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575C83">
        <w:trPr>
          <w:gridAfter w:val="1"/>
          <w:wAfter w:w="3509" w:type="dxa"/>
          <w:trHeight w:val="3261"/>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454EEE" wp14:editId="0EF1DDE6">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6FDA876F" wp14:editId="2D8AA716">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132A78" w:rsidRPr="00C209E3" w:rsidRDefault="00132A78"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132A78" w:rsidRPr="00C209E3" w:rsidRDefault="00132A78"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132A78" w:rsidRPr="00C209E3" w:rsidRDefault="00132A78"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132A78" w:rsidRPr="00C209E3" w:rsidRDefault="00132A78"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132A78" w:rsidTr="000F0DD6">
        <w:trPr>
          <w:gridBefore w:val="1"/>
          <w:wBefore w:w="108" w:type="dxa"/>
          <w:trHeight w:val="171"/>
        </w:trPr>
        <w:tc>
          <w:tcPr>
            <w:tcW w:w="4840" w:type="dxa"/>
            <w:gridSpan w:val="2"/>
          </w:tcPr>
          <w:p w:rsidR="00AA3A7F" w:rsidRPr="00132A78" w:rsidRDefault="00F172BF" w:rsidP="00F172BF">
            <w:pPr>
              <w:spacing w:after="0" w:line="240" w:lineRule="auto"/>
              <w:rPr>
                <w:rFonts w:ascii="Times New Roman" w:hAnsi="Times New Roman" w:cs="Times New Roman"/>
                <w:b/>
                <w:bCs/>
                <w:color w:val="000000" w:themeColor="text1"/>
                <w:sz w:val="16"/>
                <w:szCs w:val="16"/>
                <w:highlight w:val="yellow"/>
                <w:lang w:eastAsia="ru-RU"/>
              </w:rPr>
            </w:pPr>
            <w:r>
              <w:rPr>
                <w:rFonts w:ascii="Times New Roman" w:hAnsi="Times New Roman" w:cs="Times New Roman"/>
                <w:b/>
                <w:bCs/>
                <w:color w:val="000000" w:themeColor="text1"/>
                <w:sz w:val="16"/>
                <w:szCs w:val="16"/>
                <w:lang w:eastAsia="ru-RU"/>
              </w:rPr>
              <w:t>№9</w:t>
            </w:r>
            <w:r w:rsidR="00AA3A7F" w:rsidRPr="00132A78">
              <w:rPr>
                <w:rFonts w:ascii="Times New Roman" w:hAnsi="Times New Roman" w:cs="Times New Roman"/>
                <w:b/>
                <w:bCs/>
                <w:color w:val="000000" w:themeColor="text1"/>
                <w:sz w:val="16"/>
                <w:szCs w:val="16"/>
                <w:lang w:eastAsia="ru-RU"/>
              </w:rPr>
              <w:t xml:space="preserve"> от </w:t>
            </w:r>
            <w:r>
              <w:rPr>
                <w:rFonts w:ascii="Times New Roman" w:hAnsi="Times New Roman" w:cs="Times New Roman"/>
                <w:b/>
                <w:bCs/>
                <w:color w:val="000000" w:themeColor="text1"/>
                <w:sz w:val="16"/>
                <w:szCs w:val="16"/>
                <w:lang w:eastAsia="ru-RU"/>
              </w:rPr>
              <w:t xml:space="preserve"> 27.</w:t>
            </w:r>
            <w:r w:rsidR="00575C83" w:rsidRPr="00132A78">
              <w:rPr>
                <w:rFonts w:ascii="Times New Roman" w:hAnsi="Times New Roman" w:cs="Times New Roman"/>
                <w:b/>
                <w:bCs/>
                <w:color w:val="000000" w:themeColor="text1"/>
                <w:sz w:val="16"/>
                <w:szCs w:val="16"/>
                <w:lang w:eastAsia="ru-RU"/>
              </w:rPr>
              <w:t>0</w:t>
            </w:r>
            <w:r>
              <w:rPr>
                <w:rFonts w:ascii="Times New Roman" w:hAnsi="Times New Roman" w:cs="Times New Roman"/>
                <w:b/>
                <w:bCs/>
                <w:color w:val="000000" w:themeColor="text1"/>
                <w:sz w:val="16"/>
                <w:szCs w:val="16"/>
                <w:lang w:eastAsia="ru-RU"/>
              </w:rPr>
              <w:t>2</w:t>
            </w:r>
            <w:r w:rsidR="00AA3A7F" w:rsidRPr="00132A78">
              <w:rPr>
                <w:rFonts w:ascii="Times New Roman" w:hAnsi="Times New Roman" w:cs="Times New Roman"/>
                <w:b/>
                <w:bCs/>
                <w:color w:val="000000" w:themeColor="text1"/>
                <w:sz w:val="16"/>
                <w:szCs w:val="16"/>
                <w:lang w:eastAsia="ru-RU"/>
              </w:rPr>
              <w:t>.202</w:t>
            </w:r>
            <w:r w:rsidR="00575C83" w:rsidRPr="00132A78">
              <w:rPr>
                <w:rFonts w:ascii="Times New Roman" w:hAnsi="Times New Roman" w:cs="Times New Roman"/>
                <w:b/>
                <w:bCs/>
                <w:color w:val="000000" w:themeColor="text1"/>
                <w:sz w:val="16"/>
                <w:szCs w:val="16"/>
                <w:lang w:eastAsia="ru-RU"/>
              </w:rPr>
              <w:t>5</w:t>
            </w:r>
          </w:p>
        </w:tc>
        <w:tc>
          <w:tcPr>
            <w:tcW w:w="9336" w:type="dxa"/>
            <w:gridSpan w:val="2"/>
          </w:tcPr>
          <w:p w:rsidR="00AA3A7F" w:rsidRPr="00132A78" w:rsidRDefault="00FC1047" w:rsidP="00FC1047">
            <w:pPr>
              <w:spacing w:after="0" w:line="240" w:lineRule="auto"/>
              <w:rPr>
                <w:rFonts w:ascii="Times New Roman" w:hAnsi="Times New Roman" w:cs="Times New Roman"/>
                <w:b/>
                <w:bCs/>
                <w:color w:val="000000" w:themeColor="text1"/>
                <w:sz w:val="16"/>
                <w:szCs w:val="16"/>
                <w:lang w:eastAsia="ru-RU"/>
              </w:rPr>
            </w:pPr>
            <w:r w:rsidRPr="00132A78">
              <w:rPr>
                <w:rFonts w:ascii="Times New Roman" w:hAnsi="Times New Roman" w:cs="Times New Roman"/>
                <w:b/>
                <w:bCs/>
                <w:color w:val="000000" w:themeColor="text1"/>
                <w:sz w:val="16"/>
                <w:szCs w:val="16"/>
                <w:lang w:eastAsia="ru-RU"/>
              </w:rPr>
              <w:t xml:space="preserve">                           </w:t>
            </w:r>
            <w:r w:rsidR="00132A78" w:rsidRPr="00132A78">
              <w:rPr>
                <w:rFonts w:ascii="Times New Roman" w:hAnsi="Times New Roman" w:cs="Times New Roman"/>
                <w:b/>
                <w:bCs/>
                <w:color w:val="000000" w:themeColor="text1"/>
                <w:sz w:val="16"/>
                <w:szCs w:val="16"/>
                <w:lang w:eastAsia="ru-RU"/>
              </w:rPr>
              <w:t xml:space="preserve">                       </w:t>
            </w:r>
            <w:r w:rsidRPr="00132A78">
              <w:rPr>
                <w:rFonts w:ascii="Times New Roman" w:hAnsi="Times New Roman" w:cs="Times New Roman"/>
                <w:b/>
                <w:bCs/>
                <w:color w:val="000000" w:themeColor="text1"/>
                <w:sz w:val="16"/>
                <w:szCs w:val="16"/>
                <w:lang w:eastAsia="ru-RU"/>
              </w:rPr>
              <w:t xml:space="preserve">         </w:t>
            </w:r>
            <w:r w:rsidR="00AA3A7F" w:rsidRPr="00132A78">
              <w:rPr>
                <w:rFonts w:ascii="Times New Roman" w:hAnsi="Times New Roman" w:cs="Times New Roman"/>
                <w:b/>
                <w:bCs/>
                <w:color w:val="000000" w:themeColor="text1"/>
                <w:sz w:val="16"/>
                <w:szCs w:val="16"/>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F172BF" w:rsidRPr="0089703A" w:rsidRDefault="00F172BF" w:rsidP="0089703A">
      <w:pPr>
        <w:spacing w:after="0"/>
        <w:jc w:val="center"/>
        <w:rPr>
          <w:rFonts w:ascii="Times New Roman" w:hAnsi="Times New Roman" w:cs="Times New Roman"/>
          <w:b/>
          <w:sz w:val="16"/>
          <w:szCs w:val="16"/>
        </w:rPr>
      </w:pPr>
      <w:r w:rsidRPr="0089703A">
        <w:rPr>
          <w:rFonts w:ascii="Times New Roman" w:hAnsi="Times New Roman" w:cs="Times New Roman"/>
          <w:b/>
          <w:sz w:val="16"/>
          <w:szCs w:val="16"/>
        </w:rPr>
        <w:t>ПРОТОКОЛ № 3</w:t>
      </w:r>
    </w:p>
    <w:p w:rsidR="0089703A" w:rsidRDefault="00F172BF" w:rsidP="0089703A">
      <w:pPr>
        <w:spacing w:after="0"/>
        <w:jc w:val="center"/>
        <w:rPr>
          <w:rFonts w:ascii="Times New Roman" w:hAnsi="Times New Roman" w:cs="Times New Roman"/>
          <w:b/>
          <w:sz w:val="16"/>
          <w:szCs w:val="16"/>
        </w:rPr>
      </w:pPr>
      <w:r w:rsidRPr="0089703A">
        <w:rPr>
          <w:rFonts w:ascii="Times New Roman" w:hAnsi="Times New Roman" w:cs="Times New Roman"/>
          <w:b/>
          <w:sz w:val="16"/>
          <w:szCs w:val="16"/>
        </w:rPr>
        <w:t xml:space="preserve">заседания комиссии по вопросам градостроительной деятельности </w:t>
      </w:r>
      <w:proofErr w:type="spellStart"/>
      <w:r w:rsidRPr="0089703A">
        <w:rPr>
          <w:rFonts w:ascii="Times New Roman" w:hAnsi="Times New Roman" w:cs="Times New Roman"/>
          <w:b/>
          <w:sz w:val="16"/>
          <w:szCs w:val="16"/>
        </w:rPr>
        <w:t>Волотовского</w:t>
      </w:r>
      <w:proofErr w:type="spellEnd"/>
      <w:r w:rsidRPr="0089703A">
        <w:rPr>
          <w:rFonts w:ascii="Times New Roman" w:hAnsi="Times New Roman" w:cs="Times New Roman"/>
          <w:b/>
          <w:sz w:val="16"/>
          <w:szCs w:val="16"/>
        </w:rPr>
        <w:t xml:space="preserve"> муниципального округа по проведению </w:t>
      </w:r>
    </w:p>
    <w:p w:rsidR="0089703A" w:rsidRDefault="00F172BF" w:rsidP="0089703A">
      <w:pPr>
        <w:spacing w:after="0"/>
        <w:jc w:val="center"/>
        <w:rPr>
          <w:rFonts w:ascii="Times New Roman" w:hAnsi="Times New Roman" w:cs="Times New Roman"/>
          <w:b/>
          <w:sz w:val="16"/>
          <w:szCs w:val="16"/>
        </w:rPr>
      </w:pPr>
      <w:r w:rsidRPr="0089703A">
        <w:rPr>
          <w:rFonts w:ascii="Times New Roman" w:hAnsi="Times New Roman" w:cs="Times New Roman"/>
          <w:b/>
          <w:sz w:val="16"/>
          <w:szCs w:val="16"/>
        </w:rPr>
        <w:t>публичных слушаний                                                                                                                                                                                                                                                                                                                                                                                                                                                                                              по предоставлению разрешения на отклонение от предельных параметров разрешенного строительства, реконструкции объекта</w:t>
      </w:r>
    </w:p>
    <w:p w:rsidR="00F172BF" w:rsidRPr="0089703A" w:rsidRDefault="00F172BF" w:rsidP="0089703A">
      <w:pPr>
        <w:spacing w:after="0"/>
        <w:jc w:val="center"/>
        <w:rPr>
          <w:rFonts w:ascii="Times New Roman" w:hAnsi="Times New Roman" w:cs="Times New Roman"/>
          <w:b/>
          <w:sz w:val="16"/>
          <w:szCs w:val="16"/>
        </w:rPr>
      </w:pPr>
      <w:r w:rsidRPr="0089703A">
        <w:rPr>
          <w:rFonts w:ascii="Times New Roman" w:hAnsi="Times New Roman" w:cs="Times New Roman"/>
          <w:b/>
          <w:sz w:val="16"/>
          <w:szCs w:val="16"/>
        </w:rPr>
        <w:t xml:space="preserve"> кап</w:t>
      </w:r>
      <w:r w:rsidRPr="0089703A">
        <w:rPr>
          <w:rFonts w:ascii="Times New Roman" w:hAnsi="Times New Roman" w:cs="Times New Roman"/>
          <w:b/>
          <w:sz w:val="16"/>
          <w:szCs w:val="16"/>
        </w:rPr>
        <w:t>и</w:t>
      </w:r>
      <w:r w:rsidRPr="0089703A">
        <w:rPr>
          <w:rFonts w:ascii="Times New Roman" w:hAnsi="Times New Roman" w:cs="Times New Roman"/>
          <w:b/>
          <w:sz w:val="16"/>
          <w:szCs w:val="16"/>
        </w:rPr>
        <w:t>тального строительства</w:t>
      </w:r>
    </w:p>
    <w:p w:rsidR="00F172BF" w:rsidRPr="0089703A" w:rsidRDefault="00F172BF" w:rsidP="0089703A">
      <w:pPr>
        <w:spacing w:after="0"/>
        <w:jc w:val="center"/>
        <w:rPr>
          <w:rFonts w:ascii="Times New Roman" w:hAnsi="Times New Roman" w:cs="Times New Roman"/>
          <w:b/>
          <w:sz w:val="16"/>
          <w:szCs w:val="16"/>
        </w:rPr>
      </w:pPr>
    </w:p>
    <w:p w:rsidR="00F172BF" w:rsidRPr="0089703A" w:rsidRDefault="00F172BF" w:rsidP="0089703A">
      <w:pPr>
        <w:jc w:val="center"/>
        <w:rPr>
          <w:rFonts w:ascii="Times New Roman" w:hAnsi="Times New Roman" w:cs="Times New Roman"/>
          <w:color w:val="FF0000"/>
          <w:sz w:val="16"/>
          <w:szCs w:val="16"/>
        </w:rPr>
      </w:pPr>
      <w:r w:rsidRPr="0089703A">
        <w:rPr>
          <w:rFonts w:ascii="Times New Roman" w:hAnsi="Times New Roman" w:cs="Times New Roman"/>
          <w:sz w:val="16"/>
          <w:szCs w:val="16"/>
        </w:rPr>
        <w:t>п. Волот                                                                                             27</w:t>
      </w:r>
      <w:r w:rsidRPr="0089703A">
        <w:rPr>
          <w:rFonts w:ascii="Times New Roman" w:hAnsi="Times New Roman" w:cs="Times New Roman"/>
          <w:color w:val="000000" w:themeColor="text1"/>
          <w:sz w:val="16"/>
          <w:szCs w:val="16"/>
        </w:rPr>
        <w:t>.02.2025г.</w:t>
      </w:r>
    </w:p>
    <w:p w:rsidR="00F172BF" w:rsidRPr="0089703A" w:rsidRDefault="00F172BF" w:rsidP="0089703A">
      <w:pPr>
        <w:pStyle w:val="af7"/>
        <w:ind w:left="0"/>
        <w:rPr>
          <w:sz w:val="16"/>
          <w:szCs w:val="16"/>
        </w:rPr>
      </w:pPr>
      <w:r w:rsidRPr="0089703A">
        <w:rPr>
          <w:sz w:val="16"/>
          <w:szCs w:val="16"/>
        </w:rPr>
        <w:t>1.Информация об организаторе публичных слушаний:</w:t>
      </w:r>
    </w:p>
    <w:p w:rsidR="00F172BF" w:rsidRPr="0089703A" w:rsidRDefault="00F172BF" w:rsidP="0089703A">
      <w:pPr>
        <w:pStyle w:val="af7"/>
        <w:ind w:left="0"/>
        <w:rPr>
          <w:sz w:val="16"/>
          <w:szCs w:val="16"/>
        </w:rPr>
      </w:pPr>
      <w:r w:rsidRPr="0089703A">
        <w:rPr>
          <w:sz w:val="16"/>
          <w:szCs w:val="16"/>
        </w:rPr>
        <w:t xml:space="preserve">Администрация </w:t>
      </w:r>
      <w:proofErr w:type="spellStart"/>
      <w:r w:rsidRPr="0089703A">
        <w:rPr>
          <w:sz w:val="16"/>
          <w:szCs w:val="16"/>
        </w:rPr>
        <w:t>Волотовского</w:t>
      </w:r>
      <w:proofErr w:type="spellEnd"/>
      <w:r w:rsidRPr="0089703A">
        <w:rPr>
          <w:sz w:val="16"/>
          <w:szCs w:val="16"/>
        </w:rPr>
        <w:t xml:space="preserve"> муниципального округа в  лице комиссии по вопросам градостроительной деятельности </w:t>
      </w:r>
      <w:proofErr w:type="spellStart"/>
      <w:r w:rsidRPr="0089703A">
        <w:rPr>
          <w:sz w:val="16"/>
          <w:szCs w:val="16"/>
        </w:rPr>
        <w:t>Волотовского</w:t>
      </w:r>
      <w:proofErr w:type="spellEnd"/>
      <w:r w:rsidRPr="0089703A">
        <w:rPr>
          <w:sz w:val="16"/>
          <w:szCs w:val="16"/>
        </w:rPr>
        <w:t xml:space="preserve"> муниц</w:t>
      </w:r>
      <w:r w:rsidRPr="0089703A">
        <w:rPr>
          <w:sz w:val="16"/>
          <w:szCs w:val="16"/>
        </w:rPr>
        <w:t>и</w:t>
      </w:r>
      <w:r w:rsidRPr="0089703A">
        <w:rPr>
          <w:sz w:val="16"/>
          <w:szCs w:val="16"/>
        </w:rPr>
        <w:t>пального округа.</w:t>
      </w:r>
    </w:p>
    <w:p w:rsidR="00F172BF" w:rsidRPr="0089703A" w:rsidRDefault="00F172BF" w:rsidP="0089703A">
      <w:pPr>
        <w:pStyle w:val="af7"/>
        <w:ind w:left="0"/>
        <w:rPr>
          <w:sz w:val="16"/>
          <w:szCs w:val="16"/>
        </w:rPr>
      </w:pPr>
      <w:r w:rsidRPr="0089703A">
        <w:rPr>
          <w:sz w:val="16"/>
          <w:szCs w:val="16"/>
        </w:rPr>
        <w:t>2.Информация, содержащаяся в опубликованном оповещении о начале общественных обсужд</w:t>
      </w:r>
      <w:r w:rsidRPr="0089703A">
        <w:rPr>
          <w:sz w:val="16"/>
          <w:szCs w:val="16"/>
        </w:rPr>
        <w:t>е</w:t>
      </w:r>
      <w:r w:rsidRPr="0089703A">
        <w:rPr>
          <w:sz w:val="16"/>
          <w:szCs w:val="16"/>
        </w:rPr>
        <w:t>ний, дата и источник опубликования:</w:t>
      </w:r>
    </w:p>
    <w:p w:rsidR="00F172BF" w:rsidRPr="0089703A" w:rsidRDefault="00F172BF" w:rsidP="0089703A">
      <w:pPr>
        <w:pStyle w:val="af7"/>
        <w:ind w:left="0"/>
        <w:rPr>
          <w:sz w:val="16"/>
          <w:szCs w:val="16"/>
        </w:rPr>
      </w:pPr>
      <w:r w:rsidRPr="0089703A">
        <w:rPr>
          <w:sz w:val="16"/>
          <w:szCs w:val="16"/>
        </w:rPr>
        <w:t>Оповещение о начале публичных слушаний обнародовано 29 января 2025 года;</w:t>
      </w:r>
    </w:p>
    <w:p w:rsidR="00F172BF" w:rsidRPr="0089703A" w:rsidRDefault="00F172BF" w:rsidP="0089703A">
      <w:pPr>
        <w:pStyle w:val="af7"/>
        <w:ind w:left="0"/>
        <w:rPr>
          <w:sz w:val="16"/>
          <w:szCs w:val="16"/>
        </w:rPr>
      </w:pPr>
      <w:r w:rsidRPr="0089703A">
        <w:rPr>
          <w:sz w:val="16"/>
          <w:szCs w:val="16"/>
        </w:rPr>
        <w:t>информация о начале публичных слушаний и проект постановления «О предоставлении разр</w:t>
      </w:r>
      <w:r w:rsidRPr="0089703A">
        <w:rPr>
          <w:sz w:val="16"/>
          <w:szCs w:val="16"/>
        </w:rPr>
        <w:t>е</w:t>
      </w:r>
      <w:r w:rsidRPr="0089703A">
        <w:rPr>
          <w:sz w:val="16"/>
          <w:szCs w:val="16"/>
        </w:rPr>
        <w:t>шения на отклонение от предельных параметров разрешенного строительства, реконструкции объекта капитального строительства» размещена на официальном сайте в телекоммуникацио</w:t>
      </w:r>
      <w:r w:rsidRPr="0089703A">
        <w:rPr>
          <w:sz w:val="16"/>
          <w:szCs w:val="16"/>
        </w:rPr>
        <w:t>н</w:t>
      </w:r>
      <w:r w:rsidRPr="0089703A">
        <w:rPr>
          <w:sz w:val="16"/>
          <w:szCs w:val="16"/>
        </w:rPr>
        <w:t xml:space="preserve">ной сети «Интернет» по адресу: </w:t>
      </w:r>
      <w:hyperlink r:id="rId10" w:history="1">
        <w:r w:rsidRPr="0089703A">
          <w:rPr>
            <w:rStyle w:val="aa"/>
            <w:sz w:val="16"/>
            <w:szCs w:val="16"/>
          </w:rPr>
          <w:t>https://admvolot.gosuslugi.ru/deyatelnost/napravleniya-deyatelnosti/gradostroitelstvo/statisticheskaya-informatsiya-i-inye-svedeniya/</w:t>
        </w:r>
      </w:hyperlink>
    </w:p>
    <w:p w:rsidR="00F172BF" w:rsidRPr="0089703A" w:rsidRDefault="00F172BF" w:rsidP="0089703A">
      <w:pPr>
        <w:pStyle w:val="af7"/>
        <w:ind w:left="0"/>
        <w:rPr>
          <w:sz w:val="16"/>
          <w:szCs w:val="16"/>
        </w:rPr>
      </w:pPr>
      <w:proofErr w:type="gramStart"/>
      <w:r w:rsidRPr="0089703A">
        <w:rPr>
          <w:sz w:val="16"/>
          <w:szCs w:val="16"/>
        </w:rPr>
        <w:t>опубликована</w:t>
      </w:r>
      <w:proofErr w:type="gramEnd"/>
      <w:r w:rsidRPr="0089703A">
        <w:rPr>
          <w:sz w:val="16"/>
          <w:szCs w:val="16"/>
        </w:rPr>
        <w:t xml:space="preserve"> в муниципальной газете «Волотовские ведомости» </w:t>
      </w:r>
      <w:r w:rsidRPr="0089703A">
        <w:rPr>
          <w:color w:val="000000" w:themeColor="text1"/>
          <w:sz w:val="16"/>
          <w:szCs w:val="16"/>
        </w:rPr>
        <w:t xml:space="preserve">№ 6 от 05.02.2025 </w:t>
      </w:r>
      <w:r w:rsidRPr="0089703A">
        <w:rPr>
          <w:sz w:val="16"/>
          <w:szCs w:val="16"/>
        </w:rPr>
        <w:t>года;</w:t>
      </w:r>
    </w:p>
    <w:p w:rsidR="00F172BF" w:rsidRPr="0089703A" w:rsidRDefault="00F172BF" w:rsidP="0089703A">
      <w:pPr>
        <w:pStyle w:val="af7"/>
        <w:ind w:left="0"/>
        <w:rPr>
          <w:sz w:val="16"/>
          <w:szCs w:val="16"/>
        </w:rPr>
      </w:pPr>
      <w:r w:rsidRPr="0089703A">
        <w:rPr>
          <w:sz w:val="16"/>
          <w:szCs w:val="16"/>
        </w:rPr>
        <w:t xml:space="preserve">в период с 29 января 2025 года по 27 февраля 2025 года была организована экспозиция  в помещении Администрации </w:t>
      </w:r>
      <w:proofErr w:type="spellStart"/>
      <w:r w:rsidRPr="0089703A">
        <w:rPr>
          <w:sz w:val="16"/>
          <w:szCs w:val="16"/>
        </w:rPr>
        <w:t>Волотовского</w:t>
      </w:r>
      <w:proofErr w:type="spellEnd"/>
      <w:r w:rsidRPr="0089703A">
        <w:rPr>
          <w:sz w:val="16"/>
          <w:szCs w:val="16"/>
        </w:rPr>
        <w:t xml:space="preserve"> муниципал</w:t>
      </w:r>
      <w:r w:rsidRPr="0089703A">
        <w:rPr>
          <w:sz w:val="16"/>
          <w:szCs w:val="16"/>
        </w:rPr>
        <w:t>ь</w:t>
      </w:r>
      <w:r w:rsidRPr="0089703A">
        <w:rPr>
          <w:sz w:val="16"/>
          <w:szCs w:val="16"/>
        </w:rPr>
        <w:t>ного района по адресу: п. Волот, ул. Комс</w:t>
      </w:r>
      <w:r w:rsidRPr="0089703A">
        <w:rPr>
          <w:sz w:val="16"/>
          <w:szCs w:val="16"/>
        </w:rPr>
        <w:t>о</w:t>
      </w:r>
      <w:r w:rsidRPr="0089703A">
        <w:rPr>
          <w:sz w:val="16"/>
          <w:szCs w:val="16"/>
        </w:rPr>
        <w:t xml:space="preserve">мольская, д. 38, </w:t>
      </w:r>
      <w:proofErr w:type="spellStart"/>
      <w:r w:rsidRPr="0089703A">
        <w:rPr>
          <w:sz w:val="16"/>
          <w:szCs w:val="16"/>
        </w:rPr>
        <w:t>каб</w:t>
      </w:r>
      <w:proofErr w:type="spellEnd"/>
      <w:r w:rsidRPr="0089703A">
        <w:rPr>
          <w:sz w:val="16"/>
          <w:szCs w:val="16"/>
        </w:rPr>
        <w:t>. 206.</w:t>
      </w:r>
    </w:p>
    <w:p w:rsidR="00F172BF" w:rsidRPr="0089703A" w:rsidRDefault="00F172BF" w:rsidP="0089703A">
      <w:pPr>
        <w:pStyle w:val="af7"/>
        <w:ind w:left="0"/>
        <w:rPr>
          <w:sz w:val="16"/>
          <w:szCs w:val="16"/>
        </w:rPr>
      </w:pPr>
      <w:r w:rsidRPr="0089703A">
        <w:rPr>
          <w:sz w:val="16"/>
          <w:szCs w:val="16"/>
        </w:rPr>
        <w:t>3.Информация о сроке, в течение которого принимались предложения и замечания участников публичных слушаний:</w:t>
      </w:r>
    </w:p>
    <w:p w:rsidR="00F172BF" w:rsidRPr="0089703A" w:rsidRDefault="00F172BF" w:rsidP="0089703A">
      <w:pPr>
        <w:pStyle w:val="af7"/>
        <w:ind w:left="0"/>
        <w:rPr>
          <w:sz w:val="16"/>
          <w:szCs w:val="16"/>
        </w:rPr>
      </w:pPr>
      <w:r w:rsidRPr="0089703A">
        <w:rPr>
          <w:sz w:val="16"/>
          <w:szCs w:val="16"/>
        </w:rPr>
        <w:t xml:space="preserve">предложения и замечания участников публичных слушаний в период с 8.30 час. 29 января 2025 года до 17.00 час 27 февраля 2025 года </w:t>
      </w:r>
    </w:p>
    <w:p w:rsidR="00F172BF" w:rsidRPr="0089703A" w:rsidRDefault="00F172BF" w:rsidP="0089703A">
      <w:pPr>
        <w:pStyle w:val="af7"/>
        <w:ind w:left="0"/>
        <w:rPr>
          <w:sz w:val="16"/>
          <w:szCs w:val="16"/>
        </w:rPr>
      </w:pPr>
      <w:r w:rsidRPr="0089703A">
        <w:rPr>
          <w:sz w:val="16"/>
          <w:szCs w:val="16"/>
        </w:rPr>
        <w:t>4.Информация о территории, в пределах которой проводились публичные слушания:</w:t>
      </w:r>
    </w:p>
    <w:p w:rsidR="00F172BF" w:rsidRPr="0089703A" w:rsidRDefault="00F172BF" w:rsidP="0089703A">
      <w:pPr>
        <w:pStyle w:val="af7"/>
        <w:ind w:left="0"/>
        <w:rPr>
          <w:sz w:val="16"/>
          <w:szCs w:val="16"/>
        </w:rPr>
      </w:pPr>
      <w:r w:rsidRPr="0089703A">
        <w:rPr>
          <w:sz w:val="16"/>
          <w:szCs w:val="16"/>
        </w:rPr>
        <w:t xml:space="preserve">территория </w:t>
      </w:r>
      <w:proofErr w:type="spellStart"/>
      <w:r w:rsidRPr="0089703A">
        <w:rPr>
          <w:sz w:val="16"/>
          <w:szCs w:val="16"/>
        </w:rPr>
        <w:t>Волотовского</w:t>
      </w:r>
      <w:proofErr w:type="spellEnd"/>
      <w:r w:rsidRPr="0089703A">
        <w:rPr>
          <w:sz w:val="16"/>
          <w:szCs w:val="16"/>
        </w:rPr>
        <w:t xml:space="preserve"> территориального отдела  </w:t>
      </w:r>
      <w:proofErr w:type="spellStart"/>
      <w:r w:rsidRPr="0089703A">
        <w:rPr>
          <w:sz w:val="16"/>
          <w:szCs w:val="16"/>
        </w:rPr>
        <w:t>Волотовского</w:t>
      </w:r>
      <w:proofErr w:type="spellEnd"/>
      <w:r w:rsidRPr="0089703A">
        <w:rPr>
          <w:sz w:val="16"/>
          <w:szCs w:val="16"/>
        </w:rPr>
        <w:t xml:space="preserve"> муниципального округа Но</w:t>
      </w:r>
      <w:r w:rsidRPr="0089703A">
        <w:rPr>
          <w:sz w:val="16"/>
          <w:szCs w:val="16"/>
        </w:rPr>
        <w:t>в</w:t>
      </w:r>
      <w:r w:rsidRPr="0089703A">
        <w:rPr>
          <w:sz w:val="16"/>
          <w:szCs w:val="16"/>
        </w:rPr>
        <w:t>городской области.</w:t>
      </w:r>
    </w:p>
    <w:p w:rsidR="00F172BF" w:rsidRPr="0089703A" w:rsidRDefault="00F172BF" w:rsidP="0089703A">
      <w:pPr>
        <w:pStyle w:val="af7"/>
        <w:ind w:left="0"/>
        <w:rPr>
          <w:sz w:val="16"/>
          <w:szCs w:val="16"/>
        </w:rPr>
      </w:pPr>
      <w:r w:rsidRPr="0089703A">
        <w:rPr>
          <w:sz w:val="16"/>
          <w:szCs w:val="16"/>
        </w:rPr>
        <w:t>5.Предложения и замечания участников публичных слушаний:</w:t>
      </w:r>
    </w:p>
    <w:p w:rsidR="00F172BF" w:rsidRPr="0089703A" w:rsidRDefault="00F172BF" w:rsidP="0089703A">
      <w:pPr>
        <w:spacing w:after="0" w:line="240" w:lineRule="auto"/>
        <w:rPr>
          <w:rFonts w:ascii="Times New Roman" w:hAnsi="Times New Roman" w:cs="Times New Roman"/>
          <w:sz w:val="16"/>
          <w:szCs w:val="16"/>
        </w:rPr>
      </w:pPr>
      <w:r w:rsidRPr="0089703A">
        <w:rPr>
          <w:rFonts w:ascii="Times New Roman" w:hAnsi="Times New Roman" w:cs="Times New Roman"/>
          <w:sz w:val="16"/>
          <w:szCs w:val="16"/>
        </w:rPr>
        <w:t>5.1.Предложения и замечания граждан, являющихся участниками публичных слушаний и постоянно пр</w:t>
      </w:r>
      <w:r w:rsidRPr="0089703A">
        <w:rPr>
          <w:rFonts w:ascii="Times New Roman" w:hAnsi="Times New Roman" w:cs="Times New Roman"/>
          <w:sz w:val="16"/>
          <w:szCs w:val="16"/>
        </w:rPr>
        <w:t>о</w:t>
      </w:r>
      <w:r w:rsidRPr="0089703A">
        <w:rPr>
          <w:rFonts w:ascii="Times New Roman" w:hAnsi="Times New Roman" w:cs="Times New Roman"/>
          <w:sz w:val="16"/>
          <w:szCs w:val="16"/>
        </w:rPr>
        <w:t>живающих на территории, в пределах которой проводятся публичные слушания:</w:t>
      </w:r>
    </w:p>
    <w:p w:rsidR="00F172BF" w:rsidRPr="0089703A" w:rsidRDefault="00F172BF" w:rsidP="0089703A">
      <w:pPr>
        <w:spacing w:after="0" w:line="240" w:lineRule="auto"/>
        <w:rPr>
          <w:rFonts w:ascii="Times New Roman" w:hAnsi="Times New Roman" w:cs="Times New Roman"/>
          <w:sz w:val="16"/>
          <w:szCs w:val="16"/>
        </w:rPr>
      </w:pPr>
      <w:r w:rsidRPr="0089703A">
        <w:rPr>
          <w:rFonts w:ascii="Times New Roman" w:hAnsi="Times New Roman" w:cs="Times New Roman"/>
          <w:sz w:val="16"/>
          <w:szCs w:val="16"/>
        </w:rPr>
        <w:t>по проекту «О предоставлении разрешения на  отклонение от предельных параметров разрешенного строительства, реконструкции объекта кап</w:t>
      </w:r>
      <w:r w:rsidRPr="0089703A">
        <w:rPr>
          <w:rFonts w:ascii="Times New Roman" w:hAnsi="Times New Roman" w:cs="Times New Roman"/>
          <w:sz w:val="16"/>
          <w:szCs w:val="16"/>
        </w:rPr>
        <w:t>и</w:t>
      </w:r>
      <w:r w:rsidRPr="0089703A">
        <w:rPr>
          <w:rFonts w:ascii="Times New Roman" w:hAnsi="Times New Roman" w:cs="Times New Roman"/>
          <w:sz w:val="16"/>
          <w:szCs w:val="16"/>
        </w:rPr>
        <w:t>тального строительства» - не поступали.</w:t>
      </w:r>
    </w:p>
    <w:p w:rsidR="00F172BF" w:rsidRPr="0089703A" w:rsidRDefault="00F172BF" w:rsidP="0089703A">
      <w:pPr>
        <w:pStyle w:val="af7"/>
        <w:ind w:left="0"/>
        <w:rPr>
          <w:sz w:val="16"/>
          <w:szCs w:val="16"/>
        </w:rPr>
      </w:pPr>
      <w:r w:rsidRPr="0089703A">
        <w:rPr>
          <w:sz w:val="16"/>
          <w:szCs w:val="16"/>
        </w:rPr>
        <w:t>5.2. Предложения и замечания иных участников публичных слушаний:</w:t>
      </w:r>
    </w:p>
    <w:p w:rsidR="00F172BF" w:rsidRPr="0089703A" w:rsidRDefault="00F172BF" w:rsidP="0089703A">
      <w:pPr>
        <w:pStyle w:val="af7"/>
        <w:ind w:left="0"/>
        <w:rPr>
          <w:sz w:val="16"/>
          <w:szCs w:val="16"/>
        </w:rPr>
      </w:pPr>
      <w:r w:rsidRPr="0089703A">
        <w:rPr>
          <w:sz w:val="16"/>
          <w:szCs w:val="16"/>
        </w:rPr>
        <w:t>по проекту «О предоставлении разрешения на отклонение от предельных параметров разрешенного строительства, реконструкции объекта кап</w:t>
      </w:r>
      <w:r w:rsidRPr="0089703A">
        <w:rPr>
          <w:sz w:val="16"/>
          <w:szCs w:val="16"/>
        </w:rPr>
        <w:t>и</w:t>
      </w:r>
      <w:r w:rsidRPr="0089703A">
        <w:rPr>
          <w:sz w:val="16"/>
          <w:szCs w:val="16"/>
        </w:rPr>
        <w:t>тального строительства» – не поступали.</w:t>
      </w:r>
    </w:p>
    <w:p w:rsidR="00F172BF" w:rsidRPr="0089703A" w:rsidRDefault="00F172BF" w:rsidP="0089703A">
      <w:pPr>
        <w:spacing w:after="0" w:line="240" w:lineRule="auto"/>
        <w:rPr>
          <w:rFonts w:ascii="Times New Roman" w:hAnsi="Times New Roman" w:cs="Times New Roman"/>
          <w:sz w:val="16"/>
          <w:szCs w:val="16"/>
        </w:rPr>
      </w:pPr>
      <w:r w:rsidRPr="0089703A">
        <w:rPr>
          <w:rFonts w:ascii="Times New Roman" w:hAnsi="Times New Roman" w:cs="Times New Roman"/>
          <w:sz w:val="16"/>
          <w:szCs w:val="16"/>
        </w:rPr>
        <w:t>6.Выводы по результатам публичных слушаний:</w:t>
      </w:r>
    </w:p>
    <w:p w:rsidR="00F172BF" w:rsidRPr="0089703A" w:rsidRDefault="00F172BF" w:rsidP="0089703A">
      <w:pPr>
        <w:spacing w:after="0" w:line="240" w:lineRule="auto"/>
        <w:rPr>
          <w:rFonts w:ascii="Times New Roman" w:hAnsi="Times New Roman" w:cs="Times New Roman"/>
          <w:sz w:val="16"/>
          <w:szCs w:val="16"/>
        </w:rPr>
      </w:pPr>
      <w:r w:rsidRPr="0089703A">
        <w:rPr>
          <w:rFonts w:ascii="Times New Roman" w:hAnsi="Times New Roman" w:cs="Times New Roman"/>
          <w:sz w:val="16"/>
          <w:szCs w:val="16"/>
        </w:rPr>
        <w:t>1)Публичные слушания считать состоявшимися;</w:t>
      </w:r>
    </w:p>
    <w:p w:rsidR="00F172BF" w:rsidRPr="0089703A" w:rsidRDefault="00F172BF" w:rsidP="0089703A">
      <w:pPr>
        <w:spacing w:after="0" w:line="240" w:lineRule="auto"/>
        <w:rPr>
          <w:rFonts w:ascii="Times New Roman" w:hAnsi="Times New Roman" w:cs="Times New Roman"/>
          <w:sz w:val="16"/>
          <w:szCs w:val="16"/>
        </w:rPr>
      </w:pPr>
      <w:r w:rsidRPr="0089703A">
        <w:rPr>
          <w:rFonts w:ascii="Times New Roman" w:hAnsi="Times New Roman" w:cs="Times New Roman"/>
          <w:sz w:val="16"/>
          <w:szCs w:val="16"/>
        </w:rPr>
        <w:t xml:space="preserve">2)Направить проект постановления Администрации </w:t>
      </w:r>
      <w:proofErr w:type="spellStart"/>
      <w:r w:rsidRPr="0089703A">
        <w:rPr>
          <w:rFonts w:ascii="Times New Roman" w:hAnsi="Times New Roman" w:cs="Times New Roman"/>
          <w:sz w:val="16"/>
          <w:szCs w:val="16"/>
        </w:rPr>
        <w:t>Волотовского</w:t>
      </w:r>
      <w:proofErr w:type="spellEnd"/>
      <w:r w:rsidRPr="0089703A">
        <w:rPr>
          <w:rFonts w:ascii="Times New Roman" w:hAnsi="Times New Roman" w:cs="Times New Roman"/>
          <w:sz w:val="16"/>
          <w:szCs w:val="16"/>
        </w:rPr>
        <w:t xml:space="preserve"> муниципального округа «О предоставлении разрешения на отклонение от пр</w:t>
      </w:r>
      <w:r w:rsidRPr="0089703A">
        <w:rPr>
          <w:rFonts w:ascii="Times New Roman" w:hAnsi="Times New Roman" w:cs="Times New Roman"/>
          <w:sz w:val="16"/>
          <w:szCs w:val="16"/>
        </w:rPr>
        <w:t>е</w:t>
      </w:r>
      <w:r w:rsidRPr="0089703A">
        <w:rPr>
          <w:rFonts w:ascii="Times New Roman" w:hAnsi="Times New Roman" w:cs="Times New Roman"/>
          <w:sz w:val="16"/>
          <w:szCs w:val="16"/>
        </w:rPr>
        <w:t>дельных параметров разрешенного строительства, реконструкции объекта капитального строительства» Главе муниципального округа  для пр</w:t>
      </w:r>
      <w:r w:rsidRPr="0089703A">
        <w:rPr>
          <w:rFonts w:ascii="Times New Roman" w:hAnsi="Times New Roman" w:cs="Times New Roman"/>
          <w:sz w:val="16"/>
          <w:szCs w:val="16"/>
        </w:rPr>
        <w:t>и</w:t>
      </w:r>
      <w:r w:rsidRPr="0089703A">
        <w:rPr>
          <w:rFonts w:ascii="Times New Roman" w:hAnsi="Times New Roman" w:cs="Times New Roman"/>
          <w:sz w:val="16"/>
          <w:szCs w:val="16"/>
        </w:rPr>
        <w:t>нятия решения об утвержд</w:t>
      </w:r>
      <w:r w:rsidRPr="0089703A">
        <w:rPr>
          <w:rFonts w:ascii="Times New Roman" w:hAnsi="Times New Roman" w:cs="Times New Roman"/>
          <w:sz w:val="16"/>
          <w:szCs w:val="16"/>
        </w:rPr>
        <w:t>е</w:t>
      </w:r>
      <w:r w:rsidRPr="0089703A">
        <w:rPr>
          <w:rFonts w:ascii="Times New Roman" w:hAnsi="Times New Roman" w:cs="Times New Roman"/>
          <w:sz w:val="16"/>
          <w:szCs w:val="16"/>
        </w:rPr>
        <w:t xml:space="preserve">нии. </w:t>
      </w:r>
    </w:p>
    <w:p w:rsidR="00F172BF" w:rsidRPr="0089703A" w:rsidRDefault="00F172BF" w:rsidP="0089703A">
      <w:pPr>
        <w:spacing w:after="0" w:line="240" w:lineRule="auto"/>
        <w:jc w:val="right"/>
        <w:rPr>
          <w:rFonts w:ascii="Times New Roman" w:hAnsi="Times New Roman" w:cs="Times New Roman"/>
          <w:sz w:val="16"/>
          <w:szCs w:val="16"/>
        </w:rPr>
      </w:pPr>
      <w:r w:rsidRPr="0089703A">
        <w:rPr>
          <w:rFonts w:ascii="Times New Roman" w:hAnsi="Times New Roman" w:cs="Times New Roman"/>
          <w:sz w:val="16"/>
          <w:szCs w:val="16"/>
        </w:rPr>
        <w:t xml:space="preserve">Заместитель председателя:                                              С.Ф. </w:t>
      </w:r>
      <w:proofErr w:type="spellStart"/>
      <w:r w:rsidRPr="0089703A">
        <w:rPr>
          <w:rFonts w:ascii="Times New Roman" w:hAnsi="Times New Roman" w:cs="Times New Roman"/>
          <w:sz w:val="16"/>
          <w:szCs w:val="16"/>
        </w:rPr>
        <w:t>Семёнова</w:t>
      </w:r>
      <w:proofErr w:type="spellEnd"/>
    </w:p>
    <w:p w:rsidR="00F172BF" w:rsidRPr="0089703A" w:rsidRDefault="00F172BF" w:rsidP="0089703A">
      <w:pPr>
        <w:spacing w:after="0" w:line="240" w:lineRule="auto"/>
        <w:jc w:val="right"/>
        <w:rPr>
          <w:rFonts w:ascii="Times New Roman" w:hAnsi="Times New Roman" w:cs="Times New Roman"/>
          <w:sz w:val="16"/>
          <w:szCs w:val="16"/>
        </w:rPr>
      </w:pPr>
    </w:p>
    <w:p w:rsidR="00F172BF" w:rsidRPr="0089703A" w:rsidRDefault="00F172BF" w:rsidP="0089703A">
      <w:pPr>
        <w:spacing w:after="0" w:line="240" w:lineRule="auto"/>
        <w:jc w:val="right"/>
        <w:rPr>
          <w:rFonts w:ascii="Times New Roman" w:hAnsi="Times New Roman" w:cs="Times New Roman"/>
          <w:sz w:val="16"/>
          <w:szCs w:val="16"/>
        </w:rPr>
      </w:pPr>
      <w:r w:rsidRPr="0089703A">
        <w:rPr>
          <w:rFonts w:ascii="Times New Roman" w:hAnsi="Times New Roman" w:cs="Times New Roman"/>
          <w:sz w:val="16"/>
          <w:szCs w:val="16"/>
        </w:rPr>
        <w:t>Секретарь:                                                                         Р.В. Ульянова</w:t>
      </w:r>
    </w:p>
    <w:p w:rsidR="00F172BF" w:rsidRDefault="00F172BF" w:rsidP="00F172BF">
      <w:pPr>
        <w:ind w:left="360"/>
        <w:rPr>
          <w:szCs w:val="28"/>
        </w:rPr>
      </w:pPr>
      <w:r w:rsidRPr="00F172BF">
        <w:rPr>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11" o:title=""/>
          </v:shape>
          <o:OLEObject Type="Embed" ProgID="AcroExch.Document.11" ShapeID="_x0000_i1025" DrawAspect="Content" ObjectID="_1803211340" r:id="rId12"/>
        </w:object>
      </w:r>
    </w:p>
    <w:p w:rsidR="00F172BF" w:rsidRPr="0089703A" w:rsidRDefault="00F172BF" w:rsidP="00F172BF">
      <w:pPr>
        <w:spacing w:after="0" w:line="240" w:lineRule="auto"/>
        <w:jc w:val="center"/>
        <w:rPr>
          <w:rFonts w:ascii="Times New Roman" w:hAnsi="Times New Roman" w:cs="Times New Roman"/>
          <w:b/>
          <w:sz w:val="16"/>
          <w:szCs w:val="16"/>
        </w:rPr>
      </w:pPr>
      <w:r w:rsidRPr="0089703A">
        <w:rPr>
          <w:rFonts w:ascii="Times New Roman" w:hAnsi="Times New Roman" w:cs="Times New Roman"/>
          <w:b/>
          <w:sz w:val="16"/>
          <w:szCs w:val="16"/>
        </w:rPr>
        <w:t>ЗАКЛЮЧЕНИЕ</w:t>
      </w:r>
    </w:p>
    <w:p w:rsidR="00F172BF" w:rsidRPr="0089703A" w:rsidRDefault="00F172BF" w:rsidP="00F172BF">
      <w:pPr>
        <w:spacing w:after="0" w:line="240" w:lineRule="auto"/>
        <w:jc w:val="center"/>
        <w:rPr>
          <w:rFonts w:ascii="Times New Roman" w:hAnsi="Times New Roman" w:cs="Times New Roman"/>
          <w:b/>
          <w:sz w:val="16"/>
          <w:szCs w:val="16"/>
        </w:rPr>
      </w:pPr>
      <w:r w:rsidRPr="0089703A">
        <w:rPr>
          <w:rFonts w:ascii="Times New Roman" w:hAnsi="Times New Roman" w:cs="Times New Roman"/>
          <w:b/>
          <w:sz w:val="16"/>
          <w:szCs w:val="16"/>
        </w:rPr>
        <w:t>о результатах проведения публичных слушаний  по предоставлению разрешения на  отклонение от предельных параметров разрешенн</w:t>
      </w:r>
      <w:r w:rsidRPr="0089703A">
        <w:rPr>
          <w:rFonts w:ascii="Times New Roman" w:hAnsi="Times New Roman" w:cs="Times New Roman"/>
          <w:b/>
          <w:sz w:val="16"/>
          <w:szCs w:val="16"/>
        </w:rPr>
        <w:t>о</w:t>
      </w:r>
      <w:r w:rsidRPr="0089703A">
        <w:rPr>
          <w:rFonts w:ascii="Times New Roman" w:hAnsi="Times New Roman" w:cs="Times New Roman"/>
          <w:b/>
          <w:sz w:val="16"/>
          <w:szCs w:val="16"/>
        </w:rPr>
        <w:t>го строительства, реко</w:t>
      </w:r>
      <w:r w:rsidRPr="0089703A">
        <w:rPr>
          <w:rFonts w:ascii="Times New Roman" w:hAnsi="Times New Roman" w:cs="Times New Roman"/>
          <w:b/>
          <w:sz w:val="16"/>
          <w:szCs w:val="16"/>
        </w:rPr>
        <w:t>н</w:t>
      </w:r>
      <w:r w:rsidRPr="0089703A">
        <w:rPr>
          <w:rFonts w:ascii="Times New Roman" w:hAnsi="Times New Roman" w:cs="Times New Roman"/>
          <w:b/>
          <w:sz w:val="16"/>
          <w:szCs w:val="16"/>
        </w:rPr>
        <w:t>струкции объектов капитального строительства</w:t>
      </w:r>
    </w:p>
    <w:p w:rsidR="00F172BF" w:rsidRPr="0089703A" w:rsidRDefault="00F172BF" w:rsidP="00F172BF">
      <w:pPr>
        <w:spacing w:after="0" w:line="240" w:lineRule="auto"/>
        <w:jc w:val="center"/>
        <w:rPr>
          <w:rFonts w:ascii="Times New Roman" w:hAnsi="Times New Roman" w:cs="Times New Roman"/>
          <w:b/>
          <w:sz w:val="16"/>
          <w:szCs w:val="16"/>
        </w:rPr>
      </w:pPr>
    </w:p>
    <w:p w:rsidR="00F172BF" w:rsidRPr="0089703A" w:rsidRDefault="00F172BF" w:rsidP="00F172BF">
      <w:pPr>
        <w:spacing w:after="0" w:line="240" w:lineRule="auto"/>
        <w:rPr>
          <w:rFonts w:ascii="Times New Roman" w:hAnsi="Times New Roman" w:cs="Times New Roman"/>
          <w:sz w:val="16"/>
          <w:szCs w:val="16"/>
        </w:rPr>
      </w:pPr>
      <w:r w:rsidRPr="0089703A">
        <w:rPr>
          <w:rFonts w:ascii="Times New Roman" w:hAnsi="Times New Roman" w:cs="Times New Roman"/>
          <w:sz w:val="16"/>
          <w:szCs w:val="16"/>
        </w:rPr>
        <w:t>п. Волот                                                                                                27.02.2025г.</w:t>
      </w:r>
    </w:p>
    <w:p w:rsidR="00F172BF" w:rsidRPr="0089703A" w:rsidRDefault="00F172BF" w:rsidP="00F172BF">
      <w:pPr>
        <w:spacing w:after="0" w:line="240" w:lineRule="auto"/>
        <w:rPr>
          <w:rFonts w:ascii="Times New Roman" w:hAnsi="Times New Roman" w:cs="Times New Roman"/>
          <w:sz w:val="16"/>
          <w:szCs w:val="16"/>
        </w:rPr>
      </w:pPr>
    </w:p>
    <w:p w:rsidR="00F172BF" w:rsidRPr="0089703A" w:rsidRDefault="00F172BF" w:rsidP="00F172BF">
      <w:pPr>
        <w:pStyle w:val="af7"/>
        <w:ind w:left="640"/>
        <w:jc w:val="both"/>
        <w:rPr>
          <w:sz w:val="16"/>
          <w:szCs w:val="16"/>
        </w:rPr>
      </w:pPr>
      <w:r w:rsidRPr="0089703A">
        <w:rPr>
          <w:sz w:val="16"/>
          <w:szCs w:val="16"/>
        </w:rPr>
        <w:t>1.Наименование проекта, рассмотренного на публичных слушаниях:</w:t>
      </w:r>
    </w:p>
    <w:p w:rsidR="00F172BF" w:rsidRPr="0089703A" w:rsidRDefault="00F172BF" w:rsidP="00F172BF">
      <w:pPr>
        <w:pStyle w:val="af7"/>
        <w:ind w:left="0" w:firstLine="640"/>
        <w:jc w:val="both"/>
        <w:rPr>
          <w:sz w:val="16"/>
          <w:szCs w:val="16"/>
        </w:rPr>
      </w:pPr>
      <w:r w:rsidRPr="0089703A">
        <w:rPr>
          <w:sz w:val="16"/>
          <w:szCs w:val="16"/>
        </w:rPr>
        <w:t xml:space="preserve">1.1.постановление Администрации </w:t>
      </w:r>
      <w:proofErr w:type="spellStart"/>
      <w:r w:rsidRPr="0089703A">
        <w:rPr>
          <w:sz w:val="16"/>
          <w:szCs w:val="16"/>
        </w:rPr>
        <w:t>Волотовского</w:t>
      </w:r>
      <w:proofErr w:type="spellEnd"/>
      <w:r w:rsidRPr="0089703A">
        <w:rPr>
          <w:sz w:val="16"/>
          <w:szCs w:val="16"/>
        </w:rPr>
        <w:t xml:space="preserve"> муниципального округа «О предоставлении разрешения на отклонение от предельных параметров разрешенного строительства, реконструкции объекта капитального строительства» для земел</w:t>
      </w:r>
      <w:r w:rsidRPr="0089703A">
        <w:rPr>
          <w:sz w:val="16"/>
          <w:szCs w:val="16"/>
        </w:rPr>
        <w:t>ь</w:t>
      </w:r>
      <w:r w:rsidRPr="0089703A">
        <w:rPr>
          <w:sz w:val="16"/>
          <w:szCs w:val="16"/>
        </w:rPr>
        <w:t>ного участка с кадастровым номером 53:04:0010507:18, с адресом местонахожд</w:t>
      </w:r>
      <w:r w:rsidRPr="0089703A">
        <w:rPr>
          <w:sz w:val="16"/>
          <w:szCs w:val="16"/>
        </w:rPr>
        <w:t>е</w:t>
      </w:r>
      <w:r w:rsidRPr="0089703A">
        <w:rPr>
          <w:sz w:val="16"/>
          <w:szCs w:val="16"/>
        </w:rPr>
        <w:t xml:space="preserve">ния: Российская Федерация, Новгородская область, </w:t>
      </w:r>
      <w:proofErr w:type="spellStart"/>
      <w:r w:rsidRPr="0089703A">
        <w:rPr>
          <w:sz w:val="16"/>
          <w:szCs w:val="16"/>
        </w:rPr>
        <w:t>Волотовский</w:t>
      </w:r>
      <w:proofErr w:type="spellEnd"/>
      <w:r w:rsidRPr="0089703A">
        <w:rPr>
          <w:sz w:val="16"/>
          <w:szCs w:val="16"/>
        </w:rPr>
        <w:t xml:space="preserve"> муниципальный округ, п. </w:t>
      </w:r>
      <w:proofErr w:type="spellStart"/>
      <w:r w:rsidRPr="0089703A">
        <w:rPr>
          <w:sz w:val="16"/>
          <w:szCs w:val="16"/>
        </w:rPr>
        <w:t>Волот</w:t>
      </w:r>
      <w:proofErr w:type="gramStart"/>
      <w:r w:rsidRPr="0089703A">
        <w:rPr>
          <w:sz w:val="16"/>
          <w:szCs w:val="16"/>
        </w:rPr>
        <w:t>,п</w:t>
      </w:r>
      <w:proofErr w:type="gramEnd"/>
      <w:r w:rsidRPr="0089703A">
        <w:rPr>
          <w:sz w:val="16"/>
          <w:szCs w:val="16"/>
        </w:rPr>
        <w:t>ер</w:t>
      </w:r>
      <w:proofErr w:type="spellEnd"/>
      <w:r w:rsidRPr="0089703A">
        <w:rPr>
          <w:sz w:val="16"/>
          <w:szCs w:val="16"/>
        </w:rPr>
        <w:t>. имени Васькина, з/у 5б;</w:t>
      </w:r>
    </w:p>
    <w:p w:rsidR="00F172BF" w:rsidRPr="0089703A" w:rsidRDefault="00F172BF" w:rsidP="00F172BF">
      <w:pPr>
        <w:pStyle w:val="af7"/>
        <w:ind w:left="0"/>
        <w:jc w:val="both"/>
        <w:rPr>
          <w:sz w:val="16"/>
          <w:szCs w:val="16"/>
        </w:rPr>
      </w:pPr>
      <w:r w:rsidRPr="0089703A">
        <w:rPr>
          <w:sz w:val="16"/>
          <w:szCs w:val="16"/>
        </w:rPr>
        <w:t xml:space="preserve">        2.Реквизиты протокола публичных слушаний, на основании которого подг</w:t>
      </w:r>
      <w:r w:rsidRPr="0089703A">
        <w:rPr>
          <w:sz w:val="16"/>
          <w:szCs w:val="16"/>
        </w:rPr>
        <w:t>о</w:t>
      </w:r>
      <w:r w:rsidRPr="0089703A">
        <w:rPr>
          <w:sz w:val="16"/>
          <w:szCs w:val="16"/>
        </w:rPr>
        <w:t>товлено заключение о результатах общественных обсуждений:</w:t>
      </w:r>
    </w:p>
    <w:p w:rsidR="00F172BF" w:rsidRPr="0089703A" w:rsidRDefault="00F172BF" w:rsidP="00F172BF">
      <w:pPr>
        <w:spacing w:after="0" w:line="240" w:lineRule="auto"/>
        <w:jc w:val="both"/>
        <w:rPr>
          <w:rFonts w:ascii="Times New Roman" w:hAnsi="Times New Roman" w:cs="Times New Roman"/>
          <w:sz w:val="16"/>
          <w:szCs w:val="16"/>
        </w:rPr>
      </w:pPr>
      <w:r w:rsidRPr="0089703A">
        <w:rPr>
          <w:rFonts w:ascii="Times New Roman" w:hAnsi="Times New Roman" w:cs="Times New Roman"/>
          <w:sz w:val="16"/>
          <w:szCs w:val="16"/>
        </w:rPr>
        <w:t xml:space="preserve">протокол комиссии по вопросам градостроительной деятельности Администрации </w:t>
      </w:r>
      <w:proofErr w:type="spellStart"/>
      <w:r w:rsidRPr="0089703A">
        <w:rPr>
          <w:rFonts w:ascii="Times New Roman" w:hAnsi="Times New Roman" w:cs="Times New Roman"/>
          <w:sz w:val="16"/>
          <w:szCs w:val="16"/>
        </w:rPr>
        <w:t>Волотовского</w:t>
      </w:r>
      <w:proofErr w:type="spellEnd"/>
      <w:r w:rsidRPr="0089703A">
        <w:rPr>
          <w:rFonts w:ascii="Times New Roman" w:hAnsi="Times New Roman" w:cs="Times New Roman"/>
          <w:sz w:val="16"/>
          <w:szCs w:val="16"/>
        </w:rPr>
        <w:t xml:space="preserve"> муниципального округа по проведению публи</w:t>
      </w:r>
      <w:r w:rsidRPr="0089703A">
        <w:rPr>
          <w:rFonts w:ascii="Times New Roman" w:hAnsi="Times New Roman" w:cs="Times New Roman"/>
          <w:sz w:val="16"/>
          <w:szCs w:val="16"/>
        </w:rPr>
        <w:t>ч</w:t>
      </w:r>
      <w:r w:rsidRPr="0089703A">
        <w:rPr>
          <w:rFonts w:ascii="Times New Roman" w:hAnsi="Times New Roman" w:cs="Times New Roman"/>
          <w:sz w:val="16"/>
          <w:szCs w:val="16"/>
        </w:rPr>
        <w:t>ных слушаний по предоставлению разрешения на отклонение от предельных параметров разр</w:t>
      </w:r>
      <w:r w:rsidRPr="0089703A">
        <w:rPr>
          <w:rFonts w:ascii="Times New Roman" w:hAnsi="Times New Roman" w:cs="Times New Roman"/>
          <w:sz w:val="16"/>
          <w:szCs w:val="16"/>
        </w:rPr>
        <w:t>е</w:t>
      </w:r>
      <w:r w:rsidRPr="0089703A">
        <w:rPr>
          <w:rFonts w:ascii="Times New Roman" w:hAnsi="Times New Roman" w:cs="Times New Roman"/>
          <w:sz w:val="16"/>
          <w:szCs w:val="16"/>
        </w:rPr>
        <w:t>шенного строительства, реконструкции объекта капитального строительства от 27</w:t>
      </w:r>
      <w:r w:rsidRPr="0089703A">
        <w:rPr>
          <w:rFonts w:ascii="Times New Roman" w:hAnsi="Times New Roman" w:cs="Times New Roman"/>
          <w:color w:val="000000" w:themeColor="text1"/>
          <w:sz w:val="16"/>
          <w:szCs w:val="16"/>
        </w:rPr>
        <w:t>.07</w:t>
      </w:r>
      <w:r w:rsidRPr="0089703A">
        <w:rPr>
          <w:rFonts w:ascii="Times New Roman" w:hAnsi="Times New Roman" w:cs="Times New Roman"/>
          <w:sz w:val="16"/>
          <w:szCs w:val="16"/>
        </w:rPr>
        <w:t>.2025г. № 3.</w:t>
      </w:r>
    </w:p>
    <w:p w:rsidR="00F172BF" w:rsidRPr="0089703A" w:rsidRDefault="00F172BF" w:rsidP="00F172BF">
      <w:pPr>
        <w:spacing w:after="0" w:line="240" w:lineRule="auto"/>
        <w:ind w:left="280"/>
        <w:jc w:val="both"/>
        <w:rPr>
          <w:rFonts w:ascii="Times New Roman" w:hAnsi="Times New Roman" w:cs="Times New Roman"/>
          <w:sz w:val="16"/>
          <w:szCs w:val="16"/>
        </w:rPr>
      </w:pPr>
      <w:r w:rsidRPr="0089703A">
        <w:rPr>
          <w:rFonts w:ascii="Times New Roman" w:hAnsi="Times New Roman" w:cs="Times New Roman"/>
          <w:sz w:val="16"/>
          <w:szCs w:val="16"/>
        </w:rPr>
        <w:t xml:space="preserve">    3.Содержание внесенных предложений и замечаний участников обществе</w:t>
      </w:r>
      <w:r w:rsidRPr="0089703A">
        <w:rPr>
          <w:rFonts w:ascii="Times New Roman" w:hAnsi="Times New Roman" w:cs="Times New Roman"/>
          <w:sz w:val="16"/>
          <w:szCs w:val="16"/>
        </w:rPr>
        <w:t>н</w:t>
      </w:r>
      <w:r w:rsidRPr="0089703A">
        <w:rPr>
          <w:rFonts w:ascii="Times New Roman" w:hAnsi="Times New Roman" w:cs="Times New Roman"/>
          <w:sz w:val="16"/>
          <w:szCs w:val="16"/>
        </w:rPr>
        <w:t>ных обсуждений с разделением:</w:t>
      </w:r>
    </w:p>
    <w:p w:rsidR="00F172BF" w:rsidRPr="0089703A" w:rsidRDefault="00F172BF" w:rsidP="00F172BF">
      <w:pPr>
        <w:pStyle w:val="af7"/>
        <w:ind w:left="0" w:firstLine="142"/>
        <w:jc w:val="both"/>
        <w:rPr>
          <w:sz w:val="16"/>
          <w:szCs w:val="16"/>
        </w:rPr>
      </w:pPr>
      <w:r w:rsidRPr="0089703A">
        <w:rPr>
          <w:sz w:val="16"/>
          <w:szCs w:val="16"/>
        </w:rPr>
        <w:lastRenderedPageBreak/>
        <w:t xml:space="preserve">      3.1.Предложения и замечания граждан, являющихся участниками публичных слушаний и постоянно проживающих на территории, в пред</w:t>
      </w:r>
      <w:r w:rsidRPr="0089703A">
        <w:rPr>
          <w:sz w:val="16"/>
          <w:szCs w:val="16"/>
        </w:rPr>
        <w:t>е</w:t>
      </w:r>
      <w:r w:rsidRPr="0089703A">
        <w:rPr>
          <w:sz w:val="16"/>
          <w:szCs w:val="16"/>
        </w:rPr>
        <w:t>лах которой пров</w:t>
      </w:r>
      <w:r w:rsidRPr="0089703A">
        <w:rPr>
          <w:sz w:val="16"/>
          <w:szCs w:val="16"/>
        </w:rPr>
        <w:t>о</w:t>
      </w:r>
      <w:r w:rsidRPr="0089703A">
        <w:rPr>
          <w:sz w:val="16"/>
          <w:szCs w:val="16"/>
        </w:rPr>
        <w:t xml:space="preserve">дятся общественные обсуждения: </w:t>
      </w:r>
    </w:p>
    <w:p w:rsidR="00F172BF" w:rsidRPr="0089703A" w:rsidRDefault="00F172BF" w:rsidP="00F172BF">
      <w:pPr>
        <w:pStyle w:val="af7"/>
        <w:ind w:left="0" w:firstLine="142"/>
        <w:jc w:val="both"/>
        <w:rPr>
          <w:sz w:val="16"/>
          <w:szCs w:val="16"/>
        </w:rPr>
      </w:pPr>
      <w:r w:rsidRPr="0089703A">
        <w:rPr>
          <w:sz w:val="16"/>
          <w:szCs w:val="16"/>
        </w:rPr>
        <w:t xml:space="preserve">      по проекту «О предоставлении разрешения на отклонение от предельных п</w:t>
      </w:r>
      <w:r w:rsidRPr="0089703A">
        <w:rPr>
          <w:sz w:val="16"/>
          <w:szCs w:val="16"/>
        </w:rPr>
        <w:t>а</w:t>
      </w:r>
      <w:r w:rsidRPr="0089703A">
        <w:rPr>
          <w:sz w:val="16"/>
          <w:szCs w:val="16"/>
        </w:rPr>
        <w:t>раметров разрешенного строительства, реконструкции объекта капитального строительства» для земельного участка с кадастровым номером 53:04:0010507:18 в ч</w:t>
      </w:r>
      <w:r w:rsidRPr="0089703A">
        <w:rPr>
          <w:sz w:val="16"/>
          <w:szCs w:val="16"/>
        </w:rPr>
        <w:t>а</w:t>
      </w:r>
      <w:r w:rsidRPr="0089703A">
        <w:rPr>
          <w:sz w:val="16"/>
          <w:szCs w:val="16"/>
        </w:rPr>
        <w:t>сти уменьшения минимального отступа от границы земельного участка с 3-х м. до 0,5 м. – не поступали.</w:t>
      </w:r>
    </w:p>
    <w:p w:rsidR="00F172BF" w:rsidRPr="0089703A" w:rsidRDefault="00F172BF" w:rsidP="00F172BF">
      <w:pPr>
        <w:pStyle w:val="af7"/>
        <w:ind w:left="0"/>
        <w:jc w:val="both"/>
        <w:rPr>
          <w:sz w:val="16"/>
          <w:szCs w:val="16"/>
        </w:rPr>
      </w:pPr>
      <w:r w:rsidRPr="0089703A">
        <w:rPr>
          <w:sz w:val="16"/>
          <w:szCs w:val="16"/>
        </w:rPr>
        <w:t xml:space="preserve">         3.2.Предложения и замечания иных участников общественных обсуждений: </w:t>
      </w:r>
    </w:p>
    <w:p w:rsidR="00F172BF" w:rsidRPr="0089703A" w:rsidRDefault="00F172BF" w:rsidP="00F172BF">
      <w:pPr>
        <w:pStyle w:val="af7"/>
        <w:ind w:left="0"/>
        <w:jc w:val="both"/>
        <w:rPr>
          <w:sz w:val="16"/>
          <w:szCs w:val="16"/>
        </w:rPr>
      </w:pPr>
      <w:r w:rsidRPr="0089703A">
        <w:rPr>
          <w:sz w:val="16"/>
          <w:szCs w:val="16"/>
        </w:rPr>
        <w:t>«О предоставлении разрешения на отклонение от предельных параметров разр</w:t>
      </w:r>
      <w:r w:rsidRPr="0089703A">
        <w:rPr>
          <w:sz w:val="16"/>
          <w:szCs w:val="16"/>
        </w:rPr>
        <w:t>е</w:t>
      </w:r>
      <w:r w:rsidRPr="0089703A">
        <w:rPr>
          <w:sz w:val="16"/>
          <w:szCs w:val="16"/>
        </w:rPr>
        <w:t>шенного строительства, реконструкции объекта капитального строительства» для земельного участка с кадастровым номером 53:04:0010507:18– не поступали.</w:t>
      </w:r>
    </w:p>
    <w:p w:rsidR="00F172BF" w:rsidRPr="0089703A" w:rsidRDefault="00F172BF" w:rsidP="00F172BF">
      <w:pPr>
        <w:spacing w:after="0" w:line="240" w:lineRule="auto"/>
        <w:ind w:firstLine="708"/>
        <w:jc w:val="both"/>
        <w:rPr>
          <w:rFonts w:ascii="Times New Roman" w:hAnsi="Times New Roman" w:cs="Times New Roman"/>
          <w:sz w:val="16"/>
          <w:szCs w:val="16"/>
        </w:rPr>
      </w:pPr>
      <w:r w:rsidRPr="0089703A">
        <w:rPr>
          <w:rFonts w:ascii="Times New Roman" w:hAnsi="Times New Roman" w:cs="Times New Roman"/>
          <w:sz w:val="16"/>
          <w:szCs w:val="16"/>
        </w:rPr>
        <w:t>4.Выводы по результатам публичных слушаний:</w:t>
      </w:r>
    </w:p>
    <w:p w:rsidR="00F172BF" w:rsidRPr="0089703A" w:rsidRDefault="00F172BF" w:rsidP="00F172BF">
      <w:pPr>
        <w:spacing w:after="0" w:line="240" w:lineRule="auto"/>
        <w:ind w:firstLine="708"/>
        <w:jc w:val="both"/>
        <w:rPr>
          <w:rFonts w:ascii="Times New Roman" w:hAnsi="Times New Roman" w:cs="Times New Roman"/>
          <w:sz w:val="16"/>
          <w:szCs w:val="16"/>
        </w:rPr>
      </w:pPr>
      <w:r w:rsidRPr="0089703A">
        <w:rPr>
          <w:rFonts w:ascii="Times New Roman" w:hAnsi="Times New Roman" w:cs="Times New Roman"/>
          <w:sz w:val="16"/>
          <w:szCs w:val="16"/>
        </w:rPr>
        <w:t>1)Публичные слушания считать состоявшимися.</w:t>
      </w:r>
    </w:p>
    <w:p w:rsidR="00F172BF" w:rsidRPr="0089703A" w:rsidRDefault="00F172BF" w:rsidP="00F172BF">
      <w:pPr>
        <w:spacing w:after="0" w:line="240" w:lineRule="auto"/>
        <w:ind w:firstLine="708"/>
        <w:jc w:val="both"/>
        <w:rPr>
          <w:rFonts w:ascii="Times New Roman" w:hAnsi="Times New Roman" w:cs="Times New Roman"/>
          <w:sz w:val="16"/>
          <w:szCs w:val="16"/>
        </w:rPr>
      </w:pPr>
      <w:proofErr w:type="gramStart"/>
      <w:r w:rsidRPr="0089703A">
        <w:rPr>
          <w:rFonts w:ascii="Times New Roman" w:hAnsi="Times New Roman" w:cs="Times New Roman"/>
          <w:sz w:val="16"/>
          <w:szCs w:val="16"/>
        </w:rPr>
        <w:t xml:space="preserve">2) Направить проект постановления Администрации </w:t>
      </w:r>
      <w:proofErr w:type="spellStart"/>
      <w:r w:rsidRPr="0089703A">
        <w:rPr>
          <w:rFonts w:ascii="Times New Roman" w:hAnsi="Times New Roman" w:cs="Times New Roman"/>
          <w:sz w:val="16"/>
          <w:szCs w:val="16"/>
        </w:rPr>
        <w:t>Волотовского</w:t>
      </w:r>
      <w:proofErr w:type="spellEnd"/>
      <w:r w:rsidRPr="0089703A">
        <w:rPr>
          <w:rFonts w:ascii="Times New Roman" w:hAnsi="Times New Roman" w:cs="Times New Roman"/>
          <w:sz w:val="16"/>
          <w:szCs w:val="16"/>
        </w:rPr>
        <w:t xml:space="preserve"> муниципального округа «О предоставлении разрешения на отклон</w:t>
      </w:r>
      <w:r w:rsidRPr="0089703A">
        <w:rPr>
          <w:rFonts w:ascii="Times New Roman" w:hAnsi="Times New Roman" w:cs="Times New Roman"/>
          <w:sz w:val="16"/>
          <w:szCs w:val="16"/>
        </w:rPr>
        <w:t>е</w:t>
      </w:r>
      <w:r w:rsidRPr="0089703A">
        <w:rPr>
          <w:rFonts w:ascii="Times New Roman" w:hAnsi="Times New Roman" w:cs="Times New Roman"/>
          <w:sz w:val="16"/>
          <w:szCs w:val="16"/>
        </w:rPr>
        <w:t>ние от предельных параметров разрешенного строительства, реконструкции объекта капитального строительства» для земельного участка с к</w:t>
      </w:r>
      <w:r w:rsidRPr="0089703A">
        <w:rPr>
          <w:rFonts w:ascii="Times New Roman" w:hAnsi="Times New Roman" w:cs="Times New Roman"/>
          <w:sz w:val="16"/>
          <w:szCs w:val="16"/>
        </w:rPr>
        <w:t>а</w:t>
      </w:r>
      <w:r w:rsidRPr="0089703A">
        <w:rPr>
          <w:rFonts w:ascii="Times New Roman" w:hAnsi="Times New Roman" w:cs="Times New Roman"/>
          <w:sz w:val="16"/>
          <w:szCs w:val="16"/>
        </w:rPr>
        <w:t xml:space="preserve">дастровым номером 53:04:0010507:18 в части уменьшения минимального отступа от границы земельного участка с 3-х м. до 0,5 м.  Главе </w:t>
      </w:r>
      <w:proofErr w:type="spellStart"/>
      <w:r w:rsidRPr="0089703A">
        <w:rPr>
          <w:rFonts w:ascii="Times New Roman" w:hAnsi="Times New Roman" w:cs="Times New Roman"/>
          <w:sz w:val="16"/>
          <w:szCs w:val="16"/>
        </w:rPr>
        <w:t>Вол</w:t>
      </w:r>
      <w:r w:rsidRPr="0089703A">
        <w:rPr>
          <w:rFonts w:ascii="Times New Roman" w:hAnsi="Times New Roman" w:cs="Times New Roman"/>
          <w:sz w:val="16"/>
          <w:szCs w:val="16"/>
        </w:rPr>
        <w:t>о</w:t>
      </w:r>
      <w:r w:rsidRPr="0089703A">
        <w:rPr>
          <w:rFonts w:ascii="Times New Roman" w:hAnsi="Times New Roman" w:cs="Times New Roman"/>
          <w:sz w:val="16"/>
          <w:szCs w:val="16"/>
        </w:rPr>
        <w:t>товского</w:t>
      </w:r>
      <w:proofErr w:type="spellEnd"/>
      <w:r w:rsidRPr="0089703A">
        <w:rPr>
          <w:rFonts w:ascii="Times New Roman" w:hAnsi="Times New Roman" w:cs="Times New Roman"/>
          <w:sz w:val="16"/>
          <w:szCs w:val="16"/>
        </w:rPr>
        <w:t xml:space="preserve"> муниципального округа для принятия решения об утверждении.</w:t>
      </w:r>
      <w:proofErr w:type="gramEnd"/>
    </w:p>
    <w:p w:rsidR="00F172BF" w:rsidRPr="0089703A" w:rsidRDefault="00F172BF" w:rsidP="00F172BF">
      <w:pPr>
        <w:spacing w:after="0" w:line="240" w:lineRule="auto"/>
        <w:ind w:firstLine="708"/>
        <w:jc w:val="both"/>
        <w:rPr>
          <w:rFonts w:ascii="Times New Roman" w:hAnsi="Times New Roman" w:cs="Times New Roman"/>
          <w:sz w:val="16"/>
          <w:szCs w:val="16"/>
        </w:rPr>
      </w:pPr>
    </w:p>
    <w:p w:rsidR="00F172BF" w:rsidRPr="0089703A" w:rsidRDefault="00F172BF" w:rsidP="00F172BF">
      <w:pPr>
        <w:jc w:val="both"/>
        <w:rPr>
          <w:rFonts w:ascii="Times New Roman" w:hAnsi="Times New Roman" w:cs="Times New Roman"/>
          <w:sz w:val="16"/>
          <w:szCs w:val="16"/>
        </w:rPr>
      </w:pPr>
      <w:r w:rsidRPr="0089703A">
        <w:rPr>
          <w:rFonts w:ascii="Times New Roman" w:hAnsi="Times New Roman" w:cs="Times New Roman"/>
          <w:sz w:val="16"/>
          <w:szCs w:val="16"/>
        </w:rPr>
        <w:t xml:space="preserve">Заместитель председателя комиссии                                    С.Ф. </w:t>
      </w:r>
      <w:proofErr w:type="spellStart"/>
      <w:r w:rsidRPr="0089703A">
        <w:rPr>
          <w:rFonts w:ascii="Times New Roman" w:hAnsi="Times New Roman" w:cs="Times New Roman"/>
          <w:sz w:val="16"/>
          <w:szCs w:val="16"/>
        </w:rPr>
        <w:t>Семёнова</w:t>
      </w:r>
      <w:proofErr w:type="spellEnd"/>
    </w:p>
    <w:p w:rsidR="00F172BF" w:rsidRDefault="00F172BF" w:rsidP="00F172BF">
      <w:pPr>
        <w:rPr>
          <w:b/>
          <w:szCs w:val="28"/>
        </w:rPr>
      </w:pPr>
      <w:r w:rsidRPr="00F172BF">
        <w:rPr>
          <w:b/>
          <w:szCs w:val="28"/>
        </w:rPr>
        <w:object w:dxaOrig="8925" w:dyaOrig="12615">
          <v:shape id="_x0000_i1026" type="#_x0000_t75" style="width:446.25pt;height:630.75pt" o:ole="">
            <v:imagedata r:id="rId13" o:title=""/>
          </v:shape>
          <o:OLEObject Type="Embed" ProgID="AcroExch.Document.11" ShapeID="_x0000_i1026" DrawAspect="Content" ObjectID="_1803211341" r:id="rId14"/>
        </w:object>
      </w:r>
    </w:p>
    <w:p w:rsidR="00F172BF" w:rsidRPr="0089703A" w:rsidRDefault="00F172BF" w:rsidP="0089703A">
      <w:pPr>
        <w:spacing w:after="0"/>
        <w:jc w:val="center"/>
        <w:rPr>
          <w:rFonts w:ascii="Times New Roman" w:hAnsi="Times New Roman" w:cs="Times New Roman"/>
          <w:b/>
          <w:sz w:val="16"/>
          <w:szCs w:val="16"/>
        </w:rPr>
      </w:pPr>
      <w:r w:rsidRPr="0089703A">
        <w:rPr>
          <w:rFonts w:ascii="Times New Roman" w:hAnsi="Times New Roman" w:cs="Times New Roman"/>
          <w:b/>
          <w:bCs/>
          <w:sz w:val="16"/>
          <w:szCs w:val="16"/>
        </w:rPr>
        <w:lastRenderedPageBreak/>
        <w:t xml:space="preserve">ИНФОРМАЦИОННОЕ  ИЗВЕЩЕНИЕ </w:t>
      </w:r>
    </w:p>
    <w:p w:rsidR="00F172BF" w:rsidRPr="0089703A" w:rsidRDefault="00F172BF" w:rsidP="0089703A">
      <w:pPr>
        <w:spacing w:after="0"/>
        <w:jc w:val="center"/>
        <w:rPr>
          <w:rFonts w:ascii="Times New Roman" w:hAnsi="Times New Roman" w:cs="Times New Roman"/>
          <w:b/>
          <w:bCs/>
          <w:sz w:val="16"/>
          <w:szCs w:val="16"/>
        </w:rPr>
      </w:pPr>
      <w:r w:rsidRPr="0089703A">
        <w:rPr>
          <w:rFonts w:ascii="Times New Roman" w:hAnsi="Times New Roman" w:cs="Times New Roman"/>
          <w:b/>
          <w:bCs/>
          <w:sz w:val="16"/>
          <w:szCs w:val="16"/>
        </w:rPr>
        <w:t>О ВОЗМОЖНОМ  УСТАНОВЛЕНИИ ПУБЛИЧНОГО СЕРВИТУТА</w:t>
      </w:r>
    </w:p>
    <w:p w:rsidR="00F172BF" w:rsidRPr="0089703A" w:rsidRDefault="00F172BF" w:rsidP="0089703A">
      <w:pPr>
        <w:spacing w:after="0"/>
        <w:jc w:val="both"/>
        <w:rPr>
          <w:rFonts w:ascii="Times New Roman" w:hAnsi="Times New Roman" w:cs="Times New Roman"/>
          <w:b/>
          <w:bCs/>
          <w:sz w:val="16"/>
          <w:szCs w:val="16"/>
        </w:rPr>
      </w:pPr>
    </w:p>
    <w:p w:rsidR="00F172BF" w:rsidRPr="0089703A" w:rsidRDefault="00F172BF" w:rsidP="0089703A">
      <w:pPr>
        <w:widowControl w:val="0"/>
        <w:tabs>
          <w:tab w:val="left" w:pos="0"/>
        </w:tabs>
        <w:autoSpaceDE w:val="0"/>
        <w:spacing w:after="0"/>
        <w:ind w:firstLine="567"/>
        <w:jc w:val="both"/>
        <w:rPr>
          <w:rFonts w:ascii="Times New Roman" w:hAnsi="Times New Roman" w:cs="Times New Roman"/>
          <w:b/>
          <w:bCs/>
          <w:color w:val="000000" w:themeColor="text1"/>
          <w:sz w:val="16"/>
          <w:szCs w:val="16"/>
        </w:rPr>
      </w:pPr>
      <w:proofErr w:type="gramStart"/>
      <w:r w:rsidRPr="0089703A">
        <w:rPr>
          <w:rFonts w:ascii="Times New Roman" w:hAnsi="Times New Roman" w:cs="Times New Roman"/>
          <w:bCs/>
          <w:color w:val="000000" w:themeColor="text1"/>
          <w:sz w:val="16"/>
          <w:szCs w:val="16"/>
        </w:rPr>
        <w:t xml:space="preserve">В соответствии с п. 1 ст. 39.37, п.5 ст. 39.38, ст. ст. 39.39 – 39.42 Земельного кодекса Российской  Федерации Администрация </w:t>
      </w:r>
      <w:proofErr w:type="spellStart"/>
      <w:r w:rsidRPr="0089703A">
        <w:rPr>
          <w:rFonts w:ascii="Times New Roman" w:hAnsi="Times New Roman" w:cs="Times New Roman"/>
          <w:bCs/>
          <w:color w:val="000000" w:themeColor="text1"/>
          <w:sz w:val="16"/>
          <w:szCs w:val="16"/>
        </w:rPr>
        <w:t>Волотовск</w:t>
      </w:r>
      <w:r w:rsidRPr="0089703A">
        <w:rPr>
          <w:rFonts w:ascii="Times New Roman" w:hAnsi="Times New Roman" w:cs="Times New Roman"/>
          <w:bCs/>
          <w:color w:val="000000" w:themeColor="text1"/>
          <w:sz w:val="16"/>
          <w:szCs w:val="16"/>
        </w:rPr>
        <w:t>о</w:t>
      </w:r>
      <w:r w:rsidRPr="0089703A">
        <w:rPr>
          <w:rFonts w:ascii="Times New Roman" w:hAnsi="Times New Roman" w:cs="Times New Roman"/>
          <w:bCs/>
          <w:color w:val="000000" w:themeColor="text1"/>
          <w:sz w:val="16"/>
          <w:szCs w:val="16"/>
        </w:rPr>
        <w:t>го</w:t>
      </w:r>
      <w:proofErr w:type="spellEnd"/>
      <w:r w:rsidRPr="0089703A">
        <w:rPr>
          <w:rFonts w:ascii="Times New Roman" w:hAnsi="Times New Roman" w:cs="Times New Roman"/>
          <w:bCs/>
          <w:color w:val="000000" w:themeColor="text1"/>
          <w:sz w:val="16"/>
          <w:szCs w:val="16"/>
        </w:rPr>
        <w:t xml:space="preserve"> муниципального округа Новгородской области информирует  граждан и юридических лиц о возможном установлении публичного сервитута  в целях строительства, реконструкции, эксплуатации, капитального ремонта  объектов газоснабжения и их неотъемлемых техн</w:t>
      </w:r>
      <w:r w:rsidRPr="0089703A">
        <w:rPr>
          <w:rFonts w:ascii="Times New Roman" w:hAnsi="Times New Roman" w:cs="Times New Roman"/>
          <w:bCs/>
          <w:color w:val="000000" w:themeColor="text1"/>
          <w:sz w:val="16"/>
          <w:szCs w:val="16"/>
        </w:rPr>
        <w:t>о</w:t>
      </w:r>
      <w:r w:rsidRPr="0089703A">
        <w:rPr>
          <w:rFonts w:ascii="Times New Roman" w:hAnsi="Times New Roman" w:cs="Times New Roman"/>
          <w:bCs/>
          <w:color w:val="000000" w:themeColor="text1"/>
          <w:sz w:val="16"/>
          <w:szCs w:val="16"/>
        </w:rPr>
        <w:t>логических частей, необходимых для организации газоснабжения, подключения (технологического пр</w:t>
      </w:r>
      <w:r w:rsidRPr="0089703A">
        <w:rPr>
          <w:rFonts w:ascii="Times New Roman" w:hAnsi="Times New Roman" w:cs="Times New Roman"/>
          <w:bCs/>
          <w:color w:val="000000" w:themeColor="text1"/>
          <w:sz w:val="16"/>
          <w:szCs w:val="16"/>
        </w:rPr>
        <w:t>и</w:t>
      </w:r>
      <w:r w:rsidRPr="0089703A">
        <w:rPr>
          <w:rFonts w:ascii="Times New Roman" w:hAnsi="Times New Roman" w:cs="Times New Roman"/>
          <w:bCs/>
          <w:color w:val="000000" w:themeColor="text1"/>
          <w:sz w:val="16"/>
          <w:szCs w:val="16"/>
        </w:rPr>
        <w:t>соединения) к сетям инженерно-технического обеспечения</w:t>
      </w:r>
      <w:proofErr w:type="gramEnd"/>
      <w:r w:rsidRPr="0089703A">
        <w:rPr>
          <w:rFonts w:ascii="Times New Roman" w:hAnsi="Times New Roman" w:cs="Times New Roman"/>
          <w:bCs/>
          <w:color w:val="000000" w:themeColor="text1"/>
          <w:sz w:val="16"/>
          <w:szCs w:val="16"/>
        </w:rPr>
        <w:t xml:space="preserve"> 9строительство и эксплуатация распредел</w:t>
      </w:r>
      <w:r w:rsidRPr="0089703A">
        <w:rPr>
          <w:rFonts w:ascii="Times New Roman" w:hAnsi="Times New Roman" w:cs="Times New Roman"/>
          <w:bCs/>
          <w:color w:val="000000" w:themeColor="text1"/>
          <w:sz w:val="16"/>
          <w:szCs w:val="16"/>
        </w:rPr>
        <w:t>и</w:t>
      </w:r>
      <w:r w:rsidRPr="0089703A">
        <w:rPr>
          <w:rFonts w:ascii="Times New Roman" w:hAnsi="Times New Roman" w:cs="Times New Roman"/>
          <w:bCs/>
          <w:color w:val="000000" w:themeColor="text1"/>
          <w:sz w:val="16"/>
          <w:szCs w:val="16"/>
        </w:rPr>
        <w:t>тельного газопровода низкого давления.</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color w:val="000000" w:themeColor="text1"/>
          <w:sz w:val="16"/>
          <w:szCs w:val="16"/>
        </w:rPr>
        <w:tab/>
        <w:t>Публичный сервитут устанавливается на основании ходатайства Акционерного общества «Газпром газораспределение Великий Новг</w:t>
      </w:r>
      <w:r w:rsidRPr="0089703A">
        <w:rPr>
          <w:rFonts w:ascii="Times New Roman" w:hAnsi="Times New Roman" w:cs="Times New Roman"/>
          <w:bCs/>
          <w:color w:val="000000" w:themeColor="text1"/>
          <w:sz w:val="16"/>
          <w:szCs w:val="16"/>
        </w:rPr>
        <w:t>о</w:t>
      </w:r>
      <w:r w:rsidRPr="0089703A">
        <w:rPr>
          <w:rFonts w:ascii="Times New Roman" w:hAnsi="Times New Roman" w:cs="Times New Roman"/>
          <w:bCs/>
          <w:color w:val="000000" w:themeColor="text1"/>
          <w:sz w:val="16"/>
          <w:szCs w:val="16"/>
        </w:rPr>
        <w:t>род».</w:t>
      </w:r>
    </w:p>
    <w:p w:rsidR="00F172BF" w:rsidRPr="0089703A" w:rsidRDefault="00F172BF" w:rsidP="0089703A">
      <w:pPr>
        <w:widowControl w:val="0"/>
        <w:tabs>
          <w:tab w:val="left" w:pos="0"/>
        </w:tabs>
        <w:autoSpaceDE w:val="0"/>
        <w:spacing w:after="0"/>
        <w:jc w:val="both"/>
        <w:rPr>
          <w:rFonts w:ascii="Times New Roman" w:hAnsi="Times New Roman" w:cs="Times New Roman"/>
          <w:b/>
          <w:bCs/>
          <w:color w:val="000000" w:themeColor="text1"/>
          <w:sz w:val="16"/>
          <w:szCs w:val="16"/>
        </w:rPr>
      </w:pPr>
      <w:r w:rsidRPr="0089703A">
        <w:rPr>
          <w:rFonts w:ascii="Times New Roman" w:hAnsi="Times New Roman" w:cs="Times New Roman"/>
          <w:bCs/>
          <w:color w:val="000000" w:themeColor="text1"/>
          <w:sz w:val="16"/>
          <w:szCs w:val="16"/>
        </w:rPr>
        <w:tab/>
        <w:t xml:space="preserve">Объект системы газоснабжения – «распределительный газопровод низкого давления от ГРПШ № 2 по ул. Победы, д. Волот, </w:t>
      </w:r>
      <w:proofErr w:type="spellStart"/>
      <w:r w:rsidRPr="0089703A">
        <w:rPr>
          <w:rFonts w:ascii="Times New Roman" w:hAnsi="Times New Roman" w:cs="Times New Roman"/>
          <w:bCs/>
          <w:color w:val="000000" w:themeColor="text1"/>
          <w:sz w:val="16"/>
          <w:szCs w:val="16"/>
        </w:rPr>
        <w:t>Волото</w:t>
      </w:r>
      <w:r w:rsidRPr="0089703A">
        <w:rPr>
          <w:rFonts w:ascii="Times New Roman" w:hAnsi="Times New Roman" w:cs="Times New Roman"/>
          <w:bCs/>
          <w:color w:val="000000" w:themeColor="text1"/>
          <w:sz w:val="16"/>
          <w:szCs w:val="16"/>
        </w:rPr>
        <w:t>в</w:t>
      </w:r>
      <w:r w:rsidRPr="0089703A">
        <w:rPr>
          <w:rFonts w:ascii="Times New Roman" w:hAnsi="Times New Roman" w:cs="Times New Roman"/>
          <w:bCs/>
          <w:color w:val="000000" w:themeColor="text1"/>
          <w:sz w:val="16"/>
          <w:szCs w:val="16"/>
        </w:rPr>
        <w:t>ского</w:t>
      </w:r>
      <w:proofErr w:type="spellEnd"/>
      <w:r w:rsidRPr="0089703A">
        <w:rPr>
          <w:rFonts w:ascii="Times New Roman" w:hAnsi="Times New Roman" w:cs="Times New Roman"/>
          <w:bCs/>
          <w:color w:val="000000" w:themeColor="text1"/>
          <w:sz w:val="16"/>
          <w:szCs w:val="16"/>
        </w:rPr>
        <w:t xml:space="preserve"> района, Новгородской области. 2-й Этап».</w:t>
      </w:r>
    </w:p>
    <w:p w:rsidR="00F172BF" w:rsidRPr="0089703A" w:rsidRDefault="00F172BF" w:rsidP="0089703A">
      <w:pPr>
        <w:widowControl w:val="0"/>
        <w:tabs>
          <w:tab w:val="left" w:pos="0"/>
        </w:tabs>
        <w:autoSpaceDE w:val="0"/>
        <w:spacing w:after="0"/>
        <w:jc w:val="both"/>
        <w:rPr>
          <w:rFonts w:ascii="Times New Roman" w:hAnsi="Times New Roman" w:cs="Times New Roman"/>
          <w:b/>
          <w:bCs/>
          <w:sz w:val="16"/>
          <w:szCs w:val="16"/>
        </w:rPr>
      </w:pPr>
      <w:r w:rsidRPr="0089703A">
        <w:rPr>
          <w:rFonts w:ascii="Times New Roman" w:hAnsi="Times New Roman" w:cs="Times New Roman"/>
          <w:bCs/>
          <w:sz w:val="16"/>
          <w:szCs w:val="16"/>
        </w:rPr>
        <w:tab/>
        <w:t xml:space="preserve">Испрашиваемый срок публичного сервитута – 49 лет. </w:t>
      </w:r>
    </w:p>
    <w:p w:rsidR="00F172BF" w:rsidRPr="0089703A" w:rsidRDefault="00F172BF" w:rsidP="0089703A">
      <w:pPr>
        <w:widowControl w:val="0"/>
        <w:tabs>
          <w:tab w:val="left" w:pos="0"/>
        </w:tabs>
        <w:autoSpaceDE w:val="0"/>
        <w:spacing w:after="0"/>
        <w:jc w:val="both"/>
        <w:rPr>
          <w:rFonts w:ascii="Times New Roman" w:hAnsi="Times New Roman" w:cs="Times New Roman"/>
          <w:bCs/>
          <w:color w:val="FF0000"/>
          <w:sz w:val="16"/>
          <w:szCs w:val="16"/>
        </w:rPr>
      </w:pPr>
      <w:r w:rsidRPr="0089703A">
        <w:rPr>
          <w:rFonts w:ascii="Times New Roman" w:hAnsi="Times New Roman" w:cs="Times New Roman"/>
          <w:bCs/>
          <w:sz w:val="16"/>
          <w:szCs w:val="16"/>
        </w:rPr>
        <w:tab/>
        <w:t xml:space="preserve">Испрашиваемая площадь публичного сервитута – 6665 кв. м. </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Кадастровые номера, адреса или иное описание местоположения границ земельных участков, в отношении которых испрашивается публичный сервитут, и границы которых внесены в Единый госуда</w:t>
      </w:r>
      <w:r w:rsidRPr="0089703A">
        <w:rPr>
          <w:rFonts w:ascii="Times New Roman" w:hAnsi="Times New Roman" w:cs="Times New Roman"/>
          <w:bCs/>
          <w:sz w:val="16"/>
          <w:szCs w:val="16"/>
        </w:rPr>
        <w:t>р</w:t>
      </w:r>
      <w:r w:rsidRPr="0089703A">
        <w:rPr>
          <w:rFonts w:ascii="Times New Roman" w:hAnsi="Times New Roman" w:cs="Times New Roman"/>
          <w:bCs/>
          <w:sz w:val="16"/>
          <w:szCs w:val="16"/>
        </w:rPr>
        <w:t xml:space="preserve">ственный реестр недвижимости: </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53:04:0050301:115 (0,03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Волотовский</w:t>
      </w:r>
      <w:proofErr w:type="spellEnd"/>
      <w:r w:rsidRPr="0089703A">
        <w:rPr>
          <w:rFonts w:ascii="Times New Roman" w:hAnsi="Times New Roman" w:cs="Times New Roman"/>
          <w:bCs/>
          <w:sz w:val="16"/>
          <w:szCs w:val="16"/>
        </w:rPr>
        <w:t xml:space="preserve"> муниципальный округ, д. Волот, ул. Мира, з/у 11г;</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53:04:0050301:116 (0,1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муниципальный округ, д. Волот, ул. Мира, з/у 11а;</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53:04:0050301:126 (7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муниципальный район, д. Волот, ул. Мира, з/у 1д;</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53:04:0050303:315 (500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w:t>
      </w:r>
      <w:r w:rsidRPr="0089703A">
        <w:rPr>
          <w:rFonts w:ascii="Times New Roman" w:hAnsi="Times New Roman" w:cs="Times New Roman"/>
          <w:bCs/>
          <w:sz w:val="16"/>
          <w:szCs w:val="16"/>
        </w:rPr>
        <w:t>о</w:t>
      </w:r>
      <w:r w:rsidRPr="0089703A">
        <w:rPr>
          <w:rFonts w:ascii="Times New Roman" w:hAnsi="Times New Roman" w:cs="Times New Roman"/>
          <w:bCs/>
          <w:sz w:val="16"/>
          <w:szCs w:val="16"/>
        </w:rPr>
        <w:t>лотовский</w:t>
      </w:r>
      <w:proofErr w:type="spellEnd"/>
      <w:r w:rsidRPr="0089703A">
        <w:rPr>
          <w:rFonts w:ascii="Times New Roman" w:hAnsi="Times New Roman" w:cs="Times New Roman"/>
          <w:bCs/>
          <w:sz w:val="16"/>
          <w:szCs w:val="16"/>
        </w:rPr>
        <w:t xml:space="preserve"> муниципальный округ, д. Волот, ул. Победы, з/у 71в;</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53:04:0050303:104 (106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w:t>
      </w:r>
      <w:r w:rsidRPr="0089703A">
        <w:rPr>
          <w:rFonts w:ascii="Times New Roman" w:hAnsi="Times New Roman" w:cs="Times New Roman"/>
          <w:bCs/>
          <w:sz w:val="16"/>
          <w:szCs w:val="16"/>
        </w:rPr>
        <w:t>о</w:t>
      </w:r>
      <w:r w:rsidRPr="0089703A">
        <w:rPr>
          <w:rFonts w:ascii="Times New Roman" w:hAnsi="Times New Roman" w:cs="Times New Roman"/>
          <w:bCs/>
          <w:sz w:val="16"/>
          <w:szCs w:val="16"/>
        </w:rPr>
        <w:t>лотовский</w:t>
      </w:r>
      <w:proofErr w:type="spellEnd"/>
      <w:r w:rsidRPr="0089703A">
        <w:rPr>
          <w:rFonts w:ascii="Times New Roman" w:hAnsi="Times New Roman" w:cs="Times New Roman"/>
          <w:bCs/>
          <w:sz w:val="16"/>
          <w:szCs w:val="16"/>
        </w:rPr>
        <w:t xml:space="preserve"> район, д. Волот, ул. Молодежная;</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53:04:0050302:57 (128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район, д. Волот, ул. Молодежная;</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53:04:0050303:103 (0,02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Волотовский</w:t>
      </w:r>
      <w:proofErr w:type="spellEnd"/>
      <w:r w:rsidRPr="0089703A">
        <w:rPr>
          <w:rFonts w:ascii="Times New Roman" w:hAnsi="Times New Roman" w:cs="Times New Roman"/>
          <w:bCs/>
          <w:sz w:val="16"/>
          <w:szCs w:val="16"/>
        </w:rPr>
        <w:t xml:space="preserve"> муниципальный район, д. Волот, ул. Молодежная;</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53:04:0050303:189 (142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w:t>
      </w:r>
      <w:r w:rsidRPr="0089703A">
        <w:rPr>
          <w:rFonts w:ascii="Times New Roman" w:hAnsi="Times New Roman" w:cs="Times New Roman"/>
          <w:bCs/>
          <w:sz w:val="16"/>
          <w:szCs w:val="16"/>
        </w:rPr>
        <w:t>о</w:t>
      </w:r>
      <w:r w:rsidRPr="0089703A">
        <w:rPr>
          <w:rFonts w:ascii="Times New Roman" w:hAnsi="Times New Roman" w:cs="Times New Roman"/>
          <w:bCs/>
          <w:sz w:val="16"/>
          <w:szCs w:val="16"/>
        </w:rPr>
        <w:t>лотовский</w:t>
      </w:r>
      <w:proofErr w:type="spellEnd"/>
      <w:r w:rsidRPr="0089703A">
        <w:rPr>
          <w:rFonts w:ascii="Times New Roman" w:hAnsi="Times New Roman" w:cs="Times New Roman"/>
          <w:bCs/>
          <w:sz w:val="16"/>
          <w:szCs w:val="16"/>
        </w:rPr>
        <w:t xml:space="preserve"> муниципальный округ, д. Волот, ул. Победы, з/у 71а;</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53:04:0050303:316 (106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w:t>
      </w:r>
      <w:r w:rsidRPr="0089703A">
        <w:rPr>
          <w:rFonts w:ascii="Times New Roman" w:hAnsi="Times New Roman" w:cs="Times New Roman"/>
          <w:bCs/>
          <w:sz w:val="16"/>
          <w:szCs w:val="16"/>
        </w:rPr>
        <w:t>о</w:t>
      </w:r>
      <w:r w:rsidRPr="0089703A">
        <w:rPr>
          <w:rFonts w:ascii="Times New Roman" w:hAnsi="Times New Roman" w:cs="Times New Roman"/>
          <w:bCs/>
          <w:sz w:val="16"/>
          <w:szCs w:val="16"/>
        </w:rPr>
        <w:t>лотовский</w:t>
      </w:r>
      <w:proofErr w:type="spellEnd"/>
      <w:r w:rsidRPr="0089703A">
        <w:rPr>
          <w:rFonts w:ascii="Times New Roman" w:hAnsi="Times New Roman" w:cs="Times New Roman"/>
          <w:bCs/>
          <w:sz w:val="16"/>
          <w:szCs w:val="16"/>
        </w:rPr>
        <w:t xml:space="preserve"> муниципальный округ, д. Волот, ул. Победы, з/у 71г;</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53:04:0050303:69 (199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район, д. Волот, ул. Победы, д. 57;</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53:04:0050301:224 (5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муниципальный район, д. Волот, ул. Мира, з/у 9в;</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53:04:0050301:347 (71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муниципальный округ, д. Волот, ул. Мира, з/у 10а;</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53:04:0050301:127 (24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муниципальный округ, д. Волот, ул. Молодежная, з/у 1д;</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53:04:0050303:304 (1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муниципальный округ, д. Волот, ул. Победы, з/у 75в;</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53:04:0050303:305 (153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w:t>
      </w:r>
      <w:r w:rsidRPr="0089703A">
        <w:rPr>
          <w:rFonts w:ascii="Times New Roman" w:hAnsi="Times New Roman" w:cs="Times New Roman"/>
          <w:bCs/>
          <w:sz w:val="16"/>
          <w:szCs w:val="16"/>
        </w:rPr>
        <w:t>о</w:t>
      </w:r>
      <w:r w:rsidRPr="0089703A">
        <w:rPr>
          <w:rFonts w:ascii="Times New Roman" w:hAnsi="Times New Roman" w:cs="Times New Roman"/>
          <w:bCs/>
          <w:sz w:val="16"/>
          <w:szCs w:val="16"/>
        </w:rPr>
        <w:t>лотовский</w:t>
      </w:r>
      <w:proofErr w:type="spellEnd"/>
      <w:r w:rsidRPr="0089703A">
        <w:rPr>
          <w:rFonts w:ascii="Times New Roman" w:hAnsi="Times New Roman" w:cs="Times New Roman"/>
          <w:bCs/>
          <w:sz w:val="16"/>
          <w:szCs w:val="16"/>
        </w:rPr>
        <w:t xml:space="preserve"> муниципальный округ, д. Волот, ул. Победы, з/у 71б;</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sz w:val="16"/>
          <w:szCs w:val="16"/>
        </w:rPr>
        <w:tab/>
        <w:t xml:space="preserve">- часть земельного участка с кадастровым номером 53:04:0050301:37 (0,1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Российская Федерация,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район, д. Волот, ул. Мира, з/у 11;</w:t>
      </w:r>
    </w:p>
    <w:p w:rsidR="00F172BF" w:rsidRPr="0089703A" w:rsidRDefault="00F172BF" w:rsidP="0089703A">
      <w:pPr>
        <w:widowControl w:val="0"/>
        <w:tabs>
          <w:tab w:val="left" w:pos="0"/>
        </w:tabs>
        <w:autoSpaceDE w:val="0"/>
        <w:spacing w:after="0"/>
        <w:jc w:val="both"/>
        <w:rPr>
          <w:rFonts w:ascii="Times New Roman" w:hAnsi="Times New Roman" w:cs="Times New Roman"/>
          <w:bCs/>
          <w:color w:val="FF0000"/>
          <w:sz w:val="16"/>
          <w:szCs w:val="16"/>
        </w:rPr>
      </w:pPr>
      <w:r w:rsidRPr="0089703A">
        <w:rPr>
          <w:rFonts w:ascii="Times New Roman" w:hAnsi="Times New Roman" w:cs="Times New Roman"/>
          <w:bCs/>
          <w:sz w:val="16"/>
          <w:szCs w:val="16"/>
        </w:rPr>
        <w:tab/>
        <w:t xml:space="preserve">Публичный сервитут устанавливается в отношении земель, расположенных в границах кадастровых кварталов 53:04:0050303; </w:t>
      </w:r>
      <w:r w:rsidRPr="0089703A">
        <w:rPr>
          <w:rFonts w:ascii="Times New Roman" w:hAnsi="Times New Roman" w:cs="Times New Roman"/>
          <w:bCs/>
          <w:color w:val="FF0000"/>
          <w:sz w:val="16"/>
          <w:szCs w:val="16"/>
        </w:rPr>
        <w:t xml:space="preserve"> </w:t>
      </w:r>
      <w:r w:rsidRPr="0089703A">
        <w:rPr>
          <w:rFonts w:ascii="Times New Roman" w:hAnsi="Times New Roman" w:cs="Times New Roman"/>
          <w:bCs/>
          <w:sz w:val="16"/>
          <w:szCs w:val="16"/>
        </w:rPr>
        <w:t xml:space="preserve">53:04:0050302; 53:04:0050301 (5222,75 </w:t>
      </w:r>
      <w:proofErr w:type="spellStart"/>
      <w:r w:rsidRPr="0089703A">
        <w:rPr>
          <w:rFonts w:ascii="Times New Roman" w:hAnsi="Times New Roman" w:cs="Times New Roman"/>
          <w:bCs/>
          <w:sz w:val="16"/>
          <w:szCs w:val="16"/>
        </w:rPr>
        <w:t>кв.м</w:t>
      </w:r>
      <w:proofErr w:type="spellEnd"/>
      <w:r w:rsidRPr="0089703A">
        <w:rPr>
          <w:rFonts w:ascii="Times New Roman" w:hAnsi="Times New Roman" w:cs="Times New Roman"/>
          <w:bCs/>
          <w:sz w:val="16"/>
          <w:szCs w:val="16"/>
        </w:rPr>
        <w:t xml:space="preserve">.) - Новгородская область, </w:t>
      </w:r>
      <w:proofErr w:type="spellStart"/>
      <w:r w:rsidRPr="0089703A">
        <w:rPr>
          <w:rFonts w:ascii="Times New Roman" w:hAnsi="Times New Roman" w:cs="Times New Roman"/>
          <w:bCs/>
          <w:sz w:val="16"/>
          <w:szCs w:val="16"/>
        </w:rPr>
        <w:t>Вол</w:t>
      </w:r>
      <w:r w:rsidRPr="0089703A">
        <w:rPr>
          <w:rFonts w:ascii="Times New Roman" w:hAnsi="Times New Roman" w:cs="Times New Roman"/>
          <w:bCs/>
          <w:sz w:val="16"/>
          <w:szCs w:val="16"/>
        </w:rPr>
        <w:t>о</w:t>
      </w:r>
      <w:r w:rsidRPr="0089703A">
        <w:rPr>
          <w:rFonts w:ascii="Times New Roman" w:hAnsi="Times New Roman" w:cs="Times New Roman"/>
          <w:bCs/>
          <w:sz w:val="16"/>
          <w:szCs w:val="16"/>
        </w:rPr>
        <w:t>товский</w:t>
      </w:r>
      <w:proofErr w:type="spellEnd"/>
      <w:r w:rsidRPr="0089703A">
        <w:rPr>
          <w:rFonts w:ascii="Times New Roman" w:hAnsi="Times New Roman" w:cs="Times New Roman"/>
          <w:bCs/>
          <w:sz w:val="16"/>
          <w:szCs w:val="16"/>
        </w:rPr>
        <w:t xml:space="preserve"> муниципальный округ.</w:t>
      </w:r>
    </w:p>
    <w:p w:rsidR="00F172BF" w:rsidRPr="0089703A" w:rsidRDefault="00F172BF" w:rsidP="0089703A">
      <w:pPr>
        <w:widowControl w:val="0"/>
        <w:tabs>
          <w:tab w:val="left" w:pos="0"/>
        </w:tabs>
        <w:autoSpaceDE w:val="0"/>
        <w:spacing w:after="0"/>
        <w:jc w:val="both"/>
        <w:rPr>
          <w:rFonts w:ascii="Times New Roman" w:hAnsi="Times New Roman" w:cs="Times New Roman"/>
          <w:bCs/>
          <w:sz w:val="16"/>
          <w:szCs w:val="16"/>
        </w:rPr>
      </w:pPr>
      <w:r w:rsidRPr="0089703A">
        <w:rPr>
          <w:rFonts w:ascii="Times New Roman" w:hAnsi="Times New Roman" w:cs="Times New Roman"/>
          <w:bCs/>
          <w:color w:val="FF0000"/>
          <w:sz w:val="16"/>
          <w:szCs w:val="16"/>
        </w:rPr>
        <w:tab/>
      </w:r>
      <w:proofErr w:type="gramStart"/>
      <w:r w:rsidRPr="0089703A">
        <w:rPr>
          <w:rFonts w:ascii="Times New Roman" w:hAnsi="Times New Roman" w:cs="Times New Roman"/>
          <w:bCs/>
          <w:sz w:val="16"/>
          <w:szCs w:val="16"/>
        </w:rPr>
        <w:t xml:space="preserve">Правообладатели земельных участков, в отношении которых испрашивается публичный сервитут, если </w:t>
      </w:r>
      <w:r w:rsidRPr="0089703A">
        <w:rPr>
          <w:rFonts w:ascii="Times New Roman" w:hAnsi="Times New Roman" w:cs="Times New Roman"/>
          <w:sz w:val="16"/>
          <w:szCs w:val="16"/>
        </w:rPr>
        <w:t>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w:t>
      </w:r>
      <w:r w:rsidRPr="0089703A">
        <w:rPr>
          <w:rFonts w:ascii="Times New Roman" w:hAnsi="Times New Roman" w:cs="Times New Roman"/>
          <w:sz w:val="16"/>
          <w:szCs w:val="16"/>
        </w:rPr>
        <w:t>и</w:t>
      </w:r>
      <w:r w:rsidRPr="0089703A">
        <w:rPr>
          <w:rFonts w:ascii="Times New Roman" w:hAnsi="Times New Roman" w:cs="Times New Roman"/>
          <w:sz w:val="16"/>
          <w:szCs w:val="16"/>
        </w:rPr>
        <w:t xml:space="preserve">страцию </w:t>
      </w:r>
      <w:proofErr w:type="spellStart"/>
      <w:r w:rsidRPr="0089703A">
        <w:rPr>
          <w:rFonts w:ascii="Times New Roman" w:hAnsi="Times New Roman" w:cs="Times New Roman"/>
          <w:sz w:val="16"/>
          <w:szCs w:val="16"/>
        </w:rPr>
        <w:t>Волотовского</w:t>
      </w:r>
      <w:proofErr w:type="spellEnd"/>
      <w:r w:rsidRPr="0089703A">
        <w:rPr>
          <w:rFonts w:ascii="Times New Roman" w:hAnsi="Times New Roman" w:cs="Times New Roman"/>
          <w:sz w:val="16"/>
          <w:szCs w:val="16"/>
        </w:rPr>
        <w:t xml:space="preserve"> муниципального округа заявления об учете их прав (обременений прав) на земельные участки с приложением копий д</w:t>
      </w:r>
      <w:r w:rsidRPr="0089703A">
        <w:rPr>
          <w:rFonts w:ascii="Times New Roman" w:hAnsi="Times New Roman" w:cs="Times New Roman"/>
          <w:sz w:val="16"/>
          <w:szCs w:val="16"/>
        </w:rPr>
        <w:t>о</w:t>
      </w:r>
      <w:r w:rsidRPr="0089703A">
        <w:rPr>
          <w:rFonts w:ascii="Times New Roman" w:hAnsi="Times New Roman" w:cs="Times New Roman"/>
          <w:sz w:val="16"/>
          <w:szCs w:val="16"/>
        </w:rPr>
        <w:t>кументов, подтверждающих эти права (обременения прав).</w:t>
      </w:r>
      <w:proofErr w:type="gramEnd"/>
      <w:r w:rsidRPr="0089703A">
        <w:rPr>
          <w:rFonts w:ascii="Times New Roman" w:hAnsi="Times New Roman" w:cs="Times New Roman"/>
          <w:sz w:val="16"/>
          <w:szCs w:val="16"/>
        </w:rPr>
        <w:t xml:space="preserve"> В таких заявлениях указывается способ связи с правообладателями земельных учас</w:t>
      </w:r>
      <w:r w:rsidRPr="0089703A">
        <w:rPr>
          <w:rFonts w:ascii="Times New Roman" w:hAnsi="Times New Roman" w:cs="Times New Roman"/>
          <w:sz w:val="16"/>
          <w:szCs w:val="16"/>
        </w:rPr>
        <w:t>т</w:t>
      </w:r>
      <w:r w:rsidRPr="0089703A">
        <w:rPr>
          <w:rFonts w:ascii="Times New Roman" w:hAnsi="Times New Roman" w:cs="Times New Roman"/>
          <w:sz w:val="16"/>
          <w:szCs w:val="16"/>
        </w:rPr>
        <w:t>ков, в том числе их почтовый адрес и (или) адрес электронной почты. Правообладатели земельных участков, подавшие такие заявления по ист</w:t>
      </w:r>
      <w:r w:rsidRPr="0089703A">
        <w:rPr>
          <w:rFonts w:ascii="Times New Roman" w:hAnsi="Times New Roman" w:cs="Times New Roman"/>
          <w:sz w:val="16"/>
          <w:szCs w:val="16"/>
        </w:rPr>
        <w:t>е</w:t>
      </w:r>
      <w:r w:rsidRPr="0089703A">
        <w:rPr>
          <w:rFonts w:ascii="Times New Roman" w:hAnsi="Times New Roman" w:cs="Times New Roman"/>
          <w:sz w:val="16"/>
          <w:szCs w:val="16"/>
        </w:rPr>
        <w:t>чении указанного срока, несут риски невозможности обеспечения их прав в связи с отсутствием информации о таких лицах и их правах на з</w:t>
      </w:r>
      <w:r w:rsidRPr="0089703A">
        <w:rPr>
          <w:rFonts w:ascii="Times New Roman" w:hAnsi="Times New Roman" w:cs="Times New Roman"/>
          <w:sz w:val="16"/>
          <w:szCs w:val="16"/>
        </w:rPr>
        <w:t>е</w:t>
      </w:r>
      <w:r w:rsidRPr="0089703A">
        <w:rPr>
          <w:rFonts w:ascii="Times New Roman" w:hAnsi="Times New Roman" w:cs="Times New Roman"/>
          <w:sz w:val="16"/>
          <w:szCs w:val="16"/>
        </w:rPr>
        <w:t>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F172BF" w:rsidRPr="0089703A" w:rsidRDefault="00F172BF" w:rsidP="0089703A">
      <w:pPr>
        <w:spacing w:after="0"/>
        <w:ind w:firstLine="709"/>
        <w:jc w:val="both"/>
        <w:rPr>
          <w:rFonts w:ascii="Times New Roman" w:hAnsi="Times New Roman" w:cs="Times New Roman"/>
          <w:b/>
          <w:bCs/>
          <w:sz w:val="16"/>
          <w:szCs w:val="16"/>
        </w:rPr>
      </w:pPr>
      <w:r w:rsidRPr="0089703A">
        <w:rPr>
          <w:rFonts w:ascii="Times New Roman" w:hAnsi="Times New Roman" w:cs="Times New Roman"/>
          <w:bCs/>
          <w:sz w:val="16"/>
          <w:szCs w:val="16"/>
        </w:rPr>
        <w:t xml:space="preserve">Заявления можно подавать следующими способами: непосредственно от заявителя в Администрацию </w:t>
      </w:r>
      <w:proofErr w:type="spellStart"/>
      <w:r w:rsidRPr="0089703A">
        <w:rPr>
          <w:rFonts w:ascii="Times New Roman" w:hAnsi="Times New Roman" w:cs="Times New Roman"/>
          <w:sz w:val="16"/>
          <w:szCs w:val="16"/>
        </w:rPr>
        <w:t>Волотовского</w:t>
      </w:r>
      <w:proofErr w:type="spellEnd"/>
      <w:r w:rsidRPr="0089703A">
        <w:rPr>
          <w:rFonts w:ascii="Times New Roman" w:hAnsi="Times New Roman" w:cs="Times New Roman"/>
          <w:sz w:val="16"/>
          <w:szCs w:val="16"/>
        </w:rPr>
        <w:t xml:space="preserve"> </w:t>
      </w:r>
      <w:r w:rsidRPr="0089703A">
        <w:rPr>
          <w:rFonts w:ascii="Times New Roman" w:hAnsi="Times New Roman" w:cs="Times New Roman"/>
          <w:bCs/>
          <w:sz w:val="16"/>
          <w:szCs w:val="16"/>
        </w:rPr>
        <w:t>муниципального</w:t>
      </w:r>
      <w:r w:rsidRPr="0089703A">
        <w:rPr>
          <w:rFonts w:ascii="Times New Roman" w:hAnsi="Times New Roman" w:cs="Times New Roman"/>
          <w:sz w:val="16"/>
          <w:szCs w:val="16"/>
        </w:rPr>
        <w:t xml:space="preserve"> округа</w:t>
      </w:r>
      <w:r w:rsidRPr="0089703A">
        <w:rPr>
          <w:rFonts w:ascii="Times New Roman" w:hAnsi="Times New Roman" w:cs="Times New Roman"/>
          <w:bCs/>
          <w:sz w:val="16"/>
          <w:szCs w:val="16"/>
        </w:rPr>
        <w:t xml:space="preserve">, по почте, в электронном виде (электронная почта: </w:t>
      </w:r>
      <w:proofErr w:type="spellStart"/>
      <w:r w:rsidRPr="0089703A">
        <w:rPr>
          <w:rFonts w:ascii="Times New Roman" w:hAnsi="Times New Roman" w:cs="Times New Roman"/>
          <w:bCs/>
          <w:sz w:val="16"/>
          <w:szCs w:val="16"/>
          <w:lang w:val="en-US"/>
        </w:rPr>
        <w:t>adm</w:t>
      </w:r>
      <w:proofErr w:type="spellEnd"/>
      <w:r w:rsidRPr="0089703A">
        <w:rPr>
          <w:rFonts w:ascii="Times New Roman" w:hAnsi="Times New Roman" w:cs="Times New Roman"/>
          <w:bCs/>
          <w:sz w:val="16"/>
          <w:szCs w:val="16"/>
        </w:rPr>
        <w:t>.</w:t>
      </w:r>
      <w:proofErr w:type="spellStart"/>
      <w:r w:rsidRPr="0089703A">
        <w:rPr>
          <w:rFonts w:ascii="Times New Roman" w:hAnsi="Times New Roman" w:cs="Times New Roman"/>
          <w:bCs/>
          <w:sz w:val="16"/>
          <w:szCs w:val="16"/>
          <w:lang w:val="en-US"/>
        </w:rPr>
        <w:t>volot</w:t>
      </w:r>
      <w:proofErr w:type="spellEnd"/>
      <w:r w:rsidRPr="0089703A">
        <w:rPr>
          <w:rFonts w:ascii="Times New Roman" w:hAnsi="Times New Roman" w:cs="Times New Roman"/>
          <w:bCs/>
          <w:sz w:val="16"/>
          <w:szCs w:val="16"/>
        </w:rPr>
        <w:t>@</w:t>
      </w:r>
      <w:r w:rsidRPr="0089703A">
        <w:rPr>
          <w:rFonts w:ascii="Times New Roman" w:hAnsi="Times New Roman" w:cs="Times New Roman"/>
          <w:bCs/>
          <w:sz w:val="16"/>
          <w:szCs w:val="16"/>
          <w:lang w:val="en-US"/>
        </w:rPr>
        <w:t>mail</w:t>
      </w:r>
      <w:r w:rsidRPr="0089703A">
        <w:rPr>
          <w:rFonts w:ascii="Times New Roman" w:hAnsi="Times New Roman" w:cs="Times New Roman"/>
          <w:bCs/>
          <w:sz w:val="16"/>
          <w:szCs w:val="16"/>
        </w:rPr>
        <w:t>.</w:t>
      </w:r>
      <w:proofErr w:type="spellStart"/>
      <w:r w:rsidRPr="0089703A">
        <w:rPr>
          <w:rFonts w:ascii="Times New Roman" w:hAnsi="Times New Roman" w:cs="Times New Roman"/>
          <w:bCs/>
          <w:sz w:val="16"/>
          <w:szCs w:val="16"/>
          <w:lang w:val="en-US"/>
        </w:rPr>
        <w:t>ru</w:t>
      </w:r>
      <w:proofErr w:type="spellEnd"/>
      <w:r w:rsidRPr="0089703A">
        <w:rPr>
          <w:rFonts w:ascii="Times New Roman" w:hAnsi="Times New Roman" w:cs="Times New Roman"/>
          <w:bCs/>
          <w:sz w:val="16"/>
          <w:szCs w:val="16"/>
        </w:rPr>
        <w:t>).</w:t>
      </w:r>
    </w:p>
    <w:p w:rsidR="00F172BF" w:rsidRPr="0089703A" w:rsidRDefault="00F172BF" w:rsidP="0089703A">
      <w:pPr>
        <w:spacing w:after="0"/>
        <w:ind w:firstLine="708"/>
        <w:jc w:val="both"/>
        <w:rPr>
          <w:rFonts w:ascii="Times New Roman" w:hAnsi="Times New Roman" w:cs="Times New Roman"/>
          <w:b/>
          <w:bCs/>
          <w:sz w:val="16"/>
          <w:szCs w:val="16"/>
        </w:rPr>
      </w:pPr>
      <w:proofErr w:type="gramStart"/>
      <w:r w:rsidRPr="0089703A">
        <w:rPr>
          <w:rFonts w:ascii="Times New Roman" w:hAnsi="Times New Roman" w:cs="Times New Roman"/>
          <w:bCs/>
          <w:sz w:val="16"/>
          <w:szCs w:val="16"/>
        </w:rPr>
        <w:t xml:space="preserve">Прием письменных заявлений, предложений и возражений граждан и юридических лиц осуществляется по рабочим дням с 8.30 до 12.45 и с 14.00 по 17.00 часов в Администрации </w:t>
      </w:r>
      <w:proofErr w:type="spellStart"/>
      <w:r w:rsidRPr="0089703A">
        <w:rPr>
          <w:rFonts w:ascii="Times New Roman" w:hAnsi="Times New Roman" w:cs="Times New Roman"/>
          <w:sz w:val="16"/>
          <w:szCs w:val="16"/>
        </w:rPr>
        <w:t>Волотовского</w:t>
      </w:r>
      <w:proofErr w:type="spellEnd"/>
      <w:r w:rsidRPr="0089703A">
        <w:rPr>
          <w:rFonts w:ascii="Times New Roman" w:hAnsi="Times New Roman" w:cs="Times New Roman"/>
          <w:sz w:val="16"/>
          <w:szCs w:val="16"/>
        </w:rPr>
        <w:t xml:space="preserve"> </w:t>
      </w:r>
      <w:r w:rsidRPr="0089703A">
        <w:rPr>
          <w:rFonts w:ascii="Times New Roman" w:hAnsi="Times New Roman" w:cs="Times New Roman"/>
          <w:bCs/>
          <w:sz w:val="16"/>
          <w:szCs w:val="16"/>
        </w:rPr>
        <w:t>м</w:t>
      </w:r>
      <w:r w:rsidRPr="0089703A">
        <w:rPr>
          <w:rFonts w:ascii="Times New Roman" w:hAnsi="Times New Roman" w:cs="Times New Roman"/>
          <w:bCs/>
          <w:sz w:val="16"/>
          <w:szCs w:val="16"/>
        </w:rPr>
        <w:t>у</w:t>
      </w:r>
      <w:r w:rsidRPr="0089703A">
        <w:rPr>
          <w:rFonts w:ascii="Times New Roman" w:hAnsi="Times New Roman" w:cs="Times New Roman"/>
          <w:bCs/>
          <w:sz w:val="16"/>
          <w:szCs w:val="16"/>
        </w:rPr>
        <w:t>ниципального</w:t>
      </w:r>
      <w:r w:rsidRPr="0089703A">
        <w:rPr>
          <w:rFonts w:ascii="Times New Roman" w:hAnsi="Times New Roman" w:cs="Times New Roman"/>
          <w:sz w:val="16"/>
          <w:szCs w:val="16"/>
        </w:rPr>
        <w:t xml:space="preserve"> округа</w:t>
      </w:r>
      <w:r w:rsidRPr="0089703A">
        <w:rPr>
          <w:rFonts w:ascii="Times New Roman" w:hAnsi="Times New Roman" w:cs="Times New Roman"/>
          <w:bCs/>
          <w:sz w:val="16"/>
          <w:szCs w:val="16"/>
        </w:rPr>
        <w:t xml:space="preserve"> с 27.02.2025 года по 14.03.2025 года по адресу: </w:t>
      </w:r>
      <w:r w:rsidRPr="0089703A">
        <w:rPr>
          <w:rFonts w:ascii="Times New Roman" w:hAnsi="Times New Roman" w:cs="Times New Roman"/>
          <w:sz w:val="16"/>
          <w:szCs w:val="16"/>
        </w:rPr>
        <w:t xml:space="preserve">175100, Новгородская область, </w:t>
      </w:r>
      <w:proofErr w:type="spellStart"/>
      <w:r w:rsidRPr="0089703A">
        <w:rPr>
          <w:rFonts w:ascii="Times New Roman" w:hAnsi="Times New Roman" w:cs="Times New Roman"/>
          <w:sz w:val="16"/>
          <w:szCs w:val="16"/>
        </w:rPr>
        <w:t>В</w:t>
      </w:r>
      <w:r w:rsidRPr="0089703A">
        <w:rPr>
          <w:rFonts w:ascii="Times New Roman" w:hAnsi="Times New Roman" w:cs="Times New Roman"/>
          <w:sz w:val="16"/>
          <w:szCs w:val="16"/>
        </w:rPr>
        <w:t>о</w:t>
      </w:r>
      <w:r w:rsidRPr="0089703A">
        <w:rPr>
          <w:rFonts w:ascii="Times New Roman" w:hAnsi="Times New Roman" w:cs="Times New Roman"/>
          <w:sz w:val="16"/>
          <w:szCs w:val="16"/>
        </w:rPr>
        <w:t>лотовский</w:t>
      </w:r>
      <w:proofErr w:type="spellEnd"/>
      <w:r w:rsidRPr="0089703A">
        <w:rPr>
          <w:rFonts w:ascii="Times New Roman" w:hAnsi="Times New Roman" w:cs="Times New Roman"/>
          <w:sz w:val="16"/>
          <w:szCs w:val="16"/>
        </w:rPr>
        <w:t xml:space="preserve"> район, п. Волот, ул. Комсомольская д.38</w:t>
      </w:r>
      <w:r w:rsidRPr="0089703A">
        <w:rPr>
          <w:rFonts w:ascii="Times New Roman" w:hAnsi="Times New Roman" w:cs="Times New Roman"/>
          <w:bCs/>
          <w:sz w:val="16"/>
          <w:szCs w:val="16"/>
        </w:rPr>
        <w:t>.</w:t>
      </w:r>
      <w:proofErr w:type="gramEnd"/>
    </w:p>
    <w:p w:rsidR="00F172BF" w:rsidRPr="0089703A" w:rsidRDefault="00F172BF" w:rsidP="0089703A">
      <w:pPr>
        <w:spacing w:after="0"/>
        <w:ind w:firstLine="708"/>
        <w:jc w:val="both"/>
        <w:rPr>
          <w:rFonts w:ascii="Times New Roman" w:hAnsi="Times New Roman" w:cs="Times New Roman"/>
          <w:sz w:val="16"/>
          <w:szCs w:val="16"/>
        </w:rPr>
      </w:pPr>
      <w:proofErr w:type="gramStart"/>
      <w:r w:rsidRPr="0089703A">
        <w:rPr>
          <w:rFonts w:ascii="Times New Roman" w:hAnsi="Times New Roman" w:cs="Times New Roman"/>
          <w:bCs/>
          <w:sz w:val="16"/>
          <w:szCs w:val="16"/>
        </w:rPr>
        <w:t xml:space="preserve">Ознакомиться с описанием местоположения границ публичных сервитутов можно по адресу: </w:t>
      </w:r>
      <w:r w:rsidRPr="0089703A">
        <w:rPr>
          <w:rFonts w:ascii="Times New Roman" w:hAnsi="Times New Roman" w:cs="Times New Roman"/>
          <w:sz w:val="16"/>
          <w:szCs w:val="16"/>
        </w:rPr>
        <w:t xml:space="preserve">175100, Новгородская область, </w:t>
      </w:r>
      <w:proofErr w:type="spellStart"/>
      <w:r w:rsidRPr="0089703A">
        <w:rPr>
          <w:rFonts w:ascii="Times New Roman" w:hAnsi="Times New Roman" w:cs="Times New Roman"/>
          <w:sz w:val="16"/>
          <w:szCs w:val="16"/>
        </w:rPr>
        <w:t>Волото</w:t>
      </w:r>
      <w:r w:rsidRPr="0089703A">
        <w:rPr>
          <w:rFonts w:ascii="Times New Roman" w:hAnsi="Times New Roman" w:cs="Times New Roman"/>
          <w:sz w:val="16"/>
          <w:szCs w:val="16"/>
        </w:rPr>
        <w:t>в</w:t>
      </w:r>
      <w:r w:rsidRPr="0089703A">
        <w:rPr>
          <w:rFonts w:ascii="Times New Roman" w:hAnsi="Times New Roman" w:cs="Times New Roman"/>
          <w:sz w:val="16"/>
          <w:szCs w:val="16"/>
        </w:rPr>
        <w:t>ский</w:t>
      </w:r>
      <w:proofErr w:type="spellEnd"/>
      <w:r w:rsidRPr="0089703A">
        <w:rPr>
          <w:rFonts w:ascii="Times New Roman" w:hAnsi="Times New Roman" w:cs="Times New Roman"/>
          <w:sz w:val="16"/>
          <w:szCs w:val="16"/>
        </w:rPr>
        <w:t xml:space="preserve"> район, п. Волот, ул. Комсомольская д.38</w:t>
      </w:r>
      <w:r w:rsidRPr="0089703A">
        <w:rPr>
          <w:rFonts w:ascii="Times New Roman" w:hAnsi="Times New Roman" w:cs="Times New Roman"/>
          <w:bCs/>
          <w:sz w:val="16"/>
          <w:szCs w:val="16"/>
        </w:rPr>
        <w:t>, в рабочие дни с 8.30 до 12.45 и с 14.00 по 17.00 час., на официальном сайте муниципального обр</w:t>
      </w:r>
      <w:r w:rsidRPr="0089703A">
        <w:rPr>
          <w:rFonts w:ascii="Times New Roman" w:hAnsi="Times New Roman" w:cs="Times New Roman"/>
          <w:bCs/>
          <w:sz w:val="16"/>
          <w:szCs w:val="16"/>
        </w:rPr>
        <w:t>а</w:t>
      </w:r>
      <w:r w:rsidRPr="0089703A">
        <w:rPr>
          <w:rFonts w:ascii="Times New Roman" w:hAnsi="Times New Roman" w:cs="Times New Roman"/>
          <w:bCs/>
          <w:sz w:val="16"/>
          <w:szCs w:val="16"/>
        </w:rPr>
        <w:t xml:space="preserve">зования </w:t>
      </w:r>
      <w:r w:rsidRPr="0089703A">
        <w:rPr>
          <w:rFonts w:ascii="Times New Roman" w:hAnsi="Times New Roman" w:cs="Times New Roman"/>
          <w:sz w:val="16"/>
          <w:szCs w:val="16"/>
        </w:rPr>
        <w:t>«</w:t>
      </w:r>
      <w:proofErr w:type="spellStart"/>
      <w:r w:rsidRPr="0089703A">
        <w:rPr>
          <w:rFonts w:ascii="Times New Roman" w:hAnsi="Times New Roman" w:cs="Times New Roman"/>
          <w:sz w:val="16"/>
          <w:szCs w:val="16"/>
        </w:rPr>
        <w:t>Волотовский</w:t>
      </w:r>
      <w:proofErr w:type="spellEnd"/>
      <w:r w:rsidRPr="0089703A">
        <w:rPr>
          <w:rFonts w:ascii="Times New Roman" w:hAnsi="Times New Roman" w:cs="Times New Roman"/>
          <w:sz w:val="16"/>
          <w:szCs w:val="16"/>
        </w:rPr>
        <w:t xml:space="preserve"> мун</w:t>
      </w:r>
      <w:r w:rsidRPr="0089703A">
        <w:rPr>
          <w:rFonts w:ascii="Times New Roman" w:hAnsi="Times New Roman" w:cs="Times New Roman"/>
          <w:sz w:val="16"/>
          <w:szCs w:val="16"/>
        </w:rPr>
        <w:t>и</w:t>
      </w:r>
      <w:r w:rsidRPr="0089703A">
        <w:rPr>
          <w:rFonts w:ascii="Times New Roman" w:hAnsi="Times New Roman" w:cs="Times New Roman"/>
          <w:sz w:val="16"/>
          <w:szCs w:val="16"/>
        </w:rPr>
        <w:t xml:space="preserve">ципальный округ Новгородской области»  </w:t>
      </w:r>
      <w:hyperlink r:id="rId15" w:history="1">
        <w:r w:rsidRPr="0089703A">
          <w:rPr>
            <w:rStyle w:val="aa"/>
            <w:rFonts w:ascii="Times New Roman" w:hAnsi="Times New Roman" w:cs="Times New Roman"/>
            <w:sz w:val="16"/>
            <w:szCs w:val="16"/>
          </w:rPr>
          <w:t>https://volotovskij-r49.gosweb.gosuslugi.ru/deyatelnost/napravleniya-deyatelnosti/nedvizhimost/informatsiya-o-predostavlenii-zemelnyh-uchastkov/publichnye-servituty/</w:t>
        </w:r>
      </w:hyperlink>
      <w:r w:rsidRPr="0089703A">
        <w:rPr>
          <w:rFonts w:ascii="Times New Roman" w:hAnsi="Times New Roman" w:cs="Times New Roman"/>
          <w:sz w:val="16"/>
          <w:szCs w:val="16"/>
        </w:rPr>
        <w:t xml:space="preserve"> в разделе «Публичные сервитуты».</w:t>
      </w:r>
      <w:proofErr w:type="gramEnd"/>
      <w:r w:rsidRPr="0089703A">
        <w:rPr>
          <w:rFonts w:ascii="Times New Roman" w:hAnsi="Times New Roman" w:cs="Times New Roman"/>
          <w:sz w:val="16"/>
          <w:szCs w:val="16"/>
        </w:rPr>
        <w:t xml:space="preserve"> Плата за пред</w:t>
      </w:r>
      <w:r w:rsidRPr="0089703A">
        <w:rPr>
          <w:rFonts w:ascii="Times New Roman" w:hAnsi="Times New Roman" w:cs="Times New Roman"/>
          <w:sz w:val="16"/>
          <w:szCs w:val="16"/>
        </w:rPr>
        <w:t>о</w:t>
      </w:r>
      <w:r w:rsidRPr="0089703A">
        <w:rPr>
          <w:rFonts w:ascii="Times New Roman" w:hAnsi="Times New Roman" w:cs="Times New Roman"/>
          <w:sz w:val="16"/>
          <w:szCs w:val="16"/>
        </w:rPr>
        <w:t>ставление д</w:t>
      </w:r>
      <w:r w:rsidRPr="0089703A">
        <w:rPr>
          <w:rFonts w:ascii="Times New Roman" w:hAnsi="Times New Roman" w:cs="Times New Roman"/>
          <w:sz w:val="16"/>
          <w:szCs w:val="16"/>
        </w:rPr>
        <w:t>о</w:t>
      </w:r>
      <w:r w:rsidRPr="0089703A">
        <w:rPr>
          <w:rFonts w:ascii="Times New Roman" w:hAnsi="Times New Roman" w:cs="Times New Roman"/>
          <w:sz w:val="16"/>
          <w:szCs w:val="16"/>
        </w:rPr>
        <w:t>кументации не взимается.</w:t>
      </w:r>
    </w:p>
    <w:p w:rsidR="00F172BF" w:rsidRPr="0089703A" w:rsidRDefault="00F172BF" w:rsidP="0089703A">
      <w:pPr>
        <w:spacing w:after="0"/>
        <w:ind w:firstLine="708"/>
        <w:jc w:val="both"/>
        <w:rPr>
          <w:bCs/>
          <w:sz w:val="16"/>
          <w:szCs w:val="16"/>
        </w:rPr>
      </w:pPr>
      <w:r w:rsidRPr="0089703A">
        <w:rPr>
          <w:rFonts w:ascii="Times New Roman" w:hAnsi="Times New Roman" w:cs="Times New Roman"/>
          <w:bCs/>
          <w:sz w:val="16"/>
          <w:szCs w:val="16"/>
        </w:rPr>
        <w:t>Документы территориального планирования муниципального образования «</w:t>
      </w:r>
      <w:proofErr w:type="spellStart"/>
      <w:r w:rsidRPr="0089703A">
        <w:rPr>
          <w:rFonts w:ascii="Times New Roman" w:hAnsi="Times New Roman" w:cs="Times New Roman"/>
          <w:sz w:val="16"/>
          <w:szCs w:val="16"/>
        </w:rPr>
        <w:t>Волотовский</w:t>
      </w:r>
      <w:proofErr w:type="spellEnd"/>
      <w:r w:rsidRPr="0089703A">
        <w:rPr>
          <w:rFonts w:ascii="Times New Roman" w:hAnsi="Times New Roman" w:cs="Times New Roman"/>
          <w:bCs/>
          <w:sz w:val="16"/>
          <w:szCs w:val="16"/>
        </w:rPr>
        <w:t xml:space="preserve"> муниципальный округ» размещены в сети Интернет на официальном сайте муниципального образования «</w:t>
      </w:r>
      <w:proofErr w:type="spellStart"/>
      <w:r w:rsidRPr="0089703A">
        <w:rPr>
          <w:rFonts w:ascii="Times New Roman" w:hAnsi="Times New Roman" w:cs="Times New Roman"/>
          <w:bCs/>
          <w:sz w:val="16"/>
          <w:szCs w:val="16"/>
        </w:rPr>
        <w:t>В</w:t>
      </w:r>
      <w:r w:rsidRPr="0089703A">
        <w:rPr>
          <w:rFonts w:ascii="Times New Roman" w:hAnsi="Times New Roman" w:cs="Times New Roman"/>
          <w:bCs/>
          <w:sz w:val="16"/>
          <w:szCs w:val="16"/>
        </w:rPr>
        <w:t>о</w:t>
      </w:r>
      <w:r w:rsidRPr="0089703A">
        <w:rPr>
          <w:rFonts w:ascii="Times New Roman" w:hAnsi="Times New Roman" w:cs="Times New Roman"/>
          <w:bCs/>
          <w:sz w:val="16"/>
          <w:szCs w:val="16"/>
        </w:rPr>
        <w:t>лотовский</w:t>
      </w:r>
      <w:proofErr w:type="spellEnd"/>
      <w:r w:rsidRPr="0089703A">
        <w:rPr>
          <w:rFonts w:ascii="Times New Roman" w:hAnsi="Times New Roman" w:cs="Times New Roman"/>
          <w:bCs/>
          <w:sz w:val="16"/>
          <w:szCs w:val="16"/>
        </w:rPr>
        <w:t xml:space="preserve"> муниципальный округ Новгородской области» </w:t>
      </w:r>
      <w:hyperlink r:id="rId16" w:history="1">
        <w:r w:rsidRPr="0089703A">
          <w:rPr>
            <w:rStyle w:val="aa"/>
            <w:rFonts w:ascii="Times New Roman" w:hAnsi="Times New Roman" w:cs="Times New Roman"/>
            <w:sz w:val="16"/>
            <w:szCs w:val="16"/>
          </w:rPr>
          <w:t>https://volotovskij-r49.gosweb.gosuslugi.ru/deyatelnost/napravleniya-deyatelnosti/gradostroitelstvo/generalnyy-plan/generalnyy-plan-okruga/</w:t>
        </w:r>
      </w:hyperlink>
      <w:r>
        <w:rPr>
          <w:bCs/>
        </w:rPr>
        <w:t xml:space="preserve"> </w:t>
      </w:r>
      <w:r w:rsidRPr="00B0243E">
        <w:rPr>
          <w:bCs/>
        </w:rPr>
        <w:t>в разделе «</w:t>
      </w:r>
      <w:r w:rsidRPr="0089703A">
        <w:rPr>
          <w:bCs/>
          <w:sz w:val="16"/>
          <w:szCs w:val="16"/>
        </w:rPr>
        <w:t>Градостро</w:t>
      </w:r>
      <w:r w:rsidRPr="0089703A">
        <w:rPr>
          <w:bCs/>
          <w:sz w:val="16"/>
          <w:szCs w:val="16"/>
        </w:rPr>
        <w:t>и</w:t>
      </w:r>
      <w:r w:rsidRPr="0089703A">
        <w:rPr>
          <w:bCs/>
          <w:sz w:val="16"/>
          <w:szCs w:val="16"/>
        </w:rPr>
        <w:t>тельство» → Генеральный план.</w:t>
      </w:r>
    </w:p>
    <w:p w:rsidR="00F172BF" w:rsidRPr="0089703A" w:rsidRDefault="00F172BF" w:rsidP="0089703A">
      <w:pPr>
        <w:widowControl w:val="0"/>
        <w:tabs>
          <w:tab w:val="left" w:pos="0"/>
        </w:tabs>
        <w:autoSpaceDE w:val="0"/>
        <w:ind w:firstLine="709"/>
        <w:rPr>
          <w:b/>
          <w:bCs/>
          <w:sz w:val="16"/>
          <w:szCs w:val="16"/>
        </w:rPr>
      </w:pPr>
      <w:r w:rsidRPr="0089703A">
        <w:rPr>
          <w:sz w:val="16"/>
          <w:szCs w:val="16"/>
        </w:rPr>
        <w:tab/>
      </w:r>
      <w:r w:rsidRPr="0089703A">
        <w:rPr>
          <w:bCs/>
          <w:sz w:val="16"/>
          <w:szCs w:val="16"/>
        </w:rPr>
        <w:t>Справки по тел. 8 (81662) 61-061</w:t>
      </w:r>
    </w:p>
    <w:p w:rsidR="00F172BF" w:rsidRPr="003A637A" w:rsidRDefault="00F172BF" w:rsidP="00F172BF"/>
    <w:p w:rsidR="00150E70" w:rsidRDefault="00150E70" w:rsidP="00150E70">
      <w:pPr>
        <w:pStyle w:val="15"/>
        <w:spacing w:before="69"/>
        <w:ind w:left="0" w:right="1775"/>
        <w:jc w:val="right"/>
        <w:rPr>
          <w:spacing w:val="-2"/>
        </w:rPr>
      </w:pPr>
    </w:p>
    <w:p w:rsidR="00150E70" w:rsidRDefault="00150E70" w:rsidP="00150E70">
      <w:pPr>
        <w:pStyle w:val="15"/>
        <w:spacing w:before="69"/>
        <w:ind w:left="0" w:right="1775"/>
        <w:jc w:val="right"/>
        <w:rPr>
          <w:spacing w:val="-2"/>
        </w:rPr>
      </w:pPr>
    </w:p>
    <w:p w:rsidR="00150E70" w:rsidRDefault="00150E70" w:rsidP="00150E70">
      <w:pPr>
        <w:pStyle w:val="15"/>
        <w:spacing w:before="69"/>
        <w:ind w:left="0" w:right="1775"/>
        <w:jc w:val="right"/>
        <w:rPr>
          <w:spacing w:val="-2"/>
        </w:rPr>
      </w:pPr>
    </w:p>
    <w:p w:rsidR="00150E70" w:rsidRDefault="00150E70" w:rsidP="00150E70">
      <w:pPr>
        <w:pStyle w:val="15"/>
        <w:spacing w:before="69"/>
        <w:ind w:left="0" w:right="1775"/>
        <w:jc w:val="right"/>
        <w:rPr>
          <w:spacing w:val="-2"/>
        </w:rPr>
      </w:pPr>
    </w:p>
    <w:p w:rsidR="00150E70" w:rsidRPr="0089703A" w:rsidRDefault="00150E70" w:rsidP="00150E70">
      <w:pPr>
        <w:pStyle w:val="15"/>
        <w:spacing w:before="69"/>
        <w:ind w:left="0" w:right="1775"/>
        <w:jc w:val="right"/>
        <w:rPr>
          <w:sz w:val="16"/>
          <w:szCs w:val="16"/>
        </w:rPr>
      </w:pPr>
      <w:r w:rsidRPr="0089703A">
        <w:rPr>
          <w:spacing w:val="-2"/>
          <w:sz w:val="16"/>
          <w:szCs w:val="16"/>
        </w:rPr>
        <w:t>Утверждена</w:t>
      </w:r>
    </w:p>
    <w:p w:rsidR="00150E70" w:rsidRPr="0089703A" w:rsidRDefault="00150E70" w:rsidP="00150E70">
      <w:pPr>
        <w:pStyle w:val="ae"/>
        <w:spacing w:before="166"/>
        <w:rPr>
          <w:sz w:val="16"/>
          <w:szCs w:val="16"/>
        </w:rPr>
      </w:pPr>
      <w:r w:rsidRPr="0089703A">
        <w:rPr>
          <w:noProof/>
          <w:sz w:val="16"/>
          <w:szCs w:val="16"/>
          <w:lang w:eastAsia="ru-RU"/>
        </w:rPr>
        <mc:AlternateContent>
          <mc:Choice Requires="wps">
            <w:drawing>
              <wp:anchor distT="0" distB="0" distL="0" distR="0" simplePos="0" relativeHeight="251674624" behindDoc="1" locked="0" layoutInCell="1" allowOverlap="1" wp14:anchorId="28C33E0A" wp14:editId="652FE16B">
                <wp:simplePos x="0" y="0"/>
                <wp:positionH relativeFrom="page">
                  <wp:posOffset>4433329</wp:posOffset>
                </wp:positionH>
                <wp:positionV relativeFrom="paragraph">
                  <wp:posOffset>266717</wp:posOffset>
                </wp:positionV>
                <wp:extent cx="2630805" cy="1270"/>
                <wp:effectExtent l="0" t="0" r="0" b="0"/>
                <wp:wrapTopAndBottom/>
                <wp:docPr id="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805" cy="1270"/>
                        </a:xfrm>
                        <a:custGeom>
                          <a:avLst/>
                          <a:gdLst/>
                          <a:ahLst/>
                          <a:cxnLst/>
                          <a:rect l="l" t="t" r="r" b="b"/>
                          <a:pathLst>
                            <a:path w="2630805">
                              <a:moveTo>
                                <a:pt x="0" y="0"/>
                              </a:moveTo>
                              <a:lnTo>
                                <a:pt x="2630752" y="0"/>
                              </a:lnTo>
                            </a:path>
                          </a:pathLst>
                        </a:custGeom>
                        <a:ln w="649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 o:spid="_x0000_s1026" style="position:absolute;margin-left:349.1pt;margin-top:21pt;width:207.15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263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" path="m,l2630752,e" filled="f" strokeweight=".18042mm">
                <v:path arrowok="t"/>
                <w10:wrap type="topAndBottom" anchorx="page"/>
              </v:shape>
            </w:pict>
          </mc:Fallback>
        </mc:AlternateContent>
      </w:r>
      <w:r w:rsidRPr="0089703A">
        <w:rPr>
          <w:noProof/>
          <w:sz w:val="16"/>
          <w:szCs w:val="16"/>
          <w:lang w:eastAsia="ru-RU"/>
        </w:rPr>
        <mc:AlternateContent>
          <mc:Choice Requires="wps">
            <w:drawing>
              <wp:anchor distT="0" distB="0" distL="0" distR="0" simplePos="0" relativeHeight="251675648" behindDoc="1" locked="0" layoutInCell="1" allowOverlap="1" wp14:anchorId="78E7B343" wp14:editId="6BD51908">
                <wp:simplePos x="0" y="0"/>
                <wp:positionH relativeFrom="page">
                  <wp:posOffset>4433329</wp:posOffset>
                </wp:positionH>
                <wp:positionV relativeFrom="paragraph">
                  <wp:posOffset>536519</wp:posOffset>
                </wp:positionV>
                <wp:extent cx="2630805" cy="1270"/>
                <wp:effectExtent l="0" t="0" r="0" b="0"/>
                <wp:wrapTopAndBottom/>
                <wp:docPr id="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805" cy="1270"/>
                        </a:xfrm>
                        <a:custGeom>
                          <a:avLst/>
                          <a:gdLst/>
                          <a:ahLst/>
                          <a:cxnLst/>
                          <a:rect l="l" t="t" r="r" b="b"/>
                          <a:pathLst>
                            <a:path w="2630805">
                              <a:moveTo>
                                <a:pt x="0" y="0"/>
                              </a:moveTo>
                              <a:lnTo>
                                <a:pt x="2630752" y="0"/>
                              </a:lnTo>
                            </a:path>
                          </a:pathLst>
                        </a:custGeom>
                        <a:ln w="649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 o:spid="_x0000_s1026" style="position:absolute;margin-left:349.1pt;margin-top:42.25pt;width:207.15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263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" path="m,l2630752,e" filled="f" strokeweight=".18042mm">
                <v:path arrowok="t"/>
                <w10:wrap type="topAndBottom" anchorx="page"/>
              </v:shape>
            </w:pict>
          </mc:Fallback>
        </mc:AlternateContent>
      </w:r>
    </w:p>
    <w:p w:rsidR="00150E70" w:rsidRPr="0089703A" w:rsidRDefault="00150E70" w:rsidP="00150E70">
      <w:pPr>
        <w:pStyle w:val="ae"/>
        <w:spacing w:before="165"/>
        <w:rPr>
          <w:sz w:val="16"/>
          <w:szCs w:val="16"/>
        </w:rPr>
      </w:pPr>
    </w:p>
    <w:p w:rsidR="00150E70" w:rsidRPr="0089703A" w:rsidRDefault="00150E70" w:rsidP="00150E70">
      <w:pPr>
        <w:tabs>
          <w:tab w:val="left" w:pos="8006"/>
          <w:tab w:val="left" w:pos="9311"/>
        </w:tabs>
        <w:spacing w:before="137"/>
        <w:ind w:left="6013"/>
        <w:rPr>
          <w:sz w:val="16"/>
          <w:szCs w:val="16"/>
        </w:rPr>
      </w:pPr>
      <w:r w:rsidRPr="0089703A">
        <w:rPr>
          <w:spacing w:val="-5"/>
          <w:sz w:val="16"/>
          <w:szCs w:val="16"/>
        </w:rPr>
        <w:t>от</w:t>
      </w:r>
      <w:r w:rsidRPr="0089703A">
        <w:rPr>
          <w:sz w:val="16"/>
          <w:szCs w:val="16"/>
          <w:u w:val="single"/>
        </w:rPr>
        <w:tab/>
      </w:r>
      <w:r w:rsidRPr="0089703A">
        <w:rPr>
          <w:spacing w:val="-10"/>
          <w:sz w:val="16"/>
          <w:szCs w:val="16"/>
        </w:rPr>
        <w:t>№</w:t>
      </w:r>
      <w:r w:rsidRPr="0089703A">
        <w:rPr>
          <w:sz w:val="16"/>
          <w:szCs w:val="16"/>
          <w:u w:val="single"/>
        </w:rPr>
        <w:tab/>
      </w:r>
    </w:p>
    <w:p w:rsidR="00150E70" w:rsidRPr="0089703A" w:rsidRDefault="00150E70" w:rsidP="00150E70">
      <w:pPr>
        <w:pStyle w:val="ae"/>
        <w:spacing w:before="17"/>
        <w:rPr>
          <w:sz w:val="16"/>
          <w:szCs w:val="16"/>
        </w:rPr>
      </w:pPr>
    </w:p>
    <w:p w:rsidR="00150E70" w:rsidRPr="0089703A" w:rsidRDefault="00150E70" w:rsidP="00150E70">
      <w:pPr>
        <w:pStyle w:val="af1"/>
        <w:rPr>
          <w:sz w:val="16"/>
          <w:szCs w:val="16"/>
        </w:rPr>
      </w:pPr>
      <w:r w:rsidRPr="0089703A">
        <w:rPr>
          <w:sz w:val="16"/>
          <w:szCs w:val="16"/>
        </w:rPr>
        <w:t>СХЕМА</w:t>
      </w:r>
      <w:r w:rsidRPr="0089703A">
        <w:rPr>
          <w:spacing w:val="1"/>
          <w:sz w:val="16"/>
          <w:szCs w:val="16"/>
        </w:rPr>
        <w:t xml:space="preserve"> </w:t>
      </w:r>
      <w:r w:rsidRPr="0089703A">
        <w:rPr>
          <w:sz w:val="16"/>
          <w:szCs w:val="16"/>
        </w:rPr>
        <w:t>ГРАНИЦ</w:t>
      </w:r>
      <w:r w:rsidRPr="0089703A">
        <w:rPr>
          <w:spacing w:val="2"/>
          <w:sz w:val="16"/>
          <w:szCs w:val="16"/>
        </w:rPr>
        <w:t xml:space="preserve"> </w:t>
      </w:r>
      <w:r w:rsidRPr="0089703A">
        <w:rPr>
          <w:sz w:val="16"/>
          <w:szCs w:val="16"/>
        </w:rPr>
        <w:t>ПУБЛИЧНОГО</w:t>
      </w:r>
      <w:r w:rsidRPr="0089703A">
        <w:rPr>
          <w:spacing w:val="-2"/>
          <w:sz w:val="16"/>
          <w:szCs w:val="16"/>
        </w:rPr>
        <w:t xml:space="preserve"> СЕРВИТУТА</w:t>
      </w:r>
    </w:p>
    <w:p w:rsidR="00150E70" w:rsidRPr="0089703A" w:rsidRDefault="00150E70" w:rsidP="00150E70">
      <w:pPr>
        <w:pStyle w:val="15"/>
        <w:spacing w:before="2"/>
        <w:ind w:left="143"/>
        <w:rPr>
          <w:sz w:val="16"/>
          <w:szCs w:val="16"/>
        </w:rPr>
      </w:pPr>
      <w:r w:rsidRPr="0089703A">
        <w:rPr>
          <w:sz w:val="16"/>
          <w:szCs w:val="16"/>
        </w:rPr>
        <w:t>Объект:</w:t>
      </w:r>
      <w:r w:rsidRPr="0089703A">
        <w:rPr>
          <w:spacing w:val="-6"/>
          <w:sz w:val="16"/>
          <w:szCs w:val="16"/>
        </w:rPr>
        <w:t xml:space="preserve"> </w:t>
      </w:r>
      <w:r w:rsidRPr="0089703A">
        <w:rPr>
          <w:sz w:val="16"/>
          <w:szCs w:val="16"/>
        </w:rPr>
        <w:t>"Распределительный</w:t>
      </w:r>
      <w:r w:rsidRPr="0089703A">
        <w:rPr>
          <w:spacing w:val="-7"/>
          <w:sz w:val="16"/>
          <w:szCs w:val="16"/>
        </w:rPr>
        <w:t xml:space="preserve"> </w:t>
      </w:r>
      <w:r w:rsidRPr="0089703A">
        <w:rPr>
          <w:sz w:val="16"/>
          <w:szCs w:val="16"/>
        </w:rPr>
        <w:t>газопровод</w:t>
      </w:r>
      <w:r w:rsidRPr="0089703A">
        <w:rPr>
          <w:spacing w:val="-6"/>
          <w:sz w:val="16"/>
          <w:szCs w:val="16"/>
        </w:rPr>
        <w:t xml:space="preserve"> </w:t>
      </w:r>
      <w:r w:rsidRPr="0089703A">
        <w:rPr>
          <w:sz w:val="16"/>
          <w:szCs w:val="16"/>
        </w:rPr>
        <w:t>низкого</w:t>
      </w:r>
      <w:r w:rsidRPr="0089703A">
        <w:rPr>
          <w:spacing w:val="-6"/>
          <w:sz w:val="16"/>
          <w:szCs w:val="16"/>
        </w:rPr>
        <w:t xml:space="preserve"> </w:t>
      </w:r>
      <w:r w:rsidRPr="0089703A">
        <w:rPr>
          <w:sz w:val="16"/>
          <w:szCs w:val="16"/>
        </w:rPr>
        <w:t>давления</w:t>
      </w:r>
      <w:r w:rsidRPr="0089703A">
        <w:rPr>
          <w:spacing w:val="-3"/>
          <w:sz w:val="16"/>
          <w:szCs w:val="16"/>
        </w:rPr>
        <w:t xml:space="preserve"> </w:t>
      </w:r>
      <w:r w:rsidRPr="0089703A">
        <w:rPr>
          <w:sz w:val="16"/>
          <w:szCs w:val="16"/>
        </w:rPr>
        <w:t>от</w:t>
      </w:r>
      <w:r w:rsidRPr="0089703A">
        <w:rPr>
          <w:spacing w:val="-5"/>
          <w:sz w:val="16"/>
          <w:szCs w:val="16"/>
        </w:rPr>
        <w:t xml:space="preserve"> </w:t>
      </w:r>
      <w:r w:rsidRPr="0089703A">
        <w:rPr>
          <w:sz w:val="16"/>
          <w:szCs w:val="16"/>
        </w:rPr>
        <w:t>ГРПШ</w:t>
      </w:r>
      <w:r w:rsidRPr="0089703A">
        <w:rPr>
          <w:spacing w:val="-7"/>
          <w:sz w:val="16"/>
          <w:szCs w:val="16"/>
        </w:rPr>
        <w:t xml:space="preserve"> </w:t>
      </w:r>
      <w:r w:rsidRPr="0089703A">
        <w:rPr>
          <w:sz w:val="16"/>
          <w:szCs w:val="16"/>
        </w:rPr>
        <w:t>№2</w:t>
      </w:r>
      <w:r w:rsidRPr="0089703A">
        <w:rPr>
          <w:spacing w:val="-6"/>
          <w:sz w:val="16"/>
          <w:szCs w:val="16"/>
        </w:rPr>
        <w:t xml:space="preserve"> </w:t>
      </w:r>
      <w:r w:rsidRPr="0089703A">
        <w:rPr>
          <w:sz w:val="16"/>
          <w:szCs w:val="16"/>
        </w:rPr>
        <w:t>по</w:t>
      </w:r>
      <w:r w:rsidRPr="0089703A">
        <w:rPr>
          <w:spacing w:val="-8"/>
          <w:sz w:val="16"/>
          <w:szCs w:val="16"/>
        </w:rPr>
        <w:t xml:space="preserve"> </w:t>
      </w:r>
      <w:r w:rsidRPr="0089703A">
        <w:rPr>
          <w:spacing w:val="-5"/>
          <w:sz w:val="16"/>
          <w:szCs w:val="16"/>
        </w:rPr>
        <w:t>ул.</w:t>
      </w:r>
    </w:p>
    <w:p w:rsidR="00150E70" w:rsidRPr="0089703A" w:rsidRDefault="00150E70" w:rsidP="00150E70">
      <w:pPr>
        <w:spacing w:before="1"/>
        <w:ind w:left="148"/>
        <w:jc w:val="center"/>
        <w:rPr>
          <w:sz w:val="16"/>
          <w:szCs w:val="16"/>
        </w:rPr>
      </w:pPr>
      <w:r w:rsidRPr="0089703A">
        <w:rPr>
          <w:sz w:val="16"/>
          <w:szCs w:val="16"/>
        </w:rPr>
        <w:t>Победы</w:t>
      </w:r>
      <w:r w:rsidRPr="0089703A">
        <w:rPr>
          <w:spacing w:val="48"/>
          <w:sz w:val="16"/>
          <w:szCs w:val="16"/>
        </w:rPr>
        <w:t xml:space="preserve"> </w:t>
      </w:r>
      <w:r w:rsidRPr="0089703A">
        <w:rPr>
          <w:sz w:val="16"/>
          <w:szCs w:val="16"/>
        </w:rPr>
        <w:t>д.</w:t>
      </w:r>
      <w:r w:rsidRPr="0089703A">
        <w:rPr>
          <w:spacing w:val="-1"/>
          <w:sz w:val="16"/>
          <w:szCs w:val="16"/>
        </w:rPr>
        <w:t xml:space="preserve"> </w:t>
      </w:r>
      <w:r w:rsidRPr="0089703A">
        <w:rPr>
          <w:sz w:val="16"/>
          <w:szCs w:val="16"/>
        </w:rPr>
        <w:t>Волот</w:t>
      </w:r>
      <w:r w:rsidRPr="0089703A">
        <w:rPr>
          <w:spacing w:val="-4"/>
          <w:sz w:val="16"/>
          <w:szCs w:val="16"/>
        </w:rPr>
        <w:t xml:space="preserve"> </w:t>
      </w:r>
      <w:proofErr w:type="spellStart"/>
      <w:r w:rsidRPr="0089703A">
        <w:rPr>
          <w:sz w:val="16"/>
          <w:szCs w:val="16"/>
        </w:rPr>
        <w:t>Волотовского</w:t>
      </w:r>
      <w:proofErr w:type="spellEnd"/>
      <w:r w:rsidRPr="0089703A">
        <w:rPr>
          <w:spacing w:val="-5"/>
          <w:sz w:val="16"/>
          <w:szCs w:val="16"/>
        </w:rPr>
        <w:t xml:space="preserve"> </w:t>
      </w:r>
      <w:r w:rsidRPr="0089703A">
        <w:rPr>
          <w:sz w:val="16"/>
          <w:szCs w:val="16"/>
        </w:rPr>
        <w:t>района</w:t>
      </w:r>
      <w:r w:rsidRPr="0089703A">
        <w:rPr>
          <w:spacing w:val="-3"/>
          <w:sz w:val="16"/>
          <w:szCs w:val="16"/>
        </w:rPr>
        <w:t xml:space="preserve"> </w:t>
      </w:r>
      <w:r w:rsidRPr="0089703A">
        <w:rPr>
          <w:sz w:val="16"/>
          <w:szCs w:val="16"/>
        </w:rPr>
        <w:t>Новгородской</w:t>
      </w:r>
      <w:r w:rsidRPr="0089703A">
        <w:rPr>
          <w:spacing w:val="-5"/>
          <w:sz w:val="16"/>
          <w:szCs w:val="16"/>
        </w:rPr>
        <w:t xml:space="preserve"> </w:t>
      </w:r>
      <w:r w:rsidRPr="0089703A">
        <w:rPr>
          <w:sz w:val="16"/>
          <w:szCs w:val="16"/>
        </w:rPr>
        <w:t>области.</w:t>
      </w:r>
      <w:r w:rsidRPr="0089703A">
        <w:rPr>
          <w:spacing w:val="-5"/>
          <w:sz w:val="16"/>
          <w:szCs w:val="16"/>
        </w:rPr>
        <w:t xml:space="preserve"> </w:t>
      </w:r>
      <w:r w:rsidRPr="0089703A">
        <w:rPr>
          <w:sz w:val="16"/>
          <w:szCs w:val="16"/>
        </w:rPr>
        <w:t>2-й</w:t>
      </w:r>
      <w:r w:rsidRPr="0089703A">
        <w:rPr>
          <w:spacing w:val="-3"/>
          <w:sz w:val="16"/>
          <w:szCs w:val="16"/>
        </w:rPr>
        <w:t xml:space="preserve"> </w:t>
      </w:r>
      <w:r w:rsidRPr="0089703A">
        <w:rPr>
          <w:spacing w:val="-2"/>
          <w:sz w:val="16"/>
          <w:szCs w:val="16"/>
        </w:rPr>
        <w:t>Этап"</w:t>
      </w:r>
    </w:p>
    <w:p w:rsidR="00150E70" w:rsidRDefault="00150E70" w:rsidP="00150E70">
      <w:pPr>
        <w:pStyle w:val="ae"/>
        <w:spacing w:before="7"/>
        <w:rPr>
          <w:sz w:val="8"/>
        </w:rPr>
      </w:pPr>
      <w:r>
        <w:rPr>
          <w:noProof/>
          <w:sz w:val="8"/>
          <w:lang w:eastAsia="ru-RU"/>
        </w:rPr>
        <mc:AlternateContent>
          <mc:Choice Requires="wpg">
            <w:drawing>
              <wp:anchor distT="0" distB="0" distL="0" distR="0" simplePos="0" relativeHeight="251676672" behindDoc="1" locked="0" layoutInCell="1" allowOverlap="1" wp14:anchorId="45E0BF13" wp14:editId="5A0F05EE">
                <wp:simplePos x="0" y="0"/>
                <wp:positionH relativeFrom="page">
                  <wp:posOffset>1065942</wp:posOffset>
                </wp:positionH>
                <wp:positionV relativeFrom="paragraph">
                  <wp:posOffset>78561</wp:posOffset>
                </wp:positionV>
                <wp:extent cx="6108065" cy="5843270"/>
                <wp:effectExtent l="0" t="0" r="0" b="0"/>
                <wp:wrapTopAndBottom/>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5843270"/>
                          <a:chOff x="0" y="0"/>
                          <a:chExt cx="6108065" cy="5843270"/>
                        </a:xfrm>
                      </wpg:grpSpPr>
                      <pic:pic xmlns:pic="http://schemas.openxmlformats.org/drawingml/2006/picture">
                        <pic:nvPicPr>
                          <pic:cNvPr id="10" name="Image 4"/>
                          <pic:cNvPicPr/>
                        </pic:nvPicPr>
                        <pic:blipFill>
                          <a:blip r:embed="rId17" cstate="print"/>
                          <a:stretch>
                            <a:fillRect/>
                          </a:stretch>
                        </pic:blipFill>
                        <pic:spPr>
                          <a:xfrm>
                            <a:off x="0" y="0"/>
                            <a:ext cx="6107525" cy="5843015"/>
                          </a:xfrm>
                          <a:prstGeom prst="rect">
                            <a:avLst/>
                          </a:prstGeom>
                        </pic:spPr>
                      </pic:pic>
                      <wps:wsp>
                        <wps:cNvPr id="11" name="Textbox 5"/>
                        <wps:cNvSpPr txBox="1"/>
                        <wps:spPr>
                          <a:xfrm>
                            <a:off x="3103721" y="4483380"/>
                            <a:ext cx="46990" cy="29209"/>
                          </a:xfrm>
                          <a:prstGeom prst="rect">
                            <a:avLst/>
                          </a:prstGeom>
                        </wps:spPr>
                        <wps:txbx>
                          <w:txbxContent>
                            <w:p w:rsidR="00150E70" w:rsidRDefault="00150E70" w:rsidP="00150E70">
                              <w:pPr>
                                <w:spacing w:line="45" w:lineRule="exact"/>
                                <w:rPr>
                                  <w:sz w:val="4"/>
                                </w:rPr>
                              </w:pPr>
                              <w:r>
                                <w:rPr>
                                  <w:spacing w:val="-5"/>
                                  <w:sz w:val="4"/>
                                </w:rPr>
                                <w:t>:40</w:t>
                              </w:r>
                            </w:p>
                          </w:txbxContent>
                        </wps:txbx>
                        <wps:bodyPr wrap="square" lIns="0" tIns="0" rIns="0" bIns="0" rtlCol="0">
                          <a:noAutofit/>
                        </wps:bodyPr>
                      </wps:wsp>
                      <wps:wsp>
                        <wps:cNvPr id="12" name="Textbox 6"/>
                        <wps:cNvSpPr txBox="1"/>
                        <wps:spPr>
                          <a:xfrm>
                            <a:off x="2602325" y="4093236"/>
                            <a:ext cx="46990" cy="29209"/>
                          </a:xfrm>
                          <a:prstGeom prst="rect">
                            <a:avLst/>
                          </a:prstGeom>
                        </wps:spPr>
                        <wps:txbx>
                          <w:txbxContent>
                            <w:p w:rsidR="00150E70" w:rsidRDefault="00150E70" w:rsidP="00150E70">
                              <w:pPr>
                                <w:spacing w:line="45" w:lineRule="exact"/>
                                <w:rPr>
                                  <w:sz w:val="4"/>
                                </w:rPr>
                              </w:pPr>
                              <w:r>
                                <w:rPr>
                                  <w:spacing w:val="-5"/>
                                  <w:sz w:val="4"/>
                                </w:rPr>
                                <w:t>:16</w:t>
                              </w:r>
                            </w:p>
                          </w:txbxContent>
                        </wps:txbx>
                        <wps:bodyPr wrap="square" lIns="0" tIns="0" rIns="0" bIns="0" rtlCol="0">
                          <a:noAutofit/>
                        </wps:bodyPr>
                      </wps:wsp>
                      <wps:wsp>
                        <wps:cNvPr id="13" name="Textbox 7"/>
                        <wps:cNvSpPr txBox="1"/>
                        <wps:spPr>
                          <a:xfrm>
                            <a:off x="2745581" y="4465092"/>
                            <a:ext cx="46990" cy="29209"/>
                          </a:xfrm>
                          <a:prstGeom prst="rect">
                            <a:avLst/>
                          </a:prstGeom>
                        </wps:spPr>
                        <wps:txbx>
                          <w:txbxContent>
                            <w:p w:rsidR="00150E70" w:rsidRDefault="00150E70" w:rsidP="00150E70">
                              <w:pPr>
                                <w:spacing w:line="45" w:lineRule="exact"/>
                                <w:rPr>
                                  <w:sz w:val="4"/>
                                </w:rPr>
                              </w:pPr>
                              <w:r>
                                <w:rPr>
                                  <w:spacing w:val="-5"/>
                                  <w:sz w:val="4"/>
                                </w:rPr>
                                <w:t>:11</w:t>
                              </w:r>
                            </w:p>
                          </w:txbxContent>
                        </wps:txbx>
                        <wps:bodyPr wrap="square" lIns="0" tIns="0" rIns="0" bIns="0" rtlCol="0">
                          <a:noAutofit/>
                        </wps:bodyPr>
                      </wps:wsp>
                      <wps:wsp>
                        <wps:cNvPr id="14" name="Textbox 8"/>
                        <wps:cNvSpPr txBox="1"/>
                        <wps:spPr>
                          <a:xfrm>
                            <a:off x="3858101" y="4426992"/>
                            <a:ext cx="46990" cy="29209"/>
                          </a:xfrm>
                          <a:prstGeom prst="rect">
                            <a:avLst/>
                          </a:prstGeom>
                        </wps:spPr>
                        <wps:txbx>
                          <w:txbxContent>
                            <w:p w:rsidR="00150E70" w:rsidRDefault="00150E70" w:rsidP="00150E70">
                              <w:pPr>
                                <w:spacing w:line="45" w:lineRule="exact"/>
                                <w:rPr>
                                  <w:sz w:val="4"/>
                                </w:rPr>
                              </w:pPr>
                              <w:r>
                                <w:rPr>
                                  <w:spacing w:val="-5"/>
                                  <w:sz w:val="4"/>
                                </w:rPr>
                                <w:t>:68</w:t>
                              </w:r>
                            </w:p>
                          </w:txbxContent>
                        </wps:txbx>
                        <wps:bodyPr wrap="square" lIns="0" tIns="0" rIns="0" bIns="0" rtlCol="0">
                          <a:noAutofit/>
                        </wps:bodyPr>
                      </wps:wsp>
                      <wps:wsp>
                        <wps:cNvPr id="15" name="Textbox 9"/>
                        <wps:cNvSpPr txBox="1"/>
                        <wps:spPr>
                          <a:xfrm>
                            <a:off x="3041237" y="4399560"/>
                            <a:ext cx="46990" cy="29209"/>
                          </a:xfrm>
                          <a:prstGeom prst="rect">
                            <a:avLst/>
                          </a:prstGeom>
                        </wps:spPr>
                        <wps:txbx>
                          <w:txbxContent>
                            <w:p w:rsidR="00150E70" w:rsidRDefault="00150E70" w:rsidP="00150E70">
                              <w:pPr>
                                <w:spacing w:line="45" w:lineRule="exact"/>
                                <w:rPr>
                                  <w:sz w:val="4"/>
                                </w:rPr>
                              </w:pPr>
                              <w:r>
                                <w:rPr>
                                  <w:spacing w:val="-5"/>
                                  <w:sz w:val="4"/>
                                </w:rPr>
                                <w:t>:41</w:t>
                              </w:r>
                            </w:p>
                          </w:txbxContent>
                        </wps:txbx>
                        <wps:bodyPr wrap="square" lIns="0" tIns="0" rIns="0" bIns="0" rtlCol="0">
                          <a:noAutofit/>
                        </wps:bodyPr>
                      </wps:wsp>
                      <wps:wsp>
                        <wps:cNvPr id="16" name="Textbox 10"/>
                        <wps:cNvSpPr txBox="1"/>
                        <wps:spPr>
                          <a:xfrm>
                            <a:off x="2707481" y="4387369"/>
                            <a:ext cx="46990" cy="29209"/>
                          </a:xfrm>
                          <a:prstGeom prst="rect">
                            <a:avLst/>
                          </a:prstGeom>
                        </wps:spPr>
                        <wps:txbx>
                          <w:txbxContent>
                            <w:p w:rsidR="00150E70" w:rsidRDefault="00150E70" w:rsidP="00150E70">
                              <w:pPr>
                                <w:spacing w:line="45" w:lineRule="exact"/>
                                <w:rPr>
                                  <w:sz w:val="4"/>
                                </w:rPr>
                              </w:pPr>
                              <w:r>
                                <w:rPr>
                                  <w:spacing w:val="-5"/>
                                  <w:sz w:val="4"/>
                                </w:rPr>
                                <w:t>:12</w:t>
                              </w:r>
                            </w:p>
                          </w:txbxContent>
                        </wps:txbx>
                        <wps:bodyPr wrap="square" lIns="0" tIns="0" rIns="0" bIns="0" rtlCol="0">
                          <a:noAutofit/>
                        </wps:bodyPr>
                      </wps:wsp>
                      <wps:wsp>
                        <wps:cNvPr id="17" name="Textbox 11"/>
                        <wps:cNvSpPr txBox="1"/>
                        <wps:spPr>
                          <a:xfrm>
                            <a:off x="3396329" y="4352317"/>
                            <a:ext cx="46990" cy="29209"/>
                          </a:xfrm>
                          <a:prstGeom prst="rect">
                            <a:avLst/>
                          </a:prstGeom>
                        </wps:spPr>
                        <wps:txbx>
                          <w:txbxContent>
                            <w:p w:rsidR="00150E70" w:rsidRDefault="00150E70" w:rsidP="00150E70">
                              <w:pPr>
                                <w:spacing w:line="45" w:lineRule="exact"/>
                                <w:rPr>
                                  <w:sz w:val="4"/>
                                </w:rPr>
                              </w:pPr>
                              <w:r>
                                <w:rPr>
                                  <w:spacing w:val="-5"/>
                                  <w:sz w:val="4"/>
                                </w:rPr>
                                <w:t>:37</w:t>
                              </w:r>
                            </w:p>
                          </w:txbxContent>
                        </wps:txbx>
                        <wps:bodyPr wrap="square" lIns="0" tIns="0" rIns="0" bIns="0" rtlCol="0">
                          <a:noAutofit/>
                        </wps:bodyPr>
                      </wps:wsp>
                      <wps:wsp>
                        <wps:cNvPr id="18" name="Textbox 12"/>
                        <wps:cNvSpPr txBox="1"/>
                        <wps:spPr>
                          <a:xfrm>
                            <a:off x="3535013" y="4295431"/>
                            <a:ext cx="194310" cy="69850"/>
                          </a:xfrm>
                          <a:prstGeom prst="rect">
                            <a:avLst/>
                          </a:prstGeom>
                        </wps:spPr>
                        <wps:txbx>
                          <w:txbxContent>
                            <w:p w:rsidR="00150E70" w:rsidRDefault="00150E70" w:rsidP="00150E70">
                              <w:pPr>
                                <w:rPr>
                                  <w:sz w:val="3"/>
                                </w:rPr>
                              </w:pPr>
                              <w:r>
                                <w:rPr>
                                  <w:w w:val="110"/>
                                  <w:position w:val="1"/>
                                  <w:sz w:val="4"/>
                                </w:rPr>
                                <w:t>:190</w:t>
                              </w:r>
                              <w:r>
                                <w:rPr>
                                  <w:spacing w:val="69"/>
                                  <w:w w:val="110"/>
                                  <w:position w:val="1"/>
                                  <w:sz w:val="4"/>
                                </w:rPr>
                                <w:t xml:space="preserve"> </w:t>
                              </w:r>
                              <w:r>
                                <w:rPr>
                                  <w:color w:val="FF0000"/>
                                  <w:w w:val="110"/>
                                  <w:position w:val="3"/>
                                  <w:sz w:val="3"/>
                                </w:rPr>
                                <w:t>58</w:t>
                              </w:r>
                              <w:r>
                                <w:rPr>
                                  <w:color w:val="FF0000"/>
                                  <w:spacing w:val="50"/>
                                  <w:w w:val="110"/>
                                  <w:position w:val="3"/>
                                  <w:sz w:val="3"/>
                                </w:rPr>
                                <w:t xml:space="preserve"> </w:t>
                              </w:r>
                              <w:r>
                                <w:rPr>
                                  <w:color w:val="FF0000"/>
                                  <w:spacing w:val="-7"/>
                                  <w:w w:val="110"/>
                                  <w:sz w:val="3"/>
                                </w:rPr>
                                <w:t>38</w:t>
                              </w:r>
                            </w:p>
                            <w:p w:rsidR="00150E70" w:rsidRDefault="00150E70" w:rsidP="00150E70">
                              <w:pPr>
                                <w:spacing w:before="9"/>
                                <w:ind w:left="187"/>
                                <w:rPr>
                                  <w:sz w:val="3"/>
                                </w:rPr>
                              </w:pPr>
                              <w:r>
                                <w:rPr>
                                  <w:color w:val="FF0000"/>
                                  <w:spacing w:val="-5"/>
                                  <w:w w:val="110"/>
                                  <w:sz w:val="3"/>
                                </w:rPr>
                                <w:t>57</w:t>
                              </w:r>
                            </w:p>
                          </w:txbxContent>
                        </wps:txbx>
                        <wps:bodyPr wrap="square" lIns="0" tIns="0" rIns="0" bIns="0" rtlCol="0">
                          <a:noAutofit/>
                        </wps:bodyPr>
                      </wps:wsp>
                      <wps:wsp>
                        <wps:cNvPr id="19" name="Textbox 13"/>
                        <wps:cNvSpPr txBox="1"/>
                        <wps:spPr>
                          <a:xfrm>
                            <a:off x="2667857" y="4317265"/>
                            <a:ext cx="46990" cy="29209"/>
                          </a:xfrm>
                          <a:prstGeom prst="rect">
                            <a:avLst/>
                          </a:prstGeom>
                        </wps:spPr>
                        <wps:txbx>
                          <w:txbxContent>
                            <w:p w:rsidR="00150E70" w:rsidRDefault="00150E70" w:rsidP="00150E70">
                              <w:pPr>
                                <w:spacing w:line="45" w:lineRule="exact"/>
                                <w:rPr>
                                  <w:sz w:val="4"/>
                                </w:rPr>
                              </w:pPr>
                              <w:r>
                                <w:rPr>
                                  <w:spacing w:val="-5"/>
                                  <w:sz w:val="4"/>
                                </w:rPr>
                                <w:t>:14</w:t>
                              </w:r>
                            </w:p>
                          </w:txbxContent>
                        </wps:txbx>
                        <wps:bodyPr wrap="square" lIns="0" tIns="0" rIns="0" bIns="0" rtlCol="0">
                          <a:noAutofit/>
                        </wps:bodyPr>
                      </wps:wsp>
                      <wps:wsp>
                        <wps:cNvPr id="20" name="Textbox 14"/>
                        <wps:cNvSpPr txBox="1"/>
                        <wps:spPr>
                          <a:xfrm>
                            <a:off x="3676745" y="4266475"/>
                            <a:ext cx="34290" cy="24130"/>
                          </a:xfrm>
                          <a:prstGeom prst="rect">
                            <a:avLst/>
                          </a:prstGeom>
                        </wps:spPr>
                        <wps:txbx>
                          <w:txbxContent>
                            <w:p w:rsidR="00150E70" w:rsidRDefault="00150E70" w:rsidP="00150E70">
                              <w:pPr>
                                <w:spacing w:before="2"/>
                                <w:rPr>
                                  <w:sz w:val="3"/>
                                </w:rPr>
                              </w:pPr>
                              <w:r>
                                <w:rPr>
                                  <w:color w:val="FF0000"/>
                                  <w:spacing w:val="-5"/>
                                  <w:w w:val="110"/>
                                  <w:sz w:val="3"/>
                                </w:rPr>
                                <w:t>37</w:t>
                              </w:r>
                            </w:p>
                          </w:txbxContent>
                        </wps:txbx>
                        <wps:bodyPr wrap="square" lIns="0" tIns="0" rIns="0" bIns="0" rtlCol="0">
                          <a:noAutofit/>
                        </wps:bodyPr>
                      </wps:wsp>
                      <wps:wsp>
                        <wps:cNvPr id="21" name="Textbox 15"/>
                        <wps:cNvSpPr txBox="1"/>
                        <wps:spPr>
                          <a:xfrm>
                            <a:off x="2913221" y="4270021"/>
                            <a:ext cx="46990" cy="29209"/>
                          </a:xfrm>
                          <a:prstGeom prst="rect">
                            <a:avLst/>
                          </a:prstGeom>
                        </wps:spPr>
                        <wps:txbx>
                          <w:txbxContent>
                            <w:p w:rsidR="00150E70" w:rsidRDefault="00150E70" w:rsidP="00150E70">
                              <w:pPr>
                                <w:spacing w:line="45" w:lineRule="exact"/>
                                <w:rPr>
                                  <w:sz w:val="4"/>
                                </w:rPr>
                              </w:pPr>
                              <w:r>
                                <w:rPr>
                                  <w:spacing w:val="-5"/>
                                  <w:sz w:val="4"/>
                                </w:rPr>
                                <w:t>:43</w:t>
                              </w:r>
                            </w:p>
                          </w:txbxContent>
                        </wps:txbx>
                        <wps:bodyPr wrap="square" lIns="0" tIns="0" rIns="0" bIns="0" rtlCol="0">
                          <a:noAutofit/>
                        </wps:bodyPr>
                      </wps:wsp>
                      <wps:wsp>
                        <wps:cNvPr id="22" name="Textbox 16"/>
                        <wps:cNvSpPr txBox="1"/>
                        <wps:spPr>
                          <a:xfrm>
                            <a:off x="3583781" y="4243615"/>
                            <a:ext cx="34290" cy="24130"/>
                          </a:xfrm>
                          <a:prstGeom prst="rect">
                            <a:avLst/>
                          </a:prstGeom>
                        </wps:spPr>
                        <wps:txbx>
                          <w:txbxContent>
                            <w:p w:rsidR="00150E70" w:rsidRDefault="00150E70" w:rsidP="00150E70">
                              <w:pPr>
                                <w:spacing w:before="2"/>
                                <w:rPr>
                                  <w:sz w:val="3"/>
                                </w:rPr>
                              </w:pPr>
                              <w:r>
                                <w:rPr>
                                  <w:color w:val="FF0000"/>
                                  <w:spacing w:val="-5"/>
                                  <w:w w:val="110"/>
                                  <w:sz w:val="3"/>
                                </w:rPr>
                                <w:t>59</w:t>
                              </w:r>
                            </w:p>
                          </w:txbxContent>
                        </wps:txbx>
                        <wps:bodyPr wrap="square" lIns="0" tIns="0" rIns="0" bIns="0" rtlCol="0">
                          <a:noAutofit/>
                        </wps:bodyPr>
                      </wps:wsp>
                      <wps:wsp>
                        <wps:cNvPr id="23" name="Textbox 17"/>
                        <wps:cNvSpPr txBox="1"/>
                        <wps:spPr>
                          <a:xfrm>
                            <a:off x="3608165" y="4184676"/>
                            <a:ext cx="50800" cy="53975"/>
                          </a:xfrm>
                          <a:prstGeom prst="rect">
                            <a:avLst/>
                          </a:prstGeom>
                        </wps:spPr>
                        <wps:txbx>
                          <w:txbxContent>
                            <w:p w:rsidR="00150E70" w:rsidRDefault="00150E70" w:rsidP="00150E70">
                              <w:pPr>
                                <w:spacing w:line="45" w:lineRule="exact"/>
                                <w:rPr>
                                  <w:sz w:val="4"/>
                                </w:rPr>
                              </w:pPr>
                              <w:r>
                                <w:rPr>
                                  <w:spacing w:val="-4"/>
                                  <w:sz w:val="4"/>
                                </w:rPr>
                                <w:t>::68</w:t>
                              </w:r>
                            </w:p>
                            <w:p w:rsidR="00150E70" w:rsidRDefault="00150E70" w:rsidP="00150E70">
                              <w:pPr>
                                <w:spacing w:before="4"/>
                                <w:ind w:left="26"/>
                                <w:rPr>
                                  <w:sz w:val="3"/>
                                </w:rPr>
                              </w:pPr>
                              <w:r>
                                <w:rPr>
                                  <w:color w:val="FF0000"/>
                                  <w:spacing w:val="-5"/>
                                  <w:w w:val="110"/>
                                  <w:sz w:val="3"/>
                                </w:rPr>
                                <w:t>36</w:t>
                              </w:r>
                            </w:p>
                          </w:txbxContent>
                        </wps:txbx>
                        <wps:bodyPr wrap="square" lIns="0" tIns="0" rIns="0" bIns="0" rtlCol="0">
                          <a:noAutofit/>
                        </wps:bodyPr>
                      </wps:wsp>
                      <wps:wsp>
                        <wps:cNvPr id="24" name="Textbox 18"/>
                        <wps:cNvSpPr txBox="1"/>
                        <wps:spPr>
                          <a:xfrm>
                            <a:off x="2565749" y="4221253"/>
                            <a:ext cx="46990" cy="29209"/>
                          </a:xfrm>
                          <a:prstGeom prst="rect">
                            <a:avLst/>
                          </a:prstGeom>
                        </wps:spPr>
                        <wps:txbx>
                          <w:txbxContent>
                            <w:p w:rsidR="00150E70" w:rsidRDefault="00150E70" w:rsidP="00150E70">
                              <w:pPr>
                                <w:spacing w:line="45" w:lineRule="exact"/>
                                <w:rPr>
                                  <w:sz w:val="4"/>
                                </w:rPr>
                              </w:pPr>
                              <w:r>
                                <w:rPr>
                                  <w:spacing w:val="-5"/>
                                  <w:sz w:val="4"/>
                                </w:rPr>
                                <w:t>:15</w:t>
                              </w:r>
                            </w:p>
                          </w:txbxContent>
                        </wps:txbx>
                        <wps:bodyPr wrap="square" lIns="0" tIns="0" rIns="0" bIns="0" rtlCol="0">
                          <a:noAutofit/>
                        </wps:bodyPr>
                      </wps:wsp>
                      <wps:wsp>
                        <wps:cNvPr id="25" name="Textbox 19"/>
                        <wps:cNvSpPr txBox="1"/>
                        <wps:spPr>
                          <a:xfrm>
                            <a:off x="3086957" y="4187725"/>
                            <a:ext cx="46990" cy="29209"/>
                          </a:xfrm>
                          <a:prstGeom prst="rect">
                            <a:avLst/>
                          </a:prstGeom>
                        </wps:spPr>
                        <wps:txbx>
                          <w:txbxContent>
                            <w:p w:rsidR="00150E70" w:rsidRDefault="00150E70" w:rsidP="00150E70">
                              <w:pPr>
                                <w:spacing w:line="45" w:lineRule="exact"/>
                                <w:rPr>
                                  <w:sz w:val="4"/>
                                </w:rPr>
                              </w:pPr>
                              <w:r>
                                <w:rPr>
                                  <w:spacing w:val="-5"/>
                                  <w:sz w:val="4"/>
                                </w:rPr>
                                <w:t>:44</w:t>
                              </w:r>
                            </w:p>
                          </w:txbxContent>
                        </wps:txbx>
                        <wps:bodyPr wrap="square" lIns="0" tIns="0" rIns="0" bIns="0" rtlCol="0">
                          <a:noAutofit/>
                        </wps:bodyPr>
                      </wps:wsp>
                      <wps:wsp>
                        <wps:cNvPr id="26" name="Textbox 20"/>
                        <wps:cNvSpPr txBox="1"/>
                        <wps:spPr>
                          <a:xfrm>
                            <a:off x="2262473" y="4186201"/>
                            <a:ext cx="46990" cy="29209"/>
                          </a:xfrm>
                          <a:prstGeom prst="rect">
                            <a:avLst/>
                          </a:prstGeom>
                        </wps:spPr>
                        <wps:txbx>
                          <w:txbxContent>
                            <w:p w:rsidR="00150E70" w:rsidRDefault="00150E70" w:rsidP="00150E70">
                              <w:pPr>
                                <w:spacing w:line="45" w:lineRule="exact"/>
                                <w:rPr>
                                  <w:sz w:val="4"/>
                                </w:rPr>
                              </w:pPr>
                              <w:r>
                                <w:rPr>
                                  <w:spacing w:val="-5"/>
                                  <w:sz w:val="4"/>
                                </w:rPr>
                                <w:t>:29</w:t>
                              </w:r>
                            </w:p>
                          </w:txbxContent>
                        </wps:txbx>
                        <wps:bodyPr wrap="square" lIns="0" tIns="0" rIns="0" bIns="0" rtlCol="0">
                          <a:noAutofit/>
                        </wps:bodyPr>
                      </wps:wsp>
                      <wps:wsp>
                        <wps:cNvPr id="27" name="Textbox 21"/>
                        <wps:cNvSpPr txBox="1"/>
                        <wps:spPr>
                          <a:xfrm>
                            <a:off x="3391757" y="4100857"/>
                            <a:ext cx="60960" cy="29209"/>
                          </a:xfrm>
                          <a:prstGeom prst="rect">
                            <a:avLst/>
                          </a:prstGeom>
                        </wps:spPr>
                        <wps:txbx>
                          <w:txbxContent>
                            <w:p w:rsidR="00150E70" w:rsidRDefault="00150E70" w:rsidP="00150E70">
                              <w:pPr>
                                <w:spacing w:line="45" w:lineRule="exact"/>
                                <w:rPr>
                                  <w:sz w:val="4"/>
                                </w:rPr>
                              </w:pPr>
                              <w:r>
                                <w:rPr>
                                  <w:spacing w:val="-4"/>
                                  <w:sz w:val="4"/>
                                </w:rPr>
                                <w:t>:189</w:t>
                              </w:r>
                            </w:p>
                          </w:txbxContent>
                        </wps:txbx>
                        <wps:bodyPr wrap="square" lIns="0" tIns="0" rIns="0" bIns="0" rtlCol="0">
                          <a:noAutofit/>
                        </wps:bodyPr>
                      </wps:wsp>
                      <wps:wsp>
                        <wps:cNvPr id="28" name="Textbox 22"/>
                        <wps:cNvSpPr txBox="1"/>
                        <wps:spPr>
                          <a:xfrm>
                            <a:off x="2785205" y="4116096"/>
                            <a:ext cx="46990" cy="29209"/>
                          </a:xfrm>
                          <a:prstGeom prst="rect">
                            <a:avLst/>
                          </a:prstGeom>
                        </wps:spPr>
                        <wps:txbx>
                          <w:txbxContent>
                            <w:p w:rsidR="00150E70" w:rsidRDefault="00150E70" w:rsidP="00150E70">
                              <w:pPr>
                                <w:spacing w:line="45" w:lineRule="exact"/>
                                <w:rPr>
                                  <w:sz w:val="4"/>
                                </w:rPr>
                              </w:pPr>
                              <w:r>
                                <w:rPr>
                                  <w:spacing w:val="-5"/>
                                  <w:sz w:val="4"/>
                                </w:rPr>
                                <w:t>:46</w:t>
                              </w:r>
                            </w:p>
                          </w:txbxContent>
                        </wps:txbx>
                        <wps:bodyPr wrap="square" lIns="0" tIns="0" rIns="0" bIns="0" rtlCol="0">
                          <a:noAutofit/>
                        </wps:bodyPr>
                      </wps:wsp>
                      <wps:wsp>
                        <wps:cNvPr id="29" name="Textbox 23"/>
                        <wps:cNvSpPr txBox="1"/>
                        <wps:spPr>
                          <a:xfrm>
                            <a:off x="2739485" y="4740936"/>
                            <a:ext cx="33655" cy="29209"/>
                          </a:xfrm>
                          <a:prstGeom prst="rect">
                            <a:avLst/>
                          </a:prstGeom>
                        </wps:spPr>
                        <wps:txbx>
                          <w:txbxContent>
                            <w:p w:rsidR="00150E70" w:rsidRDefault="00150E70" w:rsidP="00150E70">
                              <w:pPr>
                                <w:spacing w:line="45" w:lineRule="exact"/>
                                <w:rPr>
                                  <w:sz w:val="4"/>
                                </w:rPr>
                              </w:pPr>
                              <w:r>
                                <w:rPr>
                                  <w:spacing w:val="-5"/>
                                  <w:sz w:val="4"/>
                                </w:rPr>
                                <w:t>:8</w:t>
                              </w:r>
                            </w:p>
                          </w:txbxContent>
                        </wps:txbx>
                        <wps:bodyPr wrap="square" lIns="0" tIns="0" rIns="0" bIns="0" rtlCol="0">
                          <a:noAutofit/>
                        </wps:bodyPr>
                      </wps:wsp>
                      <wps:wsp>
                        <wps:cNvPr id="30" name="Textbox 24"/>
                        <wps:cNvSpPr txBox="1"/>
                        <wps:spPr>
                          <a:xfrm>
                            <a:off x="2961989" y="4649496"/>
                            <a:ext cx="33655" cy="29209"/>
                          </a:xfrm>
                          <a:prstGeom prst="rect">
                            <a:avLst/>
                          </a:prstGeom>
                        </wps:spPr>
                        <wps:txbx>
                          <w:txbxContent>
                            <w:p w:rsidR="00150E70" w:rsidRDefault="00150E70" w:rsidP="00150E70">
                              <w:pPr>
                                <w:spacing w:line="45" w:lineRule="exact"/>
                                <w:rPr>
                                  <w:sz w:val="4"/>
                                </w:rPr>
                              </w:pPr>
                              <w:r>
                                <w:rPr>
                                  <w:spacing w:val="-5"/>
                                  <w:sz w:val="4"/>
                                </w:rPr>
                                <w:t>:7</w:t>
                              </w:r>
                            </w:p>
                          </w:txbxContent>
                        </wps:txbx>
                        <wps:bodyPr wrap="square" lIns="0" tIns="0" rIns="0" bIns="0" rtlCol="0">
                          <a:noAutofit/>
                        </wps:bodyPr>
                      </wps:wsp>
                      <wps:wsp>
                        <wps:cNvPr id="31" name="Textbox 25"/>
                        <wps:cNvSpPr txBox="1"/>
                        <wps:spPr>
                          <a:xfrm>
                            <a:off x="3880961" y="4738915"/>
                            <a:ext cx="34290" cy="24130"/>
                          </a:xfrm>
                          <a:prstGeom prst="rect">
                            <a:avLst/>
                          </a:prstGeom>
                        </wps:spPr>
                        <wps:txbx>
                          <w:txbxContent>
                            <w:p w:rsidR="00150E70" w:rsidRDefault="00150E70" w:rsidP="00150E70">
                              <w:pPr>
                                <w:spacing w:before="2"/>
                                <w:rPr>
                                  <w:sz w:val="3"/>
                                </w:rPr>
                              </w:pPr>
                              <w:r>
                                <w:rPr>
                                  <w:color w:val="FF0000"/>
                                  <w:spacing w:val="-5"/>
                                  <w:w w:val="110"/>
                                  <w:sz w:val="3"/>
                                </w:rPr>
                                <w:t>56</w:t>
                              </w:r>
                            </w:p>
                          </w:txbxContent>
                        </wps:txbx>
                        <wps:bodyPr wrap="square" lIns="0" tIns="0" rIns="0" bIns="0" rtlCol="0">
                          <a:noAutofit/>
                        </wps:bodyPr>
                      </wps:wsp>
                      <wps:wsp>
                        <wps:cNvPr id="32" name="Textbox 26"/>
                        <wps:cNvSpPr txBox="1"/>
                        <wps:spPr>
                          <a:xfrm>
                            <a:off x="4204049" y="4699789"/>
                            <a:ext cx="60960" cy="29209"/>
                          </a:xfrm>
                          <a:prstGeom prst="rect">
                            <a:avLst/>
                          </a:prstGeom>
                        </wps:spPr>
                        <wps:txbx>
                          <w:txbxContent>
                            <w:p w:rsidR="00150E70" w:rsidRDefault="00150E70" w:rsidP="00150E70">
                              <w:pPr>
                                <w:spacing w:line="45" w:lineRule="exact"/>
                                <w:rPr>
                                  <w:sz w:val="4"/>
                                </w:rPr>
                              </w:pPr>
                              <w:r>
                                <w:rPr>
                                  <w:spacing w:val="-4"/>
                                  <w:sz w:val="4"/>
                                </w:rPr>
                                <w:t>:355</w:t>
                              </w:r>
                            </w:p>
                          </w:txbxContent>
                        </wps:txbx>
                        <wps:bodyPr wrap="square" lIns="0" tIns="0" rIns="0" bIns="0" rtlCol="0">
                          <a:noAutofit/>
                        </wps:bodyPr>
                      </wps:wsp>
                      <wps:wsp>
                        <wps:cNvPr id="33" name="Textbox 27"/>
                        <wps:cNvSpPr txBox="1"/>
                        <wps:spPr>
                          <a:xfrm>
                            <a:off x="3867244" y="4696740"/>
                            <a:ext cx="207010" cy="52705"/>
                          </a:xfrm>
                          <a:prstGeom prst="rect">
                            <a:avLst/>
                          </a:prstGeom>
                        </wps:spPr>
                        <wps:txbx>
                          <w:txbxContent>
                            <w:p w:rsidR="00150E70" w:rsidRDefault="00150E70" w:rsidP="00150E70">
                              <w:pPr>
                                <w:spacing w:before="4" w:line="44" w:lineRule="exact"/>
                                <w:ind w:left="71"/>
                                <w:rPr>
                                  <w:sz w:val="4"/>
                                </w:rPr>
                              </w:pPr>
                              <w:r>
                                <w:rPr>
                                  <w:color w:val="FF0000"/>
                                  <w:w w:val="105"/>
                                  <w:sz w:val="3"/>
                                </w:rPr>
                                <w:t>39</w:t>
                              </w:r>
                              <w:proofErr w:type="gramStart"/>
                              <w:r>
                                <w:rPr>
                                  <w:color w:val="FF0000"/>
                                  <w:spacing w:val="65"/>
                                  <w:w w:val="105"/>
                                  <w:sz w:val="3"/>
                                </w:rPr>
                                <w:t xml:space="preserve">  </w:t>
                              </w:r>
                              <w:r>
                                <w:rPr>
                                  <w:spacing w:val="-5"/>
                                  <w:w w:val="105"/>
                                  <w:sz w:val="4"/>
                                </w:rPr>
                                <w:t>:</w:t>
                              </w:r>
                              <w:proofErr w:type="gramEnd"/>
                              <w:r>
                                <w:rPr>
                                  <w:spacing w:val="-5"/>
                                  <w:w w:val="105"/>
                                  <w:sz w:val="4"/>
                                </w:rPr>
                                <w:t>40</w:t>
                              </w:r>
                            </w:p>
                            <w:p w:rsidR="00150E70" w:rsidRDefault="00150E70" w:rsidP="00150E70">
                              <w:pPr>
                                <w:spacing w:line="33" w:lineRule="exact"/>
                                <w:rPr>
                                  <w:sz w:val="3"/>
                                </w:rPr>
                              </w:pPr>
                              <w:r>
                                <w:rPr>
                                  <w:color w:val="FF0000"/>
                                  <w:spacing w:val="-5"/>
                                  <w:w w:val="110"/>
                                  <w:sz w:val="3"/>
                                </w:rPr>
                                <w:t>55</w:t>
                              </w:r>
                            </w:p>
                          </w:txbxContent>
                        </wps:txbx>
                        <wps:bodyPr wrap="square" lIns="0" tIns="0" rIns="0" bIns="0" rtlCol="0">
                          <a:noAutofit/>
                        </wps:bodyPr>
                      </wps:wsp>
                      <wps:wsp>
                        <wps:cNvPr id="34" name="Textbox 28"/>
                        <wps:cNvSpPr txBox="1"/>
                        <wps:spPr>
                          <a:xfrm>
                            <a:off x="3612737" y="4724172"/>
                            <a:ext cx="46990" cy="29209"/>
                          </a:xfrm>
                          <a:prstGeom prst="rect">
                            <a:avLst/>
                          </a:prstGeom>
                        </wps:spPr>
                        <wps:txbx>
                          <w:txbxContent>
                            <w:p w:rsidR="00150E70" w:rsidRDefault="00150E70" w:rsidP="00150E70">
                              <w:pPr>
                                <w:spacing w:line="45" w:lineRule="exact"/>
                                <w:rPr>
                                  <w:sz w:val="4"/>
                                </w:rPr>
                              </w:pPr>
                              <w:r>
                                <w:rPr>
                                  <w:spacing w:val="-5"/>
                                  <w:sz w:val="4"/>
                                </w:rPr>
                                <w:t>:26</w:t>
                              </w:r>
                            </w:p>
                          </w:txbxContent>
                        </wps:txbx>
                        <wps:bodyPr wrap="square" lIns="0" tIns="0" rIns="0" bIns="0" rtlCol="0">
                          <a:noAutofit/>
                        </wps:bodyPr>
                      </wps:wsp>
                      <wps:wsp>
                        <wps:cNvPr id="35" name="Textbox 29"/>
                        <wps:cNvSpPr txBox="1"/>
                        <wps:spPr>
                          <a:xfrm>
                            <a:off x="3096101" y="4715028"/>
                            <a:ext cx="33655" cy="29209"/>
                          </a:xfrm>
                          <a:prstGeom prst="rect">
                            <a:avLst/>
                          </a:prstGeom>
                        </wps:spPr>
                        <wps:txbx>
                          <w:txbxContent>
                            <w:p w:rsidR="00150E70" w:rsidRDefault="00150E70" w:rsidP="00150E70">
                              <w:pPr>
                                <w:spacing w:line="45" w:lineRule="exact"/>
                                <w:rPr>
                                  <w:sz w:val="4"/>
                                </w:rPr>
                              </w:pPr>
                              <w:r>
                                <w:rPr>
                                  <w:spacing w:val="-5"/>
                                  <w:sz w:val="4"/>
                                </w:rPr>
                                <w:t>:6</w:t>
                              </w:r>
                            </w:p>
                          </w:txbxContent>
                        </wps:txbx>
                        <wps:bodyPr wrap="square" lIns="0" tIns="0" rIns="0" bIns="0" rtlCol="0">
                          <a:noAutofit/>
                        </wps:bodyPr>
                      </wps:wsp>
                      <wps:wsp>
                        <wps:cNvPr id="36" name="Textbox 30"/>
                        <wps:cNvSpPr txBox="1"/>
                        <wps:spPr>
                          <a:xfrm>
                            <a:off x="3829144" y="4679976"/>
                            <a:ext cx="60960" cy="29209"/>
                          </a:xfrm>
                          <a:prstGeom prst="rect">
                            <a:avLst/>
                          </a:prstGeom>
                        </wps:spPr>
                        <wps:txbx>
                          <w:txbxContent>
                            <w:p w:rsidR="00150E70" w:rsidRDefault="00150E70" w:rsidP="00150E70">
                              <w:pPr>
                                <w:spacing w:line="45" w:lineRule="exact"/>
                                <w:rPr>
                                  <w:sz w:val="4"/>
                                </w:rPr>
                              </w:pPr>
                              <w:r>
                                <w:rPr>
                                  <w:spacing w:val="-4"/>
                                  <w:sz w:val="4"/>
                                </w:rPr>
                                <w:t>:114</w:t>
                              </w:r>
                            </w:p>
                          </w:txbxContent>
                        </wps:txbx>
                        <wps:bodyPr wrap="square" lIns="0" tIns="0" rIns="0" bIns="0" rtlCol="0">
                          <a:noAutofit/>
                        </wps:bodyPr>
                      </wps:wsp>
                      <wps:wsp>
                        <wps:cNvPr id="37" name="Textbox 31"/>
                        <wps:cNvSpPr txBox="1"/>
                        <wps:spPr>
                          <a:xfrm>
                            <a:off x="3268313" y="4658640"/>
                            <a:ext cx="46990" cy="29209"/>
                          </a:xfrm>
                          <a:prstGeom prst="rect">
                            <a:avLst/>
                          </a:prstGeom>
                        </wps:spPr>
                        <wps:txbx>
                          <w:txbxContent>
                            <w:p w:rsidR="00150E70" w:rsidRDefault="00150E70" w:rsidP="00150E70">
                              <w:pPr>
                                <w:spacing w:line="45" w:lineRule="exact"/>
                                <w:rPr>
                                  <w:sz w:val="4"/>
                                </w:rPr>
                              </w:pPr>
                              <w:r>
                                <w:rPr>
                                  <w:spacing w:val="-5"/>
                                  <w:sz w:val="4"/>
                                </w:rPr>
                                <w:t>:34</w:t>
                              </w:r>
                            </w:p>
                          </w:txbxContent>
                        </wps:txbx>
                        <wps:bodyPr wrap="square" lIns="0" tIns="0" rIns="0" bIns="0" rtlCol="0">
                          <a:noAutofit/>
                        </wps:bodyPr>
                      </wps:wsp>
                      <wps:wsp>
                        <wps:cNvPr id="38" name="Textbox 32"/>
                        <wps:cNvSpPr txBox="1"/>
                        <wps:spPr>
                          <a:xfrm>
                            <a:off x="3992212" y="4637304"/>
                            <a:ext cx="160020" cy="31750"/>
                          </a:xfrm>
                          <a:prstGeom prst="rect">
                            <a:avLst/>
                          </a:prstGeom>
                        </wps:spPr>
                        <wps:txbx>
                          <w:txbxContent>
                            <w:p w:rsidR="00150E70" w:rsidRDefault="00150E70" w:rsidP="00150E70">
                              <w:pPr>
                                <w:spacing w:before="4"/>
                                <w:rPr>
                                  <w:sz w:val="4"/>
                                </w:rPr>
                              </w:pPr>
                              <w:r>
                                <w:rPr>
                                  <w:sz w:val="4"/>
                                </w:rPr>
                                <w:t>:41</w:t>
                              </w:r>
                              <w:proofErr w:type="gramStart"/>
                              <w:r>
                                <w:rPr>
                                  <w:spacing w:val="42"/>
                                  <w:sz w:val="4"/>
                                </w:rPr>
                                <w:t xml:space="preserve">  </w:t>
                              </w:r>
                              <w:r>
                                <w:rPr>
                                  <w:spacing w:val="-4"/>
                                  <w:sz w:val="4"/>
                                </w:rPr>
                                <w:t>:</w:t>
                              </w:r>
                              <w:proofErr w:type="gramEnd"/>
                              <w:r>
                                <w:rPr>
                                  <w:spacing w:val="-4"/>
                                  <w:sz w:val="4"/>
                                </w:rPr>
                                <w:t>131</w:t>
                              </w:r>
                            </w:p>
                          </w:txbxContent>
                        </wps:txbx>
                        <wps:bodyPr wrap="square" lIns="0" tIns="0" rIns="0" bIns="0" rtlCol="0">
                          <a:noAutofit/>
                        </wps:bodyPr>
                      </wps:wsp>
                      <wps:wsp>
                        <wps:cNvPr id="39" name="Textbox 33"/>
                        <wps:cNvSpPr txBox="1"/>
                        <wps:spPr>
                          <a:xfrm>
                            <a:off x="3431381" y="4471189"/>
                            <a:ext cx="173990" cy="29209"/>
                          </a:xfrm>
                          <a:prstGeom prst="rect">
                            <a:avLst/>
                          </a:prstGeom>
                        </wps:spPr>
                        <wps:txbx>
                          <w:txbxContent>
                            <w:p w:rsidR="00150E70" w:rsidRDefault="00150E70" w:rsidP="00150E70">
                              <w:pPr>
                                <w:spacing w:line="45" w:lineRule="exact"/>
                                <w:rPr>
                                  <w:sz w:val="4"/>
                                </w:rPr>
                              </w:pPr>
                              <w:r>
                                <w:rPr>
                                  <w:color w:val="00FF00"/>
                                  <w:spacing w:val="-2"/>
                                  <w:sz w:val="4"/>
                                </w:rPr>
                                <w:t>53:04:0050302</w:t>
                              </w:r>
                            </w:p>
                          </w:txbxContent>
                        </wps:txbx>
                        <wps:bodyPr wrap="square" lIns="0" tIns="0" rIns="0" bIns="0" rtlCol="0">
                          <a:noAutofit/>
                        </wps:bodyPr>
                      </wps:wsp>
                      <wps:wsp>
                        <wps:cNvPr id="40" name="Textbox 34"/>
                        <wps:cNvSpPr txBox="1"/>
                        <wps:spPr>
                          <a:xfrm>
                            <a:off x="3393281" y="4600728"/>
                            <a:ext cx="46990" cy="29209"/>
                          </a:xfrm>
                          <a:prstGeom prst="rect">
                            <a:avLst/>
                          </a:prstGeom>
                        </wps:spPr>
                        <wps:txbx>
                          <w:txbxContent>
                            <w:p w:rsidR="00150E70" w:rsidRDefault="00150E70" w:rsidP="00150E70">
                              <w:pPr>
                                <w:spacing w:line="45" w:lineRule="exact"/>
                                <w:rPr>
                                  <w:sz w:val="4"/>
                                </w:rPr>
                              </w:pPr>
                              <w:r>
                                <w:rPr>
                                  <w:spacing w:val="-5"/>
                                  <w:sz w:val="4"/>
                                </w:rPr>
                                <w:t>:35</w:t>
                              </w:r>
                            </w:p>
                          </w:txbxContent>
                        </wps:txbx>
                        <wps:bodyPr wrap="square" lIns="0" tIns="0" rIns="0" bIns="0" rtlCol="0">
                          <a:noAutofit/>
                        </wps:bodyPr>
                      </wps:wsp>
                      <wps:wsp>
                        <wps:cNvPr id="41" name="Textbox 35"/>
                        <wps:cNvSpPr txBox="1"/>
                        <wps:spPr>
                          <a:xfrm>
                            <a:off x="3231737" y="4600728"/>
                            <a:ext cx="46990" cy="29209"/>
                          </a:xfrm>
                          <a:prstGeom prst="rect">
                            <a:avLst/>
                          </a:prstGeom>
                        </wps:spPr>
                        <wps:txbx>
                          <w:txbxContent>
                            <w:p w:rsidR="00150E70" w:rsidRDefault="00150E70" w:rsidP="00150E70">
                              <w:pPr>
                                <w:spacing w:line="45" w:lineRule="exact"/>
                                <w:rPr>
                                  <w:sz w:val="4"/>
                                </w:rPr>
                              </w:pPr>
                              <w:r>
                                <w:rPr>
                                  <w:spacing w:val="-5"/>
                                  <w:sz w:val="4"/>
                                </w:rPr>
                                <w:t>:36</w:t>
                              </w:r>
                            </w:p>
                          </w:txbxContent>
                        </wps:txbx>
                        <wps:bodyPr wrap="square" lIns="0" tIns="0" rIns="0" bIns="0" rtlCol="0">
                          <a:noAutofit/>
                        </wps:bodyPr>
                      </wps:wsp>
                      <wps:wsp>
                        <wps:cNvPr id="42" name="Textbox 36"/>
                        <wps:cNvSpPr txBox="1"/>
                        <wps:spPr>
                          <a:xfrm>
                            <a:off x="3948017" y="4548912"/>
                            <a:ext cx="46990" cy="29209"/>
                          </a:xfrm>
                          <a:prstGeom prst="rect">
                            <a:avLst/>
                          </a:prstGeom>
                        </wps:spPr>
                        <wps:txbx>
                          <w:txbxContent>
                            <w:p w:rsidR="00150E70" w:rsidRDefault="00150E70" w:rsidP="00150E70">
                              <w:pPr>
                                <w:spacing w:line="45" w:lineRule="exact"/>
                                <w:rPr>
                                  <w:sz w:val="4"/>
                                </w:rPr>
                              </w:pPr>
                              <w:r>
                                <w:rPr>
                                  <w:spacing w:val="-5"/>
                                  <w:sz w:val="4"/>
                                </w:rPr>
                                <w:t>:42</w:t>
                              </w:r>
                            </w:p>
                          </w:txbxContent>
                        </wps:txbx>
                        <wps:bodyPr wrap="square" lIns="0" tIns="0" rIns="0" bIns="0" rtlCol="0">
                          <a:noAutofit/>
                        </wps:bodyPr>
                      </wps:wsp>
                      <wps:wsp>
                        <wps:cNvPr id="43" name="Textbox 37"/>
                        <wps:cNvSpPr txBox="1"/>
                        <wps:spPr>
                          <a:xfrm>
                            <a:off x="2865977" y="4558057"/>
                            <a:ext cx="33655" cy="29209"/>
                          </a:xfrm>
                          <a:prstGeom prst="rect">
                            <a:avLst/>
                          </a:prstGeom>
                        </wps:spPr>
                        <wps:txbx>
                          <w:txbxContent>
                            <w:p w:rsidR="00150E70" w:rsidRDefault="00150E70" w:rsidP="00150E70">
                              <w:pPr>
                                <w:spacing w:line="45" w:lineRule="exact"/>
                                <w:rPr>
                                  <w:sz w:val="4"/>
                                </w:rPr>
                              </w:pPr>
                              <w:r>
                                <w:rPr>
                                  <w:spacing w:val="-5"/>
                                  <w:sz w:val="4"/>
                                </w:rPr>
                                <w:t>:9</w:t>
                              </w:r>
                            </w:p>
                          </w:txbxContent>
                        </wps:txbx>
                        <wps:bodyPr wrap="square" lIns="0" tIns="0" rIns="0" bIns="0" rtlCol="0">
                          <a:noAutofit/>
                        </wps:bodyPr>
                      </wps:wsp>
                      <wps:wsp>
                        <wps:cNvPr id="44" name="Textbox 38"/>
                        <wps:cNvSpPr txBox="1"/>
                        <wps:spPr>
                          <a:xfrm>
                            <a:off x="3187541" y="4539769"/>
                            <a:ext cx="46990" cy="29209"/>
                          </a:xfrm>
                          <a:prstGeom prst="rect">
                            <a:avLst/>
                          </a:prstGeom>
                        </wps:spPr>
                        <wps:txbx>
                          <w:txbxContent>
                            <w:p w:rsidR="00150E70" w:rsidRDefault="00150E70" w:rsidP="00150E70">
                              <w:pPr>
                                <w:spacing w:line="45" w:lineRule="exact"/>
                                <w:rPr>
                                  <w:sz w:val="4"/>
                                </w:rPr>
                              </w:pPr>
                              <w:r>
                                <w:rPr>
                                  <w:spacing w:val="-5"/>
                                  <w:sz w:val="4"/>
                                </w:rPr>
                                <w:t>:38</w:t>
                              </w:r>
                            </w:p>
                          </w:txbxContent>
                        </wps:txbx>
                        <wps:bodyPr wrap="square" lIns="0" tIns="0" rIns="0" bIns="0" rtlCol="0">
                          <a:noAutofit/>
                        </wps:bodyPr>
                      </wps:wsp>
                      <wps:wsp>
                        <wps:cNvPr id="45" name="Textbox 39"/>
                        <wps:cNvSpPr txBox="1"/>
                        <wps:spPr>
                          <a:xfrm>
                            <a:off x="3713321" y="4523004"/>
                            <a:ext cx="46990" cy="29209"/>
                          </a:xfrm>
                          <a:prstGeom prst="rect">
                            <a:avLst/>
                          </a:prstGeom>
                        </wps:spPr>
                        <wps:txbx>
                          <w:txbxContent>
                            <w:p w:rsidR="00150E70" w:rsidRDefault="00150E70" w:rsidP="00150E70">
                              <w:pPr>
                                <w:spacing w:line="45" w:lineRule="exact"/>
                                <w:rPr>
                                  <w:sz w:val="4"/>
                                </w:rPr>
                              </w:pPr>
                              <w:r>
                                <w:rPr>
                                  <w:spacing w:val="-4"/>
                                  <w:sz w:val="4"/>
                                </w:rPr>
                                <w:t>::69</w:t>
                              </w:r>
                            </w:p>
                          </w:txbxContent>
                        </wps:txbx>
                        <wps:bodyPr wrap="square" lIns="0" tIns="0" rIns="0" bIns="0" rtlCol="0">
                          <a:noAutofit/>
                        </wps:bodyPr>
                      </wps:wsp>
                      <wps:wsp>
                        <wps:cNvPr id="46" name="Textbox 40"/>
                        <wps:cNvSpPr txBox="1"/>
                        <wps:spPr>
                          <a:xfrm>
                            <a:off x="4103465" y="4494049"/>
                            <a:ext cx="60960" cy="29209"/>
                          </a:xfrm>
                          <a:prstGeom prst="rect">
                            <a:avLst/>
                          </a:prstGeom>
                        </wps:spPr>
                        <wps:txbx>
                          <w:txbxContent>
                            <w:p w:rsidR="00150E70" w:rsidRDefault="00150E70" w:rsidP="00150E70">
                              <w:pPr>
                                <w:spacing w:line="45" w:lineRule="exact"/>
                                <w:rPr>
                                  <w:sz w:val="4"/>
                                </w:rPr>
                              </w:pPr>
                              <w:r>
                                <w:rPr>
                                  <w:spacing w:val="-4"/>
                                  <w:sz w:val="4"/>
                                </w:rPr>
                                <w:t>:225</w:t>
                              </w:r>
                            </w:p>
                          </w:txbxContent>
                        </wps:txbx>
                        <wps:bodyPr wrap="square" lIns="0" tIns="0" rIns="0" bIns="0" rtlCol="0">
                          <a:noAutofit/>
                        </wps:bodyPr>
                      </wps:wsp>
                      <wps:wsp>
                        <wps:cNvPr id="47" name="Textbox 41"/>
                        <wps:cNvSpPr txBox="1"/>
                        <wps:spPr>
                          <a:xfrm>
                            <a:off x="2614517" y="4503192"/>
                            <a:ext cx="46990" cy="29209"/>
                          </a:xfrm>
                          <a:prstGeom prst="rect">
                            <a:avLst/>
                          </a:prstGeom>
                        </wps:spPr>
                        <wps:txbx>
                          <w:txbxContent>
                            <w:p w:rsidR="00150E70" w:rsidRDefault="00150E70" w:rsidP="00150E70">
                              <w:pPr>
                                <w:spacing w:line="45" w:lineRule="exact"/>
                                <w:rPr>
                                  <w:sz w:val="4"/>
                                </w:rPr>
                              </w:pPr>
                              <w:r>
                                <w:rPr>
                                  <w:spacing w:val="-5"/>
                                  <w:sz w:val="4"/>
                                </w:rPr>
                                <w:t>:62</w:t>
                              </w:r>
                            </w:p>
                          </w:txbxContent>
                        </wps:txbx>
                        <wps:bodyPr wrap="square" lIns="0" tIns="0" rIns="0" bIns="0" rtlCol="0">
                          <a:noAutofit/>
                        </wps:bodyPr>
                      </wps:wsp>
                      <wps:wsp>
                        <wps:cNvPr id="48" name="Textbox 42"/>
                        <wps:cNvSpPr txBox="1"/>
                        <wps:spPr>
                          <a:xfrm>
                            <a:off x="3199733" y="3524785"/>
                            <a:ext cx="46990" cy="29209"/>
                          </a:xfrm>
                          <a:prstGeom prst="rect">
                            <a:avLst/>
                          </a:prstGeom>
                        </wps:spPr>
                        <wps:txbx>
                          <w:txbxContent>
                            <w:p w:rsidR="00150E70" w:rsidRDefault="00150E70" w:rsidP="00150E70">
                              <w:pPr>
                                <w:spacing w:line="45" w:lineRule="exact"/>
                                <w:rPr>
                                  <w:sz w:val="4"/>
                                </w:rPr>
                              </w:pPr>
                              <w:r>
                                <w:rPr>
                                  <w:spacing w:val="-5"/>
                                  <w:sz w:val="4"/>
                                </w:rPr>
                                <w:t>:57</w:t>
                              </w:r>
                            </w:p>
                          </w:txbxContent>
                        </wps:txbx>
                        <wps:bodyPr wrap="square" lIns="0" tIns="0" rIns="0" bIns="0" rtlCol="0">
                          <a:noAutofit/>
                        </wps:bodyPr>
                      </wps:wsp>
                      <wps:wsp>
                        <wps:cNvPr id="49" name="Textbox 43"/>
                        <wps:cNvSpPr txBox="1"/>
                        <wps:spPr>
                          <a:xfrm>
                            <a:off x="2454497" y="3747289"/>
                            <a:ext cx="46990" cy="29209"/>
                          </a:xfrm>
                          <a:prstGeom prst="rect">
                            <a:avLst/>
                          </a:prstGeom>
                        </wps:spPr>
                        <wps:txbx>
                          <w:txbxContent>
                            <w:p w:rsidR="00150E70" w:rsidRDefault="00150E70" w:rsidP="00150E70">
                              <w:pPr>
                                <w:spacing w:line="45" w:lineRule="exact"/>
                                <w:rPr>
                                  <w:sz w:val="4"/>
                                </w:rPr>
                              </w:pPr>
                              <w:r>
                                <w:rPr>
                                  <w:spacing w:val="-5"/>
                                  <w:sz w:val="4"/>
                                </w:rPr>
                                <w:t>:22</w:t>
                              </w:r>
                            </w:p>
                          </w:txbxContent>
                        </wps:txbx>
                        <wps:bodyPr wrap="square" lIns="0" tIns="0" rIns="0" bIns="0" rtlCol="0">
                          <a:noAutofit/>
                        </wps:bodyPr>
                      </wps:wsp>
                      <wps:wsp>
                        <wps:cNvPr id="50" name="Textbox 44"/>
                        <wps:cNvSpPr txBox="1"/>
                        <wps:spPr>
                          <a:xfrm>
                            <a:off x="3356705" y="3643159"/>
                            <a:ext cx="135890" cy="102870"/>
                          </a:xfrm>
                          <a:prstGeom prst="rect">
                            <a:avLst/>
                          </a:prstGeom>
                        </wps:spPr>
                        <wps:txbx>
                          <w:txbxContent>
                            <w:p w:rsidR="00150E70" w:rsidRDefault="00150E70" w:rsidP="00150E70">
                              <w:pPr>
                                <w:spacing w:before="2"/>
                                <w:ind w:left="64"/>
                                <w:rPr>
                                  <w:sz w:val="3"/>
                                </w:rPr>
                              </w:pPr>
                              <w:r>
                                <w:rPr>
                                  <w:color w:val="FF0000"/>
                                  <w:spacing w:val="-5"/>
                                  <w:w w:val="110"/>
                                  <w:sz w:val="3"/>
                                </w:rPr>
                                <w:t>31</w:t>
                              </w:r>
                            </w:p>
                            <w:p w:rsidR="00150E70" w:rsidRDefault="00150E70" w:rsidP="00150E70">
                              <w:pPr>
                                <w:spacing w:before="4"/>
                                <w:rPr>
                                  <w:sz w:val="4"/>
                                </w:rPr>
                              </w:pPr>
                              <w:r>
                                <w:rPr>
                                  <w:color w:val="FF0000"/>
                                  <w:w w:val="105"/>
                                  <w:sz w:val="3"/>
                                </w:rPr>
                                <w:t>64</w:t>
                              </w:r>
                              <w:proofErr w:type="gramStart"/>
                              <w:r>
                                <w:rPr>
                                  <w:color w:val="FF0000"/>
                                  <w:spacing w:val="45"/>
                                  <w:w w:val="105"/>
                                  <w:sz w:val="3"/>
                                </w:rPr>
                                <w:t xml:space="preserve">  </w:t>
                              </w:r>
                              <w:r>
                                <w:rPr>
                                  <w:spacing w:val="-4"/>
                                  <w:w w:val="105"/>
                                  <w:sz w:val="4"/>
                                </w:rPr>
                                <w:t>:</w:t>
                              </w:r>
                              <w:proofErr w:type="gramEnd"/>
                              <w:r>
                                <w:rPr>
                                  <w:spacing w:val="-4"/>
                                  <w:w w:val="105"/>
                                  <w:sz w:val="4"/>
                                </w:rPr>
                                <w:t>:65</w:t>
                              </w:r>
                            </w:p>
                            <w:p w:rsidR="00150E70" w:rsidRDefault="00150E70" w:rsidP="00150E70">
                              <w:pPr>
                                <w:spacing w:before="20"/>
                                <w:ind w:left="43"/>
                                <w:rPr>
                                  <w:position w:val="2"/>
                                  <w:sz w:val="3"/>
                                </w:rPr>
                              </w:pPr>
                              <w:r>
                                <w:rPr>
                                  <w:color w:val="FF0000"/>
                                  <w:w w:val="110"/>
                                  <w:sz w:val="3"/>
                                </w:rPr>
                                <w:t>63</w:t>
                              </w:r>
                              <w:r>
                                <w:rPr>
                                  <w:color w:val="FF0000"/>
                                  <w:spacing w:val="37"/>
                                  <w:w w:val="110"/>
                                  <w:sz w:val="3"/>
                                </w:rPr>
                                <w:t xml:space="preserve"> </w:t>
                              </w:r>
                              <w:r>
                                <w:rPr>
                                  <w:color w:val="FF0000"/>
                                  <w:spacing w:val="-5"/>
                                  <w:w w:val="110"/>
                                  <w:position w:val="2"/>
                                  <w:sz w:val="3"/>
                                </w:rPr>
                                <w:t>32</w:t>
                              </w:r>
                            </w:p>
                          </w:txbxContent>
                        </wps:txbx>
                        <wps:bodyPr wrap="square" lIns="0" tIns="0" rIns="0" bIns="0" rtlCol="0">
                          <a:noAutofit/>
                        </wps:bodyPr>
                      </wps:wsp>
                      <wps:wsp>
                        <wps:cNvPr id="51" name="Textbox 45"/>
                        <wps:cNvSpPr txBox="1"/>
                        <wps:spPr>
                          <a:xfrm>
                            <a:off x="2248757" y="3712236"/>
                            <a:ext cx="46990" cy="29209"/>
                          </a:xfrm>
                          <a:prstGeom prst="rect">
                            <a:avLst/>
                          </a:prstGeom>
                        </wps:spPr>
                        <wps:txbx>
                          <w:txbxContent>
                            <w:p w:rsidR="00150E70" w:rsidRDefault="00150E70" w:rsidP="00150E70">
                              <w:pPr>
                                <w:spacing w:line="45" w:lineRule="exact"/>
                                <w:rPr>
                                  <w:sz w:val="4"/>
                                </w:rPr>
                              </w:pPr>
                              <w:r>
                                <w:rPr>
                                  <w:spacing w:val="-5"/>
                                  <w:sz w:val="4"/>
                                </w:rPr>
                                <w:t>:25</w:t>
                              </w:r>
                            </w:p>
                          </w:txbxContent>
                        </wps:txbx>
                        <wps:bodyPr wrap="square" lIns="0" tIns="0" rIns="0" bIns="0" rtlCol="0">
                          <a:noAutofit/>
                        </wps:bodyPr>
                      </wps:wsp>
                      <wps:wsp>
                        <wps:cNvPr id="52" name="Textbox 46"/>
                        <wps:cNvSpPr txBox="1"/>
                        <wps:spPr>
                          <a:xfrm>
                            <a:off x="2992469" y="3684804"/>
                            <a:ext cx="173990" cy="29209"/>
                          </a:xfrm>
                          <a:prstGeom prst="rect">
                            <a:avLst/>
                          </a:prstGeom>
                        </wps:spPr>
                        <wps:txbx>
                          <w:txbxContent>
                            <w:p w:rsidR="00150E70" w:rsidRDefault="00150E70" w:rsidP="00150E70">
                              <w:pPr>
                                <w:spacing w:line="45" w:lineRule="exact"/>
                                <w:rPr>
                                  <w:sz w:val="4"/>
                                </w:rPr>
                              </w:pPr>
                              <w:r>
                                <w:rPr>
                                  <w:color w:val="00FF00"/>
                                  <w:spacing w:val="-2"/>
                                  <w:sz w:val="4"/>
                                </w:rPr>
                                <w:t>53:04:0050302</w:t>
                              </w:r>
                            </w:p>
                          </w:txbxContent>
                        </wps:txbx>
                        <wps:bodyPr wrap="square" lIns="0" tIns="0" rIns="0" bIns="0" rtlCol="0">
                          <a:noAutofit/>
                        </wps:bodyPr>
                      </wps:wsp>
                      <wps:wsp>
                        <wps:cNvPr id="53" name="Textbox 47"/>
                        <wps:cNvSpPr txBox="1"/>
                        <wps:spPr>
                          <a:xfrm>
                            <a:off x="2833973" y="3681757"/>
                            <a:ext cx="46990" cy="29209"/>
                          </a:xfrm>
                          <a:prstGeom prst="rect">
                            <a:avLst/>
                          </a:prstGeom>
                        </wps:spPr>
                        <wps:txbx>
                          <w:txbxContent>
                            <w:p w:rsidR="00150E70" w:rsidRDefault="00150E70" w:rsidP="00150E70">
                              <w:pPr>
                                <w:spacing w:line="45" w:lineRule="exact"/>
                                <w:rPr>
                                  <w:sz w:val="4"/>
                                </w:rPr>
                              </w:pPr>
                              <w:r>
                                <w:rPr>
                                  <w:spacing w:val="-5"/>
                                  <w:sz w:val="4"/>
                                </w:rPr>
                                <w:t>:54</w:t>
                              </w:r>
                            </w:p>
                          </w:txbxContent>
                        </wps:txbx>
                        <wps:bodyPr wrap="square" lIns="0" tIns="0" rIns="0" bIns="0" rtlCol="0">
                          <a:noAutofit/>
                        </wps:bodyPr>
                      </wps:wsp>
                      <wps:wsp>
                        <wps:cNvPr id="54" name="Textbox 48"/>
                        <wps:cNvSpPr txBox="1"/>
                        <wps:spPr>
                          <a:xfrm>
                            <a:off x="2370677" y="3668040"/>
                            <a:ext cx="46990" cy="29209"/>
                          </a:xfrm>
                          <a:prstGeom prst="rect">
                            <a:avLst/>
                          </a:prstGeom>
                        </wps:spPr>
                        <wps:txbx>
                          <w:txbxContent>
                            <w:p w:rsidR="00150E70" w:rsidRDefault="00150E70" w:rsidP="00150E70">
                              <w:pPr>
                                <w:spacing w:line="45" w:lineRule="exact"/>
                                <w:rPr>
                                  <w:sz w:val="4"/>
                                </w:rPr>
                              </w:pPr>
                              <w:r>
                                <w:rPr>
                                  <w:spacing w:val="-5"/>
                                  <w:sz w:val="4"/>
                                </w:rPr>
                                <w:t>:24</w:t>
                              </w:r>
                            </w:p>
                          </w:txbxContent>
                        </wps:txbx>
                        <wps:bodyPr wrap="square" lIns="0" tIns="0" rIns="0" bIns="0" rtlCol="0">
                          <a:noAutofit/>
                        </wps:bodyPr>
                      </wps:wsp>
                      <wps:wsp>
                        <wps:cNvPr id="55" name="Textbox 49"/>
                        <wps:cNvSpPr txBox="1"/>
                        <wps:spPr>
                          <a:xfrm>
                            <a:off x="3306413" y="3547147"/>
                            <a:ext cx="93980" cy="52705"/>
                          </a:xfrm>
                          <a:prstGeom prst="rect">
                            <a:avLst/>
                          </a:prstGeom>
                        </wps:spPr>
                        <wps:txbx>
                          <w:txbxContent>
                            <w:p w:rsidR="00150E70" w:rsidRDefault="00150E70" w:rsidP="00150E70">
                              <w:pPr>
                                <w:spacing w:before="2"/>
                                <w:rPr>
                                  <w:sz w:val="3"/>
                                </w:rPr>
                              </w:pPr>
                              <w:r>
                                <w:rPr>
                                  <w:color w:val="FF0000"/>
                                  <w:spacing w:val="-5"/>
                                  <w:w w:val="110"/>
                                  <w:sz w:val="3"/>
                                </w:rPr>
                                <w:t>66</w:t>
                              </w:r>
                            </w:p>
                            <w:p w:rsidR="00150E70" w:rsidRDefault="00150E70" w:rsidP="00150E70">
                              <w:pPr>
                                <w:spacing w:before="1"/>
                                <w:ind w:left="21"/>
                                <w:rPr>
                                  <w:position w:val="1"/>
                                  <w:sz w:val="3"/>
                                </w:rPr>
                              </w:pPr>
                              <w:r>
                                <w:rPr>
                                  <w:color w:val="FF0000"/>
                                  <w:w w:val="110"/>
                                  <w:sz w:val="3"/>
                                </w:rPr>
                                <w:t>65</w:t>
                              </w:r>
                              <w:r>
                                <w:rPr>
                                  <w:color w:val="FF0000"/>
                                  <w:spacing w:val="29"/>
                                  <w:w w:val="110"/>
                                  <w:sz w:val="3"/>
                                </w:rPr>
                                <w:t xml:space="preserve"> </w:t>
                              </w:r>
                              <w:r>
                                <w:rPr>
                                  <w:color w:val="FF0000"/>
                                  <w:spacing w:val="-5"/>
                                  <w:w w:val="110"/>
                                  <w:position w:val="1"/>
                                  <w:sz w:val="3"/>
                                </w:rPr>
                                <w:t>30</w:t>
                              </w:r>
                            </w:p>
                          </w:txbxContent>
                        </wps:txbx>
                        <wps:bodyPr wrap="square" lIns="0" tIns="0" rIns="0" bIns="0" rtlCol="0">
                          <a:noAutofit/>
                        </wps:bodyPr>
                      </wps:wsp>
                      <wps:wsp>
                        <wps:cNvPr id="56" name="Textbox 50"/>
                        <wps:cNvSpPr txBox="1"/>
                        <wps:spPr>
                          <a:xfrm>
                            <a:off x="2332577" y="3585744"/>
                            <a:ext cx="46990" cy="29209"/>
                          </a:xfrm>
                          <a:prstGeom prst="rect">
                            <a:avLst/>
                          </a:prstGeom>
                        </wps:spPr>
                        <wps:txbx>
                          <w:txbxContent>
                            <w:p w:rsidR="00150E70" w:rsidRDefault="00150E70" w:rsidP="00150E70">
                              <w:pPr>
                                <w:spacing w:line="45" w:lineRule="exact"/>
                                <w:rPr>
                                  <w:sz w:val="4"/>
                                </w:rPr>
                              </w:pPr>
                              <w:r>
                                <w:rPr>
                                  <w:spacing w:val="-5"/>
                                  <w:sz w:val="4"/>
                                </w:rPr>
                                <w:t>:26</w:t>
                              </w:r>
                            </w:p>
                          </w:txbxContent>
                        </wps:txbx>
                        <wps:bodyPr wrap="square" lIns="0" tIns="0" rIns="0" bIns="0" rtlCol="0">
                          <a:noAutofit/>
                        </wps:bodyPr>
                      </wps:wsp>
                      <wps:wsp>
                        <wps:cNvPr id="57" name="Textbox 51"/>
                        <wps:cNvSpPr txBox="1"/>
                        <wps:spPr>
                          <a:xfrm>
                            <a:off x="3346037" y="3516667"/>
                            <a:ext cx="34290" cy="24130"/>
                          </a:xfrm>
                          <a:prstGeom prst="rect">
                            <a:avLst/>
                          </a:prstGeom>
                        </wps:spPr>
                        <wps:txbx>
                          <w:txbxContent>
                            <w:p w:rsidR="00150E70" w:rsidRDefault="00150E70" w:rsidP="00150E70">
                              <w:pPr>
                                <w:spacing w:before="2"/>
                                <w:rPr>
                                  <w:sz w:val="3"/>
                                </w:rPr>
                              </w:pPr>
                              <w:r>
                                <w:rPr>
                                  <w:color w:val="FF0000"/>
                                  <w:spacing w:val="-5"/>
                                  <w:w w:val="110"/>
                                  <w:sz w:val="3"/>
                                </w:rPr>
                                <w:t>29</w:t>
                              </w:r>
                            </w:p>
                          </w:txbxContent>
                        </wps:txbx>
                        <wps:bodyPr wrap="square" lIns="0" tIns="0" rIns="0" bIns="0" rtlCol="0">
                          <a:noAutofit/>
                        </wps:bodyPr>
                      </wps:wsp>
                      <wps:wsp>
                        <wps:cNvPr id="58" name="Textbox 52"/>
                        <wps:cNvSpPr txBox="1"/>
                        <wps:spPr>
                          <a:xfrm>
                            <a:off x="2078069" y="3764053"/>
                            <a:ext cx="46990" cy="29209"/>
                          </a:xfrm>
                          <a:prstGeom prst="rect">
                            <a:avLst/>
                          </a:prstGeom>
                        </wps:spPr>
                        <wps:txbx>
                          <w:txbxContent>
                            <w:p w:rsidR="00150E70" w:rsidRDefault="00150E70" w:rsidP="00150E70">
                              <w:pPr>
                                <w:spacing w:line="45" w:lineRule="exact"/>
                                <w:rPr>
                                  <w:sz w:val="4"/>
                                </w:rPr>
                              </w:pPr>
                              <w:r>
                                <w:rPr>
                                  <w:spacing w:val="-5"/>
                                  <w:sz w:val="4"/>
                                </w:rPr>
                                <w:t>:33</w:t>
                              </w:r>
                            </w:p>
                          </w:txbxContent>
                        </wps:txbx>
                        <wps:bodyPr wrap="square" lIns="0" tIns="0" rIns="0" bIns="0" rtlCol="0">
                          <a:noAutofit/>
                        </wps:bodyPr>
                      </wps:wsp>
                      <wps:wsp>
                        <wps:cNvPr id="59" name="Textbox 53"/>
                        <wps:cNvSpPr txBox="1"/>
                        <wps:spPr>
                          <a:xfrm>
                            <a:off x="3399377" y="3504972"/>
                            <a:ext cx="33655" cy="29209"/>
                          </a:xfrm>
                          <a:prstGeom prst="rect">
                            <a:avLst/>
                          </a:prstGeom>
                        </wps:spPr>
                        <wps:txbx>
                          <w:txbxContent>
                            <w:p w:rsidR="00150E70" w:rsidRDefault="00150E70" w:rsidP="00150E70">
                              <w:pPr>
                                <w:spacing w:line="45" w:lineRule="exact"/>
                                <w:rPr>
                                  <w:sz w:val="4"/>
                                </w:rPr>
                              </w:pPr>
                              <w:r>
                                <w:rPr>
                                  <w:spacing w:val="-5"/>
                                  <w:sz w:val="4"/>
                                </w:rPr>
                                <w:t>::1</w:t>
                              </w:r>
                            </w:p>
                          </w:txbxContent>
                        </wps:txbx>
                        <wps:bodyPr wrap="square" lIns="0" tIns="0" rIns="0" bIns="0" rtlCol="0">
                          <a:noAutofit/>
                        </wps:bodyPr>
                      </wps:wsp>
                      <wps:wsp>
                        <wps:cNvPr id="60" name="Textbox 54"/>
                        <wps:cNvSpPr txBox="1"/>
                        <wps:spPr>
                          <a:xfrm>
                            <a:off x="2750153" y="3495828"/>
                            <a:ext cx="46990" cy="29209"/>
                          </a:xfrm>
                          <a:prstGeom prst="rect">
                            <a:avLst/>
                          </a:prstGeom>
                        </wps:spPr>
                        <wps:txbx>
                          <w:txbxContent>
                            <w:p w:rsidR="00150E70" w:rsidRDefault="00150E70" w:rsidP="00150E70">
                              <w:pPr>
                                <w:spacing w:line="45" w:lineRule="exact"/>
                                <w:rPr>
                                  <w:sz w:val="4"/>
                                </w:rPr>
                              </w:pPr>
                              <w:r>
                                <w:rPr>
                                  <w:spacing w:val="-5"/>
                                  <w:sz w:val="4"/>
                                </w:rPr>
                                <w:t>:56</w:t>
                              </w:r>
                            </w:p>
                          </w:txbxContent>
                        </wps:txbx>
                        <wps:bodyPr wrap="square" lIns="0" tIns="0" rIns="0" bIns="0" rtlCol="0">
                          <a:noAutofit/>
                        </wps:bodyPr>
                      </wps:wsp>
                      <wps:wsp>
                        <wps:cNvPr id="61" name="Textbox 55"/>
                        <wps:cNvSpPr txBox="1"/>
                        <wps:spPr>
                          <a:xfrm>
                            <a:off x="2311241" y="3498876"/>
                            <a:ext cx="109855" cy="39370"/>
                          </a:xfrm>
                          <a:prstGeom prst="rect">
                            <a:avLst/>
                          </a:prstGeom>
                        </wps:spPr>
                        <wps:txbx>
                          <w:txbxContent>
                            <w:p w:rsidR="00150E70" w:rsidRDefault="00150E70" w:rsidP="00150E70">
                              <w:pPr>
                                <w:spacing w:line="62" w:lineRule="exact"/>
                                <w:rPr>
                                  <w:sz w:val="4"/>
                                </w:rPr>
                              </w:pPr>
                              <w:r>
                                <w:rPr>
                                  <w:position w:val="2"/>
                                  <w:sz w:val="4"/>
                                </w:rPr>
                                <w:t>:193</w:t>
                              </w:r>
                              <w:proofErr w:type="gramStart"/>
                              <w:r>
                                <w:rPr>
                                  <w:spacing w:val="15"/>
                                  <w:position w:val="2"/>
                                  <w:sz w:val="4"/>
                                </w:rPr>
                                <w:t xml:space="preserve"> </w:t>
                              </w:r>
                              <w:r>
                                <w:rPr>
                                  <w:spacing w:val="-5"/>
                                  <w:sz w:val="4"/>
                                </w:rPr>
                                <w:t>:</w:t>
                              </w:r>
                              <w:proofErr w:type="gramEnd"/>
                              <w:r>
                                <w:rPr>
                                  <w:spacing w:val="-5"/>
                                  <w:sz w:val="4"/>
                                </w:rPr>
                                <w:t>64</w:t>
                              </w:r>
                            </w:p>
                          </w:txbxContent>
                        </wps:txbx>
                        <wps:bodyPr wrap="square" lIns="0" tIns="0" rIns="0" bIns="0" rtlCol="0">
                          <a:noAutofit/>
                        </wps:bodyPr>
                      </wps:wsp>
                      <wps:wsp>
                        <wps:cNvPr id="62" name="Textbox 56"/>
                        <wps:cNvSpPr txBox="1"/>
                        <wps:spPr>
                          <a:xfrm>
                            <a:off x="2078069" y="3483636"/>
                            <a:ext cx="80645" cy="33655"/>
                          </a:xfrm>
                          <a:prstGeom prst="rect">
                            <a:avLst/>
                          </a:prstGeom>
                        </wps:spPr>
                        <wps:txbx>
                          <w:txbxContent>
                            <w:p w:rsidR="00150E70" w:rsidRDefault="00150E70" w:rsidP="00150E70">
                              <w:pPr>
                                <w:spacing w:line="52" w:lineRule="exact"/>
                                <w:rPr>
                                  <w:sz w:val="4"/>
                                </w:rPr>
                              </w:pPr>
                              <w:r>
                                <w:rPr>
                                  <w:spacing w:val="-2"/>
                                  <w:position w:val="1"/>
                                  <w:sz w:val="4"/>
                                </w:rPr>
                                <w:t>:14</w:t>
                              </w:r>
                              <w:r>
                                <w:rPr>
                                  <w:spacing w:val="-2"/>
                                  <w:sz w:val="4"/>
                                </w:rPr>
                                <w:t>:</w:t>
                              </w:r>
                              <w:r>
                                <w:rPr>
                                  <w:spacing w:val="-2"/>
                                  <w:position w:val="1"/>
                                  <w:sz w:val="4"/>
                                </w:rPr>
                                <w:t>8</w:t>
                              </w:r>
                              <w:r>
                                <w:rPr>
                                  <w:spacing w:val="-2"/>
                                  <w:sz w:val="4"/>
                                </w:rPr>
                                <w:t>70</w:t>
                              </w:r>
                            </w:p>
                          </w:txbxContent>
                        </wps:txbx>
                        <wps:bodyPr wrap="square" lIns="0" tIns="0" rIns="0" bIns="0" rtlCol="0">
                          <a:noAutofit/>
                        </wps:bodyPr>
                      </wps:wsp>
                      <wps:wsp>
                        <wps:cNvPr id="63" name="Textbox 57"/>
                        <wps:cNvSpPr txBox="1"/>
                        <wps:spPr>
                          <a:xfrm>
                            <a:off x="2768441" y="3419628"/>
                            <a:ext cx="46990" cy="29209"/>
                          </a:xfrm>
                          <a:prstGeom prst="rect">
                            <a:avLst/>
                          </a:prstGeom>
                        </wps:spPr>
                        <wps:txbx>
                          <w:txbxContent>
                            <w:p w:rsidR="00150E70" w:rsidRDefault="00150E70" w:rsidP="00150E70">
                              <w:pPr>
                                <w:spacing w:line="45" w:lineRule="exact"/>
                                <w:rPr>
                                  <w:sz w:val="4"/>
                                </w:rPr>
                              </w:pPr>
                              <w:r>
                                <w:rPr>
                                  <w:spacing w:val="-5"/>
                                  <w:sz w:val="4"/>
                                </w:rPr>
                                <w:t>:55</w:t>
                              </w:r>
                            </w:p>
                          </w:txbxContent>
                        </wps:txbx>
                        <wps:bodyPr wrap="square" lIns="0" tIns="0" rIns="0" bIns="0" rtlCol="0">
                          <a:noAutofit/>
                        </wps:bodyPr>
                      </wps:wsp>
                      <wps:wsp>
                        <wps:cNvPr id="64" name="Textbox 58"/>
                        <wps:cNvSpPr txBox="1"/>
                        <wps:spPr>
                          <a:xfrm>
                            <a:off x="2151221" y="3421153"/>
                            <a:ext cx="105410" cy="41275"/>
                          </a:xfrm>
                          <a:prstGeom prst="rect">
                            <a:avLst/>
                          </a:prstGeom>
                        </wps:spPr>
                        <wps:txbx>
                          <w:txbxContent>
                            <w:p w:rsidR="00150E70" w:rsidRDefault="00150E70" w:rsidP="00150E70">
                              <w:pPr>
                                <w:spacing w:line="64" w:lineRule="exact"/>
                                <w:rPr>
                                  <w:position w:val="2"/>
                                  <w:sz w:val="4"/>
                                </w:rPr>
                              </w:pPr>
                              <w:r>
                                <w:rPr>
                                  <w:sz w:val="4"/>
                                </w:rPr>
                                <w:t>:2</w:t>
                              </w:r>
                              <w:proofErr w:type="gramStart"/>
                              <w:r>
                                <w:rPr>
                                  <w:spacing w:val="27"/>
                                  <w:sz w:val="4"/>
                                </w:rPr>
                                <w:t xml:space="preserve"> </w:t>
                              </w:r>
                              <w:r>
                                <w:rPr>
                                  <w:spacing w:val="-4"/>
                                  <w:position w:val="2"/>
                                  <w:sz w:val="4"/>
                                </w:rPr>
                                <w:t>:</w:t>
                              </w:r>
                              <w:proofErr w:type="gramEnd"/>
                              <w:r>
                                <w:rPr>
                                  <w:spacing w:val="-4"/>
                                  <w:position w:val="2"/>
                                  <w:sz w:val="4"/>
                                </w:rPr>
                                <w:t>188</w:t>
                              </w:r>
                            </w:p>
                          </w:txbxContent>
                        </wps:txbx>
                        <wps:bodyPr wrap="square" lIns="0" tIns="0" rIns="0" bIns="0" rtlCol="0">
                          <a:noAutofit/>
                        </wps:bodyPr>
                      </wps:wsp>
                      <wps:wsp>
                        <wps:cNvPr id="65" name="Textbox 59"/>
                        <wps:cNvSpPr txBox="1"/>
                        <wps:spPr>
                          <a:xfrm>
                            <a:off x="2513933" y="3387625"/>
                            <a:ext cx="46990" cy="29209"/>
                          </a:xfrm>
                          <a:prstGeom prst="rect">
                            <a:avLst/>
                          </a:prstGeom>
                        </wps:spPr>
                        <wps:txbx>
                          <w:txbxContent>
                            <w:p w:rsidR="00150E70" w:rsidRDefault="00150E70" w:rsidP="00150E70">
                              <w:pPr>
                                <w:spacing w:line="45" w:lineRule="exact"/>
                                <w:rPr>
                                  <w:sz w:val="4"/>
                                </w:rPr>
                              </w:pPr>
                              <w:r>
                                <w:rPr>
                                  <w:spacing w:val="-5"/>
                                  <w:sz w:val="4"/>
                                </w:rPr>
                                <w:t>:55</w:t>
                              </w:r>
                            </w:p>
                          </w:txbxContent>
                        </wps:txbx>
                        <wps:bodyPr wrap="square" lIns="0" tIns="0" rIns="0" bIns="0" rtlCol="0">
                          <a:noAutofit/>
                        </wps:bodyPr>
                      </wps:wsp>
                      <wps:wsp>
                        <wps:cNvPr id="66" name="Textbox 60"/>
                        <wps:cNvSpPr txBox="1"/>
                        <wps:spPr>
                          <a:xfrm>
                            <a:off x="2311241" y="3398292"/>
                            <a:ext cx="46990" cy="29209"/>
                          </a:xfrm>
                          <a:prstGeom prst="rect">
                            <a:avLst/>
                          </a:prstGeom>
                        </wps:spPr>
                        <wps:txbx>
                          <w:txbxContent>
                            <w:p w:rsidR="00150E70" w:rsidRDefault="00150E70" w:rsidP="00150E70">
                              <w:pPr>
                                <w:spacing w:line="45" w:lineRule="exact"/>
                                <w:rPr>
                                  <w:sz w:val="4"/>
                                </w:rPr>
                              </w:pPr>
                              <w:r>
                                <w:rPr>
                                  <w:spacing w:val="-5"/>
                                  <w:sz w:val="4"/>
                                </w:rPr>
                                <w:t>:93</w:t>
                              </w:r>
                            </w:p>
                          </w:txbxContent>
                        </wps:txbx>
                        <wps:bodyPr wrap="square" lIns="0" tIns="0" rIns="0" bIns="0" rtlCol="0">
                          <a:noAutofit/>
                        </wps:bodyPr>
                      </wps:wsp>
                      <wps:wsp>
                        <wps:cNvPr id="67" name="Textbox 61"/>
                        <wps:cNvSpPr txBox="1"/>
                        <wps:spPr>
                          <a:xfrm>
                            <a:off x="2520029" y="3901212"/>
                            <a:ext cx="46990" cy="29209"/>
                          </a:xfrm>
                          <a:prstGeom prst="rect">
                            <a:avLst/>
                          </a:prstGeom>
                        </wps:spPr>
                        <wps:txbx>
                          <w:txbxContent>
                            <w:p w:rsidR="00150E70" w:rsidRDefault="00150E70" w:rsidP="00150E70">
                              <w:pPr>
                                <w:spacing w:line="45" w:lineRule="exact"/>
                                <w:rPr>
                                  <w:sz w:val="4"/>
                                </w:rPr>
                              </w:pPr>
                              <w:r>
                                <w:rPr>
                                  <w:spacing w:val="-5"/>
                                  <w:sz w:val="4"/>
                                </w:rPr>
                                <w:t>:19</w:t>
                              </w:r>
                            </w:p>
                          </w:txbxContent>
                        </wps:txbx>
                        <wps:bodyPr wrap="square" lIns="0" tIns="0" rIns="0" bIns="0" rtlCol="0">
                          <a:noAutofit/>
                        </wps:bodyPr>
                      </wps:wsp>
                      <wps:wsp>
                        <wps:cNvPr id="68" name="Textbox 62"/>
                        <wps:cNvSpPr txBox="1"/>
                        <wps:spPr>
                          <a:xfrm>
                            <a:off x="2213705" y="4067328"/>
                            <a:ext cx="46990" cy="29209"/>
                          </a:xfrm>
                          <a:prstGeom prst="rect">
                            <a:avLst/>
                          </a:prstGeom>
                        </wps:spPr>
                        <wps:txbx>
                          <w:txbxContent>
                            <w:p w:rsidR="00150E70" w:rsidRDefault="00150E70" w:rsidP="00150E70">
                              <w:pPr>
                                <w:spacing w:line="45" w:lineRule="exact"/>
                                <w:rPr>
                                  <w:sz w:val="4"/>
                                </w:rPr>
                              </w:pPr>
                              <w:r>
                                <w:rPr>
                                  <w:spacing w:val="-5"/>
                                  <w:sz w:val="4"/>
                                </w:rPr>
                                <w:t>:30</w:t>
                              </w:r>
                            </w:p>
                          </w:txbxContent>
                        </wps:txbx>
                        <wps:bodyPr wrap="square" lIns="0" tIns="0" rIns="0" bIns="0" rtlCol="0">
                          <a:noAutofit/>
                        </wps:bodyPr>
                      </wps:wsp>
                      <wps:wsp>
                        <wps:cNvPr id="69" name="Textbox 63"/>
                        <wps:cNvSpPr txBox="1"/>
                        <wps:spPr>
                          <a:xfrm>
                            <a:off x="3559397" y="4030753"/>
                            <a:ext cx="46990" cy="29209"/>
                          </a:xfrm>
                          <a:prstGeom prst="rect">
                            <a:avLst/>
                          </a:prstGeom>
                        </wps:spPr>
                        <wps:txbx>
                          <w:txbxContent>
                            <w:p w:rsidR="00150E70" w:rsidRDefault="00150E70" w:rsidP="00150E70">
                              <w:pPr>
                                <w:spacing w:line="45" w:lineRule="exact"/>
                                <w:rPr>
                                  <w:sz w:val="4"/>
                                </w:rPr>
                              </w:pPr>
                              <w:r>
                                <w:rPr>
                                  <w:spacing w:val="-4"/>
                                  <w:sz w:val="4"/>
                                </w:rPr>
                                <w:t>::67</w:t>
                              </w:r>
                            </w:p>
                          </w:txbxContent>
                        </wps:txbx>
                        <wps:bodyPr wrap="square" lIns="0" tIns="0" rIns="0" bIns="0" rtlCol="0">
                          <a:noAutofit/>
                        </wps:bodyPr>
                      </wps:wsp>
                      <wps:wsp>
                        <wps:cNvPr id="70" name="Textbox 64"/>
                        <wps:cNvSpPr txBox="1"/>
                        <wps:spPr>
                          <a:xfrm>
                            <a:off x="3426847" y="4033261"/>
                            <a:ext cx="466090" cy="177800"/>
                          </a:xfrm>
                          <a:prstGeom prst="rect">
                            <a:avLst/>
                          </a:prstGeom>
                        </wps:spPr>
                        <wps:txbx>
                          <w:txbxContent>
                            <w:p w:rsidR="00150E70" w:rsidRDefault="00150E70" w:rsidP="00150E70">
                              <w:pPr>
                                <w:spacing w:line="279" w:lineRule="exact"/>
                                <w:rPr>
                                  <w:sz w:val="25"/>
                                </w:rPr>
                              </w:pPr>
                              <w:r>
                                <w:rPr>
                                  <w:sz w:val="25"/>
                                </w:rPr>
                                <w:t>Лист</w:t>
                              </w:r>
                              <w:r>
                                <w:rPr>
                                  <w:spacing w:val="-5"/>
                                  <w:sz w:val="25"/>
                                </w:rPr>
                                <w:t xml:space="preserve"> </w:t>
                              </w:r>
                              <w:r>
                                <w:rPr>
                                  <w:spacing w:val="-10"/>
                                  <w:sz w:val="25"/>
                                </w:rPr>
                                <w:t>3</w:t>
                              </w:r>
                            </w:p>
                          </w:txbxContent>
                        </wps:txbx>
                        <wps:bodyPr wrap="square" lIns="0" tIns="0" rIns="0" bIns="0" rtlCol="0">
                          <a:noAutofit/>
                        </wps:bodyPr>
                      </wps:wsp>
                      <wps:wsp>
                        <wps:cNvPr id="71" name="Textbox 65"/>
                        <wps:cNvSpPr txBox="1"/>
                        <wps:spPr>
                          <a:xfrm>
                            <a:off x="3493865" y="4016539"/>
                            <a:ext cx="83185" cy="28575"/>
                          </a:xfrm>
                          <a:prstGeom prst="rect">
                            <a:avLst/>
                          </a:prstGeom>
                        </wps:spPr>
                        <wps:txbx>
                          <w:txbxContent>
                            <w:p w:rsidR="00150E70" w:rsidRDefault="00150E70" w:rsidP="00150E70">
                              <w:pPr>
                                <w:spacing w:line="44" w:lineRule="exact"/>
                                <w:rPr>
                                  <w:position w:val="1"/>
                                  <w:sz w:val="3"/>
                                </w:rPr>
                              </w:pPr>
                              <w:r>
                                <w:rPr>
                                  <w:color w:val="FF0000"/>
                                  <w:w w:val="110"/>
                                  <w:sz w:val="3"/>
                                </w:rPr>
                                <w:t>60</w:t>
                              </w:r>
                              <w:r>
                                <w:rPr>
                                  <w:color w:val="FF0000"/>
                                  <w:spacing w:val="34"/>
                                  <w:w w:val="110"/>
                                  <w:sz w:val="3"/>
                                </w:rPr>
                                <w:t xml:space="preserve"> </w:t>
                              </w:r>
                              <w:r>
                                <w:rPr>
                                  <w:color w:val="FF0000"/>
                                  <w:spacing w:val="-5"/>
                                  <w:w w:val="110"/>
                                  <w:position w:val="1"/>
                                  <w:sz w:val="3"/>
                                </w:rPr>
                                <w:t>35</w:t>
                              </w:r>
                            </w:p>
                          </w:txbxContent>
                        </wps:txbx>
                        <wps:bodyPr wrap="square" lIns="0" tIns="0" rIns="0" bIns="0" rtlCol="0">
                          <a:noAutofit/>
                        </wps:bodyPr>
                      </wps:wsp>
                      <wps:wsp>
                        <wps:cNvPr id="72" name="Textbox 66"/>
                        <wps:cNvSpPr txBox="1"/>
                        <wps:spPr>
                          <a:xfrm>
                            <a:off x="2782157" y="4020085"/>
                            <a:ext cx="46990" cy="29209"/>
                          </a:xfrm>
                          <a:prstGeom prst="rect">
                            <a:avLst/>
                          </a:prstGeom>
                        </wps:spPr>
                        <wps:txbx>
                          <w:txbxContent>
                            <w:p w:rsidR="00150E70" w:rsidRDefault="00150E70" w:rsidP="00150E70">
                              <w:pPr>
                                <w:spacing w:line="45" w:lineRule="exact"/>
                                <w:rPr>
                                  <w:sz w:val="4"/>
                                </w:rPr>
                              </w:pPr>
                              <w:r>
                                <w:rPr>
                                  <w:spacing w:val="-5"/>
                                  <w:sz w:val="4"/>
                                </w:rPr>
                                <w:t>:48</w:t>
                              </w:r>
                            </w:p>
                          </w:txbxContent>
                        </wps:txbx>
                        <wps:bodyPr wrap="square" lIns="0" tIns="0" rIns="0" bIns="0" rtlCol="0">
                          <a:noAutofit/>
                        </wps:bodyPr>
                      </wps:wsp>
                      <wps:wsp>
                        <wps:cNvPr id="73" name="Textbox 67"/>
                        <wps:cNvSpPr txBox="1"/>
                        <wps:spPr>
                          <a:xfrm>
                            <a:off x="2495645" y="4004844"/>
                            <a:ext cx="46990" cy="29209"/>
                          </a:xfrm>
                          <a:prstGeom prst="rect">
                            <a:avLst/>
                          </a:prstGeom>
                        </wps:spPr>
                        <wps:txbx>
                          <w:txbxContent>
                            <w:p w:rsidR="00150E70" w:rsidRDefault="00150E70" w:rsidP="00150E70">
                              <w:pPr>
                                <w:spacing w:line="45" w:lineRule="exact"/>
                                <w:rPr>
                                  <w:sz w:val="4"/>
                                </w:rPr>
                              </w:pPr>
                              <w:r>
                                <w:rPr>
                                  <w:spacing w:val="-5"/>
                                  <w:sz w:val="4"/>
                                </w:rPr>
                                <w:t>:78</w:t>
                              </w:r>
                            </w:p>
                          </w:txbxContent>
                        </wps:txbx>
                        <wps:bodyPr wrap="square" lIns="0" tIns="0" rIns="0" bIns="0" rtlCol="0">
                          <a:noAutofit/>
                        </wps:bodyPr>
                      </wps:wsp>
                      <wps:wsp>
                        <wps:cNvPr id="74" name="Textbox 68"/>
                        <wps:cNvSpPr txBox="1"/>
                        <wps:spPr>
                          <a:xfrm>
                            <a:off x="3458813" y="3909859"/>
                            <a:ext cx="87630" cy="39370"/>
                          </a:xfrm>
                          <a:prstGeom prst="rect">
                            <a:avLst/>
                          </a:prstGeom>
                        </wps:spPr>
                        <wps:txbx>
                          <w:txbxContent>
                            <w:p w:rsidR="00150E70" w:rsidRDefault="00150E70" w:rsidP="00150E70">
                              <w:pPr>
                                <w:spacing w:before="2"/>
                                <w:rPr>
                                  <w:sz w:val="3"/>
                                </w:rPr>
                              </w:pPr>
                              <w:r>
                                <w:rPr>
                                  <w:color w:val="FF0000"/>
                                  <w:w w:val="110"/>
                                  <w:position w:val="-1"/>
                                  <w:sz w:val="3"/>
                                </w:rPr>
                                <w:t>61</w:t>
                              </w:r>
                              <w:r>
                                <w:rPr>
                                  <w:color w:val="FF0000"/>
                                  <w:spacing w:val="41"/>
                                  <w:w w:val="110"/>
                                  <w:position w:val="-1"/>
                                  <w:sz w:val="3"/>
                                </w:rPr>
                                <w:t xml:space="preserve"> </w:t>
                              </w:r>
                              <w:r>
                                <w:rPr>
                                  <w:color w:val="FF0000"/>
                                  <w:spacing w:val="-7"/>
                                  <w:w w:val="110"/>
                                  <w:sz w:val="3"/>
                                </w:rPr>
                                <w:t>34</w:t>
                              </w:r>
                            </w:p>
                          </w:txbxContent>
                        </wps:txbx>
                        <wps:bodyPr wrap="square" lIns="0" tIns="0" rIns="0" bIns="0" rtlCol="0">
                          <a:noAutofit/>
                        </wps:bodyPr>
                      </wps:wsp>
                      <wps:wsp>
                        <wps:cNvPr id="75" name="Textbox 69"/>
                        <wps:cNvSpPr txBox="1"/>
                        <wps:spPr>
                          <a:xfrm>
                            <a:off x="2715101" y="3919501"/>
                            <a:ext cx="46990" cy="29209"/>
                          </a:xfrm>
                          <a:prstGeom prst="rect">
                            <a:avLst/>
                          </a:prstGeom>
                        </wps:spPr>
                        <wps:txbx>
                          <w:txbxContent>
                            <w:p w:rsidR="00150E70" w:rsidRDefault="00150E70" w:rsidP="00150E70">
                              <w:pPr>
                                <w:spacing w:line="45" w:lineRule="exact"/>
                                <w:rPr>
                                  <w:sz w:val="4"/>
                                </w:rPr>
                              </w:pPr>
                              <w:r>
                                <w:rPr>
                                  <w:spacing w:val="-5"/>
                                  <w:sz w:val="4"/>
                                </w:rPr>
                                <w:t>:49</w:t>
                              </w:r>
                            </w:p>
                          </w:txbxContent>
                        </wps:txbx>
                        <wps:bodyPr wrap="square" lIns="0" tIns="0" rIns="0" bIns="0" rtlCol="0">
                          <a:noAutofit/>
                        </wps:bodyPr>
                      </wps:wsp>
                      <wps:wsp>
                        <wps:cNvPr id="76" name="Textbox 70"/>
                        <wps:cNvSpPr txBox="1"/>
                        <wps:spPr>
                          <a:xfrm>
                            <a:off x="2939129" y="4064280"/>
                            <a:ext cx="46990" cy="29209"/>
                          </a:xfrm>
                          <a:prstGeom prst="rect">
                            <a:avLst/>
                          </a:prstGeom>
                        </wps:spPr>
                        <wps:txbx>
                          <w:txbxContent>
                            <w:p w:rsidR="00150E70" w:rsidRDefault="00150E70" w:rsidP="00150E70">
                              <w:pPr>
                                <w:spacing w:line="45" w:lineRule="exact"/>
                                <w:rPr>
                                  <w:sz w:val="4"/>
                                </w:rPr>
                              </w:pPr>
                              <w:r>
                                <w:rPr>
                                  <w:spacing w:val="-5"/>
                                  <w:sz w:val="4"/>
                                </w:rPr>
                                <w:t>:47</w:t>
                              </w:r>
                            </w:p>
                          </w:txbxContent>
                        </wps:txbx>
                        <wps:bodyPr wrap="square" lIns="0" tIns="0" rIns="0" bIns="0" rtlCol="0">
                          <a:noAutofit/>
                        </wps:bodyPr>
                      </wps:wsp>
                      <wps:wsp>
                        <wps:cNvPr id="77" name="Textbox 71"/>
                        <wps:cNvSpPr txBox="1"/>
                        <wps:spPr>
                          <a:xfrm>
                            <a:off x="2864453" y="3872257"/>
                            <a:ext cx="46990" cy="29209"/>
                          </a:xfrm>
                          <a:prstGeom prst="rect">
                            <a:avLst/>
                          </a:prstGeom>
                        </wps:spPr>
                        <wps:txbx>
                          <w:txbxContent>
                            <w:p w:rsidR="00150E70" w:rsidRDefault="00150E70" w:rsidP="00150E70">
                              <w:pPr>
                                <w:spacing w:line="45" w:lineRule="exact"/>
                                <w:rPr>
                                  <w:sz w:val="4"/>
                                </w:rPr>
                              </w:pPr>
                              <w:r>
                                <w:rPr>
                                  <w:spacing w:val="-5"/>
                                  <w:sz w:val="4"/>
                                </w:rPr>
                                <w:t>:50</w:t>
                              </w:r>
                            </w:p>
                          </w:txbxContent>
                        </wps:txbx>
                        <wps:bodyPr wrap="square" lIns="0" tIns="0" rIns="0" bIns="0" rtlCol="0">
                          <a:noAutofit/>
                        </wps:bodyPr>
                      </wps:wsp>
                      <wps:wsp>
                        <wps:cNvPr id="78" name="Textbox 72"/>
                        <wps:cNvSpPr txBox="1"/>
                        <wps:spPr>
                          <a:xfrm>
                            <a:off x="2459069" y="3853969"/>
                            <a:ext cx="46990" cy="29209"/>
                          </a:xfrm>
                          <a:prstGeom prst="rect">
                            <a:avLst/>
                          </a:prstGeom>
                        </wps:spPr>
                        <wps:txbx>
                          <w:txbxContent>
                            <w:p w:rsidR="00150E70" w:rsidRDefault="00150E70" w:rsidP="00150E70">
                              <w:pPr>
                                <w:spacing w:line="45" w:lineRule="exact"/>
                                <w:rPr>
                                  <w:sz w:val="4"/>
                                </w:rPr>
                              </w:pPr>
                              <w:r>
                                <w:rPr>
                                  <w:spacing w:val="-5"/>
                                  <w:sz w:val="4"/>
                                </w:rPr>
                                <w:t>:21</w:t>
                              </w:r>
                            </w:p>
                          </w:txbxContent>
                        </wps:txbx>
                        <wps:bodyPr wrap="square" lIns="0" tIns="0" rIns="0" bIns="0" rtlCol="0">
                          <a:noAutofit/>
                        </wps:bodyPr>
                      </wps:wsp>
                      <wps:wsp>
                        <wps:cNvPr id="79" name="Textbox 73"/>
                        <wps:cNvSpPr txBox="1"/>
                        <wps:spPr>
                          <a:xfrm>
                            <a:off x="2129885" y="3869208"/>
                            <a:ext cx="46990" cy="29209"/>
                          </a:xfrm>
                          <a:prstGeom prst="rect">
                            <a:avLst/>
                          </a:prstGeom>
                        </wps:spPr>
                        <wps:txbx>
                          <w:txbxContent>
                            <w:p w:rsidR="00150E70" w:rsidRDefault="00150E70" w:rsidP="00150E70">
                              <w:pPr>
                                <w:spacing w:line="45" w:lineRule="exact"/>
                                <w:rPr>
                                  <w:sz w:val="4"/>
                                </w:rPr>
                              </w:pPr>
                              <w:r>
                                <w:rPr>
                                  <w:spacing w:val="-5"/>
                                  <w:sz w:val="4"/>
                                </w:rPr>
                                <w:t>:32</w:t>
                              </w:r>
                            </w:p>
                          </w:txbxContent>
                        </wps:txbx>
                        <wps:bodyPr wrap="square" lIns="0" tIns="0" rIns="0" bIns="0" rtlCol="0">
                          <a:noAutofit/>
                        </wps:bodyPr>
                      </wps:wsp>
                      <wps:wsp>
                        <wps:cNvPr id="80" name="Textbox 74"/>
                        <wps:cNvSpPr txBox="1"/>
                        <wps:spPr>
                          <a:xfrm>
                            <a:off x="3501485" y="3849396"/>
                            <a:ext cx="46990" cy="29209"/>
                          </a:xfrm>
                          <a:prstGeom prst="rect">
                            <a:avLst/>
                          </a:prstGeom>
                        </wps:spPr>
                        <wps:txbx>
                          <w:txbxContent>
                            <w:p w:rsidR="00150E70" w:rsidRDefault="00150E70" w:rsidP="00150E70">
                              <w:pPr>
                                <w:spacing w:line="45" w:lineRule="exact"/>
                                <w:rPr>
                                  <w:sz w:val="4"/>
                                </w:rPr>
                              </w:pPr>
                              <w:r>
                                <w:rPr>
                                  <w:spacing w:val="-4"/>
                                  <w:sz w:val="4"/>
                                </w:rPr>
                                <w:t>::66</w:t>
                              </w:r>
                            </w:p>
                          </w:txbxContent>
                        </wps:txbx>
                        <wps:bodyPr wrap="square" lIns="0" tIns="0" rIns="0" bIns="0" rtlCol="0">
                          <a:noAutofit/>
                        </wps:bodyPr>
                      </wps:wsp>
                      <wps:wsp>
                        <wps:cNvPr id="81" name="Textbox 75"/>
                        <wps:cNvSpPr txBox="1"/>
                        <wps:spPr>
                          <a:xfrm>
                            <a:off x="2692241" y="3847872"/>
                            <a:ext cx="46990" cy="29209"/>
                          </a:xfrm>
                          <a:prstGeom prst="rect">
                            <a:avLst/>
                          </a:prstGeom>
                        </wps:spPr>
                        <wps:txbx>
                          <w:txbxContent>
                            <w:p w:rsidR="00150E70" w:rsidRDefault="00150E70" w:rsidP="00150E70">
                              <w:pPr>
                                <w:spacing w:line="45" w:lineRule="exact"/>
                                <w:rPr>
                                  <w:sz w:val="4"/>
                                </w:rPr>
                              </w:pPr>
                              <w:r>
                                <w:rPr>
                                  <w:spacing w:val="-5"/>
                                  <w:sz w:val="4"/>
                                </w:rPr>
                                <w:t>:51</w:t>
                              </w:r>
                            </w:p>
                          </w:txbxContent>
                        </wps:txbx>
                        <wps:bodyPr wrap="square" lIns="0" tIns="0" rIns="0" bIns="0" rtlCol="0">
                          <a:noAutofit/>
                        </wps:bodyPr>
                      </wps:wsp>
                      <wps:wsp>
                        <wps:cNvPr id="82" name="Textbox 76"/>
                        <wps:cNvSpPr txBox="1"/>
                        <wps:spPr>
                          <a:xfrm>
                            <a:off x="3202781" y="3805201"/>
                            <a:ext cx="46990" cy="29209"/>
                          </a:xfrm>
                          <a:prstGeom prst="rect">
                            <a:avLst/>
                          </a:prstGeom>
                        </wps:spPr>
                        <wps:txbx>
                          <w:txbxContent>
                            <w:p w:rsidR="00150E70" w:rsidRDefault="00150E70" w:rsidP="00150E70">
                              <w:pPr>
                                <w:spacing w:line="45" w:lineRule="exact"/>
                                <w:rPr>
                                  <w:sz w:val="4"/>
                                </w:rPr>
                              </w:pPr>
                              <w:r>
                                <w:rPr>
                                  <w:spacing w:val="-5"/>
                                  <w:sz w:val="4"/>
                                </w:rPr>
                                <w:t>:58</w:t>
                              </w:r>
                            </w:p>
                          </w:txbxContent>
                        </wps:txbx>
                        <wps:bodyPr wrap="square" lIns="0" tIns="0" rIns="0" bIns="0" rtlCol="0">
                          <a:noAutofit/>
                        </wps:bodyPr>
                      </wps:wsp>
                      <wps:wsp>
                        <wps:cNvPr id="83" name="Textbox 77"/>
                        <wps:cNvSpPr txBox="1"/>
                        <wps:spPr>
                          <a:xfrm>
                            <a:off x="3403949" y="3780318"/>
                            <a:ext cx="86360" cy="34290"/>
                          </a:xfrm>
                          <a:prstGeom prst="rect">
                            <a:avLst/>
                          </a:prstGeom>
                        </wps:spPr>
                        <wps:txbx>
                          <w:txbxContent>
                            <w:p w:rsidR="00150E70" w:rsidRDefault="00150E70" w:rsidP="00150E70">
                              <w:pPr>
                                <w:spacing w:line="53" w:lineRule="exact"/>
                                <w:rPr>
                                  <w:position w:val="2"/>
                                  <w:sz w:val="3"/>
                                </w:rPr>
                              </w:pPr>
                              <w:r>
                                <w:rPr>
                                  <w:color w:val="FF0000"/>
                                  <w:w w:val="110"/>
                                  <w:sz w:val="3"/>
                                </w:rPr>
                                <w:t>62</w:t>
                              </w:r>
                              <w:r>
                                <w:rPr>
                                  <w:color w:val="FF0000"/>
                                  <w:spacing w:val="39"/>
                                  <w:w w:val="110"/>
                                  <w:sz w:val="3"/>
                                </w:rPr>
                                <w:t xml:space="preserve"> </w:t>
                              </w:r>
                              <w:r>
                                <w:rPr>
                                  <w:color w:val="FF0000"/>
                                  <w:spacing w:val="-5"/>
                                  <w:w w:val="110"/>
                                  <w:position w:val="2"/>
                                  <w:sz w:val="3"/>
                                </w:rPr>
                                <w:t>33</w:t>
                              </w:r>
                            </w:p>
                          </w:txbxContent>
                        </wps:txbx>
                        <wps:bodyPr wrap="square" lIns="0" tIns="0" rIns="0" bIns="0" rtlCol="0">
                          <a:noAutofit/>
                        </wps:bodyPr>
                      </wps:wsp>
                      <wps:wsp>
                        <wps:cNvPr id="84" name="Textbox 78"/>
                        <wps:cNvSpPr txBox="1"/>
                        <wps:spPr>
                          <a:xfrm>
                            <a:off x="2312765" y="3788436"/>
                            <a:ext cx="46990" cy="29209"/>
                          </a:xfrm>
                          <a:prstGeom prst="rect">
                            <a:avLst/>
                          </a:prstGeom>
                        </wps:spPr>
                        <wps:txbx>
                          <w:txbxContent>
                            <w:p w:rsidR="00150E70" w:rsidRDefault="00150E70" w:rsidP="00150E70">
                              <w:pPr>
                                <w:spacing w:line="45" w:lineRule="exact"/>
                                <w:rPr>
                                  <w:sz w:val="4"/>
                                </w:rPr>
                              </w:pPr>
                              <w:r>
                                <w:rPr>
                                  <w:spacing w:val="-5"/>
                                  <w:sz w:val="4"/>
                                </w:rPr>
                                <w:t>:23</w:t>
                              </w:r>
                            </w:p>
                          </w:txbxContent>
                        </wps:txbx>
                        <wps:bodyPr wrap="square" lIns="0" tIns="0" rIns="0" bIns="0" rtlCol="0">
                          <a:noAutofit/>
                        </wps:bodyPr>
                      </wps:wsp>
                      <wps:wsp>
                        <wps:cNvPr id="85" name="Textbox 79"/>
                        <wps:cNvSpPr txBox="1"/>
                        <wps:spPr>
                          <a:xfrm>
                            <a:off x="3934301" y="5376444"/>
                            <a:ext cx="106680" cy="31750"/>
                          </a:xfrm>
                          <a:prstGeom prst="rect">
                            <a:avLst/>
                          </a:prstGeom>
                        </wps:spPr>
                        <wps:txbx>
                          <w:txbxContent>
                            <w:p w:rsidR="00150E70" w:rsidRDefault="00150E70" w:rsidP="00150E70">
                              <w:pPr>
                                <w:spacing w:before="4"/>
                                <w:rPr>
                                  <w:sz w:val="4"/>
                                </w:rPr>
                              </w:pPr>
                              <w:r>
                                <w:rPr>
                                  <w:sz w:val="4"/>
                                </w:rPr>
                                <w:t>:70</w:t>
                              </w:r>
                              <w:proofErr w:type="gramStart"/>
                              <w:r>
                                <w:rPr>
                                  <w:spacing w:val="31"/>
                                  <w:sz w:val="4"/>
                                </w:rPr>
                                <w:t xml:space="preserve"> </w:t>
                              </w:r>
                              <w:r>
                                <w:rPr>
                                  <w:spacing w:val="-5"/>
                                  <w:sz w:val="4"/>
                                </w:rPr>
                                <w:t>:</w:t>
                              </w:r>
                              <w:proofErr w:type="gramEnd"/>
                              <w:r>
                                <w:rPr>
                                  <w:spacing w:val="-5"/>
                                  <w:sz w:val="4"/>
                                </w:rPr>
                                <w:t>11</w:t>
                              </w:r>
                            </w:p>
                          </w:txbxContent>
                        </wps:txbx>
                        <wps:bodyPr wrap="square" lIns="0" tIns="0" rIns="0" bIns="0" rtlCol="0">
                          <a:noAutofit/>
                        </wps:bodyPr>
                      </wps:wsp>
                      <wps:wsp>
                        <wps:cNvPr id="86" name="Textbox 80"/>
                        <wps:cNvSpPr txBox="1"/>
                        <wps:spPr>
                          <a:xfrm>
                            <a:off x="5051393" y="5518176"/>
                            <a:ext cx="46990" cy="29209"/>
                          </a:xfrm>
                          <a:prstGeom prst="rect">
                            <a:avLst/>
                          </a:prstGeom>
                        </wps:spPr>
                        <wps:txbx>
                          <w:txbxContent>
                            <w:p w:rsidR="00150E70" w:rsidRDefault="00150E70" w:rsidP="00150E70">
                              <w:pPr>
                                <w:spacing w:line="45" w:lineRule="exact"/>
                                <w:rPr>
                                  <w:sz w:val="4"/>
                                </w:rPr>
                              </w:pPr>
                              <w:r>
                                <w:rPr>
                                  <w:spacing w:val="-5"/>
                                  <w:sz w:val="4"/>
                                </w:rPr>
                                <w:t>:56</w:t>
                              </w:r>
                            </w:p>
                          </w:txbxContent>
                        </wps:txbx>
                        <wps:bodyPr wrap="square" lIns="0" tIns="0" rIns="0" bIns="0" rtlCol="0">
                          <a:noAutofit/>
                        </wps:bodyPr>
                      </wps:wsp>
                      <wps:wsp>
                        <wps:cNvPr id="87" name="Textbox 81"/>
                        <wps:cNvSpPr txBox="1"/>
                        <wps:spPr>
                          <a:xfrm>
                            <a:off x="4787741" y="5513604"/>
                            <a:ext cx="114300" cy="41275"/>
                          </a:xfrm>
                          <a:prstGeom prst="rect">
                            <a:avLst/>
                          </a:prstGeom>
                        </wps:spPr>
                        <wps:txbx>
                          <w:txbxContent>
                            <w:p w:rsidR="00150E70" w:rsidRDefault="00150E70" w:rsidP="00150E70">
                              <w:pPr>
                                <w:spacing w:line="64" w:lineRule="exact"/>
                                <w:rPr>
                                  <w:position w:val="2"/>
                                  <w:sz w:val="4"/>
                                </w:rPr>
                              </w:pPr>
                              <w:r>
                                <w:rPr>
                                  <w:sz w:val="4"/>
                                </w:rPr>
                                <w:t>:46</w:t>
                              </w:r>
                              <w:proofErr w:type="gramStart"/>
                              <w:r>
                                <w:rPr>
                                  <w:spacing w:val="43"/>
                                  <w:sz w:val="4"/>
                                </w:rPr>
                                <w:t xml:space="preserve"> </w:t>
                              </w:r>
                              <w:r>
                                <w:rPr>
                                  <w:spacing w:val="-5"/>
                                  <w:position w:val="2"/>
                                  <w:sz w:val="4"/>
                                </w:rPr>
                                <w:t>:</w:t>
                              </w:r>
                              <w:proofErr w:type="gramEnd"/>
                              <w:r>
                                <w:rPr>
                                  <w:spacing w:val="-5"/>
                                  <w:position w:val="2"/>
                                  <w:sz w:val="4"/>
                                </w:rPr>
                                <w:t>85</w:t>
                              </w:r>
                            </w:p>
                          </w:txbxContent>
                        </wps:txbx>
                        <wps:bodyPr wrap="square" lIns="0" tIns="0" rIns="0" bIns="0" rtlCol="0">
                          <a:noAutofit/>
                        </wps:bodyPr>
                      </wps:wsp>
                      <wps:wsp>
                        <wps:cNvPr id="88" name="Textbox 82"/>
                        <wps:cNvSpPr txBox="1"/>
                        <wps:spPr>
                          <a:xfrm>
                            <a:off x="4598765" y="5539512"/>
                            <a:ext cx="46990" cy="29209"/>
                          </a:xfrm>
                          <a:prstGeom prst="rect">
                            <a:avLst/>
                          </a:prstGeom>
                        </wps:spPr>
                        <wps:txbx>
                          <w:txbxContent>
                            <w:p w:rsidR="00150E70" w:rsidRDefault="00150E70" w:rsidP="00150E70">
                              <w:pPr>
                                <w:spacing w:line="45" w:lineRule="exact"/>
                                <w:rPr>
                                  <w:sz w:val="4"/>
                                </w:rPr>
                              </w:pPr>
                              <w:r>
                                <w:rPr>
                                  <w:spacing w:val="-5"/>
                                  <w:sz w:val="4"/>
                                </w:rPr>
                                <w:t>:32</w:t>
                              </w:r>
                            </w:p>
                          </w:txbxContent>
                        </wps:txbx>
                        <wps:bodyPr wrap="square" lIns="0" tIns="0" rIns="0" bIns="0" rtlCol="0">
                          <a:noAutofit/>
                        </wps:bodyPr>
                      </wps:wsp>
                      <wps:wsp>
                        <wps:cNvPr id="89" name="Textbox 83"/>
                        <wps:cNvSpPr txBox="1"/>
                        <wps:spPr>
                          <a:xfrm>
                            <a:off x="4563712" y="5496840"/>
                            <a:ext cx="46990" cy="29209"/>
                          </a:xfrm>
                          <a:prstGeom prst="rect">
                            <a:avLst/>
                          </a:prstGeom>
                        </wps:spPr>
                        <wps:txbx>
                          <w:txbxContent>
                            <w:p w:rsidR="00150E70" w:rsidRDefault="00150E70" w:rsidP="00150E70">
                              <w:pPr>
                                <w:spacing w:line="45" w:lineRule="exact"/>
                                <w:rPr>
                                  <w:sz w:val="4"/>
                                </w:rPr>
                              </w:pPr>
                              <w:r>
                                <w:rPr>
                                  <w:spacing w:val="-5"/>
                                  <w:sz w:val="4"/>
                                </w:rPr>
                                <w:t>:33</w:t>
                              </w:r>
                            </w:p>
                          </w:txbxContent>
                        </wps:txbx>
                        <wps:bodyPr wrap="square" lIns="0" tIns="0" rIns="0" bIns="0" rtlCol="0">
                          <a:noAutofit/>
                        </wps:bodyPr>
                      </wps:wsp>
                      <wps:wsp>
                        <wps:cNvPr id="90" name="Textbox 84"/>
                        <wps:cNvSpPr txBox="1"/>
                        <wps:spPr>
                          <a:xfrm>
                            <a:off x="4237577" y="5510557"/>
                            <a:ext cx="46990" cy="29209"/>
                          </a:xfrm>
                          <a:prstGeom prst="rect">
                            <a:avLst/>
                          </a:prstGeom>
                        </wps:spPr>
                        <wps:txbx>
                          <w:txbxContent>
                            <w:p w:rsidR="00150E70" w:rsidRDefault="00150E70" w:rsidP="00150E70">
                              <w:pPr>
                                <w:spacing w:line="45" w:lineRule="exact"/>
                                <w:rPr>
                                  <w:sz w:val="4"/>
                                </w:rPr>
                              </w:pPr>
                              <w:r>
                                <w:rPr>
                                  <w:spacing w:val="-5"/>
                                  <w:sz w:val="4"/>
                                </w:rPr>
                                <w:t>:18</w:t>
                              </w:r>
                            </w:p>
                          </w:txbxContent>
                        </wps:txbx>
                        <wps:bodyPr wrap="square" lIns="0" tIns="0" rIns="0" bIns="0" rtlCol="0">
                          <a:noAutofit/>
                        </wps:bodyPr>
                      </wps:wsp>
                      <wps:wsp>
                        <wps:cNvPr id="91" name="Textbox 85"/>
                        <wps:cNvSpPr txBox="1"/>
                        <wps:spPr>
                          <a:xfrm>
                            <a:off x="4853212" y="5310912"/>
                            <a:ext cx="298450" cy="207010"/>
                          </a:xfrm>
                          <a:prstGeom prst="rect">
                            <a:avLst/>
                          </a:prstGeom>
                        </wps:spPr>
                        <wps:txbx>
                          <w:txbxContent>
                            <w:p w:rsidR="00150E70" w:rsidRDefault="00150E70" w:rsidP="00150E70">
                              <w:pPr>
                                <w:spacing w:line="45" w:lineRule="exact"/>
                                <w:ind w:right="145"/>
                                <w:jc w:val="center"/>
                                <w:rPr>
                                  <w:sz w:val="4"/>
                                </w:rPr>
                              </w:pPr>
                              <w:r>
                                <w:rPr>
                                  <w:spacing w:val="-5"/>
                                  <w:sz w:val="4"/>
                                </w:rPr>
                                <w:t>:61</w:t>
                              </w:r>
                            </w:p>
                            <w:p w:rsidR="00150E70" w:rsidRDefault="00150E70" w:rsidP="00150E70">
                              <w:pPr>
                                <w:spacing w:before="28" w:line="36" w:lineRule="exact"/>
                                <w:ind w:left="307"/>
                                <w:rPr>
                                  <w:sz w:val="4"/>
                                </w:rPr>
                              </w:pPr>
                              <w:r>
                                <w:rPr>
                                  <w:spacing w:val="-5"/>
                                  <w:sz w:val="4"/>
                                </w:rPr>
                                <w:t>:59</w:t>
                              </w:r>
                            </w:p>
                            <w:p w:rsidR="00150E70" w:rsidRDefault="00150E70" w:rsidP="00150E70">
                              <w:pPr>
                                <w:spacing w:line="56" w:lineRule="exact"/>
                                <w:ind w:right="159"/>
                                <w:jc w:val="center"/>
                                <w:rPr>
                                  <w:position w:val="2"/>
                                  <w:sz w:val="4"/>
                                </w:rPr>
                              </w:pPr>
                              <w:r>
                                <w:rPr>
                                  <w:spacing w:val="-6"/>
                                  <w:sz w:val="4"/>
                                </w:rPr>
                                <w:t>:127</w:t>
                              </w:r>
                              <w:proofErr w:type="gramStart"/>
                              <w:r>
                                <w:rPr>
                                  <w:spacing w:val="35"/>
                                  <w:sz w:val="4"/>
                                </w:rPr>
                                <w:t xml:space="preserve"> </w:t>
                              </w:r>
                              <w:r>
                                <w:rPr>
                                  <w:spacing w:val="-6"/>
                                  <w:position w:val="2"/>
                                  <w:sz w:val="4"/>
                                </w:rPr>
                                <w:t>:</w:t>
                              </w:r>
                              <w:proofErr w:type="gramEnd"/>
                              <w:r>
                                <w:rPr>
                                  <w:spacing w:val="-6"/>
                                  <w:position w:val="1"/>
                                  <w:sz w:val="4"/>
                                </w:rPr>
                                <w:t>:</w:t>
                              </w:r>
                              <w:r>
                                <w:rPr>
                                  <w:spacing w:val="-6"/>
                                  <w:position w:val="2"/>
                                  <w:sz w:val="4"/>
                                </w:rPr>
                                <w:t>8</w:t>
                              </w:r>
                              <w:r>
                                <w:rPr>
                                  <w:spacing w:val="-6"/>
                                  <w:position w:val="1"/>
                                  <w:sz w:val="4"/>
                                </w:rPr>
                                <w:t>8</w:t>
                              </w:r>
                              <w:r>
                                <w:rPr>
                                  <w:spacing w:val="-6"/>
                                  <w:position w:val="2"/>
                                  <w:sz w:val="4"/>
                                </w:rPr>
                                <w:t>8</w:t>
                              </w:r>
                              <w:r>
                                <w:rPr>
                                  <w:spacing w:val="-6"/>
                                  <w:position w:val="1"/>
                                  <w:sz w:val="4"/>
                                </w:rPr>
                                <w:t>8</w:t>
                              </w:r>
                              <w:r>
                                <w:rPr>
                                  <w:spacing w:val="-6"/>
                                  <w:position w:val="2"/>
                                  <w:sz w:val="4"/>
                                </w:rPr>
                                <w:t>(</w:t>
                              </w:r>
                              <w:r>
                                <w:rPr>
                                  <w:spacing w:val="-6"/>
                                  <w:position w:val="1"/>
                                  <w:sz w:val="4"/>
                                </w:rPr>
                                <w:t>(</w:t>
                              </w:r>
                              <w:r>
                                <w:rPr>
                                  <w:spacing w:val="-6"/>
                                  <w:position w:val="2"/>
                                  <w:sz w:val="4"/>
                                </w:rPr>
                                <w:t>1</w:t>
                              </w:r>
                              <w:r>
                                <w:rPr>
                                  <w:spacing w:val="-6"/>
                                  <w:position w:val="1"/>
                                  <w:sz w:val="4"/>
                                </w:rPr>
                                <w:t>2</w:t>
                              </w:r>
                              <w:r>
                                <w:rPr>
                                  <w:spacing w:val="-6"/>
                                  <w:position w:val="2"/>
                                  <w:sz w:val="4"/>
                                </w:rPr>
                                <w:t>)</w:t>
                              </w:r>
                              <w:r>
                                <w:rPr>
                                  <w:spacing w:val="-6"/>
                                  <w:position w:val="1"/>
                                  <w:sz w:val="4"/>
                                </w:rPr>
                                <w:t>)</w:t>
                              </w:r>
                              <w:r>
                                <w:rPr>
                                  <w:spacing w:val="20"/>
                                  <w:position w:val="1"/>
                                  <w:sz w:val="4"/>
                                </w:rPr>
                                <w:t xml:space="preserve"> </w:t>
                              </w:r>
                              <w:r>
                                <w:rPr>
                                  <w:spacing w:val="-6"/>
                                  <w:position w:val="2"/>
                                  <w:sz w:val="4"/>
                                </w:rPr>
                                <w:t>:60</w:t>
                              </w:r>
                            </w:p>
                            <w:p w:rsidR="00150E70" w:rsidRDefault="00150E70" w:rsidP="00150E70">
                              <w:pPr>
                                <w:spacing w:before="40"/>
                                <w:ind w:left="240"/>
                                <w:rPr>
                                  <w:position w:val="1"/>
                                  <w:sz w:val="4"/>
                                </w:rPr>
                              </w:pPr>
                              <w:r>
                                <w:rPr>
                                  <w:sz w:val="4"/>
                                </w:rPr>
                                <w:t>:58</w:t>
                              </w:r>
                              <w:proofErr w:type="gramStart"/>
                              <w:r>
                                <w:rPr>
                                  <w:spacing w:val="42"/>
                                  <w:sz w:val="4"/>
                                </w:rPr>
                                <w:t xml:space="preserve">  </w:t>
                              </w:r>
                              <w:r>
                                <w:rPr>
                                  <w:spacing w:val="-5"/>
                                  <w:position w:val="1"/>
                                  <w:sz w:val="4"/>
                                </w:rPr>
                                <w:t>:</w:t>
                              </w:r>
                              <w:proofErr w:type="gramEnd"/>
                              <w:r>
                                <w:rPr>
                                  <w:spacing w:val="-5"/>
                                  <w:position w:val="1"/>
                                  <w:sz w:val="4"/>
                                </w:rPr>
                                <w:t>57</w:t>
                              </w:r>
                            </w:p>
                            <w:p w:rsidR="00150E70" w:rsidRDefault="00150E70" w:rsidP="00150E70">
                              <w:pPr>
                                <w:spacing w:before="19"/>
                                <w:ind w:left="237"/>
                                <w:rPr>
                                  <w:sz w:val="4"/>
                                </w:rPr>
                              </w:pPr>
                              <w:r>
                                <w:rPr>
                                  <w:spacing w:val="-5"/>
                                  <w:sz w:val="4"/>
                                </w:rPr>
                                <w:t>:87</w:t>
                              </w:r>
                            </w:p>
                          </w:txbxContent>
                        </wps:txbx>
                        <wps:bodyPr wrap="square" lIns="0" tIns="0" rIns="0" bIns="0" rtlCol="0">
                          <a:noAutofit/>
                        </wps:bodyPr>
                      </wps:wsp>
                      <wps:wsp>
                        <wps:cNvPr id="92" name="Textbox 86"/>
                        <wps:cNvSpPr txBox="1"/>
                        <wps:spPr>
                          <a:xfrm>
                            <a:off x="4671917" y="5359680"/>
                            <a:ext cx="111125" cy="99060"/>
                          </a:xfrm>
                          <a:prstGeom prst="rect">
                            <a:avLst/>
                          </a:prstGeom>
                        </wps:spPr>
                        <wps:txbx>
                          <w:txbxContent>
                            <w:p w:rsidR="00150E70" w:rsidRDefault="00150E70" w:rsidP="00150E70">
                              <w:pPr>
                                <w:spacing w:line="64" w:lineRule="exact"/>
                                <w:rPr>
                                  <w:sz w:val="4"/>
                                </w:rPr>
                              </w:pPr>
                              <w:r>
                                <w:rPr>
                                  <w:position w:val="2"/>
                                  <w:sz w:val="4"/>
                                </w:rPr>
                                <w:t>:48</w:t>
                              </w:r>
                              <w:proofErr w:type="gramStart"/>
                              <w:r>
                                <w:rPr>
                                  <w:spacing w:val="38"/>
                                  <w:position w:val="2"/>
                                  <w:sz w:val="4"/>
                                </w:rPr>
                                <w:t xml:space="preserve"> </w:t>
                              </w:r>
                              <w:r>
                                <w:rPr>
                                  <w:spacing w:val="-5"/>
                                  <w:sz w:val="4"/>
                                </w:rPr>
                                <w:t>:</w:t>
                              </w:r>
                              <w:proofErr w:type="gramEnd"/>
                              <w:r>
                                <w:rPr>
                                  <w:spacing w:val="-5"/>
                                  <w:sz w:val="4"/>
                                </w:rPr>
                                <w:t>86</w:t>
                              </w:r>
                            </w:p>
                            <w:p w:rsidR="00150E70" w:rsidRDefault="00150E70" w:rsidP="00150E70">
                              <w:pPr>
                                <w:spacing w:before="45"/>
                                <w:ind w:left="88"/>
                                <w:rPr>
                                  <w:sz w:val="4"/>
                                </w:rPr>
                              </w:pPr>
                              <w:r>
                                <w:rPr>
                                  <w:spacing w:val="-5"/>
                                  <w:sz w:val="4"/>
                                </w:rPr>
                                <w:t>:47</w:t>
                              </w:r>
                            </w:p>
                          </w:txbxContent>
                        </wps:txbx>
                        <wps:bodyPr wrap="square" lIns="0" tIns="0" rIns="0" bIns="0" rtlCol="0">
                          <a:noAutofit/>
                        </wps:bodyPr>
                      </wps:wsp>
                      <wps:wsp>
                        <wps:cNvPr id="93" name="Textbox 87"/>
                        <wps:cNvSpPr txBox="1"/>
                        <wps:spPr>
                          <a:xfrm>
                            <a:off x="4376261" y="5335296"/>
                            <a:ext cx="196850" cy="172085"/>
                          </a:xfrm>
                          <a:prstGeom prst="rect">
                            <a:avLst/>
                          </a:prstGeom>
                        </wps:spPr>
                        <wps:txbx>
                          <w:txbxContent>
                            <w:p w:rsidR="00150E70" w:rsidRDefault="00150E70" w:rsidP="00150E70">
                              <w:pPr>
                                <w:spacing w:line="40" w:lineRule="exact"/>
                                <w:ind w:right="13"/>
                                <w:jc w:val="center"/>
                                <w:rPr>
                                  <w:sz w:val="4"/>
                                </w:rPr>
                              </w:pPr>
                              <w:r>
                                <w:rPr>
                                  <w:spacing w:val="-5"/>
                                  <w:sz w:val="4"/>
                                </w:rPr>
                                <w:t>:65</w:t>
                              </w:r>
                            </w:p>
                            <w:p w:rsidR="00150E70" w:rsidRDefault="00150E70" w:rsidP="00150E70">
                              <w:pPr>
                                <w:spacing w:line="34" w:lineRule="exact"/>
                                <w:ind w:right="238"/>
                                <w:jc w:val="center"/>
                                <w:rPr>
                                  <w:sz w:val="4"/>
                                </w:rPr>
                              </w:pPr>
                              <w:r>
                                <w:rPr>
                                  <w:spacing w:val="-5"/>
                                  <w:sz w:val="4"/>
                                </w:rPr>
                                <w:t>:84</w:t>
                              </w:r>
                            </w:p>
                            <w:p w:rsidR="00150E70" w:rsidRDefault="00150E70" w:rsidP="00150E70">
                              <w:pPr>
                                <w:spacing w:line="39" w:lineRule="exact"/>
                                <w:ind w:left="18"/>
                                <w:jc w:val="center"/>
                                <w:rPr>
                                  <w:sz w:val="4"/>
                                </w:rPr>
                              </w:pPr>
                              <w:r>
                                <w:rPr>
                                  <w:spacing w:val="-5"/>
                                  <w:sz w:val="4"/>
                                </w:rPr>
                                <w:t>:36</w:t>
                              </w:r>
                            </w:p>
                            <w:p w:rsidR="00150E70" w:rsidRDefault="00150E70" w:rsidP="00150E70">
                              <w:pPr>
                                <w:spacing w:before="9" w:line="41" w:lineRule="exact"/>
                                <w:ind w:left="108" w:right="13"/>
                                <w:jc w:val="center"/>
                                <w:rPr>
                                  <w:sz w:val="4"/>
                                </w:rPr>
                              </w:pPr>
                              <w:r>
                                <w:rPr>
                                  <w:spacing w:val="-5"/>
                                  <w:sz w:val="4"/>
                                </w:rPr>
                                <w:t>:35</w:t>
                              </w:r>
                            </w:p>
                            <w:p w:rsidR="00150E70" w:rsidRDefault="00150E70" w:rsidP="00150E70">
                              <w:pPr>
                                <w:spacing w:line="206" w:lineRule="auto"/>
                                <w:ind w:left="35"/>
                                <w:jc w:val="center"/>
                                <w:rPr>
                                  <w:position w:val="-2"/>
                                  <w:sz w:val="4"/>
                                </w:rPr>
                              </w:pPr>
                              <w:r>
                                <w:rPr>
                                  <w:sz w:val="4"/>
                                </w:rPr>
                                <w:t>:82</w:t>
                              </w:r>
                              <w:proofErr w:type="gramStart"/>
                              <w:r>
                                <w:rPr>
                                  <w:spacing w:val="54"/>
                                  <w:sz w:val="4"/>
                                </w:rPr>
                                <w:t xml:space="preserve">  </w:t>
                              </w:r>
                              <w:r>
                                <w:rPr>
                                  <w:spacing w:val="-5"/>
                                  <w:position w:val="-2"/>
                                  <w:sz w:val="4"/>
                                </w:rPr>
                                <w:t>:</w:t>
                              </w:r>
                              <w:proofErr w:type="gramEnd"/>
                              <w:r>
                                <w:rPr>
                                  <w:spacing w:val="-5"/>
                                  <w:position w:val="-2"/>
                                  <w:sz w:val="4"/>
                                </w:rPr>
                                <w:t>34</w:t>
                              </w:r>
                            </w:p>
                            <w:p w:rsidR="00150E70" w:rsidRDefault="00150E70" w:rsidP="00150E70">
                              <w:pPr>
                                <w:spacing w:line="42" w:lineRule="exact"/>
                                <w:ind w:right="231"/>
                                <w:jc w:val="center"/>
                                <w:rPr>
                                  <w:sz w:val="4"/>
                                </w:rPr>
                              </w:pPr>
                              <w:r>
                                <w:rPr>
                                  <w:spacing w:val="-4"/>
                                  <w:sz w:val="4"/>
                                </w:rPr>
                                <w:t>:126</w:t>
                              </w:r>
                            </w:p>
                          </w:txbxContent>
                        </wps:txbx>
                        <wps:bodyPr wrap="square" lIns="0" tIns="0" rIns="0" bIns="0" rtlCol="0">
                          <a:noAutofit/>
                        </wps:bodyPr>
                      </wps:wsp>
                      <wps:wsp>
                        <wps:cNvPr id="94" name="Textbox 88"/>
                        <wps:cNvSpPr txBox="1"/>
                        <wps:spPr>
                          <a:xfrm>
                            <a:off x="4199477" y="5387112"/>
                            <a:ext cx="92075" cy="91440"/>
                          </a:xfrm>
                          <a:prstGeom prst="rect">
                            <a:avLst/>
                          </a:prstGeom>
                        </wps:spPr>
                        <wps:txbx>
                          <w:txbxContent>
                            <w:p w:rsidR="00150E70" w:rsidRDefault="00150E70" w:rsidP="00150E70">
                              <w:pPr>
                                <w:spacing w:line="45" w:lineRule="exact"/>
                                <w:rPr>
                                  <w:sz w:val="4"/>
                                </w:rPr>
                              </w:pPr>
                              <w:r>
                                <w:rPr>
                                  <w:spacing w:val="-2"/>
                                  <w:sz w:val="4"/>
                                </w:rPr>
                                <w:t>:347(2)</w:t>
                              </w:r>
                            </w:p>
                            <w:p w:rsidR="00150E70" w:rsidRDefault="00150E70" w:rsidP="00150E70">
                              <w:pPr>
                                <w:spacing w:before="6"/>
                                <w:rPr>
                                  <w:sz w:val="4"/>
                                </w:rPr>
                              </w:pPr>
                            </w:p>
                            <w:p w:rsidR="00150E70" w:rsidRDefault="00150E70" w:rsidP="00150E70">
                              <w:pPr>
                                <w:rPr>
                                  <w:sz w:val="4"/>
                                </w:rPr>
                              </w:pPr>
                              <w:r>
                                <w:rPr>
                                  <w:spacing w:val="-4"/>
                                  <w:sz w:val="4"/>
                                </w:rPr>
                                <w:t>:350</w:t>
                              </w:r>
                            </w:p>
                          </w:txbxContent>
                        </wps:txbx>
                        <wps:bodyPr wrap="square" lIns="0" tIns="0" rIns="0" bIns="0" rtlCol="0">
                          <a:noAutofit/>
                        </wps:bodyPr>
                      </wps:wsp>
                      <wps:wsp>
                        <wps:cNvPr id="95" name="Textbox 89"/>
                        <wps:cNvSpPr txBox="1"/>
                        <wps:spPr>
                          <a:xfrm>
                            <a:off x="4054697" y="5559325"/>
                            <a:ext cx="56515" cy="56515"/>
                          </a:xfrm>
                          <a:prstGeom prst="rect">
                            <a:avLst/>
                          </a:prstGeom>
                        </wps:spPr>
                        <wps:txbx>
                          <w:txbxContent>
                            <w:p w:rsidR="00150E70" w:rsidRDefault="00150E70" w:rsidP="00150E70">
                              <w:pPr>
                                <w:spacing w:line="44" w:lineRule="exact"/>
                                <w:ind w:left="14"/>
                                <w:rPr>
                                  <w:sz w:val="4"/>
                                </w:rPr>
                              </w:pPr>
                              <w:r>
                                <w:rPr>
                                  <w:spacing w:val="-5"/>
                                  <w:sz w:val="4"/>
                                </w:rPr>
                                <w:t>:77</w:t>
                              </w:r>
                            </w:p>
                            <w:p w:rsidR="00150E70" w:rsidRDefault="00150E70" w:rsidP="00150E70">
                              <w:pPr>
                                <w:spacing w:line="45" w:lineRule="exact"/>
                                <w:rPr>
                                  <w:sz w:val="4"/>
                                </w:rPr>
                              </w:pPr>
                              <w:r>
                                <w:rPr>
                                  <w:spacing w:val="-5"/>
                                  <w:sz w:val="4"/>
                                </w:rPr>
                                <w:t>:9</w:t>
                              </w:r>
                            </w:p>
                          </w:txbxContent>
                        </wps:txbx>
                        <wps:bodyPr wrap="square" lIns="0" tIns="0" rIns="0" bIns="0" rtlCol="0">
                          <a:noAutofit/>
                        </wps:bodyPr>
                      </wps:wsp>
                      <wps:wsp>
                        <wps:cNvPr id="96" name="Textbox 90"/>
                        <wps:cNvSpPr txBox="1"/>
                        <wps:spPr>
                          <a:xfrm>
                            <a:off x="3820001" y="5387112"/>
                            <a:ext cx="79375" cy="33655"/>
                          </a:xfrm>
                          <a:prstGeom prst="rect">
                            <a:avLst/>
                          </a:prstGeom>
                        </wps:spPr>
                        <wps:txbx>
                          <w:txbxContent>
                            <w:p w:rsidR="00150E70" w:rsidRDefault="00150E70" w:rsidP="00150E70">
                              <w:pPr>
                                <w:spacing w:line="52" w:lineRule="exact"/>
                                <w:rPr>
                                  <w:sz w:val="4"/>
                                </w:rPr>
                              </w:pPr>
                              <w:r>
                                <w:rPr>
                                  <w:spacing w:val="-5"/>
                                  <w:position w:val="1"/>
                                  <w:sz w:val="4"/>
                                </w:rPr>
                                <w:t>:1</w:t>
                              </w:r>
                              <w:r>
                                <w:rPr>
                                  <w:spacing w:val="-5"/>
                                  <w:sz w:val="4"/>
                                </w:rPr>
                                <w:t>:</w:t>
                              </w:r>
                              <w:r>
                                <w:rPr>
                                  <w:spacing w:val="-5"/>
                                  <w:position w:val="1"/>
                                  <w:sz w:val="4"/>
                                </w:rPr>
                                <w:t>2</w:t>
                              </w:r>
                              <w:r>
                                <w:rPr>
                                  <w:spacing w:val="-5"/>
                                  <w:sz w:val="4"/>
                                </w:rPr>
                                <w:t>1</w:t>
                              </w:r>
                              <w:r>
                                <w:rPr>
                                  <w:spacing w:val="-5"/>
                                  <w:position w:val="1"/>
                                  <w:sz w:val="4"/>
                                </w:rPr>
                                <w:t>7</w:t>
                              </w:r>
                              <w:r>
                                <w:rPr>
                                  <w:spacing w:val="-5"/>
                                  <w:sz w:val="4"/>
                                </w:rPr>
                                <w:t>04</w:t>
                              </w:r>
                            </w:p>
                          </w:txbxContent>
                        </wps:txbx>
                        <wps:bodyPr wrap="square" lIns="0" tIns="0" rIns="0" bIns="0" rtlCol="0">
                          <a:noAutofit/>
                        </wps:bodyPr>
                      </wps:wsp>
                      <wps:wsp>
                        <wps:cNvPr id="97" name="Textbox 91"/>
                        <wps:cNvSpPr txBox="1"/>
                        <wps:spPr>
                          <a:xfrm>
                            <a:off x="3429857" y="5364253"/>
                            <a:ext cx="46990" cy="29209"/>
                          </a:xfrm>
                          <a:prstGeom prst="rect">
                            <a:avLst/>
                          </a:prstGeom>
                        </wps:spPr>
                        <wps:txbx>
                          <w:txbxContent>
                            <w:p w:rsidR="00150E70" w:rsidRDefault="00150E70" w:rsidP="00150E70">
                              <w:pPr>
                                <w:spacing w:line="45" w:lineRule="exact"/>
                                <w:rPr>
                                  <w:sz w:val="4"/>
                                </w:rPr>
                              </w:pPr>
                              <w:r>
                                <w:rPr>
                                  <w:spacing w:val="-5"/>
                                  <w:sz w:val="4"/>
                                </w:rPr>
                                <w:t>:67</w:t>
                              </w:r>
                            </w:p>
                          </w:txbxContent>
                        </wps:txbx>
                        <wps:bodyPr wrap="square" lIns="0" tIns="0" rIns="0" bIns="0" rtlCol="0">
                          <a:noAutofit/>
                        </wps:bodyPr>
                      </wps:wsp>
                      <wps:wsp>
                        <wps:cNvPr id="98" name="Textbox 92"/>
                        <wps:cNvSpPr txBox="1"/>
                        <wps:spPr>
                          <a:xfrm>
                            <a:off x="4621625" y="5297196"/>
                            <a:ext cx="46990" cy="29209"/>
                          </a:xfrm>
                          <a:prstGeom prst="rect">
                            <a:avLst/>
                          </a:prstGeom>
                        </wps:spPr>
                        <wps:txbx>
                          <w:txbxContent>
                            <w:p w:rsidR="00150E70" w:rsidRDefault="00150E70" w:rsidP="00150E70">
                              <w:pPr>
                                <w:spacing w:line="45" w:lineRule="exact"/>
                                <w:rPr>
                                  <w:sz w:val="4"/>
                                </w:rPr>
                              </w:pPr>
                              <w:r>
                                <w:rPr>
                                  <w:spacing w:val="-5"/>
                                  <w:sz w:val="4"/>
                                </w:rPr>
                                <w:t>:49</w:t>
                              </w:r>
                            </w:p>
                          </w:txbxContent>
                        </wps:txbx>
                        <wps:bodyPr wrap="square" lIns="0" tIns="0" rIns="0" bIns="0" rtlCol="0">
                          <a:noAutofit/>
                        </wps:bodyPr>
                      </wps:wsp>
                      <wps:wsp>
                        <wps:cNvPr id="99" name="Textbox 93"/>
                        <wps:cNvSpPr txBox="1"/>
                        <wps:spPr>
                          <a:xfrm>
                            <a:off x="5004149" y="5265192"/>
                            <a:ext cx="60960" cy="29209"/>
                          </a:xfrm>
                          <a:prstGeom prst="rect">
                            <a:avLst/>
                          </a:prstGeom>
                        </wps:spPr>
                        <wps:txbx>
                          <w:txbxContent>
                            <w:p w:rsidR="00150E70" w:rsidRDefault="00150E70" w:rsidP="00150E70">
                              <w:pPr>
                                <w:spacing w:line="45" w:lineRule="exact"/>
                                <w:rPr>
                                  <w:sz w:val="4"/>
                                </w:rPr>
                              </w:pPr>
                              <w:r>
                                <w:rPr>
                                  <w:spacing w:val="-4"/>
                                  <w:sz w:val="4"/>
                                </w:rPr>
                                <w:t>:338</w:t>
                              </w:r>
                            </w:p>
                          </w:txbxContent>
                        </wps:txbx>
                        <wps:bodyPr wrap="square" lIns="0" tIns="0" rIns="0" bIns="0" rtlCol="0">
                          <a:noAutofit/>
                        </wps:bodyPr>
                      </wps:wsp>
                      <wps:wsp>
                        <wps:cNvPr id="100" name="Textbox 94"/>
                        <wps:cNvSpPr txBox="1"/>
                        <wps:spPr>
                          <a:xfrm>
                            <a:off x="4394549" y="5278908"/>
                            <a:ext cx="46990" cy="29209"/>
                          </a:xfrm>
                          <a:prstGeom prst="rect">
                            <a:avLst/>
                          </a:prstGeom>
                        </wps:spPr>
                        <wps:txbx>
                          <w:txbxContent>
                            <w:p w:rsidR="00150E70" w:rsidRDefault="00150E70" w:rsidP="00150E70">
                              <w:pPr>
                                <w:spacing w:line="45" w:lineRule="exact"/>
                                <w:rPr>
                                  <w:sz w:val="4"/>
                                </w:rPr>
                              </w:pPr>
                              <w:r>
                                <w:rPr>
                                  <w:spacing w:val="-5"/>
                                  <w:sz w:val="4"/>
                                </w:rPr>
                                <w:t>:66</w:t>
                              </w:r>
                            </w:p>
                          </w:txbxContent>
                        </wps:txbx>
                        <wps:bodyPr wrap="square" lIns="0" tIns="0" rIns="0" bIns="0" rtlCol="0">
                          <a:noAutofit/>
                        </wps:bodyPr>
                      </wps:wsp>
                      <wps:wsp>
                        <wps:cNvPr id="101" name="Textbox 95"/>
                        <wps:cNvSpPr txBox="1"/>
                        <wps:spPr>
                          <a:xfrm>
                            <a:off x="4882229" y="5231665"/>
                            <a:ext cx="60960" cy="29209"/>
                          </a:xfrm>
                          <a:prstGeom prst="rect">
                            <a:avLst/>
                          </a:prstGeom>
                        </wps:spPr>
                        <wps:txbx>
                          <w:txbxContent>
                            <w:p w:rsidR="00150E70" w:rsidRDefault="00150E70" w:rsidP="00150E70">
                              <w:pPr>
                                <w:spacing w:line="45" w:lineRule="exact"/>
                                <w:rPr>
                                  <w:sz w:val="4"/>
                                </w:rPr>
                              </w:pPr>
                              <w:r>
                                <w:rPr>
                                  <w:spacing w:val="-4"/>
                                  <w:sz w:val="4"/>
                                </w:rPr>
                                <w:t>:339</w:t>
                              </w:r>
                            </w:p>
                          </w:txbxContent>
                        </wps:txbx>
                        <wps:bodyPr wrap="square" lIns="0" tIns="0" rIns="0" bIns="0" rtlCol="0">
                          <a:noAutofit/>
                        </wps:bodyPr>
                      </wps:wsp>
                      <wps:wsp>
                        <wps:cNvPr id="102" name="Textbox 96"/>
                        <wps:cNvSpPr txBox="1"/>
                        <wps:spPr>
                          <a:xfrm>
                            <a:off x="4627721" y="5239285"/>
                            <a:ext cx="46990" cy="29209"/>
                          </a:xfrm>
                          <a:prstGeom prst="rect">
                            <a:avLst/>
                          </a:prstGeom>
                        </wps:spPr>
                        <wps:txbx>
                          <w:txbxContent>
                            <w:p w:rsidR="00150E70" w:rsidRDefault="00150E70" w:rsidP="00150E70">
                              <w:pPr>
                                <w:spacing w:line="45" w:lineRule="exact"/>
                                <w:rPr>
                                  <w:sz w:val="4"/>
                                </w:rPr>
                              </w:pPr>
                              <w:r>
                                <w:rPr>
                                  <w:spacing w:val="-5"/>
                                  <w:sz w:val="4"/>
                                </w:rPr>
                                <w:t>:91</w:t>
                              </w:r>
                            </w:p>
                          </w:txbxContent>
                        </wps:txbx>
                        <wps:bodyPr wrap="square" lIns="0" tIns="0" rIns="0" bIns="0" rtlCol="0">
                          <a:noAutofit/>
                        </wps:bodyPr>
                      </wps:wsp>
                      <wps:wsp>
                        <wps:cNvPr id="103" name="Textbox 97"/>
                        <wps:cNvSpPr txBox="1"/>
                        <wps:spPr>
                          <a:xfrm>
                            <a:off x="5077301" y="5207280"/>
                            <a:ext cx="60960" cy="29209"/>
                          </a:xfrm>
                          <a:prstGeom prst="rect">
                            <a:avLst/>
                          </a:prstGeom>
                        </wps:spPr>
                        <wps:txbx>
                          <w:txbxContent>
                            <w:p w:rsidR="00150E70" w:rsidRDefault="00150E70" w:rsidP="00150E70">
                              <w:pPr>
                                <w:spacing w:line="45" w:lineRule="exact"/>
                                <w:rPr>
                                  <w:sz w:val="4"/>
                                </w:rPr>
                              </w:pPr>
                              <w:r>
                                <w:rPr>
                                  <w:spacing w:val="-4"/>
                                  <w:sz w:val="4"/>
                                </w:rPr>
                                <w:t>:213</w:t>
                              </w:r>
                            </w:p>
                          </w:txbxContent>
                        </wps:txbx>
                        <wps:bodyPr wrap="square" lIns="0" tIns="0" rIns="0" bIns="0" rtlCol="0">
                          <a:noAutofit/>
                        </wps:bodyPr>
                      </wps:wsp>
                      <wps:wsp>
                        <wps:cNvPr id="104" name="Textbox 98"/>
                        <wps:cNvSpPr txBox="1"/>
                        <wps:spPr>
                          <a:xfrm>
                            <a:off x="4473797" y="5664480"/>
                            <a:ext cx="46990" cy="29209"/>
                          </a:xfrm>
                          <a:prstGeom prst="rect">
                            <a:avLst/>
                          </a:prstGeom>
                        </wps:spPr>
                        <wps:txbx>
                          <w:txbxContent>
                            <w:p w:rsidR="00150E70" w:rsidRDefault="00150E70" w:rsidP="00150E70">
                              <w:pPr>
                                <w:spacing w:line="45" w:lineRule="exact"/>
                                <w:rPr>
                                  <w:sz w:val="4"/>
                                </w:rPr>
                              </w:pPr>
                              <w:r>
                                <w:rPr>
                                  <w:spacing w:val="-5"/>
                                  <w:sz w:val="4"/>
                                </w:rPr>
                                <w:t>:90</w:t>
                              </w:r>
                            </w:p>
                          </w:txbxContent>
                        </wps:txbx>
                        <wps:bodyPr wrap="square" lIns="0" tIns="0" rIns="0" bIns="0" rtlCol="0">
                          <a:noAutofit/>
                        </wps:bodyPr>
                      </wps:wsp>
                      <wps:wsp>
                        <wps:cNvPr id="105" name="Textbox 99"/>
                        <wps:cNvSpPr txBox="1"/>
                        <wps:spPr>
                          <a:xfrm>
                            <a:off x="5269325" y="5778780"/>
                            <a:ext cx="60960" cy="60960"/>
                          </a:xfrm>
                          <a:prstGeom prst="rect">
                            <a:avLst/>
                          </a:prstGeom>
                        </wps:spPr>
                        <wps:txbx>
                          <w:txbxContent>
                            <w:p w:rsidR="00150E70" w:rsidRDefault="00150E70" w:rsidP="00150E70">
                              <w:pPr>
                                <w:spacing w:line="45" w:lineRule="exact"/>
                                <w:rPr>
                                  <w:sz w:val="4"/>
                                </w:rPr>
                              </w:pPr>
                              <w:r>
                                <w:rPr>
                                  <w:spacing w:val="-4"/>
                                  <w:sz w:val="4"/>
                                </w:rPr>
                                <w:t>:111</w:t>
                              </w:r>
                            </w:p>
                            <w:p w:rsidR="00150E70" w:rsidRDefault="00150E70" w:rsidP="00150E70">
                              <w:pPr>
                                <w:spacing w:before="4"/>
                                <w:ind w:left="16"/>
                                <w:rPr>
                                  <w:sz w:val="4"/>
                                </w:rPr>
                              </w:pPr>
                              <w:r>
                                <w:rPr>
                                  <w:spacing w:val="-5"/>
                                  <w:sz w:val="4"/>
                                </w:rPr>
                                <w:t>:95</w:t>
                              </w:r>
                            </w:p>
                          </w:txbxContent>
                        </wps:txbx>
                        <wps:bodyPr wrap="square" lIns="0" tIns="0" rIns="0" bIns="0" rtlCol="0">
                          <a:noAutofit/>
                        </wps:bodyPr>
                      </wps:wsp>
                      <wps:wsp>
                        <wps:cNvPr id="106" name="Textbox 100"/>
                        <wps:cNvSpPr txBox="1"/>
                        <wps:spPr>
                          <a:xfrm>
                            <a:off x="5017865" y="5800117"/>
                            <a:ext cx="46990" cy="29209"/>
                          </a:xfrm>
                          <a:prstGeom prst="rect">
                            <a:avLst/>
                          </a:prstGeom>
                        </wps:spPr>
                        <wps:txbx>
                          <w:txbxContent>
                            <w:p w:rsidR="00150E70" w:rsidRDefault="00150E70" w:rsidP="00150E70">
                              <w:pPr>
                                <w:spacing w:line="45" w:lineRule="exact"/>
                                <w:rPr>
                                  <w:sz w:val="4"/>
                                </w:rPr>
                              </w:pPr>
                              <w:r>
                                <w:rPr>
                                  <w:spacing w:val="-5"/>
                                  <w:sz w:val="4"/>
                                </w:rPr>
                                <w:t>:43</w:t>
                              </w:r>
                            </w:p>
                          </w:txbxContent>
                        </wps:txbx>
                        <wps:bodyPr wrap="square" lIns="0" tIns="0" rIns="0" bIns="0" rtlCol="0">
                          <a:noAutofit/>
                        </wps:bodyPr>
                      </wps:wsp>
                      <wps:wsp>
                        <wps:cNvPr id="107" name="Textbox 101"/>
                        <wps:cNvSpPr txBox="1"/>
                        <wps:spPr>
                          <a:xfrm>
                            <a:off x="4533233" y="5800117"/>
                            <a:ext cx="46990" cy="29209"/>
                          </a:xfrm>
                          <a:prstGeom prst="rect">
                            <a:avLst/>
                          </a:prstGeom>
                        </wps:spPr>
                        <wps:txbx>
                          <w:txbxContent>
                            <w:p w:rsidR="00150E70" w:rsidRDefault="00150E70" w:rsidP="00150E70">
                              <w:pPr>
                                <w:spacing w:line="45" w:lineRule="exact"/>
                                <w:rPr>
                                  <w:sz w:val="4"/>
                                </w:rPr>
                              </w:pPr>
                              <w:r>
                                <w:rPr>
                                  <w:spacing w:val="-5"/>
                                  <w:sz w:val="4"/>
                                </w:rPr>
                                <w:t>:12</w:t>
                              </w:r>
                            </w:p>
                          </w:txbxContent>
                        </wps:txbx>
                        <wps:bodyPr wrap="square" lIns="0" tIns="0" rIns="0" bIns="0" rtlCol="0">
                          <a:noAutofit/>
                        </wps:bodyPr>
                      </wps:wsp>
                      <wps:wsp>
                        <wps:cNvPr id="108" name="Textbox 102"/>
                        <wps:cNvSpPr txBox="1"/>
                        <wps:spPr>
                          <a:xfrm>
                            <a:off x="4734401" y="5771160"/>
                            <a:ext cx="60960" cy="29209"/>
                          </a:xfrm>
                          <a:prstGeom prst="rect">
                            <a:avLst/>
                          </a:prstGeom>
                        </wps:spPr>
                        <wps:txbx>
                          <w:txbxContent>
                            <w:p w:rsidR="00150E70" w:rsidRDefault="00150E70" w:rsidP="00150E70">
                              <w:pPr>
                                <w:spacing w:line="45" w:lineRule="exact"/>
                                <w:rPr>
                                  <w:sz w:val="4"/>
                                </w:rPr>
                              </w:pPr>
                              <w:r>
                                <w:rPr>
                                  <w:spacing w:val="-4"/>
                                  <w:sz w:val="4"/>
                                </w:rPr>
                                <w:t>:125</w:t>
                              </w:r>
                            </w:p>
                          </w:txbxContent>
                        </wps:txbx>
                        <wps:bodyPr wrap="square" lIns="0" tIns="0" rIns="0" bIns="0" rtlCol="0">
                          <a:noAutofit/>
                        </wps:bodyPr>
                      </wps:wsp>
                      <wps:wsp>
                        <wps:cNvPr id="109" name="Textbox 103"/>
                        <wps:cNvSpPr txBox="1"/>
                        <wps:spPr>
                          <a:xfrm>
                            <a:off x="4440269" y="5725440"/>
                            <a:ext cx="73025" cy="69850"/>
                          </a:xfrm>
                          <a:prstGeom prst="rect">
                            <a:avLst/>
                          </a:prstGeom>
                        </wps:spPr>
                        <wps:txbx>
                          <w:txbxContent>
                            <w:p w:rsidR="00150E70" w:rsidRDefault="00150E70" w:rsidP="00150E70">
                              <w:pPr>
                                <w:spacing w:line="45" w:lineRule="exact"/>
                                <w:rPr>
                                  <w:sz w:val="4"/>
                                </w:rPr>
                              </w:pPr>
                              <w:r>
                                <w:rPr>
                                  <w:spacing w:val="-5"/>
                                  <w:sz w:val="4"/>
                                </w:rPr>
                                <w:t>:14</w:t>
                              </w:r>
                            </w:p>
                            <w:p w:rsidR="00150E70" w:rsidRDefault="00150E70" w:rsidP="00150E70">
                              <w:pPr>
                                <w:spacing w:before="19"/>
                                <w:ind w:left="40"/>
                                <w:rPr>
                                  <w:sz w:val="4"/>
                                </w:rPr>
                              </w:pPr>
                              <w:r>
                                <w:rPr>
                                  <w:spacing w:val="-5"/>
                                  <w:sz w:val="4"/>
                                </w:rPr>
                                <w:t>:13</w:t>
                              </w:r>
                            </w:p>
                          </w:txbxContent>
                        </wps:txbx>
                        <wps:bodyPr wrap="square" lIns="0" tIns="0" rIns="0" bIns="0" rtlCol="0">
                          <a:noAutofit/>
                        </wps:bodyPr>
                      </wps:wsp>
                      <wps:wsp>
                        <wps:cNvPr id="110" name="Textbox 104"/>
                        <wps:cNvSpPr txBox="1"/>
                        <wps:spPr>
                          <a:xfrm>
                            <a:off x="4726780" y="5656860"/>
                            <a:ext cx="323215" cy="76200"/>
                          </a:xfrm>
                          <a:prstGeom prst="rect">
                            <a:avLst/>
                          </a:prstGeom>
                        </wps:spPr>
                        <wps:txbx>
                          <w:txbxContent>
                            <w:p w:rsidR="00150E70" w:rsidRDefault="00150E70" w:rsidP="00150E70">
                              <w:pPr>
                                <w:spacing w:line="45" w:lineRule="exact"/>
                                <w:ind w:left="53" w:right="18"/>
                                <w:jc w:val="center"/>
                                <w:rPr>
                                  <w:sz w:val="4"/>
                                </w:rPr>
                              </w:pPr>
                              <w:r>
                                <w:rPr>
                                  <w:spacing w:val="-5"/>
                                  <w:sz w:val="4"/>
                                </w:rPr>
                                <w:t>:45</w:t>
                              </w:r>
                            </w:p>
                            <w:p w:rsidR="00150E70" w:rsidRDefault="00150E70" w:rsidP="00150E70">
                              <w:pPr>
                                <w:tabs>
                                  <w:tab w:val="left" w:pos="333"/>
                                </w:tabs>
                                <w:spacing w:before="18"/>
                                <w:ind w:left="-1" w:right="18"/>
                                <w:jc w:val="center"/>
                                <w:rPr>
                                  <w:position w:val="1"/>
                                  <w:sz w:val="4"/>
                                </w:rPr>
                              </w:pPr>
                              <w:r>
                                <w:rPr>
                                  <w:spacing w:val="-5"/>
                                  <w:sz w:val="4"/>
                                </w:rPr>
                                <w:t>:29</w:t>
                              </w:r>
                              <w:r>
                                <w:rPr>
                                  <w:sz w:val="4"/>
                                </w:rPr>
                                <w:tab/>
                                <w:t>:44</w:t>
                              </w:r>
                              <w:proofErr w:type="gramStart"/>
                              <w:r>
                                <w:rPr>
                                  <w:spacing w:val="38"/>
                                  <w:sz w:val="4"/>
                                </w:rPr>
                                <w:t xml:space="preserve"> </w:t>
                              </w:r>
                              <w:r>
                                <w:rPr>
                                  <w:spacing w:val="-5"/>
                                  <w:position w:val="1"/>
                                  <w:sz w:val="4"/>
                                </w:rPr>
                                <w:t>:</w:t>
                              </w:r>
                              <w:proofErr w:type="gramEnd"/>
                              <w:r>
                                <w:rPr>
                                  <w:spacing w:val="-5"/>
                                  <w:position w:val="1"/>
                                  <w:sz w:val="4"/>
                                </w:rPr>
                                <w:t>75</w:t>
                              </w:r>
                            </w:p>
                          </w:txbxContent>
                        </wps:txbx>
                        <wps:bodyPr wrap="square" lIns="0" tIns="0" rIns="0" bIns="0" rtlCol="0">
                          <a:noAutofit/>
                        </wps:bodyPr>
                      </wps:wsp>
                      <wps:wsp>
                        <wps:cNvPr id="111" name="Textbox 105"/>
                        <wps:cNvSpPr txBox="1"/>
                        <wps:spPr>
                          <a:xfrm>
                            <a:off x="4077557" y="5717821"/>
                            <a:ext cx="187325" cy="120650"/>
                          </a:xfrm>
                          <a:prstGeom prst="rect">
                            <a:avLst/>
                          </a:prstGeom>
                        </wps:spPr>
                        <wps:txbx>
                          <w:txbxContent>
                            <w:p w:rsidR="00150E70" w:rsidRDefault="00150E70" w:rsidP="00150E70">
                              <w:pPr>
                                <w:spacing w:line="45" w:lineRule="exact"/>
                                <w:ind w:left="139"/>
                                <w:rPr>
                                  <w:sz w:val="4"/>
                                </w:rPr>
                              </w:pPr>
                              <w:r>
                                <w:rPr>
                                  <w:spacing w:val="-5"/>
                                  <w:sz w:val="4"/>
                                </w:rPr>
                                <w:t>:7</w:t>
                              </w:r>
                            </w:p>
                            <w:p w:rsidR="00150E70" w:rsidRDefault="00150E70" w:rsidP="00150E70">
                              <w:pPr>
                                <w:spacing w:before="1"/>
                                <w:rPr>
                                  <w:sz w:val="4"/>
                                </w:rPr>
                              </w:pPr>
                              <w:r>
                                <w:rPr>
                                  <w:position w:val="2"/>
                                  <w:sz w:val="4"/>
                                </w:rPr>
                                <w:t>:74</w:t>
                              </w:r>
                              <w:proofErr w:type="gramStart"/>
                              <w:r>
                                <w:rPr>
                                  <w:spacing w:val="56"/>
                                  <w:position w:val="2"/>
                                  <w:sz w:val="4"/>
                                </w:rPr>
                                <w:t xml:space="preserve">  </w:t>
                              </w:r>
                              <w:r>
                                <w:rPr>
                                  <w:position w:val="1"/>
                                  <w:sz w:val="4"/>
                                </w:rPr>
                                <w:t>:</w:t>
                              </w:r>
                              <w:proofErr w:type="gramEnd"/>
                              <w:r>
                                <w:rPr>
                                  <w:position w:val="1"/>
                                  <w:sz w:val="4"/>
                                </w:rPr>
                                <w:t>6</w:t>
                              </w:r>
                              <w:r>
                                <w:rPr>
                                  <w:spacing w:val="-7"/>
                                  <w:position w:val="1"/>
                                  <w:sz w:val="4"/>
                                </w:rPr>
                                <w:t xml:space="preserve"> </w:t>
                              </w:r>
                              <w:r>
                                <w:rPr>
                                  <w:spacing w:val="-5"/>
                                  <w:sz w:val="4"/>
                                </w:rPr>
                                <w:t>:76</w:t>
                              </w:r>
                            </w:p>
                            <w:p w:rsidR="00150E70" w:rsidRDefault="00150E70" w:rsidP="00150E70">
                              <w:pPr>
                                <w:spacing w:before="31"/>
                                <w:ind w:left="211"/>
                                <w:rPr>
                                  <w:sz w:val="4"/>
                                </w:rPr>
                              </w:pPr>
                              <w:r>
                                <w:rPr>
                                  <w:spacing w:val="-5"/>
                                  <w:sz w:val="4"/>
                                </w:rPr>
                                <w:t>:5</w:t>
                              </w:r>
                            </w:p>
                          </w:txbxContent>
                        </wps:txbx>
                        <wps:bodyPr wrap="square" lIns="0" tIns="0" rIns="0" bIns="0" rtlCol="0">
                          <a:noAutofit/>
                        </wps:bodyPr>
                      </wps:wsp>
                      <wps:wsp>
                        <wps:cNvPr id="112" name="Textbox 106"/>
                        <wps:cNvSpPr txBox="1"/>
                        <wps:spPr>
                          <a:xfrm>
                            <a:off x="4396073" y="5687340"/>
                            <a:ext cx="46990" cy="29209"/>
                          </a:xfrm>
                          <a:prstGeom prst="rect">
                            <a:avLst/>
                          </a:prstGeom>
                        </wps:spPr>
                        <wps:txbx>
                          <w:txbxContent>
                            <w:p w:rsidR="00150E70" w:rsidRDefault="00150E70" w:rsidP="00150E70">
                              <w:pPr>
                                <w:spacing w:line="45" w:lineRule="exact"/>
                                <w:rPr>
                                  <w:sz w:val="4"/>
                                </w:rPr>
                              </w:pPr>
                              <w:r>
                                <w:rPr>
                                  <w:spacing w:val="-5"/>
                                  <w:sz w:val="4"/>
                                </w:rPr>
                                <w:t>:15</w:t>
                              </w:r>
                            </w:p>
                          </w:txbxContent>
                        </wps:txbx>
                        <wps:bodyPr wrap="square" lIns="0" tIns="0" rIns="0" bIns="0" rtlCol="0">
                          <a:noAutofit/>
                        </wps:bodyPr>
                      </wps:wsp>
                      <wps:wsp>
                        <wps:cNvPr id="113" name="Textbox 107"/>
                        <wps:cNvSpPr txBox="1"/>
                        <wps:spPr>
                          <a:xfrm>
                            <a:off x="4589621" y="5211853"/>
                            <a:ext cx="46990" cy="29209"/>
                          </a:xfrm>
                          <a:prstGeom prst="rect">
                            <a:avLst/>
                          </a:prstGeom>
                        </wps:spPr>
                        <wps:txbx>
                          <w:txbxContent>
                            <w:p w:rsidR="00150E70" w:rsidRDefault="00150E70" w:rsidP="00150E70">
                              <w:pPr>
                                <w:spacing w:line="45" w:lineRule="exact"/>
                                <w:rPr>
                                  <w:sz w:val="4"/>
                                </w:rPr>
                              </w:pPr>
                              <w:r>
                                <w:rPr>
                                  <w:spacing w:val="-5"/>
                                  <w:sz w:val="4"/>
                                </w:rPr>
                                <w:t>:50</w:t>
                              </w:r>
                            </w:p>
                          </w:txbxContent>
                        </wps:txbx>
                        <wps:bodyPr wrap="square" lIns="0" tIns="0" rIns="0" bIns="0" rtlCol="0">
                          <a:noAutofit/>
                        </wps:bodyPr>
                      </wps:wsp>
                      <wps:wsp>
                        <wps:cNvPr id="114" name="Textbox 108"/>
                        <wps:cNvSpPr txBox="1"/>
                        <wps:spPr>
                          <a:xfrm>
                            <a:off x="5187029" y="5629428"/>
                            <a:ext cx="46990" cy="29209"/>
                          </a:xfrm>
                          <a:prstGeom prst="rect">
                            <a:avLst/>
                          </a:prstGeom>
                        </wps:spPr>
                        <wps:txbx>
                          <w:txbxContent>
                            <w:p w:rsidR="00150E70" w:rsidRDefault="00150E70" w:rsidP="00150E70">
                              <w:pPr>
                                <w:spacing w:line="45" w:lineRule="exact"/>
                                <w:rPr>
                                  <w:sz w:val="4"/>
                                </w:rPr>
                              </w:pPr>
                              <w:r>
                                <w:rPr>
                                  <w:spacing w:val="-5"/>
                                  <w:sz w:val="4"/>
                                </w:rPr>
                                <w:t>:54</w:t>
                              </w:r>
                            </w:p>
                          </w:txbxContent>
                        </wps:txbx>
                        <wps:bodyPr wrap="square" lIns="0" tIns="0" rIns="0" bIns="0" rtlCol="0">
                          <a:noAutofit/>
                        </wps:bodyPr>
                      </wps:wsp>
                      <wps:wsp>
                        <wps:cNvPr id="115" name="Textbox 109"/>
                        <wps:cNvSpPr txBox="1"/>
                        <wps:spPr>
                          <a:xfrm>
                            <a:off x="4688680" y="5644669"/>
                            <a:ext cx="46990" cy="29209"/>
                          </a:xfrm>
                          <a:prstGeom prst="rect">
                            <a:avLst/>
                          </a:prstGeom>
                        </wps:spPr>
                        <wps:txbx>
                          <w:txbxContent>
                            <w:p w:rsidR="00150E70" w:rsidRDefault="00150E70" w:rsidP="00150E70">
                              <w:pPr>
                                <w:spacing w:line="45" w:lineRule="exact"/>
                                <w:rPr>
                                  <w:sz w:val="4"/>
                                </w:rPr>
                              </w:pPr>
                              <w:r>
                                <w:rPr>
                                  <w:spacing w:val="-5"/>
                                  <w:sz w:val="4"/>
                                </w:rPr>
                                <w:t>:30</w:t>
                              </w:r>
                            </w:p>
                          </w:txbxContent>
                        </wps:txbx>
                        <wps:bodyPr wrap="square" lIns="0" tIns="0" rIns="0" bIns="0" rtlCol="0">
                          <a:noAutofit/>
                        </wps:bodyPr>
                      </wps:wsp>
                      <wps:wsp>
                        <wps:cNvPr id="116" name="Textbox 110"/>
                        <wps:cNvSpPr txBox="1"/>
                        <wps:spPr>
                          <a:xfrm>
                            <a:off x="4357973" y="5632476"/>
                            <a:ext cx="46990" cy="29209"/>
                          </a:xfrm>
                          <a:prstGeom prst="rect">
                            <a:avLst/>
                          </a:prstGeom>
                        </wps:spPr>
                        <wps:txbx>
                          <w:txbxContent>
                            <w:p w:rsidR="00150E70" w:rsidRDefault="00150E70" w:rsidP="00150E70">
                              <w:pPr>
                                <w:spacing w:line="45" w:lineRule="exact"/>
                                <w:rPr>
                                  <w:sz w:val="4"/>
                                </w:rPr>
                              </w:pPr>
                              <w:r>
                                <w:rPr>
                                  <w:spacing w:val="-5"/>
                                  <w:sz w:val="4"/>
                                </w:rPr>
                                <w:t>:16</w:t>
                              </w:r>
                            </w:p>
                          </w:txbxContent>
                        </wps:txbx>
                        <wps:bodyPr wrap="square" lIns="0" tIns="0" rIns="0" bIns="0" rtlCol="0">
                          <a:noAutofit/>
                        </wps:bodyPr>
                      </wps:wsp>
                      <wps:wsp>
                        <wps:cNvPr id="117" name="Textbox 111"/>
                        <wps:cNvSpPr txBox="1"/>
                        <wps:spPr>
                          <a:xfrm>
                            <a:off x="4086701" y="5641621"/>
                            <a:ext cx="33655" cy="29209"/>
                          </a:xfrm>
                          <a:prstGeom prst="rect">
                            <a:avLst/>
                          </a:prstGeom>
                        </wps:spPr>
                        <wps:txbx>
                          <w:txbxContent>
                            <w:p w:rsidR="00150E70" w:rsidRDefault="00150E70" w:rsidP="00150E70">
                              <w:pPr>
                                <w:spacing w:line="45" w:lineRule="exact"/>
                                <w:rPr>
                                  <w:sz w:val="4"/>
                                </w:rPr>
                              </w:pPr>
                              <w:r>
                                <w:rPr>
                                  <w:spacing w:val="-5"/>
                                  <w:sz w:val="4"/>
                                </w:rPr>
                                <w:t>:8</w:t>
                              </w:r>
                            </w:p>
                          </w:txbxContent>
                        </wps:txbx>
                        <wps:bodyPr wrap="square" lIns="0" tIns="0" rIns="0" bIns="0" rtlCol="0">
                          <a:noAutofit/>
                        </wps:bodyPr>
                      </wps:wsp>
                      <wps:wsp>
                        <wps:cNvPr id="118" name="Textbox 112"/>
                        <wps:cNvSpPr txBox="1"/>
                        <wps:spPr>
                          <a:xfrm>
                            <a:off x="4554569" y="5612665"/>
                            <a:ext cx="46990" cy="29209"/>
                          </a:xfrm>
                          <a:prstGeom prst="rect">
                            <a:avLst/>
                          </a:prstGeom>
                        </wps:spPr>
                        <wps:txbx>
                          <w:txbxContent>
                            <w:p w:rsidR="00150E70" w:rsidRDefault="00150E70" w:rsidP="00150E70">
                              <w:pPr>
                                <w:spacing w:line="45" w:lineRule="exact"/>
                                <w:rPr>
                                  <w:sz w:val="4"/>
                                </w:rPr>
                              </w:pPr>
                              <w:r>
                                <w:rPr>
                                  <w:spacing w:val="-5"/>
                                  <w:sz w:val="4"/>
                                </w:rPr>
                                <w:t>:79</w:t>
                              </w:r>
                            </w:p>
                          </w:txbxContent>
                        </wps:txbx>
                        <wps:bodyPr wrap="square" lIns="0" tIns="0" rIns="0" bIns="0" rtlCol="0">
                          <a:noAutofit/>
                        </wps:bodyPr>
                      </wps:wsp>
                      <wps:wsp>
                        <wps:cNvPr id="119" name="Textbox 113"/>
                        <wps:cNvSpPr txBox="1"/>
                        <wps:spPr>
                          <a:xfrm>
                            <a:off x="4641437" y="5591328"/>
                            <a:ext cx="46990" cy="29209"/>
                          </a:xfrm>
                          <a:prstGeom prst="rect">
                            <a:avLst/>
                          </a:prstGeom>
                        </wps:spPr>
                        <wps:txbx>
                          <w:txbxContent>
                            <w:p w:rsidR="00150E70" w:rsidRDefault="00150E70" w:rsidP="00150E70">
                              <w:pPr>
                                <w:spacing w:line="45" w:lineRule="exact"/>
                                <w:rPr>
                                  <w:sz w:val="4"/>
                                </w:rPr>
                              </w:pPr>
                              <w:r>
                                <w:rPr>
                                  <w:spacing w:val="-5"/>
                                  <w:sz w:val="4"/>
                                </w:rPr>
                                <w:t>:31</w:t>
                              </w:r>
                            </w:p>
                          </w:txbxContent>
                        </wps:txbx>
                        <wps:bodyPr wrap="square" lIns="0" tIns="0" rIns="0" bIns="0" rtlCol="0">
                          <a:noAutofit/>
                        </wps:bodyPr>
                      </wps:wsp>
                      <wps:wsp>
                        <wps:cNvPr id="120" name="Textbox 114"/>
                        <wps:cNvSpPr txBox="1"/>
                        <wps:spPr>
                          <a:xfrm>
                            <a:off x="5138261" y="5554753"/>
                            <a:ext cx="133985" cy="39370"/>
                          </a:xfrm>
                          <a:prstGeom prst="rect">
                            <a:avLst/>
                          </a:prstGeom>
                        </wps:spPr>
                        <wps:txbx>
                          <w:txbxContent>
                            <w:p w:rsidR="00150E70" w:rsidRDefault="00150E70" w:rsidP="00150E70">
                              <w:pPr>
                                <w:spacing w:line="62" w:lineRule="exact"/>
                                <w:rPr>
                                  <w:sz w:val="4"/>
                                </w:rPr>
                              </w:pPr>
                              <w:r>
                                <w:rPr>
                                  <w:position w:val="2"/>
                                  <w:sz w:val="4"/>
                                </w:rPr>
                                <w:t>:55</w:t>
                              </w:r>
                              <w:proofErr w:type="gramStart"/>
                              <w:r>
                                <w:rPr>
                                  <w:spacing w:val="53"/>
                                  <w:position w:val="2"/>
                                  <w:sz w:val="4"/>
                                </w:rPr>
                                <w:t xml:space="preserve"> </w:t>
                              </w:r>
                              <w:r>
                                <w:rPr>
                                  <w:spacing w:val="-4"/>
                                  <w:sz w:val="4"/>
                                </w:rPr>
                                <w:t>:</w:t>
                              </w:r>
                              <w:proofErr w:type="gramEnd"/>
                              <w:r>
                                <w:rPr>
                                  <w:spacing w:val="-4"/>
                                  <w:sz w:val="4"/>
                                </w:rPr>
                                <w:t>110</w:t>
                              </w:r>
                            </w:p>
                          </w:txbxContent>
                        </wps:txbx>
                        <wps:bodyPr wrap="square" lIns="0" tIns="0" rIns="0" bIns="0" rtlCol="0">
                          <a:noAutofit/>
                        </wps:bodyPr>
                      </wps:wsp>
                      <wps:wsp>
                        <wps:cNvPr id="121" name="Textbox 115"/>
                        <wps:cNvSpPr txBox="1"/>
                        <wps:spPr>
                          <a:xfrm>
                            <a:off x="4301585" y="5562372"/>
                            <a:ext cx="130810" cy="29209"/>
                          </a:xfrm>
                          <a:prstGeom prst="rect">
                            <a:avLst/>
                          </a:prstGeom>
                        </wps:spPr>
                        <wps:txbx>
                          <w:txbxContent>
                            <w:p w:rsidR="00150E70" w:rsidRDefault="00150E70" w:rsidP="00150E70">
                              <w:pPr>
                                <w:spacing w:line="45" w:lineRule="exact"/>
                                <w:rPr>
                                  <w:sz w:val="4"/>
                                </w:rPr>
                              </w:pPr>
                              <w:r>
                                <w:rPr>
                                  <w:sz w:val="4"/>
                                </w:rPr>
                                <w:t>:17</w:t>
                              </w:r>
                              <w:proofErr w:type="gramStart"/>
                              <w:r>
                                <w:rPr>
                                  <w:spacing w:val="70"/>
                                  <w:sz w:val="4"/>
                                </w:rPr>
                                <w:t xml:space="preserve"> </w:t>
                              </w:r>
                              <w:r>
                                <w:rPr>
                                  <w:spacing w:val="-5"/>
                                  <w:sz w:val="4"/>
                                </w:rPr>
                                <w:t>:</w:t>
                              </w:r>
                              <w:proofErr w:type="gramEnd"/>
                              <w:r>
                                <w:rPr>
                                  <w:spacing w:val="-5"/>
                                  <w:sz w:val="4"/>
                                </w:rPr>
                                <w:t>80</w:t>
                              </w:r>
                            </w:p>
                          </w:txbxContent>
                        </wps:txbx>
                        <wps:bodyPr wrap="square" lIns="0" tIns="0" rIns="0" bIns="0" rtlCol="0">
                          <a:noAutofit/>
                        </wps:bodyPr>
                      </wps:wsp>
                      <wps:wsp>
                        <wps:cNvPr id="122" name="Textbox 116"/>
                        <wps:cNvSpPr txBox="1"/>
                        <wps:spPr>
                          <a:xfrm>
                            <a:off x="3798665" y="4839996"/>
                            <a:ext cx="76200" cy="33655"/>
                          </a:xfrm>
                          <a:prstGeom prst="rect">
                            <a:avLst/>
                          </a:prstGeom>
                        </wps:spPr>
                        <wps:txbx>
                          <w:txbxContent>
                            <w:p w:rsidR="00150E70" w:rsidRDefault="00150E70" w:rsidP="00150E70">
                              <w:pPr>
                                <w:spacing w:line="52" w:lineRule="exact"/>
                                <w:rPr>
                                  <w:position w:val="1"/>
                                  <w:sz w:val="4"/>
                                </w:rPr>
                              </w:pPr>
                              <w:r>
                                <w:rPr>
                                  <w:spacing w:val="-2"/>
                                  <w:sz w:val="4"/>
                                </w:rPr>
                                <w:t>:9</w:t>
                              </w:r>
                              <w:r>
                                <w:rPr>
                                  <w:spacing w:val="-2"/>
                                  <w:position w:val="1"/>
                                  <w:sz w:val="4"/>
                                </w:rPr>
                                <w:t>:</w:t>
                              </w:r>
                              <w:r>
                                <w:rPr>
                                  <w:spacing w:val="-2"/>
                                  <w:sz w:val="4"/>
                                </w:rPr>
                                <w:t>4</w:t>
                              </w:r>
                              <w:r>
                                <w:rPr>
                                  <w:spacing w:val="-2"/>
                                  <w:position w:val="1"/>
                                  <w:sz w:val="4"/>
                                </w:rPr>
                                <w:t>102</w:t>
                              </w:r>
                            </w:p>
                          </w:txbxContent>
                        </wps:txbx>
                        <wps:bodyPr wrap="square" lIns="0" tIns="0" rIns="0" bIns="0" rtlCol="0">
                          <a:noAutofit/>
                        </wps:bodyPr>
                      </wps:wsp>
                      <wps:wsp>
                        <wps:cNvPr id="123" name="Textbox 117"/>
                        <wps:cNvSpPr txBox="1"/>
                        <wps:spPr>
                          <a:xfrm>
                            <a:off x="4481417" y="4914672"/>
                            <a:ext cx="60960" cy="29209"/>
                          </a:xfrm>
                          <a:prstGeom prst="rect">
                            <a:avLst/>
                          </a:prstGeom>
                        </wps:spPr>
                        <wps:txbx>
                          <w:txbxContent>
                            <w:p w:rsidR="00150E70" w:rsidRDefault="00150E70" w:rsidP="00150E70">
                              <w:pPr>
                                <w:spacing w:line="45" w:lineRule="exact"/>
                                <w:rPr>
                                  <w:sz w:val="4"/>
                                </w:rPr>
                              </w:pPr>
                              <w:r>
                                <w:rPr>
                                  <w:spacing w:val="-4"/>
                                  <w:sz w:val="4"/>
                                </w:rPr>
                                <w:t>:127</w:t>
                              </w:r>
                            </w:p>
                          </w:txbxContent>
                        </wps:txbx>
                        <wps:bodyPr wrap="square" lIns="0" tIns="0" rIns="0" bIns="0" rtlCol="0">
                          <a:noAutofit/>
                        </wps:bodyPr>
                      </wps:wsp>
                      <wps:wsp>
                        <wps:cNvPr id="124" name="Textbox 118"/>
                        <wps:cNvSpPr txBox="1"/>
                        <wps:spPr>
                          <a:xfrm>
                            <a:off x="4292441" y="4917721"/>
                            <a:ext cx="46990" cy="29209"/>
                          </a:xfrm>
                          <a:prstGeom prst="rect">
                            <a:avLst/>
                          </a:prstGeom>
                        </wps:spPr>
                        <wps:txbx>
                          <w:txbxContent>
                            <w:p w:rsidR="00150E70" w:rsidRDefault="00150E70" w:rsidP="00150E70">
                              <w:pPr>
                                <w:spacing w:line="45" w:lineRule="exact"/>
                                <w:rPr>
                                  <w:sz w:val="4"/>
                                </w:rPr>
                              </w:pPr>
                              <w:r>
                                <w:rPr>
                                  <w:spacing w:val="-5"/>
                                  <w:sz w:val="4"/>
                                </w:rPr>
                                <w:t>:53</w:t>
                              </w:r>
                            </w:p>
                          </w:txbxContent>
                        </wps:txbx>
                        <wps:bodyPr wrap="square" lIns="0" tIns="0" rIns="0" bIns="0" rtlCol="0">
                          <a:noAutofit/>
                        </wps:bodyPr>
                      </wps:wsp>
                      <wps:wsp>
                        <wps:cNvPr id="125" name="Textbox 119"/>
                        <wps:cNvSpPr txBox="1"/>
                        <wps:spPr>
                          <a:xfrm>
                            <a:off x="3501485" y="4891812"/>
                            <a:ext cx="173990" cy="29209"/>
                          </a:xfrm>
                          <a:prstGeom prst="rect">
                            <a:avLst/>
                          </a:prstGeom>
                        </wps:spPr>
                        <wps:txbx>
                          <w:txbxContent>
                            <w:p w:rsidR="00150E70" w:rsidRDefault="00150E70" w:rsidP="00150E70">
                              <w:pPr>
                                <w:spacing w:line="45" w:lineRule="exact"/>
                                <w:rPr>
                                  <w:sz w:val="4"/>
                                </w:rPr>
                              </w:pPr>
                              <w:r>
                                <w:rPr>
                                  <w:color w:val="00FF00"/>
                                  <w:spacing w:val="-2"/>
                                  <w:sz w:val="4"/>
                                </w:rPr>
                                <w:t>53:04:0050301</w:t>
                              </w:r>
                            </w:p>
                          </w:txbxContent>
                        </wps:txbx>
                        <wps:bodyPr wrap="square" lIns="0" tIns="0" rIns="0" bIns="0" rtlCol="0">
                          <a:noAutofit/>
                        </wps:bodyPr>
                      </wps:wsp>
                      <wps:wsp>
                        <wps:cNvPr id="126" name="Textbox 120"/>
                        <wps:cNvSpPr txBox="1"/>
                        <wps:spPr>
                          <a:xfrm>
                            <a:off x="2894933" y="4891812"/>
                            <a:ext cx="33655" cy="29209"/>
                          </a:xfrm>
                          <a:prstGeom prst="rect">
                            <a:avLst/>
                          </a:prstGeom>
                        </wps:spPr>
                        <wps:txbx>
                          <w:txbxContent>
                            <w:p w:rsidR="00150E70" w:rsidRDefault="00150E70" w:rsidP="00150E70">
                              <w:pPr>
                                <w:spacing w:line="45" w:lineRule="exact"/>
                                <w:rPr>
                                  <w:sz w:val="4"/>
                                </w:rPr>
                              </w:pPr>
                              <w:r>
                                <w:rPr>
                                  <w:spacing w:val="-5"/>
                                  <w:sz w:val="4"/>
                                </w:rPr>
                                <w:t>:2</w:t>
                              </w:r>
                            </w:p>
                          </w:txbxContent>
                        </wps:txbx>
                        <wps:bodyPr wrap="square" lIns="0" tIns="0" rIns="0" bIns="0" rtlCol="0">
                          <a:noAutofit/>
                        </wps:bodyPr>
                      </wps:wsp>
                      <wps:wsp>
                        <wps:cNvPr id="127" name="Textbox 121"/>
                        <wps:cNvSpPr txBox="1"/>
                        <wps:spPr>
                          <a:xfrm>
                            <a:off x="5246465" y="4870476"/>
                            <a:ext cx="60960" cy="29209"/>
                          </a:xfrm>
                          <a:prstGeom prst="rect">
                            <a:avLst/>
                          </a:prstGeom>
                        </wps:spPr>
                        <wps:txbx>
                          <w:txbxContent>
                            <w:p w:rsidR="00150E70" w:rsidRDefault="00150E70" w:rsidP="00150E70">
                              <w:pPr>
                                <w:spacing w:line="45" w:lineRule="exact"/>
                                <w:rPr>
                                  <w:sz w:val="4"/>
                                </w:rPr>
                              </w:pPr>
                              <w:r>
                                <w:rPr>
                                  <w:spacing w:val="-4"/>
                                  <w:sz w:val="4"/>
                                </w:rPr>
                                <w:t>:207</w:t>
                              </w:r>
                            </w:p>
                          </w:txbxContent>
                        </wps:txbx>
                        <wps:bodyPr wrap="square" lIns="0" tIns="0" rIns="0" bIns="0" rtlCol="0">
                          <a:noAutofit/>
                        </wps:bodyPr>
                      </wps:wsp>
                      <wps:wsp>
                        <wps:cNvPr id="128" name="Textbox 122"/>
                        <wps:cNvSpPr txBox="1"/>
                        <wps:spPr>
                          <a:xfrm>
                            <a:off x="4591144" y="4856760"/>
                            <a:ext cx="46990" cy="29209"/>
                          </a:xfrm>
                          <a:prstGeom prst="rect">
                            <a:avLst/>
                          </a:prstGeom>
                        </wps:spPr>
                        <wps:txbx>
                          <w:txbxContent>
                            <w:p w:rsidR="00150E70" w:rsidRDefault="00150E70" w:rsidP="00150E70">
                              <w:pPr>
                                <w:spacing w:line="45" w:lineRule="exact"/>
                                <w:rPr>
                                  <w:sz w:val="4"/>
                                </w:rPr>
                              </w:pPr>
                              <w:r>
                                <w:rPr>
                                  <w:spacing w:val="-5"/>
                                  <w:sz w:val="4"/>
                                </w:rPr>
                                <w:t>:64</w:t>
                              </w:r>
                            </w:p>
                          </w:txbxContent>
                        </wps:txbx>
                        <wps:bodyPr wrap="square" lIns="0" tIns="0" rIns="0" bIns="0" rtlCol="0">
                          <a:noAutofit/>
                        </wps:bodyPr>
                      </wps:wsp>
                      <wps:wsp>
                        <wps:cNvPr id="129" name="Textbox 123"/>
                        <wps:cNvSpPr txBox="1"/>
                        <wps:spPr>
                          <a:xfrm>
                            <a:off x="4364069" y="4829328"/>
                            <a:ext cx="99060" cy="52069"/>
                          </a:xfrm>
                          <a:prstGeom prst="rect">
                            <a:avLst/>
                          </a:prstGeom>
                        </wps:spPr>
                        <wps:txbx>
                          <w:txbxContent>
                            <w:p w:rsidR="00150E70" w:rsidRDefault="00150E70" w:rsidP="00150E70">
                              <w:pPr>
                                <w:spacing w:line="40" w:lineRule="exact"/>
                                <w:ind w:left="60"/>
                                <w:rPr>
                                  <w:sz w:val="4"/>
                                </w:rPr>
                              </w:pPr>
                              <w:r>
                                <w:rPr>
                                  <w:spacing w:val="-4"/>
                                  <w:sz w:val="4"/>
                                </w:rPr>
                                <w:t>:215</w:t>
                              </w:r>
                            </w:p>
                            <w:p w:rsidR="00150E70" w:rsidRDefault="00150E70" w:rsidP="00150E70">
                              <w:pPr>
                                <w:spacing w:line="41" w:lineRule="exact"/>
                                <w:rPr>
                                  <w:sz w:val="4"/>
                                </w:rPr>
                              </w:pPr>
                              <w:r>
                                <w:rPr>
                                  <w:spacing w:val="-4"/>
                                  <w:sz w:val="4"/>
                                </w:rPr>
                                <w:t>:113</w:t>
                              </w:r>
                            </w:p>
                          </w:txbxContent>
                        </wps:txbx>
                        <wps:bodyPr wrap="square" lIns="0" tIns="0" rIns="0" bIns="0" rtlCol="0">
                          <a:noAutofit/>
                        </wps:bodyPr>
                      </wps:wsp>
                      <wps:wsp>
                        <wps:cNvPr id="130" name="Textbox 124"/>
                        <wps:cNvSpPr txBox="1"/>
                        <wps:spPr>
                          <a:xfrm>
                            <a:off x="4261961" y="4864380"/>
                            <a:ext cx="46990" cy="29209"/>
                          </a:xfrm>
                          <a:prstGeom prst="rect">
                            <a:avLst/>
                          </a:prstGeom>
                        </wps:spPr>
                        <wps:txbx>
                          <w:txbxContent>
                            <w:p w:rsidR="00150E70" w:rsidRDefault="00150E70" w:rsidP="00150E70">
                              <w:pPr>
                                <w:spacing w:line="45" w:lineRule="exact"/>
                                <w:rPr>
                                  <w:sz w:val="4"/>
                                </w:rPr>
                              </w:pPr>
                              <w:r>
                                <w:rPr>
                                  <w:spacing w:val="-5"/>
                                  <w:sz w:val="4"/>
                                </w:rPr>
                                <w:t>:69</w:t>
                              </w:r>
                            </w:p>
                          </w:txbxContent>
                        </wps:txbx>
                        <wps:bodyPr wrap="square" lIns="0" tIns="0" rIns="0" bIns="0" rtlCol="0">
                          <a:noAutofit/>
                        </wps:bodyPr>
                      </wps:wsp>
                      <wps:wsp>
                        <wps:cNvPr id="131" name="Textbox 125"/>
                        <wps:cNvSpPr txBox="1"/>
                        <wps:spPr>
                          <a:xfrm>
                            <a:off x="2713577" y="4878096"/>
                            <a:ext cx="33655" cy="29209"/>
                          </a:xfrm>
                          <a:prstGeom prst="rect">
                            <a:avLst/>
                          </a:prstGeom>
                        </wps:spPr>
                        <wps:txbx>
                          <w:txbxContent>
                            <w:p w:rsidR="00150E70" w:rsidRDefault="00150E70" w:rsidP="00150E70">
                              <w:pPr>
                                <w:spacing w:line="45" w:lineRule="exact"/>
                                <w:rPr>
                                  <w:sz w:val="4"/>
                                </w:rPr>
                              </w:pPr>
                              <w:r>
                                <w:rPr>
                                  <w:spacing w:val="-5"/>
                                  <w:sz w:val="4"/>
                                </w:rPr>
                                <w:t>:5</w:t>
                              </w:r>
                            </w:p>
                          </w:txbxContent>
                        </wps:txbx>
                        <wps:bodyPr wrap="square" lIns="0" tIns="0" rIns="0" bIns="0" rtlCol="0">
                          <a:noAutofit/>
                        </wps:bodyPr>
                      </wps:wsp>
                      <wps:wsp>
                        <wps:cNvPr id="132" name="Textbox 126"/>
                        <wps:cNvSpPr txBox="1"/>
                        <wps:spPr>
                          <a:xfrm>
                            <a:off x="4679537" y="4920769"/>
                            <a:ext cx="46990" cy="29209"/>
                          </a:xfrm>
                          <a:prstGeom prst="rect">
                            <a:avLst/>
                          </a:prstGeom>
                        </wps:spPr>
                        <wps:txbx>
                          <w:txbxContent>
                            <w:p w:rsidR="00150E70" w:rsidRDefault="00150E70" w:rsidP="00150E70">
                              <w:pPr>
                                <w:spacing w:line="45" w:lineRule="exact"/>
                                <w:rPr>
                                  <w:sz w:val="4"/>
                                </w:rPr>
                              </w:pPr>
                              <w:r>
                                <w:rPr>
                                  <w:spacing w:val="-5"/>
                                  <w:sz w:val="4"/>
                                </w:rPr>
                                <w:t>:63</w:t>
                              </w:r>
                            </w:p>
                          </w:txbxContent>
                        </wps:txbx>
                        <wps:bodyPr wrap="square" lIns="0" tIns="0" rIns="0" bIns="0" rtlCol="0">
                          <a:noAutofit/>
                        </wps:bodyPr>
                      </wps:wsp>
                      <wps:wsp>
                        <wps:cNvPr id="133" name="Textbox 127"/>
                        <wps:cNvSpPr txBox="1"/>
                        <wps:spPr>
                          <a:xfrm>
                            <a:off x="4074509" y="4818660"/>
                            <a:ext cx="46990" cy="29209"/>
                          </a:xfrm>
                          <a:prstGeom prst="rect">
                            <a:avLst/>
                          </a:prstGeom>
                        </wps:spPr>
                        <wps:txbx>
                          <w:txbxContent>
                            <w:p w:rsidR="00150E70" w:rsidRDefault="00150E70" w:rsidP="00150E70">
                              <w:pPr>
                                <w:spacing w:line="45" w:lineRule="exact"/>
                                <w:rPr>
                                  <w:sz w:val="4"/>
                                </w:rPr>
                              </w:pPr>
                              <w:r>
                                <w:rPr>
                                  <w:spacing w:val="-5"/>
                                  <w:sz w:val="4"/>
                                </w:rPr>
                                <w:t>:38</w:t>
                              </w:r>
                            </w:p>
                          </w:txbxContent>
                        </wps:txbx>
                        <wps:bodyPr wrap="square" lIns="0" tIns="0" rIns="0" bIns="0" rtlCol="0">
                          <a:noAutofit/>
                        </wps:bodyPr>
                      </wps:wsp>
                      <wps:wsp>
                        <wps:cNvPr id="134" name="Textbox 128"/>
                        <wps:cNvSpPr txBox="1"/>
                        <wps:spPr>
                          <a:xfrm>
                            <a:off x="3922109" y="4819686"/>
                            <a:ext cx="34290" cy="24130"/>
                          </a:xfrm>
                          <a:prstGeom prst="rect">
                            <a:avLst/>
                          </a:prstGeom>
                        </wps:spPr>
                        <wps:txbx>
                          <w:txbxContent>
                            <w:p w:rsidR="00150E70" w:rsidRDefault="00150E70" w:rsidP="00150E70">
                              <w:pPr>
                                <w:spacing w:before="2"/>
                                <w:rPr>
                                  <w:sz w:val="3"/>
                                </w:rPr>
                              </w:pPr>
                              <w:r>
                                <w:rPr>
                                  <w:color w:val="FF0000"/>
                                  <w:spacing w:val="-5"/>
                                  <w:w w:val="110"/>
                                  <w:sz w:val="3"/>
                                </w:rPr>
                                <w:t>54</w:t>
                              </w:r>
                            </w:p>
                          </w:txbxContent>
                        </wps:txbx>
                        <wps:bodyPr wrap="square" lIns="0" tIns="0" rIns="0" bIns="0" rtlCol="0">
                          <a:noAutofit/>
                        </wps:bodyPr>
                      </wps:wsp>
                      <wps:wsp>
                        <wps:cNvPr id="135" name="Textbox 129"/>
                        <wps:cNvSpPr txBox="1"/>
                        <wps:spPr>
                          <a:xfrm>
                            <a:off x="2850737" y="4811040"/>
                            <a:ext cx="33655" cy="29209"/>
                          </a:xfrm>
                          <a:prstGeom prst="rect">
                            <a:avLst/>
                          </a:prstGeom>
                        </wps:spPr>
                        <wps:txbx>
                          <w:txbxContent>
                            <w:p w:rsidR="00150E70" w:rsidRDefault="00150E70" w:rsidP="00150E70">
                              <w:pPr>
                                <w:spacing w:line="45" w:lineRule="exact"/>
                                <w:rPr>
                                  <w:sz w:val="4"/>
                                </w:rPr>
                              </w:pPr>
                              <w:r>
                                <w:rPr>
                                  <w:spacing w:val="-5"/>
                                  <w:sz w:val="4"/>
                                </w:rPr>
                                <w:t>:4</w:t>
                              </w:r>
                            </w:p>
                          </w:txbxContent>
                        </wps:txbx>
                        <wps:bodyPr wrap="square" lIns="0" tIns="0" rIns="0" bIns="0" rtlCol="0">
                          <a:noAutofit/>
                        </wps:bodyPr>
                      </wps:wsp>
                      <wps:wsp>
                        <wps:cNvPr id="136" name="Textbox 130"/>
                        <wps:cNvSpPr txBox="1"/>
                        <wps:spPr>
                          <a:xfrm>
                            <a:off x="4553044" y="4791228"/>
                            <a:ext cx="178435" cy="29209"/>
                          </a:xfrm>
                          <a:prstGeom prst="rect">
                            <a:avLst/>
                          </a:prstGeom>
                        </wps:spPr>
                        <wps:txbx>
                          <w:txbxContent>
                            <w:p w:rsidR="00150E70" w:rsidRDefault="00150E70" w:rsidP="00150E70">
                              <w:pPr>
                                <w:spacing w:line="45" w:lineRule="exact"/>
                                <w:rPr>
                                  <w:sz w:val="4"/>
                                </w:rPr>
                              </w:pPr>
                              <w:r>
                                <w:rPr>
                                  <w:sz w:val="4"/>
                                </w:rPr>
                                <w:t>:130</w:t>
                              </w:r>
                              <w:proofErr w:type="gramStart"/>
                              <w:r>
                                <w:rPr>
                                  <w:spacing w:val="46"/>
                                  <w:sz w:val="4"/>
                                </w:rPr>
                                <w:t xml:space="preserve">  </w:t>
                              </w:r>
                              <w:r>
                                <w:rPr>
                                  <w:spacing w:val="-4"/>
                                  <w:sz w:val="4"/>
                                </w:rPr>
                                <w:t>:</w:t>
                              </w:r>
                              <w:proofErr w:type="gramEnd"/>
                              <w:r>
                                <w:rPr>
                                  <w:spacing w:val="-4"/>
                                  <w:sz w:val="4"/>
                                </w:rPr>
                                <w:t>130</w:t>
                              </w:r>
                            </w:p>
                          </w:txbxContent>
                        </wps:txbx>
                        <wps:bodyPr wrap="square" lIns="0" tIns="0" rIns="0" bIns="0" rtlCol="0">
                          <a:noAutofit/>
                        </wps:bodyPr>
                      </wps:wsp>
                      <wps:wsp>
                        <wps:cNvPr id="137" name="Textbox 131"/>
                        <wps:cNvSpPr txBox="1"/>
                        <wps:spPr>
                          <a:xfrm>
                            <a:off x="3964780" y="4792254"/>
                            <a:ext cx="100330" cy="32384"/>
                          </a:xfrm>
                          <a:prstGeom prst="rect">
                            <a:avLst/>
                          </a:prstGeom>
                        </wps:spPr>
                        <wps:txbx>
                          <w:txbxContent>
                            <w:p w:rsidR="00150E70" w:rsidRDefault="00150E70" w:rsidP="00150E70">
                              <w:pPr>
                                <w:spacing w:before="4"/>
                                <w:rPr>
                                  <w:sz w:val="4"/>
                                </w:rPr>
                              </w:pPr>
                              <w:r>
                                <w:rPr>
                                  <w:color w:val="FF0000"/>
                                  <w:w w:val="105"/>
                                  <w:position w:val="1"/>
                                  <w:sz w:val="3"/>
                                </w:rPr>
                                <w:t>41</w:t>
                              </w:r>
                              <w:proofErr w:type="gramStart"/>
                              <w:r>
                                <w:rPr>
                                  <w:color w:val="FF0000"/>
                                  <w:spacing w:val="43"/>
                                  <w:w w:val="105"/>
                                  <w:position w:val="1"/>
                                  <w:sz w:val="3"/>
                                </w:rPr>
                                <w:t xml:space="preserve"> </w:t>
                              </w:r>
                              <w:r>
                                <w:rPr>
                                  <w:spacing w:val="-5"/>
                                  <w:w w:val="105"/>
                                  <w:sz w:val="4"/>
                                </w:rPr>
                                <w:t>:</w:t>
                              </w:r>
                              <w:proofErr w:type="gramEnd"/>
                              <w:r>
                                <w:rPr>
                                  <w:spacing w:val="-5"/>
                                  <w:w w:val="105"/>
                                  <w:sz w:val="4"/>
                                </w:rPr>
                                <w:t>72</w:t>
                              </w:r>
                            </w:p>
                          </w:txbxContent>
                        </wps:txbx>
                        <wps:bodyPr wrap="square" lIns="0" tIns="0" rIns="0" bIns="0" rtlCol="0">
                          <a:noAutofit/>
                        </wps:bodyPr>
                      </wps:wsp>
                      <wps:wsp>
                        <wps:cNvPr id="138" name="Textbox 132"/>
                        <wps:cNvSpPr txBox="1"/>
                        <wps:spPr>
                          <a:xfrm>
                            <a:off x="4592669" y="4772940"/>
                            <a:ext cx="60960" cy="29209"/>
                          </a:xfrm>
                          <a:prstGeom prst="rect">
                            <a:avLst/>
                          </a:prstGeom>
                        </wps:spPr>
                        <wps:txbx>
                          <w:txbxContent>
                            <w:p w:rsidR="00150E70" w:rsidRDefault="00150E70" w:rsidP="00150E70">
                              <w:pPr>
                                <w:spacing w:line="45" w:lineRule="exact"/>
                                <w:rPr>
                                  <w:sz w:val="4"/>
                                </w:rPr>
                              </w:pPr>
                              <w:r>
                                <w:rPr>
                                  <w:spacing w:val="-4"/>
                                  <w:sz w:val="4"/>
                                </w:rPr>
                                <w:t>:130</w:t>
                              </w:r>
                            </w:p>
                          </w:txbxContent>
                        </wps:txbx>
                        <wps:bodyPr wrap="square" lIns="0" tIns="0" rIns="0" bIns="0" rtlCol="0">
                          <a:noAutofit/>
                        </wps:bodyPr>
                      </wps:wsp>
                      <wps:wsp>
                        <wps:cNvPr id="139" name="Textbox 133"/>
                        <wps:cNvSpPr txBox="1"/>
                        <wps:spPr>
                          <a:xfrm>
                            <a:off x="4045553" y="4772940"/>
                            <a:ext cx="46990" cy="29209"/>
                          </a:xfrm>
                          <a:prstGeom prst="rect">
                            <a:avLst/>
                          </a:prstGeom>
                        </wps:spPr>
                        <wps:txbx>
                          <w:txbxContent>
                            <w:p w:rsidR="00150E70" w:rsidRDefault="00150E70" w:rsidP="00150E70">
                              <w:pPr>
                                <w:spacing w:line="45" w:lineRule="exact"/>
                                <w:rPr>
                                  <w:sz w:val="4"/>
                                </w:rPr>
                              </w:pPr>
                              <w:r>
                                <w:rPr>
                                  <w:spacing w:val="-5"/>
                                  <w:sz w:val="4"/>
                                </w:rPr>
                                <w:t>:39</w:t>
                              </w:r>
                            </w:p>
                          </w:txbxContent>
                        </wps:txbx>
                        <wps:bodyPr wrap="square" lIns="0" tIns="0" rIns="0" bIns="0" rtlCol="0">
                          <a:noAutofit/>
                        </wps:bodyPr>
                      </wps:wsp>
                      <wps:wsp>
                        <wps:cNvPr id="140" name="Textbox 134"/>
                        <wps:cNvSpPr txBox="1"/>
                        <wps:spPr>
                          <a:xfrm>
                            <a:off x="4761833" y="4736365"/>
                            <a:ext cx="60960" cy="29209"/>
                          </a:xfrm>
                          <a:prstGeom prst="rect">
                            <a:avLst/>
                          </a:prstGeom>
                        </wps:spPr>
                        <wps:txbx>
                          <w:txbxContent>
                            <w:p w:rsidR="00150E70" w:rsidRDefault="00150E70" w:rsidP="00150E70">
                              <w:pPr>
                                <w:spacing w:line="45" w:lineRule="exact"/>
                                <w:rPr>
                                  <w:sz w:val="4"/>
                                </w:rPr>
                              </w:pPr>
                              <w:r>
                                <w:rPr>
                                  <w:spacing w:val="-4"/>
                                  <w:sz w:val="4"/>
                                </w:rPr>
                                <w:t>:129</w:t>
                              </w:r>
                            </w:p>
                          </w:txbxContent>
                        </wps:txbx>
                        <wps:bodyPr wrap="square" lIns="0" tIns="0" rIns="0" bIns="0" rtlCol="0">
                          <a:noAutofit/>
                        </wps:bodyPr>
                      </wps:wsp>
                      <wps:wsp>
                        <wps:cNvPr id="141" name="Textbox 135"/>
                        <wps:cNvSpPr txBox="1"/>
                        <wps:spPr>
                          <a:xfrm>
                            <a:off x="5097112" y="5128033"/>
                            <a:ext cx="60960" cy="29209"/>
                          </a:xfrm>
                          <a:prstGeom prst="rect">
                            <a:avLst/>
                          </a:prstGeom>
                        </wps:spPr>
                        <wps:txbx>
                          <w:txbxContent>
                            <w:p w:rsidR="00150E70" w:rsidRDefault="00150E70" w:rsidP="00150E70">
                              <w:pPr>
                                <w:spacing w:line="45" w:lineRule="exact"/>
                                <w:rPr>
                                  <w:sz w:val="4"/>
                                </w:rPr>
                              </w:pPr>
                              <w:r>
                                <w:rPr>
                                  <w:spacing w:val="-4"/>
                                  <w:sz w:val="4"/>
                                </w:rPr>
                                <w:t>:109</w:t>
                              </w:r>
                            </w:p>
                          </w:txbxContent>
                        </wps:txbx>
                        <wps:bodyPr wrap="square" lIns="0" tIns="0" rIns="0" bIns="0" rtlCol="0">
                          <a:noAutofit/>
                        </wps:bodyPr>
                      </wps:wsp>
                      <wps:wsp>
                        <wps:cNvPr id="142" name="Textbox 136"/>
                        <wps:cNvSpPr txBox="1"/>
                        <wps:spPr>
                          <a:xfrm>
                            <a:off x="4159853" y="5203735"/>
                            <a:ext cx="168910" cy="116839"/>
                          </a:xfrm>
                          <a:prstGeom prst="rect">
                            <a:avLst/>
                          </a:prstGeom>
                        </wps:spPr>
                        <wps:txbx>
                          <w:txbxContent>
                            <w:p w:rsidR="00150E70" w:rsidRDefault="00150E70" w:rsidP="00150E70">
                              <w:pPr>
                                <w:spacing w:before="7" w:line="43" w:lineRule="exact"/>
                                <w:rPr>
                                  <w:sz w:val="4"/>
                                </w:rPr>
                              </w:pPr>
                              <w:r>
                                <w:rPr>
                                  <w:spacing w:val="-2"/>
                                  <w:w w:val="105"/>
                                  <w:sz w:val="4"/>
                                </w:rPr>
                                <w:t>:347</w:t>
                              </w:r>
                              <w:r>
                                <w:rPr>
                                  <w:color w:val="FF0000"/>
                                  <w:spacing w:val="-2"/>
                                  <w:w w:val="105"/>
                                  <w:sz w:val="4"/>
                                  <w:vertAlign w:val="superscript"/>
                                </w:rPr>
                                <w:t>4</w:t>
                              </w:r>
                              <w:r>
                                <w:rPr>
                                  <w:spacing w:val="-2"/>
                                  <w:w w:val="105"/>
                                  <w:sz w:val="4"/>
                                </w:rPr>
                                <w:t>(</w:t>
                              </w:r>
                              <w:r>
                                <w:rPr>
                                  <w:color w:val="FF0000"/>
                                  <w:spacing w:val="-2"/>
                                  <w:w w:val="105"/>
                                  <w:sz w:val="4"/>
                                  <w:vertAlign w:val="superscript"/>
                                </w:rPr>
                                <w:t>5</w:t>
                              </w:r>
                              <w:r>
                                <w:rPr>
                                  <w:spacing w:val="-2"/>
                                  <w:w w:val="105"/>
                                  <w:sz w:val="4"/>
                                </w:rPr>
                                <w:t>1)</w:t>
                              </w:r>
                            </w:p>
                            <w:p w:rsidR="00150E70" w:rsidRDefault="00150E70" w:rsidP="00150E70">
                              <w:pPr>
                                <w:spacing w:line="42" w:lineRule="exact"/>
                                <w:ind w:left="4"/>
                                <w:rPr>
                                  <w:sz w:val="3"/>
                                </w:rPr>
                              </w:pPr>
                              <w:r>
                                <w:rPr>
                                  <w:color w:val="FF0000"/>
                                  <w:w w:val="110"/>
                                  <w:position w:val="1"/>
                                  <w:sz w:val="3"/>
                                </w:rPr>
                                <w:t>50</w:t>
                              </w:r>
                              <w:r>
                                <w:rPr>
                                  <w:color w:val="FF0000"/>
                                  <w:spacing w:val="67"/>
                                  <w:w w:val="110"/>
                                  <w:position w:val="1"/>
                                  <w:sz w:val="3"/>
                                </w:rPr>
                                <w:t xml:space="preserve"> </w:t>
                              </w:r>
                              <w:r>
                                <w:rPr>
                                  <w:color w:val="FF0000"/>
                                  <w:spacing w:val="-5"/>
                                  <w:w w:val="110"/>
                                  <w:sz w:val="3"/>
                                </w:rPr>
                                <w:t>46</w:t>
                              </w:r>
                            </w:p>
                            <w:p w:rsidR="00150E70" w:rsidRDefault="00150E70" w:rsidP="00150E70">
                              <w:pPr>
                                <w:spacing w:before="1"/>
                                <w:ind w:left="55"/>
                                <w:rPr>
                                  <w:position w:val="1"/>
                                  <w:sz w:val="4"/>
                                </w:rPr>
                              </w:pPr>
                              <w:r>
                                <w:rPr>
                                  <w:color w:val="FF0000"/>
                                  <w:w w:val="110"/>
                                  <w:position w:val="1"/>
                                  <w:sz w:val="3"/>
                                </w:rPr>
                                <w:t>49</w:t>
                              </w:r>
                              <w:r>
                                <w:rPr>
                                  <w:color w:val="FF0000"/>
                                  <w:spacing w:val="58"/>
                                  <w:w w:val="110"/>
                                  <w:position w:val="1"/>
                                  <w:sz w:val="3"/>
                                </w:rPr>
                                <w:t xml:space="preserve"> </w:t>
                              </w:r>
                              <w:r>
                                <w:rPr>
                                  <w:color w:val="FF0000"/>
                                  <w:spacing w:val="-2"/>
                                  <w:w w:val="110"/>
                                  <w:sz w:val="3"/>
                                </w:rPr>
                                <w:t>4</w:t>
                              </w:r>
                              <w:r>
                                <w:rPr>
                                  <w:spacing w:val="-2"/>
                                  <w:w w:val="110"/>
                                  <w:position w:val="1"/>
                                  <w:sz w:val="4"/>
                                </w:rPr>
                                <w:t>:</w:t>
                              </w:r>
                              <w:r>
                                <w:rPr>
                                  <w:color w:val="FF0000"/>
                                  <w:spacing w:val="-2"/>
                                  <w:w w:val="110"/>
                                  <w:sz w:val="3"/>
                                </w:rPr>
                                <w:t>7</w:t>
                              </w:r>
                              <w:r>
                                <w:rPr>
                                  <w:spacing w:val="-2"/>
                                  <w:w w:val="110"/>
                                  <w:position w:val="1"/>
                                  <w:sz w:val="4"/>
                                </w:rPr>
                                <w:t>224</w:t>
                              </w:r>
                            </w:p>
                            <w:p w:rsidR="00150E70" w:rsidRDefault="00150E70" w:rsidP="00150E70">
                              <w:pPr>
                                <w:spacing w:before="2"/>
                                <w:ind w:right="4"/>
                                <w:jc w:val="center"/>
                                <w:rPr>
                                  <w:sz w:val="3"/>
                                </w:rPr>
                              </w:pPr>
                              <w:r>
                                <w:rPr>
                                  <w:color w:val="FF0000"/>
                                  <w:spacing w:val="-5"/>
                                  <w:w w:val="110"/>
                                  <w:sz w:val="3"/>
                                </w:rPr>
                                <w:t>48</w:t>
                              </w:r>
                            </w:p>
                          </w:txbxContent>
                        </wps:txbx>
                        <wps:bodyPr wrap="square" lIns="0" tIns="0" rIns="0" bIns="0" rtlCol="0">
                          <a:noAutofit/>
                        </wps:bodyPr>
                      </wps:wsp>
                      <wps:wsp>
                        <wps:cNvPr id="143" name="Textbox 137"/>
                        <wps:cNvSpPr txBox="1"/>
                        <wps:spPr>
                          <a:xfrm>
                            <a:off x="3504532" y="5285004"/>
                            <a:ext cx="60960" cy="29209"/>
                          </a:xfrm>
                          <a:prstGeom prst="rect">
                            <a:avLst/>
                          </a:prstGeom>
                        </wps:spPr>
                        <wps:txbx>
                          <w:txbxContent>
                            <w:p w:rsidR="00150E70" w:rsidRDefault="00150E70" w:rsidP="00150E70">
                              <w:pPr>
                                <w:spacing w:line="45" w:lineRule="exact"/>
                                <w:rPr>
                                  <w:sz w:val="4"/>
                                </w:rPr>
                              </w:pPr>
                              <w:r>
                                <w:rPr>
                                  <w:spacing w:val="-4"/>
                                  <w:sz w:val="4"/>
                                </w:rPr>
                                <w:t>:351</w:t>
                              </w:r>
                            </w:p>
                          </w:txbxContent>
                        </wps:txbx>
                        <wps:bodyPr wrap="square" lIns="0" tIns="0" rIns="0" bIns="0" rtlCol="0">
                          <a:noAutofit/>
                        </wps:bodyPr>
                      </wps:wsp>
                      <wps:wsp>
                        <wps:cNvPr id="144" name="Textbox 138"/>
                        <wps:cNvSpPr txBox="1"/>
                        <wps:spPr>
                          <a:xfrm>
                            <a:off x="4168920" y="5184421"/>
                            <a:ext cx="26034" cy="29209"/>
                          </a:xfrm>
                          <a:prstGeom prst="rect">
                            <a:avLst/>
                          </a:prstGeom>
                        </wps:spPr>
                        <wps:txbx>
                          <w:txbxContent>
                            <w:p w:rsidR="00150E70" w:rsidRDefault="00150E70" w:rsidP="00150E70">
                              <w:pPr>
                                <w:spacing w:line="45" w:lineRule="exact"/>
                                <w:rPr>
                                  <w:sz w:val="4"/>
                                </w:rPr>
                              </w:pPr>
                              <w:r>
                                <w:rPr>
                                  <w:spacing w:val="-10"/>
                                  <w:sz w:val="4"/>
                                </w:rPr>
                                <w:t>5</w:t>
                              </w:r>
                            </w:p>
                          </w:txbxContent>
                        </wps:txbx>
                        <wps:bodyPr wrap="square" lIns="0" tIns="0" rIns="0" bIns="0" rtlCol="0">
                          <a:noAutofit/>
                        </wps:bodyPr>
                      </wps:wsp>
                      <wps:wsp>
                        <wps:cNvPr id="145" name="Textbox 139"/>
                        <wps:cNvSpPr txBox="1"/>
                        <wps:spPr>
                          <a:xfrm>
                            <a:off x="4133944" y="5196115"/>
                            <a:ext cx="34290" cy="24130"/>
                          </a:xfrm>
                          <a:prstGeom prst="rect">
                            <a:avLst/>
                          </a:prstGeom>
                        </wps:spPr>
                        <wps:txbx>
                          <w:txbxContent>
                            <w:p w:rsidR="00150E70" w:rsidRDefault="00150E70" w:rsidP="00150E70">
                              <w:pPr>
                                <w:spacing w:before="2"/>
                                <w:rPr>
                                  <w:sz w:val="3"/>
                                </w:rPr>
                              </w:pPr>
                              <w:r>
                                <w:rPr>
                                  <w:color w:val="FF0000"/>
                                  <w:spacing w:val="-5"/>
                                  <w:w w:val="110"/>
                                  <w:sz w:val="3"/>
                                </w:rPr>
                                <w:t>51</w:t>
                              </w:r>
                            </w:p>
                          </w:txbxContent>
                        </wps:txbx>
                        <wps:bodyPr wrap="square" lIns="0" tIns="0" rIns="0" bIns="0" rtlCol="0">
                          <a:noAutofit/>
                        </wps:bodyPr>
                      </wps:wsp>
                      <wps:wsp>
                        <wps:cNvPr id="146" name="Textbox 140"/>
                        <wps:cNvSpPr txBox="1"/>
                        <wps:spPr>
                          <a:xfrm>
                            <a:off x="4838033" y="5135653"/>
                            <a:ext cx="85090" cy="52069"/>
                          </a:xfrm>
                          <a:prstGeom prst="rect">
                            <a:avLst/>
                          </a:prstGeom>
                        </wps:spPr>
                        <wps:txbx>
                          <w:txbxContent>
                            <w:p w:rsidR="00150E70" w:rsidRDefault="00150E70" w:rsidP="00150E70">
                              <w:pPr>
                                <w:spacing w:line="40" w:lineRule="exact"/>
                                <w:ind w:left="38"/>
                                <w:rPr>
                                  <w:sz w:val="4"/>
                                </w:rPr>
                              </w:pPr>
                              <w:r>
                                <w:rPr>
                                  <w:spacing w:val="-2"/>
                                  <w:sz w:val="4"/>
                                </w:rPr>
                                <w:t>::108</w:t>
                              </w:r>
                            </w:p>
                            <w:p w:rsidR="00150E70" w:rsidRDefault="00150E70" w:rsidP="00150E70">
                              <w:pPr>
                                <w:spacing w:line="41" w:lineRule="exact"/>
                                <w:rPr>
                                  <w:sz w:val="4"/>
                                </w:rPr>
                              </w:pPr>
                              <w:r>
                                <w:rPr>
                                  <w:spacing w:val="-4"/>
                                  <w:sz w:val="4"/>
                                </w:rPr>
                                <w:t>:345</w:t>
                              </w:r>
                            </w:p>
                          </w:txbxContent>
                        </wps:txbx>
                        <wps:bodyPr wrap="square" lIns="0" tIns="0" rIns="0" bIns="0" rtlCol="0">
                          <a:noAutofit/>
                        </wps:bodyPr>
                      </wps:wsp>
                      <wps:wsp>
                        <wps:cNvPr id="147" name="Textbox 141"/>
                        <wps:cNvSpPr txBox="1"/>
                        <wps:spPr>
                          <a:xfrm>
                            <a:off x="4549997" y="5144796"/>
                            <a:ext cx="141605" cy="34925"/>
                          </a:xfrm>
                          <a:prstGeom prst="rect">
                            <a:avLst/>
                          </a:prstGeom>
                        </wps:spPr>
                        <wps:txbx>
                          <w:txbxContent>
                            <w:p w:rsidR="00150E70" w:rsidRDefault="00150E70" w:rsidP="00150E70">
                              <w:pPr>
                                <w:spacing w:line="55" w:lineRule="exact"/>
                                <w:rPr>
                                  <w:sz w:val="4"/>
                                </w:rPr>
                              </w:pPr>
                              <w:r>
                                <w:rPr>
                                  <w:position w:val="1"/>
                                  <w:sz w:val="4"/>
                                </w:rPr>
                                <w:t>:51</w:t>
                              </w:r>
                              <w:proofErr w:type="gramStart"/>
                              <w:r>
                                <w:rPr>
                                  <w:spacing w:val="65"/>
                                  <w:position w:val="1"/>
                                  <w:sz w:val="4"/>
                                </w:rPr>
                                <w:t xml:space="preserve"> </w:t>
                              </w:r>
                              <w:r>
                                <w:rPr>
                                  <w:spacing w:val="-2"/>
                                  <w:sz w:val="4"/>
                                </w:rPr>
                                <w:t>:</w:t>
                              </w:r>
                              <w:proofErr w:type="gramEnd"/>
                              <w:r>
                                <w:rPr>
                                  <w:spacing w:val="-2"/>
                                  <w:sz w:val="4"/>
                                </w:rPr>
                                <w:t>:107</w:t>
                              </w:r>
                            </w:p>
                          </w:txbxContent>
                        </wps:txbx>
                        <wps:bodyPr wrap="square" lIns="0" tIns="0" rIns="0" bIns="0" rtlCol="0">
                          <a:noAutofit/>
                        </wps:bodyPr>
                      </wps:wsp>
                      <wps:wsp>
                        <wps:cNvPr id="148" name="Textbox 142"/>
                        <wps:cNvSpPr txBox="1"/>
                        <wps:spPr>
                          <a:xfrm>
                            <a:off x="4133944" y="5165635"/>
                            <a:ext cx="324485" cy="47625"/>
                          </a:xfrm>
                          <a:prstGeom prst="rect">
                            <a:avLst/>
                          </a:prstGeom>
                        </wps:spPr>
                        <wps:txbx>
                          <w:txbxContent>
                            <w:p w:rsidR="00150E70" w:rsidRDefault="00150E70" w:rsidP="00150E70">
                              <w:pPr>
                                <w:tabs>
                                  <w:tab w:val="left" w:pos="415"/>
                                </w:tabs>
                                <w:spacing w:before="1" w:line="32" w:lineRule="exact"/>
                                <w:ind w:left="62"/>
                                <w:rPr>
                                  <w:sz w:val="4"/>
                                </w:rPr>
                              </w:pPr>
                              <w:r>
                                <w:rPr>
                                  <w:color w:val="FF0000"/>
                                  <w:spacing w:val="-5"/>
                                  <w:w w:val="105"/>
                                  <w:position w:val="1"/>
                                  <w:sz w:val="3"/>
                                </w:rPr>
                                <w:t>44</w:t>
                              </w:r>
                              <w:r>
                                <w:rPr>
                                  <w:color w:val="FF0000"/>
                                  <w:position w:val="1"/>
                                  <w:sz w:val="3"/>
                                </w:rPr>
                                <w:tab/>
                              </w:r>
                              <w:r>
                                <w:rPr>
                                  <w:spacing w:val="-2"/>
                                  <w:w w:val="105"/>
                                  <w:sz w:val="4"/>
                                </w:rPr>
                                <w:t>::106</w:t>
                              </w:r>
                            </w:p>
                            <w:p w:rsidR="00150E70" w:rsidRDefault="00150E70" w:rsidP="00150E70">
                              <w:pPr>
                                <w:spacing w:line="41" w:lineRule="exact"/>
                                <w:rPr>
                                  <w:position w:val="1"/>
                                  <w:sz w:val="4"/>
                                </w:rPr>
                              </w:pPr>
                              <w:r>
                                <w:rPr>
                                  <w:sz w:val="4"/>
                                </w:rPr>
                                <w:t>:10</w:t>
                              </w:r>
                              <w:proofErr w:type="gramStart"/>
                              <w:r>
                                <w:rPr>
                                  <w:spacing w:val="68"/>
                                  <w:sz w:val="4"/>
                                </w:rPr>
                                <w:t xml:space="preserve">  </w:t>
                              </w:r>
                              <w:r>
                                <w:rPr>
                                  <w:spacing w:val="-4"/>
                                  <w:position w:val="1"/>
                                  <w:sz w:val="4"/>
                                </w:rPr>
                                <w:t>:</w:t>
                              </w:r>
                              <w:proofErr w:type="gramEnd"/>
                              <w:r>
                                <w:rPr>
                                  <w:spacing w:val="-4"/>
                                  <w:position w:val="1"/>
                                  <w:sz w:val="4"/>
                                </w:rPr>
                                <w:t>214</w:t>
                              </w:r>
                            </w:p>
                          </w:txbxContent>
                        </wps:txbx>
                        <wps:bodyPr wrap="square" lIns="0" tIns="0" rIns="0" bIns="0" rtlCol="0">
                          <a:noAutofit/>
                        </wps:bodyPr>
                      </wps:wsp>
                      <wps:wsp>
                        <wps:cNvPr id="149" name="Textbox 143"/>
                        <wps:cNvSpPr txBox="1"/>
                        <wps:spPr>
                          <a:xfrm>
                            <a:off x="3795617" y="5158512"/>
                            <a:ext cx="181610" cy="103505"/>
                          </a:xfrm>
                          <a:prstGeom prst="rect">
                            <a:avLst/>
                          </a:prstGeom>
                        </wps:spPr>
                        <wps:txbx>
                          <w:txbxContent>
                            <w:p w:rsidR="00150E70" w:rsidRDefault="00150E70" w:rsidP="00150E70">
                              <w:pPr>
                                <w:spacing w:line="232" w:lineRule="auto"/>
                                <w:rPr>
                                  <w:sz w:val="4"/>
                                </w:rPr>
                              </w:pPr>
                              <w:r>
                                <w:rPr>
                                  <w:position w:val="-1"/>
                                  <w:sz w:val="4"/>
                                </w:rPr>
                                <w:t>:23</w:t>
                              </w:r>
                              <w:proofErr w:type="gramStart"/>
                              <w:r>
                                <w:rPr>
                                  <w:spacing w:val="38"/>
                                  <w:position w:val="-1"/>
                                  <w:sz w:val="4"/>
                                </w:rPr>
                                <w:t xml:space="preserve">  </w:t>
                              </w:r>
                              <w:r>
                                <w:rPr>
                                  <w:spacing w:val="-4"/>
                                  <w:sz w:val="4"/>
                                </w:rPr>
                                <w:t>:</w:t>
                              </w:r>
                              <w:proofErr w:type="gramEnd"/>
                              <w:r>
                                <w:rPr>
                                  <w:spacing w:val="-4"/>
                                  <w:sz w:val="4"/>
                                </w:rPr>
                                <w:t>223</w:t>
                              </w:r>
                            </w:p>
                            <w:p w:rsidR="00150E70" w:rsidRDefault="00150E70" w:rsidP="00150E70">
                              <w:pPr>
                                <w:spacing w:before="6" w:line="46" w:lineRule="exact"/>
                                <w:ind w:left="64"/>
                                <w:rPr>
                                  <w:sz w:val="4"/>
                                </w:rPr>
                              </w:pPr>
                              <w:r>
                                <w:rPr>
                                  <w:spacing w:val="-4"/>
                                  <w:sz w:val="4"/>
                                </w:rPr>
                                <w:t>:103</w:t>
                              </w:r>
                            </w:p>
                            <w:p w:rsidR="00150E70" w:rsidRDefault="00150E70" w:rsidP="00150E70">
                              <w:pPr>
                                <w:ind w:left="211"/>
                                <w:rPr>
                                  <w:sz w:val="4"/>
                                </w:rPr>
                              </w:pPr>
                              <w:r>
                                <w:rPr>
                                  <w:spacing w:val="-5"/>
                                  <w:sz w:val="4"/>
                                </w:rPr>
                                <w:t>:21</w:t>
                              </w:r>
                            </w:p>
                          </w:txbxContent>
                        </wps:txbx>
                        <wps:bodyPr wrap="square" lIns="0" tIns="0" rIns="0" bIns="0" rtlCol="0">
                          <a:noAutofit/>
                        </wps:bodyPr>
                      </wps:wsp>
                      <wps:wsp>
                        <wps:cNvPr id="150" name="Textbox 144"/>
                        <wps:cNvSpPr txBox="1"/>
                        <wps:spPr>
                          <a:xfrm>
                            <a:off x="3333845" y="3340380"/>
                            <a:ext cx="60960" cy="29209"/>
                          </a:xfrm>
                          <a:prstGeom prst="rect">
                            <a:avLst/>
                          </a:prstGeom>
                        </wps:spPr>
                        <wps:txbx>
                          <w:txbxContent>
                            <w:p w:rsidR="00150E70" w:rsidRDefault="00150E70" w:rsidP="00150E70">
                              <w:pPr>
                                <w:spacing w:line="45" w:lineRule="exact"/>
                                <w:rPr>
                                  <w:sz w:val="4"/>
                                </w:rPr>
                              </w:pPr>
                              <w:r>
                                <w:rPr>
                                  <w:spacing w:val="-4"/>
                                  <w:sz w:val="4"/>
                                </w:rPr>
                                <w:t>:101</w:t>
                              </w:r>
                            </w:p>
                          </w:txbxContent>
                        </wps:txbx>
                        <wps:bodyPr wrap="square" lIns="0" tIns="0" rIns="0" bIns="0" rtlCol="0">
                          <a:noAutofit/>
                        </wps:bodyPr>
                      </wps:wsp>
                      <wps:wsp>
                        <wps:cNvPr id="151" name="Textbox 145"/>
                        <wps:cNvSpPr txBox="1"/>
                        <wps:spPr>
                          <a:xfrm>
                            <a:off x="5435441" y="5097553"/>
                            <a:ext cx="60960" cy="29209"/>
                          </a:xfrm>
                          <a:prstGeom prst="rect">
                            <a:avLst/>
                          </a:prstGeom>
                        </wps:spPr>
                        <wps:txbx>
                          <w:txbxContent>
                            <w:p w:rsidR="00150E70" w:rsidRDefault="00150E70" w:rsidP="00150E70">
                              <w:pPr>
                                <w:spacing w:line="45" w:lineRule="exact"/>
                                <w:rPr>
                                  <w:sz w:val="4"/>
                                </w:rPr>
                              </w:pPr>
                              <w:r>
                                <w:rPr>
                                  <w:spacing w:val="-2"/>
                                  <w:sz w:val="4"/>
                                </w:rPr>
                                <w:t>::112</w:t>
                              </w:r>
                            </w:p>
                          </w:txbxContent>
                        </wps:txbx>
                        <wps:bodyPr wrap="square" lIns="0" tIns="0" rIns="0" bIns="0" rtlCol="0">
                          <a:noAutofit/>
                        </wps:bodyPr>
                      </wps:wsp>
                      <wps:wsp>
                        <wps:cNvPr id="152" name="Textbox 146"/>
                        <wps:cNvSpPr txBox="1"/>
                        <wps:spPr>
                          <a:xfrm>
                            <a:off x="4434173" y="5070121"/>
                            <a:ext cx="46990" cy="29209"/>
                          </a:xfrm>
                          <a:prstGeom prst="rect">
                            <a:avLst/>
                          </a:prstGeom>
                        </wps:spPr>
                        <wps:txbx>
                          <w:txbxContent>
                            <w:p w:rsidR="00150E70" w:rsidRDefault="00150E70" w:rsidP="00150E70">
                              <w:pPr>
                                <w:spacing w:line="45" w:lineRule="exact"/>
                                <w:rPr>
                                  <w:sz w:val="4"/>
                                </w:rPr>
                              </w:pPr>
                              <w:r>
                                <w:rPr>
                                  <w:spacing w:val="-5"/>
                                  <w:sz w:val="4"/>
                                </w:rPr>
                                <w:t>:52</w:t>
                              </w:r>
                            </w:p>
                          </w:txbxContent>
                        </wps:txbx>
                        <wps:bodyPr wrap="square" lIns="0" tIns="0" rIns="0" bIns="0" rtlCol="0">
                          <a:noAutofit/>
                        </wps:bodyPr>
                      </wps:wsp>
                      <wps:wsp>
                        <wps:cNvPr id="153" name="Textbox 147"/>
                        <wps:cNvSpPr txBox="1"/>
                        <wps:spPr>
                          <a:xfrm>
                            <a:off x="3969353" y="4939057"/>
                            <a:ext cx="247015" cy="224154"/>
                          </a:xfrm>
                          <a:prstGeom prst="rect">
                            <a:avLst/>
                          </a:prstGeom>
                        </wps:spPr>
                        <wps:txbx>
                          <w:txbxContent>
                            <w:p w:rsidR="00150E70" w:rsidRDefault="00150E70" w:rsidP="00150E70">
                              <w:pPr>
                                <w:spacing w:line="35" w:lineRule="exact"/>
                                <w:ind w:left="100"/>
                                <w:rPr>
                                  <w:sz w:val="4"/>
                                </w:rPr>
                              </w:pPr>
                              <w:r>
                                <w:rPr>
                                  <w:spacing w:val="-4"/>
                                  <w:sz w:val="4"/>
                                </w:rPr>
                                <w:t>:116</w:t>
                              </w:r>
                            </w:p>
                            <w:p w:rsidR="00150E70" w:rsidRDefault="00150E70" w:rsidP="00150E70">
                              <w:pPr>
                                <w:spacing w:line="44" w:lineRule="exact"/>
                                <w:rPr>
                                  <w:position w:val="1"/>
                                  <w:sz w:val="4"/>
                                </w:rPr>
                              </w:pPr>
                              <w:r>
                                <w:rPr>
                                  <w:sz w:val="4"/>
                                </w:rPr>
                                <w:t>:115</w:t>
                              </w:r>
                              <w:proofErr w:type="gramStart"/>
                              <w:r>
                                <w:rPr>
                                  <w:spacing w:val="44"/>
                                  <w:sz w:val="4"/>
                                </w:rPr>
                                <w:t xml:space="preserve">  </w:t>
                              </w:r>
                              <w:r>
                                <w:rPr>
                                  <w:spacing w:val="-5"/>
                                  <w:position w:val="1"/>
                                  <w:sz w:val="4"/>
                                </w:rPr>
                                <w:t>:</w:t>
                              </w:r>
                              <w:proofErr w:type="gramEnd"/>
                              <w:r>
                                <w:rPr>
                                  <w:spacing w:val="-5"/>
                                  <w:position w:val="1"/>
                                  <w:sz w:val="4"/>
                                </w:rPr>
                                <w:t>37</w:t>
                              </w:r>
                            </w:p>
                            <w:p w:rsidR="00150E70" w:rsidRDefault="00150E70" w:rsidP="00150E70">
                              <w:pPr>
                                <w:spacing w:line="62" w:lineRule="exact"/>
                                <w:ind w:left="124"/>
                                <w:rPr>
                                  <w:position w:val="2"/>
                                  <w:sz w:val="4"/>
                                </w:rPr>
                              </w:pPr>
                              <w:r>
                                <w:rPr>
                                  <w:color w:val="FF0000"/>
                                  <w:w w:val="105"/>
                                  <w:sz w:val="3"/>
                                </w:rPr>
                                <w:t>42</w:t>
                              </w:r>
                              <w:proofErr w:type="gramStart"/>
                              <w:r>
                                <w:rPr>
                                  <w:color w:val="FF0000"/>
                                  <w:spacing w:val="59"/>
                                  <w:w w:val="105"/>
                                  <w:sz w:val="3"/>
                                </w:rPr>
                                <w:t xml:space="preserve">  </w:t>
                              </w:r>
                              <w:r>
                                <w:rPr>
                                  <w:spacing w:val="-4"/>
                                  <w:w w:val="105"/>
                                  <w:position w:val="2"/>
                                  <w:sz w:val="4"/>
                                </w:rPr>
                                <w:t>:</w:t>
                              </w:r>
                              <w:proofErr w:type="gramEnd"/>
                              <w:r>
                                <w:rPr>
                                  <w:spacing w:val="-4"/>
                                  <w:w w:val="105"/>
                                  <w:position w:val="2"/>
                                  <w:sz w:val="4"/>
                                </w:rPr>
                                <w:t>118</w:t>
                              </w:r>
                            </w:p>
                            <w:p w:rsidR="00150E70" w:rsidRDefault="00150E70" w:rsidP="00150E70">
                              <w:pPr>
                                <w:spacing w:before="18" w:line="46" w:lineRule="exact"/>
                                <w:ind w:left="60"/>
                                <w:rPr>
                                  <w:sz w:val="4"/>
                                </w:rPr>
                              </w:pPr>
                              <w:r>
                                <w:rPr>
                                  <w:color w:val="FF0000"/>
                                  <w:w w:val="115"/>
                                  <w:sz w:val="4"/>
                                  <w:vertAlign w:val="superscript"/>
                                </w:rPr>
                                <w:t>53</w:t>
                              </w:r>
                              <w:proofErr w:type="gramStart"/>
                              <w:r>
                                <w:rPr>
                                  <w:color w:val="FF0000"/>
                                  <w:spacing w:val="48"/>
                                  <w:w w:val="115"/>
                                  <w:sz w:val="4"/>
                                </w:rPr>
                                <w:t xml:space="preserve">  </w:t>
                              </w:r>
                              <w:r>
                                <w:rPr>
                                  <w:spacing w:val="-4"/>
                                  <w:w w:val="115"/>
                                  <w:sz w:val="4"/>
                                </w:rPr>
                                <w:t>:</w:t>
                              </w:r>
                              <w:proofErr w:type="gramEnd"/>
                              <w:r>
                                <w:rPr>
                                  <w:spacing w:val="-4"/>
                                  <w:w w:val="115"/>
                                  <w:sz w:val="4"/>
                                </w:rPr>
                                <w:t>117</w:t>
                              </w:r>
                            </w:p>
                            <w:p w:rsidR="00150E70" w:rsidRDefault="00150E70" w:rsidP="00150E70">
                              <w:pPr>
                                <w:spacing w:line="34" w:lineRule="exact"/>
                                <w:ind w:left="182"/>
                                <w:rPr>
                                  <w:sz w:val="3"/>
                                </w:rPr>
                              </w:pPr>
                              <w:r>
                                <w:rPr>
                                  <w:color w:val="FF0000"/>
                                  <w:spacing w:val="-5"/>
                                  <w:w w:val="110"/>
                                  <w:sz w:val="3"/>
                                </w:rPr>
                                <w:t>43</w:t>
                              </w:r>
                            </w:p>
                            <w:p w:rsidR="00150E70" w:rsidRDefault="00150E70" w:rsidP="00150E70">
                              <w:pPr>
                                <w:spacing w:before="11"/>
                                <w:ind w:left="120"/>
                                <w:rPr>
                                  <w:sz w:val="3"/>
                                </w:rPr>
                              </w:pPr>
                              <w:r>
                                <w:rPr>
                                  <w:color w:val="FF0000"/>
                                  <w:spacing w:val="-5"/>
                                  <w:w w:val="110"/>
                                  <w:sz w:val="3"/>
                                </w:rPr>
                                <w:t>52</w:t>
                              </w:r>
                            </w:p>
                            <w:p w:rsidR="00150E70" w:rsidRDefault="00150E70" w:rsidP="00150E70">
                              <w:pPr>
                                <w:spacing w:before="21"/>
                                <w:ind w:left="98"/>
                                <w:rPr>
                                  <w:sz w:val="4"/>
                                </w:rPr>
                              </w:pPr>
                              <w:r>
                                <w:rPr>
                                  <w:spacing w:val="-5"/>
                                  <w:sz w:val="4"/>
                                </w:rPr>
                                <w:t>:28</w:t>
                              </w:r>
                            </w:p>
                          </w:txbxContent>
                        </wps:txbx>
                        <wps:bodyPr wrap="square" lIns="0" tIns="0" rIns="0" bIns="0" rtlCol="0">
                          <a:noAutofit/>
                        </wps:bodyPr>
                      </wps:wsp>
                      <wps:wsp>
                        <wps:cNvPr id="154" name="Textbox 148"/>
                        <wps:cNvSpPr txBox="1"/>
                        <wps:spPr>
                          <a:xfrm>
                            <a:off x="3714845" y="5089933"/>
                            <a:ext cx="60960" cy="29209"/>
                          </a:xfrm>
                          <a:prstGeom prst="rect">
                            <a:avLst/>
                          </a:prstGeom>
                        </wps:spPr>
                        <wps:txbx>
                          <w:txbxContent>
                            <w:p w:rsidR="00150E70" w:rsidRDefault="00150E70" w:rsidP="00150E70">
                              <w:pPr>
                                <w:spacing w:line="45" w:lineRule="exact"/>
                                <w:rPr>
                                  <w:sz w:val="4"/>
                                </w:rPr>
                              </w:pPr>
                              <w:r>
                                <w:rPr>
                                  <w:spacing w:val="-4"/>
                                  <w:sz w:val="4"/>
                                </w:rPr>
                                <w:t>:206</w:t>
                              </w:r>
                            </w:p>
                          </w:txbxContent>
                        </wps:txbx>
                        <wps:bodyPr wrap="square" lIns="0" tIns="0" rIns="0" bIns="0" rtlCol="0">
                          <a:noAutofit/>
                        </wps:bodyPr>
                      </wps:wsp>
                      <wps:wsp>
                        <wps:cNvPr id="155" name="Textbox 149"/>
                        <wps:cNvSpPr txBox="1"/>
                        <wps:spPr>
                          <a:xfrm>
                            <a:off x="3163157" y="5092980"/>
                            <a:ext cx="60960" cy="29209"/>
                          </a:xfrm>
                          <a:prstGeom prst="rect">
                            <a:avLst/>
                          </a:prstGeom>
                        </wps:spPr>
                        <wps:txbx>
                          <w:txbxContent>
                            <w:p w:rsidR="00150E70" w:rsidRDefault="00150E70" w:rsidP="00150E70">
                              <w:pPr>
                                <w:spacing w:line="45" w:lineRule="exact"/>
                                <w:rPr>
                                  <w:sz w:val="4"/>
                                </w:rPr>
                              </w:pPr>
                              <w:r>
                                <w:rPr>
                                  <w:spacing w:val="-4"/>
                                  <w:sz w:val="4"/>
                                </w:rPr>
                                <w:t>:359</w:t>
                              </w:r>
                            </w:p>
                          </w:txbxContent>
                        </wps:txbx>
                        <wps:bodyPr wrap="square" lIns="0" tIns="0" rIns="0" bIns="0" rtlCol="0">
                          <a:noAutofit/>
                        </wps:bodyPr>
                      </wps:wsp>
                      <wps:wsp>
                        <wps:cNvPr id="156" name="Textbox 150"/>
                        <wps:cNvSpPr txBox="1"/>
                        <wps:spPr>
                          <a:xfrm>
                            <a:off x="3829144" y="5035069"/>
                            <a:ext cx="33655" cy="29209"/>
                          </a:xfrm>
                          <a:prstGeom prst="rect">
                            <a:avLst/>
                          </a:prstGeom>
                        </wps:spPr>
                        <wps:txbx>
                          <w:txbxContent>
                            <w:p w:rsidR="00150E70" w:rsidRDefault="00150E70" w:rsidP="00150E70">
                              <w:pPr>
                                <w:spacing w:line="45" w:lineRule="exact"/>
                                <w:rPr>
                                  <w:sz w:val="4"/>
                                </w:rPr>
                              </w:pPr>
                              <w:r>
                                <w:rPr>
                                  <w:spacing w:val="-5"/>
                                  <w:sz w:val="4"/>
                                </w:rPr>
                                <w:t>:1</w:t>
                              </w:r>
                            </w:p>
                          </w:txbxContent>
                        </wps:txbx>
                        <wps:bodyPr wrap="square" lIns="0" tIns="0" rIns="0" bIns="0" rtlCol="0">
                          <a:noAutofit/>
                        </wps:bodyPr>
                      </wps:wsp>
                      <wps:wsp>
                        <wps:cNvPr id="157" name="Textbox 151"/>
                        <wps:cNvSpPr txBox="1"/>
                        <wps:spPr>
                          <a:xfrm>
                            <a:off x="3736181" y="4951249"/>
                            <a:ext cx="46990" cy="29209"/>
                          </a:xfrm>
                          <a:prstGeom prst="rect">
                            <a:avLst/>
                          </a:prstGeom>
                        </wps:spPr>
                        <wps:txbx>
                          <w:txbxContent>
                            <w:p w:rsidR="00150E70" w:rsidRDefault="00150E70" w:rsidP="00150E70">
                              <w:pPr>
                                <w:spacing w:line="45" w:lineRule="exact"/>
                                <w:rPr>
                                  <w:sz w:val="4"/>
                                </w:rPr>
                              </w:pPr>
                              <w:r>
                                <w:rPr>
                                  <w:spacing w:val="-5"/>
                                  <w:sz w:val="4"/>
                                </w:rPr>
                                <w:t>:25</w:t>
                              </w:r>
                            </w:p>
                          </w:txbxContent>
                        </wps:txbx>
                        <wps:bodyPr wrap="square" lIns="0" tIns="0" rIns="0" bIns="0" rtlCol="0">
                          <a:noAutofit/>
                        </wps:bodyPr>
                      </wps:wsp>
                      <wps:wsp>
                        <wps:cNvPr id="158" name="Textbox 152"/>
                        <wps:cNvSpPr txBox="1"/>
                        <wps:spPr>
                          <a:xfrm>
                            <a:off x="2771489" y="4949725"/>
                            <a:ext cx="33655" cy="29209"/>
                          </a:xfrm>
                          <a:prstGeom prst="rect">
                            <a:avLst/>
                          </a:prstGeom>
                        </wps:spPr>
                        <wps:txbx>
                          <w:txbxContent>
                            <w:p w:rsidR="00150E70" w:rsidRDefault="00150E70" w:rsidP="00150E70">
                              <w:pPr>
                                <w:spacing w:line="45" w:lineRule="exact"/>
                                <w:rPr>
                                  <w:sz w:val="4"/>
                                </w:rPr>
                              </w:pPr>
                              <w:r>
                                <w:rPr>
                                  <w:spacing w:val="-5"/>
                                  <w:sz w:val="4"/>
                                </w:rPr>
                                <w:t>:3</w:t>
                              </w:r>
                            </w:p>
                          </w:txbxContent>
                        </wps:txbx>
                        <wps:bodyPr wrap="square" lIns="0" tIns="0" rIns="0" bIns="0" rtlCol="0">
                          <a:noAutofit/>
                        </wps:bodyPr>
                      </wps:wsp>
                      <wps:wsp>
                        <wps:cNvPr id="159" name="Textbox 153"/>
                        <wps:cNvSpPr txBox="1"/>
                        <wps:spPr>
                          <a:xfrm>
                            <a:off x="2038445" y="1249453"/>
                            <a:ext cx="60960" cy="29209"/>
                          </a:xfrm>
                          <a:prstGeom prst="rect">
                            <a:avLst/>
                          </a:prstGeom>
                        </wps:spPr>
                        <wps:txbx>
                          <w:txbxContent>
                            <w:p w:rsidR="00150E70" w:rsidRDefault="00150E70" w:rsidP="00150E70">
                              <w:pPr>
                                <w:spacing w:line="45" w:lineRule="exact"/>
                                <w:rPr>
                                  <w:sz w:val="4"/>
                                </w:rPr>
                              </w:pPr>
                              <w:r>
                                <w:rPr>
                                  <w:spacing w:val="-4"/>
                                  <w:sz w:val="4"/>
                                </w:rPr>
                                <w:t>:305</w:t>
                              </w:r>
                            </w:p>
                          </w:txbxContent>
                        </wps:txbx>
                        <wps:bodyPr wrap="square" lIns="0" tIns="0" rIns="0" bIns="0" rtlCol="0">
                          <a:noAutofit/>
                        </wps:bodyPr>
                      </wps:wsp>
                      <wps:wsp>
                        <wps:cNvPr id="160" name="Textbox 154"/>
                        <wps:cNvSpPr txBox="1"/>
                        <wps:spPr>
                          <a:xfrm>
                            <a:off x="2346293" y="1395259"/>
                            <a:ext cx="137795" cy="41910"/>
                          </a:xfrm>
                          <a:prstGeom prst="rect">
                            <a:avLst/>
                          </a:prstGeom>
                        </wps:spPr>
                        <wps:txbx>
                          <w:txbxContent>
                            <w:p w:rsidR="00150E70" w:rsidRDefault="00150E70" w:rsidP="00150E70">
                              <w:pPr>
                                <w:rPr>
                                  <w:position w:val="3"/>
                                  <w:sz w:val="3"/>
                                </w:rPr>
                              </w:pPr>
                              <w:r>
                                <w:rPr>
                                  <w:w w:val="105"/>
                                  <w:position w:val="1"/>
                                  <w:sz w:val="4"/>
                                </w:rPr>
                                <w:t>:315</w:t>
                              </w:r>
                              <w:r>
                                <w:rPr>
                                  <w:spacing w:val="7"/>
                                  <w:w w:val="105"/>
                                  <w:position w:val="1"/>
                                  <w:sz w:val="4"/>
                                </w:rPr>
                                <w:t xml:space="preserve"> </w:t>
                              </w:r>
                              <w:r>
                                <w:rPr>
                                  <w:color w:val="FF0000"/>
                                  <w:w w:val="105"/>
                                  <w:sz w:val="3"/>
                                </w:rPr>
                                <w:t>9</w:t>
                              </w:r>
                              <w:r>
                                <w:rPr>
                                  <w:color w:val="FF0000"/>
                                  <w:spacing w:val="63"/>
                                  <w:w w:val="105"/>
                                  <w:sz w:val="3"/>
                                </w:rPr>
                                <w:t xml:space="preserve"> </w:t>
                              </w:r>
                              <w:r>
                                <w:rPr>
                                  <w:color w:val="FF0000"/>
                                  <w:spacing w:val="-10"/>
                                  <w:w w:val="105"/>
                                  <w:position w:val="3"/>
                                  <w:sz w:val="3"/>
                                </w:rPr>
                                <w:t>8</w:t>
                              </w:r>
                            </w:p>
                          </w:txbxContent>
                        </wps:txbx>
                        <wps:bodyPr wrap="square" lIns="0" tIns="0" rIns="0" bIns="0" rtlCol="0">
                          <a:noAutofit/>
                        </wps:bodyPr>
                      </wps:wsp>
                      <wps:wsp>
                        <wps:cNvPr id="161" name="Textbox 155"/>
                        <wps:cNvSpPr txBox="1"/>
                        <wps:spPr>
                          <a:xfrm>
                            <a:off x="653129" y="1414045"/>
                            <a:ext cx="60960" cy="29209"/>
                          </a:xfrm>
                          <a:prstGeom prst="rect">
                            <a:avLst/>
                          </a:prstGeom>
                        </wps:spPr>
                        <wps:txbx>
                          <w:txbxContent>
                            <w:p w:rsidR="00150E70" w:rsidRDefault="00150E70" w:rsidP="00150E70">
                              <w:pPr>
                                <w:spacing w:line="45" w:lineRule="exact"/>
                                <w:rPr>
                                  <w:sz w:val="4"/>
                                </w:rPr>
                              </w:pPr>
                              <w:r>
                                <w:rPr>
                                  <w:spacing w:val="-2"/>
                                  <w:sz w:val="4"/>
                                </w:rPr>
                                <w:t>::136</w:t>
                              </w:r>
                            </w:p>
                          </w:txbxContent>
                        </wps:txbx>
                        <wps:bodyPr wrap="square" lIns="0" tIns="0" rIns="0" bIns="0" rtlCol="0">
                          <a:noAutofit/>
                        </wps:bodyPr>
                      </wps:wsp>
                      <wps:wsp>
                        <wps:cNvPr id="162" name="Textbox 156"/>
                        <wps:cNvSpPr txBox="1"/>
                        <wps:spPr>
                          <a:xfrm>
                            <a:off x="2364581" y="1364779"/>
                            <a:ext cx="80010" cy="40640"/>
                          </a:xfrm>
                          <a:prstGeom prst="rect">
                            <a:avLst/>
                          </a:prstGeom>
                        </wps:spPr>
                        <wps:txbx>
                          <w:txbxContent>
                            <w:p w:rsidR="00150E70" w:rsidRDefault="00150E70" w:rsidP="00150E70">
                              <w:pPr>
                                <w:spacing w:before="2" w:line="30" w:lineRule="exact"/>
                                <w:ind w:left="71"/>
                                <w:rPr>
                                  <w:sz w:val="3"/>
                                </w:rPr>
                              </w:pPr>
                              <w:r>
                                <w:rPr>
                                  <w:color w:val="FF0000"/>
                                  <w:spacing w:val="-5"/>
                                  <w:w w:val="110"/>
                                  <w:sz w:val="3"/>
                                </w:rPr>
                                <w:t>90</w:t>
                              </w:r>
                            </w:p>
                            <w:p w:rsidR="00150E70" w:rsidRDefault="00150E70" w:rsidP="00150E70">
                              <w:pPr>
                                <w:spacing w:line="30" w:lineRule="exact"/>
                                <w:rPr>
                                  <w:sz w:val="3"/>
                                </w:rPr>
                              </w:pPr>
                              <w:r>
                                <w:rPr>
                                  <w:color w:val="FF0000"/>
                                  <w:spacing w:val="-5"/>
                                  <w:w w:val="110"/>
                                  <w:sz w:val="3"/>
                                </w:rPr>
                                <w:t>89</w:t>
                              </w:r>
                            </w:p>
                          </w:txbxContent>
                        </wps:txbx>
                        <wps:bodyPr wrap="square" lIns="0" tIns="0" rIns="0" bIns="0" rtlCol="0">
                          <a:noAutofit/>
                        </wps:bodyPr>
                      </wps:wsp>
                      <wps:wsp>
                        <wps:cNvPr id="163" name="Textbox 157"/>
                        <wps:cNvSpPr txBox="1"/>
                        <wps:spPr>
                          <a:xfrm>
                            <a:off x="720185" y="1375945"/>
                            <a:ext cx="60960" cy="29209"/>
                          </a:xfrm>
                          <a:prstGeom prst="rect">
                            <a:avLst/>
                          </a:prstGeom>
                        </wps:spPr>
                        <wps:txbx>
                          <w:txbxContent>
                            <w:p w:rsidR="00150E70" w:rsidRDefault="00150E70" w:rsidP="00150E70">
                              <w:pPr>
                                <w:spacing w:line="45" w:lineRule="exact"/>
                                <w:rPr>
                                  <w:sz w:val="4"/>
                                </w:rPr>
                              </w:pPr>
                              <w:r>
                                <w:rPr>
                                  <w:spacing w:val="-2"/>
                                  <w:sz w:val="4"/>
                                </w:rPr>
                                <w:t>::111</w:t>
                              </w:r>
                            </w:p>
                          </w:txbxContent>
                        </wps:txbx>
                        <wps:bodyPr wrap="square" lIns="0" tIns="0" rIns="0" bIns="0" rtlCol="0">
                          <a:noAutofit/>
                        </wps:bodyPr>
                      </wps:wsp>
                      <wps:wsp>
                        <wps:cNvPr id="164" name="Textbox 158"/>
                        <wps:cNvSpPr txBox="1"/>
                        <wps:spPr>
                          <a:xfrm>
                            <a:off x="2424017" y="1349539"/>
                            <a:ext cx="71120" cy="25400"/>
                          </a:xfrm>
                          <a:prstGeom prst="rect">
                            <a:avLst/>
                          </a:prstGeom>
                        </wps:spPr>
                        <wps:txbx>
                          <w:txbxContent>
                            <w:p w:rsidR="00150E70" w:rsidRDefault="00150E70" w:rsidP="00150E70">
                              <w:pPr>
                                <w:spacing w:before="4"/>
                                <w:rPr>
                                  <w:sz w:val="3"/>
                                </w:rPr>
                              </w:pPr>
                              <w:r>
                                <w:rPr>
                                  <w:color w:val="FF0000"/>
                                  <w:w w:val="110"/>
                                  <w:sz w:val="3"/>
                                </w:rPr>
                                <w:t>91</w:t>
                              </w:r>
                              <w:r>
                                <w:rPr>
                                  <w:color w:val="FF0000"/>
                                  <w:spacing w:val="32"/>
                                  <w:w w:val="110"/>
                                  <w:sz w:val="3"/>
                                </w:rPr>
                                <w:t xml:space="preserve"> </w:t>
                              </w:r>
                              <w:r>
                                <w:rPr>
                                  <w:color w:val="FF0000"/>
                                  <w:spacing w:val="-10"/>
                                  <w:w w:val="110"/>
                                  <w:sz w:val="3"/>
                                </w:rPr>
                                <w:t>7</w:t>
                              </w:r>
                            </w:p>
                          </w:txbxContent>
                        </wps:txbx>
                        <wps:bodyPr wrap="square" lIns="0" tIns="0" rIns="0" bIns="0" rtlCol="0">
                          <a:noAutofit/>
                        </wps:bodyPr>
                      </wps:wsp>
                      <wps:wsp>
                        <wps:cNvPr id="165" name="Textbox 159"/>
                        <wps:cNvSpPr txBox="1"/>
                        <wps:spPr>
                          <a:xfrm>
                            <a:off x="2158841" y="1342416"/>
                            <a:ext cx="60960" cy="29209"/>
                          </a:xfrm>
                          <a:prstGeom prst="rect">
                            <a:avLst/>
                          </a:prstGeom>
                        </wps:spPr>
                        <wps:txbx>
                          <w:txbxContent>
                            <w:p w:rsidR="00150E70" w:rsidRDefault="00150E70" w:rsidP="00150E70">
                              <w:pPr>
                                <w:spacing w:line="45" w:lineRule="exact"/>
                                <w:rPr>
                                  <w:sz w:val="4"/>
                                </w:rPr>
                              </w:pPr>
                              <w:r>
                                <w:rPr>
                                  <w:spacing w:val="-4"/>
                                  <w:sz w:val="4"/>
                                </w:rPr>
                                <w:t>:189</w:t>
                              </w:r>
                            </w:p>
                          </w:txbxContent>
                        </wps:txbx>
                        <wps:bodyPr wrap="square" lIns="0" tIns="0" rIns="0" bIns="0" rtlCol="0">
                          <a:noAutofit/>
                        </wps:bodyPr>
                      </wps:wsp>
                      <wps:wsp>
                        <wps:cNvPr id="166" name="Textbox 160"/>
                        <wps:cNvSpPr txBox="1"/>
                        <wps:spPr>
                          <a:xfrm>
                            <a:off x="1841849" y="1309915"/>
                            <a:ext cx="107314" cy="60325"/>
                          </a:xfrm>
                          <a:prstGeom prst="rect">
                            <a:avLst/>
                          </a:prstGeom>
                        </wps:spPr>
                        <wps:txbx>
                          <w:txbxContent>
                            <w:p w:rsidR="00150E70" w:rsidRDefault="00150E70" w:rsidP="00150E70">
                              <w:pPr>
                                <w:spacing w:line="46" w:lineRule="exact"/>
                                <w:rPr>
                                  <w:position w:val="1"/>
                                  <w:sz w:val="3"/>
                                </w:rPr>
                              </w:pPr>
                              <w:r>
                                <w:rPr>
                                  <w:w w:val="105"/>
                                  <w:sz w:val="4"/>
                                </w:rPr>
                                <w:t>:83</w:t>
                              </w:r>
                              <w:r>
                                <w:rPr>
                                  <w:spacing w:val="49"/>
                                  <w:w w:val="105"/>
                                  <w:sz w:val="4"/>
                                </w:rPr>
                                <w:t xml:space="preserve"> </w:t>
                              </w:r>
                              <w:r>
                                <w:rPr>
                                  <w:color w:val="FF0000"/>
                                  <w:spacing w:val="-7"/>
                                  <w:w w:val="105"/>
                                  <w:position w:val="1"/>
                                  <w:sz w:val="3"/>
                                </w:rPr>
                                <w:t>96</w:t>
                              </w:r>
                            </w:p>
                            <w:p w:rsidR="00150E70" w:rsidRDefault="00150E70" w:rsidP="00150E70">
                              <w:pPr>
                                <w:spacing w:before="13"/>
                                <w:ind w:right="20"/>
                                <w:jc w:val="right"/>
                                <w:rPr>
                                  <w:sz w:val="3"/>
                                </w:rPr>
                              </w:pPr>
                              <w:r>
                                <w:rPr>
                                  <w:color w:val="FF0000"/>
                                  <w:spacing w:val="-5"/>
                                  <w:w w:val="110"/>
                                  <w:sz w:val="3"/>
                                </w:rPr>
                                <w:t>95</w:t>
                              </w:r>
                            </w:p>
                          </w:txbxContent>
                        </wps:txbx>
                        <wps:bodyPr wrap="square" lIns="0" tIns="0" rIns="0" bIns="0" rtlCol="0">
                          <a:noAutofit/>
                        </wps:bodyPr>
                      </wps:wsp>
                      <wps:wsp>
                        <wps:cNvPr id="167" name="Textbox 161"/>
                        <wps:cNvSpPr txBox="1"/>
                        <wps:spPr>
                          <a:xfrm>
                            <a:off x="1680305" y="1345464"/>
                            <a:ext cx="46990" cy="29209"/>
                          </a:xfrm>
                          <a:prstGeom prst="rect">
                            <a:avLst/>
                          </a:prstGeom>
                        </wps:spPr>
                        <wps:txbx>
                          <w:txbxContent>
                            <w:p w:rsidR="00150E70" w:rsidRDefault="00150E70" w:rsidP="00150E70">
                              <w:pPr>
                                <w:spacing w:line="45" w:lineRule="exact"/>
                                <w:rPr>
                                  <w:sz w:val="4"/>
                                </w:rPr>
                              </w:pPr>
                              <w:r>
                                <w:rPr>
                                  <w:spacing w:val="-5"/>
                                  <w:sz w:val="4"/>
                                </w:rPr>
                                <w:t>:51</w:t>
                              </w:r>
                            </w:p>
                          </w:txbxContent>
                        </wps:txbx>
                        <wps:bodyPr wrap="square" lIns="0" tIns="0" rIns="0" bIns="0" rtlCol="0">
                          <a:noAutofit/>
                        </wps:bodyPr>
                      </wps:wsp>
                      <wps:wsp>
                        <wps:cNvPr id="168" name="Textbox 162"/>
                        <wps:cNvSpPr txBox="1"/>
                        <wps:spPr>
                          <a:xfrm>
                            <a:off x="2209133" y="1209331"/>
                            <a:ext cx="274955" cy="110489"/>
                          </a:xfrm>
                          <a:prstGeom prst="rect">
                            <a:avLst/>
                          </a:prstGeom>
                        </wps:spPr>
                        <wps:txbx>
                          <w:txbxContent>
                            <w:p w:rsidR="00150E70" w:rsidRDefault="00150E70" w:rsidP="00150E70">
                              <w:pPr>
                                <w:spacing w:before="3" w:line="52" w:lineRule="exact"/>
                                <w:ind w:left="196"/>
                                <w:rPr>
                                  <w:sz w:val="3"/>
                                </w:rPr>
                              </w:pPr>
                              <w:r>
                                <w:rPr>
                                  <w:color w:val="FF0000"/>
                                  <w:w w:val="110"/>
                                  <w:sz w:val="3"/>
                                </w:rPr>
                                <w:t>98</w:t>
                              </w:r>
                              <w:r>
                                <w:rPr>
                                  <w:color w:val="FF0000"/>
                                  <w:spacing w:val="70"/>
                                  <w:w w:val="110"/>
                                  <w:sz w:val="3"/>
                                </w:rPr>
                                <w:t xml:space="preserve"> </w:t>
                              </w:r>
                              <w:r>
                                <w:rPr>
                                  <w:color w:val="FF0000"/>
                                  <w:w w:val="110"/>
                                  <w:position w:val="2"/>
                                  <w:sz w:val="3"/>
                                </w:rPr>
                                <w:t>99</w:t>
                              </w:r>
                              <w:r>
                                <w:rPr>
                                  <w:color w:val="FF0000"/>
                                  <w:spacing w:val="45"/>
                                  <w:w w:val="110"/>
                                  <w:position w:val="2"/>
                                  <w:sz w:val="3"/>
                                </w:rPr>
                                <w:t xml:space="preserve"> </w:t>
                              </w:r>
                              <w:r>
                                <w:rPr>
                                  <w:color w:val="FF0000"/>
                                  <w:spacing w:val="-10"/>
                                  <w:w w:val="110"/>
                                  <w:sz w:val="3"/>
                                </w:rPr>
                                <w:t>6</w:t>
                              </w:r>
                            </w:p>
                            <w:p w:rsidR="00150E70" w:rsidRDefault="00150E70" w:rsidP="00150E70">
                              <w:pPr>
                                <w:spacing w:line="72" w:lineRule="exact"/>
                                <w:rPr>
                                  <w:position w:val="4"/>
                                  <w:sz w:val="3"/>
                                </w:rPr>
                              </w:pPr>
                              <w:r>
                                <w:rPr>
                                  <w:color w:val="FF0000"/>
                                  <w:w w:val="110"/>
                                  <w:position w:val="2"/>
                                  <w:sz w:val="3"/>
                                </w:rPr>
                                <w:t>97</w:t>
                              </w:r>
                              <w:r>
                                <w:rPr>
                                  <w:color w:val="FF0000"/>
                                  <w:spacing w:val="79"/>
                                  <w:w w:val="150"/>
                                  <w:position w:val="2"/>
                                  <w:sz w:val="3"/>
                                </w:rPr>
                                <w:t xml:space="preserve">  </w:t>
                              </w:r>
                              <w:r>
                                <w:rPr>
                                  <w:color w:val="FF0000"/>
                                  <w:w w:val="110"/>
                                  <w:sz w:val="3"/>
                                </w:rPr>
                                <w:t>93</w:t>
                              </w:r>
                              <w:r>
                                <w:rPr>
                                  <w:color w:val="FF0000"/>
                                  <w:spacing w:val="67"/>
                                  <w:w w:val="110"/>
                                  <w:sz w:val="3"/>
                                </w:rPr>
                                <w:t xml:space="preserve"> </w:t>
                              </w:r>
                              <w:r>
                                <w:rPr>
                                  <w:color w:val="FF0000"/>
                                  <w:spacing w:val="-5"/>
                                  <w:w w:val="110"/>
                                  <w:position w:val="4"/>
                                  <w:sz w:val="3"/>
                                </w:rPr>
                                <w:t>92</w:t>
                              </w:r>
                            </w:p>
                            <w:p w:rsidR="00150E70" w:rsidRDefault="00150E70" w:rsidP="00150E70">
                              <w:pPr>
                                <w:spacing w:before="11"/>
                                <w:ind w:left="4"/>
                                <w:rPr>
                                  <w:sz w:val="3"/>
                                </w:rPr>
                              </w:pPr>
                              <w:r>
                                <w:rPr>
                                  <w:color w:val="FF0000"/>
                                  <w:spacing w:val="-5"/>
                                  <w:w w:val="110"/>
                                  <w:sz w:val="3"/>
                                </w:rPr>
                                <w:t>94</w:t>
                              </w:r>
                            </w:p>
                          </w:txbxContent>
                        </wps:txbx>
                        <wps:bodyPr wrap="square" lIns="0" tIns="0" rIns="0" bIns="0" rtlCol="0">
                          <a:noAutofit/>
                        </wps:bodyPr>
                      </wps:wsp>
                      <wps:wsp>
                        <wps:cNvPr id="169" name="Textbox 163"/>
                        <wps:cNvSpPr txBox="1"/>
                        <wps:spPr>
                          <a:xfrm>
                            <a:off x="2602325" y="1403376"/>
                            <a:ext cx="60960" cy="29209"/>
                          </a:xfrm>
                          <a:prstGeom prst="rect">
                            <a:avLst/>
                          </a:prstGeom>
                        </wps:spPr>
                        <wps:txbx>
                          <w:txbxContent>
                            <w:p w:rsidR="00150E70" w:rsidRDefault="00150E70" w:rsidP="00150E70">
                              <w:pPr>
                                <w:spacing w:line="45" w:lineRule="exact"/>
                                <w:rPr>
                                  <w:sz w:val="4"/>
                                </w:rPr>
                              </w:pPr>
                              <w:r>
                                <w:rPr>
                                  <w:spacing w:val="-2"/>
                                  <w:sz w:val="4"/>
                                </w:rPr>
                                <w:t>::128</w:t>
                              </w:r>
                            </w:p>
                          </w:txbxContent>
                        </wps:txbx>
                        <wps:bodyPr wrap="square" lIns="0" tIns="0" rIns="0" bIns="0" rtlCol="0">
                          <a:noAutofit/>
                        </wps:bodyPr>
                      </wps:wsp>
                      <wps:wsp>
                        <wps:cNvPr id="170" name="Textbox 164"/>
                        <wps:cNvSpPr txBox="1"/>
                        <wps:spPr>
                          <a:xfrm>
                            <a:off x="1701641" y="1235737"/>
                            <a:ext cx="46990" cy="29209"/>
                          </a:xfrm>
                          <a:prstGeom prst="rect">
                            <a:avLst/>
                          </a:prstGeom>
                        </wps:spPr>
                        <wps:txbx>
                          <w:txbxContent>
                            <w:p w:rsidR="00150E70" w:rsidRDefault="00150E70" w:rsidP="00150E70">
                              <w:pPr>
                                <w:spacing w:line="45" w:lineRule="exact"/>
                                <w:rPr>
                                  <w:sz w:val="4"/>
                                </w:rPr>
                              </w:pPr>
                              <w:r>
                                <w:rPr>
                                  <w:spacing w:val="-5"/>
                                  <w:sz w:val="4"/>
                                </w:rPr>
                                <w:t>:46</w:t>
                              </w:r>
                            </w:p>
                          </w:txbxContent>
                        </wps:txbx>
                        <wps:bodyPr wrap="square" lIns="0" tIns="0" rIns="0" bIns="0" rtlCol="0">
                          <a:noAutofit/>
                        </wps:bodyPr>
                      </wps:wsp>
                      <wps:wsp>
                        <wps:cNvPr id="171" name="Textbox 165"/>
                        <wps:cNvSpPr txBox="1"/>
                        <wps:spPr>
                          <a:xfrm>
                            <a:off x="2478881" y="1185445"/>
                            <a:ext cx="60960" cy="29209"/>
                          </a:xfrm>
                          <a:prstGeom prst="rect">
                            <a:avLst/>
                          </a:prstGeom>
                        </wps:spPr>
                        <wps:txbx>
                          <w:txbxContent>
                            <w:p w:rsidR="00150E70" w:rsidRDefault="00150E70" w:rsidP="00150E70">
                              <w:pPr>
                                <w:spacing w:line="45" w:lineRule="exact"/>
                                <w:rPr>
                                  <w:sz w:val="4"/>
                                </w:rPr>
                              </w:pPr>
                              <w:r>
                                <w:rPr>
                                  <w:spacing w:val="-2"/>
                                  <w:sz w:val="4"/>
                                </w:rPr>
                                <w:t>::127</w:t>
                              </w:r>
                            </w:p>
                          </w:txbxContent>
                        </wps:txbx>
                        <wps:bodyPr wrap="square" lIns="0" tIns="0" rIns="0" bIns="0" rtlCol="0">
                          <a:noAutofit/>
                        </wps:bodyPr>
                      </wps:wsp>
                      <wps:wsp>
                        <wps:cNvPr id="172" name="Textbox 166"/>
                        <wps:cNvSpPr txBox="1"/>
                        <wps:spPr>
                          <a:xfrm>
                            <a:off x="2247233" y="1186969"/>
                            <a:ext cx="60960" cy="29209"/>
                          </a:xfrm>
                          <a:prstGeom prst="rect">
                            <a:avLst/>
                          </a:prstGeom>
                        </wps:spPr>
                        <wps:txbx>
                          <w:txbxContent>
                            <w:p w:rsidR="00150E70" w:rsidRDefault="00150E70" w:rsidP="00150E70">
                              <w:pPr>
                                <w:spacing w:line="45" w:lineRule="exact"/>
                                <w:rPr>
                                  <w:sz w:val="4"/>
                                </w:rPr>
                              </w:pPr>
                              <w:r>
                                <w:rPr>
                                  <w:spacing w:val="-4"/>
                                  <w:sz w:val="4"/>
                                </w:rPr>
                                <w:t>:304</w:t>
                              </w:r>
                            </w:p>
                          </w:txbxContent>
                        </wps:txbx>
                        <wps:bodyPr wrap="square" lIns="0" tIns="0" rIns="0" bIns="0" rtlCol="0">
                          <a:noAutofit/>
                        </wps:bodyPr>
                      </wps:wsp>
                      <wps:wsp>
                        <wps:cNvPr id="173" name="Textbox 167"/>
                        <wps:cNvSpPr txBox="1"/>
                        <wps:spPr>
                          <a:xfrm>
                            <a:off x="776573" y="1188492"/>
                            <a:ext cx="60960" cy="29209"/>
                          </a:xfrm>
                          <a:prstGeom prst="rect">
                            <a:avLst/>
                          </a:prstGeom>
                        </wps:spPr>
                        <wps:txbx>
                          <w:txbxContent>
                            <w:p w:rsidR="00150E70" w:rsidRDefault="00150E70" w:rsidP="00150E70">
                              <w:pPr>
                                <w:spacing w:line="45" w:lineRule="exact"/>
                                <w:rPr>
                                  <w:sz w:val="4"/>
                                </w:rPr>
                              </w:pPr>
                              <w:r>
                                <w:rPr>
                                  <w:spacing w:val="-2"/>
                                  <w:sz w:val="4"/>
                                </w:rPr>
                                <w:t>::112</w:t>
                              </w:r>
                            </w:p>
                          </w:txbxContent>
                        </wps:txbx>
                        <wps:bodyPr wrap="square" lIns="0" tIns="0" rIns="0" bIns="0" rtlCol="0">
                          <a:noAutofit/>
                        </wps:bodyPr>
                      </wps:wsp>
                      <wps:wsp>
                        <wps:cNvPr id="174" name="Textbox 168"/>
                        <wps:cNvSpPr txBox="1"/>
                        <wps:spPr>
                          <a:xfrm>
                            <a:off x="1875377" y="1151916"/>
                            <a:ext cx="46990" cy="29209"/>
                          </a:xfrm>
                          <a:prstGeom prst="rect">
                            <a:avLst/>
                          </a:prstGeom>
                        </wps:spPr>
                        <wps:txbx>
                          <w:txbxContent>
                            <w:p w:rsidR="00150E70" w:rsidRDefault="00150E70" w:rsidP="00150E70">
                              <w:pPr>
                                <w:spacing w:line="45" w:lineRule="exact"/>
                                <w:rPr>
                                  <w:sz w:val="4"/>
                                </w:rPr>
                              </w:pPr>
                              <w:r>
                                <w:rPr>
                                  <w:spacing w:val="-5"/>
                                  <w:sz w:val="4"/>
                                </w:rPr>
                                <w:t>:85</w:t>
                              </w:r>
                            </w:p>
                          </w:txbxContent>
                        </wps:txbx>
                        <wps:bodyPr wrap="square" lIns="0" tIns="0" rIns="0" bIns="0" rtlCol="0">
                          <a:noAutofit/>
                        </wps:bodyPr>
                      </wps:wsp>
                      <wps:wsp>
                        <wps:cNvPr id="175" name="Textbox 169"/>
                        <wps:cNvSpPr txBox="1"/>
                        <wps:spPr>
                          <a:xfrm>
                            <a:off x="1718405" y="1121437"/>
                            <a:ext cx="46990" cy="29209"/>
                          </a:xfrm>
                          <a:prstGeom prst="rect">
                            <a:avLst/>
                          </a:prstGeom>
                        </wps:spPr>
                        <wps:txbx>
                          <w:txbxContent>
                            <w:p w:rsidR="00150E70" w:rsidRDefault="00150E70" w:rsidP="00150E70">
                              <w:pPr>
                                <w:spacing w:line="45" w:lineRule="exact"/>
                                <w:rPr>
                                  <w:sz w:val="4"/>
                                </w:rPr>
                              </w:pPr>
                              <w:r>
                                <w:rPr>
                                  <w:spacing w:val="-5"/>
                                  <w:sz w:val="4"/>
                                </w:rPr>
                                <w:t>:47</w:t>
                              </w:r>
                            </w:p>
                          </w:txbxContent>
                        </wps:txbx>
                        <wps:bodyPr wrap="square" lIns="0" tIns="0" rIns="0" bIns="0" rtlCol="0">
                          <a:noAutofit/>
                        </wps:bodyPr>
                      </wps:wsp>
                      <wps:wsp>
                        <wps:cNvPr id="176" name="Textbox 170"/>
                        <wps:cNvSpPr txBox="1"/>
                        <wps:spPr>
                          <a:xfrm>
                            <a:off x="743045" y="1101624"/>
                            <a:ext cx="60960" cy="29209"/>
                          </a:xfrm>
                          <a:prstGeom prst="rect">
                            <a:avLst/>
                          </a:prstGeom>
                        </wps:spPr>
                        <wps:txbx>
                          <w:txbxContent>
                            <w:p w:rsidR="00150E70" w:rsidRDefault="00150E70" w:rsidP="00150E70">
                              <w:pPr>
                                <w:spacing w:line="45" w:lineRule="exact"/>
                                <w:rPr>
                                  <w:sz w:val="4"/>
                                </w:rPr>
                              </w:pPr>
                              <w:r>
                                <w:rPr>
                                  <w:spacing w:val="-2"/>
                                  <w:sz w:val="4"/>
                                </w:rPr>
                                <w:t>::137</w:t>
                              </w:r>
                            </w:p>
                          </w:txbxContent>
                        </wps:txbx>
                        <wps:bodyPr wrap="square" lIns="0" tIns="0" rIns="0" bIns="0" rtlCol="0">
                          <a:noAutofit/>
                        </wps:bodyPr>
                      </wps:wsp>
                      <wps:wsp>
                        <wps:cNvPr id="177" name="Textbox 171"/>
                        <wps:cNvSpPr txBox="1"/>
                        <wps:spPr>
                          <a:xfrm>
                            <a:off x="2334101" y="1085887"/>
                            <a:ext cx="45085" cy="24130"/>
                          </a:xfrm>
                          <a:prstGeom prst="rect">
                            <a:avLst/>
                          </a:prstGeom>
                        </wps:spPr>
                        <wps:txbx>
                          <w:txbxContent>
                            <w:p w:rsidR="00150E70" w:rsidRDefault="00150E70" w:rsidP="00150E70">
                              <w:pPr>
                                <w:spacing w:before="2"/>
                                <w:rPr>
                                  <w:sz w:val="3"/>
                                </w:rPr>
                              </w:pPr>
                              <w:r>
                                <w:rPr>
                                  <w:color w:val="FF0000"/>
                                  <w:spacing w:val="-5"/>
                                  <w:w w:val="110"/>
                                  <w:sz w:val="3"/>
                                </w:rPr>
                                <w:t>100</w:t>
                              </w:r>
                            </w:p>
                          </w:txbxContent>
                        </wps:txbx>
                        <wps:bodyPr wrap="square" lIns="0" tIns="0" rIns="0" bIns="0" rtlCol="0">
                          <a:noAutofit/>
                        </wps:bodyPr>
                      </wps:wsp>
                      <wps:wsp>
                        <wps:cNvPr id="178" name="Textbox 172"/>
                        <wps:cNvSpPr txBox="1"/>
                        <wps:spPr>
                          <a:xfrm>
                            <a:off x="2314289" y="1681771"/>
                            <a:ext cx="81280" cy="28575"/>
                          </a:xfrm>
                          <a:prstGeom prst="rect">
                            <a:avLst/>
                          </a:prstGeom>
                        </wps:spPr>
                        <wps:txbx>
                          <w:txbxContent>
                            <w:p w:rsidR="00150E70" w:rsidRDefault="00150E70" w:rsidP="00150E70">
                              <w:pPr>
                                <w:spacing w:line="44" w:lineRule="exact"/>
                                <w:rPr>
                                  <w:position w:val="1"/>
                                  <w:sz w:val="3"/>
                                </w:rPr>
                              </w:pPr>
                              <w:r>
                                <w:rPr>
                                  <w:color w:val="FF0000"/>
                                  <w:w w:val="110"/>
                                  <w:sz w:val="3"/>
                                </w:rPr>
                                <w:t>88</w:t>
                              </w:r>
                              <w:r>
                                <w:rPr>
                                  <w:color w:val="FF0000"/>
                                  <w:spacing w:val="32"/>
                                  <w:w w:val="110"/>
                                  <w:sz w:val="3"/>
                                </w:rPr>
                                <w:t xml:space="preserve"> </w:t>
                              </w:r>
                              <w:r>
                                <w:rPr>
                                  <w:color w:val="FF0000"/>
                                  <w:spacing w:val="-5"/>
                                  <w:w w:val="110"/>
                                  <w:position w:val="1"/>
                                  <w:sz w:val="3"/>
                                </w:rPr>
                                <w:t>10</w:t>
                              </w:r>
                            </w:p>
                          </w:txbxContent>
                        </wps:txbx>
                        <wps:bodyPr wrap="square" lIns="0" tIns="0" rIns="0" bIns="0" rtlCol="0">
                          <a:noAutofit/>
                        </wps:bodyPr>
                      </wps:wsp>
                      <wps:wsp>
                        <wps:cNvPr id="179" name="Textbox 173"/>
                        <wps:cNvSpPr txBox="1"/>
                        <wps:spPr>
                          <a:xfrm>
                            <a:off x="2840069" y="1819429"/>
                            <a:ext cx="60960" cy="29209"/>
                          </a:xfrm>
                          <a:prstGeom prst="rect">
                            <a:avLst/>
                          </a:prstGeom>
                        </wps:spPr>
                        <wps:txbx>
                          <w:txbxContent>
                            <w:p w:rsidR="00150E70" w:rsidRDefault="00150E70" w:rsidP="00150E70">
                              <w:pPr>
                                <w:spacing w:line="45" w:lineRule="exact"/>
                                <w:rPr>
                                  <w:sz w:val="4"/>
                                </w:rPr>
                              </w:pPr>
                              <w:r>
                                <w:rPr>
                                  <w:spacing w:val="-4"/>
                                  <w:sz w:val="4"/>
                                </w:rPr>
                                <w:t>:130</w:t>
                              </w:r>
                            </w:p>
                          </w:txbxContent>
                        </wps:txbx>
                        <wps:bodyPr wrap="square" lIns="0" tIns="0" rIns="0" bIns="0" rtlCol="0">
                          <a:noAutofit/>
                        </wps:bodyPr>
                      </wps:wsp>
                      <wps:wsp>
                        <wps:cNvPr id="180" name="Textbox 174"/>
                        <wps:cNvSpPr txBox="1"/>
                        <wps:spPr>
                          <a:xfrm>
                            <a:off x="2407253" y="1805215"/>
                            <a:ext cx="34290" cy="24130"/>
                          </a:xfrm>
                          <a:prstGeom prst="rect">
                            <a:avLst/>
                          </a:prstGeom>
                        </wps:spPr>
                        <wps:txbx>
                          <w:txbxContent>
                            <w:p w:rsidR="00150E70" w:rsidRDefault="00150E70" w:rsidP="00150E70">
                              <w:pPr>
                                <w:spacing w:before="2"/>
                                <w:rPr>
                                  <w:sz w:val="3"/>
                                </w:rPr>
                              </w:pPr>
                              <w:r>
                                <w:rPr>
                                  <w:color w:val="FF0000"/>
                                  <w:spacing w:val="-5"/>
                                  <w:w w:val="110"/>
                                  <w:sz w:val="3"/>
                                </w:rPr>
                                <w:t>86</w:t>
                              </w:r>
                            </w:p>
                          </w:txbxContent>
                        </wps:txbx>
                        <wps:bodyPr wrap="square" lIns="0" tIns="0" rIns="0" bIns="0" rtlCol="0">
                          <a:noAutofit/>
                        </wps:bodyPr>
                      </wps:wsp>
                      <wps:wsp>
                        <wps:cNvPr id="181" name="Textbox 175"/>
                        <wps:cNvSpPr txBox="1"/>
                        <wps:spPr>
                          <a:xfrm>
                            <a:off x="1553813" y="1807237"/>
                            <a:ext cx="46990" cy="29209"/>
                          </a:xfrm>
                          <a:prstGeom prst="rect">
                            <a:avLst/>
                          </a:prstGeom>
                        </wps:spPr>
                        <wps:txbx>
                          <w:txbxContent>
                            <w:p w:rsidR="00150E70" w:rsidRDefault="00150E70" w:rsidP="00150E70">
                              <w:pPr>
                                <w:spacing w:line="45" w:lineRule="exact"/>
                                <w:rPr>
                                  <w:sz w:val="4"/>
                                </w:rPr>
                              </w:pPr>
                              <w:r>
                                <w:rPr>
                                  <w:spacing w:val="-5"/>
                                  <w:sz w:val="4"/>
                                </w:rPr>
                                <w:t>:38</w:t>
                              </w:r>
                            </w:p>
                          </w:txbxContent>
                        </wps:txbx>
                        <wps:bodyPr wrap="square" lIns="0" tIns="0" rIns="0" bIns="0" rtlCol="0">
                          <a:noAutofit/>
                        </wps:bodyPr>
                      </wps:wsp>
                      <wps:wsp>
                        <wps:cNvPr id="182" name="Textbox 176"/>
                        <wps:cNvSpPr txBox="1"/>
                        <wps:spPr>
                          <a:xfrm>
                            <a:off x="2446877" y="1774735"/>
                            <a:ext cx="34290" cy="24130"/>
                          </a:xfrm>
                          <a:prstGeom prst="rect">
                            <a:avLst/>
                          </a:prstGeom>
                        </wps:spPr>
                        <wps:txbx>
                          <w:txbxContent>
                            <w:p w:rsidR="00150E70" w:rsidRDefault="00150E70" w:rsidP="00150E70">
                              <w:pPr>
                                <w:spacing w:before="2"/>
                                <w:rPr>
                                  <w:sz w:val="3"/>
                                </w:rPr>
                              </w:pPr>
                              <w:r>
                                <w:rPr>
                                  <w:color w:val="FF0000"/>
                                  <w:spacing w:val="-5"/>
                                  <w:w w:val="110"/>
                                  <w:sz w:val="3"/>
                                </w:rPr>
                                <w:t>12</w:t>
                              </w:r>
                            </w:p>
                          </w:txbxContent>
                        </wps:txbx>
                        <wps:bodyPr wrap="square" lIns="0" tIns="0" rIns="0" bIns="0" rtlCol="0">
                          <a:noAutofit/>
                        </wps:bodyPr>
                      </wps:wsp>
                      <wps:wsp>
                        <wps:cNvPr id="183" name="Textbox 177"/>
                        <wps:cNvSpPr txBox="1"/>
                        <wps:spPr>
                          <a:xfrm>
                            <a:off x="2367629" y="1754923"/>
                            <a:ext cx="34290" cy="24130"/>
                          </a:xfrm>
                          <a:prstGeom prst="rect">
                            <a:avLst/>
                          </a:prstGeom>
                        </wps:spPr>
                        <wps:txbx>
                          <w:txbxContent>
                            <w:p w:rsidR="00150E70" w:rsidRDefault="00150E70" w:rsidP="00150E70">
                              <w:pPr>
                                <w:spacing w:before="2"/>
                                <w:rPr>
                                  <w:sz w:val="3"/>
                                </w:rPr>
                              </w:pPr>
                              <w:r>
                                <w:rPr>
                                  <w:color w:val="FF0000"/>
                                  <w:spacing w:val="-5"/>
                                  <w:w w:val="110"/>
                                  <w:sz w:val="3"/>
                                </w:rPr>
                                <w:t>87</w:t>
                              </w:r>
                            </w:p>
                          </w:txbxContent>
                        </wps:txbx>
                        <wps:bodyPr wrap="square" lIns="0" tIns="0" rIns="0" bIns="0" rtlCol="0">
                          <a:noAutofit/>
                        </wps:bodyPr>
                      </wps:wsp>
                      <wps:wsp>
                        <wps:cNvPr id="184" name="Textbox 178"/>
                        <wps:cNvSpPr txBox="1"/>
                        <wps:spPr>
                          <a:xfrm>
                            <a:off x="1697069" y="1753897"/>
                            <a:ext cx="46990" cy="29209"/>
                          </a:xfrm>
                          <a:prstGeom prst="rect">
                            <a:avLst/>
                          </a:prstGeom>
                        </wps:spPr>
                        <wps:txbx>
                          <w:txbxContent>
                            <w:p w:rsidR="00150E70" w:rsidRDefault="00150E70" w:rsidP="00150E70">
                              <w:pPr>
                                <w:spacing w:line="45" w:lineRule="exact"/>
                                <w:rPr>
                                  <w:sz w:val="4"/>
                                </w:rPr>
                              </w:pPr>
                              <w:r>
                                <w:rPr>
                                  <w:spacing w:val="-5"/>
                                  <w:sz w:val="4"/>
                                </w:rPr>
                                <w:t>:37</w:t>
                              </w:r>
                            </w:p>
                          </w:txbxContent>
                        </wps:txbx>
                        <wps:bodyPr wrap="square" lIns="0" tIns="0" rIns="0" bIns="0" rtlCol="0">
                          <a:noAutofit/>
                        </wps:bodyPr>
                      </wps:wsp>
                      <wps:wsp>
                        <wps:cNvPr id="185" name="Textbox 179"/>
                        <wps:cNvSpPr txBox="1"/>
                        <wps:spPr>
                          <a:xfrm>
                            <a:off x="2407253" y="1724443"/>
                            <a:ext cx="34290" cy="24130"/>
                          </a:xfrm>
                          <a:prstGeom prst="rect">
                            <a:avLst/>
                          </a:prstGeom>
                        </wps:spPr>
                        <wps:txbx>
                          <w:txbxContent>
                            <w:p w:rsidR="00150E70" w:rsidRDefault="00150E70" w:rsidP="00150E70">
                              <w:pPr>
                                <w:spacing w:before="2"/>
                                <w:rPr>
                                  <w:sz w:val="3"/>
                                </w:rPr>
                              </w:pPr>
                              <w:r>
                                <w:rPr>
                                  <w:color w:val="FF0000"/>
                                  <w:spacing w:val="-5"/>
                                  <w:w w:val="110"/>
                                  <w:sz w:val="3"/>
                                </w:rPr>
                                <w:t>11</w:t>
                              </w:r>
                            </w:p>
                          </w:txbxContent>
                        </wps:txbx>
                        <wps:bodyPr wrap="square" lIns="0" tIns="0" rIns="0" bIns="0" rtlCol="0">
                          <a:noAutofit/>
                        </wps:bodyPr>
                      </wps:wsp>
                      <wps:wsp>
                        <wps:cNvPr id="186" name="Textbox 180"/>
                        <wps:cNvSpPr txBox="1"/>
                        <wps:spPr>
                          <a:xfrm>
                            <a:off x="1875377" y="1727989"/>
                            <a:ext cx="46990" cy="29209"/>
                          </a:xfrm>
                          <a:prstGeom prst="rect">
                            <a:avLst/>
                          </a:prstGeom>
                        </wps:spPr>
                        <wps:txbx>
                          <w:txbxContent>
                            <w:p w:rsidR="00150E70" w:rsidRDefault="00150E70" w:rsidP="00150E70">
                              <w:pPr>
                                <w:spacing w:line="45" w:lineRule="exact"/>
                                <w:rPr>
                                  <w:sz w:val="4"/>
                                </w:rPr>
                              </w:pPr>
                              <w:r>
                                <w:rPr>
                                  <w:spacing w:val="-5"/>
                                  <w:sz w:val="4"/>
                                </w:rPr>
                                <w:t>:79</w:t>
                              </w:r>
                            </w:p>
                          </w:txbxContent>
                        </wps:txbx>
                        <wps:bodyPr wrap="square" lIns="0" tIns="0" rIns="0" bIns="0" rtlCol="0">
                          <a:noAutofit/>
                        </wps:bodyPr>
                      </wps:wsp>
                      <wps:wsp>
                        <wps:cNvPr id="187" name="Textbox 181"/>
                        <wps:cNvSpPr txBox="1"/>
                        <wps:spPr>
                          <a:xfrm>
                            <a:off x="2385917" y="1058455"/>
                            <a:ext cx="23495" cy="24130"/>
                          </a:xfrm>
                          <a:prstGeom prst="rect">
                            <a:avLst/>
                          </a:prstGeom>
                        </wps:spPr>
                        <wps:txbx>
                          <w:txbxContent>
                            <w:p w:rsidR="00150E70" w:rsidRDefault="00150E70" w:rsidP="00150E70">
                              <w:pPr>
                                <w:spacing w:before="2"/>
                                <w:rPr>
                                  <w:sz w:val="3"/>
                                </w:rPr>
                              </w:pPr>
                              <w:r>
                                <w:rPr>
                                  <w:color w:val="FF0000"/>
                                  <w:spacing w:val="-10"/>
                                  <w:w w:val="110"/>
                                  <w:sz w:val="3"/>
                                </w:rPr>
                                <w:t>5</w:t>
                              </w:r>
                            </w:p>
                          </w:txbxContent>
                        </wps:txbx>
                        <wps:bodyPr wrap="square" lIns="0" tIns="0" rIns="0" bIns="0" rtlCol="0">
                          <a:noAutofit/>
                        </wps:bodyPr>
                      </wps:wsp>
                      <wps:wsp>
                        <wps:cNvPr id="188" name="Textbox 182"/>
                        <wps:cNvSpPr txBox="1"/>
                        <wps:spPr>
                          <a:xfrm>
                            <a:off x="1501997" y="1676173"/>
                            <a:ext cx="46990" cy="29209"/>
                          </a:xfrm>
                          <a:prstGeom prst="rect">
                            <a:avLst/>
                          </a:prstGeom>
                        </wps:spPr>
                        <wps:txbx>
                          <w:txbxContent>
                            <w:p w:rsidR="00150E70" w:rsidRDefault="00150E70" w:rsidP="00150E70">
                              <w:pPr>
                                <w:spacing w:line="45" w:lineRule="exact"/>
                                <w:rPr>
                                  <w:sz w:val="4"/>
                                </w:rPr>
                              </w:pPr>
                              <w:r>
                                <w:rPr>
                                  <w:spacing w:val="-5"/>
                                  <w:sz w:val="4"/>
                                </w:rPr>
                                <w:t>:40</w:t>
                              </w:r>
                            </w:p>
                          </w:txbxContent>
                        </wps:txbx>
                        <wps:bodyPr wrap="square" lIns="0" tIns="0" rIns="0" bIns="0" rtlCol="0">
                          <a:noAutofit/>
                        </wps:bodyPr>
                      </wps:wsp>
                      <wps:wsp>
                        <wps:cNvPr id="189" name="Textbox 183"/>
                        <wps:cNvSpPr txBox="1"/>
                        <wps:spPr>
                          <a:xfrm>
                            <a:off x="2725769" y="1575589"/>
                            <a:ext cx="111125" cy="74930"/>
                          </a:xfrm>
                          <a:prstGeom prst="rect">
                            <a:avLst/>
                          </a:prstGeom>
                        </wps:spPr>
                        <wps:txbx>
                          <w:txbxContent>
                            <w:p w:rsidR="00150E70" w:rsidRDefault="00150E70" w:rsidP="00150E70">
                              <w:pPr>
                                <w:spacing w:line="45" w:lineRule="exact"/>
                                <w:ind w:left="33" w:right="18"/>
                                <w:jc w:val="center"/>
                                <w:rPr>
                                  <w:sz w:val="4"/>
                                </w:rPr>
                              </w:pPr>
                              <w:r>
                                <w:rPr>
                                  <w:spacing w:val="-5"/>
                                  <w:sz w:val="4"/>
                                </w:rPr>
                                <w:t>:1</w:t>
                              </w:r>
                            </w:p>
                            <w:p w:rsidR="00150E70" w:rsidRDefault="00150E70" w:rsidP="00150E70">
                              <w:pPr>
                                <w:spacing w:before="16"/>
                                <w:ind w:right="18"/>
                                <w:jc w:val="center"/>
                                <w:rPr>
                                  <w:position w:val="1"/>
                                  <w:sz w:val="4"/>
                                </w:rPr>
                              </w:pPr>
                              <w:r>
                                <w:rPr>
                                  <w:sz w:val="4"/>
                                </w:rPr>
                                <w:t>:129</w:t>
                              </w:r>
                              <w:proofErr w:type="gramStart"/>
                              <w:r>
                                <w:rPr>
                                  <w:spacing w:val="-4"/>
                                  <w:sz w:val="4"/>
                                </w:rPr>
                                <w:t xml:space="preserve"> </w:t>
                              </w:r>
                              <w:r>
                                <w:rPr>
                                  <w:spacing w:val="-4"/>
                                  <w:position w:val="1"/>
                                  <w:sz w:val="4"/>
                                </w:rPr>
                                <w:t>:</w:t>
                              </w:r>
                              <w:proofErr w:type="gramEnd"/>
                              <w:r>
                                <w:rPr>
                                  <w:spacing w:val="-4"/>
                                  <w:position w:val="1"/>
                                  <w:sz w:val="4"/>
                                </w:rPr>
                                <w:t>132</w:t>
                              </w:r>
                            </w:p>
                          </w:txbxContent>
                        </wps:txbx>
                        <wps:bodyPr wrap="square" lIns="0" tIns="0" rIns="0" bIns="0" rtlCol="0">
                          <a:noAutofit/>
                        </wps:bodyPr>
                      </wps:wsp>
                      <wps:wsp>
                        <wps:cNvPr id="190" name="Textbox 184"/>
                        <wps:cNvSpPr txBox="1"/>
                        <wps:spPr>
                          <a:xfrm>
                            <a:off x="1662017" y="1636548"/>
                            <a:ext cx="46990" cy="29209"/>
                          </a:xfrm>
                          <a:prstGeom prst="rect">
                            <a:avLst/>
                          </a:prstGeom>
                        </wps:spPr>
                        <wps:txbx>
                          <w:txbxContent>
                            <w:p w:rsidR="00150E70" w:rsidRDefault="00150E70" w:rsidP="00150E70">
                              <w:pPr>
                                <w:spacing w:line="45" w:lineRule="exact"/>
                                <w:rPr>
                                  <w:sz w:val="4"/>
                                </w:rPr>
                              </w:pPr>
                              <w:r>
                                <w:rPr>
                                  <w:spacing w:val="-5"/>
                                  <w:sz w:val="4"/>
                                </w:rPr>
                                <w:t>:39</w:t>
                              </w:r>
                            </w:p>
                          </w:txbxContent>
                        </wps:txbx>
                        <wps:bodyPr wrap="square" lIns="0" tIns="0" rIns="0" bIns="0" rtlCol="0">
                          <a:noAutofit/>
                        </wps:bodyPr>
                      </wps:wsp>
                      <wps:wsp>
                        <wps:cNvPr id="191" name="Textbox 185"/>
                        <wps:cNvSpPr txBox="1"/>
                        <wps:spPr>
                          <a:xfrm>
                            <a:off x="2349341" y="1571016"/>
                            <a:ext cx="60960" cy="29209"/>
                          </a:xfrm>
                          <a:prstGeom prst="rect">
                            <a:avLst/>
                          </a:prstGeom>
                        </wps:spPr>
                        <wps:txbx>
                          <w:txbxContent>
                            <w:p w:rsidR="00150E70" w:rsidRDefault="00150E70" w:rsidP="00150E70">
                              <w:pPr>
                                <w:spacing w:line="45" w:lineRule="exact"/>
                                <w:rPr>
                                  <w:sz w:val="4"/>
                                </w:rPr>
                              </w:pPr>
                              <w:r>
                                <w:rPr>
                                  <w:spacing w:val="-4"/>
                                  <w:sz w:val="4"/>
                                </w:rPr>
                                <w:t>:316</w:t>
                              </w:r>
                            </w:p>
                          </w:txbxContent>
                        </wps:txbx>
                        <wps:bodyPr wrap="square" lIns="0" tIns="0" rIns="0" bIns="0" rtlCol="0">
                          <a:noAutofit/>
                        </wps:bodyPr>
                      </wps:wsp>
                      <wps:wsp>
                        <wps:cNvPr id="192" name="Textbox 186"/>
                        <wps:cNvSpPr txBox="1"/>
                        <wps:spPr>
                          <a:xfrm>
                            <a:off x="1822037" y="1583208"/>
                            <a:ext cx="46990" cy="29209"/>
                          </a:xfrm>
                          <a:prstGeom prst="rect">
                            <a:avLst/>
                          </a:prstGeom>
                        </wps:spPr>
                        <wps:txbx>
                          <w:txbxContent>
                            <w:p w:rsidR="00150E70" w:rsidRDefault="00150E70" w:rsidP="00150E70">
                              <w:pPr>
                                <w:spacing w:line="45" w:lineRule="exact"/>
                                <w:rPr>
                                  <w:sz w:val="4"/>
                                </w:rPr>
                              </w:pPr>
                              <w:r>
                                <w:rPr>
                                  <w:spacing w:val="-5"/>
                                  <w:sz w:val="4"/>
                                </w:rPr>
                                <w:t>:81</w:t>
                              </w:r>
                            </w:p>
                          </w:txbxContent>
                        </wps:txbx>
                        <wps:bodyPr wrap="square" lIns="0" tIns="0" rIns="0" bIns="0" rtlCol="0">
                          <a:noAutofit/>
                        </wps:bodyPr>
                      </wps:wsp>
                      <wps:wsp>
                        <wps:cNvPr id="193" name="Textbox 187"/>
                        <wps:cNvSpPr txBox="1"/>
                        <wps:spPr>
                          <a:xfrm>
                            <a:off x="1646777" y="1534440"/>
                            <a:ext cx="46990" cy="29209"/>
                          </a:xfrm>
                          <a:prstGeom prst="rect">
                            <a:avLst/>
                          </a:prstGeom>
                        </wps:spPr>
                        <wps:txbx>
                          <w:txbxContent>
                            <w:p w:rsidR="00150E70" w:rsidRDefault="00150E70" w:rsidP="00150E70">
                              <w:pPr>
                                <w:spacing w:line="45" w:lineRule="exact"/>
                                <w:rPr>
                                  <w:sz w:val="4"/>
                                </w:rPr>
                              </w:pPr>
                              <w:r>
                                <w:rPr>
                                  <w:spacing w:val="-5"/>
                                  <w:sz w:val="4"/>
                                </w:rPr>
                                <w:t>:41</w:t>
                              </w:r>
                            </w:p>
                          </w:txbxContent>
                        </wps:txbx>
                        <wps:bodyPr wrap="square" lIns="0" tIns="0" rIns="0" bIns="0" rtlCol="0">
                          <a:noAutofit/>
                        </wps:bodyPr>
                      </wps:wsp>
                      <wps:wsp>
                        <wps:cNvPr id="194" name="Textbox 188"/>
                        <wps:cNvSpPr txBox="1"/>
                        <wps:spPr>
                          <a:xfrm>
                            <a:off x="2035397" y="1513105"/>
                            <a:ext cx="173990" cy="29209"/>
                          </a:xfrm>
                          <a:prstGeom prst="rect">
                            <a:avLst/>
                          </a:prstGeom>
                        </wps:spPr>
                        <wps:txbx>
                          <w:txbxContent>
                            <w:p w:rsidR="00150E70" w:rsidRDefault="00150E70" w:rsidP="00150E70">
                              <w:pPr>
                                <w:spacing w:line="45" w:lineRule="exact"/>
                                <w:rPr>
                                  <w:sz w:val="4"/>
                                </w:rPr>
                              </w:pPr>
                              <w:r>
                                <w:rPr>
                                  <w:color w:val="00FF00"/>
                                  <w:spacing w:val="-2"/>
                                  <w:sz w:val="4"/>
                                </w:rPr>
                                <w:t>53:04:0050303</w:t>
                              </w:r>
                            </w:p>
                          </w:txbxContent>
                        </wps:txbx>
                        <wps:bodyPr wrap="square" lIns="0" tIns="0" rIns="0" bIns="0" rtlCol="0">
                          <a:noAutofit/>
                        </wps:bodyPr>
                      </wps:wsp>
                      <wps:wsp>
                        <wps:cNvPr id="195" name="Textbox 189"/>
                        <wps:cNvSpPr txBox="1"/>
                        <wps:spPr>
                          <a:xfrm>
                            <a:off x="679037" y="1517676"/>
                            <a:ext cx="60960" cy="29209"/>
                          </a:xfrm>
                          <a:prstGeom prst="rect">
                            <a:avLst/>
                          </a:prstGeom>
                        </wps:spPr>
                        <wps:txbx>
                          <w:txbxContent>
                            <w:p w:rsidR="00150E70" w:rsidRDefault="00150E70" w:rsidP="00150E70">
                              <w:pPr>
                                <w:spacing w:line="45" w:lineRule="exact"/>
                                <w:rPr>
                                  <w:sz w:val="4"/>
                                </w:rPr>
                              </w:pPr>
                              <w:r>
                                <w:rPr>
                                  <w:spacing w:val="-2"/>
                                  <w:sz w:val="4"/>
                                </w:rPr>
                                <w:t>::110</w:t>
                              </w:r>
                            </w:p>
                          </w:txbxContent>
                        </wps:txbx>
                        <wps:bodyPr wrap="square" lIns="0" tIns="0" rIns="0" bIns="0" rtlCol="0">
                          <a:noAutofit/>
                        </wps:bodyPr>
                      </wps:wsp>
                      <wps:wsp>
                        <wps:cNvPr id="196" name="Textbox 190"/>
                        <wps:cNvSpPr txBox="1"/>
                        <wps:spPr>
                          <a:xfrm>
                            <a:off x="903065" y="549937"/>
                            <a:ext cx="123189" cy="31750"/>
                          </a:xfrm>
                          <a:prstGeom prst="rect">
                            <a:avLst/>
                          </a:prstGeom>
                        </wps:spPr>
                        <wps:txbx>
                          <w:txbxContent>
                            <w:p w:rsidR="00150E70" w:rsidRDefault="00150E70" w:rsidP="00150E70">
                              <w:pPr>
                                <w:spacing w:before="4"/>
                                <w:rPr>
                                  <w:sz w:val="4"/>
                                </w:rPr>
                              </w:pPr>
                              <w:r>
                                <w:rPr>
                                  <w:sz w:val="4"/>
                                </w:rPr>
                                <w:t>:139</w:t>
                              </w:r>
                              <w:proofErr w:type="gramStart"/>
                              <w:r>
                                <w:rPr>
                                  <w:spacing w:val="15"/>
                                  <w:sz w:val="4"/>
                                </w:rPr>
                                <w:t xml:space="preserve"> </w:t>
                              </w:r>
                              <w:r>
                                <w:rPr>
                                  <w:spacing w:val="-4"/>
                                  <w:sz w:val="4"/>
                                </w:rPr>
                                <w:t>:</w:t>
                              </w:r>
                              <w:proofErr w:type="gramEnd"/>
                              <w:r>
                                <w:rPr>
                                  <w:spacing w:val="-4"/>
                                  <w:sz w:val="4"/>
                                </w:rPr>
                                <w:t>:116</w:t>
                              </w:r>
                            </w:p>
                          </w:txbxContent>
                        </wps:txbx>
                        <wps:bodyPr wrap="square" lIns="0" tIns="0" rIns="0" bIns="0" rtlCol="0">
                          <a:noAutofit/>
                        </wps:bodyPr>
                      </wps:wsp>
                      <wps:wsp>
                        <wps:cNvPr id="197" name="Textbox 191"/>
                        <wps:cNvSpPr txBox="1"/>
                        <wps:spPr>
                          <a:xfrm>
                            <a:off x="1901285" y="790729"/>
                            <a:ext cx="178435" cy="29209"/>
                          </a:xfrm>
                          <a:prstGeom prst="rect">
                            <a:avLst/>
                          </a:prstGeom>
                        </wps:spPr>
                        <wps:txbx>
                          <w:txbxContent>
                            <w:p w:rsidR="00150E70" w:rsidRDefault="00150E70" w:rsidP="00150E70">
                              <w:pPr>
                                <w:spacing w:line="45" w:lineRule="exact"/>
                                <w:rPr>
                                  <w:sz w:val="4"/>
                                </w:rPr>
                              </w:pPr>
                              <w:r>
                                <w:rPr>
                                  <w:sz w:val="4"/>
                                </w:rPr>
                                <w:t>:91</w:t>
                              </w:r>
                              <w:proofErr w:type="gramStart"/>
                              <w:r>
                                <w:rPr>
                                  <w:spacing w:val="67"/>
                                  <w:sz w:val="4"/>
                                </w:rPr>
                                <w:t xml:space="preserve">  </w:t>
                              </w:r>
                              <w:r>
                                <w:rPr>
                                  <w:spacing w:val="-5"/>
                                  <w:sz w:val="4"/>
                                </w:rPr>
                                <w:t>:</w:t>
                              </w:r>
                              <w:proofErr w:type="gramEnd"/>
                              <w:r>
                                <w:rPr>
                                  <w:spacing w:val="-5"/>
                                  <w:sz w:val="4"/>
                                </w:rPr>
                                <w:t>92</w:t>
                              </w:r>
                            </w:p>
                          </w:txbxContent>
                        </wps:txbx>
                        <wps:bodyPr wrap="square" lIns="0" tIns="0" rIns="0" bIns="0" rtlCol="0">
                          <a:noAutofit/>
                        </wps:bodyPr>
                      </wps:wsp>
                      <wps:wsp>
                        <wps:cNvPr id="198" name="Textbox 192"/>
                        <wps:cNvSpPr txBox="1"/>
                        <wps:spPr>
                          <a:xfrm>
                            <a:off x="1712320" y="774845"/>
                            <a:ext cx="207645" cy="177800"/>
                          </a:xfrm>
                          <a:prstGeom prst="rect">
                            <a:avLst/>
                          </a:prstGeom>
                        </wps:spPr>
                        <wps:txbx>
                          <w:txbxContent>
                            <w:p w:rsidR="00150E70" w:rsidRDefault="00150E70" w:rsidP="00150E70">
                              <w:pPr>
                                <w:spacing w:line="279" w:lineRule="exact"/>
                                <w:rPr>
                                  <w:sz w:val="25"/>
                                </w:rPr>
                              </w:pPr>
                              <w:r>
                                <w:rPr>
                                  <w:spacing w:val="-5"/>
                                  <w:sz w:val="25"/>
                                </w:rPr>
                                <w:t>Ли</w:t>
                              </w:r>
                            </w:p>
                          </w:txbxContent>
                        </wps:txbx>
                        <wps:bodyPr wrap="square" lIns="0" tIns="0" rIns="0" bIns="0" rtlCol="0">
                          <a:noAutofit/>
                        </wps:bodyPr>
                      </wps:wsp>
                      <wps:wsp>
                        <wps:cNvPr id="199" name="Textbox 193"/>
                        <wps:cNvSpPr txBox="1"/>
                        <wps:spPr>
                          <a:xfrm>
                            <a:off x="2079593" y="758227"/>
                            <a:ext cx="45085" cy="24130"/>
                          </a:xfrm>
                          <a:prstGeom prst="rect">
                            <a:avLst/>
                          </a:prstGeom>
                        </wps:spPr>
                        <wps:txbx>
                          <w:txbxContent>
                            <w:p w:rsidR="00150E70" w:rsidRDefault="00150E70" w:rsidP="00150E70">
                              <w:pPr>
                                <w:spacing w:before="2"/>
                                <w:rPr>
                                  <w:sz w:val="3"/>
                                </w:rPr>
                              </w:pPr>
                              <w:r>
                                <w:rPr>
                                  <w:color w:val="FF0000"/>
                                  <w:spacing w:val="-5"/>
                                  <w:w w:val="110"/>
                                  <w:sz w:val="3"/>
                                </w:rPr>
                                <w:t>104</w:t>
                              </w:r>
                            </w:p>
                          </w:txbxContent>
                        </wps:txbx>
                        <wps:bodyPr wrap="square" lIns="0" tIns="0" rIns="0" bIns="0" rtlCol="0">
                          <a:noAutofit/>
                        </wps:bodyPr>
                      </wps:wsp>
                      <wps:wsp>
                        <wps:cNvPr id="200" name="Textbox 194"/>
                        <wps:cNvSpPr txBox="1"/>
                        <wps:spPr>
                          <a:xfrm>
                            <a:off x="1719929" y="767869"/>
                            <a:ext cx="46990" cy="29209"/>
                          </a:xfrm>
                          <a:prstGeom prst="rect">
                            <a:avLst/>
                          </a:prstGeom>
                        </wps:spPr>
                        <wps:txbx>
                          <w:txbxContent>
                            <w:p w:rsidR="00150E70" w:rsidRDefault="00150E70" w:rsidP="00150E70">
                              <w:pPr>
                                <w:spacing w:line="45" w:lineRule="exact"/>
                                <w:rPr>
                                  <w:sz w:val="4"/>
                                </w:rPr>
                              </w:pPr>
                              <w:r>
                                <w:rPr>
                                  <w:spacing w:val="-5"/>
                                  <w:sz w:val="4"/>
                                </w:rPr>
                                <w:t>:54</w:t>
                              </w:r>
                            </w:p>
                          </w:txbxContent>
                        </wps:txbx>
                        <wps:bodyPr wrap="square" lIns="0" tIns="0" rIns="0" bIns="0" rtlCol="0">
                          <a:noAutofit/>
                        </wps:bodyPr>
                      </wps:wsp>
                      <wps:wsp>
                        <wps:cNvPr id="201" name="Textbox 195"/>
                        <wps:cNvSpPr txBox="1"/>
                        <wps:spPr>
                          <a:xfrm>
                            <a:off x="2117693" y="732319"/>
                            <a:ext cx="23495" cy="24130"/>
                          </a:xfrm>
                          <a:prstGeom prst="rect">
                            <a:avLst/>
                          </a:prstGeom>
                        </wps:spPr>
                        <wps:txbx>
                          <w:txbxContent>
                            <w:p w:rsidR="00150E70" w:rsidRDefault="00150E70" w:rsidP="00150E70">
                              <w:pPr>
                                <w:spacing w:before="2"/>
                                <w:rPr>
                                  <w:sz w:val="3"/>
                                </w:rPr>
                              </w:pPr>
                              <w:r>
                                <w:rPr>
                                  <w:color w:val="FF0000"/>
                                  <w:spacing w:val="-10"/>
                                  <w:w w:val="110"/>
                                  <w:sz w:val="3"/>
                                </w:rPr>
                                <w:t>1</w:t>
                              </w:r>
                            </w:p>
                          </w:txbxContent>
                        </wps:txbx>
                        <wps:bodyPr wrap="square" lIns="0" tIns="0" rIns="0" bIns="0" rtlCol="0">
                          <a:noAutofit/>
                        </wps:bodyPr>
                      </wps:wsp>
                      <wps:wsp>
                        <wps:cNvPr id="202" name="Textbox 196"/>
                        <wps:cNvSpPr txBox="1"/>
                        <wps:spPr>
                          <a:xfrm>
                            <a:off x="915257" y="720624"/>
                            <a:ext cx="60960" cy="29209"/>
                          </a:xfrm>
                          <a:prstGeom prst="rect">
                            <a:avLst/>
                          </a:prstGeom>
                        </wps:spPr>
                        <wps:txbx>
                          <w:txbxContent>
                            <w:p w:rsidR="00150E70" w:rsidRDefault="00150E70" w:rsidP="00150E70">
                              <w:pPr>
                                <w:spacing w:line="45" w:lineRule="exact"/>
                                <w:rPr>
                                  <w:sz w:val="4"/>
                                </w:rPr>
                              </w:pPr>
                              <w:r>
                                <w:rPr>
                                  <w:spacing w:val="-2"/>
                                  <w:sz w:val="4"/>
                                </w:rPr>
                                <w:t>::115</w:t>
                              </w:r>
                            </w:p>
                          </w:txbxContent>
                        </wps:txbx>
                        <wps:bodyPr wrap="square" lIns="0" tIns="0" rIns="0" bIns="0" rtlCol="0">
                          <a:noAutofit/>
                        </wps:bodyPr>
                      </wps:wsp>
                      <wps:wsp>
                        <wps:cNvPr id="203" name="Textbox 197"/>
                        <wps:cNvSpPr txBox="1"/>
                        <wps:spPr>
                          <a:xfrm>
                            <a:off x="2190845" y="684048"/>
                            <a:ext cx="60960" cy="29209"/>
                          </a:xfrm>
                          <a:prstGeom prst="rect">
                            <a:avLst/>
                          </a:prstGeom>
                        </wps:spPr>
                        <wps:txbx>
                          <w:txbxContent>
                            <w:p w:rsidR="00150E70" w:rsidRDefault="00150E70" w:rsidP="00150E70">
                              <w:pPr>
                                <w:spacing w:line="45" w:lineRule="exact"/>
                                <w:rPr>
                                  <w:sz w:val="4"/>
                                </w:rPr>
                              </w:pPr>
                              <w:r>
                                <w:rPr>
                                  <w:spacing w:val="-4"/>
                                  <w:sz w:val="4"/>
                                </w:rPr>
                                <w:t>:125</w:t>
                              </w:r>
                            </w:p>
                          </w:txbxContent>
                        </wps:txbx>
                        <wps:bodyPr wrap="square" lIns="0" tIns="0" rIns="0" bIns="0" rtlCol="0">
                          <a:noAutofit/>
                        </wps:bodyPr>
                      </wps:wsp>
                      <wps:wsp>
                        <wps:cNvPr id="204" name="Textbox 198"/>
                        <wps:cNvSpPr txBox="1"/>
                        <wps:spPr>
                          <a:xfrm>
                            <a:off x="2011013" y="528600"/>
                            <a:ext cx="60960" cy="29209"/>
                          </a:xfrm>
                          <a:prstGeom prst="rect">
                            <a:avLst/>
                          </a:prstGeom>
                        </wps:spPr>
                        <wps:txbx>
                          <w:txbxContent>
                            <w:p w:rsidR="00150E70" w:rsidRDefault="00150E70" w:rsidP="00150E70">
                              <w:pPr>
                                <w:spacing w:line="45" w:lineRule="exact"/>
                                <w:rPr>
                                  <w:sz w:val="4"/>
                                </w:rPr>
                              </w:pPr>
                              <w:r>
                                <w:rPr>
                                  <w:spacing w:val="-4"/>
                                  <w:sz w:val="4"/>
                                </w:rPr>
                                <w:t>:124</w:t>
                              </w:r>
                            </w:p>
                          </w:txbxContent>
                        </wps:txbx>
                        <wps:bodyPr wrap="square" lIns="0" tIns="0" rIns="0" bIns="0" rtlCol="0">
                          <a:noAutofit/>
                        </wps:bodyPr>
                      </wps:wsp>
                      <wps:wsp>
                        <wps:cNvPr id="205" name="Textbox 199"/>
                        <wps:cNvSpPr txBox="1"/>
                        <wps:spPr>
                          <a:xfrm>
                            <a:off x="1668113" y="536221"/>
                            <a:ext cx="60960" cy="29209"/>
                          </a:xfrm>
                          <a:prstGeom prst="rect">
                            <a:avLst/>
                          </a:prstGeom>
                        </wps:spPr>
                        <wps:txbx>
                          <w:txbxContent>
                            <w:p w:rsidR="00150E70" w:rsidRDefault="00150E70" w:rsidP="00150E70">
                              <w:pPr>
                                <w:spacing w:line="45" w:lineRule="exact"/>
                                <w:rPr>
                                  <w:sz w:val="4"/>
                                </w:rPr>
                              </w:pPr>
                              <w:r>
                                <w:rPr>
                                  <w:spacing w:val="-4"/>
                                  <w:sz w:val="4"/>
                                </w:rPr>
                                <w:t>:153</w:t>
                              </w:r>
                            </w:p>
                          </w:txbxContent>
                        </wps:txbx>
                        <wps:bodyPr wrap="square" lIns="0" tIns="0" rIns="0" bIns="0" rtlCol="0">
                          <a:noAutofit/>
                        </wps:bodyPr>
                      </wps:wsp>
                      <wps:wsp>
                        <wps:cNvPr id="206" name="Textbox 200"/>
                        <wps:cNvSpPr txBox="1"/>
                        <wps:spPr>
                          <a:xfrm>
                            <a:off x="823817" y="827305"/>
                            <a:ext cx="60960" cy="29209"/>
                          </a:xfrm>
                          <a:prstGeom prst="rect">
                            <a:avLst/>
                          </a:prstGeom>
                        </wps:spPr>
                        <wps:txbx>
                          <w:txbxContent>
                            <w:p w:rsidR="00150E70" w:rsidRDefault="00150E70" w:rsidP="00150E70">
                              <w:pPr>
                                <w:spacing w:line="45" w:lineRule="exact"/>
                                <w:rPr>
                                  <w:sz w:val="4"/>
                                </w:rPr>
                              </w:pPr>
                              <w:r>
                                <w:rPr>
                                  <w:spacing w:val="-2"/>
                                  <w:sz w:val="4"/>
                                </w:rPr>
                                <w:t>::138</w:t>
                              </w:r>
                            </w:p>
                          </w:txbxContent>
                        </wps:txbx>
                        <wps:bodyPr wrap="square" lIns="0" tIns="0" rIns="0" bIns="0" rtlCol="0">
                          <a:noAutofit/>
                        </wps:bodyPr>
                      </wps:wsp>
                      <wps:wsp>
                        <wps:cNvPr id="207" name="Textbox 201"/>
                        <wps:cNvSpPr txBox="1"/>
                        <wps:spPr>
                          <a:xfrm>
                            <a:off x="1841849" y="388392"/>
                            <a:ext cx="60960" cy="29209"/>
                          </a:xfrm>
                          <a:prstGeom prst="rect">
                            <a:avLst/>
                          </a:prstGeom>
                        </wps:spPr>
                        <wps:txbx>
                          <w:txbxContent>
                            <w:p w:rsidR="00150E70" w:rsidRDefault="00150E70" w:rsidP="00150E70">
                              <w:pPr>
                                <w:spacing w:line="45" w:lineRule="exact"/>
                                <w:rPr>
                                  <w:sz w:val="4"/>
                                </w:rPr>
                              </w:pPr>
                              <w:r>
                                <w:rPr>
                                  <w:spacing w:val="-2"/>
                                  <w:sz w:val="4"/>
                                </w:rPr>
                                <w:t>::123</w:t>
                              </w:r>
                            </w:p>
                          </w:txbxContent>
                        </wps:txbx>
                        <wps:bodyPr wrap="square" lIns="0" tIns="0" rIns="0" bIns="0" rtlCol="0">
                          <a:noAutofit/>
                        </wps:bodyPr>
                      </wps:wsp>
                      <wps:wsp>
                        <wps:cNvPr id="208" name="Textbox 202"/>
                        <wps:cNvSpPr txBox="1"/>
                        <wps:spPr>
                          <a:xfrm>
                            <a:off x="1034129" y="319813"/>
                            <a:ext cx="60960" cy="29209"/>
                          </a:xfrm>
                          <a:prstGeom prst="rect">
                            <a:avLst/>
                          </a:prstGeom>
                        </wps:spPr>
                        <wps:txbx>
                          <w:txbxContent>
                            <w:p w:rsidR="00150E70" w:rsidRDefault="00150E70" w:rsidP="00150E70">
                              <w:pPr>
                                <w:spacing w:line="45" w:lineRule="exact"/>
                                <w:rPr>
                                  <w:sz w:val="4"/>
                                </w:rPr>
                              </w:pPr>
                              <w:r>
                                <w:rPr>
                                  <w:spacing w:val="-2"/>
                                  <w:sz w:val="4"/>
                                </w:rPr>
                                <w:t>::117</w:t>
                              </w:r>
                            </w:p>
                          </w:txbxContent>
                        </wps:txbx>
                        <wps:bodyPr wrap="square" lIns="0" tIns="0" rIns="0" bIns="0" rtlCol="0">
                          <a:noAutofit/>
                        </wps:bodyPr>
                      </wps:wsp>
                      <wps:wsp>
                        <wps:cNvPr id="209" name="Textbox 203"/>
                        <wps:cNvSpPr txBox="1"/>
                        <wps:spPr>
                          <a:xfrm>
                            <a:off x="1662017" y="242089"/>
                            <a:ext cx="60960" cy="29209"/>
                          </a:xfrm>
                          <a:prstGeom prst="rect">
                            <a:avLst/>
                          </a:prstGeom>
                        </wps:spPr>
                        <wps:txbx>
                          <w:txbxContent>
                            <w:p w:rsidR="00150E70" w:rsidRDefault="00150E70" w:rsidP="00150E70">
                              <w:pPr>
                                <w:spacing w:line="45" w:lineRule="exact"/>
                                <w:rPr>
                                  <w:sz w:val="4"/>
                                </w:rPr>
                              </w:pPr>
                              <w:r>
                                <w:rPr>
                                  <w:spacing w:val="-4"/>
                                  <w:sz w:val="4"/>
                                </w:rPr>
                                <w:t>:122</w:t>
                              </w:r>
                            </w:p>
                          </w:txbxContent>
                        </wps:txbx>
                        <wps:bodyPr wrap="square" lIns="0" tIns="0" rIns="0" bIns="0" rtlCol="0">
                          <a:noAutofit/>
                        </wps:bodyPr>
                      </wps:wsp>
                      <wps:wsp>
                        <wps:cNvPr id="210" name="Textbox 204"/>
                        <wps:cNvSpPr txBox="1"/>
                        <wps:spPr>
                          <a:xfrm>
                            <a:off x="997553" y="222276"/>
                            <a:ext cx="60960" cy="29209"/>
                          </a:xfrm>
                          <a:prstGeom prst="rect">
                            <a:avLst/>
                          </a:prstGeom>
                        </wps:spPr>
                        <wps:txbx>
                          <w:txbxContent>
                            <w:p w:rsidR="00150E70" w:rsidRDefault="00150E70" w:rsidP="00150E70">
                              <w:pPr>
                                <w:spacing w:line="45" w:lineRule="exact"/>
                                <w:rPr>
                                  <w:sz w:val="4"/>
                                </w:rPr>
                              </w:pPr>
                              <w:r>
                                <w:rPr>
                                  <w:spacing w:val="-2"/>
                                  <w:sz w:val="4"/>
                                </w:rPr>
                                <w:t>::140</w:t>
                              </w:r>
                            </w:p>
                          </w:txbxContent>
                        </wps:txbx>
                        <wps:bodyPr wrap="square" lIns="0" tIns="0" rIns="0" bIns="0" rtlCol="0">
                          <a:noAutofit/>
                        </wps:bodyPr>
                      </wps:wsp>
                      <wps:wsp>
                        <wps:cNvPr id="211" name="Textbox 205"/>
                        <wps:cNvSpPr txBox="1"/>
                        <wps:spPr>
                          <a:xfrm>
                            <a:off x="1500473" y="205513"/>
                            <a:ext cx="60960" cy="29209"/>
                          </a:xfrm>
                          <a:prstGeom prst="rect">
                            <a:avLst/>
                          </a:prstGeom>
                        </wps:spPr>
                        <wps:txbx>
                          <w:txbxContent>
                            <w:p w:rsidR="00150E70" w:rsidRDefault="00150E70" w:rsidP="00150E70">
                              <w:pPr>
                                <w:spacing w:line="45" w:lineRule="exact"/>
                                <w:rPr>
                                  <w:sz w:val="4"/>
                                </w:rPr>
                              </w:pPr>
                              <w:r>
                                <w:rPr>
                                  <w:spacing w:val="-2"/>
                                  <w:sz w:val="4"/>
                                </w:rPr>
                                <w:t>::121</w:t>
                              </w:r>
                            </w:p>
                          </w:txbxContent>
                        </wps:txbx>
                        <wps:bodyPr wrap="square" lIns="0" tIns="0" rIns="0" bIns="0" rtlCol="0">
                          <a:noAutofit/>
                        </wps:bodyPr>
                      </wps:wsp>
                      <wps:wsp>
                        <wps:cNvPr id="212" name="Textbox 206"/>
                        <wps:cNvSpPr txBox="1"/>
                        <wps:spPr>
                          <a:xfrm>
                            <a:off x="1363313" y="176557"/>
                            <a:ext cx="60960" cy="29209"/>
                          </a:xfrm>
                          <a:prstGeom prst="rect">
                            <a:avLst/>
                          </a:prstGeom>
                        </wps:spPr>
                        <wps:txbx>
                          <w:txbxContent>
                            <w:p w:rsidR="00150E70" w:rsidRDefault="00150E70" w:rsidP="00150E70">
                              <w:pPr>
                                <w:spacing w:line="45" w:lineRule="exact"/>
                                <w:rPr>
                                  <w:sz w:val="4"/>
                                </w:rPr>
                              </w:pPr>
                              <w:r>
                                <w:rPr>
                                  <w:spacing w:val="-2"/>
                                  <w:sz w:val="4"/>
                                </w:rPr>
                                <w:t>::120</w:t>
                              </w:r>
                            </w:p>
                          </w:txbxContent>
                        </wps:txbx>
                        <wps:bodyPr wrap="square" lIns="0" tIns="0" rIns="0" bIns="0" rtlCol="0">
                          <a:noAutofit/>
                        </wps:bodyPr>
                      </wps:wsp>
                      <wps:wsp>
                        <wps:cNvPr id="213" name="Textbox 207"/>
                        <wps:cNvSpPr txBox="1"/>
                        <wps:spPr>
                          <a:xfrm>
                            <a:off x="1223105" y="147601"/>
                            <a:ext cx="60960" cy="29209"/>
                          </a:xfrm>
                          <a:prstGeom prst="rect">
                            <a:avLst/>
                          </a:prstGeom>
                        </wps:spPr>
                        <wps:txbx>
                          <w:txbxContent>
                            <w:p w:rsidR="00150E70" w:rsidRDefault="00150E70" w:rsidP="00150E70">
                              <w:pPr>
                                <w:spacing w:line="45" w:lineRule="exact"/>
                                <w:rPr>
                                  <w:sz w:val="4"/>
                                </w:rPr>
                              </w:pPr>
                              <w:r>
                                <w:rPr>
                                  <w:spacing w:val="-2"/>
                                  <w:sz w:val="4"/>
                                </w:rPr>
                                <w:t>::119</w:t>
                              </w:r>
                            </w:p>
                          </w:txbxContent>
                        </wps:txbx>
                        <wps:bodyPr wrap="square" lIns="0" tIns="0" rIns="0" bIns="0" rtlCol="0">
                          <a:noAutofit/>
                        </wps:bodyPr>
                      </wps:wsp>
                      <wps:wsp>
                        <wps:cNvPr id="214" name="Textbox 208"/>
                        <wps:cNvSpPr txBox="1"/>
                        <wps:spPr>
                          <a:xfrm>
                            <a:off x="1098137" y="126265"/>
                            <a:ext cx="60960" cy="29209"/>
                          </a:xfrm>
                          <a:prstGeom prst="rect">
                            <a:avLst/>
                          </a:prstGeom>
                        </wps:spPr>
                        <wps:txbx>
                          <w:txbxContent>
                            <w:p w:rsidR="00150E70" w:rsidRDefault="00150E70" w:rsidP="00150E70">
                              <w:pPr>
                                <w:spacing w:line="45" w:lineRule="exact"/>
                                <w:rPr>
                                  <w:sz w:val="4"/>
                                </w:rPr>
                              </w:pPr>
                              <w:r>
                                <w:rPr>
                                  <w:spacing w:val="-4"/>
                                  <w:sz w:val="4"/>
                                </w:rPr>
                                <w:t>:118</w:t>
                              </w:r>
                            </w:p>
                          </w:txbxContent>
                        </wps:txbx>
                        <wps:bodyPr wrap="square" lIns="0" tIns="0" rIns="0" bIns="0" rtlCol="0">
                          <a:noAutofit/>
                        </wps:bodyPr>
                      </wps:wsp>
                      <wps:wsp>
                        <wps:cNvPr id="215" name="Textbox 209"/>
                        <wps:cNvSpPr txBox="1"/>
                        <wps:spPr>
                          <a:xfrm>
                            <a:off x="2326481" y="915697"/>
                            <a:ext cx="60960" cy="29209"/>
                          </a:xfrm>
                          <a:prstGeom prst="rect">
                            <a:avLst/>
                          </a:prstGeom>
                        </wps:spPr>
                        <wps:txbx>
                          <w:txbxContent>
                            <w:p w:rsidR="00150E70" w:rsidRDefault="00150E70" w:rsidP="00150E70">
                              <w:pPr>
                                <w:spacing w:line="45" w:lineRule="exact"/>
                                <w:rPr>
                                  <w:sz w:val="4"/>
                                </w:rPr>
                              </w:pPr>
                              <w:r>
                                <w:rPr>
                                  <w:spacing w:val="-4"/>
                                  <w:sz w:val="4"/>
                                </w:rPr>
                                <w:t>:126</w:t>
                              </w:r>
                            </w:p>
                          </w:txbxContent>
                        </wps:txbx>
                        <wps:bodyPr wrap="square" lIns="0" tIns="0" rIns="0" bIns="0" rtlCol="0">
                          <a:noAutofit/>
                        </wps:bodyPr>
                      </wps:wsp>
                      <wps:wsp>
                        <wps:cNvPr id="216" name="Textbox 210"/>
                        <wps:cNvSpPr txBox="1"/>
                        <wps:spPr>
                          <a:xfrm>
                            <a:off x="2033873" y="1066572"/>
                            <a:ext cx="46990" cy="29209"/>
                          </a:xfrm>
                          <a:prstGeom prst="rect">
                            <a:avLst/>
                          </a:prstGeom>
                        </wps:spPr>
                        <wps:txbx>
                          <w:txbxContent>
                            <w:p w:rsidR="00150E70" w:rsidRDefault="00150E70" w:rsidP="00150E70">
                              <w:pPr>
                                <w:spacing w:line="45" w:lineRule="exact"/>
                                <w:rPr>
                                  <w:sz w:val="4"/>
                                </w:rPr>
                              </w:pPr>
                              <w:r>
                                <w:rPr>
                                  <w:spacing w:val="-5"/>
                                  <w:sz w:val="4"/>
                                </w:rPr>
                                <w:t>:96</w:t>
                              </w:r>
                            </w:p>
                          </w:txbxContent>
                        </wps:txbx>
                        <wps:bodyPr wrap="square" lIns="0" tIns="0" rIns="0" bIns="0" rtlCol="0">
                          <a:noAutofit/>
                        </wps:bodyPr>
                      </wps:wsp>
                      <wps:wsp>
                        <wps:cNvPr id="217" name="Textbox 211"/>
                        <wps:cNvSpPr txBox="1"/>
                        <wps:spPr>
                          <a:xfrm>
                            <a:off x="2216753" y="984276"/>
                            <a:ext cx="156210" cy="72390"/>
                          </a:xfrm>
                          <a:prstGeom prst="rect">
                            <a:avLst/>
                          </a:prstGeom>
                        </wps:spPr>
                        <wps:txbx>
                          <w:txbxContent>
                            <w:p w:rsidR="00150E70" w:rsidRDefault="00150E70" w:rsidP="00150E70">
                              <w:pPr>
                                <w:spacing w:line="40" w:lineRule="exact"/>
                                <w:rPr>
                                  <w:sz w:val="4"/>
                                </w:rPr>
                              </w:pPr>
                              <w:r>
                                <w:rPr>
                                  <w:spacing w:val="-4"/>
                                  <w:sz w:val="4"/>
                                </w:rPr>
                                <w:t>:102</w:t>
                              </w:r>
                            </w:p>
                            <w:p w:rsidR="00150E70" w:rsidRDefault="00150E70" w:rsidP="00150E70">
                              <w:pPr>
                                <w:spacing w:line="29" w:lineRule="exact"/>
                                <w:ind w:left="208"/>
                                <w:rPr>
                                  <w:sz w:val="3"/>
                                </w:rPr>
                              </w:pPr>
                              <w:r>
                                <w:rPr>
                                  <w:color w:val="FF0000"/>
                                  <w:spacing w:val="-10"/>
                                  <w:w w:val="110"/>
                                  <w:sz w:val="3"/>
                                </w:rPr>
                                <w:t>4</w:t>
                              </w:r>
                            </w:p>
                            <w:p w:rsidR="00150E70" w:rsidRDefault="00150E70" w:rsidP="00150E70">
                              <w:pPr>
                                <w:spacing w:before="8"/>
                                <w:ind w:left="127"/>
                                <w:rPr>
                                  <w:sz w:val="3"/>
                                </w:rPr>
                              </w:pPr>
                              <w:r>
                                <w:rPr>
                                  <w:color w:val="FF0000"/>
                                  <w:spacing w:val="-5"/>
                                  <w:w w:val="110"/>
                                  <w:sz w:val="3"/>
                                </w:rPr>
                                <w:t>101</w:t>
                              </w:r>
                            </w:p>
                          </w:txbxContent>
                        </wps:txbx>
                        <wps:bodyPr wrap="square" lIns="0" tIns="0" rIns="0" bIns="0" rtlCol="0">
                          <a:noAutofit/>
                        </wps:bodyPr>
                      </wps:wsp>
                      <wps:wsp>
                        <wps:cNvPr id="218" name="Textbox 212"/>
                        <wps:cNvSpPr txBox="1"/>
                        <wps:spPr>
                          <a:xfrm>
                            <a:off x="1895189" y="1025424"/>
                            <a:ext cx="46990" cy="29209"/>
                          </a:xfrm>
                          <a:prstGeom prst="rect">
                            <a:avLst/>
                          </a:prstGeom>
                        </wps:spPr>
                        <wps:txbx>
                          <w:txbxContent>
                            <w:p w:rsidR="00150E70" w:rsidRDefault="00150E70" w:rsidP="00150E70">
                              <w:pPr>
                                <w:spacing w:line="45" w:lineRule="exact"/>
                                <w:rPr>
                                  <w:sz w:val="4"/>
                                </w:rPr>
                              </w:pPr>
                              <w:r>
                                <w:rPr>
                                  <w:spacing w:val="-5"/>
                                  <w:sz w:val="4"/>
                                </w:rPr>
                                <w:t>:87</w:t>
                              </w:r>
                            </w:p>
                          </w:txbxContent>
                        </wps:txbx>
                        <wps:bodyPr wrap="square" lIns="0" tIns="0" rIns="0" bIns="0" rtlCol="0">
                          <a:noAutofit/>
                        </wps:bodyPr>
                      </wps:wsp>
                      <wps:wsp>
                        <wps:cNvPr id="219" name="Textbox 213"/>
                        <wps:cNvSpPr txBox="1"/>
                        <wps:spPr>
                          <a:xfrm>
                            <a:off x="1590389" y="1025424"/>
                            <a:ext cx="46990" cy="29209"/>
                          </a:xfrm>
                          <a:prstGeom prst="rect">
                            <a:avLst/>
                          </a:prstGeom>
                        </wps:spPr>
                        <wps:txbx>
                          <w:txbxContent>
                            <w:p w:rsidR="00150E70" w:rsidRDefault="00150E70" w:rsidP="00150E70">
                              <w:pPr>
                                <w:spacing w:line="45" w:lineRule="exact"/>
                                <w:rPr>
                                  <w:sz w:val="4"/>
                                </w:rPr>
                              </w:pPr>
                              <w:r>
                                <w:rPr>
                                  <w:spacing w:val="-5"/>
                                  <w:sz w:val="4"/>
                                </w:rPr>
                                <w:t>:49</w:t>
                              </w:r>
                            </w:p>
                          </w:txbxContent>
                        </wps:txbx>
                        <wps:bodyPr wrap="square" lIns="0" tIns="0" rIns="0" bIns="0" rtlCol="0">
                          <a:noAutofit/>
                        </wps:bodyPr>
                      </wps:wsp>
                      <wps:wsp>
                        <wps:cNvPr id="220" name="Textbox 214"/>
                        <wps:cNvSpPr txBox="1"/>
                        <wps:spPr>
                          <a:xfrm>
                            <a:off x="822293" y="1034569"/>
                            <a:ext cx="60960" cy="29209"/>
                          </a:xfrm>
                          <a:prstGeom prst="rect">
                            <a:avLst/>
                          </a:prstGeom>
                        </wps:spPr>
                        <wps:txbx>
                          <w:txbxContent>
                            <w:p w:rsidR="00150E70" w:rsidRDefault="00150E70" w:rsidP="00150E70">
                              <w:pPr>
                                <w:spacing w:line="45" w:lineRule="exact"/>
                                <w:rPr>
                                  <w:sz w:val="4"/>
                                </w:rPr>
                              </w:pPr>
                              <w:r>
                                <w:rPr>
                                  <w:spacing w:val="-4"/>
                                  <w:sz w:val="4"/>
                                </w:rPr>
                                <w:t>:113</w:t>
                              </w:r>
                            </w:p>
                          </w:txbxContent>
                        </wps:txbx>
                        <wps:bodyPr wrap="square" lIns="0" tIns="0" rIns="0" bIns="0" rtlCol="0">
                          <a:noAutofit/>
                        </wps:bodyPr>
                      </wps:wsp>
                      <wps:wsp>
                        <wps:cNvPr id="221" name="Textbox 215"/>
                        <wps:cNvSpPr txBox="1"/>
                        <wps:spPr>
                          <a:xfrm>
                            <a:off x="1718405" y="999516"/>
                            <a:ext cx="46990" cy="29209"/>
                          </a:xfrm>
                          <a:prstGeom prst="rect">
                            <a:avLst/>
                          </a:prstGeom>
                        </wps:spPr>
                        <wps:txbx>
                          <w:txbxContent>
                            <w:p w:rsidR="00150E70" w:rsidRDefault="00150E70" w:rsidP="00150E70">
                              <w:pPr>
                                <w:spacing w:line="45" w:lineRule="exact"/>
                                <w:rPr>
                                  <w:sz w:val="4"/>
                                </w:rPr>
                              </w:pPr>
                              <w:r>
                                <w:rPr>
                                  <w:spacing w:val="-5"/>
                                  <w:sz w:val="4"/>
                                </w:rPr>
                                <w:t>:48</w:t>
                              </w:r>
                            </w:p>
                          </w:txbxContent>
                        </wps:txbx>
                        <wps:bodyPr wrap="square" lIns="0" tIns="0" rIns="0" bIns="0" rtlCol="0">
                          <a:noAutofit/>
                        </wps:bodyPr>
                      </wps:wsp>
                      <wps:wsp>
                        <wps:cNvPr id="222" name="Textbox 216"/>
                        <wps:cNvSpPr txBox="1"/>
                        <wps:spPr>
                          <a:xfrm>
                            <a:off x="1893665" y="959892"/>
                            <a:ext cx="46990" cy="29209"/>
                          </a:xfrm>
                          <a:prstGeom prst="rect">
                            <a:avLst/>
                          </a:prstGeom>
                        </wps:spPr>
                        <wps:txbx>
                          <w:txbxContent>
                            <w:p w:rsidR="00150E70" w:rsidRDefault="00150E70" w:rsidP="00150E70">
                              <w:pPr>
                                <w:spacing w:line="45" w:lineRule="exact"/>
                                <w:rPr>
                                  <w:sz w:val="4"/>
                                </w:rPr>
                              </w:pPr>
                              <w:r>
                                <w:rPr>
                                  <w:spacing w:val="-5"/>
                                  <w:sz w:val="4"/>
                                </w:rPr>
                                <w:t>:94</w:t>
                              </w:r>
                            </w:p>
                          </w:txbxContent>
                        </wps:txbx>
                        <wps:bodyPr wrap="square" lIns="0" tIns="0" rIns="0" bIns="0" rtlCol="0">
                          <a:noAutofit/>
                        </wps:bodyPr>
                      </wps:wsp>
                      <wps:wsp>
                        <wps:cNvPr id="223" name="Textbox 217"/>
                        <wps:cNvSpPr txBox="1"/>
                        <wps:spPr>
                          <a:xfrm>
                            <a:off x="1442561" y="956845"/>
                            <a:ext cx="46990" cy="29209"/>
                          </a:xfrm>
                          <a:prstGeom prst="rect">
                            <a:avLst/>
                          </a:prstGeom>
                        </wps:spPr>
                        <wps:txbx>
                          <w:txbxContent>
                            <w:p w:rsidR="00150E70" w:rsidRDefault="00150E70" w:rsidP="00150E70">
                              <w:pPr>
                                <w:spacing w:line="45" w:lineRule="exact"/>
                                <w:rPr>
                                  <w:sz w:val="4"/>
                                </w:rPr>
                              </w:pPr>
                              <w:r>
                                <w:rPr>
                                  <w:spacing w:val="-5"/>
                                  <w:sz w:val="4"/>
                                </w:rPr>
                                <w:t>:52</w:t>
                              </w:r>
                            </w:p>
                          </w:txbxContent>
                        </wps:txbx>
                        <wps:bodyPr wrap="square" lIns="0" tIns="0" rIns="0" bIns="0" rtlCol="0">
                          <a:noAutofit/>
                        </wps:bodyPr>
                      </wps:wsp>
                      <wps:wsp>
                        <wps:cNvPr id="224" name="Textbox 218"/>
                        <wps:cNvSpPr txBox="1"/>
                        <wps:spPr>
                          <a:xfrm>
                            <a:off x="2498693" y="1835695"/>
                            <a:ext cx="45085" cy="40640"/>
                          </a:xfrm>
                          <a:prstGeom prst="rect">
                            <a:avLst/>
                          </a:prstGeom>
                        </wps:spPr>
                        <wps:txbx>
                          <w:txbxContent>
                            <w:p w:rsidR="00150E70" w:rsidRDefault="00150E70" w:rsidP="00150E70">
                              <w:pPr>
                                <w:spacing w:before="2" w:line="30" w:lineRule="exact"/>
                                <w:rPr>
                                  <w:sz w:val="3"/>
                                </w:rPr>
                              </w:pPr>
                              <w:r>
                                <w:rPr>
                                  <w:color w:val="FF0000"/>
                                  <w:spacing w:val="-5"/>
                                  <w:w w:val="110"/>
                                  <w:sz w:val="3"/>
                                </w:rPr>
                                <w:t>13</w:t>
                              </w:r>
                            </w:p>
                            <w:p w:rsidR="00150E70" w:rsidRDefault="00150E70" w:rsidP="00150E70">
                              <w:pPr>
                                <w:spacing w:line="30" w:lineRule="exact"/>
                                <w:ind w:left="16"/>
                                <w:rPr>
                                  <w:sz w:val="3"/>
                                </w:rPr>
                              </w:pPr>
                              <w:r>
                                <w:rPr>
                                  <w:color w:val="FF0000"/>
                                  <w:spacing w:val="-5"/>
                                  <w:w w:val="110"/>
                                  <w:sz w:val="3"/>
                                </w:rPr>
                                <w:t>14</w:t>
                              </w:r>
                            </w:p>
                          </w:txbxContent>
                        </wps:txbx>
                        <wps:bodyPr wrap="square" lIns="0" tIns="0" rIns="0" bIns="0" rtlCol="0">
                          <a:noAutofit/>
                        </wps:bodyPr>
                      </wps:wsp>
                      <wps:wsp>
                        <wps:cNvPr id="225" name="Textbox 219"/>
                        <wps:cNvSpPr txBox="1"/>
                        <wps:spPr>
                          <a:xfrm>
                            <a:off x="2206085" y="896911"/>
                            <a:ext cx="132080" cy="52705"/>
                          </a:xfrm>
                          <a:prstGeom prst="rect">
                            <a:avLst/>
                          </a:prstGeom>
                        </wps:spPr>
                        <wps:txbx>
                          <w:txbxContent>
                            <w:p w:rsidR="00150E70" w:rsidRDefault="00150E70" w:rsidP="00150E70">
                              <w:pPr>
                                <w:spacing w:before="7" w:line="43" w:lineRule="exact"/>
                                <w:rPr>
                                  <w:sz w:val="4"/>
                                </w:rPr>
                              </w:pPr>
                              <w:r>
                                <w:rPr>
                                  <w:w w:val="110"/>
                                  <w:sz w:val="4"/>
                                </w:rPr>
                                <w:t>:103</w:t>
                              </w:r>
                              <w:r>
                                <w:rPr>
                                  <w:spacing w:val="79"/>
                                  <w:w w:val="110"/>
                                  <w:sz w:val="4"/>
                                </w:rPr>
                                <w:t xml:space="preserve"> </w:t>
                              </w:r>
                              <w:r>
                                <w:rPr>
                                  <w:color w:val="FF0000"/>
                                  <w:spacing w:val="-10"/>
                                  <w:w w:val="110"/>
                                  <w:sz w:val="4"/>
                                  <w:vertAlign w:val="superscript"/>
                                </w:rPr>
                                <w:t>3</w:t>
                              </w:r>
                            </w:p>
                            <w:p w:rsidR="00150E70" w:rsidRDefault="00150E70" w:rsidP="00150E70">
                              <w:pPr>
                                <w:spacing w:line="32" w:lineRule="exact"/>
                                <w:ind w:left="88"/>
                                <w:rPr>
                                  <w:sz w:val="3"/>
                                </w:rPr>
                              </w:pPr>
                              <w:r>
                                <w:rPr>
                                  <w:color w:val="FF0000"/>
                                  <w:spacing w:val="-5"/>
                                  <w:w w:val="110"/>
                                  <w:sz w:val="3"/>
                                </w:rPr>
                                <w:t>102</w:t>
                              </w:r>
                            </w:p>
                          </w:txbxContent>
                        </wps:txbx>
                        <wps:bodyPr wrap="square" lIns="0" tIns="0" rIns="0" bIns="0" rtlCol="0">
                          <a:noAutofit/>
                        </wps:bodyPr>
                      </wps:wsp>
                      <wps:wsp>
                        <wps:cNvPr id="226" name="Textbox 220"/>
                        <wps:cNvSpPr txBox="1"/>
                        <wps:spPr>
                          <a:xfrm>
                            <a:off x="2663285" y="874548"/>
                            <a:ext cx="60960" cy="29209"/>
                          </a:xfrm>
                          <a:prstGeom prst="rect">
                            <a:avLst/>
                          </a:prstGeom>
                        </wps:spPr>
                        <wps:txbx>
                          <w:txbxContent>
                            <w:p w:rsidR="00150E70" w:rsidRDefault="00150E70" w:rsidP="00150E70">
                              <w:pPr>
                                <w:spacing w:line="45" w:lineRule="exact"/>
                                <w:rPr>
                                  <w:sz w:val="4"/>
                                </w:rPr>
                              </w:pPr>
                              <w:r>
                                <w:rPr>
                                  <w:spacing w:val="-4"/>
                                  <w:sz w:val="4"/>
                                </w:rPr>
                                <w:t>:179</w:t>
                              </w:r>
                            </w:p>
                          </w:txbxContent>
                        </wps:txbx>
                        <wps:bodyPr wrap="square" lIns="0" tIns="0" rIns="0" bIns="0" rtlCol="0">
                          <a:noAutofit/>
                        </wps:bodyPr>
                      </wps:wsp>
                      <wps:wsp>
                        <wps:cNvPr id="227" name="Textbox 221"/>
                        <wps:cNvSpPr txBox="1"/>
                        <wps:spPr>
                          <a:xfrm>
                            <a:off x="2129885" y="888264"/>
                            <a:ext cx="46990" cy="29209"/>
                          </a:xfrm>
                          <a:prstGeom prst="rect">
                            <a:avLst/>
                          </a:prstGeom>
                        </wps:spPr>
                        <wps:txbx>
                          <w:txbxContent>
                            <w:p w:rsidR="00150E70" w:rsidRDefault="00150E70" w:rsidP="00150E70">
                              <w:pPr>
                                <w:spacing w:line="45" w:lineRule="exact"/>
                                <w:rPr>
                                  <w:sz w:val="4"/>
                                </w:rPr>
                              </w:pPr>
                              <w:r>
                                <w:rPr>
                                  <w:spacing w:val="-5"/>
                                  <w:sz w:val="4"/>
                                </w:rPr>
                                <w:t>:99</w:t>
                              </w:r>
                            </w:p>
                          </w:txbxContent>
                        </wps:txbx>
                        <wps:bodyPr wrap="square" lIns="0" tIns="0" rIns="0" bIns="0" rtlCol="0">
                          <a:noAutofit/>
                        </wps:bodyPr>
                      </wps:wsp>
                      <wps:wsp>
                        <wps:cNvPr id="228" name="Textbox 222"/>
                        <wps:cNvSpPr txBox="1"/>
                        <wps:spPr>
                          <a:xfrm>
                            <a:off x="2172557" y="785659"/>
                            <a:ext cx="86995" cy="61594"/>
                          </a:xfrm>
                          <a:prstGeom prst="rect">
                            <a:avLst/>
                          </a:prstGeom>
                        </wps:spPr>
                        <wps:txbx>
                          <w:txbxContent>
                            <w:p w:rsidR="00150E70" w:rsidRDefault="00150E70" w:rsidP="00150E70">
                              <w:pPr>
                                <w:spacing w:before="2"/>
                                <w:ind w:left="76"/>
                                <w:rPr>
                                  <w:sz w:val="3"/>
                                </w:rPr>
                              </w:pPr>
                              <w:r>
                                <w:rPr>
                                  <w:color w:val="FF0000"/>
                                  <w:spacing w:val="-10"/>
                                  <w:w w:val="110"/>
                                  <w:sz w:val="3"/>
                                </w:rPr>
                                <w:t>2</w:t>
                              </w:r>
                            </w:p>
                            <w:p w:rsidR="00150E70" w:rsidRDefault="00150E70" w:rsidP="00150E70">
                              <w:pPr>
                                <w:spacing w:before="13"/>
                                <w:rPr>
                                  <w:sz w:val="4"/>
                                </w:rPr>
                              </w:pPr>
                              <w:r>
                                <w:rPr>
                                  <w:color w:val="FF0000"/>
                                  <w:spacing w:val="-2"/>
                                  <w:w w:val="105"/>
                                  <w:position w:val="1"/>
                                  <w:sz w:val="3"/>
                                </w:rPr>
                                <w:t>103</w:t>
                              </w:r>
                              <w:r>
                                <w:rPr>
                                  <w:spacing w:val="-2"/>
                                  <w:w w:val="105"/>
                                  <w:sz w:val="4"/>
                                </w:rPr>
                                <w:t>:104</w:t>
                              </w:r>
                            </w:p>
                          </w:txbxContent>
                        </wps:txbx>
                        <wps:bodyPr wrap="square" lIns="0" tIns="0" rIns="0" bIns="0" rtlCol="0">
                          <a:noAutofit/>
                        </wps:bodyPr>
                      </wps:wsp>
                      <wps:wsp>
                        <wps:cNvPr id="229" name="Textbox 223"/>
                        <wps:cNvSpPr txBox="1"/>
                        <wps:spPr>
                          <a:xfrm>
                            <a:off x="1905946" y="774845"/>
                            <a:ext cx="272415" cy="177800"/>
                          </a:xfrm>
                          <a:prstGeom prst="rect">
                            <a:avLst/>
                          </a:prstGeom>
                        </wps:spPr>
                        <wps:txbx>
                          <w:txbxContent>
                            <w:p w:rsidR="00150E70" w:rsidRDefault="00150E70" w:rsidP="00150E70">
                              <w:pPr>
                                <w:spacing w:line="279" w:lineRule="exact"/>
                                <w:rPr>
                                  <w:sz w:val="25"/>
                                </w:rPr>
                              </w:pPr>
                              <w:proofErr w:type="spellStart"/>
                              <w:proofErr w:type="gramStart"/>
                              <w:r>
                                <w:rPr>
                                  <w:sz w:val="25"/>
                                </w:rPr>
                                <w:t>ст</w:t>
                              </w:r>
                              <w:proofErr w:type="spellEnd"/>
                              <w:proofErr w:type="gramEnd"/>
                              <w:r>
                                <w:rPr>
                                  <w:spacing w:val="-3"/>
                                  <w:sz w:val="25"/>
                                </w:rPr>
                                <w:t xml:space="preserve"> </w:t>
                              </w:r>
                              <w:r>
                                <w:rPr>
                                  <w:spacing w:val="-10"/>
                                  <w:sz w:val="25"/>
                                </w:rPr>
                                <w:t>1</w:t>
                              </w:r>
                            </w:p>
                          </w:txbxContent>
                        </wps:txbx>
                        <wps:bodyPr wrap="square" lIns="0" tIns="0" rIns="0" bIns="0" rtlCol="0">
                          <a:noAutofit/>
                        </wps:bodyPr>
                      </wps:wsp>
                      <wps:wsp>
                        <wps:cNvPr id="230" name="Textbox 224"/>
                        <wps:cNvSpPr txBox="1"/>
                        <wps:spPr>
                          <a:xfrm>
                            <a:off x="1904333" y="889789"/>
                            <a:ext cx="46990" cy="29209"/>
                          </a:xfrm>
                          <a:prstGeom prst="rect">
                            <a:avLst/>
                          </a:prstGeom>
                        </wps:spPr>
                        <wps:txbx>
                          <w:txbxContent>
                            <w:p w:rsidR="00150E70" w:rsidRDefault="00150E70" w:rsidP="00150E70">
                              <w:pPr>
                                <w:spacing w:line="45" w:lineRule="exact"/>
                                <w:rPr>
                                  <w:sz w:val="4"/>
                                </w:rPr>
                              </w:pPr>
                              <w:r>
                                <w:rPr>
                                  <w:spacing w:val="-5"/>
                                  <w:sz w:val="4"/>
                                </w:rPr>
                                <w:t>:89</w:t>
                              </w:r>
                            </w:p>
                          </w:txbxContent>
                        </wps:txbx>
                        <wps:bodyPr wrap="square" lIns="0" tIns="0" rIns="0" bIns="0" rtlCol="0">
                          <a:noAutofit/>
                        </wps:bodyPr>
                      </wps:wsp>
                      <wps:wsp>
                        <wps:cNvPr id="231" name="Textbox 225"/>
                        <wps:cNvSpPr txBox="1"/>
                        <wps:spPr>
                          <a:xfrm>
                            <a:off x="1745837" y="900456"/>
                            <a:ext cx="46990" cy="29209"/>
                          </a:xfrm>
                          <a:prstGeom prst="rect">
                            <a:avLst/>
                          </a:prstGeom>
                        </wps:spPr>
                        <wps:txbx>
                          <w:txbxContent>
                            <w:p w:rsidR="00150E70" w:rsidRDefault="00150E70" w:rsidP="00150E70">
                              <w:pPr>
                                <w:spacing w:line="45" w:lineRule="exact"/>
                                <w:rPr>
                                  <w:sz w:val="4"/>
                                </w:rPr>
                              </w:pPr>
                              <w:r>
                                <w:rPr>
                                  <w:spacing w:val="-5"/>
                                  <w:sz w:val="4"/>
                                </w:rPr>
                                <w:t>:50</w:t>
                              </w:r>
                            </w:p>
                          </w:txbxContent>
                        </wps:txbx>
                        <wps:bodyPr wrap="square" lIns="0" tIns="0" rIns="0" bIns="0" rtlCol="0">
                          <a:noAutofit/>
                        </wps:bodyPr>
                      </wps:wsp>
                      <wps:wsp>
                        <wps:cNvPr id="232" name="Textbox 226"/>
                        <wps:cNvSpPr txBox="1"/>
                        <wps:spPr>
                          <a:xfrm>
                            <a:off x="874109" y="857784"/>
                            <a:ext cx="60960" cy="29209"/>
                          </a:xfrm>
                          <a:prstGeom prst="rect">
                            <a:avLst/>
                          </a:prstGeom>
                        </wps:spPr>
                        <wps:txbx>
                          <w:txbxContent>
                            <w:p w:rsidR="00150E70" w:rsidRDefault="00150E70" w:rsidP="00150E70">
                              <w:pPr>
                                <w:spacing w:line="45" w:lineRule="exact"/>
                                <w:rPr>
                                  <w:sz w:val="4"/>
                                </w:rPr>
                              </w:pPr>
                              <w:r>
                                <w:rPr>
                                  <w:spacing w:val="-2"/>
                                  <w:sz w:val="4"/>
                                </w:rPr>
                                <w:t>::114</w:t>
                              </w:r>
                            </w:p>
                          </w:txbxContent>
                        </wps:txbx>
                        <wps:bodyPr wrap="square" lIns="0" tIns="0" rIns="0" bIns="0" rtlCol="0">
                          <a:noAutofit/>
                        </wps:bodyPr>
                      </wps:wsp>
                      <wps:wsp>
                        <wps:cNvPr id="233" name="Textbox 227"/>
                        <wps:cNvSpPr txBox="1"/>
                        <wps:spPr>
                          <a:xfrm>
                            <a:off x="2142077" y="2866417"/>
                            <a:ext cx="46990" cy="29209"/>
                          </a:xfrm>
                          <a:prstGeom prst="rect">
                            <a:avLst/>
                          </a:prstGeom>
                        </wps:spPr>
                        <wps:txbx>
                          <w:txbxContent>
                            <w:p w:rsidR="00150E70" w:rsidRDefault="00150E70" w:rsidP="00150E70">
                              <w:pPr>
                                <w:spacing w:line="45" w:lineRule="exact"/>
                                <w:rPr>
                                  <w:sz w:val="4"/>
                                </w:rPr>
                              </w:pPr>
                              <w:r>
                                <w:rPr>
                                  <w:spacing w:val="-5"/>
                                  <w:sz w:val="4"/>
                                </w:rPr>
                                <w:t>:13</w:t>
                              </w:r>
                            </w:p>
                          </w:txbxContent>
                        </wps:txbx>
                        <wps:bodyPr wrap="square" lIns="0" tIns="0" rIns="0" bIns="0" rtlCol="0">
                          <a:noAutofit/>
                        </wps:bodyPr>
                      </wps:wsp>
                      <wps:wsp>
                        <wps:cNvPr id="234" name="Textbox 228"/>
                        <wps:cNvSpPr txBox="1"/>
                        <wps:spPr>
                          <a:xfrm>
                            <a:off x="1989677" y="3067585"/>
                            <a:ext cx="46990" cy="29209"/>
                          </a:xfrm>
                          <a:prstGeom prst="rect">
                            <a:avLst/>
                          </a:prstGeom>
                        </wps:spPr>
                        <wps:txbx>
                          <w:txbxContent>
                            <w:p w:rsidR="00150E70" w:rsidRDefault="00150E70" w:rsidP="00150E70">
                              <w:pPr>
                                <w:spacing w:line="45" w:lineRule="exact"/>
                                <w:rPr>
                                  <w:sz w:val="4"/>
                                </w:rPr>
                              </w:pPr>
                              <w:r>
                                <w:rPr>
                                  <w:spacing w:val="-5"/>
                                  <w:sz w:val="4"/>
                                </w:rPr>
                                <w:t>:10</w:t>
                              </w:r>
                            </w:p>
                          </w:txbxContent>
                        </wps:txbx>
                        <wps:bodyPr wrap="square" lIns="0" tIns="0" rIns="0" bIns="0" rtlCol="0">
                          <a:noAutofit/>
                        </wps:bodyPr>
                      </wps:wsp>
                      <wps:wsp>
                        <wps:cNvPr id="235" name="Textbox 229"/>
                        <wps:cNvSpPr txBox="1"/>
                        <wps:spPr>
                          <a:xfrm>
                            <a:off x="2193893" y="3031008"/>
                            <a:ext cx="33655" cy="29209"/>
                          </a:xfrm>
                          <a:prstGeom prst="rect">
                            <a:avLst/>
                          </a:prstGeom>
                        </wps:spPr>
                        <wps:txbx>
                          <w:txbxContent>
                            <w:p w:rsidR="00150E70" w:rsidRDefault="00150E70" w:rsidP="00150E70">
                              <w:pPr>
                                <w:spacing w:line="45" w:lineRule="exact"/>
                                <w:rPr>
                                  <w:sz w:val="4"/>
                                </w:rPr>
                              </w:pPr>
                              <w:r>
                                <w:rPr>
                                  <w:spacing w:val="-5"/>
                                  <w:sz w:val="4"/>
                                </w:rPr>
                                <w:t>:9</w:t>
                              </w:r>
                            </w:p>
                          </w:txbxContent>
                        </wps:txbx>
                        <wps:bodyPr wrap="square" lIns="0" tIns="0" rIns="0" bIns="0" rtlCol="0">
                          <a:noAutofit/>
                        </wps:bodyPr>
                      </wps:wsp>
                      <wps:wsp>
                        <wps:cNvPr id="236" name="Textbox 230"/>
                        <wps:cNvSpPr txBox="1"/>
                        <wps:spPr>
                          <a:xfrm>
                            <a:off x="3236309" y="3012721"/>
                            <a:ext cx="46990" cy="29209"/>
                          </a:xfrm>
                          <a:prstGeom prst="rect">
                            <a:avLst/>
                          </a:prstGeom>
                        </wps:spPr>
                        <wps:txbx>
                          <w:txbxContent>
                            <w:p w:rsidR="00150E70" w:rsidRDefault="00150E70" w:rsidP="00150E70">
                              <w:pPr>
                                <w:spacing w:line="45" w:lineRule="exact"/>
                                <w:rPr>
                                  <w:sz w:val="4"/>
                                </w:rPr>
                              </w:pPr>
                              <w:r>
                                <w:rPr>
                                  <w:spacing w:val="-4"/>
                                  <w:sz w:val="4"/>
                                </w:rPr>
                                <w:t>::99</w:t>
                              </w:r>
                            </w:p>
                          </w:txbxContent>
                        </wps:txbx>
                        <wps:bodyPr wrap="square" lIns="0" tIns="0" rIns="0" bIns="0" rtlCol="0">
                          <a:noAutofit/>
                        </wps:bodyPr>
                      </wps:wsp>
                      <wps:wsp>
                        <wps:cNvPr id="237" name="Textbox 231"/>
                        <wps:cNvSpPr txBox="1"/>
                        <wps:spPr>
                          <a:xfrm>
                            <a:off x="1965293" y="3000528"/>
                            <a:ext cx="46990" cy="29209"/>
                          </a:xfrm>
                          <a:prstGeom prst="rect">
                            <a:avLst/>
                          </a:prstGeom>
                        </wps:spPr>
                        <wps:txbx>
                          <w:txbxContent>
                            <w:p w:rsidR="00150E70" w:rsidRDefault="00150E70" w:rsidP="00150E70">
                              <w:pPr>
                                <w:spacing w:line="45" w:lineRule="exact"/>
                                <w:rPr>
                                  <w:sz w:val="4"/>
                                </w:rPr>
                              </w:pPr>
                              <w:r>
                                <w:rPr>
                                  <w:spacing w:val="-5"/>
                                  <w:sz w:val="4"/>
                                </w:rPr>
                                <w:t>:12</w:t>
                              </w:r>
                            </w:p>
                          </w:txbxContent>
                        </wps:txbx>
                        <wps:bodyPr wrap="square" lIns="0" tIns="0" rIns="0" bIns="0" rtlCol="0">
                          <a:noAutofit/>
                        </wps:bodyPr>
                      </wps:wsp>
                      <wps:wsp>
                        <wps:cNvPr id="238" name="Textbox 232"/>
                        <wps:cNvSpPr txBox="1"/>
                        <wps:spPr>
                          <a:xfrm>
                            <a:off x="2913221" y="2946691"/>
                            <a:ext cx="84455" cy="36195"/>
                          </a:xfrm>
                          <a:prstGeom prst="rect">
                            <a:avLst/>
                          </a:prstGeom>
                        </wps:spPr>
                        <wps:txbx>
                          <w:txbxContent>
                            <w:p w:rsidR="00150E70" w:rsidRDefault="00150E70" w:rsidP="00150E70">
                              <w:pPr>
                                <w:spacing w:before="1"/>
                                <w:rPr>
                                  <w:position w:val="2"/>
                                  <w:sz w:val="3"/>
                                </w:rPr>
                              </w:pPr>
                              <w:r>
                                <w:rPr>
                                  <w:color w:val="FF0000"/>
                                  <w:w w:val="110"/>
                                  <w:sz w:val="3"/>
                                </w:rPr>
                                <w:t>72</w:t>
                              </w:r>
                              <w:r>
                                <w:rPr>
                                  <w:color w:val="FF0000"/>
                                  <w:spacing w:val="37"/>
                                  <w:w w:val="110"/>
                                  <w:sz w:val="3"/>
                                </w:rPr>
                                <w:t xml:space="preserve"> </w:t>
                              </w:r>
                              <w:r>
                                <w:rPr>
                                  <w:color w:val="FF0000"/>
                                  <w:spacing w:val="-5"/>
                                  <w:w w:val="110"/>
                                  <w:position w:val="2"/>
                                  <w:sz w:val="3"/>
                                </w:rPr>
                                <w:t>23</w:t>
                              </w:r>
                            </w:p>
                          </w:txbxContent>
                        </wps:txbx>
                        <wps:bodyPr wrap="square" lIns="0" tIns="0" rIns="0" bIns="0" rtlCol="0">
                          <a:noAutofit/>
                        </wps:bodyPr>
                      </wps:wsp>
                      <wps:wsp>
                        <wps:cNvPr id="239" name="Textbox 233"/>
                        <wps:cNvSpPr txBox="1"/>
                        <wps:spPr>
                          <a:xfrm>
                            <a:off x="2404205" y="2954808"/>
                            <a:ext cx="46990" cy="29209"/>
                          </a:xfrm>
                          <a:prstGeom prst="rect">
                            <a:avLst/>
                          </a:prstGeom>
                        </wps:spPr>
                        <wps:txbx>
                          <w:txbxContent>
                            <w:p w:rsidR="00150E70" w:rsidRDefault="00150E70" w:rsidP="00150E70">
                              <w:pPr>
                                <w:spacing w:line="45" w:lineRule="exact"/>
                                <w:rPr>
                                  <w:sz w:val="4"/>
                                </w:rPr>
                              </w:pPr>
                              <w:r>
                                <w:rPr>
                                  <w:spacing w:val="-5"/>
                                  <w:sz w:val="4"/>
                                </w:rPr>
                                <w:t>:63</w:t>
                              </w:r>
                            </w:p>
                          </w:txbxContent>
                        </wps:txbx>
                        <wps:bodyPr wrap="square" lIns="0" tIns="0" rIns="0" bIns="0" rtlCol="0">
                          <a:noAutofit/>
                        </wps:bodyPr>
                      </wps:wsp>
                      <wps:wsp>
                        <wps:cNvPr id="240" name="Textbox 234"/>
                        <wps:cNvSpPr txBox="1"/>
                        <wps:spPr>
                          <a:xfrm>
                            <a:off x="2167985" y="2953285"/>
                            <a:ext cx="46990" cy="29209"/>
                          </a:xfrm>
                          <a:prstGeom prst="rect">
                            <a:avLst/>
                          </a:prstGeom>
                        </wps:spPr>
                        <wps:txbx>
                          <w:txbxContent>
                            <w:p w:rsidR="00150E70" w:rsidRDefault="00150E70" w:rsidP="00150E70">
                              <w:pPr>
                                <w:spacing w:line="45" w:lineRule="exact"/>
                                <w:rPr>
                                  <w:sz w:val="4"/>
                                </w:rPr>
                              </w:pPr>
                              <w:r>
                                <w:rPr>
                                  <w:spacing w:val="-5"/>
                                  <w:sz w:val="4"/>
                                </w:rPr>
                                <w:t>:11</w:t>
                              </w:r>
                            </w:p>
                          </w:txbxContent>
                        </wps:txbx>
                        <wps:bodyPr wrap="square" lIns="0" tIns="0" rIns="0" bIns="0" rtlCol="0">
                          <a:noAutofit/>
                        </wps:bodyPr>
                      </wps:wsp>
                      <wps:wsp>
                        <wps:cNvPr id="241" name="Textbox 235"/>
                        <wps:cNvSpPr txBox="1"/>
                        <wps:spPr>
                          <a:xfrm>
                            <a:off x="2545937" y="2893849"/>
                            <a:ext cx="46990" cy="29209"/>
                          </a:xfrm>
                          <a:prstGeom prst="rect">
                            <a:avLst/>
                          </a:prstGeom>
                        </wps:spPr>
                        <wps:txbx>
                          <w:txbxContent>
                            <w:p w:rsidR="00150E70" w:rsidRDefault="00150E70" w:rsidP="00150E70">
                              <w:pPr>
                                <w:spacing w:line="45" w:lineRule="exact"/>
                                <w:rPr>
                                  <w:sz w:val="4"/>
                                </w:rPr>
                              </w:pPr>
                              <w:r>
                                <w:rPr>
                                  <w:spacing w:val="-5"/>
                                  <w:sz w:val="4"/>
                                </w:rPr>
                                <w:t>:66</w:t>
                              </w:r>
                            </w:p>
                          </w:txbxContent>
                        </wps:txbx>
                        <wps:bodyPr wrap="square" lIns="0" tIns="0" rIns="0" bIns="0" rtlCol="0">
                          <a:noAutofit/>
                        </wps:bodyPr>
                      </wps:wsp>
                      <wps:wsp>
                        <wps:cNvPr id="242" name="Textbox 236"/>
                        <wps:cNvSpPr txBox="1"/>
                        <wps:spPr>
                          <a:xfrm>
                            <a:off x="2666333" y="2838985"/>
                            <a:ext cx="554990" cy="53340"/>
                          </a:xfrm>
                          <a:prstGeom prst="rect">
                            <a:avLst/>
                          </a:prstGeom>
                        </wps:spPr>
                        <wps:txbx>
                          <w:txbxContent>
                            <w:p w:rsidR="00150E70" w:rsidRDefault="00150E70" w:rsidP="00150E70">
                              <w:pPr>
                                <w:spacing w:line="83" w:lineRule="exact"/>
                                <w:rPr>
                                  <w:position w:val="4"/>
                                  <w:sz w:val="4"/>
                                </w:rPr>
                              </w:pPr>
                              <w:r>
                                <w:rPr>
                                  <w:color w:val="00FF00"/>
                                  <w:w w:val="105"/>
                                  <w:sz w:val="4"/>
                                </w:rPr>
                                <w:t>53:04:0050303</w:t>
                              </w:r>
                              <w:r>
                                <w:rPr>
                                  <w:color w:val="00FF00"/>
                                  <w:spacing w:val="75"/>
                                  <w:w w:val="105"/>
                                  <w:sz w:val="4"/>
                                </w:rPr>
                                <w:t xml:space="preserve"> </w:t>
                              </w:r>
                              <w:r>
                                <w:rPr>
                                  <w:color w:val="FF0000"/>
                                  <w:w w:val="105"/>
                                  <w:sz w:val="3"/>
                                </w:rPr>
                                <w:t>73</w:t>
                              </w:r>
                              <w:r>
                                <w:rPr>
                                  <w:color w:val="FF0000"/>
                                  <w:spacing w:val="37"/>
                                  <w:w w:val="105"/>
                                  <w:sz w:val="3"/>
                                </w:rPr>
                                <w:t xml:space="preserve"> </w:t>
                              </w:r>
                              <w:r>
                                <w:rPr>
                                  <w:color w:val="FF0000"/>
                                  <w:w w:val="105"/>
                                  <w:position w:val="1"/>
                                  <w:sz w:val="3"/>
                                </w:rPr>
                                <w:t>22</w:t>
                              </w:r>
                              <w:proofErr w:type="gramStart"/>
                              <w:r>
                                <w:rPr>
                                  <w:color w:val="FF0000"/>
                                  <w:spacing w:val="52"/>
                                  <w:w w:val="105"/>
                                  <w:position w:val="1"/>
                                  <w:sz w:val="3"/>
                                </w:rPr>
                                <w:t xml:space="preserve">  </w:t>
                              </w:r>
                              <w:r>
                                <w:rPr>
                                  <w:w w:val="105"/>
                                  <w:position w:val="1"/>
                                  <w:sz w:val="4"/>
                                </w:rPr>
                                <w:t>:</w:t>
                              </w:r>
                              <w:proofErr w:type="gramEnd"/>
                              <w:r>
                                <w:rPr>
                                  <w:w w:val="105"/>
                                  <w:position w:val="1"/>
                                  <w:sz w:val="4"/>
                                </w:rPr>
                                <w:t>4</w:t>
                              </w:r>
                              <w:r>
                                <w:rPr>
                                  <w:spacing w:val="-2"/>
                                  <w:w w:val="105"/>
                                  <w:position w:val="1"/>
                                  <w:sz w:val="4"/>
                                </w:rPr>
                                <w:t xml:space="preserve"> </w:t>
                              </w:r>
                              <w:r>
                                <w:rPr>
                                  <w:w w:val="105"/>
                                  <w:position w:val="2"/>
                                  <w:sz w:val="4"/>
                                </w:rPr>
                                <w:t>:135</w:t>
                              </w:r>
                              <w:r>
                                <w:rPr>
                                  <w:spacing w:val="42"/>
                                  <w:w w:val="105"/>
                                  <w:position w:val="2"/>
                                  <w:sz w:val="4"/>
                                </w:rPr>
                                <w:t xml:space="preserve">  </w:t>
                              </w:r>
                              <w:r>
                                <w:rPr>
                                  <w:spacing w:val="-5"/>
                                  <w:w w:val="105"/>
                                  <w:position w:val="4"/>
                                  <w:sz w:val="4"/>
                                </w:rPr>
                                <w:t>:98</w:t>
                              </w:r>
                            </w:p>
                          </w:txbxContent>
                        </wps:txbx>
                        <wps:bodyPr wrap="square" lIns="0" tIns="0" rIns="0" bIns="0" rtlCol="0">
                          <a:noAutofit/>
                        </wps:bodyPr>
                      </wps:wsp>
                      <wps:wsp>
                        <wps:cNvPr id="243" name="Textbox 237"/>
                        <wps:cNvSpPr txBox="1"/>
                        <wps:spPr>
                          <a:xfrm>
                            <a:off x="2489549" y="3075205"/>
                            <a:ext cx="46990" cy="29209"/>
                          </a:xfrm>
                          <a:prstGeom prst="rect">
                            <a:avLst/>
                          </a:prstGeom>
                        </wps:spPr>
                        <wps:txbx>
                          <w:txbxContent>
                            <w:p w:rsidR="00150E70" w:rsidRDefault="00150E70" w:rsidP="00150E70">
                              <w:pPr>
                                <w:spacing w:line="45" w:lineRule="exact"/>
                                <w:rPr>
                                  <w:sz w:val="4"/>
                                </w:rPr>
                              </w:pPr>
                              <w:r>
                                <w:rPr>
                                  <w:spacing w:val="-5"/>
                                  <w:sz w:val="4"/>
                                </w:rPr>
                                <w:t>:61</w:t>
                              </w:r>
                            </w:p>
                          </w:txbxContent>
                        </wps:txbx>
                        <wps:bodyPr wrap="square" lIns="0" tIns="0" rIns="0" bIns="0" rtlCol="0">
                          <a:noAutofit/>
                        </wps:bodyPr>
                      </wps:wsp>
                      <wps:wsp>
                        <wps:cNvPr id="244" name="Textbox 238"/>
                        <wps:cNvSpPr txBox="1"/>
                        <wps:spPr>
                          <a:xfrm>
                            <a:off x="1968341" y="2808505"/>
                            <a:ext cx="46990" cy="29209"/>
                          </a:xfrm>
                          <a:prstGeom prst="rect">
                            <a:avLst/>
                          </a:prstGeom>
                        </wps:spPr>
                        <wps:txbx>
                          <w:txbxContent>
                            <w:p w:rsidR="00150E70" w:rsidRDefault="00150E70" w:rsidP="00150E70">
                              <w:pPr>
                                <w:spacing w:line="45" w:lineRule="exact"/>
                                <w:rPr>
                                  <w:sz w:val="4"/>
                                </w:rPr>
                              </w:pPr>
                              <w:r>
                                <w:rPr>
                                  <w:spacing w:val="-5"/>
                                  <w:sz w:val="4"/>
                                </w:rPr>
                                <w:t>:16</w:t>
                              </w:r>
                            </w:p>
                          </w:txbxContent>
                        </wps:txbx>
                        <wps:bodyPr wrap="square" lIns="0" tIns="0" rIns="0" bIns="0" rtlCol="0">
                          <a:noAutofit/>
                        </wps:bodyPr>
                      </wps:wsp>
                      <wps:wsp>
                        <wps:cNvPr id="245" name="Textbox 239"/>
                        <wps:cNvSpPr txBox="1"/>
                        <wps:spPr>
                          <a:xfrm>
                            <a:off x="2346293" y="2791741"/>
                            <a:ext cx="78105" cy="29209"/>
                          </a:xfrm>
                          <a:prstGeom prst="rect">
                            <a:avLst/>
                          </a:prstGeom>
                        </wps:spPr>
                        <wps:txbx>
                          <w:txbxContent>
                            <w:p w:rsidR="00150E70" w:rsidRDefault="00150E70" w:rsidP="00150E70">
                              <w:pPr>
                                <w:spacing w:line="45" w:lineRule="exact"/>
                                <w:rPr>
                                  <w:sz w:val="4"/>
                                </w:rPr>
                              </w:pPr>
                              <w:r>
                                <w:rPr>
                                  <w:spacing w:val="-2"/>
                                  <w:sz w:val="4"/>
                                </w:rPr>
                                <w:t>:65(1)</w:t>
                              </w:r>
                            </w:p>
                          </w:txbxContent>
                        </wps:txbx>
                        <wps:bodyPr wrap="square" lIns="0" tIns="0" rIns="0" bIns="0" rtlCol="0">
                          <a:noAutofit/>
                        </wps:bodyPr>
                      </wps:wsp>
                      <wps:wsp>
                        <wps:cNvPr id="246" name="Textbox 240"/>
                        <wps:cNvSpPr txBox="1"/>
                        <wps:spPr>
                          <a:xfrm>
                            <a:off x="2099405" y="2788692"/>
                            <a:ext cx="46990" cy="29209"/>
                          </a:xfrm>
                          <a:prstGeom prst="rect">
                            <a:avLst/>
                          </a:prstGeom>
                        </wps:spPr>
                        <wps:txbx>
                          <w:txbxContent>
                            <w:p w:rsidR="00150E70" w:rsidRDefault="00150E70" w:rsidP="00150E70">
                              <w:pPr>
                                <w:spacing w:line="45" w:lineRule="exact"/>
                                <w:rPr>
                                  <w:sz w:val="4"/>
                                </w:rPr>
                              </w:pPr>
                              <w:r>
                                <w:rPr>
                                  <w:spacing w:val="-5"/>
                                  <w:sz w:val="4"/>
                                </w:rPr>
                                <w:t>:15</w:t>
                              </w:r>
                            </w:p>
                          </w:txbxContent>
                        </wps:txbx>
                        <wps:bodyPr wrap="square" lIns="0" tIns="0" rIns="0" bIns="0" rtlCol="0">
                          <a:noAutofit/>
                        </wps:bodyPr>
                      </wps:wsp>
                      <wps:wsp>
                        <wps:cNvPr id="247" name="Textbox 241"/>
                        <wps:cNvSpPr txBox="1"/>
                        <wps:spPr>
                          <a:xfrm>
                            <a:off x="2550509" y="2764308"/>
                            <a:ext cx="78105" cy="29209"/>
                          </a:xfrm>
                          <a:prstGeom prst="rect">
                            <a:avLst/>
                          </a:prstGeom>
                        </wps:spPr>
                        <wps:txbx>
                          <w:txbxContent>
                            <w:p w:rsidR="00150E70" w:rsidRDefault="00150E70" w:rsidP="00150E70">
                              <w:pPr>
                                <w:spacing w:line="45" w:lineRule="exact"/>
                                <w:rPr>
                                  <w:sz w:val="4"/>
                                </w:rPr>
                              </w:pPr>
                              <w:r>
                                <w:rPr>
                                  <w:spacing w:val="-2"/>
                                  <w:sz w:val="4"/>
                                </w:rPr>
                                <w:t>:65(2)</w:t>
                              </w:r>
                            </w:p>
                          </w:txbxContent>
                        </wps:txbx>
                        <wps:bodyPr wrap="square" lIns="0" tIns="0" rIns="0" bIns="0" rtlCol="0">
                          <a:noAutofit/>
                        </wps:bodyPr>
                      </wps:wsp>
                      <wps:wsp>
                        <wps:cNvPr id="248" name="Textbox 242"/>
                        <wps:cNvSpPr txBox="1"/>
                        <wps:spPr>
                          <a:xfrm>
                            <a:off x="5089493" y="2744496"/>
                            <a:ext cx="60960" cy="29209"/>
                          </a:xfrm>
                          <a:prstGeom prst="rect">
                            <a:avLst/>
                          </a:prstGeom>
                        </wps:spPr>
                        <wps:txbx>
                          <w:txbxContent>
                            <w:p w:rsidR="00150E70" w:rsidRDefault="00150E70" w:rsidP="00150E70">
                              <w:pPr>
                                <w:spacing w:line="45" w:lineRule="exact"/>
                                <w:rPr>
                                  <w:sz w:val="4"/>
                                </w:rPr>
                              </w:pPr>
                              <w:r>
                                <w:rPr>
                                  <w:spacing w:val="-4"/>
                                  <w:sz w:val="4"/>
                                </w:rPr>
                                <w:t>:122</w:t>
                              </w:r>
                            </w:p>
                          </w:txbxContent>
                        </wps:txbx>
                        <wps:bodyPr wrap="square" lIns="0" tIns="0" rIns="0" bIns="0" rtlCol="0">
                          <a:noAutofit/>
                        </wps:bodyPr>
                      </wps:wsp>
                      <wps:wsp>
                        <wps:cNvPr id="249" name="Textbox 243"/>
                        <wps:cNvSpPr txBox="1"/>
                        <wps:spPr>
                          <a:xfrm>
                            <a:off x="2835497" y="2707423"/>
                            <a:ext cx="86360" cy="37465"/>
                          </a:xfrm>
                          <a:prstGeom prst="rect">
                            <a:avLst/>
                          </a:prstGeom>
                        </wps:spPr>
                        <wps:txbx>
                          <w:txbxContent>
                            <w:p w:rsidR="00150E70" w:rsidRDefault="00150E70" w:rsidP="00150E70">
                              <w:pPr>
                                <w:spacing w:before="2"/>
                                <w:rPr>
                                  <w:sz w:val="3"/>
                                </w:rPr>
                              </w:pPr>
                              <w:r>
                                <w:rPr>
                                  <w:color w:val="FF0000"/>
                                  <w:w w:val="110"/>
                                  <w:position w:val="-1"/>
                                  <w:sz w:val="3"/>
                                </w:rPr>
                                <w:t>74</w:t>
                              </w:r>
                              <w:r>
                                <w:rPr>
                                  <w:color w:val="FF0000"/>
                                  <w:spacing w:val="39"/>
                                  <w:w w:val="110"/>
                                  <w:position w:val="-1"/>
                                  <w:sz w:val="3"/>
                                </w:rPr>
                                <w:t xml:space="preserve"> </w:t>
                              </w:r>
                              <w:r>
                                <w:rPr>
                                  <w:color w:val="FF0000"/>
                                  <w:spacing w:val="-5"/>
                                  <w:w w:val="110"/>
                                  <w:sz w:val="3"/>
                                </w:rPr>
                                <w:t>21</w:t>
                              </w:r>
                            </w:p>
                          </w:txbxContent>
                        </wps:txbx>
                        <wps:bodyPr wrap="square" lIns="0" tIns="0" rIns="0" bIns="0" rtlCol="0">
                          <a:noAutofit/>
                        </wps:bodyPr>
                      </wps:wsp>
                      <wps:wsp>
                        <wps:cNvPr id="250" name="Textbox 244"/>
                        <wps:cNvSpPr txBox="1"/>
                        <wps:spPr>
                          <a:xfrm>
                            <a:off x="2369153" y="2710969"/>
                            <a:ext cx="46990" cy="29209"/>
                          </a:xfrm>
                          <a:prstGeom prst="rect">
                            <a:avLst/>
                          </a:prstGeom>
                        </wps:spPr>
                        <wps:txbx>
                          <w:txbxContent>
                            <w:p w:rsidR="00150E70" w:rsidRDefault="00150E70" w:rsidP="00150E70">
                              <w:pPr>
                                <w:spacing w:line="45" w:lineRule="exact"/>
                                <w:rPr>
                                  <w:sz w:val="4"/>
                                </w:rPr>
                              </w:pPr>
                              <w:r>
                                <w:rPr>
                                  <w:spacing w:val="-5"/>
                                  <w:sz w:val="4"/>
                                </w:rPr>
                                <w:t>:67</w:t>
                              </w:r>
                            </w:p>
                          </w:txbxContent>
                        </wps:txbx>
                        <wps:bodyPr wrap="square" lIns="0" tIns="0" rIns="0" bIns="0" rtlCol="0">
                          <a:noAutofit/>
                        </wps:bodyPr>
                      </wps:wsp>
                      <wps:wsp>
                        <wps:cNvPr id="251" name="Textbox 245"/>
                        <wps:cNvSpPr txBox="1"/>
                        <wps:spPr>
                          <a:xfrm>
                            <a:off x="1989677" y="2712492"/>
                            <a:ext cx="161290" cy="45720"/>
                          </a:xfrm>
                          <a:prstGeom prst="rect">
                            <a:avLst/>
                          </a:prstGeom>
                        </wps:spPr>
                        <wps:txbx>
                          <w:txbxContent>
                            <w:p w:rsidR="00150E70" w:rsidRDefault="00150E70" w:rsidP="00150E70">
                              <w:pPr>
                                <w:spacing w:line="218" w:lineRule="auto"/>
                                <w:rPr>
                                  <w:sz w:val="4"/>
                                </w:rPr>
                              </w:pPr>
                              <w:r>
                                <w:rPr>
                                  <w:position w:val="-2"/>
                                  <w:sz w:val="4"/>
                                </w:rPr>
                                <w:t>:18</w:t>
                              </w:r>
                              <w:proofErr w:type="gramStart"/>
                              <w:r>
                                <w:rPr>
                                  <w:spacing w:val="54"/>
                                  <w:position w:val="-2"/>
                                  <w:sz w:val="4"/>
                                </w:rPr>
                                <w:t xml:space="preserve">  </w:t>
                              </w:r>
                              <w:r>
                                <w:rPr>
                                  <w:spacing w:val="-5"/>
                                  <w:sz w:val="4"/>
                                </w:rPr>
                                <w:t>:</w:t>
                              </w:r>
                              <w:proofErr w:type="gramEnd"/>
                              <w:r>
                                <w:rPr>
                                  <w:spacing w:val="-5"/>
                                  <w:sz w:val="4"/>
                                </w:rPr>
                                <w:t>17</w:t>
                              </w:r>
                            </w:p>
                          </w:txbxContent>
                        </wps:txbx>
                        <wps:bodyPr wrap="square" lIns="0" tIns="0" rIns="0" bIns="0" rtlCol="0">
                          <a:noAutofit/>
                        </wps:bodyPr>
                      </wps:wsp>
                      <wps:wsp>
                        <wps:cNvPr id="252" name="Textbox 246"/>
                        <wps:cNvSpPr txBox="1"/>
                        <wps:spPr>
                          <a:xfrm>
                            <a:off x="2977229" y="3179863"/>
                            <a:ext cx="87630" cy="34290"/>
                          </a:xfrm>
                          <a:prstGeom prst="rect">
                            <a:avLst/>
                          </a:prstGeom>
                        </wps:spPr>
                        <wps:txbx>
                          <w:txbxContent>
                            <w:p w:rsidR="00150E70" w:rsidRDefault="00150E70" w:rsidP="00150E70">
                              <w:pPr>
                                <w:spacing w:line="53" w:lineRule="exact"/>
                                <w:rPr>
                                  <w:position w:val="2"/>
                                  <w:sz w:val="3"/>
                                </w:rPr>
                              </w:pPr>
                              <w:r>
                                <w:rPr>
                                  <w:color w:val="FF0000"/>
                                  <w:w w:val="110"/>
                                  <w:sz w:val="3"/>
                                </w:rPr>
                                <w:t>70</w:t>
                              </w:r>
                              <w:r>
                                <w:rPr>
                                  <w:color w:val="FF0000"/>
                                  <w:spacing w:val="41"/>
                                  <w:w w:val="110"/>
                                  <w:sz w:val="3"/>
                                </w:rPr>
                                <w:t xml:space="preserve"> </w:t>
                              </w:r>
                              <w:r>
                                <w:rPr>
                                  <w:color w:val="FF0000"/>
                                  <w:spacing w:val="-7"/>
                                  <w:w w:val="110"/>
                                  <w:position w:val="2"/>
                                  <w:sz w:val="3"/>
                                </w:rPr>
                                <w:t>25</w:t>
                              </w:r>
                            </w:p>
                          </w:txbxContent>
                        </wps:txbx>
                        <wps:bodyPr wrap="square" lIns="0" tIns="0" rIns="0" bIns="0" rtlCol="0">
                          <a:noAutofit/>
                        </wps:bodyPr>
                      </wps:wsp>
                      <wps:wsp>
                        <wps:cNvPr id="253" name="Textbox 247"/>
                        <wps:cNvSpPr txBox="1"/>
                        <wps:spPr>
                          <a:xfrm>
                            <a:off x="3155537" y="3339882"/>
                            <a:ext cx="34290" cy="24130"/>
                          </a:xfrm>
                          <a:prstGeom prst="rect">
                            <a:avLst/>
                          </a:prstGeom>
                        </wps:spPr>
                        <wps:txbx>
                          <w:txbxContent>
                            <w:p w:rsidR="00150E70" w:rsidRDefault="00150E70" w:rsidP="00150E70">
                              <w:pPr>
                                <w:spacing w:before="2"/>
                                <w:rPr>
                                  <w:sz w:val="3"/>
                                </w:rPr>
                              </w:pPr>
                              <w:r>
                                <w:rPr>
                                  <w:color w:val="FF0000"/>
                                  <w:spacing w:val="-5"/>
                                  <w:w w:val="110"/>
                                  <w:sz w:val="3"/>
                                </w:rPr>
                                <w:t>28</w:t>
                              </w:r>
                            </w:p>
                          </w:txbxContent>
                        </wps:txbx>
                        <wps:bodyPr wrap="square" lIns="0" tIns="0" rIns="0" bIns="0" rtlCol="0">
                          <a:noAutofit/>
                        </wps:bodyPr>
                      </wps:wsp>
                      <wps:wsp>
                        <wps:cNvPr id="254" name="Textbox 248"/>
                        <wps:cNvSpPr txBox="1"/>
                        <wps:spPr>
                          <a:xfrm>
                            <a:off x="3032093" y="3339882"/>
                            <a:ext cx="34290" cy="24130"/>
                          </a:xfrm>
                          <a:prstGeom prst="rect">
                            <a:avLst/>
                          </a:prstGeom>
                        </wps:spPr>
                        <wps:txbx>
                          <w:txbxContent>
                            <w:p w:rsidR="00150E70" w:rsidRDefault="00150E70" w:rsidP="00150E70">
                              <w:pPr>
                                <w:spacing w:before="2"/>
                                <w:rPr>
                                  <w:sz w:val="3"/>
                                </w:rPr>
                              </w:pPr>
                              <w:r>
                                <w:rPr>
                                  <w:color w:val="FF0000"/>
                                  <w:spacing w:val="-5"/>
                                  <w:w w:val="110"/>
                                  <w:sz w:val="3"/>
                                </w:rPr>
                                <w:t>68</w:t>
                              </w:r>
                            </w:p>
                          </w:txbxContent>
                        </wps:txbx>
                        <wps:bodyPr wrap="square" lIns="0" tIns="0" rIns="0" bIns="0" rtlCol="0">
                          <a:noAutofit/>
                        </wps:bodyPr>
                      </wps:wsp>
                      <wps:wsp>
                        <wps:cNvPr id="255" name="Textbox 249"/>
                        <wps:cNvSpPr txBox="1"/>
                        <wps:spPr>
                          <a:xfrm>
                            <a:off x="2699860" y="3340380"/>
                            <a:ext cx="46990" cy="29209"/>
                          </a:xfrm>
                          <a:prstGeom prst="rect">
                            <a:avLst/>
                          </a:prstGeom>
                        </wps:spPr>
                        <wps:txbx>
                          <w:txbxContent>
                            <w:p w:rsidR="00150E70" w:rsidRDefault="00150E70" w:rsidP="00150E70">
                              <w:pPr>
                                <w:spacing w:line="45" w:lineRule="exact"/>
                                <w:rPr>
                                  <w:sz w:val="4"/>
                                </w:rPr>
                              </w:pPr>
                              <w:r>
                                <w:rPr>
                                  <w:spacing w:val="-5"/>
                                  <w:sz w:val="4"/>
                                </w:rPr>
                                <w:t>:56</w:t>
                              </w:r>
                            </w:p>
                          </w:txbxContent>
                        </wps:txbx>
                        <wps:bodyPr wrap="square" lIns="0" tIns="0" rIns="0" bIns="0" rtlCol="0">
                          <a:noAutofit/>
                        </wps:bodyPr>
                      </wps:wsp>
                      <wps:wsp>
                        <wps:cNvPr id="256" name="Textbox 250"/>
                        <wps:cNvSpPr txBox="1"/>
                        <wps:spPr>
                          <a:xfrm>
                            <a:off x="3071717" y="3307879"/>
                            <a:ext cx="34290" cy="24130"/>
                          </a:xfrm>
                          <a:prstGeom prst="rect">
                            <a:avLst/>
                          </a:prstGeom>
                        </wps:spPr>
                        <wps:txbx>
                          <w:txbxContent>
                            <w:p w:rsidR="00150E70" w:rsidRDefault="00150E70" w:rsidP="00150E70">
                              <w:pPr>
                                <w:spacing w:before="2"/>
                                <w:rPr>
                                  <w:sz w:val="3"/>
                                </w:rPr>
                              </w:pPr>
                              <w:r>
                                <w:rPr>
                                  <w:color w:val="FF0000"/>
                                  <w:spacing w:val="-5"/>
                                  <w:w w:val="110"/>
                                  <w:sz w:val="3"/>
                                </w:rPr>
                                <w:t>27</w:t>
                              </w:r>
                            </w:p>
                          </w:txbxContent>
                        </wps:txbx>
                        <wps:bodyPr wrap="square" lIns="0" tIns="0" rIns="0" bIns="0" rtlCol="0">
                          <a:noAutofit/>
                        </wps:bodyPr>
                      </wps:wsp>
                      <wps:wsp>
                        <wps:cNvPr id="257" name="Textbox 251"/>
                        <wps:cNvSpPr txBox="1"/>
                        <wps:spPr>
                          <a:xfrm>
                            <a:off x="3054953" y="3248443"/>
                            <a:ext cx="34290" cy="24130"/>
                          </a:xfrm>
                          <a:prstGeom prst="rect">
                            <a:avLst/>
                          </a:prstGeom>
                        </wps:spPr>
                        <wps:txbx>
                          <w:txbxContent>
                            <w:p w:rsidR="00150E70" w:rsidRDefault="00150E70" w:rsidP="00150E70">
                              <w:pPr>
                                <w:spacing w:before="2"/>
                                <w:rPr>
                                  <w:sz w:val="3"/>
                                </w:rPr>
                              </w:pPr>
                              <w:r>
                                <w:rPr>
                                  <w:color w:val="FF0000"/>
                                  <w:spacing w:val="-5"/>
                                  <w:w w:val="110"/>
                                  <w:sz w:val="3"/>
                                </w:rPr>
                                <w:t>26</w:t>
                              </w:r>
                            </w:p>
                          </w:txbxContent>
                        </wps:txbx>
                        <wps:bodyPr wrap="square" lIns="0" tIns="0" rIns="0" bIns="0" rtlCol="0">
                          <a:noAutofit/>
                        </wps:bodyPr>
                      </wps:wsp>
                      <wps:wsp>
                        <wps:cNvPr id="258" name="Textbox 252"/>
                        <wps:cNvSpPr txBox="1"/>
                        <wps:spPr>
                          <a:xfrm>
                            <a:off x="3004660" y="3257586"/>
                            <a:ext cx="34290" cy="24130"/>
                          </a:xfrm>
                          <a:prstGeom prst="rect">
                            <a:avLst/>
                          </a:prstGeom>
                        </wps:spPr>
                        <wps:txbx>
                          <w:txbxContent>
                            <w:p w:rsidR="00150E70" w:rsidRDefault="00150E70" w:rsidP="00150E70">
                              <w:pPr>
                                <w:spacing w:before="2"/>
                                <w:rPr>
                                  <w:sz w:val="3"/>
                                </w:rPr>
                              </w:pPr>
                              <w:r>
                                <w:rPr>
                                  <w:color w:val="FF0000"/>
                                  <w:spacing w:val="-5"/>
                                  <w:w w:val="110"/>
                                  <w:sz w:val="3"/>
                                </w:rPr>
                                <w:t>69</w:t>
                              </w:r>
                            </w:p>
                          </w:txbxContent>
                        </wps:txbx>
                        <wps:bodyPr wrap="square" lIns="0" tIns="0" rIns="0" bIns="0" rtlCol="0">
                          <a:noAutofit/>
                        </wps:bodyPr>
                      </wps:wsp>
                      <wps:wsp>
                        <wps:cNvPr id="259" name="Textbox 253"/>
                        <wps:cNvSpPr txBox="1"/>
                        <wps:spPr>
                          <a:xfrm>
                            <a:off x="2260949" y="3229128"/>
                            <a:ext cx="33655" cy="29209"/>
                          </a:xfrm>
                          <a:prstGeom prst="rect">
                            <a:avLst/>
                          </a:prstGeom>
                        </wps:spPr>
                        <wps:txbx>
                          <w:txbxContent>
                            <w:p w:rsidR="00150E70" w:rsidRDefault="00150E70" w:rsidP="00150E70">
                              <w:pPr>
                                <w:spacing w:line="45" w:lineRule="exact"/>
                                <w:rPr>
                                  <w:sz w:val="4"/>
                                </w:rPr>
                              </w:pPr>
                              <w:r>
                                <w:rPr>
                                  <w:spacing w:val="-5"/>
                                  <w:sz w:val="4"/>
                                </w:rPr>
                                <w:t>:5</w:t>
                              </w:r>
                            </w:p>
                          </w:txbxContent>
                        </wps:txbx>
                        <wps:bodyPr wrap="square" lIns="0" tIns="0" rIns="0" bIns="0" rtlCol="0">
                          <a:noAutofit/>
                        </wps:bodyPr>
                      </wps:wsp>
                      <wps:wsp>
                        <wps:cNvPr id="260" name="Textbox 254"/>
                        <wps:cNvSpPr txBox="1"/>
                        <wps:spPr>
                          <a:xfrm>
                            <a:off x="3280505" y="3175789"/>
                            <a:ext cx="60960" cy="29209"/>
                          </a:xfrm>
                          <a:prstGeom prst="rect">
                            <a:avLst/>
                          </a:prstGeom>
                        </wps:spPr>
                        <wps:txbx>
                          <w:txbxContent>
                            <w:p w:rsidR="00150E70" w:rsidRDefault="00150E70" w:rsidP="00150E70">
                              <w:pPr>
                                <w:spacing w:line="45" w:lineRule="exact"/>
                                <w:rPr>
                                  <w:sz w:val="4"/>
                                </w:rPr>
                              </w:pPr>
                              <w:r>
                                <w:rPr>
                                  <w:spacing w:val="-4"/>
                                  <w:sz w:val="4"/>
                                </w:rPr>
                                <w:t>:100</w:t>
                              </w:r>
                            </w:p>
                          </w:txbxContent>
                        </wps:txbx>
                        <wps:bodyPr wrap="square" lIns="0" tIns="0" rIns="0" bIns="0" rtlCol="0">
                          <a:noAutofit/>
                        </wps:bodyPr>
                      </wps:wsp>
                      <wps:wsp>
                        <wps:cNvPr id="261" name="Textbox 255"/>
                        <wps:cNvSpPr txBox="1"/>
                        <wps:spPr>
                          <a:xfrm>
                            <a:off x="3131153" y="2680489"/>
                            <a:ext cx="46990" cy="29209"/>
                          </a:xfrm>
                          <a:prstGeom prst="rect">
                            <a:avLst/>
                          </a:prstGeom>
                        </wps:spPr>
                        <wps:txbx>
                          <w:txbxContent>
                            <w:p w:rsidR="00150E70" w:rsidRDefault="00150E70" w:rsidP="00150E70">
                              <w:pPr>
                                <w:spacing w:line="45" w:lineRule="exact"/>
                                <w:rPr>
                                  <w:sz w:val="4"/>
                                </w:rPr>
                              </w:pPr>
                              <w:r>
                                <w:rPr>
                                  <w:spacing w:val="-4"/>
                                  <w:sz w:val="4"/>
                                </w:rPr>
                                <w:t>::97</w:t>
                              </w:r>
                            </w:p>
                          </w:txbxContent>
                        </wps:txbx>
                        <wps:bodyPr wrap="square" lIns="0" tIns="0" rIns="0" bIns="0" rtlCol="0">
                          <a:noAutofit/>
                        </wps:bodyPr>
                      </wps:wsp>
                      <wps:wsp>
                        <wps:cNvPr id="262" name="Textbox 256"/>
                        <wps:cNvSpPr txBox="1"/>
                        <wps:spPr>
                          <a:xfrm>
                            <a:off x="2577941" y="3189505"/>
                            <a:ext cx="212090" cy="115570"/>
                          </a:xfrm>
                          <a:prstGeom prst="rect">
                            <a:avLst/>
                          </a:prstGeom>
                        </wps:spPr>
                        <wps:txbx>
                          <w:txbxContent>
                            <w:p w:rsidR="00150E70" w:rsidRDefault="00150E70" w:rsidP="00150E70">
                              <w:pPr>
                                <w:spacing w:line="45" w:lineRule="exact"/>
                                <w:ind w:right="22"/>
                                <w:jc w:val="center"/>
                                <w:rPr>
                                  <w:sz w:val="4"/>
                                </w:rPr>
                              </w:pPr>
                              <w:r>
                                <w:rPr>
                                  <w:spacing w:val="-5"/>
                                  <w:sz w:val="4"/>
                                </w:rPr>
                                <w:t>:58</w:t>
                              </w:r>
                            </w:p>
                            <w:p w:rsidR="00150E70" w:rsidRDefault="00150E70" w:rsidP="00150E70">
                              <w:pPr>
                                <w:tabs>
                                  <w:tab w:val="left" w:pos="259"/>
                                </w:tabs>
                                <w:spacing w:before="33"/>
                                <w:ind w:right="18"/>
                                <w:jc w:val="center"/>
                                <w:rPr>
                                  <w:sz w:val="4"/>
                                </w:rPr>
                              </w:pPr>
                              <w:r>
                                <w:rPr>
                                  <w:spacing w:val="-5"/>
                                  <w:sz w:val="4"/>
                                </w:rPr>
                                <w:t>:57</w:t>
                              </w:r>
                              <w:r>
                                <w:rPr>
                                  <w:sz w:val="4"/>
                                </w:rPr>
                                <w:tab/>
                              </w:r>
                              <w:r>
                                <w:rPr>
                                  <w:spacing w:val="-5"/>
                                  <w:sz w:val="4"/>
                                </w:rPr>
                                <w:t>:58</w:t>
                              </w:r>
                            </w:p>
                            <w:p w:rsidR="00150E70" w:rsidRDefault="00150E70" w:rsidP="00150E70">
                              <w:pPr>
                                <w:spacing w:before="12"/>
                                <w:ind w:right="22"/>
                                <w:jc w:val="center"/>
                                <w:rPr>
                                  <w:sz w:val="4"/>
                                </w:rPr>
                              </w:pPr>
                              <w:r>
                                <w:rPr>
                                  <w:spacing w:val="-5"/>
                                  <w:sz w:val="4"/>
                                </w:rPr>
                                <w:t>:58</w:t>
                              </w:r>
                            </w:p>
                          </w:txbxContent>
                        </wps:txbx>
                        <wps:bodyPr wrap="square" lIns="0" tIns="0" rIns="0" bIns="0" rtlCol="0">
                          <a:noAutofit/>
                        </wps:bodyPr>
                      </wps:wsp>
                      <wps:wsp>
                        <wps:cNvPr id="263" name="Textbox 257"/>
                        <wps:cNvSpPr txBox="1"/>
                        <wps:spPr>
                          <a:xfrm>
                            <a:off x="2548985" y="3145308"/>
                            <a:ext cx="46990" cy="29209"/>
                          </a:xfrm>
                          <a:prstGeom prst="rect">
                            <a:avLst/>
                          </a:prstGeom>
                        </wps:spPr>
                        <wps:txbx>
                          <w:txbxContent>
                            <w:p w:rsidR="00150E70" w:rsidRDefault="00150E70" w:rsidP="00150E70">
                              <w:pPr>
                                <w:spacing w:line="45" w:lineRule="exact"/>
                                <w:rPr>
                                  <w:sz w:val="4"/>
                                </w:rPr>
                              </w:pPr>
                              <w:r>
                                <w:rPr>
                                  <w:spacing w:val="-5"/>
                                  <w:sz w:val="4"/>
                                </w:rPr>
                                <w:t>:59</w:t>
                              </w:r>
                            </w:p>
                          </w:txbxContent>
                        </wps:txbx>
                        <wps:bodyPr wrap="square" lIns="0" tIns="0" rIns="0" bIns="0" rtlCol="0">
                          <a:noAutofit/>
                        </wps:bodyPr>
                      </wps:wsp>
                      <wps:wsp>
                        <wps:cNvPr id="264" name="Textbox 258"/>
                        <wps:cNvSpPr txBox="1"/>
                        <wps:spPr>
                          <a:xfrm>
                            <a:off x="2097881" y="3148357"/>
                            <a:ext cx="60960" cy="29209"/>
                          </a:xfrm>
                          <a:prstGeom prst="rect">
                            <a:avLst/>
                          </a:prstGeom>
                        </wps:spPr>
                        <wps:txbx>
                          <w:txbxContent>
                            <w:p w:rsidR="00150E70" w:rsidRDefault="00150E70" w:rsidP="00150E70">
                              <w:pPr>
                                <w:spacing w:line="45" w:lineRule="exact"/>
                                <w:rPr>
                                  <w:sz w:val="4"/>
                                </w:rPr>
                              </w:pPr>
                              <w:r>
                                <w:rPr>
                                  <w:spacing w:val="-4"/>
                                  <w:sz w:val="4"/>
                                </w:rPr>
                                <w:t>:312</w:t>
                              </w:r>
                            </w:p>
                          </w:txbxContent>
                        </wps:txbx>
                        <wps:bodyPr wrap="square" lIns="0" tIns="0" rIns="0" bIns="0" rtlCol="0">
                          <a:noAutofit/>
                        </wps:bodyPr>
                      </wps:wsp>
                      <wps:wsp>
                        <wps:cNvPr id="265" name="Textbox 259"/>
                        <wps:cNvSpPr txBox="1"/>
                        <wps:spPr>
                          <a:xfrm>
                            <a:off x="2230469" y="3120925"/>
                            <a:ext cx="33655" cy="29209"/>
                          </a:xfrm>
                          <a:prstGeom prst="rect">
                            <a:avLst/>
                          </a:prstGeom>
                        </wps:spPr>
                        <wps:txbx>
                          <w:txbxContent>
                            <w:p w:rsidR="00150E70" w:rsidRDefault="00150E70" w:rsidP="00150E70">
                              <w:pPr>
                                <w:spacing w:line="45" w:lineRule="exact"/>
                                <w:rPr>
                                  <w:sz w:val="4"/>
                                </w:rPr>
                              </w:pPr>
                              <w:r>
                                <w:rPr>
                                  <w:spacing w:val="-5"/>
                                  <w:sz w:val="4"/>
                                </w:rPr>
                                <w:t>:7</w:t>
                              </w:r>
                            </w:p>
                          </w:txbxContent>
                        </wps:txbx>
                        <wps:bodyPr wrap="square" lIns="0" tIns="0" rIns="0" bIns="0" rtlCol="0">
                          <a:noAutofit/>
                        </wps:bodyPr>
                      </wps:wsp>
                      <wps:wsp>
                        <wps:cNvPr id="266" name="Textbox 260"/>
                        <wps:cNvSpPr txBox="1"/>
                        <wps:spPr>
                          <a:xfrm>
                            <a:off x="1947005" y="3136165"/>
                            <a:ext cx="33655" cy="29209"/>
                          </a:xfrm>
                          <a:prstGeom prst="rect">
                            <a:avLst/>
                          </a:prstGeom>
                        </wps:spPr>
                        <wps:txbx>
                          <w:txbxContent>
                            <w:p w:rsidR="00150E70" w:rsidRDefault="00150E70" w:rsidP="00150E70">
                              <w:pPr>
                                <w:spacing w:line="45" w:lineRule="exact"/>
                                <w:rPr>
                                  <w:sz w:val="4"/>
                                </w:rPr>
                              </w:pPr>
                              <w:r>
                                <w:rPr>
                                  <w:spacing w:val="-5"/>
                                  <w:sz w:val="4"/>
                                </w:rPr>
                                <w:t>:8</w:t>
                              </w:r>
                            </w:p>
                          </w:txbxContent>
                        </wps:txbx>
                        <wps:bodyPr wrap="square" lIns="0" tIns="0" rIns="0" bIns="0" rtlCol="0">
                          <a:noAutofit/>
                        </wps:bodyPr>
                      </wps:wsp>
                      <wps:wsp>
                        <wps:cNvPr id="267" name="Textbox 261"/>
                        <wps:cNvSpPr txBox="1"/>
                        <wps:spPr>
                          <a:xfrm>
                            <a:off x="2955893" y="3109759"/>
                            <a:ext cx="34290" cy="24130"/>
                          </a:xfrm>
                          <a:prstGeom prst="rect">
                            <a:avLst/>
                          </a:prstGeom>
                        </wps:spPr>
                        <wps:txbx>
                          <w:txbxContent>
                            <w:p w:rsidR="00150E70" w:rsidRDefault="00150E70" w:rsidP="00150E70">
                              <w:pPr>
                                <w:spacing w:before="2"/>
                                <w:rPr>
                                  <w:sz w:val="3"/>
                                </w:rPr>
                              </w:pPr>
                              <w:r>
                                <w:rPr>
                                  <w:color w:val="FF0000"/>
                                  <w:spacing w:val="-5"/>
                                  <w:w w:val="110"/>
                                  <w:sz w:val="3"/>
                                </w:rPr>
                                <w:t>71</w:t>
                              </w:r>
                            </w:p>
                          </w:txbxContent>
                        </wps:txbx>
                        <wps:bodyPr wrap="square" lIns="0" tIns="0" rIns="0" bIns="0" rtlCol="0">
                          <a:noAutofit/>
                        </wps:bodyPr>
                      </wps:wsp>
                      <wps:wsp>
                        <wps:cNvPr id="268" name="Textbox 262"/>
                        <wps:cNvSpPr txBox="1"/>
                        <wps:spPr>
                          <a:xfrm>
                            <a:off x="3009233" y="3097567"/>
                            <a:ext cx="34290" cy="24130"/>
                          </a:xfrm>
                          <a:prstGeom prst="rect">
                            <a:avLst/>
                          </a:prstGeom>
                        </wps:spPr>
                        <wps:txbx>
                          <w:txbxContent>
                            <w:p w:rsidR="00150E70" w:rsidRDefault="00150E70" w:rsidP="00150E70">
                              <w:pPr>
                                <w:spacing w:before="2"/>
                                <w:rPr>
                                  <w:sz w:val="3"/>
                                </w:rPr>
                              </w:pPr>
                              <w:r>
                                <w:rPr>
                                  <w:color w:val="FF0000"/>
                                  <w:spacing w:val="-5"/>
                                  <w:w w:val="110"/>
                                  <w:sz w:val="3"/>
                                </w:rPr>
                                <w:t>24</w:t>
                              </w:r>
                            </w:p>
                          </w:txbxContent>
                        </wps:txbx>
                        <wps:bodyPr wrap="square" lIns="0" tIns="0" rIns="0" bIns="0" rtlCol="0">
                          <a:noAutofit/>
                        </wps:bodyPr>
                      </wps:wsp>
                      <wps:wsp>
                        <wps:cNvPr id="269" name="Textbox 263"/>
                        <wps:cNvSpPr txBox="1"/>
                        <wps:spPr>
                          <a:xfrm>
                            <a:off x="2809589" y="3088921"/>
                            <a:ext cx="46990" cy="29209"/>
                          </a:xfrm>
                          <a:prstGeom prst="rect">
                            <a:avLst/>
                          </a:prstGeom>
                        </wps:spPr>
                        <wps:txbx>
                          <w:txbxContent>
                            <w:p w:rsidR="00150E70" w:rsidRDefault="00150E70" w:rsidP="00150E70">
                              <w:pPr>
                                <w:spacing w:line="45" w:lineRule="exact"/>
                                <w:rPr>
                                  <w:sz w:val="4"/>
                                </w:rPr>
                              </w:pPr>
                              <w:r>
                                <w:rPr>
                                  <w:spacing w:val="-5"/>
                                  <w:sz w:val="4"/>
                                </w:rPr>
                                <w:t>:60</w:t>
                              </w:r>
                            </w:p>
                          </w:txbxContent>
                        </wps:txbx>
                        <wps:bodyPr wrap="square" lIns="0" tIns="0" rIns="0" bIns="0" rtlCol="0">
                          <a:noAutofit/>
                        </wps:bodyPr>
                      </wps:wsp>
                      <wps:wsp>
                        <wps:cNvPr id="270" name="Textbox 264"/>
                        <wps:cNvSpPr txBox="1"/>
                        <wps:spPr>
                          <a:xfrm>
                            <a:off x="2501741" y="2003335"/>
                            <a:ext cx="80010" cy="28575"/>
                          </a:xfrm>
                          <a:prstGeom prst="rect">
                            <a:avLst/>
                          </a:prstGeom>
                        </wps:spPr>
                        <wps:txbx>
                          <w:txbxContent>
                            <w:p w:rsidR="00150E70" w:rsidRDefault="00150E70" w:rsidP="00150E70">
                              <w:pPr>
                                <w:spacing w:line="44" w:lineRule="exact"/>
                                <w:rPr>
                                  <w:position w:val="1"/>
                                  <w:sz w:val="3"/>
                                </w:rPr>
                              </w:pPr>
                              <w:r>
                                <w:rPr>
                                  <w:color w:val="FF0000"/>
                                  <w:w w:val="110"/>
                                  <w:sz w:val="3"/>
                                </w:rPr>
                                <w:t>83</w:t>
                              </w:r>
                              <w:r>
                                <w:rPr>
                                  <w:color w:val="FF0000"/>
                                  <w:spacing w:val="29"/>
                                  <w:w w:val="110"/>
                                  <w:sz w:val="3"/>
                                </w:rPr>
                                <w:t xml:space="preserve"> </w:t>
                              </w:r>
                              <w:r>
                                <w:rPr>
                                  <w:color w:val="FF0000"/>
                                  <w:spacing w:val="-5"/>
                                  <w:w w:val="110"/>
                                  <w:position w:val="1"/>
                                  <w:sz w:val="3"/>
                                </w:rPr>
                                <w:t>15</w:t>
                              </w:r>
                            </w:p>
                          </w:txbxContent>
                        </wps:txbx>
                        <wps:bodyPr wrap="square" lIns="0" tIns="0" rIns="0" bIns="0" rtlCol="0">
                          <a:noAutofit/>
                        </wps:bodyPr>
                      </wps:wsp>
                      <wps:wsp>
                        <wps:cNvPr id="271" name="Textbox 265"/>
                        <wps:cNvSpPr txBox="1"/>
                        <wps:spPr>
                          <a:xfrm>
                            <a:off x="1800701" y="2340637"/>
                            <a:ext cx="46990" cy="29209"/>
                          </a:xfrm>
                          <a:prstGeom prst="rect">
                            <a:avLst/>
                          </a:prstGeom>
                        </wps:spPr>
                        <wps:txbx>
                          <w:txbxContent>
                            <w:p w:rsidR="00150E70" w:rsidRDefault="00150E70" w:rsidP="00150E70">
                              <w:pPr>
                                <w:spacing w:line="45" w:lineRule="exact"/>
                                <w:rPr>
                                  <w:sz w:val="4"/>
                                </w:rPr>
                              </w:pPr>
                              <w:r>
                                <w:rPr>
                                  <w:spacing w:val="-5"/>
                                  <w:sz w:val="4"/>
                                </w:rPr>
                                <w:t>:28</w:t>
                              </w:r>
                            </w:p>
                          </w:txbxContent>
                        </wps:txbx>
                        <wps:bodyPr wrap="square" lIns="0" tIns="0" rIns="0" bIns="0" rtlCol="0">
                          <a:noAutofit/>
                        </wps:bodyPr>
                      </wps:wsp>
                      <wps:wsp>
                        <wps:cNvPr id="272" name="Textbox 266"/>
                        <wps:cNvSpPr txBox="1"/>
                        <wps:spPr>
                          <a:xfrm>
                            <a:off x="2015585" y="2265961"/>
                            <a:ext cx="46990" cy="29209"/>
                          </a:xfrm>
                          <a:prstGeom prst="rect">
                            <a:avLst/>
                          </a:prstGeom>
                        </wps:spPr>
                        <wps:txbx>
                          <w:txbxContent>
                            <w:p w:rsidR="00150E70" w:rsidRDefault="00150E70" w:rsidP="00150E70">
                              <w:pPr>
                                <w:spacing w:line="45" w:lineRule="exact"/>
                                <w:rPr>
                                  <w:sz w:val="4"/>
                                </w:rPr>
                              </w:pPr>
                              <w:r>
                                <w:rPr>
                                  <w:spacing w:val="-5"/>
                                  <w:sz w:val="4"/>
                                </w:rPr>
                                <w:t>:27</w:t>
                              </w:r>
                            </w:p>
                          </w:txbxContent>
                        </wps:txbx>
                        <wps:bodyPr wrap="square" lIns="0" tIns="0" rIns="0" bIns="0" rtlCol="0">
                          <a:noAutofit/>
                        </wps:bodyPr>
                      </wps:wsp>
                      <wps:wsp>
                        <wps:cNvPr id="273" name="Textbox 267"/>
                        <wps:cNvSpPr txBox="1"/>
                        <wps:spPr>
                          <a:xfrm>
                            <a:off x="2983325" y="2226337"/>
                            <a:ext cx="60960" cy="29209"/>
                          </a:xfrm>
                          <a:prstGeom prst="rect">
                            <a:avLst/>
                          </a:prstGeom>
                        </wps:spPr>
                        <wps:txbx>
                          <w:txbxContent>
                            <w:p w:rsidR="00150E70" w:rsidRDefault="00150E70" w:rsidP="00150E70">
                              <w:pPr>
                                <w:spacing w:line="45" w:lineRule="exact"/>
                                <w:rPr>
                                  <w:sz w:val="4"/>
                                </w:rPr>
                              </w:pPr>
                              <w:r>
                                <w:rPr>
                                  <w:spacing w:val="-2"/>
                                  <w:sz w:val="4"/>
                                </w:rPr>
                                <w:t>::134</w:t>
                              </w:r>
                            </w:p>
                          </w:txbxContent>
                        </wps:txbx>
                        <wps:bodyPr wrap="square" lIns="0" tIns="0" rIns="0" bIns="0" rtlCol="0">
                          <a:noAutofit/>
                        </wps:bodyPr>
                      </wps:wsp>
                      <wps:wsp>
                        <wps:cNvPr id="274" name="Textbox 268"/>
                        <wps:cNvSpPr txBox="1"/>
                        <wps:spPr>
                          <a:xfrm>
                            <a:off x="2555081" y="2100871"/>
                            <a:ext cx="98425" cy="100330"/>
                          </a:xfrm>
                          <a:prstGeom prst="rect">
                            <a:avLst/>
                          </a:prstGeom>
                        </wps:spPr>
                        <wps:txbx>
                          <w:txbxContent>
                            <w:p w:rsidR="00150E70" w:rsidRDefault="00150E70" w:rsidP="00150E70">
                              <w:pPr>
                                <w:spacing w:before="2"/>
                                <w:ind w:left="64"/>
                                <w:rPr>
                                  <w:sz w:val="3"/>
                                </w:rPr>
                              </w:pPr>
                              <w:r>
                                <w:rPr>
                                  <w:color w:val="FF0000"/>
                                  <w:spacing w:val="-5"/>
                                  <w:w w:val="110"/>
                                  <w:sz w:val="3"/>
                                </w:rPr>
                                <w:t>16</w:t>
                              </w:r>
                            </w:p>
                            <w:p w:rsidR="00150E70" w:rsidRDefault="00150E70" w:rsidP="00150E70">
                              <w:pPr>
                                <w:spacing w:before="8" w:line="34" w:lineRule="exact"/>
                                <w:rPr>
                                  <w:sz w:val="3"/>
                                </w:rPr>
                              </w:pPr>
                              <w:r>
                                <w:rPr>
                                  <w:color w:val="FF0000"/>
                                  <w:spacing w:val="-5"/>
                                  <w:w w:val="110"/>
                                  <w:sz w:val="3"/>
                                </w:rPr>
                                <w:t>82</w:t>
                              </w:r>
                            </w:p>
                            <w:p w:rsidR="00150E70" w:rsidRDefault="00150E70" w:rsidP="00150E70">
                              <w:pPr>
                                <w:spacing w:line="34" w:lineRule="exact"/>
                                <w:ind w:left="100"/>
                                <w:rPr>
                                  <w:sz w:val="3"/>
                                </w:rPr>
                              </w:pPr>
                              <w:r>
                                <w:rPr>
                                  <w:color w:val="FF0000"/>
                                  <w:spacing w:val="-5"/>
                                  <w:w w:val="110"/>
                                  <w:sz w:val="3"/>
                                </w:rPr>
                                <w:t>17</w:t>
                              </w:r>
                            </w:p>
                            <w:p w:rsidR="00150E70" w:rsidRDefault="00150E70" w:rsidP="00150E70">
                              <w:pPr>
                                <w:spacing w:before="9"/>
                                <w:ind w:left="33"/>
                                <w:rPr>
                                  <w:sz w:val="3"/>
                                </w:rPr>
                              </w:pPr>
                              <w:r>
                                <w:rPr>
                                  <w:color w:val="FF0000"/>
                                  <w:spacing w:val="-5"/>
                                  <w:w w:val="110"/>
                                  <w:sz w:val="3"/>
                                </w:rPr>
                                <w:t>81</w:t>
                              </w:r>
                            </w:p>
                          </w:txbxContent>
                        </wps:txbx>
                        <wps:bodyPr wrap="square" lIns="0" tIns="0" rIns="0" bIns="0" rtlCol="0">
                          <a:noAutofit/>
                        </wps:bodyPr>
                      </wps:wsp>
                      <wps:wsp>
                        <wps:cNvPr id="275" name="Textbox 269"/>
                        <wps:cNvSpPr txBox="1"/>
                        <wps:spPr>
                          <a:xfrm>
                            <a:off x="1959197" y="2185189"/>
                            <a:ext cx="46990" cy="29209"/>
                          </a:xfrm>
                          <a:prstGeom prst="rect">
                            <a:avLst/>
                          </a:prstGeom>
                        </wps:spPr>
                        <wps:txbx>
                          <w:txbxContent>
                            <w:p w:rsidR="00150E70" w:rsidRDefault="00150E70" w:rsidP="00150E70">
                              <w:pPr>
                                <w:spacing w:line="45" w:lineRule="exact"/>
                                <w:rPr>
                                  <w:sz w:val="4"/>
                                </w:rPr>
                              </w:pPr>
                              <w:r>
                                <w:rPr>
                                  <w:spacing w:val="-5"/>
                                  <w:sz w:val="4"/>
                                </w:rPr>
                                <w:t>:29</w:t>
                              </w:r>
                            </w:p>
                          </w:txbxContent>
                        </wps:txbx>
                        <wps:bodyPr wrap="square" lIns="0" tIns="0" rIns="0" bIns="0" rtlCol="0">
                          <a:noAutofit/>
                        </wps:bodyPr>
                      </wps:wsp>
                      <wps:wsp>
                        <wps:cNvPr id="276" name="Textbox 270"/>
                        <wps:cNvSpPr txBox="1"/>
                        <wps:spPr>
                          <a:xfrm>
                            <a:off x="2288381" y="2124229"/>
                            <a:ext cx="46990" cy="29209"/>
                          </a:xfrm>
                          <a:prstGeom prst="rect">
                            <a:avLst/>
                          </a:prstGeom>
                        </wps:spPr>
                        <wps:txbx>
                          <w:txbxContent>
                            <w:p w:rsidR="00150E70" w:rsidRDefault="00150E70" w:rsidP="00150E70">
                              <w:pPr>
                                <w:spacing w:line="45" w:lineRule="exact"/>
                                <w:rPr>
                                  <w:sz w:val="4"/>
                                </w:rPr>
                              </w:pPr>
                              <w:r>
                                <w:rPr>
                                  <w:spacing w:val="-5"/>
                                  <w:sz w:val="4"/>
                                </w:rPr>
                                <w:t>:75</w:t>
                              </w:r>
                            </w:p>
                          </w:txbxContent>
                        </wps:txbx>
                        <wps:bodyPr wrap="square" lIns="0" tIns="0" rIns="0" bIns="0" rtlCol="0">
                          <a:noAutofit/>
                        </wps:bodyPr>
                      </wps:wsp>
                      <wps:wsp>
                        <wps:cNvPr id="277" name="Textbox 271"/>
                        <wps:cNvSpPr txBox="1"/>
                        <wps:spPr>
                          <a:xfrm>
                            <a:off x="1672685" y="2130325"/>
                            <a:ext cx="189230" cy="33655"/>
                          </a:xfrm>
                          <a:prstGeom prst="rect">
                            <a:avLst/>
                          </a:prstGeom>
                        </wps:spPr>
                        <wps:txbx>
                          <w:txbxContent>
                            <w:p w:rsidR="00150E70" w:rsidRDefault="00150E70" w:rsidP="00150E70">
                              <w:pPr>
                                <w:spacing w:line="52" w:lineRule="exact"/>
                                <w:rPr>
                                  <w:sz w:val="4"/>
                                </w:rPr>
                              </w:pPr>
                              <w:r>
                                <w:rPr>
                                  <w:position w:val="1"/>
                                  <w:sz w:val="4"/>
                                </w:rPr>
                                <w:t>:303</w:t>
                              </w:r>
                              <w:proofErr w:type="gramStart"/>
                              <w:r>
                                <w:rPr>
                                  <w:spacing w:val="6"/>
                                  <w:position w:val="1"/>
                                  <w:sz w:val="4"/>
                                </w:rPr>
                                <w:t xml:space="preserve"> </w:t>
                              </w:r>
                              <w:r>
                                <w:rPr>
                                  <w:sz w:val="4"/>
                                </w:rPr>
                                <w:t>:</w:t>
                              </w:r>
                              <w:proofErr w:type="gramEnd"/>
                              <w:r>
                                <w:rPr>
                                  <w:sz w:val="4"/>
                                </w:rPr>
                                <w:t>32</w:t>
                              </w:r>
                              <w:r>
                                <w:rPr>
                                  <w:spacing w:val="50"/>
                                  <w:sz w:val="4"/>
                                </w:rPr>
                                <w:t xml:space="preserve"> </w:t>
                              </w:r>
                              <w:r>
                                <w:rPr>
                                  <w:spacing w:val="-4"/>
                                  <w:sz w:val="4"/>
                                </w:rPr>
                                <w:t>:302</w:t>
                              </w:r>
                            </w:p>
                          </w:txbxContent>
                        </wps:txbx>
                        <wps:bodyPr wrap="square" lIns="0" tIns="0" rIns="0" bIns="0" rtlCol="0">
                          <a:noAutofit/>
                        </wps:bodyPr>
                      </wps:wsp>
                      <wps:wsp>
                        <wps:cNvPr id="278" name="Textbox 272"/>
                        <wps:cNvSpPr txBox="1"/>
                        <wps:spPr>
                          <a:xfrm>
                            <a:off x="1924145" y="2081557"/>
                            <a:ext cx="46990" cy="29209"/>
                          </a:xfrm>
                          <a:prstGeom prst="rect">
                            <a:avLst/>
                          </a:prstGeom>
                        </wps:spPr>
                        <wps:txbx>
                          <w:txbxContent>
                            <w:p w:rsidR="00150E70" w:rsidRDefault="00150E70" w:rsidP="00150E70">
                              <w:pPr>
                                <w:spacing w:line="45" w:lineRule="exact"/>
                                <w:rPr>
                                  <w:sz w:val="4"/>
                                </w:rPr>
                              </w:pPr>
                              <w:r>
                                <w:rPr>
                                  <w:spacing w:val="-5"/>
                                  <w:sz w:val="4"/>
                                </w:rPr>
                                <w:t>:31</w:t>
                              </w:r>
                            </w:p>
                          </w:txbxContent>
                        </wps:txbx>
                        <wps:bodyPr wrap="square" lIns="0" tIns="0" rIns="0" bIns="0" rtlCol="0">
                          <a:noAutofit/>
                        </wps:bodyPr>
                      </wps:wsp>
                      <wps:wsp>
                        <wps:cNvPr id="279" name="Textbox 273"/>
                        <wps:cNvSpPr txBox="1"/>
                        <wps:spPr>
                          <a:xfrm>
                            <a:off x="2931509" y="2057173"/>
                            <a:ext cx="60960" cy="29209"/>
                          </a:xfrm>
                          <a:prstGeom prst="rect">
                            <a:avLst/>
                          </a:prstGeom>
                        </wps:spPr>
                        <wps:txbx>
                          <w:txbxContent>
                            <w:p w:rsidR="00150E70" w:rsidRDefault="00150E70" w:rsidP="00150E70">
                              <w:pPr>
                                <w:spacing w:line="45" w:lineRule="exact"/>
                                <w:rPr>
                                  <w:sz w:val="4"/>
                                </w:rPr>
                              </w:pPr>
                              <w:r>
                                <w:rPr>
                                  <w:spacing w:val="-4"/>
                                  <w:sz w:val="4"/>
                                </w:rPr>
                                <w:t>:133</w:t>
                              </w:r>
                            </w:p>
                          </w:txbxContent>
                        </wps:txbx>
                        <wps:bodyPr wrap="square" lIns="0" tIns="0" rIns="0" bIns="0" rtlCol="0">
                          <a:noAutofit/>
                        </wps:bodyPr>
                      </wps:wsp>
                      <wps:wsp>
                        <wps:cNvPr id="280" name="Textbox 274"/>
                        <wps:cNvSpPr txBox="1"/>
                        <wps:spPr>
                          <a:xfrm>
                            <a:off x="2043017" y="2360448"/>
                            <a:ext cx="46990" cy="29209"/>
                          </a:xfrm>
                          <a:prstGeom prst="rect">
                            <a:avLst/>
                          </a:prstGeom>
                        </wps:spPr>
                        <wps:txbx>
                          <w:txbxContent>
                            <w:p w:rsidR="00150E70" w:rsidRDefault="00150E70" w:rsidP="00150E70">
                              <w:pPr>
                                <w:spacing w:line="45" w:lineRule="exact"/>
                                <w:rPr>
                                  <w:sz w:val="4"/>
                                </w:rPr>
                              </w:pPr>
                              <w:r>
                                <w:rPr>
                                  <w:spacing w:val="-5"/>
                                  <w:sz w:val="4"/>
                                </w:rPr>
                                <w:t>:25</w:t>
                              </w:r>
                            </w:p>
                          </w:txbxContent>
                        </wps:txbx>
                        <wps:bodyPr wrap="square" lIns="0" tIns="0" rIns="0" bIns="0" rtlCol="0">
                          <a:noAutofit/>
                        </wps:bodyPr>
                      </wps:wsp>
                      <wps:wsp>
                        <wps:cNvPr id="281" name="Textbox 275"/>
                        <wps:cNvSpPr txBox="1"/>
                        <wps:spPr>
                          <a:xfrm>
                            <a:off x="2247233" y="1997737"/>
                            <a:ext cx="46990" cy="29209"/>
                          </a:xfrm>
                          <a:prstGeom prst="rect">
                            <a:avLst/>
                          </a:prstGeom>
                        </wps:spPr>
                        <wps:txbx>
                          <w:txbxContent>
                            <w:p w:rsidR="00150E70" w:rsidRDefault="00150E70" w:rsidP="00150E70">
                              <w:pPr>
                                <w:spacing w:line="45" w:lineRule="exact"/>
                                <w:rPr>
                                  <w:sz w:val="4"/>
                                </w:rPr>
                              </w:pPr>
                              <w:r>
                                <w:rPr>
                                  <w:spacing w:val="-5"/>
                                  <w:sz w:val="4"/>
                                </w:rPr>
                                <w:t>:77</w:t>
                              </w:r>
                            </w:p>
                          </w:txbxContent>
                        </wps:txbx>
                        <wps:bodyPr wrap="square" lIns="0" tIns="0" rIns="0" bIns="0" rtlCol="0">
                          <a:noAutofit/>
                        </wps:bodyPr>
                      </wps:wsp>
                      <wps:wsp>
                        <wps:cNvPr id="282" name="Textbox 276"/>
                        <wps:cNvSpPr txBox="1"/>
                        <wps:spPr>
                          <a:xfrm>
                            <a:off x="1844897" y="1968780"/>
                            <a:ext cx="46990" cy="29209"/>
                          </a:xfrm>
                          <a:prstGeom prst="rect">
                            <a:avLst/>
                          </a:prstGeom>
                        </wps:spPr>
                        <wps:txbx>
                          <w:txbxContent>
                            <w:p w:rsidR="00150E70" w:rsidRDefault="00150E70" w:rsidP="00150E70">
                              <w:pPr>
                                <w:spacing w:line="45" w:lineRule="exact"/>
                                <w:rPr>
                                  <w:sz w:val="4"/>
                                </w:rPr>
                              </w:pPr>
                              <w:r>
                                <w:rPr>
                                  <w:spacing w:val="-5"/>
                                  <w:sz w:val="4"/>
                                </w:rPr>
                                <w:t>:33</w:t>
                              </w:r>
                            </w:p>
                          </w:txbxContent>
                        </wps:txbx>
                        <wps:bodyPr wrap="square" lIns="0" tIns="0" rIns="0" bIns="0" rtlCol="0">
                          <a:noAutofit/>
                        </wps:bodyPr>
                      </wps:wsp>
                      <wps:wsp>
                        <wps:cNvPr id="283" name="Textbox 277"/>
                        <wps:cNvSpPr txBox="1"/>
                        <wps:spPr>
                          <a:xfrm>
                            <a:off x="2382869" y="1948969"/>
                            <a:ext cx="46990" cy="29209"/>
                          </a:xfrm>
                          <a:prstGeom prst="rect">
                            <a:avLst/>
                          </a:prstGeom>
                        </wps:spPr>
                        <wps:txbx>
                          <w:txbxContent>
                            <w:p w:rsidR="00150E70" w:rsidRDefault="00150E70" w:rsidP="00150E70">
                              <w:pPr>
                                <w:spacing w:line="45" w:lineRule="exact"/>
                                <w:rPr>
                                  <w:sz w:val="4"/>
                                </w:rPr>
                              </w:pPr>
                              <w:r>
                                <w:rPr>
                                  <w:spacing w:val="-5"/>
                                  <w:sz w:val="4"/>
                                </w:rPr>
                                <w:t>:78</w:t>
                              </w:r>
                            </w:p>
                          </w:txbxContent>
                        </wps:txbx>
                        <wps:bodyPr wrap="square" lIns="0" tIns="0" rIns="0" bIns="0" rtlCol="0">
                          <a:noAutofit/>
                        </wps:bodyPr>
                      </wps:wsp>
                      <wps:wsp>
                        <wps:cNvPr id="284" name="Textbox 278"/>
                        <wps:cNvSpPr txBox="1"/>
                        <wps:spPr>
                          <a:xfrm>
                            <a:off x="1617821" y="1927632"/>
                            <a:ext cx="46990" cy="29209"/>
                          </a:xfrm>
                          <a:prstGeom prst="rect">
                            <a:avLst/>
                          </a:prstGeom>
                        </wps:spPr>
                        <wps:txbx>
                          <w:txbxContent>
                            <w:p w:rsidR="00150E70" w:rsidRDefault="00150E70" w:rsidP="00150E70">
                              <w:pPr>
                                <w:spacing w:line="45" w:lineRule="exact"/>
                                <w:rPr>
                                  <w:sz w:val="4"/>
                                </w:rPr>
                              </w:pPr>
                              <w:r>
                                <w:rPr>
                                  <w:spacing w:val="-5"/>
                                  <w:sz w:val="4"/>
                                </w:rPr>
                                <w:t>:36</w:t>
                              </w:r>
                            </w:p>
                          </w:txbxContent>
                        </wps:txbx>
                        <wps:bodyPr wrap="square" lIns="0" tIns="0" rIns="0" bIns="0" rtlCol="0">
                          <a:noAutofit/>
                        </wps:bodyPr>
                      </wps:wsp>
                      <wps:wsp>
                        <wps:cNvPr id="285" name="Textbox 279"/>
                        <wps:cNvSpPr txBox="1"/>
                        <wps:spPr>
                          <a:xfrm>
                            <a:off x="2876645" y="1897153"/>
                            <a:ext cx="60960" cy="29209"/>
                          </a:xfrm>
                          <a:prstGeom prst="rect">
                            <a:avLst/>
                          </a:prstGeom>
                        </wps:spPr>
                        <wps:txbx>
                          <w:txbxContent>
                            <w:p w:rsidR="00150E70" w:rsidRDefault="00150E70" w:rsidP="00150E70">
                              <w:pPr>
                                <w:spacing w:line="45" w:lineRule="exact"/>
                                <w:rPr>
                                  <w:sz w:val="4"/>
                                </w:rPr>
                              </w:pPr>
                              <w:r>
                                <w:rPr>
                                  <w:spacing w:val="-4"/>
                                  <w:sz w:val="4"/>
                                </w:rPr>
                                <w:t>:131</w:t>
                              </w:r>
                            </w:p>
                          </w:txbxContent>
                        </wps:txbx>
                        <wps:bodyPr wrap="square" lIns="0" tIns="0" rIns="0" bIns="0" rtlCol="0">
                          <a:noAutofit/>
                        </wps:bodyPr>
                      </wps:wsp>
                      <wps:wsp>
                        <wps:cNvPr id="286" name="Textbox 280"/>
                        <wps:cNvSpPr txBox="1"/>
                        <wps:spPr>
                          <a:xfrm>
                            <a:off x="2468213" y="1879891"/>
                            <a:ext cx="34290" cy="24130"/>
                          </a:xfrm>
                          <a:prstGeom prst="rect">
                            <a:avLst/>
                          </a:prstGeom>
                        </wps:spPr>
                        <wps:txbx>
                          <w:txbxContent>
                            <w:p w:rsidR="00150E70" w:rsidRDefault="00150E70" w:rsidP="00150E70">
                              <w:pPr>
                                <w:spacing w:before="2"/>
                                <w:rPr>
                                  <w:sz w:val="3"/>
                                </w:rPr>
                              </w:pPr>
                              <w:r>
                                <w:rPr>
                                  <w:color w:val="FF0000"/>
                                  <w:spacing w:val="-5"/>
                                  <w:w w:val="110"/>
                                  <w:sz w:val="3"/>
                                </w:rPr>
                                <w:t>84</w:t>
                              </w:r>
                            </w:p>
                          </w:txbxContent>
                        </wps:txbx>
                        <wps:bodyPr wrap="square" lIns="0" tIns="0" rIns="0" bIns="0" rtlCol="0">
                          <a:noAutofit/>
                        </wps:bodyPr>
                      </wps:wsp>
                      <wps:wsp>
                        <wps:cNvPr id="287" name="Textbox 281"/>
                        <wps:cNvSpPr txBox="1"/>
                        <wps:spPr>
                          <a:xfrm>
                            <a:off x="2457545" y="1866175"/>
                            <a:ext cx="34290" cy="24130"/>
                          </a:xfrm>
                          <a:prstGeom prst="rect">
                            <a:avLst/>
                          </a:prstGeom>
                        </wps:spPr>
                        <wps:txbx>
                          <w:txbxContent>
                            <w:p w:rsidR="00150E70" w:rsidRDefault="00150E70" w:rsidP="00150E70">
                              <w:pPr>
                                <w:spacing w:before="2"/>
                                <w:rPr>
                                  <w:sz w:val="3"/>
                                </w:rPr>
                              </w:pPr>
                              <w:r>
                                <w:rPr>
                                  <w:color w:val="FF0000"/>
                                  <w:spacing w:val="-5"/>
                                  <w:w w:val="110"/>
                                  <w:sz w:val="3"/>
                                </w:rPr>
                                <w:t>85</w:t>
                              </w:r>
                            </w:p>
                          </w:txbxContent>
                        </wps:txbx>
                        <wps:bodyPr wrap="square" lIns="0" tIns="0" rIns="0" bIns="0" rtlCol="0">
                          <a:noAutofit/>
                        </wps:bodyPr>
                      </wps:wsp>
                      <wps:wsp>
                        <wps:cNvPr id="288" name="Textbox 282"/>
                        <wps:cNvSpPr txBox="1"/>
                        <wps:spPr>
                          <a:xfrm>
                            <a:off x="1758029" y="1874292"/>
                            <a:ext cx="46990" cy="29209"/>
                          </a:xfrm>
                          <a:prstGeom prst="rect">
                            <a:avLst/>
                          </a:prstGeom>
                        </wps:spPr>
                        <wps:txbx>
                          <w:txbxContent>
                            <w:p w:rsidR="00150E70" w:rsidRDefault="00150E70" w:rsidP="00150E70">
                              <w:pPr>
                                <w:spacing w:line="45" w:lineRule="exact"/>
                                <w:rPr>
                                  <w:sz w:val="4"/>
                                </w:rPr>
                              </w:pPr>
                              <w:r>
                                <w:rPr>
                                  <w:spacing w:val="-5"/>
                                  <w:sz w:val="4"/>
                                </w:rPr>
                                <w:t>:35</w:t>
                              </w:r>
                            </w:p>
                          </w:txbxContent>
                        </wps:txbx>
                        <wps:bodyPr wrap="square" lIns="0" tIns="0" rIns="0" bIns="0" rtlCol="0">
                          <a:noAutofit/>
                        </wps:bodyPr>
                      </wps:wsp>
                      <wps:wsp>
                        <wps:cNvPr id="289" name="Textbox 283"/>
                        <wps:cNvSpPr txBox="1"/>
                        <wps:spPr>
                          <a:xfrm>
                            <a:off x="2599314" y="2419285"/>
                            <a:ext cx="466090" cy="177800"/>
                          </a:xfrm>
                          <a:prstGeom prst="rect">
                            <a:avLst/>
                          </a:prstGeom>
                        </wps:spPr>
                        <wps:txbx>
                          <w:txbxContent>
                            <w:p w:rsidR="00150E70" w:rsidRDefault="00150E70" w:rsidP="00150E70">
                              <w:pPr>
                                <w:spacing w:line="279" w:lineRule="exact"/>
                                <w:rPr>
                                  <w:sz w:val="25"/>
                                </w:rPr>
                              </w:pPr>
                              <w:r>
                                <w:rPr>
                                  <w:sz w:val="25"/>
                                </w:rPr>
                                <w:t>Лист</w:t>
                              </w:r>
                              <w:r>
                                <w:rPr>
                                  <w:spacing w:val="-5"/>
                                  <w:sz w:val="25"/>
                                </w:rPr>
                                <w:t xml:space="preserve"> </w:t>
                              </w:r>
                              <w:r>
                                <w:rPr>
                                  <w:spacing w:val="-10"/>
                                  <w:sz w:val="25"/>
                                </w:rPr>
                                <w:t>2</w:t>
                              </w:r>
                            </w:p>
                          </w:txbxContent>
                        </wps:txbx>
                        <wps:bodyPr wrap="square" lIns="0" tIns="0" rIns="0" bIns="0" rtlCol="0">
                          <a:noAutofit/>
                        </wps:bodyPr>
                      </wps:wsp>
                      <wps:wsp>
                        <wps:cNvPr id="290" name="Textbox 284"/>
                        <wps:cNvSpPr txBox="1"/>
                        <wps:spPr>
                          <a:xfrm>
                            <a:off x="2544413" y="2651035"/>
                            <a:ext cx="125095" cy="59055"/>
                          </a:xfrm>
                          <a:prstGeom prst="rect">
                            <a:avLst/>
                          </a:prstGeom>
                        </wps:spPr>
                        <wps:txbx>
                          <w:txbxContent>
                            <w:p w:rsidR="00150E70" w:rsidRDefault="00150E70" w:rsidP="00150E70">
                              <w:pPr>
                                <w:spacing w:before="2"/>
                                <w:rPr>
                                  <w:sz w:val="3"/>
                                </w:rPr>
                              </w:pPr>
                              <w:r>
                                <w:rPr>
                                  <w:color w:val="FF0000"/>
                                  <w:spacing w:val="-5"/>
                                  <w:w w:val="110"/>
                                  <w:sz w:val="3"/>
                                </w:rPr>
                                <w:t>77</w:t>
                              </w:r>
                            </w:p>
                            <w:p w:rsidR="00150E70" w:rsidRDefault="00150E70" w:rsidP="00150E70">
                              <w:pPr>
                                <w:spacing w:before="1"/>
                                <w:ind w:left="7"/>
                                <w:rPr>
                                  <w:position w:val="1"/>
                                  <w:sz w:val="4"/>
                                </w:rPr>
                              </w:pPr>
                              <w:r>
                                <w:rPr>
                                  <w:color w:val="FF0000"/>
                                  <w:w w:val="105"/>
                                  <w:sz w:val="3"/>
                                </w:rPr>
                                <w:t>76</w:t>
                              </w:r>
                              <w:proofErr w:type="gramStart"/>
                              <w:r>
                                <w:rPr>
                                  <w:color w:val="FF0000"/>
                                  <w:spacing w:val="75"/>
                                  <w:w w:val="105"/>
                                  <w:sz w:val="3"/>
                                </w:rPr>
                                <w:t xml:space="preserve"> </w:t>
                              </w:r>
                              <w:r>
                                <w:rPr>
                                  <w:spacing w:val="-5"/>
                                  <w:w w:val="105"/>
                                  <w:position w:val="1"/>
                                  <w:sz w:val="4"/>
                                </w:rPr>
                                <w:t>:</w:t>
                              </w:r>
                              <w:proofErr w:type="gramEnd"/>
                              <w:r>
                                <w:rPr>
                                  <w:spacing w:val="-5"/>
                                  <w:w w:val="105"/>
                                  <w:position w:val="1"/>
                                  <w:sz w:val="4"/>
                                </w:rPr>
                                <w:t>69</w:t>
                              </w:r>
                            </w:p>
                          </w:txbxContent>
                        </wps:txbx>
                        <wps:bodyPr wrap="square" lIns="0" tIns="0" rIns="0" bIns="0" rtlCol="0">
                          <a:noAutofit/>
                        </wps:bodyPr>
                      </wps:wsp>
                      <wps:wsp>
                        <wps:cNvPr id="291" name="Textbox 285"/>
                        <wps:cNvSpPr txBox="1"/>
                        <wps:spPr>
                          <a:xfrm>
                            <a:off x="1866233" y="2662201"/>
                            <a:ext cx="46990" cy="29209"/>
                          </a:xfrm>
                          <a:prstGeom prst="rect">
                            <a:avLst/>
                          </a:prstGeom>
                        </wps:spPr>
                        <wps:txbx>
                          <w:txbxContent>
                            <w:p w:rsidR="00150E70" w:rsidRDefault="00150E70" w:rsidP="00150E70">
                              <w:pPr>
                                <w:spacing w:line="45" w:lineRule="exact"/>
                                <w:rPr>
                                  <w:sz w:val="4"/>
                                </w:rPr>
                              </w:pPr>
                              <w:r>
                                <w:rPr>
                                  <w:spacing w:val="-5"/>
                                  <w:sz w:val="4"/>
                                </w:rPr>
                                <w:t>:20</w:t>
                              </w:r>
                            </w:p>
                          </w:txbxContent>
                        </wps:txbx>
                        <wps:bodyPr wrap="square" lIns="0" tIns="0" rIns="0" bIns="0" rtlCol="0">
                          <a:noAutofit/>
                        </wps:bodyPr>
                      </wps:wsp>
                      <wps:wsp>
                        <wps:cNvPr id="292" name="Textbox 286"/>
                        <wps:cNvSpPr txBox="1"/>
                        <wps:spPr>
                          <a:xfrm>
                            <a:off x="2783681" y="2600743"/>
                            <a:ext cx="84455" cy="64769"/>
                          </a:xfrm>
                          <a:prstGeom prst="rect">
                            <a:avLst/>
                          </a:prstGeom>
                        </wps:spPr>
                        <wps:txbx>
                          <w:txbxContent>
                            <w:p w:rsidR="00150E70" w:rsidRDefault="00150E70" w:rsidP="00150E70">
                              <w:pPr>
                                <w:spacing w:before="6"/>
                                <w:rPr>
                                  <w:sz w:val="3"/>
                                </w:rPr>
                              </w:pPr>
                              <w:r>
                                <w:rPr>
                                  <w:color w:val="FF0000"/>
                                  <w:w w:val="110"/>
                                  <w:sz w:val="3"/>
                                </w:rPr>
                                <w:t>78</w:t>
                              </w:r>
                              <w:r>
                                <w:rPr>
                                  <w:color w:val="FF0000"/>
                                  <w:spacing w:val="37"/>
                                  <w:w w:val="110"/>
                                  <w:sz w:val="3"/>
                                </w:rPr>
                                <w:t xml:space="preserve"> </w:t>
                              </w:r>
                              <w:r>
                                <w:rPr>
                                  <w:color w:val="FF0000"/>
                                  <w:spacing w:val="-5"/>
                                  <w:w w:val="110"/>
                                  <w:sz w:val="3"/>
                                </w:rPr>
                                <w:t>20</w:t>
                              </w:r>
                            </w:p>
                            <w:p w:rsidR="00150E70" w:rsidRDefault="00150E70" w:rsidP="00150E70">
                              <w:pPr>
                                <w:spacing w:before="26"/>
                                <w:ind w:left="24"/>
                                <w:rPr>
                                  <w:sz w:val="3"/>
                                </w:rPr>
                              </w:pPr>
                              <w:r>
                                <w:rPr>
                                  <w:color w:val="FF0000"/>
                                  <w:spacing w:val="-5"/>
                                  <w:w w:val="110"/>
                                  <w:sz w:val="3"/>
                                </w:rPr>
                                <w:t>75</w:t>
                              </w:r>
                            </w:p>
                          </w:txbxContent>
                        </wps:txbx>
                        <wps:bodyPr wrap="square" lIns="0" tIns="0" rIns="0" bIns="0" rtlCol="0">
                          <a:noAutofit/>
                        </wps:bodyPr>
                      </wps:wsp>
                      <wps:wsp>
                        <wps:cNvPr id="293" name="Textbox 287"/>
                        <wps:cNvSpPr txBox="1"/>
                        <wps:spPr>
                          <a:xfrm>
                            <a:off x="2378297" y="2610385"/>
                            <a:ext cx="46990" cy="29209"/>
                          </a:xfrm>
                          <a:prstGeom prst="rect">
                            <a:avLst/>
                          </a:prstGeom>
                        </wps:spPr>
                        <wps:txbx>
                          <w:txbxContent>
                            <w:p w:rsidR="00150E70" w:rsidRDefault="00150E70" w:rsidP="00150E70">
                              <w:pPr>
                                <w:spacing w:line="45" w:lineRule="exact"/>
                                <w:rPr>
                                  <w:sz w:val="4"/>
                                </w:rPr>
                              </w:pPr>
                              <w:r>
                                <w:rPr>
                                  <w:spacing w:val="-5"/>
                                  <w:sz w:val="4"/>
                                </w:rPr>
                                <w:t>:71</w:t>
                              </w:r>
                            </w:p>
                          </w:txbxContent>
                        </wps:txbx>
                        <wps:bodyPr wrap="square" lIns="0" tIns="0" rIns="0" bIns="0" rtlCol="0">
                          <a:noAutofit/>
                        </wps:bodyPr>
                      </wps:wsp>
                      <wps:wsp>
                        <wps:cNvPr id="294" name="Textbox 288"/>
                        <wps:cNvSpPr txBox="1"/>
                        <wps:spPr>
                          <a:xfrm>
                            <a:off x="2087213" y="2613433"/>
                            <a:ext cx="46990" cy="29209"/>
                          </a:xfrm>
                          <a:prstGeom prst="rect">
                            <a:avLst/>
                          </a:prstGeom>
                        </wps:spPr>
                        <wps:txbx>
                          <w:txbxContent>
                            <w:p w:rsidR="00150E70" w:rsidRDefault="00150E70" w:rsidP="00150E70">
                              <w:pPr>
                                <w:spacing w:line="45" w:lineRule="exact"/>
                                <w:rPr>
                                  <w:sz w:val="4"/>
                                </w:rPr>
                              </w:pPr>
                              <w:r>
                                <w:rPr>
                                  <w:spacing w:val="-5"/>
                                  <w:sz w:val="4"/>
                                </w:rPr>
                                <w:t>:19</w:t>
                              </w:r>
                            </w:p>
                          </w:txbxContent>
                        </wps:txbx>
                        <wps:bodyPr wrap="square" lIns="0" tIns="0" rIns="0" bIns="0" rtlCol="0">
                          <a:noAutofit/>
                        </wps:bodyPr>
                      </wps:wsp>
                      <wps:wsp>
                        <wps:cNvPr id="295" name="Textbox 289"/>
                        <wps:cNvSpPr txBox="1"/>
                        <wps:spPr>
                          <a:xfrm>
                            <a:off x="2763869" y="2562643"/>
                            <a:ext cx="34290" cy="24130"/>
                          </a:xfrm>
                          <a:prstGeom prst="rect">
                            <a:avLst/>
                          </a:prstGeom>
                        </wps:spPr>
                        <wps:txbx>
                          <w:txbxContent>
                            <w:p w:rsidR="00150E70" w:rsidRDefault="00150E70" w:rsidP="00150E70">
                              <w:pPr>
                                <w:spacing w:before="2"/>
                                <w:rPr>
                                  <w:sz w:val="3"/>
                                </w:rPr>
                              </w:pPr>
                              <w:r>
                                <w:rPr>
                                  <w:color w:val="FF0000"/>
                                  <w:spacing w:val="-5"/>
                                  <w:w w:val="110"/>
                                  <w:sz w:val="3"/>
                                </w:rPr>
                                <w:t>79</w:t>
                              </w:r>
                            </w:p>
                          </w:txbxContent>
                        </wps:txbx>
                        <wps:bodyPr wrap="square" lIns="0" tIns="0" rIns="0" bIns="0" rtlCol="0">
                          <a:noAutofit/>
                        </wps:bodyPr>
                      </wps:wsp>
                      <wps:wsp>
                        <wps:cNvPr id="296" name="Textbox 290"/>
                        <wps:cNvSpPr txBox="1"/>
                        <wps:spPr>
                          <a:xfrm>
                            <a:off x="2622137" y="2566189"/>
                            <a:ext cx="46990" cy="29209"/>
                          </a:xfrm>
                          <a:prstGeom prst="rect">
                            <a:avLst/>
                          </a:prstGeom>
                        </wps:spPr>
                        <wps:txbx>
                          <w:txbxContent>
                            <w:p w:rsidR="00150E70" w:rsidRDefault="00150E70" w:rsidP="00150E70">
                              <w:pPr>
                                <w:spacing w:line="45" w:lineRule="exact"/>
                                <w:rPr>
                                  <w:sz w:val="4"/>
                                </w:rPr>
                              </w:pPr>
                              <w:r>
                                <w:rPr>
                                  <w:spacing w:val="-5"/>
                                  <w:sz w:val="4"/>
                                </w:rPr>
                                <w:t>:72</w:t>
                              </w:r>
                            </w:p>
                          </w:txbxContent>
                        </wps:txbx>
                        <wps:bodyPr wrap="square" lIns="0" tIns="0" rIns="0" bIns="0" rtlCol="0">
                          <a:noAutofit/>
                        </wps:bodyPr>
                      </wps:wsp>
                      <wps:wsp>
                        <wps:cNvPr id="297" name="Textbox 291"/>
                        <wps:cNvSpPr txBox="1"/>
                        <wps:spPr>
                          <a:xfrm>
                            <a:off x="2805017" y="2531137"/>
                            <a:ext cx="326390" cy="29209"/>
                          </a:xfrm>
                          <a:prstGeom prst="rect">
                            <a:avLst/>
                          </a:prstGeom>
                        </wps:spPr>
                        <wps:txbx>
                          <w:txbxContent>
                            <w:p w:rsidR="00150E70" w:rsidRDefault="00150E70" w:rsidP="00150E70">
                              <w:pPr>
                                <w:tabs>
                                  <w:tab w:val="left" w:pos="439"/>
                                </w:tabs>
                                <w:spacing w:line="45" w:lineRule="exact"/>
                                <w:rPr>
                                  <w:sz w:val="4"/>
                                </w:rPr>
                              </w:pPr>
                              <w:r>
                                <w:rPr>
                                  <w:color w:val="FF0000"/>
                                  <w:spacing w:val="-5"/>
                                  <w:w w:val="105"/>
                                  <w:sz w:val="3"/>
                                </w:rPr>
                                <w:t>19</w:t>
                              </w:r>
                              <w:r>
                                <w:rPr>
                                  <w:color w:val="FF0000"/>
                                  <w:sz w:val="3"/>
                                </w:rPr>
                                <w:tab/>
                              </w:r>
                              <w:r>
                                <w:rPr>
                                  <w:spacing w:val="-5"/>
                                  <w:w w:val="105"/>
                                  <w:sz w:val="4"/>
                                </w:rPr>
                                <w:t>:96</w:t>
                              </w:r>
                            </w:p>
                          </w:txbxContent>
                        </wps:txbx>
                        <wps:bodyPr wrap="square" lIns="0" tIns="0" rIns="0" bIns="0" rtlCol="0">
                          <a:noAutofit/>
                        </wps:bodyPr>
                      </wps:wsp>
                      <wps:wsp>
                        <wps:cNvPr id="298" name="Textbox 292"/>
                        <wps:cNvSpPr txBox="1"/>
                        <wps:spPr>
                          <a:xfrm>
                            <a:off x="3120485" y="3373411"/>
                            <a:ext cx="34290" cy="24130"/>
                          </a:xfrm>
                          <a:prstGeom prst="rect">
                            <a:avLst/>
                          </a:prstGeom>
                        </wps:spPr>
                        <wps:txbx>
                          <w:txbxContent>
                            <w:p w:rsidR="00150E70" w:rsidRDefault="00150E70" w:rsidP="00150E70">
                              <w:pPr>
                                <w:spacing w:before="2"/>
                                <w:rPr>
                                  <w:sz w:val="3"/>
                                </w:rPr>
                              </w:pPr>
                              <w:r>
                                <w:rPr>
                                  <w:color w:val="FF0000"/>
                                  <w:spacing w:val="-5"/>
                                  <w:w w:val="110"/>
                                  <w:sz w:val="3"/>
                                </w:rPr>
                                <w:t>67</w:t>
                              </w:r>
                            </w:p>
                          </w:txbxContent>
                        </wps:txbx>
                        <wps:bodyPr wrap="square" lIns="0" tIns="0" rIns="0" bIns="0" rtlCol="0">
                          <a:noAutofit/>
                        </wps:bodyPr>
                      </wps:wsp>
                      <wps:wsp>
                        <wps:cNvPr id="299" name="Textbox 293"/>
                        <wps:cNvSpPr txBox="1"/>
                        <wps:spPr>
                          <a:xfrm>
                            <a:off x="2070449" y="2538757"/>
                            <a:ext cx="46990" cy="29209"/>
                          </a:xfrm>
                          <a:prstGeom prst="rect">
                            <a:avLst/>
                          </a:prstGeom>
                        </wps:spPr>
                        <wps:txbx>
                          <w:txbxContent>
                            <w:p w:rsidR="00150E70" w:rsidRDefault="00150E70" w:rsidP="00150E70">
                              <w:pPr>
                                <w:spacing w:line="45" w:lineRule="exact"/>
                                <w:rPr>
                                  <w:sz w:val="4"/>
                                </w:rPr>
                              </w:pPr>
                              <w:r>
                                <w:rPr>
                                  <w:spacing w:val="-5"/>
                                  <w:sz w:val="4"/>
                                </w:rPr>
                                <w:t>:21</w:t>
                              </w:r>
                            </w:p>
                          </w:txbxContent>
                        </wps:txbx>
                        <wps:bodyPr wrap="square" lIns="0" tIns="0" rIns="0" bIns="0" rtlCol="0">
                          <a:noAutofit/>
                        </wps:bodyPr>
                      </wps:wsp>
                      <wps:wsp>
                        <wps:cNvPr id="300" name="Textbox 294"/>
                        <wps:cNvSpPr txBox="1"/>
                        <wps:spPr>
                          <a:xfrm>
                            <a:off x="2356960" y="2499132"/>
                            <a:ext cx="46990" cy="29209"/>
                          </a:xfrm>
                          <a:prstGeom prst="rect">
                            <a:avLst/>
                          </a:prstGeom>
                        </wps:spPr>
                        <wps:txbx>
                          <w:txbxContent>
                            <w:p w:rsidR="00150E70" w:rsidRDefault="00150E70" w:rsidP="00150E70">
                              <w:pPr>
                                <w:spacing w:line="45" w:lineRule="exact"/>
                                <w:rPr>
                                  <w:sz w:val="4"/>
                                </w:rPr>
                              </w:pPr>
                              <w:r>
                                <w:rPr>
                                  <w:spacing w:val="-5"/>
                                  <w:sz w:val="4"/>
                                </w:rPr>
                                <w:t>:73</w:t>
                              </w:r>
                            </w:p>
                          </w:txbxContent>
                        </wps:txbx>
                        <wps:bodyPr wrap="square" lIns="0" tIns="0" rIns="0" bIns="0" rtlCol="0">
                          <a:noAutofit/>
                        </wps:bodyPr>
                      </wps:wsp>
                      <wps:wsp>
                        <wps:cNvPr id="301" name="Textbox 295"/>
                        <wps:cNvSpPr txBox="1"/>
                        <wps:spPr>
                          <a:xfrm>
                            <a:off x="2580989" y="2454937"/>
                            <a:ext cx="46990" cy="29209"/>
                          </a:xfrm>
                          <a:prstGeom prst="rect">
                            <a:avLst/>
                          </a:prstGeom>
                        </wps:spPr>
                        <wps:txbx>
                          <w:txbxContent>
                            <w:p w:rsidR="00150E70" w:rsidRDefault="00150E70" w:rsidP="00150E70">
                              <w:pPr>
                                <w:spacing w:line="45" w:lineRule="exact"/>
                                <w:rPr>
                                  <w:sz w:val="4"/>
                                </w:rPr>
                              </w:pPr>
                              <w:r>
                                <w:rPr>
                                  <w:spacing w:val="-5"/>
                                  <w:sz w:val="4"/>
                                </w:rPr>
                                <w:t>:74</w:t>
                              </w:r>
                            </w:p>
                          </w:txbxContent>
                        </wps:txbx>
                        <wps:bodyPr wrap="square" lIns="0" tIns="0" rIns="0" bIns="0" rtlCol="0">
                          <a:noAutofit/>
                        </wps:bodyPr>
                      </wps:wsp>
                      <wps:wsp>
                        <wps:cNvPr id="302" name="Textbox 296"/>
                        <wps:cNvSpPr txBox="1"/>
                        <wps:spPr>
                          <a:xfrm>
                            <a:off x="2055209" y="2450364"/>
                            <a:ext cx="46990" cy="29209"/>
                          </a:xfrm>
                          <a:prstGeom prst="rect">
                            <a:avLst/>
                          </a:prstGeom>
                        </wps:spPr>
                        <wps:txbx>
                          <w:txbxContent>
                            <w:p w:rsidR="00150E70" w:rsidRDefault="00150E70" w:rsidP="00150E70">
                              <w:pPr>
                                <w:spacing w:line="45" w:lineRule="exact"/>
                                <w:rPr>
                                  <w:sz w:val="4"/>
                                </w:rPr>
                              </w:pPr>
                              <w:r>
                                <w:rPr>
                                  <w:spacing w:val="-5"/>
                                  <w:sz w:val="4"/>
                                </w:rPr>
                                <w:t>:23</w:t>
                              </w:r>
                            </w:p>
                          </w:txbxContent>
                        </wps:txbx>
                        <wps:bodyPr wrap="square" lIns="0" tIns="0" rIns="0" bIns="0" rtlCol="0">
                          <a:noAutofit/>
                        </wps:bodyPr>
                      </wps:wsp>
                      <wps:wsp>
                        <wps:cNvPr id="303" name="Textbox 297"/>
                        <wps:cNvSpPr txBox="1"/>
                        <wps:spPr>
                          <a:xfrm>
                            <a:off x="2282285" y="2421408"/>
                            <a:ext cx="46990" cy="29209"/>
                          </a:xfrm>
                          <a:prstGeom prst="rect">
                            <a:avLst/>
                          </a:prstGeom>
                        </wps:spPr>
                        <wps:txbx>
                          <w:txbxContent>
                            <w:p w:rsidR="00150E70" w:rsidRDefault="00150E70" w:rsidP="00150E70">
                              <w:pPr>
                                <w:spacing w:line="45" w:lineRule="exact"/>
                                <w:rPr>
                                  <w:sz w:val="4"/>
                                </w:rPr>
                              </w:pPr>
                              <w:r>
                                <w:rPr>
                                  <w:spacing w:val="-5"/>
                                  <w:sz w:val="4"/>
                                </w:rPr>
                                <w:t>:22</w:t>
                              </w:r>
                            </w:p>
                          </w:txbxContent>
                        </wps:txbx>
                        <wps:bodyPr wrap="square" lIns="0" tIns="0" rIns="0" bIns="0" rtlCol="0">
                          <a:noAutofit/>
                        </wps:bodyPr>
                      </wps:wsp>
                      <wps:wsp>
                        <wps:cNvPr id="304" name="Textbox 298"/>
                        <wps:cNvSpPr txBox="1"/>
                        <wps:spPr>
                          <a:xfrm>
                            <a:off x="1826609" y="2419884"/>
                            <a:ext cx="46990" cy="29209"/>
                          </a:xfrm>
                          <a:prstGeom prst="rect">
                            <a:avLst/>
                          </a:prstGeom>
                        </wps:spPr>
                        <wps:txbx>
                          <w:txbxContent>
                            <w:p w:rsidR="00150E70" w:rsidRDefault="00150E70" w:rsidP="00150E70">
                              <w:pPr>
                                <w:spacing w:line="45" w:lineRule="exact"/>
                                <w:rPr>
                                  <w:sz w:val="4"/>
                                </w:rPr>
                              </w:pPr>
                              <w:r>
                                <w:rPr>
                                  <w:spacing w:val="-5"/>
                                  <w:sz w:val="4"/>
                                </w:rPr>
                                <w:t>:26</w:t>
                              </w:r>
                            </w:p>
                          </w:txbxContent>
                        </wps:txbx>
                        <wps:bodyPr wrap="square" lIns="0" tIns="0" rIns="0" bIns="0" rtlCol="0">
                          <a:noAutofit/>
                        </wps:bodyPr>
                      </wps:wsp>
                      <wps:wsp>
                        <wps:cNvPr id="305" name="Textbox 299"/>
                        <wps:cNvSpPr txBox="1"/>
                        <wps:spPr>
                          <a:xfrm>
                            <a:off x="2680049" y="2382811"/>
                            <a:ext cx="34290" cy="24130"/>
                          </a:xfrm>
                          <a:prstGeom prst="rect">
                            <a:avLst/>
                          </a:prstGeom>
                        </wps:spPr>
                        <wps:txbx>
                          <w:txbxContent>
                            <w:p w:rsidR="00150E70" w:rsidRDefault="00150E70" w:rsidP="00150E70">
                              <w:pPr>
                                <w:spacing w:before="2"/>
                                <w:rPr>
                                  <w:sz w:val="3"/>
                                </w:rPr>
                              </w:pPr>
                              <w:r>
                                <w:rPr>
                                  <w:color w:val="FF0000"/>
                                  <w:spacing w:val="-5"/>
                                  <w:w w:val="110"/>
                                  <w:sz w:val="3"/>
                                </w:rPr>
                                <w:t>80</w:t>
                              </w:r>
                            </w:p>
                          </w:txbxContent>
                        </wps:txbx>
                        <wps:bodyPr wrap="square" lIns="0" tIns="0" rIns="0" bIns="0" rtlCol="0">
                          <a:noAutofit/>
                        </wps:bodyPr>
                      </wps:wsp>
                      <wps:wsp>
                        <wps:cNvPr id="306" name="Textbox 300"/>
                        <wps:cNvSpPr txBox="1"/>
                        <wps:spPr>
                          <a:xfrm>
                            <a:off x="2721197" y="2355379"/>
                            <a:ext cx="34290" cy="24130"/>
                          </a:xfrm>
                          <a:prstGeom prst="rect">
                            <a:avLst/>
                          </a:prstGeom>
                        </wps:spPr>
                        <wps:txbx>
                          <w:txbxContent>
                            <w:p w:rsidR="00150E70" w:rsidRDefault="00150E70" w:rsidP="00150E70">
                              <w:pPr>
                                <w:spacing w:before="2"/>
                                <w:rPr>
                                  <w:sz w:val="3"/>
                                </w:rPr>
                              </w:pPr>
                              <w:r>
                                <w:rPr>
                                  <w:color w:val="FF0000"/>
                                  <w:spacing w:val="-5"/>
                                  <w:w w:val="110"/>
                                  <w:sz w:val="3"/>
                                </w:rPr>
                                <w:t>18</w:t>
                              </w:r>
                            </w:p>
                          </w:txbxContent>
                        </wps:txbx>
                        <wps:bodyPr wrap="square" lIns="0" tIns="0" rIns="0" bIns="0" rtlCol="0">
                          <a:noAutofit/>
                        </wps:bodyPr>
                      </wps:wsp>
                    </wpg:wgp>
                  </a:graphicData>
                </a:graphic>
              </wp:anchor>
            </w:drawing>
          </mc:Choice>
          <mc:Fallback>
            <w:pict>
              <v:group id="Group 3" o:spid="_x0000_s1027" style="position:absolute;left:0;text-align:left;margin-left:83.95pt;margin-top:6.2pt;width:480.95pt;height:460.1pt;z-index:-251639808;mso-wrap-distance-left:0;mso-wrap-distance-right:0;mso-position-horizontal-relative:page;mso-position-vertical-relative:text" coordsize="61080,5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">
                <v:shape id="Image 4" o:spid="_x0000_s1028" type="#_x0000_t75" style="position:absolute;width:61075;height:58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urXEAAAA2wAAAA8AAABkcnMvZG93bnJldi54bWxEj0FrwkAQhe+F/odlCl5K3VhQSuoqRa14&#10;8aC2PQ/ZSTY0Oxuyq4n/3jkI3mZ4b977Zr4cfKMu1MU6sIHJOANFXARbc2Xg5/T99gEqJmSLTWAy&#10;cKUIy8Xz0xxzG3o+0OWYKiUhHHM04FJqc61j4chjHIeWWLQydB6TrF2lbYe9hPtGv2fZTHusWRoc&#10;trRyVPwfz95ANrjX9eavLN2mmG4DHib7df9rzOhl+PoElWhID/P9emcFX+jlFxlAL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KurXEAAAA2wAAAA8AAAAAAAAAAAAAAAAA&#10;nwIAAGRycy9kb3ducmV2LnhtbFBLBQYAAAAABAAEAPcAAACQAwAAAAA=&#10;">
                  <v:imagedata r:id="rId18" o:title=""/>
                </v:shape>
                <v:shape id="_x0000_s1029" type="#_x0000_t202" style="position:absolute;left:31037;top:4483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:40</w:t>
                        </w:r>
                      </w:p>
                    </w:txbxContent>
                  </v:textbox>
                </v:shape>
                <v:shape id="Textbox 6" o:spid="_x0000_s1030" type="#_x0000_t202" style="position:absolute;left:26023;top:4093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:16</w:t>
                        </w:r>
                      </w:p>
                    </w:txbxContent>
                  </v:textbox>
                </v:shape>
                <v:shape id="Textbox 7" o:spid="_x0000_s1031" type="#_x0000_t202" style="position:absolute;left:27455;top:44650;width:47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:11</w:t>
                        </w:r>
                      </w:p>
                    </w:txbxContent>
                  </v:textbox>
                </v:shape>
                <v:shape id="Textbox 8" o:spid="_x0000_s1032" type="#_x0000_t202" style="position:absolute;left:38581;top:44269;width:46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:68</w:t>
                        </w:r>
                      </w:p>
                    </w:txbxContent>
                  </v:textbox>
                </v:shape>
                <v:shape id="Textbox 9" o:spid="_x0000_s1033" type="#_x0000_t202" style="position:absolute;left:30412;top:4399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:41</w:t>
                        </w:r>
                      </w:p>
                    </w:txbxContent>
                  </v:textbox>
                </v:shape>
                <v:shape id="Textbox 10" o:spid="_x0000_s1034" type="#_x0000_t202" style="position:absolute;left:27074;top:4387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:12</w:t>
                        </w:r>
                      </w:p>
                    </w:txbxContent>
                  </v:textbox>
                </v:shape>
                <v:shape id="Textbox 11" o:spid="_x0000_s1035" type="#_x0000_t202" style="position:absolute;left:33963;top:4352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:37</w:t>
                        </w:r>
                      </w:p>
                    </w:txbxContent>
                  </v:textbox>
                </v:shape>
                <v:shape id="Textbox 12" o:spid="_x0000_s1036" type="#_x0000_t202" style="position:absolute;left:35350;top:42954;width:1943;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150E70" w:rsidRDefault="00150E70" w:rsidP="00150E70">
                        <w:pPr>
                          <w:rPr>
                            <w:sz w:val="3"/>
                          </w:rPr>
                        </w:pPr>
                        <w:r>
                          <w:rPr>
                            <w:w w:val="110"/>
                            <w:position w:val="1"/>
                            <w:sz w:val="4"/>
                          </w:rPr>
                          <w:t>:190</w:t>
                        </w:r>
                        <w:r>
                          <w:rPr>
                            <w:spacing w:val="69"/>
                            <w:w w:val="110"/>
                            <w:position w:val="1"/>
                            <w:sz w:val="4"/>
                          </w:rPr>
                          <w:t xml:space="preserve"> </w:t>
                        </w:r>
                        <w:r>
                          <w:rPr>
                            <w:color w:val="FF0000"/>
                            <w:w w:val="110"/>
                            <w:position w:val="3"/>
                            <w:sz w:val="3"/>
                          </w:rPr>
                          <w:t>58</w:t>
                        </w:r>
                        <w:r>
                          <w:rPr>
                            <w:color w:val="FF0000"/>
                            <w:spacing w:val="50"/>
                            <w:w w:val="110"/>
                            <w:position w:val="3"/>
                            <w:sz w:val="3"/>
                          </w:rPr>
                          <w:t xml:space="preserve"> </w:t>
                        </w:r>
                        <w:r>
                          <w:rPr>
                            <w:color w:val="FF0000"/>
                            <w:spacing w:val="-7"/>
                            <w:w w:val="110"/>
                            <w:sz w:val="3"/>
                          </w:rPr>
                          <w:t>38</w:t>
                        </w:r>
                      </w:p>
                      <w:p w:rsidR="00150E70" w:rsidRDefault="00150E70" w:rsidP="00150E70">
                        <w:pPr>
                          <w:spacing w:before="9"/>
                          <w:ind w:left="187"/>
                          <w:rPr>
                            <w:sz w:val="3"/>
                          </w:rPr>
                        </w:pPr>
                        <w:r>
                          <w:rPr>
                            <w:color w:val="FF0000"/>
                            <w:spacing w:val="-5"/>
                            <w:w w:val="110"/>
                            <w:sz w:val="3"/>
                          </w:rPr>
                          <w:t>57</w:t>
                        </w:r>
                      </w:p>
                    </w:txbxContent>
                  </v:textbox>
                </v:shape>
                <v:shape id="Textbox 13" o:spid="_x0000_s1037" type="#_x0000_t202" style="position:absolute;left:26678;top:4317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:14</w:t>
                        </w:r>
                      </w:p>
                    </w:txbxContent>
                  </v:textbox>
                </v:shape>
                <v:shape id="Textbox 14" o:spid="_x0000_s1038" type="#_x0000_t202" style="position:absolute;left:36767;top:42664;width:34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50E70" w:rsidRDefault="00150E70" w:rsidP="00150E70">
                        <w:pPr>
                          <w:spacing w:before="2"/>
                          <w:rPr>
                            <w:sz w:val="3"/>
                          </w:rPr>
                        </w:pPr>
                        <w:r>
                          <w:rPr>
                            <w:color w:val="FF0000"/>
                            <w:spacing w:val="-5"/>
                            <w:w w:val="110"/>
                            <w:sz w:val="3"/>
                          </w:rPr>
                          <w:t>37</w:t>
                        </w:r>
                      </w:p>
                    </w:txbxContent>
                  </v:textbox>
                </v:shape>
                <v:shape id="Textbox 15" o:spid="_x0000_s1039" type="#_x0000_t202" style="position:absolute;left:29132;top:42700;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:43</w:t>
                        </w:r>
                      </w:p>
                    </w:txbxContent>
                  </v:textbox>
                </v:shape>
                <v:shape id="Textbox 16" o:spid="_x0000_s1040" type="#_x0000_t202" style="position:absolute;left:35837;top:42436;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50E70" w:rsidRDefault="00150E70" w:rsidP="00150E70">
                        <w:pPr>
                          <w:spacing w:before="2"/>
                          <w:rPr>
                            <w:sz w:val="3"/>
                          </w:rPr>
                        </w:pPr>
                        <w:r>
                          <w:rPr>
                            <w:color w:val="FF0000"/>
                            <w:spacing w:val="-5"/>
                            <w:w w:val="110"/>
                            <w:sz w:val="3"/>
                          </w:rPr>
                          <w:t>59</w:t>
                        </w:r>
                      </w:p>
                    </w:txbxContent>
                  </v:textbox>
                </v:shape>
                <v:shape id="Textbox 17" o:spid="_x0000_s1041" type="#_x0000_t202" style="position:absolute;left:36081;top:41846;width:5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::68</w:t>
                        </w:r>
                      </w:p>
                      <w:p w:rsidR="00150E70" w:rsidRDefault="00150E70" w:rsidP="00150E70">
                        <w:pPr>
                          <w:spacing w:before="4"/>
                          <w:ind w:left="26"/>
                          <w:rPr>
                            <w:sz w:val="3"/>
                          </w:rPr>
                        </w:pPr>
                        <w:r>
                          <w:rPr>
                            <w:color w:val="FF0000"/>
                            <w:spacing w:val="-5"/>
                            <w:w w:val="110"/>
                            <w:sz w:val="3"/>
                          </w:rPr>
                          <w:t>36</w:t>
                        </w:r>
                      </w:p>
                    </w:txbxContent>
                  </v:textbox>
                </v:shape>
                <v:shape id="Textbox 18" o:spid="_x0000_s1042" type="#_x0000_t202" style="position:absolute;left:25657;top:4221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:15</w:t>
                        </w:r>
                      </w:p>
                    </w:txbxContent>
                  </v:textbox>
                </v:shape>
                <v:shape id="Textbox 19" o:spid="_x0000_s1043" type="#_x0000_t202" style="position:absolute;left:30869;top:4187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:44</w:t>
                        </w:r>
                      </w:p>
                    </w:txbxContent>
                  </v:textbox>
                </v:shape>
                <v:shape id="Textbox 20" o:spid="_x0000_s1044" type="#_x0000_t202" style="position:absolute;left:22624;top:4186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:29</w:t>
                        </w:r>
                      </w:p>
                    </w:txbxContent>
                  </v:textbox>
                </v:shape>
                <v:shape id="Textbox 21" o:spid="_x0000_s1045" type="#_x0000_t202" style="position:absolute;left:33917;top:41008;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:189</w:t>
                        </w:r>
                      </w:p>
                    </w:txbxContent>
                  </v:textbox>
                </v:shape>
                <v:shape id="Textbox 22" o:spid="_x0000_s1046" type="#_x0000_t202" style="position:absolute;left:27852;top:41160;width:46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:46</w:t>
                        </w:r>
                      </w:p>
                    </w:txbxContent>
                  </v:textbox>
                </v:shape>
                <v:shape id="Textbox 23" o:spid="_x0000_s1047" type="#_x0000_t202" style="position:absolute;left:27394;top:47409;width:3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:8</w:t>
                        </w:r>
                      </w:p>
                    </w:txbxContent>
                  </v:textbox>
                </v:shape>
                <v:shape id="Textbox 24" o:spid="_x0000_s1048" type="#_x0000_t202" style="position:absolute;left:29619;top:46494;width:33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:7</w:t>
                        </w:r>
                      </w:p>
                    </w:txbxContent>
                  </v:textbox>
                </v:shape>
                <v:shape id="Textbox 25" o:spid="_x0000_s1049" type="#_x0000_t202" style="position:absolute;left:38809;top:47389;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56</w:t>
                        </w:r>
                      </w:p>
                    </w:txbxContent>
                  </v:textbox>
                </v:shape>
                <v:shape id="Textbox 26" o:spid="_x0000_s1050" type="#_x0000_t202" style="position:absolute;left:42040;top:46997;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:355</w:t>
                        </w:r>
                      </w:p>
                    </w:txbxContent>
                  </v:textbox>
                </v:shape>
                <v:shape id="Textbox 27" o:spid="_x0000_s1051" type="#_x0000_t202" style="position:absolute;left:38672;top:46967;width:207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50E70" w:rsidRDefault="00150E70" w:rsidP="00150E70">
                        <w:pPr>
                          <w:spacing w:before="4" w:line="44" w:lineRule="exact"/>
                          <w:ind w:left="71"/>
                          <w:rPr>
                            <w:sz w:val="4"/>
                          </w:rPr>
                        </w:pPr>
                        <w:r>
                          <w:rPr>
                            <w:color w:val="FF0000"/>
                            <w:w w:val="105"/>
                            <w:sz w:val="3"/>
                          </w:rPr>
                          <w:t>39</w:t>
                        </w:r>
                        <w:proofErr w:type="gramStart"/>
                        <w:r>
                          <w:rPr>
                            <w:color w:val="FF0000"/>
                            <w:spacing w:val="65"/>
                            <w:w w:val="105"/>
                            <w:sz w:val="3"/>
                          </w:rPr>
                          <w:t xml:space="preserve">  </w:t>
                        </w:r>
                        <w:r>
                          <w:rPr>
                            <w:spacing w:val="-5"/>
                            <w:w w:val="105"/>
                            <w:sz w:val="4"/>
                          </w:rPr>
                          <w:t>:</w:t>
                        </w:r>
                        <w:proofErr w:type="gramEnd"/>
                        <w:r>
                          <w:rPr>
                            <w:spacing w:val="-5"/>
                            <w:w w:val="105"/>
                            <w:sz w:val="4"/>
                          </w:rPr>
                          <w:t>40</w:t>
                        </w:r>
                      </w:p>
                      <w:p w:rsidR="00150E70" w:rsidRDefault="00150E70" w:rsidP="00150E70">
                        <w:pPr>
                          <w:spacing w:line="33" w:lineRule="exact"/>
                          <w:rPr>
                            <w:sz w:val="3"/>
                          </w:rPr>
                        </w:pPr>
                        <w:r>
                          <w:rPr>
                            <w:color w:val="FF0000"/>
                            <w:spacing w:val="-5"/>
                            <w:w w:val="110"/>
                            <w:sz w:val="3"/>
                          </w:rPr>
                          <w:t>55</w:t>
                        </w:r>
                      </w:p>
                    </w:txbxContent>
                  </v:textbox>
                </v:shape>
                <v:shape id="Textbox 28" o:spid="_x0000_s1052" type="#_x0000_t202" style="position:absolute;left:36127;top:4724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:26</w:t>
                        </w:r>
                      </w:p>
                    </w:txbxContent>
                  </v:textbox>
                </v:shape>
                <v:shape id="Textbox 29" o:spid="_x0000_s1053" type="#_x0000_t202" style="position:absolute;left:30961;top:47150;width:3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:6</w:t>
                        </w:r>
                      </w:p>
                    </w:txbxContent>
                  </v:textbox>
                </v:shape>
                <v:shape id="Textbox 30" o:spid="_x0000_s1054" type="#_x0000_t202" style="position:absolute;left:38291;top:46799;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:114</w:t>
                        </w:r>
                      </w:p>
                    </w:txbxContent>
                  </v:textbox>
                </v:shape>
                <v:shape id="Textbox 31" o:spid="_x0000_s1055" type="#_x0000_t202" style="position:absolute;left:32683;top:46586;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:34</w:t>
                        </w:r>
                      </w:p>
                    </w:txbxContent>
                  </v:textbox>
                </v:shape>
                <v:shape id="Textbox 32" o:spid="_x0000_s1056" type="#_x0000_t202" style="position:absolute;left:39922;top:46373;width:160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150E70" w:rsidRDefault="00150E70" w:rsidP="00150E70">
                        <w:pPr>
                          <w:spacing w:before="4"/>
                          <w:rPr>
                            <w:sz w:val="4"/>
                          </w:rPr>
                        </w:pPr>
                        <w:r>
                          <w:rPr>
                            <w:sz w:val="4"/>
                          </w:rPr>
                          <w:t>:41</w:t>
                        </w:r>
                        <w:proofErr w:type="gramStart"/>
                        <w:r>
                          <w:rPr>
                            <w:spacing w:val="42"/>
                            <w:sz w:val="4"/>
                          </w:rPr>
                          <w:t xml:space="preserve">  </w:t>
                        </w:r>
                        <w:r>
                          <w:rPr>
                            <w:spacing w:val="-4"/>
                            <w:sz w:val="4"/>
                          </w:rPr>
                          <w:t>:</w:t>
                        </w:r>
                        <w:proofErr w:type="gramEnd"/>
                        <w:r>
                          <w:rPr>
                            <w:spacing w:val="-4"/>
                            <w:sz w:val="4"/>
                          </w:rPr>
                          <w:t>131</w:t>
                        </w:r>
                      </w:p>
                    </w:txbxContent>
                  </v:textbox>
                </v:shape>
                <v:shape id="Textbox 33" o:spid="_x0000_s1057" type="#_x0000_t202" style="position:absolute;left:34313;top:44711;width:17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150E70" w:rsidRDefault="00150E70" w:rsidP="00150E70">
                        <w:pPr>
                          <w:spacing w:line="45" w:lineRule="exact"/>
                          <w:rPr>
                            <w:sz w:val="4"/>
                          </w:rPr>
                        </w:pPr>
                        <w:r>
                          <w:rPr>
                            <w:color w:val="00FF00"/>
                            <w:spacing w:val="-2"/>
                            <w:sz w:val="4"/>
                          </w:rPr>
                          <w:t>53:04:0050302</w:t>
                        </w:r>
                      </w:p>
                    </w:txbxContent>
                  </v:textbox>
                </v:shape>
                <v:shape id="Textbox 34" o:spid="_x0000_s1058" type="#_x0000_t202" style="position:absolute;left:33932;top:4600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:35</w:t>
                        </w:r>
                      </w:p>
                    </w:txbxContent>
                  </v:textbox>
                </v:shape>
                <v:shape id="Textbox 35" o:spid="_x0000_s1059" type="#_x0000_t202" style="position:absolute;left:32317;top:4600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:36</w:t>
                        </w:r>
                      </w:p>
                    </w:txbxContent>
                  </v:textbox>
                </v:shape>
                <v:shape id="Textbox 36" o:spid="_x0000_s1060" type="#_x0000_t202" style="position:absolute;left:39480;top:4548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:42</w:t>
                        </w:r>
                      </w:p>
                    </w:txbxContent>
                  </v:textbox>
                </v:shape>
                <v:shape id="Textbox 37" o:spid="_x0000_s1061" type="#_x0000_t202" style="position:absolute;left:28659;top:45580;width:3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:9</w:t>
                        </w:r>
                      </w:p>
                    </w:txbxContent>
                  </v:textbox>
                </v:shape>
                <v:shape id="Textbox 38" o:spid="_x0000_s1062" type="#_x0000_t202" style="position:absolute;left:31875;top:4539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:38</w:t>
                        </w:r>
                      </w:p>
                    </w:txbxContent>
                  </v:textbox>
                </v:shape>
                <v:shape id="Textbox 39" o:spid="_x0000_s1063" type="#_x0000_t202" style="position:absolute;left:37133;top:45230;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::69</w:t>
                        </w:r>
                      </w:p>
                    </w:txbxContent>
                  </v:textbox>
                </v:shape>
                <v:shape id="Textbox 40" o:spid="_x0000_s1064" type="#_x0000_t202" style="position:absolute;left:41034;top:44940;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:225</w:t>
                        </w:r>
                      </w:p>
                    </w:txbxContent>
                  </v:textbox>
                </v:shape>
                <v:shape id="Textbox 41" o:spid="_x0000_s1065" type="#_x0000_t202" style="position:absolute;left:26145;top:45031;width:47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:62</w:t>
                        </w:r>
                      </w:p>
                    </w:txbxContent>
                  </v:textbox>
                </v:shape>
                <v:shape id="Textbox 42" o:spid="_x0000_s1066" type="#_x0000_t202" style="position:absolute;left:31997;top:3524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:57</w:t>
                        </w:r>
                      </w:p>
                    </w:txbxContent>
                  </v:textbox>
                </v:shape>
                <v:shape id="Textbox 43" o:spid="_x0000_s1067" type="#_x0000_t202" style="position:absolute;left:24544;top:3747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:22</w:t>
                        </w:r>
                      </w:p>
                    </w:txbxContent>
                  </v:textbox>
                </v:shape>
                <v:shape id="Textbox 44" o:spid="_x0000_s1068" type="#_x0000_t202" style="position:absolute;left:33567;top:36431;width:135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150E70" w:rsidRDefault="00150E70" w:rsidP="00150E70">
                        <w:pPr>
                          <w:spacing w:before="2"/>
                          <w:ind w:left="64"/>
                          <w:rPr>
                            <w:sz w:val="3"/>
                          </w:rPr>
                        </w:pPr>
                        <w:r>
                          <w:rPr>
                            <w:color w:val="FF0000"/>
                            <w:spacing w:val="-5"/>
                            <w:w w:val="110"/>
                            <w:sz w:val="3"/>
                          </w:rPr>
                          <w:t>31</w:t>
                        </w:r>
                      </w:p>
                      <w:p w:rsidR="00150E70" w:rsidRDefault="00150E70" w:rsidP="00150E70">
                        <w:pPr>
                          <w:spacing w:before="4"/>
                          <w:rPr>
                            <w:sz w:val="4"/>
                          </w:rPr>
                        </w:pPr>
                        <w:r>
                          <w:rPr>
                            <w:color w:val="FF0000"/>
                            <w:w w:val="105"/>
                            <w:sz w:val="3"/>
                          </w:rPr>
                          <w:t>64</w:t>
                        </w:r>
                        <w:proofErr w:type="gramStart"/>
                        <w:r>
                          <w:rPr>
                            <w:color w:val="FF0000"/>
                            <w:spacing w:val="45"/>
                            <w:w w:val="105"/>
                            <w:sz w:val="3"/>
                          </w:rPr>
                          <w:t xml:space="preserve">  </w:t>
                        </w:r>
                        <w:r>
                          <w:rPr>
                            <w:spacing w:val="-4"/>
                            <w:w w:val="105"/>
                            <w:sz w:val="4"/>
                          </w:rPr>
                          <w:t>:</w:t>
                        </w:r>
                        <w:proofErr w:type="gramEnd"/>
                        <w:r>
                          <w:rPr>
                            <w:spacing w:val="-4"/>
                            <w:w w:val="105"/>
                            <w:sz w:val="4"/>
                          </w:rPr>
                          <w:t>:65</w:t>
                        </w:r>
                      </w:p>
                      <w:p w:rsidR="00150E70" w:rsidRDefault="00150E70" w:rsidP="00150E70">
                        <w:pPr>
                          <w:spacing w:before="20"/>
                          <w:ind w:left="43"/>
                          <w:rPr>
                            <w:position w:val="2"/>
                            <w:sz w:val="3"/>
                          </w:rPr>
                        </w:pPr>
                        <w:r>
                          <w:rPr>
                            <w:color w:val="FF0000"/>
                            <w:w w:val="110"/>
                            <w:sz w:val="3"/>
                          </w:rPr>
                          <w:t>63</w:t>
                        </w:r>
                        <w:r>
                          <w:rPr>
                            <w:color w:val="FF0000"/>
                            <w:spacing w:val="37"/>
                            <w:w w:val="110"/>
                            <w:sz w:val="3"/>
                          </w:rPr>
                          <w:t xml:space="preserve"> </w:t>
                        </w:r>
                        <w:r>
                          <w:rPr>
                            <w:color w:val="FF0000"/>
                            <w:spacing w:val="-5"/>
                            <w:w w:val="110"/>
                            <w:position w:val="2"/>
                            <w:sz w:val="3"/>
                          </w:rPr>
                          <w:t>32</w:t>
                        </w:r>
                      </w:p>
                    </w:txbxContent>
                  </v:textbox>
                </v:shape>
                <v:shape id="Textbox 45" o:spid="_x0000_s1069" type="#_x0000_t202" style="position:absolute;left:22487;top:3712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:25</w:t>
                        </w:r>
                      </w:p>
                    </w:txbxContent>
                  </v:textbox>
                </v:shape>
                <v:shape id="Textbox 46" o:spid="_x0000_s1070" type="#_x0000_t202" style="position:absolute;left:29924;top:36848;width:17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150E70" w:rsidRDefault="00150E70" w:rsidP="00150E70">
                        <w:pPr>
                          <w:spacing w:line="45" w:lineRule="exact"/>
                          <w:rPr>
                            <w:sz w:val="4"/>
                          </w:rPr>
                        </w:pPr>
                        <w:r>
                          <w:rPr>
                            <w:color w:val="00FF00"/>
                            <w:spacing w:val="-2"/>
                            <w:sz w:val="4"/>
                          </w:rPr>
                          <w:t>53:04:0050302</w:t>
                        </w:r>
                      </w:p>
                    </w:txbxContent>
                  </v:textbox>
                </v:shape>
                <v:shape id="Textbox 47" o:spid="_x0000_s1071" type="#_x0000_t202" style="position:absolute;left:28339;top:3681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:54</w:t>
                        </w:r>
                      </w:p>
                    </w:txbxContent>
                  </v:textbox>
                </v:shape>
                <v:shape id="Textbox 48" o:spid="_x0000_s1072" type="#_x0000_t202" style="position:absolute;left:23706;top:36680;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:24</w:t>
                        </w:r>
                      </w:p>
                    </w:txbxContent>
                  </v:textbox>
                </v:shape>
                <v:shape id="Textbox 49" o:spid="_x0000_s1073" type="#_x0000_t202" style="position:absolute;left:33064;top:35471;width:93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66</w:t>
                        </w:r>
                      </w:p>
                      <w:p w:rsidR="00150E70" w:rsidRDefault="00150E70" w:rsidP="00150E70">
                        <w:pPr>
                          <w:spacing w:before="1"/>
                          <w:ind w:left="21"/>
                          <w:rPr>
                            <w:position w:val="1"/>
                            <w:sz w:val="3"/>
                          </w:rPr>
                        </w:pPr>
                        <w:r>
                          <w:rPr>
                            <w:color w:val="FF0000"/>
                            <w:w w:val="110"/>
                            <w:sz w:val="3"/>
                          </w:rPr>
                          <w:t>65</w:t>
                        </w:r>
                        <w:r>
                          <w:rPr>
                            <w:color w:val="FF0000"/>
                            <w:spacing w:val="29"/>
                            <w:w w:val="110"/>
                            <w:sz w:val="3"/>
                          </w:rPr>
                          <w:t xml:space="preserve"> </w:t>
                        </w:r>
                        <w:r>
                          <w:rPr>
                            <w:color w:val="FF0000"/>
                            <w:spacing w:val="-5"/>
                            <w:w w:val="110"/>
                            <w:position w:val="1"/>
                            <w:sz w:val="3"/>
                          </w:rPr>
                          <w:t>30</w:t>
                        </w:r>
                      </w:p>
                    </w:txbxContent>
                  </v:textbox>
                </v:shape>
                <v:shape id="Textbox 50" o:spid="_x0000_s1074" type="#_x0000_t202" style="position:absolute;left:23325;top:3585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:26</w:t>
                        </w:r>
                      </w:p>
                    </w:txbxContent>
                  </v:textbox>
                </v:shape>
                <v:shape id="Textbox 51" o:spid="_x0000_s1075" type="#_x0000_t202" style="position:absolute;left:33460;top:35166;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29</w:t>
                        </w:r>
                      </w:p>
                    </w:txbxContent>
                  </v:textbox>
                </v:shape>
                <v:shape id="Textbox 52" o:spid="_x0000_s1076" type="#_x0000_t202" style="position:absolute;left:20780;top:37640;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:33</w:t>
                        </w:r>
                      </w:p>
                    </w:txbxContent>
                  </v:textbox>
                </v:shape>
                <v:shape id="Textbox 53" o:spid="_x0000_s1077" type="#_x0000_t202" style="position:absolute;left:33993;top:35049;width:3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::1</w:t>
                        </w:r>
                      </w:p>
                    </w:txbxContent>
                  </v:textbox>
                </v:shape>
                <v:shape id="Textbox 54" o:spid="_x0000_s1078" type="#_x0000_t202" style="position:absolute;left:27501;top:34958;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:56</w:t>
                        </w:r>
                      </w:p>
                    </w:txbxContent>
                  </v:textbox>
                </v:shape>
                <v:shape id="Textbox 55" o:spid="_x0000_s1079" type="#_x0000_t202" style="position:absolute;left:23112;top:34988;width:109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150E70" w:rsidRDefault="00150E70" w:rsidP="00150E70">
                        <w:pPr>
                          <w:spacing w:line="62" w:lineRule="exact"/>
                          <w:rPr>
                            <w:sz w:val="4"/>
                          </w:rPr>
                        </w:pPr>
                        <w:r>
                          <w:rPr>
                            <w:position w:val="2"/>
                            <w:sz w:val="4"/>
                          </w:rPr>
                          <w:t>:193</w:t>
                        </w:r>
                        <w:proofErr w:type="gramStart"/>
                        <w:r>
                          <w:rPr>
                            <w:spacing w:val="15"/>
                            <w:position w:val="2"/>
                            <w:sz w:val="4"/>
                          </w:rPr>
                          <w:t xml:space="preserve"> </w:t>
                        </w:r>
                        <w:r>
                          <w:rPr>
                            <w:spacing w:val="-5"/>
                            <w:sz w:val="4"/>
                          </w:rPr>
                          <w:t>:</w:t>
                        </w:r>
                        <w:proofErr w:type="gramEnd"/>
                        <w:r>
                          <w:rPr>
                            <w:spacing w:val="-5"/>
                            <w:sz w:val="4"/>
                          </w:rPr>
                          <w:t>64</w:t>
                        </w:r>
                      </w:p>
                    </w:txbxContent>
                  </v:textbox>
                </v:shape>
                <v:shape id="Textbox 56" o:spid="_x0000_s1080" type="#_x0000_t202" style="position:absolute;left:20780;top:34836;width:80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50E70" w:rsidRDefault="00150E70" w:rsidP="00150E70">
                        <w:pPr>
                          <w:spacing w:line="52" w:lineRule="exact"/>
                          <w:rPr>
                            <w:sz w:val="4"/>
                          </w:rPr>
                        </w:pPr>
                        <w:r>
                          <w:rPr>
                            <w:spacing w:val="-2"/>
                            <w:position w:val="1"/>
                            <w:sz w:val="4"/>
                          </w:rPr>
                          <w:t>:14</w:t>
                        </w:r>
                        <w:r>
                          <w:rPr>
                            <w:spacing w:val="-2"/>
                            <w:sz w:val="4"/>
                          </w:rPr>
                          <w:t>:</w:t>
                        </w:r>
                        <w:r>
                          <w:rPr>
                            <w:spacing w:val="-2"/>
                            <w:position w:val="1"/>
                            <w:sz w:val="4"/>
                          </w:rPr>
                          <w:t>8</w:t>
                        </w:r>
                        <w:r>
                          <w:rPr>
                            <w:spacing w:val="-2"/>
                            <w:sz w:val="4"/>
                          </w:rPr>
                          <w:t>70</w:t>
                        </w:r>
                      </w:p>
                    </w:txbxContent>
                  </v:textbox>
                </v:shape>
                <v:shape id="Textbox 57" o:spid="_x0000_s1081" type="#_x0000_t202" style="position:absolute;left:27684;top:34196;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:55</w:t>
                        </w:r>
                      </w:p>
                    </w:txbxContent>
                  </v:textbox>
                </v:shape>
                <v:shape id="Textbox 58" o:spid="_x0000_s1082" type="#_x0000_t202" style="position:absolute;left:21512;top:34211;width:105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50E70" w:rsidRDefault="00150E70" w:rsidP="00150E70">
                        <w:pPr>
                          <w:spacing w:line="64" w:lineRule="exact"/>
                          <w:rPr>
                            <w:position w:val="2"/>
                            <w:sz w:val="4"/>
                          </w:rPr>
                        </w:pPr>
                        <w:r>
                          <w:rPr>
                            <w:sz w:val="4"/>
                          </w:rPr>
                          <w:t>:2</w:t>
                        </w:r>
                        <w:proofErr w:type="gramStart"/>
                        <w:r>
                          <w:rPr>
                            <w:spacing w:val="27"/>
                            <w:sz w:val="4"/>
                          </w:rPr>
                          <w:t xml:space="preserve"> </w:t>
                        </w:r>
                        <w:r>
                          <w:rPr>
                            <w:spacing w:val="-4"/>
                            <w:position w:val="2"/>
                            <w:sz w:val="4"/>
                          </w:rPr>
                          <w:t>:</w:t>
                        </w:r>
                        <w:proofErr w:type="gramEnd"/>
                        <w:r>
                          <w:rPr>
                            <w:spacing w:val="-4"/>
                            <w:position w:val="2"/>
                            <w:sz w:val="4"/>
                          </w:rPr>
                          <w:t>188</w:t>
                        </w:r>
                      </w:p>
                    </w:txbxContent>
                  </v:textbox>
                </v:shape>
                <v:shape id="Textbox 59" o:spid="_x0000_s1083" type="#_x0000_t202" style="position:absolute;left:25139;top:33876;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:55</w:t>
                        </w:r>
                      </w:p>
                    </w:txbxContent>
                  </v:textbox>
                </v:shape>
                <v:shape id="Textbox 60" o:spid="_x0000_s1084" type="#_x0000_t202" style="position:absolute;left:23112;top:33982;width:47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:93</w:t>
                        </w:r>
                      </w:p>
                    </w:txbxContent>
                  </v:textbox>
                </v:shape>
                <v:shape id="Textbox 61" o:spid="_x0000_s1085" type="#_x0000_t202" style="position:absolute;left:25200;top:3901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:19</w:t>
                        </w:r>
                      </w:p>
                    </w:txbxContent>
                  </v:textbox>
                </v:shape>
                <v:shape id="Textbox 62" o:spid="_x0000_s1086" type="#_x0000_t202" style="position:absolute;left:22137;top:40673;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:30</w:t>
                        </w:r>
                      </w:p>
                    </w:txbxContent>
                  </v:textbox>
                </v:shape>
                <v:shape id="Textbox 63" o:spid="_x0000_s1087" type="#_x0000_t202" style="position:absolute;left:35593;top:4030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::67</w:t>
                        </w:r>
                      </w:p>
                    </w:txbxContent>
                  </v:textbox>
                </v:shape>
                <v:shape id="Textbox 64" o:spid="_x0000_s1088" type="#_x0000_t202" style="position:absolute;left:34268;top:40332;width:4661;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150E70" w:rsidRDefault="00150E70" w:rsidP="00150E70">
                        <w:pPr>
                          <w:spacing w:line="279" w:lineRule="exact"/>
                          <w:rPr>
                            <w:sz w:val="25"/>
                          </w:rPr>
                        </w:pPr>
                        <w:r>
                          <w:rPr>
                            <w:sz w:val="25"/>
                          </w:rPr>
                          <w:t>Лист</w:t>
                        </w:r>
                        <w:r>
                          <w:rPr>
                            <w:spacing w:val="-5"/>
                            <w:sz w:val="25"/>
                          </w:rPr>
                          <w:t xml:space="preserve"> </w:t>
                        </w:r>
                        <w:r>
                          <w:rPr>
                            <w:spacing w:val="-10"/>
                            <w:sz w:val="25"/>
                          </w:rPr>
                          <w:t>3</w:t>
                        </w:r>
                      </w:p>
                    </w:txbxContent>
                  </v:textbox>
                </v:shape>
                <v:shape id="Textbox 65" o:spid="_x0000_s1089" type="#_x0000_t202" style="position:absolute;left:34938;top:40165;width:83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50E70" w:rsidRDefault="00150E70" w:rsidP="00150E70">
                        <w:pPr>
                          <w:spacing w:line="44" w:lineRule="exact"/>
                          <w:rPr>
                            <w:position w:val="1"/>
                            <w:sz w:val="3"/>
                          </w:rPr>
                        </w:pPr>
                        <w:r>
                          <w:rPr>
                            <w:color w:val="FF0000"/>
                            <w:w w:val="110"/>
                            <w:sz w:val="3"/>
                          </w:rPr>
                          <w:t>60</w:t>
                        </w:r>
                        <w:r>
                          <w:rPr>
                            <w:color w:val="FF0000"/>
                            <w:spacing w:val="34"/>
                            <w:w w:val="110"/>
                            <w:sz w:val="3"/>
                          </w:rPr>
                          <w:t xml:space="preserve"> </w:t>
                        </w:r>
                        <w:r>
                          <w:rPr>
                            <w:color w:val="FF0000"/>
                            <w:spacing w:val="-5"/>
                            <w:w w:val="110"/>
                            <w:position w:val="1"/>
                            <w:sz w:val="3"/>
                          </w:rPr>
                          <w:t>35</w:t>
                        </w:r>
                      </w:p>
                    </w:txbxContent>
                  </v:textbox>
                </v:shape>
                <v:shape id="Textbox 66" o:spid="_x0000_s1090" type="#_x0000_t202" style="position:absolute;left:27821;top:40200;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:48</w:t>
                        </w:r>
                      </w:p>
                    </w:txbxContent>
                  </v:textbox>
                </v:shape>
                <v:shape id="Textbox 67" o:spid="_x0000_s1091" type="#_x0000_t202" style="position:absolute;left:24956;top:40048;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:78</w:t>
                        </w:r>
                      </w:p>
                    </w:txbxContent>
                  </v:textbox>
                </v:shape>
                <v:shape id="Textbox 68" o:spid="_x0000_s1092" type="#_x0000_t202" style="position:absolute;left:34588;top:39098;width:876;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150E70" w:rsidRDefault="00150E70" w:rsidP="00150E70">
                        <w:pPr>
                          <w:spacing w:before="2"/>
                          <w:rPr>
                            <w:sz w:val="3"/>
                          </w:rPr>
                        </w:pPr>
                        <w:r>
                          <w:rPr>
                            <w:color w:val="FF0000"/>
                            <w:w w:val="110"/>
                            <w:position w:val="-1"/>
                            <w:sz w:val="3"/>
                          </w:rPr>
                          <w:t>61</w:t>
                        </w:r>
                        <w:r>
                          <w:rPr>
                            <w:color w:val="FF0000"/>
                            <w:spacing w:val="41"/>
                            <w:w w:val="110"/>
                            <w:position w:val="-1"/>
                            <w:sz w:val="3"/>
                          </w:rPr>
                          <w:t xml:space="preserve"> </w:t>
                        </w:r>
                        <w:r>
                          <w:rPr>
                            <w:color w:val="FF0000"/>
                            <w:spacing w:val="-7"/>
                            <w:w w:val="110"/>
                            <w:sz w:val="3"/>
                          </w:rPr>
                          <w:t>34</w:t>
                        </w:r>
                      </w:p>
                    </w:txbxContent>
                  </v:textbox>
                </v:shape>
                <v:shape id="Textbox 69" o:spid="_x0000_s1093" type="#_x0000_t202" style="position:absolute;left:27151;top:39195;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:49</w:t>
                        </w:r>
                      </w:p>
                    </w:txbxContent>
                  </v:textbox>
                </v:shape>
                <v:shape id="Textbox 70" o:spid="_x0000_s1094" type="#_x0000_t202" style="position:absolute;left:29391;top:4064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:47</w:t>
                        </w:r>
                      </w:p>
                    </w:txbxContent>
                  </v:textbox>
                </v:shape>
                <v:shape id="Textbox 71" o:spid="_x0000_s1095" type="#_x0000_t202" style="position:absolute;left:28644;top:3872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:50</w:t>
                        </w:r>
                      </w:p>
                    </w:txbxContent>
                  </v:textbox>
                </v:shape>
                <v:shape id="Textbox 72" o:spid="_x0000_s1096" type="#_x0000_t202" style="position:absolute;left:24590;top:3853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:21</w:t>
                        </w:r>
                      </w:p>
                    </w:txbxContent>
                  </v:textbox>
                </v:shape>
                <v:shape id="Textbox 73" o:spid="_x0000_s1097" type="#_x0000_t202" style="position:absolute;left:21298;top:3869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:32</w:t>
                        </w:r>
                      </w:p>
                    </w:txbxContent>
                  </v:textbox>
                </v:shape>
                <v:shape id="Textbox 74" o:spid="_x0000_s1098" type="#_x0000_t202" style="position:absolute;left:35014;top:38493;width:47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150E70" w:rsidRDefault="00150E70" w:rsidP="00150E70">
                        <w:pPr>
                          <w:spacing w:line="45" w:lineRule="exact"/>
                          <w:rPr>
                            <w:sz w:val="4"/>
                          </w:rPr>
                        </w:pPr>
                        <w:r>
                          <w:rPr>
                            <w:spacing w:val="-4"/>
                            <w:sz w:val="4"/>
                          </w:rPr>
                          <w:t>::66</w:t>
                        </w:r>
                      </w:p>
                    </w:txbxContent>
                  </v:textbox>
                </v:shape>
                <v:shape id="Textbox 75" o:spid="_x0000_s1099" type="#_x0000_t202" style="position:absolute;left:26922;top:38478;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:51</w:t>
                        </w:r>
                      </w:p>
                    </w:txbxContent>
                  </v:textbox>
                </v:shape>
                <v:shape id="Textbox 76" o:spid="_x0000_s1100" type="#_x0000_t202" style="position:absolute;left:32027;top:3805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:58</w:t>
                        </w:r>
                      </w:p>
                    </w:txbxContent>
                  </v:textbox>
                </v:shape>
                <v:shape id="Textbox 77" o:spid="_x0000_s1101" type="#_x0000_t202" style="position:absolute;left:34039;top:37803;width:864;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150E70" w:rsidRDefault="00150E70" w:rsidP="00150E70">
                        <w:pPr>
                          <w:spacing w:line="53" w:lineRule="exact"/>
                          <w:rPr>
                            <w:position w:val="2"/>
                            <w:sz w:val="3"/>
                          </w:rPr>
                        </w:pPr>
                        <w:r>
                          <w:rPr>
                            <w:color w:val="FF0000"/>
                            <w:w w:val="110"/>
                            <w:sz w:val="3"/>
                          </w:rPr>
                          <w:t>62</w:t>
                        </w:r>
                        <w:r>
                          <w:rPr>
                            <w:color w:val="FF0000"/>
                            <w:spacing w:val="39"/>
                            <w:w w:val="110"/>
                            <w:sz w:val="3"/>
                          </w:rPr>
                          <w:t xml:space="preserve"> </w:t>
                        </w:r>
                        <w:r>
                          <w:rPr>
                            <w:color w:val="FF0000"/>
                            <w:spacing w:val="-5"/>
                            <w:w w:val="110"/>
                            <w:position w:val="2"/>
                            <w:sz w:val="3"/>
                          </w:rPr>
                          <w:t>33</w:t>
                        </w:r>
                      </w:p>
                    </w:txbxContent>
                  </v:textbox>
                </v:shape>
                <v:shape id="Textbox 78" o:spid="_x0000_s1102" type="#_x0000_t202" style="position:absolute;left:23127;top:3788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:23</w:t>
                        </w:r>
                      </w:p>
                    </w:txbxContent>
                  </v:textbox>
                </v:shape>
                <v:shape id="Textbox 79" o:spid="_x0000_s1103" type="#_x0000_t202" style="position:absolute;left:39343;top:53764;width:106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150E70" w:rsidRDefault="00150E70" w:rsidP="00150E70">
                        <w:pPr>
                          <w:spacing w:before="4"/>
                          <w:rPr>
                            <w:sz w:val="4"/>
                          </w:rPr>
                        </w:pPr>
                        <w:r>
                          <w:rPr>
                            <w:sz w:val="4"/>
                          </w:rPr>
                          <w:t>:70</w:t>
                        </w:r>
                        <w:proofErr w:type="gramStart"/>
                        <w:r>
                          <w:rPr>
                            <w:spacing w:val="31"/>
                            <w:sz w:val="4"/>
                          </w:rPr>
                          <w:t xml:space="preserve"> </w:t>
                        </w:r>
                        <w:r>
                          <w:rPr>
                            <w:spacing w:val="-5"/>
                            <w:sz w:val="4"/>
                          </w:rPr>
                          <w:t>:</w:t>
                        </w:r>
                        <w:proofErr w:type="gramEnd"/>
                        <w:r>
                          <w:rPr>
                            <w:spacing w:val="-5"/>
                            <w:sz w:val="4"/>
                          </w:rPr>
                          <w:t>11</w:t>
                        </w:r>
                      </w:p>
                    </w:txbxContent>
                  </v:textbox>
                </v:shape>
                <v:shape id="Textbox 80" o:spid="_x0000_s1104" type="#_x0000_t202" style="position:absolute;left:50513;top:5518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:56</w:t>
                        </w:r>
                      </w:p>
                    </w:txbxContent>
                  </v:textbox>
                </v:shape>
                <v:shape id="Textbox 81" o:spid="_x0000_s1105" type="#_x0000_t202" style="position:absolute;left:47877;top:55136;width:114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150E70" w:rsidRDefault="00150E70" w:rsidP="00150E70">
                        <w:pPr>
                          <w:spacing w:line="64" w:lineRule="exact"/>
                          <w:rPr>
                            <w:position w:val="2"/>
                            <w:sz w:val="4"/>
                          </w:rPr>
                        </w:pPr>
                        <w:r>
                          <w:rPr>
                            <w:sz w:val="4"/>
                          </w:rPr>
                          <w:t>:46</w:t>
                        </w:r>
                        <w:proofErr w:type="gramStart"/>
                        <w:r>
                          <w:rPr>
                            <w:spacing w:val="43"/>
                            <w:sz w:val="4"/>
                          </w:rPr>
                          <w:t xml:space="preserve"> </w:t>
                        </w:r>
                        <w:r>
                          <w:rPr>
                            <w:spacing w:val="-5"/>
                            <w:position w:val="2"/>
                            <w:sz w:val="4"/>
                          </w:rPr>
                          <w:t>:</w:t>
                        </w:r>
                        <w:proofErr w:type="gramEnd"/>
                        <w:r>
                          <w:rPr>
                            <w:spacing w:val="-5"/>
                            <w:position w:val="2"/>
                            <w:sz w:val="4"/>
                          </w:rPr>
                          <w:t>85</w:t>
                        </w:r>
                      </w:p>
                    </w:txbxContent>
                  </v:textbox>
                </v:shape>
                <v:shape id="Textbox 82" o:spid="_x0000_s1106" type="#_x0000_t202" style="position:absolute;left:45987;top:5539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:32</w:t>
                        </w:r>
                      </w:p>
                    </w:txbxContent>
                  </v:textbox>
                </v:shape>
                <v:shape id="Textbox 83" o:spid="_x0000_s1107" type="#_x0000_t202" style="position:absolute;left:45637;top:54968;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:33</w:t>
                        </w:r>
                      </w:p>
                    </w:txbxContent>
                  </v:textbox>
                </v:shape>
                <v:shape id="Textbox 84" o:spid="_x0000_s1108" type="#_x0000_t202" style="position:absolute;left:42375;top:5510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:18</w:t>
                        </w:r>
                      </w:p>
                    </w:txbxContent>
                  </v:textbox>
                </v:shape>
                <v:shape id="Textbox 85" o:spid="_x0000_s1109" type="#_x0000_t202" style="position:absolute;left:48532;top:53109;width:298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150E70" w:rsidRDefault="00150E70" w:rsidP="00150E70">
                        <w:pPr>
                          <w:spacing w:line="45" w:lineRule="exact"/>
                          <w:ind w:right="145"/>
                          <w:jc w:val="center"/>
                          <w:rPr>
                            <w:sz w:val="4"/>
                          </w:rPr>
                        </w:pPr>
                        <w:r>
                          <w:rPr>
                            <w:spacing w:val="-5"/>
                            <w:sz w:val="4"/>
                          </w:rPr>
                          <w:t>:61</w:t>
                        </w:r>
                      </w:p>
                      <w:p w:rsidR="00150E70" w:rsidRDefault="00150E70" w:rsidP="00150E70">
                        <w:pPr>
                          <w:spacing w:before="28" w:line="36" w:lineRule="exact"/>
                          <w:ind w:left="307"/>
                          <w:rPr>
                            <w:sz w:val="4"/>
                          </w:rPr>
                        </w:pPr>
                        <w:r>
                          <w:rPr>
                            <w:spacing w:val="-5"/>
                            <w:sz w:val="4"/>
                          </w:rPr>
                          <w:t>:59</w:t>
                        </w:r>
                      </w:p>
                      <w:p w:rsidR="00150E70" w:rsidRDefault="00150E70" w:rsidP="00150E70">
                        <w:pPr>
                          <w:spacing w:line="56" w:lineRule="exact"/>
                          <w:ind w:right="159"/>
                          <w:jc w:val="center"/>
                          <w:rPr>
                            <w:position w:val="2"/>
                            <w:sz w:val="4"/>
                          </w:rPr>
                        </w:pPr>
                        <w:r>
                          <w:rPr>
                            <w:spacing w:val="-6"/>
                            <w:sz w:val="4"/>
                          </w:rPr>
                          <w:t>:127</w:t>
                        </w:r>
                        <w:proofErr w:type="gramStart"/>
                        <w:r>
                          <w:rPr>
                            <w:spacing w:val="35"/>
                            <w:sz w:val="4"/>
                          </w:rPr>
                          <w:t xml:space="preserve"> </w:t>
                        </w:r>
                        <w:r>
                          <w:rPr>
                            <w:spacing w:val="-6"/>
                            <w:position w:val="2"/>
                            <w:sz w:val="4"/>
                          </w:rPr>
                          <w:t>:</w:t>
                        </w:r>
                        <w:proofErr w:type="gramEnd"/>
                        <w:r>
                          <w:rPr>
                            <w:spacing w:val="-6"/>
                            <w:position w:val="1"/>
                            <w:sz w:val="4"/>
                          </w:rPr>
                          <w:t>:</w:t>
                        </w:r>
                        <w:r>
                          <w:rPr>
                            <w:spacing w:val="-6"/>
                            <w:position w:val="2"/>
                            <w:sz w:val="4"/>
                          </w:rPr>
                          <w:t>8</w:t>
                        </w:r>
                        <w:r>
                          <w:rPr>
                            <w:spacing w:val="-6"/>
                            <w:position w:val="1"/>
                            <w:sz w:val="4"/>
                          </w:rPr>
                          <w:t>8</w:t>
                        </w:r>
                        <w:r>
                          <w:rPr>
                            <w:spacing w:val="-6"/>
                            <w:position w:val="2"/>
                            <w:sz w:val="4"/>
                          </w:rPr>
                          <w:t>8</w:t>
                        </w:r>
                        <w:r>
                          <w:rPr>
                            <w:spacing w:val="-6"/>
                            <w:position w:val="1"/>
                            <w:sz w:val="4"/>
                          </w:rPr>
                          <w:t>8</w:t>
                        </w:r>
                        <w:r>
                          <w:rPr>
                            <w:spacing w:val="-6"/>
                            <w:position w:val="2"/>
                            <w:sz w:val="4"/>
                          </w:rPr>
                          <w:t>(</w:t>
                        </w:r>
                        <w:r>
                          <w:rPr>
                            <w:spacing w:val="-6"/>
                            <w:position w:val="1"/>
                            <w:sz w:val="4"/>
                          </w:rPr>
                          <w:t>(</w:t>
                        </w:r>
                        <w:r>
                          <w:rPr>
                            <w:spacing w:val="-6"/>
                            <w:position w:val="2"/>
                            <w:sz w:val="4"/>
                          </w:rPr>
                          <w:t>1</w:t>
                        </w:r>
                        <w:r>
                          <w:rPr>
                            <w:spacing w:val="-6"/>
                            <w:position w:val="1"/>
                            <w:sz w:val="4"/>
                          </w:rPr>
                          <w:t>2</w:t>
                        </w:r>
                        <w:r>
                          <w:rPr>
                            <w:spacing w:val="-6"/>
                            <w:position w:val="2"/>
                            <w:sz w:val="4"/>
                          </w:rPr>
                          <w:t>)</w:t>
                        </w:r>
                        <w:r>
                          <w:rPr>
                            <w:spacing w:val="-6"/>
                            <w:position w:val="1"/>
                            <w:sz w:val="4"/>
                          </w:rPr>
                          <w:t>)</w:t>
                        </w:r>
                        <w:r>
                          <w:rPr>
                            <w:spacing w:val="20"/>
                            <w:position w:val="1"/>
                            <w:sz w:val="4"/>
                          </w:rPr>
                          <w:t xml:space="preserve"> </w:t>
                        </w:r>
                        <w:r>
                          <w:rPr>
                            <w:spacing w:val="-6"/>
                            <w:position w:val="2"/>
                            <w:sz w:val="4"/>
                          </w:rPr>
                          <w:t>:60</w:t>
                        </w:r>
                      </w:p>
                      <w:p w:rsidR="00150E70" w:rsidRDefault="00150E70" w:rsidP="00150E70">
                        <w:pPr>
                          <w:spacing w:before="40"/>
                          <w:ind w:left="240"/>
                          <w:rPr>
                            <w:position w:val="1"/>
                            <w:sz w:val="4"/>
                          </w:rPr>
                        </w:pPr>
                        <w:r>
                          <w:rPr>
                            <w:sz w:val="4"/>
                          </w:rPr>
                          <w:t>:58</w:t>
                        </w:r>
                        <w:proofErr w:type="gramStart"/>
                        <w:r>
                          <w:rPr>
                            <w:spacing w:val="42"/>
                            <w:sz w:val="4"/>
                          </w:rPr>
                          <w:t xml:space="preserve">  </w:t>
                        </w:r>
                        <w:r>
                          <w:rPr>
                            <w:spacing w:val="-5"/>
                            <w:position w:val="1"/>
                            <w:sz w:val="4"/>
                          </w:rPr>
                          <w:t>:</w:t>
                        </w:r>
                        <w:proofErr w:type="gramEnd"/>
                        <w:r>
                          <w:rPr>
                            <w:spacing w:val="-5"/>
                            <w:position w:val="1"/>
                            <w:sz w:val="4"/>
                          </w:rPr>
                          <w:t>57</w:t>
                        </w:r>
                      </w:p>
                      <w:p w:rsidR="00150E70" w:rsidRDefault="00150E70" w:rsidP="00150E70">
                        <w:pPr>
                          <w:spacing w:before="19"/>
                          <w:ind w:left="237"/>
                          <w:rPr>
                            <w:sz w:val="4"/>
                          </w:rPr>
                        </w:pPr>
                        <w:r>
                          <w:rPr>
                            <w:spacing w:val="-5"/>
                            <w:sz w:val="4"/>
                          </w:rPr>
                          <w:t>:87</w:t>
                        </w:r>
                      </w:p>
                    </w:txbxContent>
                  </v:textbox>
                </v:shape>
                <v:shape id="Textbox 86" o:spid="_x0000_s1110" type="#_x0000_t202" style="position:absolute;left:46719;top:53596;width:111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150E70" w:rsidRDefault="00150E70" w:rsidP="00150E70">
                        <w:pPr>
                          <w:spacing w:line="64" w:lineRule="exact"/>
                          <w:rPr>
                            <w:sz w:val="4"/>
                          </w:rPr>
                        </w:pPr>
                        <w:r>
                          <w:rPr>
                            <w:position w:val="2"/>
                            <w:sz w:val="4"/>
                          </w:rPr>
                          <w:t>:48</w:t>
                        </w:r>
                        <w:proofErr w:type="gramStart"/>
                        <w:r>
                          <w:rPr>
                            <w:spacing w:val="38"/>
                            <w:position w:val="2"/>
                            <w:sz w:val="4"/>
                          </w:rPr>
                          <w:t xml:space="preserve"> </w:t>
                        </w:r>
                        <w:r>
                          <w:rPr>
                            <w:spacing w:val="-5"/>
                            <w:sz w:val="4"/>
                          </w:rPr>
                          <w:t>:</w:t>
                        </w:r>
                        <w:proofErr w:type="gramEnd"/>
                        <w:r>
                          <w:rPr>
                            <w:spacing w:val="-5"/>
                            <w:sz w:val="4"/>
                          </w:rPr>
                          <w:t>86</w:t>
                        </w:r>
                      </w:p>
                      <w:p w:rsidR="00150E70" w:rsidRDefault="00150E70" w:rsidP="00150E70">
                        <w:pPr>
                          <w:spacing w:before="45"/>
                          <w:ind w:left="88"/>
                          <w:rPr>
                            <w:sz w:val="4"/>
                          </w:rPr>
                        </w:pPr>
                        <w:r>
                          <w:rPr>
                            <w:spacing w:val="-5"/>
                            <w:sz w:val="4"/>
                          </w:rPr>
                          <w:t>:47</w:t>
                        </w:r>
                      </w:p>
                    </w:txbxContent>
                  </v:textbox>
                </v:shape>
                <v:shape id="Textbox 87" o:spid="_x0000_s1111" type="#_x0000_t202" style="position:absolute;left:43762;top:53352;width:196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150E70" w:rsidRDefault="00150E70" w:rsidP="00150E70">
                        <w:pPr>
                          <w:spacing w:line="40" w:lineRule="exact"/>
                          <w:ind w:right="13"/>
                          <w:jc w:val="center"/>
                          <w:rPr>
                            <w:sz w:val="4"/>
                          </w:rPr>
                        </w:pPr>
                        <w:r>
                          <w:rPr>
                            <w:spacing w:val="-5"/>
                            <w:sz w:val="4"/>
                          </w:rPr>
                          <w:t>:65</w:t>
                        </w:r>
                      </w:p>
                      <w:p w:rsidR="00150E70" w:rsidRDefault="00150E70" w:rsidP="00150E70">
                        <w:pPr>
                          <w:spacing w:line="34" w:lineRule="exact"/>
                          <w:ind w:right="238"/>
                          <w:jc w:val="center"/>
                          <w:rPr>
                            <w:sz w:val="4"/>
                          </w:rPr>
                        </w:pPr>
                        <w:r>
                          <w:rPr>
                            <w:spacing w:val="-5"/>
                            <w:sz w:val="4"/>
                          </w:rPr>
                          <w:t>:84</w:t>
                        </w:r>
                      </w:p>
                      <w:p w:rsidR="00150E70" w:rsidRDefault="00150E70" w:rsidP="00150E70">
                        <w:pPr>
                          <w:spacing w:line="39" w:lineRule="exact"/>
                          <w:ind w:left="18"/>
                          <w:jc w:val="center"/>
                          <w:rPr>
                            <w:sz w:val="4"/>
                          </w:rPr>
                        </w:pPr>
                        <w:r>
                          <w:rPr>
                            <w:spacing w:val="-5"/>
                            <w:sz w:val="4"/>
                          </w:rPr>
                          <w:t>:36</w:t>
                        </w:r>
                      </w:p>
                      <w:p w:rsidR="00150E70" w:rsidRDefault="00150E70" w:rsidP="00150E70">
                        <w:pPr>
                          <w:spacing w:before="9" w:line="41" w:lineRule="exact"/>
                          <w:ind w:left="108" w:right="13"/>
                          <w:jc w:val="center"/>
                          <w:rPr>
                            <w:sz w:val="4"/>
                          </w:rPr>
                        </w:pPr>
                        <w:r>
                          <w:rPr>
                            <w:spacing w:val="-5"/>
                            <w:sz w:val="4"/>
                          </w:rPr>
                          <w:t>:35</w:t>
                        </w:r>
                      </w:p>
                      <w:p w:rsidR="00150E70" w:rsidRDefault="00150E70" w:rsidP="00150E70">
                        <w:pPr>
                          <w:spacing w:line="206" w:lineRule="auto"/>
                          <w:ind w:left="35"/>
                          <w:jc w:val="center"/>
                          <w:rPr>
                            <w:position w:val="-2"/>
                            <w:sz w:val="4"/>
                          </w:rPr>
                        </w:pPr>
                        <w:r>
                          <w:rPr>
                            <w:sz w:val="4"/>
                          </w:rPr>
                          <w:t>:82</w:t>
                        </w:r>
                        <w:proofErr w:type="gramStart"/>
                        <w:r>
                          <w:rPr>
                            <w:spacing w:val="54"/>
                            <w:sz w:val="4"/>
                          </w:rPr>
                          <w:t xml:space="preserve">  </w:t>
                        </w:r>
                        <w:r>
                          <w:rPr>
                            <w:spacing w:val="-5"/>
                            <w:position w:val="-2"/>
                            <w:sz w:val="4"/>
                          </w:rPr>
                          <w:t>:</w:t>
                        </w:r>
                        <w:proofErr w:type="gramEnd"/>
                        <w:r>
                          <w:rPr>
                            <w:spacing w:val="-5"/>
                            <w:position w:val="-2"/>
                            <w:sz w:val="4"/>
                          </w:rPr>
                          <w:t>34</w:t>
                        </w:r>
                      </w:p>
                      <w:p w:rsidR="00150E70" w:rsidRDefault="00150E70" w:rsidP="00150E70">
                        <w:pPr>
                          <w:spacing w:line="42" w:lineRule="exact"/>
                          <w:ind w:right="231"/>
                          <w:jc w:val="center"/>
                          <w:rPr>
                            <w:sz w:val="4"/>
                          </w:rPr>
                        </w:pPr>
                        <w:r>
                          <w:rPr>
                            <w:spacing w:val="-4"/>
                            <w:sz w:val="4"/>
                          </w:rPr>
                          <w:t>:126</w:t>
                        </w:r>
                      </w:p>
                    </w:txbxContent>
                  </v:textbox>
                </v:shape>
                <v:shape id="Textbox 88" o:spid="_x0000_s1112" type="#_x0000_t202" style="position:absolute;left:41994;top:53871;width:921;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150E70" w:rsidRDefault="00150E70" w:rsidP="00150E70">
                        <w:pPr>
                          <w:spacing w:line="45" w:lineRule="exact"/>
                          <w:rPr>
                            <w:sz w:val="4"/>
                          </w:rPr>
                        </w:pPr>
                        <w:r>
                          <w:rPr>
                            <w:spacing w:val="-2"/>
                            <w:sz w:val="4"/>
                          </w:rPr>
                          <w:t>:347(2)</w:t>
                        </w:r>
                      </w:p>
                      <w:p w:rsidR="00150E70" w:rsidRDefault="00150E70" w:rsidP="00150E70">
                        <w:pPr>
                          <w:spacing w:before="6"/>
                          <w:rPr>
                            <w:sz w:val="4"/>
                          </w:rPr>
                        </w:pPr>
                      </w:p>
                      <w:p w:rsidR="00150E70" w:rsidRDefault="00150E70" w:rsidP="00150E70">
                        <w:pPr>
                          <w:rPr>
                            <w:sz w:val="4"/>
                          </w:rPr>
                        </w:pPr>
                        <w:r>
                          <w:rPr>
                            <w:spacing w:val="-4"/>
                            <w:sz w:val="4"/>
                          </w:rPr>
                          <w:t>:350</w:t>
                        </w:r>
                      </w:p>
                    </w:txbxContent>
                  </v:textbox>
                </v:shape>
                <v:shape id="Textbox 89" o:spid="_x0000_s1113" type="#_x0000_t202" style="position:absolute;left:40546;top:55593;width:56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150E70" w:rsidRDefault="00150E70" w:rsidP="00150E70">
                        <w:pPr>
                          <w:spacing w:line="44" w:lineRule="exact"/>
                          <w:ind w:left="14"/>
                          <w:rPr>
                            <w:sz w:val="4"/>
                          </w:rPr>
                        </w:pPr>
                        <w:r>
                          <w:rPr>
                            <w:spacing w:val="-5"/>
                            <w:sz w:val="4"/>
                          </w:rPr>
                          <w:t>:77</w:t>
                        </w:r>
                      </w:p>
                      <w:p w:rsidR="00150E70" w:rsidRDefault="00150E70" w:rsidP="00150E70">
                        <w:pPr>
                          <w:spacing w:line="45" w:lineRule="exact"/>
                          <w:rPr>
                            <w:sz w:val="4"/>
                          </w:rPr>
                        </w:pPr>
                        <w:r>
                          <w:rPr>
                            <w:spacing w:val="-5"/>
                            <w:sz w:val="4"/>
                          </w:rPr>
                          <w:t>:9</w:t>
                        </w:r>
                      </w:p>
                    </w:txbxContent>
                  </v:textbox>
                </v:shape>
                <v:shape id="Textbox 90" o:spid="_x0000_s1114" type="#_x0000_t202" style="position:absolute;left:38200;top:53871;width:79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150E70" w:rsidRDefault="00150E70" w:rsidP="00150E70">
                        <w:pPr>
                          <w:spacing w:line="52" w:lineRule="exact"/>
                          <w:rPr>
                            <w:sz w:val="4"/>
                          </w:rPr>
                        </w:pPr>
                        <w:r>
                          <w:rPr>
                            <w:spacing w:val="-5"/>
                            <w:position w:val="1"/>
                            <w:sz w:val="4"/>
                          </w:rPr>
                          <w:t>:1</w:t>
                        </w:r>
                        <w:r>
                          <w:rPr>
                            <w:spacing w:val="-5"/>
                            <w:sz w:val="4"/>
                          </w:rPr>
                          <w:t>:</w:t>
                        </w:r>
                        <w:r>
                          <w:rPr>
                            <w:spacing w:val="-5"/>
                            <w:position w:val="1"/>
                            <w:sz w:val="4"/>
                          </w:rPr>
                          <w:t>2</w:t>
                        </w:r>
                        <w:r>
                          <w:rPr>
                            <w:spacing w:val="-5"/>
                            <w:sz w:val="4"/>
                          </w:rPr>
                          <w:t>1</w:t>
                        </w:r>
                        <w:r>
                          <w:rPr>
                            <w:spacing w:val="-5"/>
                            <w:position w:val="1"/>
                            <w:sz w:val="4"/>
                          </w:rPr>
                          <w:t>7</w:t>
                        </w:r>
                        <w:r>
                          <w:rPr>
                            <w:spacing w:val="-5"/>
                            <w:sz w:val="4"/>
                          </w:rPr>
                          <w:t>04</w:t>
                        </w:r>
                      </w:p>
                    </w:txbxContent>
                  </v:textbox>
                </v:shape>
                <v:shape id="Textbox 91" o:spid="_x0000_s1115" type="#_x0000_t202" style="position:absolute;left:34298;top:5364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:67</w:t>
                        </w:r>
                      </w:p>
                    </w:txbxContent>
                  </v:textbox>
                </v:shape>
                <v:shape id="Textbox 92" o:spid="_x0000_s1116" type="#_x0000_t202" style="position:absolute;left:46216;top:52971;width:47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:49</w:t>
                        </w:r>
                      </w:p>
                    </w:txbxContent>
                  </v:textbox>
                </v:shape>
                <v:shape id="Textbox 93" o:spid="_x0000_s1117" type="#_x0000_t202" style="position:absolute;left:50041;top:52651;width:61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:338</w:t>
                        </w:r>
                      </w:p>
                    </w:txbxContent>
                  </v:textbox>
                </v:shape>
                <v:shape id="Textbox 94" o:spid="_x0000_s1118" type="#_x0000_t202" style="position:absolute;left:43945;top:5278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:66</w:t>
                        </w:r>
                      </w:p>
                    </w:txbxContent>
                  </v:textbox>
                </v:shape>
                <v:shape id="Textbox 95" o:spid="_x0000_s1119" type="#_x0000_t202" style="position:absolute;left:48822;top:52316;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150E70" w:rsidRDefault="00150E70" w:rsidP="00150E70">
                        <w:pPr>
                          <w:spacing w:line="45" w:lineRule="exact"/>
                          <w:rPr>
                            <w:sz w:val="4"/>
                          </w:rPr>
                        </w:pPr>
                        <w:r>
                          <w:rPr>
                            <w:spacing w:val="-4"/>
                            <w:sz w:val="4"/>
                          </w:rPr>
                          <w:t>:339</w:t>
                        </w:r>
                      </w:p>
                    </w:txbxContent>
                  </v:textbox>
                </v:shape>
                <v:shape id="Textbox 96" o:spid="_x0000_s1120" type="#_x0000_t202" style="position:absolute;left:46277;top:5239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:91</w:t>
                        </w:r>
                      </w:p>
                    </w:txbxContent>
                  </v:textbox>
                </v:shape>
                <v:shape id="Textbox 97" o:spid="_x0000_s1121" type="#_x0000_t202" style="position:absolute;left:50773;top:52072;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150E70" w:rsidRDefault="00150E70" w:rsidP="00150E70">
                        <w:pPr>
                          <w:spacing w:line="45" w:lineRule="exact"/>
                          <w:rPr>
                            <w:sz w:val="4"/>
                          </w:rPr>
                        </w:pPr>
                        <w:r>
                          <w:rPr>
                            <w:spacing w:val="-4"/>
                            <w:sz w:val="4"/>
                          </w:rPr>
                          <w:t>:213</w:t>
                        </w:r>
                      </w:p>
                    </w:txbxContent>
                  </v:textbox>
                </v:shape>
                <v:shape id="Textbox 98" o:spid="_x0000_s1122" type="#_x0000_t202" style="position:absolute;left:44737;top:5664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:90</w:t>
                        </w:r>
                      </w:p>
                    </w:txbxContent>
                  </v:textbox>
                </v:shape>
                <v:shape id="Textbox 99" o:spid="_x0000_s1123" type="#_x0000_t202" style="position:absolute;left:52693;top:57787;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150E70" w:rsidRDefault="00150E70" w:rsidP="00150E70">
                        <w:pPr>
                          <w:spacing w:line="45" w:lineRule="exact"/>
                          <w:rPr>
                            <w:sz w:val="4"/>
                          </w:rPr>
                        </w:pPr>
                        <w:r>
                          <w:rPr>
                            <w:spacing w:val="-4"/>
                            <w:sz w:val="4"/>
                          </w:rPr>
                          <w:t>:111</w:t>
                        </w:r>
                      </w:p>
                      <w:p w:rsidR="00150E70" w:rsidRDefault="00150E70" w:rsidP="00150E70">
                        <w:pPr>
                          <w:spacing w:before="4"/>
                          <w:ind w:left="16"/>
                          <w:rPr>
                            <w:sz w:val="4"/>
                          </w:rPr>
                        </w:pPr>
                        <w:r>
                          <w:rPr>
                            <w:spacing w:val="-5"/>
                            <w:sz w:val="4"/>
                          </w:rPr>
                          <w:t>:95</w:t>
                        </w:r>
                      </w:p>
                    </w:txbxContent>
                  </v:textbox>
                </v:shape>
                <v:shape id="Textbox 100" o:spid="_x0000_s1124" type="#_x0000_t202" style="position:absolute;left:50178;top:5800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:43</w:t>
                        </w:r>
                      </w:p>
                    </w:txbxContent>
                  </v:textbox>
                </v:shape>
                <v:shape id="Textbox 101" o:spid="_x0000_s1125" type="#_x0000_t202" style="position:absolute;left:45332;top:5800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:12</w:t>
                        </w:r>
                      </w:p>
                    </w:txbxContent>
                  </v:textbox>
                </v:shape>
                <v:shape id="Textbox 102" o:spid="_x0000_s1126" type="#_x0000_t202" style="position:absolute;left:47344;top:57711;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:125</w:t>
                        </w:r>
                      </w:p>
                    </w:txbxContent>
                  </v:textbox>
                </v:shape>
                <v:shape id="Textbox 103" o:spid="_x0000_s1127" type="#_x0000_t202" style="position:absolute;left:44402;top:57254;width:73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:14</w:t>
                        </w:r>
                      </w:p>
                      <w:p w:rsidR="00150E70" w:rsidRDefault="00150E70" w:rsidP="00150E70">
                        <w:pPr>
                          <w:spacing w:before="19"/>
                          <w:ind w:left="40"/>
                          <w:rPr>
                            <w:sz w:val="4"/>
                          </w:rPr>
                        </w:pPr>
                        <w:r>
                          <w:rPr>
                            <w:spacing w:val="-5"/>
                            <w:sz w:val="4"/>
                          </w:rPr>
                          <w:t>:13</w:t>
                        </w:r>
                      </w:p>
                    </w:txbxContent>
                  </v:textbox>
                </v:shape>
                <v:shape id="Textbox 104" o:spid="_x0000_s1128" type="#_x0000_t202" style="position:absolute;left:47267;top:56568;width:323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50E70" w:rsidRDefault="00150E70" w:rsidP="00150E70">
                        <w:pPr>
                          <w:spacing w:line="45" w:lineRule="exact"/>
                          <w:ind w:left="53" w:right="18"/>
                          <w:jc w:val="center"/>
                          <w:rPr>
                            <w:sz w:val="4"/>
                          </w:rPr>
                        </w:pPr>
                        <w:r>
                          <w:rPr>
                            <w:spacing w:val="-5"/>
                            <w:sz w:val="4"/>
                          </w:rPr>
                          <w:t>:45</w:t>
                        </w:r>
                      </w:p>
                      <w:p w:rsidR="00150E70" w:rsidRDefault="00150E70" w:rsidP="00150E70">
                        <w:pPr>
                          <w:tabs>
                            <w:tab w:val="left" w:pos="333"/>
                          </w:tabs>
                          <w:spacing w:before="18"/>
                          <w:ind w:left="-1" w:right="18"/>
                          <w:jc w:val="center"/>
                          <w:rPr>
                            <w:position w:val="1"/>
                            <w:sz w:val="4"/>
                          </w:rPr>
                        </w:pPr>
                        <w:r>
                          <w:rPr>
                            <w:spacing w:val="-5"/>
                            <w:sz w:val="4"/>
                          </w:rPr>
                          <w:t>:29</w:t>
                        </w:r>
                        <w:r>
                          <w:rPr>
                            <w:sz w:val="4"/>
                          </w:rPr>
                          <w:tab/>
                          <w:t>:44</w:t>
                        </w:r>
                        <w:proofErr w:type="gramStart"/>
                        <w:r>
                          <w:rPr>
                            <w:spacing w:val="38"/>
                            <w:sz w:val="4"/>
                          </w:rPr>
                          <w:t xml:space="preserve"> </w:t>
                        </w:r>
                        <w:r>
                          <w:rPr>
                            <w:spacing w:val="-5"/>
                            <w:position w:val="1"/>
                            <w:sz w:val="4"/>
                          </w:rPr>
                          <w:t>:</w:t>
                        </w:r>
                        <w:proofErr w:type="gramEnd"/>
                        <w:r>
                          <w:rPr>
                            <w:spacing w:val="-5"/>
                            <w:position w:val="1"/>
                            <w:sz w:val="4"/>
                          </w:rPr>
                          <w:t>75</w:t>
                        </w:r>
                      </w:p>
                    </w:txbxContent>
                  </v:textbox>
                </v:shape>
                <v:shape id="Textbox 105" o:spid="_x0000_s1129" type="#_x0000_t202" style="position:absolute;left:40775;top:57178;width:1873;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150E70" w:rsidRDefault="00150E70" w:rsidP="00150E70">
                        <w:pPr>
                          <w:spacing w:line="45" w:lineRule="exact"/>
                          <w:ind w:left="139"/>
                          <w:rPr>
                            <w:sz w:val="4"/>
                          </w:rPr>
                        </w:pPr>
                        <w:r>
                          <w:rPr>
                            <w:spacing w:val="-5"/>
                            <w:sz w:val="4"/>
                          </w:rPr>
                          <w:t>:7</w:t>
                        </w:r>
                      </w:p>
                      <w:p w:rsidR="00150E70" w:rsidRDefault="00150E70" w:rsidP="00150E70">
                        <w:pPr>
                          <w:spacing w:before="1"/>
                          <w:rPr>
                            <w:sz w:val="4"/>
                          </w:rPr>
                        </w:pPr>
                        <w:r>
                          <w:rPr>
                            <w:position w:val="2"/>
                            <w:sz w:val="4"/>
                          </w:rPr>
                          <w:t>:74</w:t>
                        </w:r>
                        <w:proofErr w:type="gramStart"/>
                        <w:r>
                          <w:rPr>
                            <w:spacing w:val="56"/>
                            <w:position w:val="2"/>
                            <w:sz w:val="4"/>
                          </w:rPr>
                          <w:t xml:space="preserve">  </w:t>
                        </w:r>
                        <w:r>
                          <w:rPr>
                            <w:position w:val="1"/>
                            <w:sz w:val="4"/>
                          </w:rPr>
                          <w:t>:</w:t>
                        </w:r>
                        <w:proofErr w:type="gramEnd"/>
                        <w:r>
                          <w:rPr>
                            <w:position w:val="1"/>
                            <w:sz w:val="4"/>
                          </w:rPr>
                          <w:t>6</w:t>
                        </w:r>
                        <w:r>
                          <w:rPr>
                            <w:spacing w:val="-7"/>
                            <w:position w:val="1"/>
                            <w:sz w:val="4"/>
                          </w:rPr>
                          <w:t xml:space="preserve"> </w:t>
                        </w:r>
                        <w:r>
                          <w:rPr>
                            <w:spacing w:val="-5"/>
                            <w:sz w:val="4"/>
                          </w:rPr>
                          <w:t>:76</w:t>
                        </w:r>
                      </w:p>
                      <w:p w:rsidR="00150E70" w:rsidRDefault="00150E70" w:rsidP="00150E70">
                        <w:pPr>
                          <w:spacing w:before="31"/>
                          <w:ind w:left="211"/>
                          <w:rPr>
                            <w:sz w:val="4"/>
                          </w:rPr>
                        </w:pPr>
                        <w:r>
                          <w:rPr>
                            <w:spacing w:val="-5"/>
                            <w:sz w:val="4"/>
                          </w:rPr>
                          <w:t>:5</w:t>
                        </w:r>
                      </w:p>
                    </w:txbxContent>
                  </v:textbox>
                </v:shape>
                <v:shape id="Textbox 106" o:spid="_x0000_s1130" type="#_x0000_t202" style="position:absolute;left:43960;top:5687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:15</w:t>
                        </w:r>
                      </w:p>
                    </w:txbxContent>
                  </v:textbox>
                </v:shape>
                <v:shape id="Textbox 107" o:spid="_x0000_s1131" type="#_x0000_t202" style="position:absolute;left:45896;top:52118;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:50</w:t>
                        </w:r>
                      </w:p>
                    </w:txbxContent>
                  </v:textbox>
                </v:shape>
                <v:shape id="Textbox 108" o:spid="_x0000_s1132" type="#_x0000_t202" style="position:absolute;left:51870;top:5629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:54</w:t>
                        </w:r>
                      </w:p>
                    </w:txbxContent>
                  </v:textbox>
                </v:shape>
                <v:shape id="Textbox 109" o:spid="_x0000_s1133" type="#_x0000_t202" style="position:absolute;left:46886;top:56446;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:30</w:t>
                        </w:r>
                      </w:p>
                    </w:txbxContent>
                  </v:textbox>
                </v:shape>
                <v:shape id="Textbox 110" o:spid="_x0000_s1134" type="#_x0000_t202" style="position:absolute;left:43579;top:5632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:16</w:t>
                        </w:r>
                      </w:p>
                    </w:txbxContent>
                  </v:textbox>
                </v:shape>
                <v:shape id="Textbox 111" o:spid="_x0000_s1135" type="#_x0000_t202" style="position:absolute;left:40867;top:56416;width:3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:8</w:t>
                        </w:r>
                      </w:p>
                    </w:txbxContent>
                  </v:textbox>
                </v:shape>
                <v:shape id="Textbox 112" o:spid="_x0000_s1136" type="#_x0000_t202" style="position:absolute;left:45545;top:56126;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:79</w:t>
                        </w:r>
                      </w:p>
                    </w:txbxContent>
                  </v:textbox>
                </v:shape>
                <v:shape id="Textbox 113" o:spid="_x0000_s1137" type="#_x0000_t202" style="position:absolute;left:46414;top:5591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:31</w:t>
                        </w:r>
                      </w:p>
                    </w:txbxContent>
                  </v:textbox>
                </v:shape>
                <v:shape id="Textbox 114" o:spid="_x0000_s1138" type="#_x0000_t202" style="position:absolute;left:51382;top:55547;width:134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150E70" w:rsidRDefault="00150E70" w:rsidP="00150E70">
                        <w:pPr>
                          <w:spacing w:line="62" w:lineRule="exact"/>
                          <w:rPr>
                            <w:sz w:val="4"/>
                          </w:rPr>
                        </w:pPr>
                        <w:r>
                          <w:rPr>
                            <w:position w:val="2"/>
                            <w:sz w:val="4"/>
                          </w:rPr>
                          <w:t>:55</w:t>
                        </w:r>
                        <w:proofErr w:type="gramStart"/>
                        <w:r>
                          <w:rPr>
                            <w:spacing w:val="53"/>
                            <w:position w:val="2"/>
                            <w:sz w:val="4"/>
                          </w:rPr>
                          <w:t xml:space="preserve"> </w:t>
                        </w:r>
                        <w:r>
                          <w:rPr>
                            <w:spacing w:val="-4"/>
                            <w:sz w:val="4"/>
                          </w:rPr>
                          <w:t>:</w:t>
                        </w:r>
                        <w:proofErr w:type="gramEnd"/>
                        <w:r>
                          <w:rPr>
                            <w:spacing w:val="-4"/>
                            <w:sz w:val="4"/>
                          </w:rPr>
                          <w:t>110</w:t>
                        </w:r>
                      </w:p>
                    </w:txbxContent>
                  </v:textbox>
                </v:shape>
                <v:shape id="Textbox 115" o:spid="_x0000_s1139" type="#_x0000_t202" style="position:absolute;left:43015;top:55623;width:130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150E70" w:rsidRDefault="00150E70" w:rsidP="00150E70">
                        <w:pPr>
                          <w:spacing w:line="45" w:lineRule="exact"/>
                          <w:rPr>
                            <w:sz w:val="4"/>
                          </w:rPr>
                        </w:pPr>
                        <w:r>
                          <w:rPr>
                            <w:sz w:val="4"/>
                          </w:rPr>
                          <w:t>:17</w:t>
                        </w:r>
                        <w:proofErr w:type="gramStart"/>
                        <w:r>
                          <w:rPr>
                            <w:spacing w:val="70"/>
                            <w:sz w:val="4"/>
                          </w:rPr>
                          <w:t xml:space="preserve"> </w:t>
                        </w:r>
                        <w:r>
                          <w:rPr>
                            <w:spacing w:val="-5"/>
                            <w:sz w:val="4"/>
                          </w:rPr>
                          <w:t>:</w:t>
                        </w:r>
                        <w:proofErr w:type="gramEnd"/>
                        <w:r>
                          <w:rPr>
                            <w:spacing w:val="-5"/>
                            <w:sz w:val="4"/>
                          </w:rPr>
                          <w:t>80</w:t>
                        </w:r>
                      </w:p>
                    </w:txbxContent>
                  </v:textbox>
                </v:shape>
                <v:shape id="Textbox 116" o:spid="_x0000_s1140" type="#_x0000_t202" style="position:absolute;left:37986;top:48399;width:76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150E70" w:rsidRDefault="00150E70" w:rsidP="00150E70">
                        <w:pPr>
                          <w:spacing w:line="52" w:lineRule="exact"/>
                          <w:rPr>
                            <w:position w:val="1"/>
                            <w:sz w:val="4"/>
                          </w:rPr>
                        </w:pPr>
                        <w:r>
                          <w:rPr>
                            <w:spacing w:val="-2"/>
                            <w:sz w:val="4"/>
                          </w:rPr>
                          <w:t>:9</w:t>
                        </w:r>
                        <w:r>
                          <w:rPr>
                            <w:spacing w:val="-2"/>
                            <w:position w:val="1"/>
                            <w:sz w:val="4"/>
                          </w:rPr>
                          <w:t>:</w:t>
                        </w:r>
                        <w:r>
                          <w:rPr>
                            <w:spacing w:val="-2"/>
                            <w:sz w:val="4"/>
                          </w:rPr>
                          <w:t>4</w:t>
                        </w:r>
                        <w:r>
                          <w:rPr>
                            <w:spacing w:val="-2"/>
                            <w:position w:val="1"/>
                            <w:sz w:val="4"/>
                          </w:rPr>
                          <w:t>102</w:t>
                        </w:r>
                      </w:p>
                    </w:txbxContent>
                  </v:textbox>
                </v:shape>
                <v:shape id="Textbox 117" o:spid="_x0000_s1141" type="#_x0000_t202" style="position:absolute;left:44814;top:49146;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:127</w:t>
                        </w:r>
                      </w:p>
                    </w:txbxContent>
                  </v:textbox>
                </v:shape>
                <v:shape id="Textbox 118" o:spid="_x0000_s1142" type="#_x0000_t202" style="position:absolute;left:42924;top:4917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:53</w:t>
                        </w:r>
                      </w:p>
                    </w:txbxContent>
                  </v:textbox>
                </v:shape>
                <v:shape id="Textbox 119" o:spid="_x0000_s1143" type="#_x0000_t202" style="position:absolute;left:35014;top:48918;width:17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150E70" w:rsidRDefault="00150E70" w:rsidP="00150E70">
                        <w:pPr>
                          <w:spacing w:line="45" w:lineRule="exact"/>
                          <w:rPr>
                            <w:sz w:val="4"/>
                          </w:rPr>
                        </w:pPr>
                        <w:r>
                          <w:rPr>
                            <w:color w:val="00FF00"/>
                            <w:spacing w:val="-2"/>
                            <w:sz w:val="4"/>
                          </w:rPr>
                          <w:t>53:04:0050301</w:t>
                        </w:r>
                      </w:p>
                    </w:txbxContent>
                  </v:textbox>
                </v:shape>
                <v:shape id="Textbox 120" o:spid="_x0000_s1144" type="#_x0000_t202" style="position:absolute;left:28949;top:48918;width:3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:2</w:t>
                        </w:r>
                      </w:p>
                    </w:txbxContent>
                  </v:textbox>
                </v:shape>
                <v:shape id="Textbox 121" o:spid="_x0000_s1145" type="#_x0000_t202" style="position:absolute;left:52464;top:48704;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:207</w:t>
                        </w:r>
                      </w:p>
                    </w:txbxContent>
                  </v:textbox>
                </v:shape>
                <v:shape id="Textbox 122" o:spid="_x0000_s1146" type="#_x0000_t202" style="position:absolute;left:45911;top:4856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:64</w:t>
                        </w:r>
                      </w:p>
                    </w:txbxContent>
                  </v:textbox>
                </v:shape>
                <v:shape id="Textbox 123" o:spid="_x0000_s1147" type="#_x0000_t202" style="position:absolute;left:43640;top:48293;width:991;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150E70" w:rsidRDefault="00150E70" w:rsidP="00150E70">
                        <w:pPr>
                          <w:spacing w:line="40" w:lineRule="exact"/>
                          <w:ind w:left="60"/>
                          <w:rPr>
                            <w:sz w:val="4"/>
                          </w:rPr>
                        </w:pPr>
                        <w:r>
                          <w:rPr>
                            <w:spacing w:val="-4"/>
                            <w:sz w:val="4"/>
                          </w:rPr>
                          <w:t>:215</w:t>
                        </w:r>
                      </w:p>
                      <w:p w:rsidR="00150E70" w:rsidRDefault="00150E70" w:rsidP="00150E70">
                        <w:pPr>
                          <w:spacing w:line="41" w:lineRule="exact"/>
                          <w:rPr>
                            <w:sz w:val="4"/>
                          </w:rPr>
                        </w:pPr>
                        <w:r>
                          <w:rPr>
                            <w:spacing w:val="-4"/>
                            <w:sz w:val="4"/>
                          </w:rPr>
                          <w:t>:113</w:t>
                        </w:r>
                      </w:p>
                    </w:txbxContent>
                  </v:textbox>
                </v:shape>
                <v:shape id="Textbox 124" o:spid="_x0000_s1148" type="#_x0000_t202" style="position:absolute;left:42619;top:4864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:69</w:t>
                        </w:r>
                      </w:p>
                    </w:txbxContent>
                  </v:textbox>
                </v:shape>
                <v:shape id="Textbox 125" o:spid="_x0000_s1149" type="#_x0000_t202" style="position:absolute;left:27135;top:48780;width:33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:5</w:t>
                        </w:r>
                      </w:p>
                    </w:txbxContent>
                  </v:textbox>
                </v:shape>
                <v:shape id="Textbox 126" o:spid="_x0000_s1150" type="#_x0000_t202" style="position:absolute;left:46795;top:4920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:63</w:t>
                        </w:r>
                      </w:p>
                    </w:txbxContent>
                  </v:textbox>
                </v:shape>
                <v:shape id="Textbox 127" o:spid="_x0000_s1151" type="#_x0000_t202" style="position:absolute;left:40745;top:48186;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:38</w:t>
                        </w:r>
                      </w:p>
                    </w:txbxContent>
                  </v:textbox>
                </v:shape>
                <v:shape id="Textbox 128" o:spid="_x0000_s1152" type="#_x0000_t202" style="position:absolute;left:39221;top:48196;width:34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150E70" w:rsidRDefault="00150E70" w:rsidP="00150E70">
                        <w:pPr>
                          <w:spacing w:before="2"/>
                          <w:rPr>
                            <w:sz w:val="3"/>
                          </w:rPr>
                        </w:pPr>
                        <w:r>
                          <w:rPr>
                            <w:color w:val="FF0000"/>
                            <w:spacing w:val="-5"/>
                            <w:w w:val="110"/>
                            <w:sz w:val="3"/>
                          </w:rPr>
                          <w:t>54</w:t>
                        </w:r>
                      </w:p>
                    </w:txbxContent>
                  </v:textbox>
                </v:shape>
                <v:shape id="Textbox 129" o:spid="_x0000_s1153" type="#_x0000_t202" style="position:absolute;left:28507;top:48110;width:3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:4</w:t>
                        </w:r>
                      </w:p>
                    </w:txbxContent>
                  </v:textbox>
                </v:shape>
                <v:shape id="Textbox 130" o:spid="_x0000_s1154" type="#_x0000_t202" style="position:absolute;left:45530;top:47912;width:178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150E70" w:rsidRDefault="00150E70" w:rsidP="00150E70">
                        <w:pPr>
                          <w:spacing w:line="45" w:lineRule="exact"/>
                          <w:rPr>
                            <w:sz w:val="4"/>
                          </w:rPr>
                        </w:pPr>
                        <w:r>
                          <w:rPr>
                            <w:sz w:val="4"/>
                          </w:rPr>
                          <w:t>:130</w:t>
                        </w:r>
                        <w:proofErr w:type="gramStart"/>
                        <w:r>
                          <w:rPr>
                            <w:spacing w:val="46"/>
                            <w:sz w:val="4"/>
                          </w:rPr>
                          <w:t xml:space="preserve">  </w:t>
                        </w:r>
                        <w:r>
                          <w:rPr>
                            <w:spacing w:val="-4"/>
                            <w:sz w:val="4"/>
                          </w:rPr>
                          <w:t>:</w:t>
                        </w:r>
                        <w:proofErr w:type="gramEnd"/>
                        <w:r>
                          <w:rPr>
                            <w:spacing w:val="-4"/>
                            <w:sz w:val="4"/>
                          </w:rPr>
                          <w:t>130</w:t>
                        </w:r>
                      </w:p>
                    </w:txbxContent>
                  </v:textbox>
                </v:shape>
                <v:shape id="Textbox 131" o:spid="_x0000_s1155" type="#_x0000_t202" style="position:absolute;left:39647;top:47922;width:100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150E70" w:rsidRDefault="00150E70" w:rsidP="00150E70">
                        <w:pPr>
                          <w:spacing w:before="4"/>
                          <w:rPr>
                            <w:sz w:val="4"/>
                          </w:rPr>
                        </w:pPr>
                        <w:r>
                          <w:rPr>
                            <w:color w:val="FF0000"/>
                            <w:w w:val="105"/>
                            <w:position w:val="1"/>
                            <w:sz w:val="3"/>
                          </w:rPr>
                          <w:t>41</w:t>
                        </w:r>
                        <w:proofErr w:type="gramStart"/>
                        <w:r>
                          <w:rPr>
                            <w:color w:val="FF0000"/>
                            <w:spacing w:val="43"/>
                            <w:w w:val="105"/>
                            <w:position w:val="1"/>
                            <w:sz w:val="3"/>
                          </w:rPr>
                          <w:t xml:space="preserve"> </w:t>
                        </w:r>
                        <w:r>
                          <w:rPr>
                            <w:spacing w:val="-5"/>
                            <w:w w:val="105"/>
                            <w:sz w:val="4"/>
                          </w:rPr>
                          <w:t>:</w:t>
                        </w:r>
                        <w:proofErr w:type="gramEnd"/>
                        <w:r>
                          <w:rPr>
                            <w:spacing w:val="-5"/>
                            <w:w w:val="105"/>
                            <w:sz w:val="4"/>
                          </w:rPr>
                          <w:t>72</w:t>
                        </w:r>
                      </w:p>
                    </w:txbxContent>
                  </v:textbox>
                </v:shape>
                <v:shape id="Textbox 132" o:spid="_x0000_s1156" type="#_x0000_t202" style="position:absolute;left:45926;top:47729;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:130</w:t>
                        </w:r>
                      </w:p>
                    </w:txbxContent>
                  </v:textbox>
                </v:shape>
                <v:shape id="Textbox 133" o:spid="_x0000_s1157" type="#_x0000_t202" style="position:absolute;left:40455;top:4772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:39</w:t>
                        </w:r>
                      </w:p>
                    </w:txbxContent>
                  </v:textbox>
                </v:shape>
                <v:shape id="Textbox 134" o:spid="_x0000_s1158" type="#_x0000_t202" style="position:absolute;left:47618;top:47363;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:129</w:t>
                        </w:r>
                      </w:p>
                    </w:txbxContent>
                  </v:textbox>
                </v:shape>
                <v:shape id="Textbox 135" o:spid="_x0000_s1159" type="#_x0000_t202" style="position:absolute;left:50971;top:51280;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:109</w:t>
                        </w:r>
                      </w:p>
                    </w:txbxContent>
                  </v:textbox>
                </v:shape>
                <v:shape id="Textbox 136" o:spid="_x0000_s1160" type="#_x0000_t202" style="position:absolute;left:41598;top:52037;width:1689;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150E70" w:rsidRDefault="00150E70" w:rsidP="00150E70">
                        <w:pPr>
                          <w:spacing w:before="7" w:line="43" w:lineRule="exact"/>
                          <w:rPr>
                            <w:sz w:val="4"/>
                          </w:rPr>
                        </w:pPr>
                        <w:r>
                          <w:rPr>
                            <w:spacing w:val="-2"/>
                            <w:w w:val="105"/>
                            <w:sz w:val="4"/>
                          </w:rPr>
                          <w:t>:347</w:t>
                        </w:r>
                        <w:r>
                          <w:rPr>
                            <w:color w:val="FF0000"/>
                            <w:spacing w:val="-2"/>
                            <w:w w:val="105"/>
                            <w:sz w:val="4"/>
                            <w:vertAlign w:val="superscript"/>
                          </w:rPr>
                          <w:t>4</w:t>
                        </w:r>
                        <w:r>
                          <w:rPr>
                            <w:spacing w:val="-2"/>
                            <w:w w:val="105"/>
                            <w:sz w:val="4"/>
                          </w:rPr>
                          <w:t>(</w:t>
                        </w:r>
                        <w:r>
                          <w:rPr>
                            <w:color w:val="FF0000"/>
                            <w:spacing w:val="-2"/>
                            <w:w w:val="105"/>
                            <w:sz w:val="4"/>
                            <w:vertAlign w:val="superscript"/>
                          </w:rPr>
                          <w:t>5</w:t>
                        </w:r>
                        <w:r>
                          <w:rPr>
                            <w:spacing w:val="-2"/>
                            <w:w w:val="105"/>
                            <w:sz w:val="4"/>
                          </w:rPr>
                          <w:t>1)</w:t>
                        </w:r>
                      </w:p>
                      <w:p w:rsidR="00150E70" w:rsidRDefault="00150E70" w:rsidP="00150E70">
                        <w:pPr>
                          <w:spacing w:line="42" w:lineRule="exact"/>
                          <w:ind w:left="4"/>
                          <w:rPr>
                            <w:sz w:val="3"/>
                          </w:rPr>
                        </w:pPr>
                        <w:r>
                          <w:rPr>
                            <w:color w:val="FF0000"/>
                            <w:w w:val="110"/>
                            <w:position w:val="1"/>
                            <w:sz w:val="3"/>
                          </w:rPr>
                          <w:t>50</w:t>
                        </w:r>
                        <w:r>
                          <w:rPr>
                            <w:color w:val="FF0000"/>
                            <w:spacing w:val="67"/>
                            <w:w w:val="110"/>
                            <w:position w:val="1"/>
                            <w:sz w:val="3"/>
                          </w:rPr>
                          <w:t xml:space="preserve"> </w:t>
                        </w:r>
                        <w:r>
                          <w:rPr>
                            <w:color w:val="FF0000"/>
                            <w:spacing w:val="-5"/>
                            <w:w w:val="110"/>
                            <w:sz w:val="3"/>
                          </w:rPr>
                          <w:t>46</w:t>
                        </w:r>
                      </w:p>
                      <w:p w:rsidR="00150E70" w:rsidRDefault="00150E70" w:rsidP="00150E70">
                        <w:pPr>
                          <w:spacing w:before="1"/>
                          <w:ind w:left="55"/>
                          <w:rPr>
                            <w:position w:val="1"/>
                            <w:sz w:val="4"/>
                          </w:rPr>
                        </w:pPr>
                        <w:r>
                          <w:rPr>
                            <w:color w:val="FF0000"/>
                            <w:w w:val="110"/>
                            <w:position w:val="1"/>
                            <w:sz w:val="3"/>
                          </w:rPr>
                          <w:t>49</w:t>
                        </w:r>
                        <w:r>
                          <w:rPr>
                            <w:color w:val="FF0000"/>
                            <w:spacing w:val="58"/>
                            <w:w w:val="110"/>
                            <w:position w:val="1"/>
                            <w:sz w:val="3"/>
                          </w:rPr>
                          <w:t xml:space="preserve"> </w:t>
                        </w:r>
                        <w:r>
                          <w:rPr>
                            <w:color w:val="FF0000"/>
                            <w:spacing w:val="-2"/>
                            <w:w w:val="110"/>
                            <w:sz w:val="3"/>
                          </w:rPr>
                          <w:t>4</w:t>
                        </w:r>
                        <w:r>
                          <w:rPr>
                            <w:spacing w:val="-2"/>
                            <w:w w:val="110"/>
                            <w:position w:val="1"/>
                            <w:sz w:val="4"/>
                          </w:rPr>
                          <w:t>:</w:t>
                        </w:r>
                        <w:r>
                          <w:rPr>
                            <w:color w:val="FF0000"/>
                            <w:spacing w:val="-2"/>
                            <w:w w:val="110"/>
                            <w:sz w:val="3"/>
                          </w:rPr>
                          <w:t>7</w:t>
                        </w:r>
                        <w:r>
                          <w:rPr>
                            <w:spacing w:val="-2"/>
                            <w:w w:val="110"/>
                            <w:position w:val="1"/>
                            <w:sz w:val="4"/>
                          </w:rPr>
                          <w:t>224</w:t>
                        </w:r>
                      </w:p>
                      <w:p w:rsidR="00150E70" w:rsidRDefault="00150E70" w:rsidP="00150E70">
                        <w:pPr>
                          <w:spacing w:before="2"/>
                          <w:ind w:right="4"/>
                          <w:jc w:val="center"/>
                          <w:rPr>
                            <w:sz w:val="3"/>
                          </w:rPr>
                        </w:pPr>
                        <w:r>
                          <w:rPr>
                            <w:color w:val="FF0000"/>
                            <w:spacing w:val="-5"/>
                            <w:w w:val="110"/>
                            <w:sz w:val="3"/>
                          </w:rPr>
                          <w:t>48</w:t>
                        </w:r>
                      </w:p>
                    </w:txbxContent>
                  </v:textbox>
                </v:shape>
                <v:shape id="Textbox 137" o:spid="_x0000_s1161" type="#_x0000_t202" style="position:absolute;left:35045;top:52850;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:351</w:t>
                        </w:r>
                      </w:p>
                    </w:txbxContent>
                  </v:textbox>
                </v:shape>
                <v:shape id="Textbox 138" o:spid="_x0000_s1162" type="#_x0000_t202" style="position:absolute;left:41689;top:51844;width:26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150E70" w:rsidRDefault="00150E70" w:rsidP="00150E70">
                        <w:pPr>
                          <w:spacing w:line="45" w:lineRule="exact"/>
                          <w:rPr>
                            <w:sz w:val="4"/>
                          </w:rPr>
                        </w:pPr>
                        <w:r>
                          <w:rPr>
                            <w:spacing w:val="-10"/>
                            <w:sz w:val="4"/>
                          </w:rPr>
                          <w:t>5</w:t>
                        </w:r>
                      </w:p>
                    </w:txbxContent>
                  </v:textbox>
                </v:shape>
                <v:shape id="Textbox 139" o:spid="_x0000_s1163" type="#_x0000_t202" style="position:absolute;left:41339;top:51961;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150E70" w:rsidRDefault="00150E70" w:rsidP="00150E70">
                        <w:pPr>
                          <w:spacing w:before="2"/>
                          <w:rPr>
                            <w:sz w:val="3"/>
                          </w:rPr>
                        </w:pPr>
                        <w:r>
                          <w:rPr>
                            <w:color w:val="FF0000"/>
                            <w:spacing w:val="-5"/>
                            <w:w w:val="110"/>
                            <w:sz w:val="3"/>
                          </w:rPr>
                          <w:t>51</w:t>
                        </w:r>
                      </w:p>
                    </w:txbxContent>
                  </v:textbox>
                </v:shape>
                <v:shape id="Textbox 140" o:spid="_x0000_s1164" type="#_x0000_t202" style="position:absolute;left:48380;top:51356;width:85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150E70" w:rsidRDefault="00150E70" w:rsidP="00150E70">
                        <w:pPr>
                          <w:spacing w:line="40" w:lineRule="exact"/>
                          <w:ind w:left="38"/>
                          <w:rPr>
                            <w:sz w:val="4"/>
                          </w:rPr>
                        </w:pPr>
                        <w:r>
                          <w:rPr>
                            <w:spacing w:val="-2"/>
                            <w:sz w:val="4"/>
                          </w:rPr>
                          <w:t>::108</w:t>
                        </w:r>
                      </w:p>
                      <w:p w:rsidR="00150E70" w:rsidRDefault="00150E70" w:rsidP="00150E70">
                        <w:pPr>
                          <w:spacing w:line="41" w:lineRule="exact"/>
                          <w:rPr>
                            <w:sz w:val="4"/>
                          </w:rPr>
                        </w:pPr>
                        <w:r>
                          <w:rPr>
                            <w:spacing w:val="-4"/>
                            <w:sz w:val="4"/>
                          </w:rPr>
                          <w:t>:345</w:t>
                        </w:r>
                      </w:p>
                    </w:txbxContent>
                  </v:textbox>
                </v:shape>
                <v:shape id="Textbox 141" o:spid="_x0000_s1165" type="#_x0000_t202" style="position:absolute;left:45499;top:51447;width:141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150E70" w:rsidRDefault="00150E70" w:rsidP="00150E70">
                        <w:pPr>
                          <w:spacing w:line="55" w:lineRule="exact"/>
                          <w:rPr>
                            <w:sz w:val="4"/>
                          </w:rPr>
                        </w:pPr>
                        <w:r>
                          <w:rPr>
                            <w:position w:val="1"/>
                            <w:sz w:val="4"/>
                          </w:rPr>
                          <w:t>:51</w:t>
                        </w:r>
                        <w:proofErr w:type="gramStart"/>
                        <w:r>
                          <w:rPr>
                            <w:spacing w:val="65"/>
                            <w:position w:val="1"/>
                            <w:sz w:val="4"/>
                          </w:rPr>
                          <w:t xml:space="preserve"> </w:t>
                        </w:r>
                        <w:r>
                          <w:rPr>
                            <w:spacing w:val="-2"/>
                            <w:sz w:val="4"/>
                          </w:rPr>
                          <w:t>:</w:t>
                        </w:r>
                        <w:proofErr w:type="gramEnd"/>
                        <w:r>
                          <w:rPr>
                            <w:spacing w:val="-2"/>
                            <w:sz w:val="4"/>
                          </w:rPr>
                          <w:t>:107</w:t>
                        </w:r>
                      </w:p>
                    </w:txbxContent>
                  </v:textbox>
                </v:shape>
                <v:shape id="Textbox 142" o:spid="_x0000_s1166" type="#_x0000_t202" style="position:absolute;left:41339;top:51656;width:324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150E70" w:rsidRDefault="00150E70" w:rsidP="00150E70">
                        <w:pPr>
                          <w:tabs>
                            <w:tab w:val="left" w:pos="415"/>
                          </w:tabs>
                          <w:spacing w:before="1" w:line="32" w:lineRule="exact"/>
                          <w:ind w:left="62"/>
                          <w:rPr>
                            <w:sz w:val="4"/>
                          </w:rPr>
                        </w:pPr>
                        <w:r>
                          <w:rPr>
                            <w:color w:val="FF0000"/>
                            <w:spacing w:val="-5"/>
                            <w:w w:val="105"/>
                            <w:position w:val="1"/>
                            <w:sz w:val="3"/>
                          </w:rPr>
                          <w:t>44</w:t>
                        </w:r>
                        <w:r>
                          <w:rPr>
                            <w:color w:val="FF0000"/>
                            <w:position w:val="1"/>
                            <w:sz w:val="3"/>
                          </w:rPr>
                          <w:tab/>
                        </w:r>
                        <w:r>
                          <w:rPr>
                            <w:spacing w:val="-2"/>
                            <w:w w:val="105"/>
                            <w:sz w:val="4"/>
                          </w:rPr>
                          <w:t>::106</w:t>
                        </w:r>
                      </w:p>
                      <w:p w:rsidR="00150E70" w:rsidRDefault="00150E70" w:rsidP="00150E70">
                        <w:pPr>
                          <w:spacing w:line="41" w:lineRule="exact"/>
                          <w:rPr>
                            <w:position w:val="1"/>
                            <w:sz w:val="4"/>
                          </w:rPr>
                        </w:pPr>
                        <w:r>
                          <w:rPr>
                            <w:sz w:val="4"/>
                          </w:rPr>
                          <w:t>:10</w:t>
                        </w:r>
                        <w:proofErr w:type="gramStart"/>
                        <w:r>
                          <w:rPr>
                            <w:spacing w:val="68"/>
                            <w:sz w:val="4"/>
                          </w:rPr>
                          <w:t xml:space="preserve">  </w:t>
                        </w:r>
                        <w:r>
                          <w:rPr>
                            <w:spacing w:val="-4"/>
                            <w:position w:val="1"/>
                            <w:sz w:val="4"/>
                          </w:rPr>
                          <w:t>:</w:t>
                        </w:r>
                        <w:proofErr w:type="gramEnd"/>
                        <w:r>
                          <w:rPr>
                            <w:spacing w:val="-4"/>
                            <w:position w:val="1"/>
                            <w:sz w:val="4"/>
                          </w:rPr>
                          <w:t>214</w:t>
                        </w:r>
                      </w:p>
                    </w:txbxContent>
                  </v:textbox>
                </v:shape>
                <v:shape id="Textbox 143" o:spid="_x0000_s1167" type="#_x0000_t202" style="position:absolute;left:37956;top:51585;width:1816;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150E70" w:rsidRDefault="00150E70" w:rsidP="00150E70">
                        <w:pPr>
                          <w:spacing w:line="232" w:lineRule="auto"/>
                          <w:rPr>
                            <w:sz w:val="4"/>
                          </w:rPr>
                        </w:pPr>
                        <w:r>
                          <w:rPr>
                            <w:position w:val="-1"/>
                            <w:sz w:val="4"/>
                          </w:rPr>
                          <w:t>:23</w:t>
                        </w:r>
                        <w:proofErr w:type="gramStart"/>
                        <w:r>
                          <w:rPr>
                            <w:spacing w:val="38"/>
                            <w:position w:val="-1"/>
                            <w:sz w:val="4"/>
                          </w:rPr>
                          <w:t xml:space="preserve">  </w:t>
                        </w:r>
                        <w:r>
                          <w:rPr>
                            <w:spacing w:val="-4"/>
                            <w:sz w:val="4"/>
                          </w:rPr>
                          <w:t>:</w:t>
                        </w:r>
                        <w:proofErr w:type="gramEnd"/>
                        <w:r>
                          <w:rPr>
                            <w:spacing w:val="-4"/>
                            <w:sz w:val="4"/>
                          </w:rPr>
                          <w:t>223</w:t>
                        </w:r>
                      </w:p>
                      <w:p w:rsidR="00150E70" w:rsidRDefault="00150E70" w:rsidP="00150E70">
                        <w:pPr>
                          <w:spacing w:before="6" w:line="46" w:lineRule="exact"/>
                          <w:ind w:left="64"/>
                          <w:rPr>
                            <w:sz w:val="4"/>
                          </w:rPr>
                        </w:pPr>
                        <w:r>
                          <w:rPr>
                            <w:spacing w:val="-4"/>
                            <w:sz w:val="4"/>
                          </w:rPr>
                          <w:t>:103</w:t>
                        </w:r>
                      </w:p>
                      <w:p w:rsidR="00150E70" w:rsidRDefault="00150E70" w:rsidP="00150E70">
                        <w:pPr>
                          <w:ind w:left="211"/>
                          <w:rPr>
                            <w:sz w:val="4"/>
                          </w:rPr>
                        </w:pPr>
                        <w:r>
                          <w:rPr>
                            <w:spacing w:val="-5"/>
                            <w:sz w:val="4"/>
                          </w:rPr>
                          <w:t>:21</w:t>
                        </w:r>
                      </w:p>
                    </w:txbxContent>
                  </v:textbox>
                </v:shape>
                <v:shape id="Textbox 144" o:spid="_x0000_s1168" type="#_x0000_t202" style="position:absolute;left:33338;top:33403;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:101</w:t>
                        </w:r>
                      </w:p>
                    </w:txbxContent>
                  </v:textbox>
                </v:shape>
                <v:shape id="Textbox 145" o:spid="_x0000_s1169" type="#_x0000_t202" style="position:absolute;left:54354;top:50975;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150E70" w:rsidRDefault="00150E70" w:rsidP="00150E70">
                        <w:pPr>
                          <w:spacing w:line="45" w:lineRule="exact"/>
                          <w:rPr>
                            <w:sz w:val="4"/>
                          </w:rPr>
                        </w:pPr>
                        <w:r>
                          <w:rPr>
                            <w:spacing w:val="-2"/>
                            <w:sz w:val="4"/>
                          </w:rPr>
                          <w:t>::112</w:t>
                        </w:r>
                      </w:p>
                    </w:txbxContent>
                  </v:textbox>
                </v:shape>
                <v:shape id="Textbox 146" o:spid="_x0000_s1170" type="#_x0000_t202" style="position:absolute;left:44341;top:5070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:52</w:t>
                        </w:r>
                      </w:p>
                    </w:txbxContent>
                  </v:textbox>
                </v:shape>
                <v:shape id="Textbox 147" o:spid="_x0000_s1171" type="#_x0000_t202" style="position:absolute;left:39693;top:49390;width:2470;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150E70" w:rsidRDefault="00150E70" w:rsidP="00150E70">
                        <w:pPr>
                          <w:spacing w:line="35" w:lineRule="exact"/>
                          <w:ind w:left="100"/>
                          <w:rPr>
                            <w:sz w:val="4"/>
                          </w:rPr>
                        </w:pPr>
                        <w:r>
                          <w:rPr>
                            <w:spacing w:val="-4"/>
                            <w:sz w:val="4"/>
                          </w:rPr>
                          <w:t>:116</w:t>
                        </w:r>
                      </w:p>
                      <w:p w:rsidR="00150E70" w:rsidRDefault="00150E70" w:rsidP="00150E70">
                        <w:pPr>
                          <w:spacing w:line="44" w:lineRule="exact"/>
                          <w:rPr>
                            <w:position w:val="1"/>
                            <w:sz w:val="4"/>
                          </w:rPr>
                        </w:pPr>
                        <w:r>
                          <w:rPr>
                            <w:sz w:val="4"/>
                          </w:rPr>
                          <w:t>:115</w:t>
                        </w:r>
                        <w:proofErr w:type="gramStart"/>
                        <w:r>
                          <w:rPr>
                            <w:spacing w:val="44"/>
                            <w:sz w:val="4"/>
                          </w:rPr>
                          <w:t xml:space="preserve">  </w:t>
                        </w:r>
                        <w:r>
                          <w:rPr>
                            <w:spacing w:val="-5"/>
                            <w:position w:val="1"/>
                            <w:sz w:val="4"/>
                          </w:rPr>
                          <w:t>:</w:t>
                        </w:r>
                        <w:proofErr w:type="gramEnd"/>
                        <w:r>
                          <w:rPr>
                            <w:spacing w:val="-5"/>
                            <w:position w:val="1"/>
                            <w:sz w:val="4"/>
                          </w:rPr>
                          <w:t>37</w:t>
                        </w:r>
                      </w:p>
                      <w:p w:rsidR="00150E70" w:rsidRDefault="00150E70" w:rsidP="00150E70">
                        <w:pPr>
                          <w:spacing w:line="62" w:lineRule="exact"/>
                          <w:ind w:left="124"/>
                          <w:rPr>
                            <w:position w:val="2"/>
                            <w:sz w:val="4"/>
                          </w:rPr>
                        </w:pPr>
                        <w:r>
                          <w:rPr>
                            <w:color w:val="FF0000"/>
                            <w:w w:val="105"/>
                            <w:sz w:val="3"/>
                          </w:rPr>
                          <w:t>42</w:t>
                        </w:r>
                        <w:proofErr w:type="gramStart"/>
                        <w:r>
                          <w:rPr>
                            <w:color w:val="FF0000"/>
                            <w:spacing w:val="59"/>
                            <w:w w:val="105"/>
                            <w:sz w:val="3"/>
                          </w:rPr>
                          <w:t xml:space="preserve">  </w:t>
                        </w:r>
                        <w:r>
                          <w:rPr>
                            <w:spacing w:val="-4"/>
                            <w:w w:val="105"/>
                            <w:position w:val="2"/>
                            <w:sz w:val="4"/>
                          </w:rPr>
                          <w:t>:</w:t>
                        </w:r>
                        <w:proofErr w:type="gramEnd"/>
                        <w:r>
                          <w:rPr>
                            <w:spacing w:val="-4"/>
                            <w:w w:val="105"/>
                            <w:position w:val="2"/>
                            <w:sz w:val="4"/>
                          </w:rPr>
                          <w:t>118</w:t>
                        </w:r>
                      </w:p>
                      <w:p w:rsidR="00150E70" w:rsidRDefault="00150E70" w:rsidP="00150E70">
                        <w:pPr>
                          <w:spacing w:before="18" w:line="46" w:lineRule="exact"/>
                          <w:ind w:left="60"/>
                          <w:rPr>
                            <w:sz w:val="4"/>
                          </w:rPr>
                        </w:pPr>
                        <w:r>
                          <w:rPr>
                            <w:color w:val="FF0000"/>
                            <w:w w:val="115"/>
                            <w:sz w:val="4"/>
                            <w:vertAlign w:val="superscript"/>
                          </w:rPr>
                          <w:t>53</w:t>
                        </w:r>
                        <w:proofErr w:type="gramStart"/>
                        <w:r>
                          <w:rPr>
                            <w:color w:val="FF0000"/>
                            <w:spacing w:val="48"/>
                            <w:w w:val="115"/>
                            <w:sz w:val="4"/>
                          </w:rPr>
                          <w:t xml:space="preserve">  </w:t>
                        </w:r>
                        <w:r>
                          <w:rPr>
                            <w:spacing w:val="-4"/>
                            <w:w w:val="115"/>
                            <w:sz w:val="4"/>
                          </w:rPr>
                          <w:t>:</w:t>
                        </w:r>
                        <w:proofErr w:type="gramEnd"/>
                        <w:r>
                          <w:rPr>
                            <w:spacing w:val="-4"/>
                            <w:w w:val="115"/>
                            <w:sz w:val="4"/>
                          </w:rPr>
                          <w:t>117</w:t>
                        </w:r>
                      </w:p>
                      <w:p w:rsidR="00150E70" w:rsidRDefault="00150E70" w:rsidP="00150E70">
                        <w:pPr>
                          <w:spacing w:line="34" w:lineRule="exact"/>
                          <w:ind w:left="182"/>
                          <w:rPr>
                            <w:sz w:val="3"/>
                          </w:rPr>
                        </w:pPr>
                        <w:r>
                          <w:rPr>
                            <w:color w:val="FF0000"/>
                            <w:spacing w:val="-5"/>
                            <w:w w:val="110"/>
                            <w:sz w:val="3"/>
                          </w:rPr>
                          <w:t>43</w:t>
                        </w:r>
                      </w:p>
                      <w:p w:rsidR="00150E70" w:rsidRDefault="00150E70" w:rsidP="00150E70">
                        <w:pPr>
                          <w:spacing w:before="11"/>
                          <w:ind w:left="120"/>
                          <w:rPr>
                            <w:sz w:val="3"/>
                          </w:rPr>
                        </w:pPr>
                        <w:r>
                          <w:rPr>
                            <w:color w:val="FF0000"/>
                            <w:spacing w:val="-5"/>
                            <w:w w:val="110"/>
                            <w:sz w:val="3"/>
                          </w:rPr>
                          <w:t>52</w:t>
                        </w:r>
                      </w:p>
                      <w:p w:rsidR="00150E70" w:rsidRDefault="00150E70" w:rsidP="00150E70">
                        <w:pPr>
                          <w:spacing w:before="21"/>
                          <w:ind w:left="98"/>
                          <w:rPr>
                            <w:sz w:val="4"/>
                          </w:rPr>
                        </w:pPr>
                        <w:r>
                          <w:rPr>
                            <w:spacing w:val="-5"/>
                            <w:sz w:val="4"/>
                          </w:rPr>
                          <w:t>:28</w:t>
                        </w:r>
                      </w:p>
                    </w:txbxContent>
                  </v:textbox>
                </v:shape>
                <v:shape id="Textbox 148" o:spid="_x0000_s1172" type="#_x0000_t202" style="position:absolute;left:37148;top:50899;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:206</w:t>
                        </w:r>
                      </w:p>
                    </w:txbxContent>
                  </v:textbox>
                </v:shape>
                <v:shape id="Textbox 149" o:spid="_x0000_s1173" type="#_x0000_t202" style="position:absolute;left:31631;top:50929;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150E70" w:rsidRDefault="00150E70" w:rsidP="00150E70">
                        <w:pPr>
                          <w:spacing w:line="45" w:lineRule="exact"/>
                          <w:rPr>
                            <w:sz w:val="4"/>
                          </w:rPr>
                        </w:pPr>
                        <w:r>
                          <w:rPr>
                            <w:spacing w:val="-4"/>
                            <w:sz w:val="4"/>
                          </w:rPr>
                          <w:t>:359</w:t>
                        </w:r>
                      </w:p>
                    </w:txbxContent>
                  </v:textbox>
                </v:shape>
                <v:shape id="Textbox 150" o:spid="_x0000_s1174" type="#_x0000_t202" style="position:absolute;left:38291;top:50350;width:3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:1</w:t>
                        </w:r>
                      </w:p>
                    </w:txbxContent>
                  </v:textbox>
                </v:shape>
                <v:shape id="Textbox 151" o:spid="_x0000_s1175" type="#_x0000_t202" style="position:absolute;left:37361;top:4951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:25</w:t>
                        </w:r>
                      </w:p>
                    </w:txbxContent>
                  </v:textbox>
                </v:shape>
                <v:shape id="Textbox 152" o:spid="_x0000_s1176" type="#_x0000_t202" style="position:absolute;left:27714;top:49497;width:3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:3</w:t>
                        </w:r>
                      </w:p>
                    </w:txbxContent>
                  </v:textbox>
                </v:shape>
                <v:shape id="Textbox 153" o:spid="_x0000_s1177" type="#_x0000_t202" style="position:absolute;left:20384;top:12494;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150E70" w:rsidRDefault="00150E70" w:rsidP="00150E70">
                        <w:pPr>
                          <w:spacing w:line="45" w:lineRule="exact"/>
                          <w:rPr>
                            <w:sz w:val="4"/>
                          </w:rPr>
                        </w:pPr>
                        <w:r>
                          <w:rPr>
                            <w:spacing w:val="-4"/>
                            <w:sz w:val="4"/>
                          </w:rPr>
                          <w:t>:305</w:t>
                        </w:r>
                      </w:p>
                    </w:txbxContent>
                  </v:textbox>
                </v:shape>
                <v:shape id="Textbox 154" o:spid="_x0000_s1178" type="#_x0000_t202" style="position:absolute;left:23462;top:13952;width:137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150E70" w:rsidRDefault="00150E70" w:rsidP="00150E70">
                        <w:pPr>
                          <w:rPr>
                            <w:position w:val="3"/>
                            <w:sz w:val="3"/>
                          </w:rPr>
                        </w:pPr>
                        <w:r>
                          <w:rPr>
                            <w:w w:val="105"/>
                            <w:position w:val="1"/>
                            <w:sz w:val="4"/>
                          </w:rPr>
                          <w:t>:315</w:t>
                        </w:r>
                        <w:r>
                          <w:rPr>
                            <w:spacing w:val="7"/>
                            <w:w w:val="105"/>
                            <w:position w:val="1"/>
                            <w:sz w:val="4"/>
                          </w:rPr>
                          <w:t xml:space="preserve"> </w:t>
                        </w:r>
                        <w:r>
                          <w:rPr>
                            <w:color w:val="FF0000"/>
                            <w:w w:val="105"/>
                            <w:sz w:val="3"/>
                          </w:rPr>
                          <w:t>9</w:t>
                        </w:r>
                        <w:r>
                          <w:rPr>
                            <w:color w:val="FF0000"/>
                            <w:spacing w:val="63"/>
                            <w:w w:val="105"/>
                            <w:sz w:val="3"/>
                          </w:rPr>
                          <w:t xml:space="preserve"> </w:t>
                        </w:r>
                        <w:r>
                          <w:rPr>
                            <w:color w:val="FF0000"/>
                            <w:spacing w:val="-10"/>
                            <w:w w:val="105"/>
                            <w:position w:val="3"/>
                            <w:sz w:val="3"/>
                          </w:rPr>
                          <w:t>8</w:t>
                        </w:r>
                      </w:p>
                    </w:txbxContent>
                  </v:textbox>
                </v:shape>
                <v:shape id="Textbox 155" o:spid="_x0000_s1179" type="#_x0000_t202" style="position:absolute;left:6531;top:14140;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150E70" w:rsidRDefault="00150E70" w:rsidP="00150E70">
                        <w:pPr>
                          <w:spacing w:line="45" w:lineRule="exact"/>
                          <w:rPr>
                            <w:sz w:val="4"/>
                          </w:rPr>
                        </w:pPr>
                        <w:r>
                          <w:rPr>
                            <w:spacing w:val="-2"/>
                            <w:sz w:val="4"/>
                          </w:rPr>
                          <w:t>::136</w:t>
                        </w:r>
                      </w:p>
                    </w:txbxContent>
                  </v:textbox>
                </v:shape>
                <v:shape id="Textbox 156" o:spid="_x0000_s1180" type="#_x0000_t202" style="position:absolute;left:23645;top:13647;width:80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150E70" w:rsidRDefault="00150E70" w:rsidP="00150E70">
                        <w:pPr>
                          <w:spacing w:before="2" w:line="30" w:lineRule="exact"/>
                          <w:ind w:left="71"/>
                          <w:rPr>
                            <w:sz w:val="3"/>
                          </w:rPr>
                        </w:pPr>
                        <w:r>
                          <w:rPr>
                            <w:color w:val="FF0000"/>
                            <w:spacing w:val="-5"/>
                            <w:w w:val="110"/>
                            <w:sz w:val="3"/>
                          </w:rPr>
                          <w:t>90</w:t>
                        </w:r>
                      </w:p>
                      <w:p w:rsidR="00150E70" w:rsidRDefault="00150E70" w:rsidP="00150E70">
                        <w:pPr>
                          <w:spacing w:line="30" w:lineRule="exact"/>
                          <w:rPr>
                            <w:sz w:val="3"/>
                          </w:rPr>
                        </w:pPr>
                        <w:r>
                          <w:rPr>
                            <w:color w:val="FF0000"/>
                            <w:spacing w:val="-5"/>
                            <w:w w:val="110"/>
                            <w:sz w:val="3"/>
                          </w:rPr>
                          <w:t>89</w:t>
                        </w:r>
                      </w:p>
                    </w:txbxContent>
                  </v:textbox>
                </v:shape>
                <v:shape id="Textbox 157" o:spid="_x0000_s1181" type="#_x0000_t202" style="position:absolute;left:7201;top:13759;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150E70" w:rsidRDefault="00150E70" w:rsidP="00150E70">
                        <w:pPr>
                          <w:spacing w:line="45" w:lineRule="exact"/>
                          <w:rPr>
                            <w:sz w:val="4"/>
                          </w:rPr>
                        </w:pPr>
                        <w:r>
                          <w:rPr>
                            <w:spacing w:val="-2"/>
                            <w:sz w:val="4"/>
                          </w:rPr>
                          <w:t>::111</w:t>
                        </w:r>
                      </w:p>
                    </w:txbxContent>
                  </v:textbox>
                </v:shape>
                <v:shape id="Textbox 158" o:spid="_x0000_s1182" type="#_x0000_t202" style="position:absolute;left:24240;top:13495;width:71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150E70" w:rsidRDefault="00150E70" w:rsidP="00150E70">
                        <w:pPr>
                          <w:spacing w:before="4"/>
                          <w:rPr>
                            <w:sz w:val="3"/>
                          </w:rPr>
                        </w:pPr>
                        <w:r>
                          <w:rPr>
                            <w:color w:val="FF0000"/>
                            <w:w w:val="110"/>
                            <w:sz w:val="3"/>
                          </w:rPr>
                          <w:t>91</w:t>
                        </w:r>
                        <w:r>
                          <w:rPr>
                            <w:color w:val="FF0000"/>
                            <w:spacing w:val="32"/>
                            <w:w w:val="110"/>
                            <w:sz w:val="3"/>
                          </w:rPr>
                          <w:t xml:space="preserve"> </w:t>
                        </w:r>
                        <w:r>
                          <w:rPr>
                            <w:color w:val="FF0000"/>
                            <w:spacing w:val="-10"/>
                            <w:w w:val="110"/>
                            <w:sz w:val="3"/>
                          </w:rPr>
                          <w:t>7</w:t>
                        </w:r>
                      </w:p>
                    </w:txbxContent>
                  </v:textbox>
                </v:shape>
                <v:shape id="Textbox 159" o:spid="_x0000_s1183" type="#_x0000_t202" style="position:absolute;left:21588;top:13424;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150E70" w:rsidRDefault="00150E70" w:rsidP="00150E70">
                        <w:pPr>
                          <w:spacing w:line="45" w:lineRule="exact"/>
                          <w:rPr>
                            <w:sz w:val="4"/>
                          </w:rPr>
                        </w:pPr>
                        <w:r>
                          <w:rPr>
                            <w:spacing w:val="-4"/>
                            <w:sz w:val="4"/>
                          </w:rPr>
                          <w:t>:189</w:t>
                        </w:r>
                      </w:p>
                    </w:txbxContent>
                  </v:textbox>
                </v:shape>
                <v:shape id="Textbox 160" o:spid="_x0000_s1184" type="#_x0000_t202" style="position:absolute;left:18418;top:13099;width:1073;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150E70" w:rsidRDefault="00150E70" w:rsidP="00150E70">
                        <w:pPr>
                          <w:spacing w:line="46" w:lineRule="exact"/>
                          <w:rPr>
                            <w:position w:val="1"/>
                            <w:sz w:val="3"/>
                          </w:rPr>
                        </w:pPr>
                        <w:r>
                          <w:rPr>
                            <w:w w:val="105"/>
                            <w:sz w:val="4"/>
                          </w:rPr>
                          <w:t>:83</w:t>
                        </w:r>
                        <w:r>
                          <w:rPr>
                            <w:spacing w:val="49"/>
                            <w:w w:val="105"/>
                            <w:sz w:val="4"/>
                          </w:rPr>
                          <w:t xml:space="preserve"> </w:t>
                        </w:r>
                        <w:r>
                          <w:rPr>
                            <w:color w:val="FF0000"/>
                            <w:spacing w:val="-7"/>
                            <w:w w:val="105"/>
                            <w:position w:val="1"/>
                            <w:sz w:val="3"/>
                          </w:rPr>
                          <w:t>96</w:t>
                        </w:r>
                      </w:p>
                      <w:p w:rsidR="00150E70" w:rsidRDefault="00150E70" w:rsidP="00150E70">
                        <w:pPr>
                          <w:spacing w:before="13"/>
                          <w:ind w:right="20"/>
                          <w:jc w:val="right"/>
                          <w:rPr>
                            <w:sz w:val="3"/>
                          </w:rPr>
                        </w:pPr>
                        <w:r>
                          <w:rPr>
                            <w:color w:val="FF0000"/>
                            <w:spacing w:val="-5"/>
                            <w:w w:val="110"/>
                            <w:sz w:val="3"/>
                          </w:rPr>
                          <w:t>95</w:t>
                        </w:r>
                      </w:p>
                    </w:txbxContent>
                  </v:textbox>
                </v:shape>
                <v:shape id="Textbox 161" o:spid="_x0000_s1185" type="#_x0000_t202" style="position:absolute;left:16803;top:13454;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:51</w:t>
                        </w:r>
                      </w:p>
                    </w:txbxContent>
                  </v:textbox>
                </v:shape>
                <v:shape id="Textbox 162" o:spid="_x0000_s1186" type="#_x0000_t202" style="position:absolute;left:22091;top:12093;width:2749;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150E70" w:rsidRDefault="00150E70" w:rsidP="00150E70">
                        <w:pPr>
                          <w:spacing w:before="3" w:line="52" w:lineRule="exact"/>
                          <w:ind w:left="196"/>
                          <w:rPr>
                            <w:sz w:val="3"/>
                          </w:rPr>
                        </w:pPr>
                        <w:r>
                          <w:rPr>
                            <w:color w:val="FF0000"/>
                            <w:w w:val="110"/>
                            <w:sz w:val="3"/>
                          </w:rPr>
                          <w:t>98</w:t>
                        </w:r>
                        <w:r>
                          <w:rPr>
                            <w:color w:val="FF0000"/>
                            <w:spacing w:val="70"/>
                            <w:w w:val="110"/>
                            <w:sz w:val="3"/>
                          </w:rPr>
                          <w:t xml:space="preserve"> </w:t>
                        </w:r>
                        <w:r>
                          <w:rPr>
                            <w:color w:val="FF0000"/>
                            <w:w w:val="110"/>
                            <w:position w:val="2"/>
                            <w:sz w:val="3"/>
                          </w:rPr>
                          <w:t>99</w:t>
                        </w:r>
                        <w:r>
                          <w:rPr>
                            <w:color w:val="FF0000"/>
                            <w:spacing w:val="45"/>
                            <w:w w:val="110"/>
                            <w:position w:val="2"/>
                            <w:sz w:val="3"/>
                          </w:rPr>
                          <w:t xml:space="preserve"> </w:t>
                        </w:r>
                        <w:r>
                          <w:rPr>
                            <w:color w:val="FF0000"/>
                            <w:spacing w:val="-10"/>
                            <w:w w:val="110"/>
                            <w:sz w:val="3"/>
                          </w:rPr>
                          <w:t>6</w:t>
                        </w:r>
                      </w:p>
                      <w:p w:rsidR="00150E70" w:rsidRDefault="00150E70" w:rsidP="00150E70">
                        <w:pPr>
                          <w:spacing w:line="72" w:lineRule="exact"/>
                          <w:rPr>
                            <w:position w:val="4"/>
                            <w:sz w:val="3"/>
                          </w:rPr>
                        </w:pPr>
                        <w:r>
                          <w:rPr>
                            <w:color w:val="FF0000"/>
                            <w:w w:val="110"/>
                            <w:position w:val="2"/>
                            <w:sz w:val="3"/>
                          </w:rPr>
                          <w:t>97</w:t>
                        </w:r>
                        <w:r>
                          <w:rPr>
                            <w:color w:val="FF0000"/>
                            <w:spacing w:val="79"/>
                            <w:w w:val="150"/>
                            <w:position w:val="2"/>
                            <w:sz w:val="3"/>
                          </w:rPr>
                          <w:t xml:space="preserve">  </w:t>
                        </w:r>
                        <w:r>
                          <w:rPr>
                            <w:color w:val="FF0000"/>
                            <w:w w:val="110"/>
                            <w:sz w:val="3"/>
                          </w:rPr>
                          <w:t>93</w:t>
                        </w:r>
                        <w:r>
                          <w:rPr>
                            <w:color w:val="FF0000"/>
                            <w:spacing w:val="67"/>
                            <w:w w:val="110"/>
                            <w:sz w:val="3"/>
                          </w:rPr>
                          <w:t xml:space="preserve"> </w:t>
                        </w:r>
                        <w:r>
                          <w:rPr>
                            <w:color w:val="FF0000"/>
                            <w:spacing w:val="-5"/>
                            <w:w w:val="110"/>
                            <w:position w:val="4"/>
                            <w:sz w:val="3"/>
                          </w:rPr>
                          <w:t>92</w:t>
                        </w:r>
                      </w:p>
                      <w:p w:rsidR="00150E70" w:rsidRDefault="00150E70" w:rsidP="00150E70">
                        <w:pPr>
                          <w:spacing w:before="11"/>
                          <w:ind w:left="4"/>
                          <w:rPr>
                            <w:sz w:val="3"/>
                          </w:rPr>
                        </w:pPr>
                        <w:r>
                          <w:rPr>
                            <w:color w:val="FF0000"/>
                            <w:spacing w:val="-5"/>
                            <w:w w:val="110"/>
                            <w:sz w:val="3"/>
                          </w:rPr>
                          <w:t>94</w:t>
                        </w:r>
                      </w:p>
                    </w:txbxContent>
                  </v:textbox>
                </v:shape>
                <v:shape id="Textbox 163" o:spid="_x0000_s1187" type="#_x0000_t202" style="position:absolute;left:26023;top:14033;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150E70" w:rsidRDefault="00150E70" w:rsidP="00150E70">
                        <w:pPr>
                          <w:spacing w:line="45" w:lineRule="exact"/>
                          <w:rPr>
                            <w:sz w:val="4"/>
                          </w:rPr>
                        </w:pPr>
                        <w:r>
                          <w:rPr>
                            <w:spacing w:val="-2"/>
                            <w:sz w:val="4"/>
                          </w:rPr>
                          <w:t>::128</w:t>
                        </w:r>
                      </w:p>
                    </w:txbxContent>
                  </v:textbox>
                </v:shape>
                <v:shape id="Textbox 164" o:spid="_x0000_s1188" type="#_x0000_t202" style="position:absolute;left:17016;top:1235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150E70" w:rsidRDefault="00150E70" w:rsidP="00150E70">
                        <w:pPr>
                          <w:spacing w:line="45" w:lineRule="exact"/>
                          <w:rPr>
                            <w:sz w:val="4"/>
                          </w:rPr>
                        </w:pPr>
                        <w:r>
                          <w:rPr>
                            <w:spacing w:val="-5"/>
                            <w:sz w:val="4"/>
                          </w:rPr>
                          <w:t>:46</w:t>
                        </w:r>
                      </w:p>
                    </w:txbxContent>
                  </v:textbox>
                </v:shape>
                <v:shape id="Textbox 165" o:spid="_x0000_s1189" type="#_x0000_t202" style="position:absolute;left:24788;top:11854;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150E70" w:rsidRDefault="00150E70" w:rsidP="00150E70">
                        <w:pPr>
                          <w:spacing w:line="45" w:lineRule="exact"/>
                          <w:rPr>
                            <w:sz w:val="4"/>
                          </w:rPr>
                        </w:pPr>
                        <w:r>
                          <w:rPr>
                            <w:spacing w:val="-2"/>
                            <w:sz w:val="4"/>
                          </w:rPr>
                          <w:t>::127</w:t>
                        </w:r>
                      </w:p>
                    </w:txbxContent>
                  </v:textbox>
                </v:shape>
                <v:shape id="Textbox 166" o:spid="_x0000_s1190" type="#_x0000_t202" style="position:absolute;left:22472;top:11869;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:304</w:t>
                        </w:r>
                      </w:p>
                    </w:txbxContent>
                  </v:textbox>
                </v:shape>
                <v:shape id="Textbox 167" o:spid="_x0000_s1191" type="#_x0000_t202" style="position:absolute;left:7765;top:11884;width:61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150E70" w:rsidRDefault="00150E70" w:rsidP="00150E70">
                        <w:pPr>
                          <w:spacing w:line="45" w:lineRule="exact"/>
                          <w:rPr>
                            <w:sz w:val="4"/>
                          </w:rPr>
                        </w:pPr>
                        <w:r>
                          <w:rPr>
                            <w:spacing w:val="-2"/>
                            <w:sz w:val="4"/>
                          </w:rPr>
                          <w:t>::112</w:t>
                        </w:r>
                      </w:p>
                    </w:txbxContent>
                  </v:textbox>
                </v:shape>
                <v:shape id="Textbox 168" o:spid="_x0000_s1192" type="#_x0000_t202" style="position:absolute;left:18753;top:1151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:85</w:t>
                        </w:r>
                      </w:p>
                    </w:txbxContent>
                  </v:textbox>
                </v:shape>
                <v:shape id="Textbox 169" o:spid="_x0000_s1193" type="#_x0000_t202" style="position:absolute;left:17184;top:11214;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:47</w:t>
                        </w:r>
                      </w:p>
                    </w:txbxContent>
                  </v:textbox>
                </v:shape>
                <v:shape id="Textbox 170" o:spid="_x0000_s1194" type="#_x0000_t202" style="position:absolute;left:7430;top:11016;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150E70" w:rsidRDefault="00150E70" w:rsidP="00150E70">
                        <w:pPr>
                          <w:spacing w:line="45" w:lineRule="exact"/>
                          <w:rPr>
                            <w:sz w:val="4"/>
                          </w:rPr>
                        </w:pPr>
                        <w:r>
                          <w:rPr>
                            <w:spacing w:val="-2"/>
                            <w:sz w:val="4"/>
                          </w:rPr>
                          <w:t>::137</w:t>
                        </w:r>
                      </w:p>
                    </w:txbxContent>
                  </v:textbox>
                </v:shape>
                <v:shape id="Textbox 171" o:spid="_x0000_s1195" type="#_x0000_t202" style="position:absolute;left:23341;top:10858;width:45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150E70" w:rsidRDefault="00150E70" w:rsidP="00150E70">
                        <w:pPr>
                          <w:spacing w:before="2"/>
                          <w:rPr>
                            <w:sz w:val="3"/>
                          </w:rPr>
                        </w:pPr>
                        <w:r>
                          <w:rPr>
                            <w:color w:val="FF0000"/>
                            <w:spacing w:val="-5"/>
                            <w:w w:val="110"/>
                            <w:sz w:val="3"/>
                          </w:rPr>
                          <w:t>100</w:t>
                        </w:r>
                      </w:p>
                    </w:txbxContent>
                  </v:textbox>
                </v:shape>
                <v:shape id="Textbox 172" o:spid="_x0000_s1196" type="#_x0000_t202" style="position:absolute;left:23142;top:16817;width:81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150E70" w:rsidRDefault="00150E70" w:rsidP="00150E70">
                        <w:pPr>
                          <w:spacing w:line="44" w:lineRule="exact"/>
                          <w:rPr>
                            <w:position w:val="1"/>
                            <w:sz w:val="3"/>
                          </w:rPr>
                        </w:pPr>
                        <w:r>
                          <w:rPr>
                            <w:color w:val="FF0000"/>
                            <w:w w:val="110"/>
                            <w:sz w:val="3"/>
                          </w:rPr>
                          <w:t>88</w:t>
                        </w:r>
                        <w:r>
                          <w:rPr>
                            <w:color w:val="FF0000"/>
                            <w:spacing w:val="32"/>
                            <w:w w:val="110"/>
                            <w:sz w:val="3"/>
                          </w:rPr>
                          <w:t xml:space="preserve"> </w:t>
                        </w:r>
                        <w:r>
                          <w:rPr>
                            <w:color w:val="FF0000"/>
                            <w:spacing w:val="-5"/>
                            <w:w w:val="110"/>
                            <w:position w:val="1"/>
                            <w:sz w:val="3"/>
                          </w:rPr>
                          <w:t>10</w:t>
                        </w:r>
                      </w:p>
                    </w:txbxContent>
                  </v:textbox>
                </v:shape>
                <v:shape id="Textbox 173" o:spid="_x0000_s1197" type="#_x0000_t202" style="position:absolute;left:28400;top:18194;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:130</w:t>
                        </w:r>
                      </w:p>
                    </w:txbxContent>
                  </v:textbox>
                </v:shape>
                <v:shape id="Textbox 174" o:spid="_x0000_s1198" type="#_x0000_t202" style="position:absolute;left:24072;top:18052;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86</w:t>
                        </w:r>
                      </w:p>
                    </w:txbxContent>
                  </v:textbox>
                </v:shape>
                <v:shape id="Textbox 175" o:spid="_x0000_s1199" type="#_x0000_t202" style="position:absolute;left:15538;top:1807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:38</w:t>
                        </w:r>
                      </w:p>
                    </w:txbxContent>
                  </v:textbox>
                </v:shape>
                <v:shape id="Textbox 176" o:spid="_x0000_s1200" type="#_x0000_t202" style="position:absolute;left:24468;top:17747;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150E70" w:rsidRDefault="00150E70" w:rsidP="00150E70">
                        <w:pPr>
                          <w:spacing w:before="2"/>
                          <w:rPr>
                            <w:sz w:val="3"/>
                          </w:rPr>
                        </w:pPr>
                        <w:r>
                          <w:rPr>
                            <w:color w:val="FF0000"/>
                            <w:spacing w:val="-5"/>
                            <w:w w:val="110"/>
                            <w:sz w:val="3"/>
                          </w:rPr>
                          <w:t>12</w:t>
                        </w:r>
                      </w:p>
                    </w:txbxContent>
                  </v:textbox>
                </v:shape>
                <v:shape id="Textbox 177" o:spid="_x0000_s1201" type="#_x0000_t202" style="position:absolute;left:23676;top:17549;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150E70" w:rsidRDefault="00150E70" w:rsidP="00150E70">
                        <w:pPr>
                          <w:spacing w:before="2"/>
                          <w:rPr>
                            <w:sz w:val="3"/>
                          </w:rPr>
                        </w:pPr>
                        <w:r>
                          <w:rPr>
                            <w:color w:val="FF0000"/>
                            <w:spacing w:val="-5"/>
                            <w:w w:val="110"/>
                            <w:sz w:val="3"/>
                          </w:rPr>
                          <w:t>87</w:t>
                        </w:r>
                      </w:p>
                    </w:txbxContent>
                  </v:textbox>
                </v:shape>
                <v:shape id="Textbox 178" o:spid="_x0000_s1202" type="#_x0000_t202" style="position:absolute;left:16970;top:17538;width:47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:37</w:t>
                        </w:r>
                      </w:p>
                    </w:txbxContent>
                  </v:textbox>
                </v:shape>
                <v:shape id="Textbox 179" o:spid="_x0000_s1203" type="#_x0000_t202" style="position:absolute;left:24072;top:17244;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150E70" w:rsidRDefault="00150E70" w:rsidP="00150E70">
                        <w:pPr>
                          <w:spacing w:before="2"/>
                          <w:rPr>
                            <w:sz w:val="3"/>
                          </w:rPr>
                        </w:pPr>
                        <w:r>
                          <w:rPr>
                            <w:color w:val="FF0000"/>
                            <w:spacing w:val="-5"/>
                            <w:w w:val="110"/>
                            <w:sz w:val="3"/>
                          </w:rPr>
                          <w:t>11</w:t>
                        </w:r>
                      </w:p>
                    </w:txbxContent>
                  </v:textbox>
                </v:shape>
                <v:shape id="Textbox 180" o:spid="_x0000_s1204" type="#_x0000_t202" style="position:absolute;left:18753;top:1727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:79</w:t>
                        </w:r>
                      </w:p>
                    </w:txbxContent>
                  </v:textbox>
                </v:shape>
                <v:shape id="Textbox 181" o:spid="_x0000_s1205" type="#_x0000_t202" style="position:absolute;left:23859;top:10584;width:23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150E70" w:rsidRDefault="00150E70" w:rsidP="00150E70">
                        <w:pPr>
                          <w:spacing w:before="2"/>
                          <w:rPr>
                            <w:sz w:val="3"/>
                          </w:rPr>
                        </w:pPr>
                        <w:r>
                          <w:rPr>
                            <w:color w:val="FF0000"/>
                            <w:spacing w:val="-10"/>
                            <w:w w:val="110"/>
                            <w:sz w:val="3"/>
                          </w:rPr>
                          <w:t>5</w:t>
                        </w:r>
                      </w:p>
                    </w:txbxContent>
                  </v:textbox>
                </v:shape>
                <v:shape id="Textbox 182" o:spid="_x0000_s1206" type="#_x0000_t202" style="position:absolute;left:15019;top:1676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:40</w:t>
                        </w:r>
                      </w:p>
                    </w:txbxContent>
                  </v:textbox>
                </v:shape>
                <v:shape id="Textbox 183" o:spid="_x0000_s1207" type="#_x0000_t202" style="position:absolute;left:27257;top:15755;width:1111;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150E70" w:rsidRDefault="00150E70" w:rsidP="00150E70">
                        <w:pPr>
                          <w:spacing w:line="45" w:lineRule="exact"/>
                          <w:ind w:left="33" w:right="18"/>
                          <w:jc w:val="center"/>
                          <w:rPr>
                            <w:sz w:val="4"/>
                          </w:rPr>
                        </w:pPr>
                        <w:r>
                          <w:rPr>
                            <w:spacing w:val="-5"/>
                            <w:sz w:val="4"/>
                          </w:rPr>
                          <w:t>:1</w:t>
                        </w:r>
                      </w:p>
                      <w:p w:rsidR="00150E70" w:rsidRDefault="00150E70" w:rsidP="00150E70">
                        <w:pPr>
                          <w:spacing w:before="16"/>
                          <w:ind w:right="18"/>
                          <w:jc w:val="center"/>
                          <w:rPr>
                            <w:position w:val="1"/>
                            <w:sz w:val="4"/>
                          </w:rPr>
                        </w:pPr>
                        <w:r>
                          <w:rPr>
                            <w:sz w:val="4"/>
                          </w:rPr>
                          <w:t>:129</w:t>
                        </w:r>
                        <w:proofErr w:type="gramStart"/>
                        <w:r>
                          <w:rPr>
                            <w:spacing w:val="-4"/>
                            <w:sz w:val="4"/>
                          </w:rPr>
                          <w:t xml:space="preserve"> </w:t>
                        </w:r>
                        <w:r>
                          <w:rPr>
                            <w:spacing w:val="-4"/>
                            <w:position w:val="1"/>
                            <w:sz w:val="4"/>
                          </w:rPr>
                          <w:t>:</w:t>
                        </w:r>
                        <w:proofErr w:type="gramEnd"/>
                        <w:r>
                          <w:rPr>
                            <w:spacing w:val="-4"/>
                            <w:position w:val="1"/>
                            <w:sz w:val="4"/>
                          </w:rPr>
                          <w:t>132</w:t>
                        </w:r>
                      </w:p>
                    </w:txbxContent>
                  </v:textbox>
                </v:shape>
                <v:shape id="Textbox 184" o:spid="_x0000_s1208" type="#_x0000_t202" style="position:absolute;left:16620;top:1636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:39</w:t>
                        </w:r>
                      </w:p>
                    </w:txbxContent>
                  </v:textbox>
                </v:shape>
                <v:shape id="Textbox 185" o:spid="_x0000_s1209" type="#_x0000_t202" style="position:absolute;left:23493;top:15710;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150E70" w:rsidRDefault="00150E70" w:rsidP="00150E70">
                        <w:pPr>
                          <w:spacing w:line="45" w:lineRule="exact"/>
                          <w:rPr>
                            <w:sz w:val="4"/>
                          </w:rPr>
                        </w:pPr>
                        <w:r>
                          <w:rPr>
                            <w:spacing w:val="-4"/>
                            <w:sz w:val="4"/>
                          </w:rPr>
                          <w:t>:316</w:t>
                        </w:r>
                      </w:p>
                    </w:txbxContent>
                  </v:textbox>
                </v:shape>
                <v:shape id="Textbox 186" o:spid="_x0000_s1210" type="#_x0000_t202" style="position:absolute;left:18220;top:1583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:81</w:t>
                        </w:r>
                      </w:p>
                    </w:txbxContent>
                  </v:textbox>
                </v:shape>
                <v:shape id="Textbox 187" o:spid="_x0000_s1211" type="#_x0000_t202" style="position:absolute;left:16467;top:1534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150E70" w:rsidRDefault="00150E70" w:rsidP="00150E70">
                        <w:pPr>
                          <w:spacing w:line="45" w:lineRule="exact"/>
                          <w:rPr>
                            <w:sz w:val="4"/>
                          </w:rPr>
                        </w:pPr>
                        <w:r>
                          <w:rPr>
                            <w:spacing w:val="-5"/>
                            <w:sz w:val="4"/>
                          </w:rPr>
                          <w:t>:41</w:t>
                        </w:r>
                      </w:p>
                    </w:txbxContent>
                  </v:textbox>
                </v:shape>
                <v:shape id="Textbox 188" o:spid="_x0000_s1212" type="#_x0000_t202" style="position:absolute;left:20353;top:15131;width:17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150E70" w:rsidRDefault="00150E70" w:rsidP="00150E70">
                        <w:pPr>
                          <w:spacing w:line="45" w:lineRule="exact"/>
                          <w:rPr>
                            <w:sz w:val="4"/>
                          </w:rPr>
                        </w:pPr>
                        <w:r>
                          <w:rPr>
                            <w:color w:val="00FF00"/>
                            <w:spacing w:val="-2"/>
                            <w:sz w:val="4"/>
                          </w:rPr>
                          <w:t>53:04:0050303</w:t>
                        </w:r>
                      </w:p>
                    </w:txbxContent>
                  </v:textbox>
                </v:shape>
                <v:shape id="Textbox 189" o:spid="_x0000_s1213" type="#_x0000_t202" style="position:absolute;left:6790;top:15176;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150E70" w:rsidRDefault="00150E70" w:rsidP="00150E70">
                        <w:pPr>
                          <w:spacing w:line="45" w:lineRule="exact"/>
                          <w:rPr>
                            <w:sz w:val="4"/>
                          </w:rPr>
                        </w:pPr>
                        <w:r>
                          <w:rPr>
                            <w:spacing w:val="-2"/>
                            <w:sz w:val="4"/>
                          </w:rPr>
                          <w:t>::110</w:t>
                        </w:r>
                      </w:p>
                    </w:txbxContent>
                  </v:textbox>
                </v:shape>
                <v:shape id="Textbox 190" o:spid="_x0000_s1214" type="#_x0000_t202" style="position:absolute;left:9030;top:5499;width:123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150E70" w:rsidRDefault="00150E70" w:rsidP="00150E70">
                        <w:pPr>
                          <w:spacing w:before="4"/>
                          <w:rPr>
                            <w:sz w:val="4"/>
                          </w:rPr>
                        </w:pPr>
                        <w:r>
                          <w:rPr>
                            <w:sz w:val="4"/>
                          </w:rPr>
                          <w:t>:139</w:t>
                        </w:r>
                        <w:proofErr w:type="gramStart"/>
                        <w:r>
                          <w:rPr>
                            <w:spacing w:val="15"/>
                            <w:sz w:val="4"/>
                          </w:rPr>
                          <w:t xml:space="preserve"> </w:t>
                        </w:r>
                        <w:r>
                          <w:rPr>
                            <w:spacing w:val="-4"/>
                            <w:sz w:val="4"/>
                          </w:rPr>
                          <w:t>:</w:t>
                        </w:r>
                        <w:proofErr w:type="gramEnd"/>
                        <w:r>
                          <w:rPr>
                            <w:spacing w:val="-4"/>
                            <w:sz w:val="4"/>
                          </w:rPr>
                          <w:t>:116</w:t>
                        </w:r>
                      </w:p>
                    </w:txbxContent>
                  </v:textbox>
                </v:shape>
                <v:shape id="Textbox 191" o:spid="_x0000_s1215" type="#_x0000_t202" style="position:absolute;left:19012;top:7907;width:17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150E70" w:rsidRDefault="00150E70" w:rsidP="00150E70">
                        <w:pPr>
                          <w:spacing w:line="45" w:lineRule="exact"/>
                          <w:rPr>
                            <w:sz w:val="4"/>
                          </w:rPr>
                        </w:pPr>
                        <w:r>
                          <w:rPr>
                            <w:sz w:val="4"/>
                          </w:rPr>
                          <w:t>:91</w:t>
                        </w:r>
                        <w:proofErr w:type="gramStart"/>
                        <w:r>
                          <w:rPr>
                            <w:spacing w:val="67"/>
                            <w:sz w:val="4"/>
                          </w:rPr>
                          <w:t xml:space="preserve">  </w:t>
                        </w:r>
                        <w:r>
                          <w:rPr>
                            <w:spacing w:val="-5"/>
                            <w:sz w:val="4"/>
                          </w:rPr>
                          <w:t>:</w:t>
                        </w:r>
                        <w:proofErr w:type="gramEnd"/>
                        <w:r>
                          <w:rPr>
                            <w:spacing w:val="-5"/>
                            <w:sz w:val="4"/>
                          </w:rPr>
                          <w:t>92</w:t>
                        </w:r>
                      </w:p>
                    </w:txbxContent>
                  </v:textbox>
                </v:shape>
                <v:shape id="Textbox 192" o:spid="_x0000_s1216" type="#_x0000_t202" style="position:absolute;left:17123;top:7748;width:2076;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150E70" w:rsidRDefault="00150E70" w:rsidP="00150E70">
                        <w:pPr>
                          <w:spacing w:line="279" w:lineRule="exact"/>
                          <w:rPr>
                            <w:sz w:val="25"/>
                          </w:rPr>
                        </w:pPr>
                        <w:r>
                          <w:rPr>
                            <w:spacing w:val="-5"/>
                            <w:sz w:val="25"/>
                          </w:rPr>
                          <w:t>Ли</w:t>
                        </w:r>
                      </w:p>
                    </w:txbxContent>
                  </v:textbox>
                </v:shape>
                <v:shape id="Textbox 193" o:spid="_x0000_s1217" type="#_x0000_t202" style="position:absolute;left:20795;top:7582;width:45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150E70" w:rsidRDefault="00150E70" w:rsidP="00150E70">
                        <w:pPr>
                          <w:spacing w:before="2"/>
                          <w:rPr>
                            <w:sz w:val="3"/>
                          </w:rPr>
                        </w:pPr>
                        <w:r>
                          <w:rPr>
                            <w:color w:val="FF0000"/>
                            <w:spacing w:val="-5"/>
                            <w:w w:val="110"/>
                            <w:sz w:val="3"/>
                          </w:rPr>
                          <w:t>104</w:t>
                        </w:r>
                      </w:p>
                    </w:txbxContent>
                  </v:textbox>
                </v:shape>
                <v:shape id="Textbox 194" o:spid="_x0000_s1218" type="#_x0000_t202" style="position:absolute;left:17199;top:7678;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150E70" w:rsidRDefault="00150E70" w:rsidP="00150E70">
                        <w:pPr>
                          <w:spacing w:line="45" w:lineRule="exact"/>
                          <w:rPr>
                            <w:sz w:val="4"/>
                          </w:rPr>
                        </w:pPr>
                        <w:r>
                          <w:rPr>
                            <w:spacing w:val="-5"/>
                            <w:sz w:val="4"/>
                          </w:rPr>
                          <w:t>:54</w:t>
                        </w:r>
                      </w:p>
                    </w:txbxContent>
                  </v:textbox>
                </v:shape>
                <v:shape id="Textbox 195" o:spid="_x0000_s1219" type="#_x0000_t202" style="position:absolute;left:21176;top:7323;width:23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150E70" w:rsidRDefault="00150E70" w:rsidP="00150E70">
                        <w:pPr>
                          <w:spacing w:before="2"/>
                          <w:rPr>
                            <w:sz w:val="3"/>
                          </w:rPr>
                        </w:pPr>
                        <w:r>
                          <w:rPr>
                            <w:color w:val="FF0000"/>
                            <w:spacing w:val="-10"/>
                            <w:w w:val="110"/>
                            <w:sz w:val="3"/>
                          </w:rPr>
                          <w:t>1</w:t>
                        </w:r>
                      </w:p>
                    </w:txbxContent>
                  </v:textbox>
                </v:shape>
                <v:shape id="Textbox 196" o:spid="_x0000_s1220" type="#_x0000_t202" style="position:absolute;left:9152;top:7206;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150E70" w:rsidRDefault="00150E70" w:rsidP="00150E70">
                        <w:pPr>
                          <w:spacing w:line="45" w:lineRule="exact"/>
                          <w:rPr>
                            <w:sz w:val="4"/>
                          </w:rPr>
                        </w:pPr>
                        <w:r>
                          <w:rPr>
                            <w:spacing w:val="-2"/>
                            <w:sz w:val="4"/>
                          </w:rPr>
                          <w:t>::115</w:t>
                        </w:r>
                      </w:p>
                    </w:txbxContent>
                  </v:textbox>
                </v:shape>
                <v:shape id="Textbox 197" o:spid="_x0000_s1221" type="#_x0000_t202" style="position:absolute;left:21908;top:6840;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:125</w:t>
                        </w:r>
                      </w:p>
                    </w:txbxContent>
                  </v:textbox>
                </v:shape>
                <v:shape id="Textbox 198" o:spid="_x0000_s1222" type="#_x0000_t202" style="position:absolute;left:20110;top:5286;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:124</w:t>
                        </w:r>
                      </w:p>
                    </w:txbxContent>
                  </v:textbox>
                </v:shape>
                <v:shape id="Textbox 199" o:spid="_x0000_s1223" type="#_x0000_t202" style="position:absolute;left:16681;top:5362;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:153</w:t>
                        </w:r>
                      </w:p>
                    </w:txbxContent>
                  </v:textbox>
                </v:shape>
                <v:shape id="Textbox 200" o:spid="_x0000_s1224" type="#_x0000_t202" style="position:absolute;left:8238;top:8273;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150E70" w:rsidRDefault="00150E70" w:rsidP="00150E70">
                        <w:pPr>
                          <w:spacing w:line="45" w:lineRule="exact"/>
                          <w:rPr>
                            <w:sz w:val="4"/>
                          </w:rPr>
                        </w:pPr>
                        <w:r>
                          <w:rPr>
                            <w:spacing w:val="-2"/>
                            <w:sz w:val="4"/>
                          </w:rPr>
                          <w:t>::138</w:t>
                        </w:r>
                      </w:p>
                    </w:txbxContent>
                  </v:textbox>
                </v:shape>
                <v:shape id="Textbox 201" o:spid="_x0000_s1225" type="#_x0000_t202" style="position:absolute;left:18418;top:3883;width:61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150E70" w:rsidRDefault="00150E70" w:rsidP="00150E70">
                        <w:pPr>
                          <w:spacing w:line="45" w:lineRule="exact"/>
                          <w:rPr>
                            <w:sz w:val="4"/>
                          </w:rPr>
                        </w:pPr>
                        <w:r>
                          <w:rPr>
                            <w:spacing w:val="-2"/>
                            <w:sz w:val="4"/>
                          </w:rPr>
                          <w:t>::123</w:t>
                        </w:r>
                      </w:p>
                    </w:txbxContent>
                  </v:textbox>
                </v:shape>
                <v:shape id="Textbox 202" o:spid="_x0000_s1226" type="#_x0000_t202" style="position:absolute;left:10341;top:3198;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150E70" w:rsidRDefault="00150E70" w:rsidP="00150E70">
                        <w:pPr>
                          <w:spacing w:line="45" w:lineRule="exact"/>
                          <w:rPr>
                            <w:sz w:val="4"/>
                          </w:rPr>
                        </w:pPr>
                        <w:r>
                          <w:rPr>
                            <w:spacing w:val="-2"/>
                            <w:sz w:val="4"/>
                          </w:rPr>
                          <w:t>::117</w:t>
                        </w:r>
                      </w:p>
                    </w:txbxContent>
                  </v:textbox>
                </v:shape>
                <v:shape id="Textbox 203" o:spid="_x0000_s1227" type="#_x0000_t202" style="position:absolute;left:16620;top:2420;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:122</w:t>
                        </w:r>
                      </w:p>
                    </w:txbxContent>
                  </v:textbox>
                </v:shape>
                <v:shape id="Textbox 204" o:spid="_x0000_s1228" type="#_x0000_t202" style="position:absolute;left:9975;top:2222;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150E70" w:rsidRDefault="00150E70" w:rsidP="00150E70">
                        <w:pPr>
                          <w:spacing w:line="45" w:lineRule="exact"/>
                          <w:rPr>
                            <w:sz w:val="4"/>
                          </w:rPr>
                        </w:pPr>
                        <w:r>
                          <w:rPr>
                            <w:spacing w:val="-2"/>
                            <w:sz w:val="4"/>
                          </w:rPr>
                          <w:t>::140</w:t>
                        </w:r>
                      </w:p>
                    </w:txbxContent>
                  </v:textbox>
                </v:shape>
                <v:shape id="Textbox 205" o:spid="_x0000_s1229" type="#_x0000_t202" style="position:absolute;left:15004;top:2055;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150E70" w:rsidRDefault="00150E70" w:rsidP="00150E70">
                        <w:pPr>
                          <w:spacing w:line="45" w:lineRule="exact"/>
                          <w:rPr>
                            <w:sz w:val="4"/>
                          </w:rPr>
                        </w:pPr>
                        <w:r>
                          <w:rPr>
                            <w:spacing w:val="-2"/>
                            <w:sz w:val="4"/>
                          </w:rPr>
                          <w:t>::121</w:t>
                        </w:r>
                      </w:p>
                    </w:txbxContent>
                  </v:textbox>
                </v:shape>
                <v:shape id="Textbox 206" o:spid="_x0000_s1230" type="#_x0000_t202" style="position:absolute;left:13633;top:1765;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150E70" w:rsidRDefault="00150E70" w:rsidP="00150E70">
                        <w:pPr>
                          <w:spacing w:line="45" w:lineRule="exact"/>
                          <w:rPr>
                            <w:sz w:val="4"/>
                          </w:rPr>
                        </w:pPr>
                        <w:r>
                          <w:rPr>
                            <w:spacing w:val="-2"/>
                            <w:sz w:val="4"/>
                          </w:rPr>
                          <w:t>::120</w:t>
                        </w:r>
                      </w:p>
                    </w:txbxContent>
                  </v:textbox>
                </v:shape>
                <v:shape id="Textbox 207" o:spid="_x0000_s1231" type="#_x0000_t202" style="position:absolute;left:12231;top:1476;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150E70" w:rsidRDefault="00150E70" w:rsidP="00150E70">
                        <w:pPr>
                          <w:spacing w:line="45" w:lineRule="exact"/>
                          <w:rPr>
                            <w:sz w:val="4"/>
                          </w:rPr>
                        </w:pPr>
                        <w:r>
                          <w:rPr>
                            <w:spacing w:val="-2"/>
                            <w:sz w:val="4"/>
                          </w:rPr>
                          <w:t>::119</w:t>
                        </w:r>
                      </w:p>
                    </w:txbxContent>
                  </v:textbox>
                </v:shape>
                <v:shape id="Textbox 208" o:spid="_x0000_s1232" type="#_x0000_t202" style="position:absolute;left:10981;top:1262;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:118</w:t>
                        </w:r>
                      </w:p>
                    </w:txbxContent>
                  </v:textbox>
                </v:shape>
                <v:shape id="Textbox 209" o:spid="_x0000_s1233" type="#_x0000_t202" style="position:absolute;left:23264;top:9156;width:61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:126</w:t>
                        </w:r>
                      </w:p>
                    </w:txbxContent>
                  </v:textbox>
                </v:shape>
                <v:shape id="Textbox 210" o:spid="_x0000_s1234" type="#_x0000_t202" style="position:absolute;left:20338;top:1066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:96</w:t>
                        </w:r>
                      </w:p>
                    </w:txbxContent>
                  </v:textbox>
                </v:shape>
                <v:shape id="Textbox 211" o:spid="_x0000_s1235" type="#_x0000_t202" style="position:absolute;left:22167;top:9842;width:156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150E70" w:rsidRDefault="00150E70" w:rsidP="00150E70">
                        <w:pPr>
                          <w:spacing w:line="40" w:lineRule="exact"/>
                          <w:rPr>
                            <w:sz w:val="4"/>
                          </w:rPr>
                        </w:pPr>
                        <w:r>
                          <w:rPr>
                            <w:spacing w:val="-4"/>
                            <w:sz w:val="4"/>
                          </w:rPr>
                          <w:t>:102</w:t>
                        </w:r>
                      </w:p>
                      <w:p w:rsidR="00150E70" w:rsidRDefault="00150E70" w:rsidP="00150E70">
                        <w:pPr>
                          <w:spacing w:line="29" w:lineRule="exact"/>
                          <w:ind w:left="208"/>
                          <w:rPr>
                            <w:sz w:val="3"/>
                          </w:rPr>
                        </w:pPr>
                        <w:r>
                          <w:rPr>
                            <w:color w:val="FF0000"/>
                            <w:spacing w:val="-10"/>
                            <w:w w:val="110"/>
                            <w:sz w:val="3"/>
                          </w:rPr>
                          <w:t>4</w:t>
                        </w:r>
                      </w:p>
                      <w:p w:rsidR="00150E70" w:rsidRDefault="00150E70" w:rsidP="00150E70">
                        <w:pPr>
                          <w:spacing w:before="8"/>
                          <w:ind w:left="127"/>
                          <w:rPr>
                            <w:sz w:val="3"/>
                          </w:rPr>
                        </w:pPr>
                        <w:r>
                          <w:rPr>
                            <w:color w:val="FF0000"/>
                            <w:spacing w:val="-5"/>
                            <w:w w:val="110"/>
                            <w:sz w:val="3"/>
                          </w:rPr>
                          <w:t>101</w:t>
                        </w:r>
                      </w:p>
                    </w:txbxContent>
                  </v:textbox>
                </v:shape>
                <v:shape id="Textbox 212" o:spid="_x0000_s1236" type="#_x0000_t202" style="position:absolute;left:18951;top:1025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:87</w:t>
                        </w:r>
                      </w:p>
                    </w:txbxContent>
                  </v:textbox>
                </v:shape>
                <v:shape id="Textbox 213" o:spid="_x0000_s1237" type="#_x0000_t202" style="position:absolute;left:15903;top:1025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:49</w:t>
                        </w:r>
                      </w:p>
                    </w:txbxContent>
                  </v:textbox>
                </v:shape>
                <v:shape id="Textbox 214" o:spid="_x0000_s1238" type="#_x0000_t202" style="position:absolute;left:8222;top:10345;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150E70" w:rsidRDefault="00150E70" w:rsidP="00150E70">
                        <w:pPr>
                          <w:spacing w:line="45" w:lineRule="exact"/>
                          <w:rPr>
                            <w:sz w:val="4"/>
                          </w:rPr>
                        </w:pPr>
                        <w:r>
                          <w:rPr>
                            <w:spacing w:val="-4"/>
                            <w:sz w:val="4"/>
                          </w:rPr>
                          <w:t>:113</w:t>
                        </w:r>
                      </w:p>
                    </w:txbxContent>
                  </v:textbox>
                </v:shape>
                <v:shape id="Textbox 215" o:spid="_x0000_s1239" type="#_x0000_t202" style="position:absolute;left:17184;top:9995;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:48</w:t>
                        </w:r>
                      </w:p>
                    </w:txbxContent>
                  </v:textbox>
                </v:shape>
                <v:shape id="Textbox 216" o:spid="_x0000_s1240" type="#_x0000_t202" style="position:absolute;left:18936;top:9598;width:47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:94</w:t>
                        </w:r>
                      </w:p>
                    </w:txbxContent>
                  </v:textbox>
                </v:shape>
                <v:shape id="Textbox 217" o:spid="_x0000_s1241" type="#_x0000_t202" style="position:absolute;left:14425;top:9568;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:52</w:t>
                        </w:r>
                      </w:p>
                    </w:txbxContent>
                  </v:textbox>
                </v:shape>
                <v:shape id="Textbox 218" o:spid="_x0000_s1242" type="#_x0000_t202" style="position:absolute;left:24986;top:18356;width:451;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150E70" w:rsidRDefault="00150E70" w:rsidP="00150E70">
                        <w:pPr>
                          <w:spacing w:before="2" w:line="30" w:lineRule="exact"/>
                          <w:rPr>
                            <w:sz w:val="3"/>
                          </w:rPr>
                        </w:pPr>
                        <w:r>
                          <w:rPr>
                            <w:color w:val="FF0000"/>
                            <w:spacing w:val="-5"/>
                            <w:w w:val="110"/>
                            <w:sz w:val="3"/>
                          </w:rPr>
                          <w:t>13</w:t>
                        </w:r>
                      </w:p>
                      <w:p w:rsidR="00150E70" w:rsidRDefault="00150E70" w:rsidP="00150E70">
                        <w:pPr>
                          <w:spacing w:line="30" w:lineRule="exact"/>
                          <w:ind w:left="16"/>
                          <w:rPr>
                            <w:sz w:val="3"/>
                          </w:rPr>
                        </w:pPr>
                        <w:r>
                          <w:rPr>
                            <w:color w:val="FF0000"/>
                            <w:spacing w:val="-5"/>
                            <w:w w:val="110"/>
                            <w:sz w:val="3"/>
                          </w:rPr>
                          <w:t>14</w:t>
                        </w:r>
                      </w:p>
                    </w:txbxContent>
                  </v:textbox>
                </v:shape>
                <v:shape id="Textbox 219" o:spid="_x0000_s1243" type="#_x0000_t202" style="position:absolute;left:22060;top:8969;width:132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150E70" w:rsidRDefault="00150E70" w:rsidP="00150E70">
                        <w:pPr>
                          <w:spacing w:before="7" w:line="43" w:lineRule="exact"/>
                          <w:rPr>
                            <w:sz w:val="4"/>
                          </w:rPr>
                        </w:pPr>
                        <w:r>
                          <w:rPr>
                            <w:w w:val="110"/>
                            <w:sz w:val="4"/>
                          </w:rPr>
                          <w:t>:103</w:t>
                        </w:r>
                        <w:r>
                          <w:rPr>
                            <w:spacing w:val="79"/>
                            <w:w w:val="110"/>
                            <w:sz w:val="4"/>
                          </w:rPr>
                          <w:t xml:space="preserve"> </w:t>
                        </w:r>
                        <w:r>
                          <w:rPr>
                            <w:color w:val="FF0000"/>
                            <w:spacing w:val="-10"/>
                            <w:w w:val="110"/>
                            <w:sz w:val="4"/>
                            <w:vertAlign w:val="superscript"/>
                          </w:rPr>
                          <w:t>3</w:t>
                        </w:r>
                      </w:p>
                      <w:p w:rsidR="00150E70" w:rsidRDefault="00150E70" w:rsidP="00150E70">
                        <w:pPr>
                          <w:spacing w:line="32" w:lineRule="exact"/>
                          <w:ind w:left="88"/>
                          <w:rPr>
                            <w:sz w:val="3"/>
                          </w:rPr>
                        </w:pPr>
                        <w:r>
                          <w:rPr>
                            <w:color w:val="FF0000"/>
                            <w:spacing w:val="-5"/>
                            <w:w w:val="110"/>
                            <w:sz w:val="3"/>
                          </w:rPr>
                          <w:t>102</w:t>
                        </w:r>
                      </w:p>
                    </w:txbxContent>
                  </v:textbox>
                </v:shape>
                <v:shape id="Textbox 220" o:spid="_x0000_s1244" type="#_x0000_t202" style="position:absolute;left:26632;top:8745;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:179</w:t>
                        </w:r>
                      </w:p>
                    </w:txbxContent>
                  </v:textbox>
                </v:shape>
                <v:shape id="Textbox 221" o:spid="_x0000_s1245" type="#_x0000_t202" style="position:absolute;left:21298;top:888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:99</w:t>
                        </w:r>
                      </w:p>
                    </w:txbxContent>
                  </v:textbox>
                </v:shape>
                <v:shape id="Textbox 222" o:spid="_x0000_s1246" type="#_x0000_t202" style="position:absolute;left:21725;top:7856;width:8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150E70" w:rsidRDefault="00150E70" w:rsidP="00150E70">
                        <w:pPr>
                          <w:spacing w:before="2"/>
                          <w:ind w:left="76"/>
                          <w:rPr>
                            <w:sz w:val="3"/>
                          </w:rPr>
                        </w:pPr>
                        <w:r>
                          <w:rPr>
                            <w:color w:val="FF0000"/>
                            <w:spacing w:val="-10"/>
                            <w:w w:val="110"/>
                            <w:sz w:val="3"/>
                          </w:rPr>
                          <w:t>2</w:t>
                        </w:r>
                      </w:p>
                      <w:p w:rsidR="00150E70" w:rsidRDefault="00150E70" w:rsidP="00150E70">
                        <w:pPr>
                          <w:spacing w:before="13"/>
                          <w:rPr>
                            <w:sz w:val="4"/>
                          </w:rPr>
                        </w:pPr>
                        <w:r>
                          <w:rPr>
                            <w:color w:val="FF0000"/>
                            <w:spacing w:val="-2"/>
                            <w:w w:val="105"/>
                            <w:position w:val="1"/>
                            <w:sz w:val="3"/>
                          </w:rPr>
                          <w:t>103</w:t>
                        </w:r>
                        <w:r>
                          <w:rPr>
                            <w:spacing w:val="-2"/>
                            <w:w w:val="105"/>
                            <w:sz w:val="4"/>
                          </w:rPr>
                          <w:t>:104</w:t>
                        </w:r>
                      </w:p>
                    </w:txbxContent>
                  </v:textbox>
                </v:shape>
                <v:shape id="Textbox 223" o:spid="_x0000_s1247" type="#_x0000_t202" style="position:absolute;left:19059;top:7748;width:272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150E70" w:rsidRDefault="00150E70" w:rsidP="00150E70">
                        <w:pPr>
                          <w:spacing w:line="279" w:lineRule="exact"/>
                          <w:rPr>
                            <w:sz w:val="25"/>
                          </w:rPr>
                        </w:pPr>
                        <w:proofErr w:type="spellStart"/>
                        <w:proofErr w:type="gramStart"/>
                        <w:r>
                          <w:rPr>
                            <w:sz w:val="25"/>
                          </w:rPr>
                          <w:t>ст</w:t>
                        </w:r>
                        <w:proofErr w:type="spellEnd"/>
                        <w:proofErr w:type="gramEnd"/>
                        <w:r>
                          <w:rPr>
                            <w:spacing w:val="-3"/>
                            <w:sz w:val="25"/>
                          </w:rPr>
                          <w:t xml:space="preserve"> </w:t>
                        </w:r>
                        <w:r>
                          <w:rPr>
                            <w:spacing w:val="-10"/>
                            <w:sz w:val="25"/>
                          </w:rPr>
                          <w:t>1</w:t>
                        </w:r>
                      </w:p>
                    </w:txbxContent>
                  </v:textbox>
                </v:shape>
                <v:shape id="Textbox 224" o:spid="_x0000_s1248" type="#_x0000_t202" style="position:absolute;left:19043;top:889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:89</w:t>
                        </w:r>
                      </w:p>
                    </w:txbxContent>
                  </v:textbox>
                </v:shape>
                <v:shape id="Textbox 225" o:spid="_x0000_s1249" type="#_x0000_t202" style="position:absolute;left:17458;top:900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:50</w:t>
                        </w:r>
                      </w:p>
                    </w:txbxContent>
                  </v:textbox>
                </v:shape>
                <v:shape id="Textbox 226" o:spid="_x0000_s1250" type="#_x0000_t202" style="position:absolute;left:8741;top:8577;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150E70" w:rsidRDefault="00150E70" w:rsidP="00150E70">
                        <w:pPr>
                          <w:spacing w:line="45" w:lineRule="exact"/>
                          <w:rPr>
                            <w:sz w:val="4"/>
                          </w:rPr>
                        </w:pPr>
                        <w:r>
                          <w:rPr>
                            <w:spacing w:val="-2"/>
                            <w:sz w:val="4"/>
                          </w:rPr>
                          <w:t>::114</w:t>
                        </w:r>
                      </w:p>
                    </w:txbxContent>
                  </v:textbox>
                </v:shape>
                <v:shape id="Textbox 227" o:spid="_x0000_s1251" type="#_x0000_t202" style="position:absolute;left:21420;top:2866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:13</w:t>
                        </w:r>
                      </w:p>
                    </w:txbxContent>
                  </v:textbox>
                </v:shape>
                <v:shape id="Textbox 228" o:spid="_x0000_s1252" type="#_x0000_t202" style="position:absolute;left:19896;top:3067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150E70" w:rsidRDefault="00150E70" w:rsidP="00150E70">
                        <w:pPr>
                          <w:spacing w:line="45" w:lineRule="exact"/>
                          <w:rPr>
                            <w:sz w:val="4"/>
                          </w:rPr>
                        </w:pPr>
                        <w:r>
                          <w:rPr>
                            <w:spacing w:val="-5"/>
                            <w:sz w:val="4"/>
                          </w:rPr>
                          <w:t>:10</w:t>
                        </w:r>
                      </w:p>
                    </w:txbxContent>
                  </v:textbox>
                </v:shape>
                <v:shape id="Textbox 229" o:spid="_x0000_s1253" type="#_x0000_t202" style="position:absolute;left:21938;top:30310;width:3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150E70" w:rsidRDefault="00150E70" w:rsidP="00150E70">
                        <w:pPr>
                          <w:spacing w:line="45" w:lineRule="exact"/>
                          <w:rPr>
                            <w:sz w:val="4"/>
                          </w:rPr>
                        </w:pPr>
                        <w:r>
                          <w:rPr>
                            <w:spacing w:val="-5"/>
                            <w:sz w:val="4"/>
                          </w:rPr>
                          <w:t>:9</w:t>
                        </w:r>
                      </w:p>
                    </w:txbxContent>
                  </v:textbox>
                </v:shape>
                <v:shape id="Textbox 230" o:spid="_x0000_s1254" type="#_x0000_t202" style="position:absolute;left:32363;top:30127;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::99</w:t>
                        </w:r>
                      </w:p>
                    </w:txbxContent>
                  </v:textbox>
                </v:shape>
                <v:shape id="Textbox 231" o:spid="_x0000_s1255" type="#_x0000_t202" style="position:absolute;left:19652;top:3000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150E70" w:rsidRDefault="00150E70" w:rsidP="00150E70">
                        <w:pPr>
                          <w:spacing w:line="45" w:lineRule="exact"/>
                          <w:rPr>
                            <w:sz w:val="4"/>
                          </w:rPr>
                        </w:pPr>
                        <w:r>
                          <w:rPr>
                            <w:spacing w:val="-5"/>
                            <w:sz w:val="4"/>
                          </w:rPr>
                          <w:t>:12</w:t>
                        </w:r>
                      </w:p>
                    </w:txbxContent>
                  </v:textbox>
                </v:shape>
                <v:shape id="Textbox 232" o:spid="_x0000_s1256" type="#_x0000_t202" style="position:absolute;left:29132;top:29466;width:84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150E70" w:rsidRDefault="00150E70" w:rsidP="00150E70">
                        <w:pPr>
                          <w:spacing w:before="1"/>
                          <w:rPr>
                            <w:position w:val="2"/>
                            <w:sz w:val="3"/>
                          </w:rPr>
                        </w:pPr>
                        <w:r>
                          <w:rPr>
                            <w:color w:val="FF0000"/>
                            <w:w w:val="110"/>
                            <w:sz w:val="3"/>
                          </w:rPr>
                          <w:t>72</w:t>
                        </w:r>
                        <w:r>
                          <w:rPr>
                            <w:color w:val="FF0000"/>
                            <w:spacing w:val="37"/>
                            <w:w w:val="110"/>
                            <w:sz w:val="3"/>
                          </w:rPr>
                          <w:t xml:space="preserve"> </w:t>
                        </w:r>
                        <w:r>
                          <w:rPr>
                            <w:color w:val="FF0000"/>
                            <w:spacing w:val="-5"/>
                            <w:w w:val="110"/>
                            <w:position w:val="2"/>
                            <w:sz w:val="3"/>
                          </w:rPr>
                          <w:t>23</w:t>
                        </w:r>
                      </w:p>
                    </w:txbxContent>
                  </v:textbox>
                </v:shape>
                <v:shape id="Textbox 233" o:spid="_x0000_s1257" type="#_x0000_t202" style="position:absolute;left:24042;top:29548;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:63</w:t>
                        </w:r>
                      </w:p>
                    </w:txbxContent>
                  </v:textbox>
                </v:shape>
                <v:shape id="Textbox 234" o:spid="_x0000_s1258" type="#_x0000_t202" style="position:absolute;left:21679;top:2953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:11</w:t>
                        </w:r>
                      </w:p>
                    </w:txbxContent>
                  </v:textbox>
                </v:shape>
                <v:shape id="Textbox 235" o:spid="_x0000_s1259" type="#_x0000_t202" style="position:absolute;left:25459;top:28938;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:66</w:t>
                        </w:r>
                      </w:p>
                    </w:txbxContent>
                  </v:textbox>
                </v:shape>
                <v:shape id="Textbox 236" o:spid="_x0000_s1260" type="#_x0000_t202" style="position:absolute;left:26663;top:28389;width:555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150E70" w:rsidRDefault="00150E70" w:rsidP="00150E70">
                        <w:pPr>
                          <w:spacing w:line="83" w:lineRule="exact"/>
                          <w:rPr>
                            <w:position w:val="4"/>
                            <w:sz w:val="4"/>
                          </w:rPr>
                        </w:pPr>
                        <w:r>
                          <w:rPr>
                            <w:color w:val="00FF00"/>
                            <w:w w:val="105"/>
                            <w:sz w:val="4"/>
                          </w:rPr>
                          <w:t>53:04:0050303</w:t>
                        </w:r>
                        <w:r>
                          <w:rPr>
                            <w:color w:val="00FF00"/>
                            <w:spacing w:val="75"/>
                            <w:w w:val="105"/>
                            <w:sz w:val="4"/>
                          </w:rPr>
                          <w:t xml:space="preserve"> </w:t>
                        </w:r>
                        <w:r>
                          <w:rPr>
                            <w:color w:val="FF0000"/>
                            <w:w w:val="105"/>
                            <w:sz w:val="3"/>
                          </w:rPr>
                          <w:t>73</w:t>
                        </w:r>
                        <w:r>
                          <w:rPr>
                            <w:color w:val="FF0000"/>
                            <w:spacing w:val="37"/>
                            <w:w w:val="105"/>
                            <w:sz w:val="3"/>
                          </w:rPr>
                          <w:t xml:space="preserve"> </w:t>
                        </w:r>
                        <w:r>
                          <w:rPr>
                            <w:color w:val="FF0000"/>
                            <w:w w:val="105"/>
                            <w:position w:val="1"/>
                            <w:sz w:val="3"/>
                          </w:rPr>
                          <w:t>22</w:t>
                        </w:r>
                        <w:proofErr w:type="gramStart"/>
                        <w:r>
                          <w:rPr>
                            <w:color w:val="FF0000"/>
                            <w:spacing w:val="52"/>
                            <w:w w:val="105"/>
                            <w:position w:val="1"/>
                            <w:sz w:val="3"/>
                          </w:rPr>
                          <w:t xml:space="preserve">  </w:t>
                        </w:r>
                        <w:r>
                          <w:rPr>
                            <w:w w:val="105"/>
                            <w:position w:val="1"/>
                            <w:sz w:val="4"/>
                          </w:rPr>
                          <w:t>:</w:t>
                        </w:r>
                        <w:proofErr w:type="gramEnd"/>
                        <w:r>
                          <w:rPr>
                            <w:w w:val="105"/>
                            <w:position w:val="1"/>
                            <w:sz w:val="4"/>
                          </w:rPr>
                          <w:t>4</w:t>
                        </w:r>
                        <w:r>
                          <w:rPr>
                            <w:spacing w:val="-2"/>
                            <w:w w:val="105"/>
                            <w:position w:val="1"/>
                            <w:sz w:val="4"/>
                          </w:rPr>
                          <w:t xml:space="preserve"> </w:t>
                        </w:r>
                        <w:r>
                          <w:rPr>
                            <w:w w:val="105"/>
                            <w:position w:val="2"/>
                            <w:sz w:val="4"/>
                          </w:rPr>
                          <w:t>:135</w:t>
                        </w:r>
                        <w:r>
                          <w:rPr>
                            <w:spacing w:val="42"/>
                            <w:w w:val="105"/>
                            <w:position w:val="2"/>
                            <w:sz w:val="4"/>
                          </w:rPr>
                          <w:t xml:space="preserve">  </w:t>
                        </w:r>
                        <w:r>
                          <w:rPr>
                            <w:spacing w:val="-5"/>
                            <w:w w:val="105"/>
                            <w:position w:val="4"/>
                            <w:sz w:val="4"/>
                          </w:rPr>
                          <w:t>:98</w:t>
                        </w:r>
                      </w:p>
                    </w:txbxContent>
                  </v:textbox>
                </v:shape>
                <v:shape id="Textbox 237" o:spid="_x0000_s1261" type="#_x0000_t202" style="position:absolute;left:24895;top:3075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150E70" w:rsidRDefault="00150E70" w:rsidP="00150E70">
                        <w:pPr>
                          <w:spacing w:line="45" w:lineRule="exact"/>
                          <w:rPr>
                            <w:sz w:val="4"/>
                          </w:rPr>
                        </w:pPr>
                        <w:r>
                          <w:rPr>
                            <w:spacing w:val="-5"/>
                            <w:sz w:val="4"/>
                          </w:rPr>
                          <w:t>:61</w:t>
                        </w:r>
                      </w:p>
                    </w:txbxContent>
                  </v:textbox>
                </v:shape>
                <v:shape id="Textbox 238" o:spid="_x0000_s1262" type="#_x0000_t202" style="position:absolute;left:19683;top:2808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:16</w:t>
                        </w:r>
                      </w:p>
                    </w:txbxContent>
                  </v:textbox>
                </v:shape>
                <v:shape id="Textbox 239" o:spid="_x0000_s1263" type="#_x0000_t202" style="position:absolute;left:23462;top:27917;width:7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150E70" w:rsidRDefault="00150E70" w:rsidP="00150E70">
                        <w:pPr>
                          <w:spacing w:line="45" w:lineRule="exact"/>
                          <w:rPr>
                            <w:sz w:val="4"/>
                          </w:rPr>
                        </w:pPr>
                        <w:r>
                          <w:rPr>
                            <w:spacing w:val="-2"/>
                            <w:sz w:val="4"/>
                          </w:rPr>
                          <w:t>:65(1)</w:t>
                        </w:r>
                      </w:p>
                    </w:txbxContent>
                  </v:textbox>
                </v:shape>
                <v:shape id="Textbox 240" o:spid="_x0000_s1264" type="#_x0000_t202" style="position:absolute;left:20994;top:27886;width:46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:15</w:t>
                        </w:r>
                      </w:p>
                    </w:txbxContent>
                  </v:textbox>
                </v:shape>
                <v:shape id="Textbox 241" o:spid="_x0000_s1265" type="#_x0000_t202" style="position:absolute;left:25505;top:27643;width:7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150E70" w:rsidRDefault="00150E70" w:rsidP="00150E70">
                        <w:pPr>
                          <w:spacing w:line="45" w:lineRule="exact"/>
                          <w:rPr>
                            <w:sz w:val="4"/>
                          </w:rPr>
                        </w:pPr>
                        <w:r>
                          <w:rPr>
                            <w:spacing w:val="-2"/>
                            <w:sz w:val="4"/>
                          </w:rPr>
                          <w:t>:65(2)</w:t>
                        </w:r>
                      </w:p>
                    </w:txbxContent>
                  </v:textbox>
                </v:shape>
                <v:shape id="Textbox 242" o:spid="_x0000_s1266" type="#_x0000_t202" style="position:absolute;left:50894;top:27444;width:61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150E70" w:rsidRDefault="00150E70" w:rsidP="00150E70">
                        <w:pPr>
                          <w:spacing w:line="45" w:lineRule="exact"/>
                          <w:rPr>
                            <w:sz w:val="4"/>
                          </w:rPr>
                        </w:pPr>
                        <w:r>
                          <w:rPr>
                            <w:spacing w:val="-4"/>
                            <w:sz w:val="4"/>
                          </w:rPr>
                          <w:t>:122</w:t>
                        </w:r>
                      </w:p>
                    </w:txbxContent>
                  </v:textbox>
                </v:shape>
                <v:shape id="Textbox 243" o:spid="_x0000_s1267" type="#_x0000_t202" style="position:absolute;left:28354;top:27074;width:86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150E70" w:rsidRDefault="00150E70" w:rsidP="00150E70">
                        <w:pPr>
                          <w:spacing w:before="2"/>
                          <w:rPr>
                            <w:sz w:val="3"/>
                          </w:rPr>
                        </w:pPr>
                        <w:r>
                          <w:rPr>
                            <w:color w:val="FF0000"/>
                            <w:w w:val="110"/>
                            <w:position w:val="-1"/>
                            <w:sz w:val="3"/>
                          </w:rPr>
                          <w:t>74</w:t>
                        </w:r>
                        <w:r>
                          <w:rPr>
                            <w:color w:val="FF0000"/>
                            <w:spacing w:val="39"/>
                            <w:w w:val="110"/>
                            <w:position w:val="-1"/>
                            <w:sz w:val="3"/>
                          </w:rPr>
                          <w:t xml:space="preserve"> </w:t>
                        </w:r>
                        <w:r>
                          <w:rPr>
                            <w:color w:val="FF0000"/>
                            <w:spacing w:val="-5"/>
                            <w:w w:val="110"/>
                            <w:sz w:val="3"/>
                          </w:rPr>
                          <w:t>21</w:t>
                        </w:r>
                      </w:p>
                    </w:txbxContent>
                  </v:textbox>
                </v:shape>
                <v:shape id="Textbox 244" o:spid="_x0000_s1268" type="#_x0000_t202" style="position:absolute;left:23691;top:2710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:67</w:t>
                        </w:r>
                      </w:p>
                    </w:txbxContent>
                  </v:textbox>
                </v:shape>
                <v:shape id="Textbox 245" o:spid="_x0000_s1269" type="#_x0000_t202" style="position:absolute;left:19896;top:27124;width:1613;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150E70" w:rsidRDefault="00150E70" w:rsidP="00150E70">
                        <w:pPr>
                          <w:spacing w:line="218" w:lineRule="auto"/>
                          <w:rPr>
                            <w:sz w:val="4"/>
                          </w:rPr>
                        </w:pPr>
                        <w:r>
                          <w:rPr>
                            <w:position w:val="-2"/>
                            <w:sz w:val="4"/>
                          </w:rPr>
                          <w:t>:18</w:t>
                        </w:r>
                        <w:proofErr w:type="gramStart"/>
                        <w:r>
                          <w:rPr>
                            <w:spacing w:val="54"/>
                            <w:position w:val="-2"/>
                            <w:sz w:val="4"/>
                          </w:rPr>
                          <w:t xml:space="preserve">  </w:t>
                        </w:r>
                        <w:r>
                          <w:rPr>
                            <w:spacing w:val="-5"/>
                            <w:sz w:val="4"/>
                          </w:rPr>
                          <w:t>:</w:t>
                        </w:r>
                        <w:proofErr w:type="gramEnd"/>
                        <w:r>
                          <w:rPr>
                            <w:spacing w:val="-5"/>
                            <w:sz w:val="4"/>
                          </w:rPr>
                          <w:t>17</w:t>
                        </w:r>
                      </w:p>
                    </w:txbxContent>
                  </v:textbox>
                </v:shape>
                <v:shape id="Textbox 246" o:spid="_x0000_s1270" type="#_x0000_t202" style="position:absolute;left:29772;top:31798;width:87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150E70" w:rsidRDefault="00150E70" w:rsidP="00150E70">
                        <w:pPr>
                          <w:spacing w:line="53" w:lineRule="exact"/>
                          <w:rPr>
                            <w:position w:val="2"/>
                            <w:sz w:val="3"/>
                          </w:rPr>
                        </w:pPr>
                        <w:r>
                          <w:rPr>
                            <w:color w:val="FF0000"/>
                            <w:w w:val="110"/>
                            <w:sz w:val="3"/>
                          </w:rPr>
                          <w:t>70</w:t>
                        </w:r>
                        <w:r>
                          <w:rPr>
                            <w:color w:val="FF0000"/>
                            <w:spacing w:val="41"/>
                            <w:w w:val="110"/>
                            <w:sz w:val="3"/>
                          </w:rPr>
                          <w:t xml:space="preserve"> </w:t>
                        </w:r>
                        <w:r>
                          <w:rPr>
                            <w:color w:val="FF0000"/>
                            <w:spacing w:val="-7"/>
                            <w:w w:val="110"/>
                            <w:position w:val="2"/>
                            <w:sz w:val="3"/>
                          </w:rPr>
                          <w:t>25</w:t>
                        </w:r>
                      </w:p>
                    </w:txbxContent>
                  </v:textbox>
                </v:shape>
                <v:shape id="Textbox 247" o:spid="_x0000_s1271" type="#_x0000_t202" style="position:absolute;left:31555;top:33398;width:34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150E70" w:rsidRDefault="00150E70" w:rsidP="00150E70">
                        <w:pPr>
                          <w:spacing w:before="2"/>
                          <w:rPr>
                            <w:sz w:val="3"/>
                          </w:rPr>
                        </w:pPr>
                        <w:r>
                          <w:rPr>
                            <w:color w:val="FF0000"/>
                            <w:spacing w:val="-5"/>
                            <w:w w:val="110"/>
                            <w:sz w:val="3"/>
                          </w:rPr>
                          <w:t>28</w:t>
                        </w:r>
                      </w:p>
                    </w:txbxContent>
                  </v:textbox>
                </v:shape>
                <v:shape id="Textbox 248" o:spid="_x0000_s1272" type="#_x0000_t202" style="position:absolute;left:30320;top:33398;width:34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150E70" w:rsidRDefault="00150E70" w:rsidP="00150E70">
                        <w:pPr>
                          <w:spacing w:before="2"/>
                          <w:rPr>
                            <w:sz w:val="3"/>
                          </w:rPr>
                        </w:pPr>
                        <w:r>
                          <w:rPr>
                            <w:color w:val="FF0000"/>
                            <w:spacing w:val="-5"/>
                            <w:w w:val="110"/>
                            <w:sz w:val="3"/>
                          </w:rPr>
                          <w:t>68</w:t>
                        </w:r>
                      </w:p>
                    </w:txbxContent>
                  </v:textbox>
                </v:shape>
                <v:shape id="Textbox 249" o:spid="_x0000_s1273" type="#_x0000_t202" style="position:absolute;left:26998;top:3340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:56</w:t>
                        </w:r>
                      </w:p>
                    </w:txbxContent>
                  </v:textbox>
                </v:shape>
                <v:shape id="Textbox 250" o:spid="_x0000_s1274" type="#_x0000_t202" style="position:absolute;left:30717;top:33078;width:34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27</w:t>
                        </w:r>
                      </w:p>
                    </w:txbxContent>
                  </v:textbox>
                </v:shape>
                <v:shape id="Textbox 251" o:spid="_x0000_s1275" type="#_x0000_t202" style="position:absolute;left:30549;top:32484;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150E70" w:rsidRDefault="00150E70" w:rsidP="00150E70">
                        <w:pPr>
                          <w:spacing w:before="2"/>
                          <w:rPr>
                            <w:sz w:val="3"/>
                          </w:rPr>
                        </w:pPr>
                        <w:r>
                          <w:rPr>
                            <w:color w:val="FF0000"/>
                            <w:spacing w:val="-5"/>
                            <w:w w:val="110"/>
                            <w:sz w:val="3"/>
                          </w:rPr>
                          <w:t>26</w:t>
                        </w:r>
                      </w:p>
                    </w:txbxContent>
                  </v:textbox>
                </v:shape>
                <v:shape id="Textbox 252" o:spid="_x0000_s1276" type="#_x0000_t202" style="position:absolute;left:30046;top:32575;width:34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150E70" w:rsidRDefault="00150E70" w:rsidP="00150E70">
                        <w:pPr>
                          <w:spacing w:before="2"/>
                          <w:rPr>
                            <w:sz w:val="3"/>
                          </w:rPr>
                        </w:pPr>
                        <w:r>
                          <w:rPr>
                            <w:color w:val="FF0000"/>
                            <w:spacing w:val="-5"/>
                            <w:w w:val="110"/>
                            <w:sz w:val="3"/>
                          </w:rPr>
                          <w:t>69</w:t>
                        </w:r>
                      </w:p>
                    </w:txbxContent>
                  </v:textbox>
                </v:shape>
                <v:shape id="Textbox 253" o:spid="_x0000_s1277" type="#_x0000_t202" style="position:absolute;left:22609;top:32291;width:3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:5</w:t>
                        </w:r>
                      </w:p>
                    </w:txbxContent>
                  </v:textbox>
                </v:shape>
                <v:shape id="Textbox 254" o:spid="_x0000_s1278" type="#_x0000_t202" style="position:absolute;left:32805;top:31757;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150E70" w:rsidRDefault="00150E70" w:rsidP="00150E70">
                        <w:pPr>
                          <w:spacing w:line="45" w:lineRule="exact"/>
                          <w:rPr>
                            <w:sz w:val="4"/>
                          </w:rPr>
                        </w:pPr>
                        <w:r>
                          <w:rPr>
                            <w:spacing w:val="-4"/>
                            <w:sz w:val="4"/>
                          </w:rPr>
                          <w:t>:100</w:t>
                        </w:r>
                      </w:p>
                    </w:txbxContent>
                  </v:textbox>
                </v:shape>
                <v:shape id="Textbox 255" o:spid="_x0000_s1279" type="#_x0000_t202" style="position:absolute;left:31311;top:2680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::97</w:t>
                        </w:r>
                      </w:p>
                    </w:txbxContent>
                  </v:textbox>
                </v:shape>
                <v:shape id="Textbox 256" o:spid="_x0000_s1280" type="#_x0000_t202" style="position:absolute;left:25779;top:31895;width:2121;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150E70" w:rsidRDefault="00150E70" w:rsidP="00150E70">
                        <w:pPr>
                          <w:spacing w:line="45" w:lineRule="exact"/>
                          <w:ind w:right="22"/>
                          <w:jc w:val="center"/>
                          <w:rPr>
                            <w:sz w:val="4"/>
                          </w:rPr>
                        </w:pPr>
                        <w:r>
                          <w:rPr>
                            <w:spacing w:val="-5"/>
                            <w:sz w:val="4"/>
                          </w:rPr>
                          <w:t>:58</w:t>
                        </w:r>
                      </w:p>
                      <w:p w:rsidR="00150E70" w:rsidRDefault="00150E70" w:rsidP="00150E70">
                        <w:pPr>
                          <w:tabs>
                            <w:tab w:val="left" w:pos="259"/>
                          </w:tabs>
                          <w:spacing w:before="33"/>
                          <w:ind w:right="18"/>
                          <w:jc w:val="center"/>
                          <w:rPr>
                            <w:sz w:val="4"/>
                          </w:rPr>
                        </w:pPr>
                        <w:r>
                          <w:rPr>
                            <w:spacing w:val="-5"/>
                            <w:sz w:val="4"/>
                          </w:rPr>
                          <w:t>:57</w:t>
                        </w:r>
                        <w:r>
                          <w:rPr>
                            <w:sz w:val="4"/>
                          </w:rPr>
                          <w:tab/>
                        </w:r>
                        <w:r>
                          <w:rPr>
                            <w:spacing w:val="-5"/>
                            <w:sz w:val="4"/>
                          </w:rPr>
                          <w:t>:58</w:t>
                        </w:r>
                      </w:p>
                      <w:p w:rsidR="00150E70" w:rsidRDefault="00150E70" w:rsidP="00150E70">
                        <w:pPr>
                          <w:spacing w:before="12"/>
                          <w:ind w:right="22"/>
                          <w:jc w:val="center"/>
                          <w:rPr>
                            <w:sz w:val="4"/>
                          </w:rPr>
                        </w:pPr>
                        <w:r>
                          <w:rPr>
                            <w:spacing w:val="-5"/>
                            <w:sz w:val="4"/>
                          </w:rPr>
                          <w:t>:58</w:t>
                        </w:r>
                      </w:p>
                    </w:txbxContent>
                  </v:textbox>
                </v:shape>
                <v:shape id="Textbox 257" o:spid="_x0000_s1281" type="#_x0000_t202" style="position:absolute;left:25489;top:3145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:59</w:t>
                        </w:r>
                      </w:p>
                    </w:txbxContent>
                  </v:textbox>
                </v:shape>
                <v:shape id="Textbox 258" o:spid="_x0000_s1282" type="#_x0000_t202" style="position:absolute;left:20978;top:31483;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:312</w:t>
                        </w:r>
                      </w:p>
                    </w:txbxContent>
                  </v:textbox>
                </v:shape>
                <v:shape id="Textbox 259" o:spid="_x0000_s1283" type="#_x0000_t202" style="position:absolute;left:22304;top:31209;width:33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:7</w:t>
                        </w:r>
                      </w:p>
                    </w:txbxContent>
                  </v:textbox>
                </v:shape>
                <v:shape id="Textbox 260" o:spid="_x0000_s1284" type="#_x0000_t202" style="position:absolute;left:19470;top:31361;width:3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:8</w:t>
                        </w:r>
                      </w:p>
                    </w:txbxContent>
                  </v:textbox>
                </v:shape>
                <v:shape id="Textbox 261" o:spid="_x0000_s1285" type="#_x0000_t202" style="position:absolute;left:29558;top:31097;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71</w:t>
                        </w:r>
                      </w:p>
                    </w:txbxContent>
                  </v:textbox>
                </v:shape>
                <v:shape id="Textbox 262" o:spid="_x0000_s1286" type="#_x0000_t202" style="position:absolute;left:30092;top:30975;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150E70" w:rsidRDefault="00150E70" w:rsidP="00150E70">
                        <w:pPr>
                          <w:spacing w:before="2"/>
                          <w:rPr>
                            <w:sz w:val="3"/>
                          </w:rPr>
                        </w:pPr>
                        <w:r>
                          <w:rPr>
                            <w:color w:val="FF0000"/>
                            <w:spacing w:val="-5"/>
                            <w:w w:val="110"/>
                            <w:sz w:val="3"/>
                          </w:rPr>
                          <w:t>24</w:t>
                        </w:r>
                      </w:p>
                    </w:txbxContent>
                  </v:textbox>
                </v:shape>
                <v:shape id="Textbox 263" o:spid="_x0000_s1287" type="#_x0000_t202" style="position:absolute;left:28095;top:3088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:60</w:t>
                        </w:r>
                      </w:p>
                    </w:txbxContent>
                  </v:textbox>
                </v:shape>
                <v:shape id="Textbox 264" o:spid="_x0000_s1288" type="#_x0000_t202" style="position:absolute;left:25017;top:20033;width:80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150E70" w:rsidRDefault="00150E70" w:rsidP="00150E70">
                        <w:pPr>
                          <w:spacing w:line="44" w:lineRule="exact"/>
                          <w:rPr>
                            <w:position w:val="1"/>
                            <w:sz w:val="3"/>
                          </w:rPr>
                        </w:pPr>
                        <w:r>
                          <w:rPr>
                            <w:color w:val="FF0000"/>
                            <w:w w:val="110"/>
                            <w:sz w:val="3"/>
                          </w:rPr>
                          <w:t>83</w:t>
                        </w:r>
                        <w:r>
                          <w:rPr>
                            <w:color w:val="FF0000"/>
                            <w:spacing w:val="29"/>
                            <w:w w:val="110"/>
                            <w:sz w:val="3"/>
                          </w:rPr>
                          <w:t xml:space="preserve"> </w:t>
                        </w:r>
                        <w:r>
                          <w:rPr>
                            <w:color w:val="FF0000"/>
                            <w:spacing w:val="-5"/>
                            <w:w w:val="110"/>
                            <w:position w:val="1"/>
                            <w:sz w:val="3"/>
                          </w:rPr>
                          <w:t>15</w:t>
                        </w:r>
                      </w:p>
                    </w:txbxContent>
                  </v:textbox>
                </v:shape>
                <v:shape id="Textbox 265" o:spid="_x0000_s1289" type="#_x0000_t202" style="position:absolute;left:18007;top:23406;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:28</w:t>
                        </w:r>
                      </w:p>
                    </w:txbxContent>
                  </v:textbox>
                </v:shape>
                <v:shape id="Textbox 266" o:spid="_x0000_s1290" type="#_x0000_t202" style="position:absolute;left:20155;top:2265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:27</w:t>
                        </w:r>
                      </w:p>
                    </w:txbxContent>
                  </v:textbox>
                </v:shape>
                <v:shape id="Textbox 267" o:spid="_x0000_s1291" type="#_x0000_t202" style="position:absolute;left:29833;top:22263;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150E70" w:rsidRDefault="00150E70" w:rsidP="00150E70">
                        <w:pPr>
                          <w:spacing w:line="45" w:lineRule="exact"/>
                          <w:rPr>
                            <w:sz w:val="4"/>
                          </w:rPr>
                        </w:pPr>
                        <w:r>
                          <w:rPr>
                            <w:spacing w:val="-2"/>
                            <w:sz w:val="4"/>
                          </w:rPr>
                          <w:t>::134</w:t>
                        </w:r>
                      </w:p>
                    </w:txbxContent>
                  </v:textbox>
                </v:shape>
                <v:shape id="Textbox 268" o:spid="_x0000_s1292" type="#_x0000_t202" style="position:absolute;left:25550;top:21008;width:985;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150E70" w:rsidRDefault="00150E70" w:rsidP="00150E70">
                        <w:pPr>
                          <w:spacing w:before="2"/>
                          <w:ind w:left="64"/>
                          <w:rPr>
                            <w:sz w:val="3"/>
                          </w:rPr>
                        </w:pPr>
                        <w:r>
                          <w:rPr>
                            <w:color w:val="FF0000"/>
                            <w:spacing w:val="-5"/>
                            <w:w w:val="110"/>
                            <w:sz w:val="3"/>
                          </w:rPr>
                          <w:t>16</w:t>
                        </w:r>
                      </w:p>
                      <w:p w:rsidR="00150E70" w:rsidRDefault="00150E70" w:rsidP="00150E70">
                        <w:pPr>
                          <w:spacing w:before="8" w:line="34" w:lineRule="exact"/>
                          <w:rPr>
                            <w:sz w:val="3"/>
                          </w:rPr>
                        </w:pPr>
                        <w:r>
                          <w:rPr>
                            <w:color w:val="FF0000"/>
                            <w:spacing w:val="-5"/>
                            <w:w w:val="110"/>
                            <w:sz w:val="3"/>
                          </w:rPr>
                          <w:t>82</w:t>
                        </w:r>
                      </w:p>
                      <w:p w:rsidR="00150E70" w:rsidRDefault="00150E70" w:rsidP="00150E70">
                        <w:pPr>
                          <w:spacing w:line="34" w:lineRule="exact"/>
                          <w:ind w:left="100"/>
                          <w:rPr>
                            <w:sz w:val="3"/>
                          </w:rPr>
                        </w:pPr>
                        <w:r>
                          <w:rPr>
                            <w:color w:val="FF0000"/>
                            <w:spacing w:val="-5"/>
                            <w:w w:val="110"/>
                            <w:sz w:val="3"/>
                          </w:rPr>
                          <w:t>17</w:t>
                        </w:r>
                      </w:p>
                      <w:p w:rsidR="00150E70" w:rsidRDefault="00150E70" w:rsidP="00150E70">
                        <w:pPr>
                          <w:spacing w:before="9"/>
                          <w:ind w:left="33"/>
                          <w:rPr>
                            <w:sz w:val="3"/>
                          </w:rPr>
                        </w:pPr>
                        <w:r>
                          <w:rPr>
                            <w:color w:val="FF0000"/>
                            <w:spacing w:val="-5"/>
                            <w:w w:val="110"/>
                            <w:sz w:val="3"/>
                          </w:rPr>
                          <w:t>81</w:t>
                        </w:r>
                      </w:p>
                    </w:txbxContent>
                  </v:textbox>
                </v:shape>
                <v:shape id="Textbox 269" o:spid="_x0000_s1293" type="#_x0000_t202" style="position:absolute;left:19591;top:2185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150E70" w:rsidRDefault="00150E70" w:rsidP="00150E70">
                        <w:pPr>
                          <w:spacing w:line="45" w:lineRule="exact"/>
                          <w:rPr>
                            <w:sz w:val="4"/>
                          </w:rPr>
                        </w:pPr>
                        <w:r>
                          <w:rPr>
                            <w:spacing w:val="-5"/>
                            <w:sz w:val="4"/>
                          </w:rPr>
                          <w:t>:29</w:t>
                        </w:r>
                      </w:p>
                    </w:txbxContent>
                  </v:textbox>
                </v:shape>
                <v:shape id="Textbox 270" o:spid="_x0000_s1294" type="#_x0000_t202" style="position:absolute;left:22883;top:2124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:75</w:t>
                        </w:r>
                      </w:p>
                    </w:txbxContent>
                  </v:textbox>
                </v:shape>
                <v:shape id="Textbox 271" o:spid="_x0000_s1295" type="#_x0000_t202" style="position:absolute;left:16726;top:21303;width:189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150E70" w:rsidRDefault="00150E70" w:rsidP="00150E70">
                        <w:pPr>
                          <w:spacing w:line="52" w:lineRule="exact"/>
                          <w:rPr>
                            <w:sz w:val="4"/>
                          </w:rPr>
                        </w:pPr>
                        <w:r>
                          <w:rPr>
                            <w:position w:val="1"/>
                            <w:sz w:val="4"/>
                          </w:rPr>
                          <w:t>:303</w:t>
                        </w:r>
                        <w:proofErr w:type="gramStart"/>
                        <w:r>
                          <w:rPr>
                            <w:spacing w:val="6"/>
                            <w:position w:val="1"/>
                            <w:sz w:val="4"/>
                          </w:rPr>
                          <w:t xml:space="preserve"> </w:t>
                        </w:r>
                        <w:r>
                          <w:rPr>
                            <w:sz w:val="4"/>
                          </w:rPr>
                          <w:t>:</w:t>
                        </w:r>
                        <w:proofErr w:type="gramEnd"/>
                        <w:r>
                          <w:rPr>
                            <w:sz w:val="4"/>
                          </w:rPr>
                          <w:t>32</w:t>
                        </w:r>
                        <w:r>
                          <w:rPr>
                            <w:spacing w:val="50"/>
                            <w:sz w:val="4"/>
                          </w:rPr>
                          <w:t xml:space="preserve"> </w:t>
                        </w:r>
                        <w:r>
                          <w:rPr>
                            <w:spacing w:val="-4"/>
                            <w:sz w:val="4"/>
                          </w:rPr>
                          <w:t>:302</w:t>
                        </w:r>
                      </w:p>
                    </w:txbxContent>
                  </v:textbox>
                </v:shape>
                <v:shape id="Textbox 272" o:spid="_x0000_s1296" type="#_x0000_t202" style="position:absolute;left:19241;top:20815;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:31</w:t>
                        </w:r>
                      </w:p>
                    </w:txbxContent>
                  </v:textbox>
                </v:shape>
                <v:shape id="Textbox 273" o:spid="_x0000_s1297" type="#_x0000_t202" style="position:absolute;left:29315;top:20571;width:6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150E70" w:rsidRDefault="00150E70" w:rsidP="00150E70">
                        <w:pPr>
                          <w:spacing w:line="45" w:lineRule="exact"/>
                          <w:rPr>
                            <w:sz w:val="4"/>
                          </w:rPr>
                        </w:pPr>
                        <w:r>
                          <w:rPr>
                            <w:spacing w:val="-4"/>
                            <w:sz w:val="4"/>
                          </w:rPr>
                          <w:t>:133</w:t>
                        </w:r>
                      </w:p>
                    </w:txbxContent>
                  </v:textbox>
                </v:shape>
                <v:shape id="Textbox 274" o:spid="_x0000_s1298" type="#_x0000_t202" style="position:absolute;left:20430;top:2360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:25</w:t>
                        </w:r>
                      </w:p>
                    </w:txbxContent>
                  </v:textbox>
                </v:shape>
                <v:shape id="Textbox 275" o:spid="_x0000_s1299" type="#_x0000_t202" style="position:absolute;left:22472;top:1997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:77</w:t>
                        </w:r>
                      </w:p>
                    </w:txbxContent>
                  </v:textbox>
                </v:shape>
                <v:shape id="Textbox 276" o:spid="_x0000_s1300" type="#_x0000_t202" style="position:absolute;left:18448;top:1968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:33</w:t>
                        </w:r>
                      </w:p>
                    </w:txbxContent>
                  </v:textbox>
                </v:shape>
                <v:shape id="Textbox 277" o:spid="_x0000_s1301" type="#_x0000_t202" style="position:absolute;left:23828;top:1948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:78</w:t>
                        </w:r>
                      </w:p>
                    </w:txbxContent>
                  </v:textbox>
                </v:shape>
                <v:shape id="Textbox 278" o:spid="_x0000_s1302" type="#_x0000_t202" style="position:absolute;left:16178;top:19276;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:36</w:t>
                        </w:r>
                      </w:p>
                    </w:txbxContent>
                  </v:textbox>
                </v:shape>
                <v:shape id="Textbox 279" o:spid="_x0000_s1303" type="#_x0000_t202" style="position:absolute;left:28766;top:18971;width:61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150E70" w:rsidRDefault="00150E70" w:rsidP="00150E70">
                        <w:pPr>
                          <w:spacing w:line="45" w:lineRule="exact"/>
                          <w:rPr>
                            <w:sz w:val="4"/>
                          </w:rPr>
                        </w:pPr>
                        <w:r>
                          <w:rPr>
                            <w:spacing w:val="-4"/>
                            <w:sz w:val="4"/>
                          </w:rPr>
                          <w:t>:131</w:t>
                        </w:r>
                      </w:p>
                    </w:txbxContent>
                  </v:textbox>
                </v:shape>
                <v:shape id="Textbox 280" o:spid="_x0000_s1304" type="#_x0000_t202" style="position:absolute;left:24682;top:18798;width:34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150E70" w:rsidRDefault="00150E70" w:rsidP="00150E70">
                        <w:pPr>
                          <w:spacing w:before="2"/>
                          <w:rPr>
                            <w:sz w:val="3"/>
                          </w:rPr>
                        </w:pPr>
                        <w:r>
                          <w:rPr>
                            <w:color w:val="FF0000"/>
                            <w:spacing w:val="-5"/>
                            <w:w w:val="110"/>
                            <w:sz w:val="3"/>
                          </w:rPr>
                          <w:t>84</w:t>
                        </w:r>
                      </w:p>
                    </w:txbxContent>
                  </v:textbox>
                </v:shape>
                <v:shape id="Textbox 281" o:spid="_x0000_s1305" type="#_x0000_t202" style="position:absolute;left:24575;top:18661;width:34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85</w:t>
                        </w:r>
                      </w:p>
                    </w:txbxContent>
                  </v:textbox>
                </v:shape>
                <v:shape id="Textbox 282" o:spid="_x0000_s1306" type="#_x0000_t202" style="position:absolute;left:17580;top:18742;width:47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150E70" w:rsidRDefault="00150E70" w:rsidP="00150E70">
                        <w:pPr>
                          <w:spacing w:line="45" w:lineRule="exact"/>
                          <w:rPr>
                            <w:sz w:val="4"/>
                          </w:rPr>
                        </w:pPr>
                        <w:r>
                          <w:rPr>
                            <w:spacing w:val="-5"/>
                            <w:sz w:val="4"/>
                          </w:rPr>
                          <w:t>:35</w:t>
                        </w:r>
                      </w:p>
                    </w:txbxContent>
                  </v:textbox>
                </v:shape>
                <v:shape id="Textbox 283" o:spid="_x0000_s1307" type="#_x0000_t202" style="position:absolute;left:25993;top:24192;width:4661;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150E70" w:rsidRDefault="00150E70" w:rsidP="00150E70">
                        <w:pPr>
                          <w:spacing w:line="279" w:lineRule="exact"/>
                          <w:rPr>
                            <w:sz w:val="25"/>
                          </w:rPr>
                        </w:pPr>
                        <w:r>
                          <w:rPr>
                            <w:sz w:val="25"/>
                          </w:rPr>
                          <w:t>Лист</w:t>
                        </w:r>
                        <w:r>
                          <w:rPr>
                            <w:spacing w:val="-5"/>
                            <w:sz w:val="25"/>
                          </w:rPr>
                          <w:t xml:space="preserve"> </w:t>
                        </w:r>
                        <w:r>
                          <w:rPr>
                            <w:spacing w:val="-10"/>
                            <w:sz w:val="25"/>
                          </w:rPr>
                          <w:t>2</w:t>
                        </w:r>
                      </w:p>
                    </w:txbxContent>
                  </v:textbox>
                </v:shape>
                <v:shape id="Textbox 284" o:spid="_x0000_s1308" type="#_x0000_t202" style="position:absolute;left:25444;top:26510;width:1251;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150E70" w:rsidRDefault="00150E70" w:rsidP="00150E70">
                        <w:pPr>
                          <w:spacing w:before="2"/>
                          <w:rPr>
                            <w:sz w:val="3"/>
                          </w:rPr>
                        </w:pPr>
                        <w:r>
                          <w:rPr>
                            <w:color w:val="FF0000"/>
                            <w:spacing w:val="-5"/>
                            <w:w w:val="110"/>
                            <w:sz w:val="3"/>
                          </w:rPr>
                          <w:t>77</w:t>
                        </w:r>
                      </w:p>
                      <w:p w:rsidR="00150E70" w:rsidRDefault="00150E70" w:rsidP="00150E70">
                        <w:pPr>
                          <w:spacing w:before="1"/>
                          <w:ind w:left="7"/>
                          <w:rPr>
                            <w:position w:val="1"/>
                            <w:sz w:val="4"/>
                          </w:rPr>
                        </w:pPr>
                        <w:r>
                          <w:rPr>
                            <w:color w:val="FF0000"/>
                            <w:w w:val="105"/>
                            <w:sz w:val="3"/>
                          </w:rPr>
                          <w:t>76</w:t>
                        </w:r>
                        <w:proofErr w:type="gramStart"/>
                        <w:r>
                          <w:rPr>
                            <w:color w:val="FF0000"/>
                            <w:spacing w:val="75"/>
                            <w:w w:val="105"/>
                            <w:sz w:val="3"/>
                          </w:rPr>
                          <w:t xml:space="preserve"> </w:t>
                        </w:r>
                        <w:r>
                          <w:rPr>
                            <w:spacing w:val="-5"/>
                            <w:w w:val="105"/>
                            <w:position w:val="1"/>
                            <w:sz w:val="4"/>
                          </w:rPr>
                          <w:t>:</w:t>
                        </w:r>
                        <w:proofErr w:type="gramEnd"/>
                        <w:r>
                          <w:rPr>
                            <w:spacing w:val="-5"/>
                            <w:w w:val="105"/>
                            <w:position w:val="1"/>
                            <w:sz w:val="4"/>
                          </w:rPr>
                          <w:t>69</w:t>
                        </w:r>
                      </w:p>
                    </w:txbxContent>
                  </v:textbox>
                </v:shape>
                <v:shape id="Textbox 285" o:spid="_x0000_s1309" type="#_x0000_t202" style="position:absolute;left:18662;top:26622;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:20</w:t>
                        </w:r>
                      </w:p>
                    </w:txbxContent>
                  </v:textbox>
                </v:shape>
                <v:shape id="Textbox 286" o:spid="_x0000_s1310" type="#_x0000_t202" style="position:absolute;left:27836;top:26007;width:84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150E70" w:rsidRDefault="00150E70" w:rsidP="00150E70">
                        <w:pPr>
                          <w:spacing w:before="6"/>
                          <w:rPr>
                            <w:sz w:val="3"/>
                          </w:rPr>
                        </w:pPr>
                        <w:r>
                          <w:rPr>
                            <w:color w:val="FF0000"/>
                            <w:w w:val="110"/>
                            <w:sz w:val="3"/>
                          </w:rPr>
                          <w:t>78</w:t>
                        </w:r>
                        <w:r>
                          <w:rPr>
                            <w:color w:val="FF0000"/>
                            <w:spacing w:val="37"/>
                            <w:w w:val="110"/>
                            <w:sz w:val="3"/>
                          </w:rPr>
                          <w:t xml:space="preserve"> </w:t>
                        </w:r>
                        <w:r>
                          <w:rPr>
                            <w:color w:val="FF0000"/>
                            <w:spacing w:val="-5"/>
                            <w:w w:val="110"/>
                            <w:sz w:val="3"/>
                          </w:rPr>
                          <w:t>20</w:t>
                        </w:r>
                      </w:p>
                      <w:p w:rsidR="00150E70" w:rsidRDefault="00150E70" w:rsidP="00150E70">
                        <w:pPr>
                          <w:spacing w:before="26"/>
                          <w:ind w:left="24"/>
                          <w:rPr>
                            <w:sz w:val="3"/>
                          </w:rPr>
                        </w:pPr>
                        <w:r>
                          <w:rPr>
                            <w:color w:val="FF0000"/>
                            <w:spacing w:val="-5"/>
                            <w:w w:val="110"/>
                            <w:sz w:val="3"/>
                          </w:rPr>
                          <w:t>75</w:t>
                        </w:r>
                      </w:p>
                    </w:txbxContent>
                  </v:textbox>
                </v:shape>
                <v:shape id="Textbox 287" o:spid="_x0000_s1311" type="#_x0000_t202" style="position:absolute;left:23782;top:26103;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:71</w:t>
                        </w:r>
                      </w:p>
                    </w:txbxContent>
                  </v:textbox>
                </v:shape>
                <v:shape id="Textbox 288" o:spid="_x0000_s1312" type="#_x0000_t202" style="position:absolute;left:20872;top:2613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:19</w:t>
                        </w:r>
                      </w:p>
                    </w:txbxContent>
                  </v:textbox>
                </v:shape>
                <v:shape id="Textbox 289" o:spid="_x0000_s1313" type="#_x0000_t202" style="position:absolute;left:27638;top:25626;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150E70" w:rsidRDefault="00150E70" w:rsidP="00150E70">
                        <w:pPr>
                          <w:spacing w:before="2"/>
                          <w:rPr>
                            <w:sz w:val="3"/>
                          </w:rPr>
                        </w:pPr>
                        <w:r>
                          <w:rPr>
                            <w:color w:val="FF0000"/>
                            <w:spacing w:val="-5"/>
                            <w:w w:val="110"/>
                            <w:sz w:val="3"/>
                          </w:rPr>
                          <w:t>79</w:t>
                        </w:r>
                      </w:p>
                    </w:txbxContent>
                  </v:textbox>
                </v:shape>
                <v:shape id="Textbox 290" o:spid="_x0000_s1314" type="#_x0000_t202" style="position:absolute;left:26221;top:2566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:72</w:t>
                        </w:r>
                      </w:p>
                    </w:txbxContent>
                  </v:textbox>
                </v:shape>
                <v:shape id="Textbox 291" o:spid="_x0000_s1315" type="#_x0000_t202" style="position:absolute;left:28050;top:25311;width:326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150E70" w:rsidRDefault="00150E70" w:rsidP="00150E70">
                        <w:pPr>
                          <w:tabs>
                            <w:tab w:val="left" w:pos="439"/>
                          </w:tabs>
                          <w:spacing w:line="45" w:lineRule="exact"/>
                          <w:rPr>
                            <w:sz w:val="4"/>
                          </w:rPr>
                        </w:pPr>
                        <w:r>
                          <w:rPr>
                            <w:color w:val="FF0000"/>
                            <w:spacing w:val="-5"/>
                            <w:w w:val="105"/>
                            <w:sz w:val="3"/>
                          </w:rPr>
                          <w:t>19</w:t>
                        </w:r>
                        <w:r>
                          <w:rPr>
                            <w:color w:val="FF0000"/>
                            <w:sz w:val="3"/>
                          </w:rPr>
                          <w:tab/>
                        </w:r>
                        <w:r>
                          <w:rPr>
                            <w:spacing w:val="-5"/>
                            <w:w w:val="105"/>
                            <w:sz w:val="4"/>
                          </w:rPr>
                          <w:t>:96</w:t>
                        </w:r>
                      </w:p>
                    </w:txbxContent>
                  </v:textbox>
                </v:shape>
                <v:shape id="Textbox 292" o:spid="_x0000_s1316" type="#_x0000_t202" style="position:absolute;left:31204;top:33734;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150E70" w:rsidRDefault="00150E70" w:rsidP="00150E70">
                        <w:pPr>
                          <w:spacing w:before="2"/>
                          <w:rPr>
                            <w:sz w:val="3"/>
                          </w:rPr>
                        </w:pPr>
                        <w:r>
                          <w:rPr>
                            <w:color w:val="FF0000"/>
                            <w:spacing w:val="-5"/>
                            <w:w w:val="110"/>
                            <w:sz w:val="3"/>
                          </w:rPr>
                          <w:t>67</w:t>
                        </w:r>
                      </w:p>
                    </w:txbxContent>
                  </v:textbox>
                </v:shape>
                <v:shape id="Textbox 293" o:spid="_x0000_s1317" type="#_x0000_t202" style="position:absolute;left:20704;top:25387;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150E70" w:rsidRDefault="00150E70" w:rsidP="00150E70">
                        <w:pPr>
                          <w:spacing w:line="45" w:lineRule="exact"/>
                          <w:rPr>
                            <w:sz w:val="4"/>
                          </w:rPr>
                        </w:pPr>
                        <w:r>
                          <w:rPr>
                            <w:spacing w:val="-5"/>
                            <w:sz w:val="4"/>
                          </w:rPr>
                          <w:t>:21</w:t>
                        </w:r>
                      </w:p>
                    </w:txbxContent>
                  </v:textbox>
                </v:shape>
                <v:shape id="Textbox 294" o:spid="_x0000_s1318" type="#_x0000_t202" style="position:absolute;left:23569;top:24991;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150E70" w:rsidRDefault="00150E70" w:rsidP="00150E70">
                        <w:pPr>
                          <w:spacing w:line="45" w:lineRule="exact"/>
                          <w:rPr>
                            <w:sz w:val="4"/>
                          </w:rPr>
                        </w:pPr>
                        <w:r>
                          <w:rPr>
                            <w:spacing w:val="-5"/>
                            <w:sz w:val="4"/>
                          </w:rPr>
                          <w:t>:73</w:t>
                        </w:r>
                      </w:p>
                    </w:txbxContent>
                  </v:textbox>
                </v:shape>
                <v:shape id="Textbox 295" o:spid="_x0000_s1319" type="#_x0000_t202" style="position:absolute;left:25809;top:24549;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:74</w:t>
                        </w:r>
                      </w:p>
                    </w:txbxContent>
                  </v:textbox>
                </v:shape>
                <v:shape id="Textbox 296" o:spid="_x0000_s1320" type="#_x0000_t202" style="position:absolute;left:20552;top:24503;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:23</w:t>
                        </w:r>
                      </w:p>
                    </w:txbxContent>
                  </v:textbox>
                </v:shape>
                <v:shape id="Textbox 297" o:spid="_x0000_s1321" type="#_x0000_t202" style="position:absolute;left:22822;top:24214;width:47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:22</w:t>
                        </w:r>
                      </w:p>
                    </w:txbxContent>
                  </v:textbox>
                </v:shape>
                <v:shape id="Textbox 298" o:spid="_x0000_s1322" type="#_x0000_t202" style="position:absolute;left:18266;top:24198;width:46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150E70" w:rsidRDefault="00150E70" w:rsidP="00150E70">
                        <w:pPr>
                          <w:spacing w:line="45" w:lineRule="exact"/>
                          <w:rPr>
                            <w:sz w:val="4"/>
                          </w:rPr>
                        </w:pPr>
                        <w:r>
                          <w:rPr>
                            <w:spacing w:val="-5"/>
                            <w:sz w:val="4"/>
                          </w:rPr>
                          <w:t>:26</w:t>
                        </w:r>
                      </w:p>
                    </w:txbxContent>
                  </v:textbox>
                </v:shape>
                <v:shape id="Textbox 299" o:spid="_x0000_s1323" type="#_x0000_t202" style="position:absolute;left:26800;top:23828;width:34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80</w:t>
                        </w:r>
                      </w:p>
                    </w:txbxContent>
                  </v:textbox>
                </v:shape>
                <v:shape id="Textbox 300" o:spid="_x0000_s1324" type="#_x0000_t202" style="position:absolute;left:27211;top:23553;width:34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150E70" w:rsidRDefault="00150E70" w:rsidP="00150E70">
                        <w:pPr>
                          <w:spacing w:before="2"/>
                          <w:rPr>
                            <w:sz w:val="3"/>
                          </w:rPr>
                        </w:pPr>
                        <w:r>
                          <w:rPr>
                            <w:color w:val="FF0000"/>
                            <w:spacing w:val="-5"/>
                            <w:w w:val="110"/>
                            <w:sz w:val="3"/>
                          </w:rPr>
                          <w:t>18</w:t>
                        </w:r>
                      </w:p>
                    </w:txbxContent>
                  </v:textbox>
                </v:shape>
                <w10:wrap type="topAndBottom" anchorx="page"/>
              </v:group>
            </w:pict>
          </mc:Fallback>
        </mc:AlternateContent>
      </w:r>
    </w:p>
    <w:p w:rsidR="00150E70" w:rsidRDefault="00150E70" w:rsidP="00150E70">
      <w:pPr>
        <w:pStyle w:val="ae"/>
        <w:tabs>
          <w:tab w:val="left" w:pos="7593"/>
        </w:tabs>
        <w:spacing w:before="46"/>
        <w:ind w:left="165"/>
        <w:jc w:val="center"/>
      </w:pPr>
      <w:r>
        <w:t>Условные</w:t>
      </w:r>
      <w:r>
        <w:rPr>
          <w:spacing w:val="-3"/>
        </w:rPr>
        <w:t xml:space="preserve"> </w:t>
      </w:r>
      <w:r>
        <w:rPr>
          <w:spacing w:val="-2"/>
        </w:rPr>
        <w:t>обозначения:</w:t>
      </w:r>
      <w:r>
        <w:tab/>
        <w:t>Масштаб</w:t>
      </w:r>
      <w:r>
        <w:rPr>
          <w:spacing w:val="-9"/>
        </w:rPr>
        <w:t xml:space="preserve"> </w:t>
      </w:r>
      <w:r>
        <w:t>1:10</w:t>
      </w:r>
      <w:r>
        <w:rPr>
          <w:spacing w:val="-4"/>
        </w:rPr>
        <w:t xml:space="preserve"> </w:t>
      </w:r>
      <w:r>
        <w:rPr>
          <w:spacing w:val="-5"/>
        </w:rPr>
        <w:t>000</w:t>
      </w:r>
    </w:p>
    <w:p w:rsidR="00150E70" w:rsidRDefault="00150E70" w:rsidP="00150E70">
      <w:pPr>
        <w:pStyle w:val="ae"/>
        <w:tabs>
          <w:tab w:val="left" w:pos="1237"/>
        </w:tabs>
        <w:spacing w:before="122" w:line="220" w:lineRule="auto"/>
        <w:ind w:left="1242" w:right="804" w:hanging="346"/>
      </w:pPr>
      <w:r>
        <w:rPr>
          <w:noProof/>
          <w:lang w:eastAsia="ru-RU"/>
        </w:rPr>
        <w:drawing>
          <wp:anchor distT="0" distB="0" distL="0" distR="0" simplePos="0" relativeHeight="251663360" behindDoc="0" locked="0" layoutInCell="1" allowOverlap="1" wp14:anchorId="7D28FD86" wp14:editId="2892FDF5">
            <wp:simplePos x="0" y="0"/>
            <wp:positionH relativeFrom="page">
              <wp:posOffset>1389887</wp:posOffset>
            </wp:positionH>
            <wp:positionV relativeFrom="paragraph">
              <wp:posOffset>146634</wp:posOffset>
            </wp:positionV>
            <wp:extent cx="53340" cy="53340"/>
            <wp:effectExtent l="0" t="0" r="0" b="0"/>
            <wp:wrapNone/>
            <wp:docPr id="312"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9" cstate="print"/>
                    <a:stretch>
                      <a:fillRect/>
                    </a:stretch>
                  </pic:blipFill>
                  <pic:spPr>
                    <a:xfrm>
                      <a:off x="0" y="0"/>
                      <a:ext cx="53340" cy="53340"/>
                    </a:xfrm>
                    <a:prstGeom prst="rect">
                      <a:avLst/>
                    </a:prstGeom>
                  </pic:spPr>
                </pic:pic>
              </a:graphicData>
            </a:graphic>
          </wp:anchor>
        </w:drawing>
      </w:r>
      <w:r>
        <w:rPr>
          <w:color w:val="FF0000"/>
          <w:spacing w:val="-10"/>
        </w:rPr>
        <w:t>1</w:t>
      </w:r>
      <w:r>
        <w:rPr>
          <w:color w:val="FF0000"/>
        </w:rPr>
        <w:tab/>
      </w:r>
      <w:r>
        <w:rPr>
          <w:position w:val="1"/>
        </w:rPr>
        <w:t>-</w:t>
      </w:r>
      <w:r>
        <w:rPr>
          <w:spacing w:val="-5"/>
          <w:position w:val="1"/>
        </w:rPr>
        <w:t xml:space="preserve"> </w:t>
      </w:r>
      <w:r>
        <w:rPr>
          <w:position w:val="1"/>
        </w:rPr>
        <w:t>характерная</w:t>
      </w:r>
      <w:r>
        <w:rPr>
          <w:spacing w:val="-5"/>
          <w:position w:val="1"/>
        </w:rPr>
        <w:t xml:space="preserve"> </w:t>
      </w:r>
      <w:r>
        <w:rPr>
          <w:position w:val="1"/>
        </w:rPr>
        <w:t>точка</w:t>
      </w:r>
      <w:r>
        <w:rPr>
          <w:spacing w:val="-9"/>
          <w:position w:val="1"/>
        </w:rPr>
        <w:t xml:space="preserve"> </w:t>
      </w:r>
      <w:r>
        <w:rPr>
          <w:position w:val="1"/>
        </w:rPr>
        <w:t>контура,</w:t>
      </w:r>
      <w:r>
        <w:rPr>
          <w:spacing w:val="-6"/>
          <w:position w:val="1"/>
        </w:rPr>
        <w:t xml:space="preserve"> </w:t>
      </w:r>
      <w:r>
        <w:rPr>
          <w:position w:val="1"/>
        </w:rPr>
        <w:t>сведения</w:t>
      </w:r>
      <w:r>
        <w:rPr>
          <w:spacing w:val="-5"/>
          <w:position w:val="1"/>
        </w:rPr>
        <w:t xml:space="preserve"> </w:t>
      </w:r>
      <w:r>
        <w:rPr>
          <w:position w:val="1"/>
        </w:rPr>
        <w:t>о</w:t>
      </w:r>
      <w:r>
        <w:rPr>
          <w:spacing w:val="-5"/>
          <w:position w:val="1"/>
        </w:rPr>
        <w:t xml:space="preserve"> </w:t>
      </w:r>
      <w:r>
        <w:rPr>
          <w:position w:val="1"/>
        </w:rPr>
        <w:t>которой</w:t>
      </w:r>
      <w:r>
        <w:rPr>
          <w:spacing w:val="-5"/>
          <w:position w:val="1"/>
        </w:rPr>
        <w:t xml:space="preserve"> </w:t>
      </w:r>
      <w:r>
        <w:rPr>
          <w:position w:val="1"/>
        </w:rPr>
        <w:t>позволяют</w:t>
      </w:r>
      <w:r>
        <w:rPr>
          <w:spacing w:val="-2"/>
          <w:position w:val="1"/>
        </w:rPr>
        <w:t xml:space="preserve"> </w:t>
      </w:r>
      <w:r>
        <w:rPr>
          <w:position w:val="1"/>
        </w:rPr>
        <w:t>однозначно</w:t>
      </w:r>
      <w:r>
        <w:rPr>
          <w:spacing w:val="-8"/>
          <w:position w:val="1"/>
        </w:rPr>
        <w:t xml:space="preserve"> </w:t>
      </w:r>
      <w:r>
        <w:rPr>
          <w:position w:val="1"/>
        </w:rPr>
        <w:t>определить</w:t>
      </w:r>
      <w:r>
        <w:rPr>
          <w:spacing w:val="-9"/>
          <w:position w:val="1"/>
        </w:rPr>
        <w:t xml:space="preserve"> </w:t>
      </w:r>
      <w:r>
        <w:rPr>
          <w:position w:val="1"/>
        </w:rPr>
        <w:t>её</w:t>
      </w:r>
      <w:r>
        <w:rPr>
          <w:spacing w:val="-9"/>
          <w:position w:val="1"/>
        </w:rPr>
        <w:t xml:space="preserve"> </w:t>
      </w:r>
      <w:r>
        <w:rPr>
          <w:position w:val="1"/>
        </w:rPr>
        <w:t xml:space="preserve">на </w:t>
      </w:r>
      <w:r>
        <w:rPr>
          <w:spacing w:val="-2"/>
        </w:rPr>
        <w:t>местности</w:t>
      </w:r>
    </w:p>
    <w:p w:rsidR="00150E70" w:rsidRDefault="00150E70" w:rsidP="00150E70">
      <w:pPr>
        <w:pStyle w:val="af7"/>
        <w:widowControl w:val="0"/>
        <w:numPr>
          <w:ilvl w:val="0"/>
          <w:numId w:val="25"/>
        </w:numPr>
        <w:tabs>
          <w:tab w:val="left" w:pos="1353"/>
        </w:tabs>
        <w:autoSpaceDE w:val="0"/>
        <w:autoSpaceDN w:val="0"/>
        <w:spacing w:line="196" w:lineRule="exact"/>
        <w:ind w:hanging="123"/>
        <w:rPr>
          <w:sz w:val="21"/>
        </w:rPr>
      </w:pPr>
      <w:r>
        <w:rPr>
          <w:noProof/>
          <w:sz w:val="21"/>
        </w:rPr>
        <mc:AlternateContent>
          <mc:Choice Requires="wps">
            <w:drawing>
              <wp:anchor distT="0" distB="0" distL="0" distR="0" simplePos="0" relativeHeight="251664384" behindDoc="0" locked="0" layoutInCell="1" allowOverlap="1" wp14:anchorId="7A922735" wp14:editId="53F71137">
                <wp:simplePos x="0" y="0"/>
                <wp:positionH relativeFrom="page">
                  <wp:posOffset>1144524</wp:posOffset>
                </wp:positionH>
                <wp:positionV relativeFrom="paragraph">
                  <wp:posOffset>76326</wp:posOffset>
                </wp:positionV>
                <wp:extent cx="433070" cy="1270"/>
                <wp:effectExtent l="0" t="0" r="0" b="0"/>
                <wp:wrapNone/>
                <wp:docPr id="307"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270"/>
                        </a:xfrm>
                        <a:custGeom>
                          <a:avLst/>
                          <a:gdLst/>
                          <a:ahLst/>
                          <a:cxnLst/>
                          <a:rect l="l" t="t" r="r" b="b"/>
                          <a:pathLst>
                            <a:path w="433070">
                              <a:moveTo>
                                <a:pt x="432816" y="0"/>
                              </a:moveTo>
                              <a:lnTo>
                                <a:pt x="0" y="0"/>
                              </a:lnTo>
                            </a:path>
                          </a:pathLst>
                        </a:custGeom>
                        <a:ln w="7620">
                          <a:solidFill>
                            <a:srgbClr val="FF0000"/>
                          </a:solidFill>
                          <a:prstDash val="solid"/>
                        </a:ln>
                      </wps:spPr>
                      <wps:bodyPr wrap="square" lIns="0" tIns="0" rIns="0" bIns="0" rtlCol="0">
                        <a:prstTxWarp prst="textNoShape">
                          <a:avLst/>
                        </a:prstTxWarp>
                        <a:noAutofit/>
                      </wps:bodyPr>
                    </wps:wsp>
                  </a:graphicData>
                </a:graphic>
              </wp:anchor>
            </w:drawing>
          </mc:Choice>
          <mc:Fallback>
            <w:pict>
              <v:shape id="Graphic 302" o:spid="_x0000_s1026" style="position:absolute;margin-left:90.1pt;margin-top:6pt;width:34.1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433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" path="m432816,l,e" filled="f" strokecolor="red" strokeweight=".6pt">
                <v:path arrowok="t"/>
                <w10:wrap anchorx="page"/>
              </v:shape>
            </w:pict>
          </mc:Fallback>
        </mc:AlternateContent>
      </w:r>
      <w:r>
        <w:rPr>
          <w:sz w:val="21"/>
        </w:rPr>
        <w:t>вновь</w:t>
      </w:r>
      <w:r>
        <w:rPr>
          <w:spacing w:val="-7"/>
          <w:sz w:val="21"/>
        </w:rPr>
        <w:t xml:space="preserve"> </w:t>
      </w:r>
      <w:r>
        <w:rPr>
          <w:sz w:val="21"/>
        </w:rPr>
        <w:t>образованная</w:t>
      </w:r>
      <w:r>
        <w:rPr>
          <w:spacing w:val="-10"/>
          <w:sz w:val="21"/>
        </w:rPr>
        <w:t xml:space="preserve"> </w:t>
      </w:r>
      <w:r>
        <w:rPr>
          <w:sz w:val="21"/>
        </w:rPr>
        <w:t>часть</w:t>
      </w:r>
      <w:r>
        <w:rPr>
          <w:spacing w:val="-10"/>
          <w:sz w:val="21"/>
        </w:rPr>
        <w:t xml:space="preserve"> </w:t>
      </w:r>
      <w:r>
        <w:rPr>
          <w:sz w:val="21"/>
        </w:rPr>
        <w:t>контура,</w:t>
      </w:r>
      <w:r>
        <w:rPr>
          <w:spacing w:val="-8"/>
          <w:sz w:val="21"/>
        </w:rPr>
        <w:t xml:space="preserve"> </w:t>
      </w:r>
      <w:r>
        <w:rPr>
          <w:sz w:val="21"/>
        </w:rPr>
        <w:t>сведения</w:t>
      </w:r>
      <w:r>
        <w:rPr>
          <w:spacing w:val="-6"/>
          <w:sz w:val="21"/>
        </w:rPr>
        <w:t xml:space="preserve"> </w:t>
      </w:r>
      <w:r>
        <w:rPr>
          <w:sz w:val="21"/>
        </w:rPr>
        <w:t>о</w:t>
      </w:r>
      <w:r>
        <w:rPr>
          <w:spacing w:val="-6"/>
          <w:sz w:val="21"/>
        </w:rPr>
        <w:t xml:space="preserve"> </w:t>
      </w:r>
      <w:r>
        <w:rPr>
          <w:sz w:val="21"/>
        </w:rPr>
        <w:t>которой</w:t>
      </w:r>
      <w:r>
        <w:rPr>
          <w:spacing w:val="-7"/>
          <w:sz w:val="21"/>
        </w:rPr>
        <w:t xml:space="preserve"> </w:t>
      </w:r>
      <w:r>
        <w:rPr>
          <w:sz w:val="21"/>
        </w:rPr>
        <w:t>достаточны</w:t>
      </w:r>
      <w:r>
        <w:rPr>
          <w:spacing w:val="-11"/>
          <w:sz w:val="21"/>
        </w:rPr>
        <w:t xml:space="preserve"> </w:t>
      </w:r>
      <w:r>
        <w:rPr>
          <w:sz w:val="21"/>
        </w:rPr>
        <w:t>для</w:t>
      </w:r>
      <w:r>
        <w:rPr>
          <w:spacing w:val="-10"/>
          <w:sz w:val="21"/>
        </w:rPr>
        <w:t xml:space="preserve"> </w:t>
      </w:r>
      <w:r>
        <w:rPr>
          <w:sz w:val="21"/>
        </w:rPr>
        <w:t>определения</w:t>
      </w:r>
      <w:r>
        <w:rPr>
          <w:spacing w:val="-9"/>
          <w:sz w:val="21"/>
        </w:rPr>
        <w:t xml:space="preserve"> </w:t>
      </w:r>
      <w:r>
        <w:rPr>
          <w:spacing w:val="-5"/>
          <w:sz w:val="21"/>
        </w:rPr>
        <w:t>её</w:t>
      </w:r>
    </w:p>
    <w:p w:rsidR="00150E70" w:rsidRDefault="00150E70" w:rsidP="00150E70">
      <w:pPr>
        <w:pStyle w:val="ae"/>
        <w:spacing w:line="216" w:lineRule="exact"/>
        <w:ind w:left="1232"/>
      </w:pPr>
      <w:r>
        <w:rPr>
          <w:spacing w:val="-2"/>
        </w:rPr>
        <w:t>местоположения</w:t>
      </w:r>
    </w:p>
    <w:p w:rsidR="00150E70" w:rsidRDefault="00150E70" w:rsidP="00150E70">
      <w:pPr>
        <w:pStyle w:val="af7"/>
        <w:widowControl w:val="0"/>
        <w:numPr>
          <w:ilvl w:val="0"/>
          <w:numId w:val="25"/>
        </w:numPr>
        <w:tabs>
          <w:tab w:val="left" w:pos="1355"/>
        </w:tabs>
        <w:autoSpaceDE w:val="0"/>
        <w:autoSpaceDN w:val="0"/>
        <w:spacing w:line="217" w:lineRule="exact"/>
        <w:ind w:left="1355" w:hanging="123"/>
        <w:rPr>
          <w:sz w:val="21"/>
        </w:rPr>
      </w:pPr>
      <w:r>
        <w:rPr>
          <w:noProof/>
          <w:sz w:val="21"/>
        </w:rPr>
        <mc:AlternateContent>
          <mc:Choice Requires="wps">
            <w:drawing>
              <wp:anchor distT="0" distB="0" distL="0" distR="0" simplePos="0" relativeHeight="251665408" behindDoc="0" locked="0" layoutInCell="1" allowOverlap="1" wp14:anchorId="783A9D5C" wp14:editId="7BB3BC11">
                <wp:simplePos x="0" y="0"/>
                <wp:positionH relativeFrom="page">
                  <wp:posOffset>1144524</wp:posOffset>
                </wp:positionH>
                <wp:positionV relativeFrom="paragraph">
                  <wp:posOffset>89132</wp:posOffset>
                </wp:positionV>
                <wp:extent cx="433070" cy="1270"/>
                <wp:effectExtent l="0" t="0" r="0" b="0"/>
                <wp:wrapNone/>
                <wp:docPr id="308"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270"/>
                        </a:xfrm>
                        <a:custGeom>
                          <a:avLst/>
                          <a:gdLst/>
                          <a:ahLst/>
                          <a:cxnLst/>
                          <a:rect l="l" t="t" r="r" b="b"/>
                          <a:pathLst>
                            <a:path w="433070">
                              <a:moveTo>
                                <a:pt x="432816" y="0"/>
                              </a:moveTo>
                              <a:lnTo>
                                <a:pt x="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03" o:spid="_x0000_s1026" style="position:absolute;margin-left:90.1pt;margin-top:7pt;width:34.1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433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" path="m432816,l,e" filled="f" strokeweight=".6pt">
                <v:path arrowok="t"/>
                <w10:wrap anchorx="page"/>
              </v:shape>
            </w:pict>
          </mc:Fallback>
        </mc:AlternateContent>
      </w:r>
      <w:r>
        <w:rPr>
          <w:sz w:val="21"/>
        </w:rPr>
        <w:t>существующая</w:t>
      </w:r>
      <w:r>
        <w:rPr>
          <w:spacing w:val="-6"/>
          <w:sz w:val="21"/>
        </w:rPr>
        <w:t xml:space="preserve"> </w:t>
      </w:r>
      <w:r>
        <w:rPr>
          <w:sz w:val="21"/>
        </w:rPr>
        <w:t>часть</w:t>
      </w:r>
      <w:r>
        <w:rPr>
          <w:spacing w:val="-11"/>
          <w:sz w:val="21"/>
        </w:rPr>
        <w:t xml:space="preserve"> </w:t>
      </w:r>
      <w:r>
        <w:rPr>
          <w:sz w:val="21"/>
        </w:rPr>
        <w:t>контура,</w:t>
      </w:r>
      <w:r>
        <w:rPr>
          <w:spacing w:val="-6"/>
          <w:sz w:val="21"/>
        </w:rPr>
        <w:t xml:space="preserve"> </w:t>
      </w:r>
      <w:r>
        <w:rPr>
          <w:sz w:val="21"/>
        </w:rPr>
        <w:t>имеющиеся</w:t>
      </w:r>
      <w:r>
        <w:rPr>
          <w:spacing w:val="-7"/>
          <w:sz w:val="21"/>
        </w:rPr>
        <w:t xml:space="preserve"> </w:t>
      </w:r>
      <w:r>
        <w:rPr>
          <w:sz w:val="21"/>
        </w:rPr>
        <w:t>в</w:t>
      </w:r>
      <w:r>
        <w:rPr>
          <w:spacing w:val="-7"/>
          <w:sz w:val="21"/>
        </w:rPr>
        <w:t xml:space="preserve"> </w:t>
      </w:r>
      <w:r>
        <w:rPr>
          <w:sz w:val="21"/>
        </w:rPr>
        <w:t>ЕГРН</w:t>
      </w:r>
      <w:r>
        <w:rPr>
          <w:spacing w:val="-7"/>
          <w:sz w:val="21"/>
        </w:rPr>
        <w:t xml:space="preserve"> </w:t>
      </w:r>
      <w:r>
        <w:rPr>
          <w:sz w:val="21"/>
        </w:rPr>
        <w:t>сведения</w:t>
      </w:r>
      <w:r>
        <w:rPr>
          <w:spacing w:val="-7"/>
          <w:sz w:val="21"/>
        </w:rPr>
        <w:t xml:space="preserve"> </w:t>
      </w:r>
      <w:r>
        <w:rPr>
          <w:sz w:val="21"/>
        </w:rPr>
        <w:t>о</w:t>
      </w:r>
      <w:r>
        <w:rPr>
          <w:spacing w:val="-10"/>
          <w:sz w:val="21"/>
        </w:rPr>
        <w:t xml:space="preserve"> </w:t>
      </w:r>
      <w:r>
        <w:rPr>
          <w:sz w:val="21"/>
        </w:rPr>
        <w:t>которой</w:t>
      </w:r>
      <w:r>
        <w:rPr>
          <w:spacing w:val="-11"/>
          <w:sz w:val="21"/>
        </w:rPr>
        <w:t xml:space="preserve"> </w:t>
      </w:r>
      <w:r>
        <w:rPr>
          <w:sz w:val="21"/>
        </w:rPr>
        <w:t>достаточны</w:t>
      </w:r>
      <w:r>
        <w:rPr>
          <w:spacing w:val="-10"/>
          <w:sz w:val="21"/>
        </w:rPr>
        <w:t xml:space="preserve"> </w:t>
      </w:r>
      <w:proofErr w:type="gramStart"/>
      <w:r>
        <w:rPr>
          <w:spacing w:val="-5"/>
          <w:sz w:val="21"/>
        </w:rPr>
        <w:t>для</w:t>
      </w:r>
      <w:proofErr w:type="gramEnd"/>
    </w:p>
    <w:p w:rsidR="00150E70" w:rsidRDefault="00150E70" w:rsidP="00150E70">
      <w:pPr>
        <w:pStyle w:val="ae"/>
        <w:spacing w:line="240" w:lineRule="exact"/>
        <w:ind w:left="1234"/>
      </w:pPr>
      <w:r>
        <w:t>определения</w:t>
      </w:r>
      <w:r>
        <w:rPr>
          <w:spacing w:val="-1"/>
        </w:rPr>
        <w:t xml:space="preserve"> </w:t>
      </w:r>
      <w:r>
        <w:t>её</w:t>
      </w:r>
      <w:r>
        <w:rPr>
          <w:spacing w:val="-1"/>
        </w:rPr>
        <w:t xml:space="preserve"> </w:t>
      </w:r>
      <w:r>
        <w:rPr>
          <w:spacing w:val="-2"/>
        </w:rPr>
        <w:t>местоположения</w:t>
      </w:r>
    </w:p>
    <w:p w:rsidR="00150E70" w:rsidRDefault="00150E70" w:rsidP="00150E70">
      <w:pPr>
        <w:pStyle w:val="af7"/>
        <w:widowControl w:val="0"/>
        <w:numPr>
          <w:ilvl w:val="0"/>
          <w:numId w:val="25"/>
        </w:numPr>
        <w:tabs>
          <w:tab w:val="left" w:pos="1333"/>
        </w:tabs>
        <w:autoSpaceDE w:val="0"/>
        <w:autoSpaceDN w:val="0"/>
        <w:spacing w:before="15"/>
        <w:ind w:left="1333" w:hanging="118"/>
        <w:rPr>
          <w:sz w:val="21"/>
        </w:rPr>
      </w:pPr>
      <w:r>
        <w:rPr>
          <w:noProof/>
          <w:sz w:val="21"/>
        </w:rPr>
        <w:lastRenderedPageBreak/>
        <mc:AlternateContent>
          <mc:Choice Requires="wps">
            <w:drawing>
              <wp:anchor distT="0" distB="0" distL="0" distR="0" simplePos="0" relativeHeight="251666432" behindDoc="0" locked="0" layoutInCell="1" allowOverlap="1" wp14:anchorId="52F2BF58" wp14:editId="45A3738D">
                <wp:simplePos x="0" y="0"/>
                <wp:positionH relativeFrom="page">
                  <wp:posOffset>1132331</wp:posOffset>
                </wp:positionH>
                <wp:positionV relativeFrom="paragraph">
                  <wp:posOffset>113069</wp:posOffset>
                </wp:positionV>
                <wp:extent cx="433070" cy="1270"/>
                <wp:effectExtent l="0" t="0" r="0" b="0"/>
                <wp:wrapNone/>
                <wp:docPr id="309"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270"/>
                        </a:xfrm>
                        <a:custGeom>
                          <a:avLst/>
                          <a:gdLst/>
                          <a:ahLst/>
                          <a:cxnLst/>
                          <a:rect l="l" t="t" r="r" b="b"/>
                          <a:pathLst>
                            <a:path w="433070">
                              <a:moveTo>
                                <a:pt x="432816" y="0"/>
                              </a:moveTo>
                              <a:lnTo>
                                <a:pt x="0" y="0"/>
                              </a:lnTo>
                            </a:path>
                          </a:pathLst>
                        </a:custGeom>
                        <a:ln w="7620">
                          <a:solidFill>
                            <a:srgbClr val="00FF00"/>
                          </a:solidFill>
                          <a:prstDash val="solid"/>
                        </a:ln>
                      </wps:spPr>
                      <wps:bodyPr wrap="square" lIns="0" tIns="0" rIns="0" bIns="0" rtlCol="0">
                        <a:prstTxWarp prst="textNoShape">
                          <a:avLst/>
                        </a:prstTxWarp>
                        <a:noAutofit/>
                      </wps:bodyPr>
                    </wps:wsp>
                  </a:graphicData>
                </a:graphic>
              </wp:anchor>
            </w:drawing>
          </mc:Choice>
          <mc:Fallback>
            <w:pict>
              <v:shape id="Graphic 304" o:spid="_x0000_s1026" style="position:absolute;margin-left:89.15pt;margin-top:8.9pt;width:34.1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433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" path="m432816,l,e" filled="f" strokecolor="lime" strokeweight=".6pt">
                <v:path arrowok="t"/>
                <w10:wrap anchorx="page"/>
              </v:shape>
            </w:pict>
          </mc:Fallback>
        </mc:AlternateContent>
      </w:r>
      <w:r>
        <w:rPr>
          <w:sz w:val="21"/>
        </w:rPr>
        <w:t>граница</w:t>
      </w:r>
      <w:r>
        <w:rPr>
          <w:spacing w:val="-7"/>
          <w:sz w:val="21"/>
        </w:rPr>
        <w:t xml:space="preserve"> </w:t>
      </w:r>
      <w:r>
        <w:rPr>
          <w:sz w:val="21"/>
        </w:rPr>
        <w:t>кадастрового</w:t>
      </w:r>
      <w:r>
        <w:rPr>
          <w:spacing w:val="-8"/>
          <w:sz w:val="21"/>
        </w:rPr>
        <w:t xml:space="preserve"> </w:t>
      </w:r>
      <w:r>
        <w:rPr>
          <w:spacing w:val="-2"/>
          <w:sz w:val="21"/>
        </w:rPr>
        <w:t>квартала</w:t>
      </w:r>
      <w:bookmarkStart w:id="0" w:name="_GoBack"/>
      <w:bookmarkEnd w:id="0"/>
    </w:p>
    <w:p w:rsidR="00150E70" w:rsidRDefault="00150E70" w:rsidP="00150E70">
      <w:pPr>
        <w:pStyle w:val="af7"/>
        <w:widowControl w:val="0"/>
        <w:numPr>
          <w:ilvl w:val="0"/>
          <w:numId w:val="25"/>
        </w:numPr>
        <w:tabs>
          <w:tab w:val="left" w:pos="1343"/>
        </w:tabs>
        <w:autoSpaceDE w:val="0"/>
        <w:autoSpaceDN w:val="0"/>
        <w:spacing w:before="13"/>
        <w:ind w:left="1343" w:hanging="123"/>
        <w:rPr>
          <w:sz w:val="21"/>
        </w:rPr>
      </w:pPr>
      <w:r>
        <w:rPr>
          <w:noProof/>
          <w:sz w:val="21"/>
        </w:rPr>
        <mc:AlternateContent>
          <mc:Choice Requires="wps">
            <w:drawing>
              <wp:anchor distT="0" distB="0" distL="0" distR="0" simplePos="0" relativeHeight="251667456" behindDoc="0" locked="0" layoutInCell="1" allowOverlap="1" wp14:anchorId="28AC0890" wp14:editId="6AD145E4">
                <wp:simplePos x="0" y="0"/>
                <wp:positionH relativeFrom="page">
                  <wp:posOffset>1167383</wp:posOffset>
                </wp:positionH>
                <wp:positionV relativeFrom="paragraph">
                  <wp:posOffset>107177</wp:posOffset>
                </wp:positionV>
                <wp:extent cx="433070" cy="1270"/>
                <wp:effectExtent l="0" t="0" r="0" b="0"/>
                <wp:wrapNone/>
                <wp:docPr id="310"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270"/>
                        </a:xfrm>
                        <a:custGeom>
                          <a:avLst/>
                          <a:gdLst/>
                          <a:ahLst/>
                          <a:cxnLst/>
                          <a:rect l="l" t="t" r="r" b="b"/>
                          <a:pathLst>
                            <a:path w="433070">
                              <a:moveTo>
                                <a:pt x="432816" y="0"/>
                              </a:moveTo>
                              <a:lnTo>
                                <a:pt x="0" y="0"/>
                              </a:lnTo>
                            </a:path>
                          </a:pathLst>
                        </a:custGeom>
                        <a:ln w="7620">
                          <a:solidFill>
                            <a:srgbClr val="0000FF"/>
                          </a:solidFill>
                          <a:prstDash val="solid"/>
                        </a:ln>
                      </wps:spPr>
                      <wps:bodyPr wrap="square" lIns="0" tIns="0" rIns="0" bIns="0" rtlCol="0">
                        <a:prstTxWarp prst="textNoShape">
                          <a:avLst/>
                        </a:prstTxWarp>
                        <a:noAutofit/>
                      </wps:bodyPr>
                    </wps:wsp>
                  </a:graphicData>
                </a:graphic>
              </wp:anchor>
            </w:drawing>
          </mc:Choice>
          <mc:Fallback>
            <w:pict>
              <v:shape id="Graphic 305" o:spid="_x0000_s1026" style="position:absolute;margin-left:91.9pt;margin-top:8.45pt;width:34.1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433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" path="m432816,l,e" filled="f" strokecolor="blue" strokeweight=".6pt">
                <v:path arrowok="t"/>
                <w10:wrap anchorx="page"/>
              </v:shape>
            </w:pict>
          </mc:Fallback>
        </mc:AlternateContent>
      </w:r>
      <w:r>
        <w:rPr>
          <w:sz w:val="21"/>
        </w:rPr>
        <w:t>проектируемый</w:t>
      </w:r>
      <w:r>
        <w:rPr>
          <w:spacing w:val="-5"/>
          <w:sz w:val="21"/>
        </w:rPr>
        <w:t xml:space="preserve"> </w:t>
      </w:r>
      <w:r>
        <w:rPr>
          <w:spacing w:val="-2"/>
          <w:sz w:val="21"/>
        </w:rPr>
        <w:t>газопровод</w:t>
      </w:r>
    </w:p>
    <w:p w:rsidR="00150E70" w:rsidRDefault="00150E70" w:rsidP="00150E70">
      <w:pPr>
        <w:spacing w:before="33"/>
        <w:ind w:left="431"/>
        <w:rPr>
          <w:sz w:val="21"/>
        </w:rPr>
      </w:pPr>
      <w:r>
        <w:rPr>
          <w:color w:val="00FF00"/>
          <w:spacing w:val="-2"/>
          <w:sz w:val="17"/>
        </w:rPr>
        <w:t>53:16:0031001</w:t>
      </w:r>
      <w:r>
        <w:rPr>
          <w:color w:val="00FF00"/>
          <w:spacing w:val="8"/>
          <w:sz w:val="17"/>
        </w:rPr>
        <w:t xml:space="preserve"> </w:t>
      </w:r>
      <w:r>
        <w:rPr>
          <w:spacing w:val="-2"/>
          <w:sz w:val="21"/>
        </w:rPr>
        <w:t>-номер</w:t>
      </w:r>
      <w:r>
        <w:rPr>
          <w:spacing w:val="10"/>
          <w:sz w:val="21"/>
        </w:rPr>
        <w:t xml:space="preserve"> </w:t>
      </w:r>
      <w:r>
        <w:rPr>
          <w:spacing w:val="-2"/>
          <w:sz w:val="21"/>
        </w:rPr>
        <w:t>кадастрового</w:t>
      </w:r>
      <w:r>
        <w:rPr>
          <w:spacing w:val="6"/>
          <w:sz w:val="21"/>
        </w:rPr>
        <w:t xml:space="preserve"> </w:t>
      </w:r>
      <w:r>
        <w:rPr>
          <w:spacing w:val="-2"/>
          <w:sz w:val="21"/>
        </w:rPr>
        <w:t>квартала</w:t>
      </w:r>
    </w:p>
    <w:p w:rsidR="00150E70" w:rsidRDefault="00150E70" w:rsidP="00150E70">
      <w:pPr>
        <w:rPr>
          <w:sz w:val="21"/>
        </w:rPr>
        <w:sectPr w:rsidR="00150E70" w:rsidSect="00150E70">
          <w:pgSz w:w="11910" w:h="16840"/>
          <w:pgMar w:top="620" w:right="425" w:bottom="280" w:left="1417" w:header="720" w:footer="720" w:gutter="0"/>
          <w:cols w:space="720"/>
        </w:sectPr>
      </w:pPr>
    </w:p>
    <w:p w:rsidR="00150E70" w:rsidRDefault="00150E70" w:rsidP="00150E70">
      <w:pPr>
        <w:pStyle w:val="ae"/>
        <w:spacing w:before="19"/>
        <w:rPr>
          <w:sz w:val="20"/>
        </w:rPr>
      </w:pPr>
    </w:p>
    <w:p w:rsidR="00150E70" w:rsidRDefault="00150E70" w:rsidP="00150E70">
      <w:pPr>
        <w:pStyle w:val="ae"/>
        <w:rPr>
          <w:sz w:val="20"/>
        </w:rPr>
        <w:sectPr w:rsidR="00150E70">
          <w:headerReference w:type="default" r:id="rId20"/>
          <w:pgSz w:w="11910" w:h="16840"/>
          <w:pgMar w:top="960" w:right="425" w:bottom="1420" w:left="1417" w:header="692" w:footer="1222" w:gutter="0"/>
          <w:pgNumType w:start="1"/>
          <w:cols w:space="720"/>
        </w:sectPr>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10"/>
      </w:pPr>
    </w:p>
    <w:p w:rsidR="00150E70" w:rsidRDefault="00150E70" w:rsidP="00150E70">
      <w:pPr>
        <w:pStyle w:val="ae"/>
        <w:ind w:left="90"/>
      </w:pPr>
      <w:r>
        <w:rPr>
          <w:spacing w:val="-5"/>
        </w:rPr>
        <w:t>:49</w:t>
      </w:r>
    </w:p>
    <w:p w:rsidR="00150E70" w:rsidRDefault="00150E70" w:rsidP="00150E70">
      <w:pPr>
        <w:rPr>
          <w:sz w:val="21"/>
        </w:rPr>
      </w:pPr>
      <w:r>
        <w:br w:type="column"/>
      </w:r>
    </w:p>
    <w:p w:rsidR="00150E70" w:rsidRDefault="00150E70" w:rsidP="00150E70">
      <w:pPr>
        <w:pStyle w:val="ae"/>
      </w:pPr>
    </w:p>
    <w:p w:rsidR="00150E70" w:rsidRDefault="00150E70" w:rsidP="00150E70">
      <w:pPr>
        <w:pStyle w:val="ae"/>
        <w:spacing w:before="26"/>
      </w:pPr>
    </w:p>
    <w:p w:rsidR="00150E70" w:rsidRDefault="00150E70" w:rsidP="00150E70">
      <w:pPr>
        <w:pStyle w:val="ae"/>
        <w:ind w:left="106"/>
      </w:pPr>
      <w:r>
        <w:rPr>
          <w:spacing w:val="-5"/>
        </w:rPr>
        <w:t>:54</w:t>
      </w:r>
    </w:p>
    <w:p w:rsidR="00150E70" w:rsidRDefault="00150E70" w:rsidP="00150E70">
      <w:pPr>
        <w:pStyle w:val="ae"/>
      </w:pPr>
    </w:p>
    <w:p w:rsidR="00150E70" w:rsidRDefault="00150E70" w:rsidP="00150E70">
      <w:pPr>
        <w:pStyle w:val="ae"/>
      </w:pPr>
    </w:p>
    <w:p w:rsidR="00150E70" w:rsidRDefault="00150E70" w:rsidP="00150E70">
      <w:pPr>
        <w:pStyle w:val="ae"/>
        <w:spacing w:before="73"/>
      </w:pPr>
    </w:p>
    <w:p w:rsidR="00150E70" w:rsidRDefault="00150E70" w:rsidP="00150E70">
      <w:pPr>
        <w:pStyle w:val="ae"/>
        <w:ind w:left="303"/>
      </w:pPr>
      <w:r>
        <w:rPr>
          <w:spacing w:val="-5"/>
        </w:rPr>
        <w:t>:50</w:t>
      </w:r>
    </w:p>
    <w:p w:rsidR="00150E70" w:rsidRDefault="00150E70" w:rsidP="00150E70">
      <w:pPr>
        <w:pStyle w:val="ae"/>
      </w:pPr>
    </w:p>
    <w:p w:rsidR="00150E70" w:rsidRDefault="00150E70" w:rsidP="00150E70">
      <w:pPr>
        <w:pStyle w:val="ae"/>
        <w:spacing w:before="51"/>
      </w:pPr>
    </w:p>
    <w:p w:rsidR="00150E70" w:rsidRDefault="00150E70" w:rsidP="00150E70">
      <w:pPr>
        <w:pStyle w:val="ae"/>
        <w:ind w:left="90"/>
      </w:pPr>
      <w:r>
        <w:rPr>
          <w:spacing w:val="-5"/>
        </w:rPr>
        <w:t>:48</w:t>
      </w:r>
    </w:p>
    <w:p w:rsidR="00150E70" w:rsidRDefault="00150E70" w:rsidP="00150E70">
      <w:pPr>
        <w:pStyle w:val="ae"/>
      </w:pPr>
    </w:p>
    <w:p w:rsidR="00150E70" w:rsidRDefault="00150E70" w:rsidP="00150E70">
      <w:pPr>
        <w:pStyle w:val="ae"/>
        <w:spacing w:before="240"/>
      </w:pPr>
    </w:p>
    <w:p w:rsidR="00150E70" w:rsidRDefault="00150E70" w:rsidP="00150E70">
      <w:pPr>
        <w:pStyle w:val="ae"/>
        <w:ind w:left="92"/>
      </w:pPr>
      <w:r>
        <w:rPr>
          <w:spacing w:val="-5"/>
        </w:rPr>
        <w:t>:47</w:t>
      </w:r>
    </w:p>
    <w:p w:rsidR="00150E70" w:rsidRDefault="00150E70" w:rsidP="00150E70">
      <w:pPr>
        <w:rPr>
          <w:sz w:val="21"/>
        </w:rPr>
      </w:pPr>
      <w:r>
        <w:br w:type="column"/>
      </w:r>
    </w:p>
    <w:p w:rsidR="00150E70" w:rsidRDefault="00150E70" w:rsidP="00150E70">
      <w:pPr>
        <w:pStyle w:val="ae"/>
      </w:pPr>
    </w:p>
    <w:p w:rsidR="00150E70" w:rsidRDefault="00150E70" w:rsidP="00150E70">
      <w:pPr>
        <w:pStyle w:val="ae"/>
        <w:spacing w:before="193"/>
      </w:pPr>
    </w:p>
    <w:p w:rsidR="00150E70" w:rsidRDefault="00150E70" w:rsidP="00150E70">
      <w:pPr>
        <w:pStyle w:val="ae"/>
        <w:tabs>
          <w:tab w:val="left" w:pos="1177"/>
        </w:tabs>
        <w:spacing w:before="1"/>
        <w:ind w:left="145"/>
        <w:rPr>
          <w:position w:val="1"/>
        </w:rPr>
      </w:pPr>
      <w:r>
        <w:rPr>
          <w:spacing w:val="-5"/>
        </w:rPr>
        <w:t>:91</w:t>
      </w:r>
      <w:r>
        <w:tab/>
      </w:r>
      <w:r>
        <w:rPr>
          <w:spacing w:val="-5"/>
          <w:position w:val="1"/>
        </w:rPr>
        <w:t>:92</w:t>
      </w:r>
    </w:p>
    <w:p w:rsidR="00150E70" w:rsidRDefault="00150E70" w:rsidP="00150E70">
      <w:pPr>
        <w:pStyle w:val="ae"/>
      </w:pPr>
    </w:p>
    <w:p w:rsidR="00150E70" w:rsidRDefault="00150E70" w:rsidP="00150E70">
      <w:pPr>
        <w:pStyle w:val="ae"/>
        <w:spacing w:before="57"/>
      </w:pPr>
    </w:p>
    <w:p w:rsidR="00150E70" w:rsidRDefault="00150E70" w:rsidP="00150E70">
      <w:pPr>
        <w:pStyle w:val="ae"/>
        <w:spacing w:before="1"/>
        <w:ind w:left="176"/>
      </w:pPr>
      <w:r>
        <w:rPr>
          <w:spacing w:val="-5"/>
        </w:rPr>
        <w:t>:89</w:t>
      </w:r>
    </w:p>
    <w:p w:rsidR="00150E70" w:rsidRDefault="00150E70" w:rsidP="00150E70">
      <w:pPr>
        <w:pStyle w:val="ae"/>
        <w:spacing w:before="68"/>
      </w:pPr>
    </w:p>
    <w:p w:rsidR="00150E70" w:rsidRDefault="00150E70" w:rsidP="00150E70">
      <w:pPr>
        <w:pStyle w:val="ae"/>
        <w:spacing w:before="1"/>
        <w:ind w:left="90"/>
      </w:pPr>
      <w:r>
        <w:rPr>
          <w:spacing w:val="-5"/>
        </w:rPr>
        <w:t>:94</w:t>
      </w:r>
    </w:p>
    <w:p w:rsidR="00150E70" w:rsidRDefault="00150E70" w:rsidP="00150E70">
      <w:pPr>
        <w:pStyle w:val="ae"/>
        <w:spacing w:before="30"/>
      </w:pPr>
    </w:p>
    <w:p w:rsidR="00150E70" w:rsidRDefault="00150E70" w:rsidP="00150E70">
      <w:pPr>
        <w:pStyle w:val="ae"/>
        <w:ind w:left="97"/>
      </w:pPr>
      <w:r>
        <w:rPr>
          <w:spacing w:val="-5"/>
        </w:rPr>
        <w:t>:87</w:t>
      </w:r>
    </w:p>
    <w:p w:rsidR="00150E70" w:rsidRDefault="00150E70" w:rsidP="00150E70">
      <w:pPr>
        <w:pStyle w:val="ae"/>
        <w:spacing w:before="78"/>
        <w:ind w:left="1194"/>
      </w:pPr>
      <w:r>
        <w:rPr>
          <w:spacing w:val="-5"/>
        </w:rPr>
        <w:t>:96</w:t>
      </w:r>
    </w:p>
    <w:p w:rsidR="00150E70" w:rsidRDefault="00150E70" w:rsidP="00150E70">
      <w:pPr>
        <w:rPr>
          <w:sz w:val="17"/>
        </w:rPr>
      </w:pPr>
      <w:r>
        <w:br w:type="column"/>
      </w:r>
    </w:p>
    <w:p w:rsidR="00150E70" w:rsidRDefault="00150E70" w:rsidP="00150E70">
      <w:pPr>
        <w:pStyle w:val="ae"/>
        <w:rPr>
          <w:sz w:val="17"/>
        </w:rPr>
      </w:pPr>
    </w:p>
    <w:p w:rsidR="00150E70" w:rsidRDefault="00150E70" w:rsidP="00150E70">
      <w:pPr>
        <w:pStyle w:val="ae"/>
        <w:spacing w:before="84"/>
        <w:rPr>
          <w:sz w:val="17"/>
        </w:rPr>
      </w:pPr>
    </w:p>
    <w:p w:rsidR="00150E70" w:rsidRDefault="00150E70" w:rsidP="00150E70">
      <w:pPr>
        <w:ind w:left="47"/>
        <w:rPr>
          <w:sz w:val="17"/>
        </w:rPr>
      </w:pPr>
      <w:r>
        <w:rPr>
          <w:color w:val="FF0000"/>
          <w:spacing w:val="-6"/>
          <w:sz w:val="17"/>
        </w:rPr>
        <w:t>104</w:t>
      </w:r>
    </w:p>
    <w:p w:rsidR="00150E70" w:rsidRDefault="00150E70" w:rsidP="00150E70">
      <w:pPr>
        <w:rPr>
          <w:sz w:val="17"/>
        </w:rPr>
      </w:pPr>
      <w:r>
        <w:br w:type="column"/>
      </w:r>
    </w:p>
    <w:p w:rsidR="00150E70" w:rsidRDefault="00150E70" w:rsidP="00150E70">
      <w:pPr>
        <w:pStyle w:val="ae"/>
        <w:spacing w:before="82"/>
        <w:rPr>
          <w:sz w:val="17"/>
        </w:rPr>
      </w:pPr>
    </w:p>
    <w:p w:rsidR="00150E70" w:rsidRDefault="00150E70" w:rsidP="00150E70">
      <w:pPr>
        <w:spacing w:before="1"/>
        <w:ind w:left="12"/>
        <w:rPr>
          <w:sz w:val="17"/>
        </w:rPr>
      </w:pPr>
      <w:r>
        <w:rPr>
          <w:color w:val="FF0000"/>
          <w:spacing w:val="-10"/>
          <w:sz w:val="17"/>
        </w:rPr>
        <w:t>1</w:t>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42"/>
        <w:rPr>
          <w:sz w:val="17"/>
        </w:rPr>
      </w:pPr>
    </w:p>
    <w:p w:rsidR="00150E70" w:rsidRDefault="00150E70" w:rsidP="00150E70">
      <w:pPr>
        <w:pStyle w:val="ae"/>
        <w:ind w:left="108"/>
      </w:pPr>
      <w:r>
        <w:rPr>
          <w:spacing w:val="-5"/>
        </w:rPr>
        <w:t>:99</w:t>
      </w:r>
    </w:p>
    <w:p w:rsidR="00150E70" w:rsidRDefault="00150E70" w:rsidP="00150E70">
      <w:pPr>
        <w:pStyle w:val="ae"/>
        <w:spacing w:before="90"/>
        <w:ind w:right="270"/>
        <w:jc w:val="center"/>
      </w:pPr>
      <w:r>
        <w:br w:type="column"/>
      </w:r>
      <w:r>
        <w:rPr>
          <w:spacing w:val="-4"/>
        </w:rPr>
        <w:lastRenderedPageBreak/>
        <w:t>:125</w:t>
      </w:r>
    </w:p>
    <w:p w:rsidR="00150E70" w:rsidRDefault="00150E70" w:rsidP="00150E70">
      <w:pPr>
        <w:pStyle w:val="ae"/>
      </w:pPr>
    </w:p>
    <w:p w:rsidR="00150E70" w:rsidRDefault="00150E70" w:rsidP="00150E70">
      <w:pPr>
        <w:pStyle w:val="ae"/>
        <w:spacing w:before="69"/>
      </w:pPr>
    </w:p>
    <w:p w:rsidR="00150E70" w:rsidRDefault="00150E70" w:rsidP="00150E70">
      <w:pPr>
        <w:ind w:right="79"/>
        <w:jc w:val="center"/>
        <w:rPr>
          <w:sz w:val="17"/>
        </w:rPr>
      </w:pPr>
      <w:r>
        <w:rPr>
          <w:color w:val="FF0000"/>
          <w:spacing w:val="-10"/>
          <w:sz w:val="17"/>
        </w:rPr>
        <w:t>2</w:t>
      </w:r>
    </w:p>
    <w:p w:rsidR="00150E70" w:rsidRDefault="00150E70" w:rsidP="00150E70">
      <w:pPr>
        <w:spacing w:before="56"/>
        <w:ind w:right="349"/>
        <w:jc w:val="center"/>
        <w:rPr>
          <w:sz w:val="21"/>
        </w:rPr>
      </w:pPr>
      <w:r>
        <w:rPr>
          <w:color w:val="FF0000"/>
          <w:spacing w:val="-2"/>
          <w:position w:val="3"/>
          <w:sz w:val="17"/>
        </w:rPr>
        <w:t>103</w:t>
      </w:r>
      <w:r>
        <w:rPr>
          <w:spacing w:val="-2"/>
          <w:sz w:val="21"/>
        </w:rPr>
        <w:t>:104</w:t>
      </w:r>
    </w:p>
    <w:p w:rsidR="00150E70" w:rsidRDefault="00150E70" w:rsidP="00150E70">
      <w:pPr>
        <w:pStyle w:val="ae"/>
        <w:spacing w:before="184"/>
      </w:pPr>
    </w:p>
    <w:p w:rsidR="00150E70" w:rsidRDefault="00150E70" w:rsidP="00150E70">
      <w:pPr>
        <w:pStyle w:val="ae"/>
        <w:spacing w:line="217" w:lineRule="exact"/>
        <w:ind w:left="285"/>
      </w:pPr>
      <w:r>
        <w:rPr>
          <w:spacing w:val="-4"/>
        </w:rPr>
        <w:t>:103</w:t>
      </w:r>
    </w:p>
    <w:p w:rsidR="00150E70" w:rsidRDefault="00150E70" w:rsidP="00150E70">
      <w:pPr>
        <w:spacing w:line="171" w:lineRule="exact"/>
        <w:jc w:val="right"/>
        <w:rPr>
          <w:sz w:val="17"/>
        </w:rPr>
      </w:pPr>
      <w:r>
        <w:rPr>
          <w:color w:val="FF0000"/>
          <w:spacing w:val="-5"/>
          <w:sz w:val="17"/>
        </w:rPr>
        <w:t>102</w:t>
      </w:r>
    </w:p>
    <w:p w:rsidR="00150E70" w:rsidRDefault="00150E70" w:rsidP="00150E70">
      <w:pPr>
        <w:pStyle w:val="ae"/>
        <w:spacing w:before="68"/>
        <w:rPr>
          <w:sz w:val="17"/>
        </w:rPr>
      </w:pPr>
    </w:p>
    <w:p w:rsidR="00150E70" w:rsidRDefault="00150E70" w:rsidP="00150E70">
      <w:pPr>
        <w:pStyle w:val="ae"/>
        <w:ind w:left="374"/>
      </w:pPr>
      <w:r>
        <w:rPr>
          <w:spacing w:val="-4"/>
        </w:rPr>
        <w:t>:102</w:t>
      </w:r>
    </w:p>
    <w:p w:rsidR="00150E70" w:rsidRDefault="00150E70" w:rsidP="00150E70">
      <w:pPr>
        <w:rPr>
          <w:sz w:val="17"/>
        </w:rPr>
      </w:pPr>
      <w:r>
        <w:br w:type="column"/>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10"/>
        <w:rPr>
          <w:sz w:val="17"/>
        </w:rPr>
      </w:pPr>
    </w:p>
    <w:p w:rsidR="00150E70" w:rsidRDefault="00150E70" w:rsidP="00150E70">
      <w:pPr>
        <w:spacing w:line="165" w:lineRule="exact"/>
        <w:ind w:right="474"/>
        <w:jc w:val="center"/>
        <w:rPr>
          <w:sz w:val="17"/>
        </w:rPr>
      </w:pPr>
      <w:r>
        <w:rPr>
          <w:color w:val="FF0000"/>
          <w:spacing w:val="-10"/>
          <w:sz w:val="17"/>
        </w:rPr>
        <w:t>3</w:t>
      </w:r>
    </w:p>
    <w:p w:rsidR="00150E70" w:rsidRDefault="00150E70" w:rsidP="00150E70">
      <w:pPr>
        <w:pStyle w:val="ae"/>
        <w:spacing w:line="211" w:lineRule="exact"/>
        <w:ind w:left="4"/>
        <w:jc w:val="center"/>
      </w:pPr>
      <w:r>
        <w:rPr>
          <w:spacing w:val="-4"/>
        </w:rPr>
        <w:t>:126</w:t>
      </w:r>
    </w:p>
    <w:p w:rsidR="00150E70" w:rsidRDefault="00150E70" w:rsidP="00150E70">
      <w:pPr>
        <w:pStyle w:val="ae"/>
        <w:spacing w:before="231"/>
      </w:pPr>
    </w:p>
    <w:p w:rsidR="00150E70" w:rsidRDefault="00150E70" w:rsidP="00150E70">
      <w:pPr>
        <w:ind w:left="89"/>
        <w:jc w:val="center"/>
        <w:rPr>
          <w:sz w:val="17"/>
        </w:rPr>
      </w:pPr>
      <w:r>
        <w:rPr>
          <w:color w:val="FF0000"/>
          <w:spacing w:val="-10"/>
          <w:sz w:val="17"/>
        </w:rPr>
        <w:t>4</w:t>
      </w:r>
    </w:p>
    <w:p w:rsidR="00150E70" w:rsidRDefault="00150E70" w:rsidP="00150E70">
      <w:pPr>
        <w:spacing w:before="23"/>
        <w:ind w:right="561"/>
        <w:jc w:val="center"/>
        <w:rPr>
          <w:sz w:val="17"/>
        </w:rPr>
      </w:pPr>
      <w:r>
        <w:rPr>
          <w:color w:val="FF0000"/>
          <w:spacing w:val="-5"/>
          <w:sz w:val="17"/>
        </w:rPr>
        <w:t>101</w:t>
      </w:r>
    </w:p>
    <w:p w:rsidR="00150E70" w:rsidRDefault="00150E70" w:rsidP="00150E70">
      <w:pPr>
        <w:spacing w:before="2"/>
        <w:ind w:left="651"/>
        <w:jc w:val="center"/>
        <w:rPr>
          <w:sz w:val="17"/>
        </w:rPr>
      </w:pPr>
      <w:r>
        <w:rPr>
          <w:color w:val="FF0000"/>
          <w:spacing w:val="-10"/>
          <w:sz w:val="17"/>
        </w:rPr>
        <w:t>5</w:t>
      </w:r>
    </w:p>
    <w:p w:rsidR="00150E70" w:rsidRDefault="00150E70" w:rsidP="00150E70">
      <w:pPr>
        <w:spacing w:before="30"/>
        <w:ind w:left="7"/>
        <w:jc w:val="center"/>
        <w:rPr>
          <w:sz w:val="17"/>
        </w:rPr>
      </w:pPr>
      <w:r>
        <w:rPr>
          <w:color w:val="FF0000"/>
          <w:spacing w:val="-5"/>
          <w:sz w:val="17"/>
        </w:rPr>
        <w:t>100</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39"/>
      </w:pPr>
    </w:p>
    <w:p w:rsidR="00150E70" w:rsidRDefault="00150E70" w:rsidP="00150E70">
      <w:pPr>
        <w:pStyle w:val="ae"/>
        <w:ind w:left="90"/>
      </w:pPr>
      <w:r>
        <w:rPr>
          <w:spacing w:val="-4"/>
        </w:rPr>
        <w:t>:179</w:t>
      </w:r>
    </w:p>
    <w:p w:rsidR="00150E70" w:rsidRDefault="00150E70" w:rsidP="00150E70">
      <w:pPr>
        <w:pStyle w:val="ae"/>
        <w:sectPr w:rsidR="00150E70">
          <w:type w:val="continuous"/>
          <w:pgSz w:w="11910" w:h="16840"/>
          <w:pgMar w:top="620" w:right="425" w:bottom="280" w:left="1417" w:header="692" w:footer="1222" w:gutter="0"/>
          <w:cols w:num="8" w:space="720" w:equalWidth="0">
            <w:col w:w="398" w:space="615"/>
            <w:col w:w="612" w:space="771"/>
            <w:col w:w="1462" w:space="39"/>
            <w:col w:w="300" w:space="39"/>
            <w:col w:w="376" w:space="40"/>
            <w:col w:w="982" w:space="29"/>
            <w:col w:w="816" w:space="1969"/>
            <w:col w:w="1620"/>
          </w:cols>
        </w:sectPr>
      </w:pPr>
    </w:p>
    <w:p w:rsidR="00150E70" w:rsidRDefault="00150E70" w:rsidP="00150E70">
      <w:pPr>
        <w:pStyle w:val="ae"/>
      </w:pPr>
    </w:p>
    <w:p w:rsidR="00150E70" w:rsidRDefault="00150E70" w:rsidP="00150E70">
      <w:pPr>
        <w:pStyle w:val="ae"/>
        <w:spacing w:before="181"/>
      </w:pPr>
    </w:p>
    <w:p w:rsidR="00150E70" w:rsidRDefault="00150E70" w:rsidP="00150E70">
      <w:pPr>
        <w:pStyle w:val="ae"/>
        <w:jc w:val="right"/>
      </w:pPr>
      <w:r>
        <w:rPr>
          <w:spacing w:val="-5"/>
        </w:rPr>
        <w:t>:46</w:t>
      </w:r>
    </w:p>
    <w:p w:rsidR="00150E70" w:rsidRDefault="00150E70" w:rsidP="00150E70">
      <w:pPr>
        <w:spacing w:line="238" w:lineRule="exact"/>
        <w:ind w:left="835"/>
        <w:jc w:val="center"/>
        <w:rPr>
          <w:sz w:val="21"/>
        </w:rPr>
      </w:pPr>
      <w:r>
        <w:br w:type="column"/>
      </w:r>
      <w:r>
        <w:rPr>
          <w:spacing w:val="-5"/>
          <w:sz w:val="21"/>
        </w:rPr>
        <w:lastRenderedPageBreak/>
        <w:t>:85</w:t>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40"/>
      </w:pPr>
    </w:p>
    <w:p w:rsidR="00150E70" w:rsidRDefault="00150E70" w:rsidP="00150E70">
      <w:pPr>
        <w:tabs>
          <w:tab w:val="left" w:pos="1384"/>
        </w:tabs>
        <w:ind w:left="803"/>
        <w:jc w:val="center"/>
        <w:rPr>
          <w:position w:val="4"/>
          <w:sz w:val="17"/>
        </w:rPr>
      </w:pPr>
      <w:r>
        <w:rPr>
          <w:spacing w:val="-5"/>
          <w:sz w:val="21"/>
        </w:rPr>
        <w:t>:83</w:t>
      </w:r>
      <w:r>
        <w:rPr>
          <w:sz w:val="21"/>
        </w:rPr>
        <w:tab/>
      </w:r>
      <w:r>
        <w:rPr>
          <w:color w:val="FF0000"/>
          <w:spacing w:val="-7"/>
          <w:position w:val="4"/>
          <w:sz w:val="17"/>
        </w:rPr>
        <w:t>96</w:t>
      </w:r>
    </w:p>
    <w:p w:rsidR="00150E70" w:rsidRDefault="00150E70" w:rsidP="00150E70">
      <w:pPr>
        <w:rPr>
          <w:sz w:val="21"/>
        </w:rPr>
      </w:pPr>
      <w:r>
        <w:br w:type="column"/>
      </w:r>
    </w:p>
    <w:p w:rsidR="00150E70" w:rsidRDefault="00150E70" w:rsidP="00150E70">
      <w:pPr>
        <w:pStyle w:val="ae"/>
      </w:pPr>
    </w:p>
    <w:p w:rsidR="00150E70" w:rsidRDefault="00150E70" w:rsidP="00150E70">
      <w:pPr>
        <w:pStyle w:val="ae"/>
        <w:spacing w:before="40"/>
      </w:pPr>
    </w:p>
    <w:p w:rsidR="00150E70" w:rsidRDefault="00150E70" w:rsidP="00150E70">
      <w:pPr>
        <w:pStyle w:val="ae"/>
        <w:jc w:val="right"/>
      </w:pPr>
      <w:r>
        <w:rPr>
          <w:spacing w:val="-4"/>
        </w:rPr>
        <w:t>:305</w:t>
      </w:r>
    </w:p>
    <w:p w:rsidR="00150E70" w:rsidRDefault="00150E70" w:rsidP="00150E70">
      <w:pPr>
        <w:spacing w:before="33"/>
        <w:rPr>
          <w:sz w:val="21"/>
        </w:rPr>
      </w:pPr>
      <w:r>
        <w:br w:type="column"/>
      </w:r>
    </w:p>
    <w:p w:rsidR="00150E70" w:rsidRDefault="00150E70" w:rsidP="00150E70">
      <w:pPr>
        <w:pStyle w:val="ae"/>
        <w:spacing w:before="1"/>
        <w:jc w:val="right"/>
      </w:pPr>
      <w:r>
        <w:rPr>
          <w:spacing w:val="-4"/>
        </w:rPr>
        <w:t>:304</w:t>
      </w:r>
    </w:p>
    <w:p w:rsidR="00150E70" w:rsidRDefault="00150E70" w:rsidP="00150E70">
      <w:pPr>
        <w:pStyle w:val="ae"/>
        <w:spacing w:before="70"/>
      </w:pPr>
    </w:p>
    <w:p w:rsidR="00150E70" w:rsidRDefault="00150E70" w:rsidP="00150E70">
      <w:pPr>
        <w:ind w:left="927"/>
        <w:rPr>
          <w:sz w:val="17"/>
        </w:rPr>
      </w:pPr>
      <w:r>
        <w:rPr>
          <w:color w:val="FF0000"/>
          <w:spacing w:val="-5"/>
          <w:sz w:val="17"/>
        </w:rPr>
        <w:t>97</w:t>
      </w:r>
    </w:p>
    <w:p w:rsidR="00150E70" w:rsidRDefault="00150E70" w:rsidP="00150E70">
      <w:pPr>
        <w:spacing w:before="114"/>
        <w:ind w:left="951"/>
        <w:rPr>
          <w:sz w:val="17"/>
        </w:rPr>
      </w:pPr>
      <w:r>
        <w:rPr>
          <w:color w:val="FF0000"/>
          <w:spacing w:val="-5"/>
          <w:sz w:val="17"/>
        </w:rPr>
        <w:t>94</w:t>
      </w:r>
    </w:p>
    <w:p w:rsidR="00150E70" w:rsidRDefault="00150E70" w:rsidP="00150E70">
      <w:pPr>
        <w:rPr>
          <w:sz w:val="17"/>
        </w:rPr>
      </w:pPr>
      <w:r>
        <w:br w:type="column"/>
      </w:r>
    </w:p>
    <w:p w:rsidR="00150E70" w:rsidRDefault="00150E70" w:rsidP="00150E70">
      <w:pPr>
        <w:pStyle w:val="ae"/>
        <w:spacing w:before="64"/>
        <w:rPr>
          <w:sz w:val="17"/>
        </w:rPr>
      </w:pPr>
    </w:p>
    <w:p w:rsidR="00150E70" w:rsidRDefault="00150E70" w:rsidP="00150E70">
      <w:pPr>
        <w:tabs>
          <w:tab w:val="left" w:pos="834"/>
        </w:tabs>
        <w:spacing w:line="223" w:lineRule="auto"/>
        <w:ind w:left="272"/>
        <w:rPr>
          <w:sz w:val="17"/>
        </w:rPr>
      </w:pPr>
      <w:r>
        <w:rPr>
          <w:color w:val="FF0000"/>
          <w:spacing w:val="-5"/>
          <w:position w:val="-10"/>
          <w:sz w:val="17"/>
        </w:rPr>
        <w:t>98</w:t>
      </w:r>
      <w:r>
        <w:rPr>
          <w:color w:val="FF0000"/>
          <w:position w:val="-10"/>
          <w:sz w:val="17"/>
        </w:rPr>
        <w:tab/>
      </w:r>
      <w:r>
        <w:rPr>
          <w:color w:val="FF0000"/>
          <w:spacing w:val="-5"/>
          <w:sz w:val="17"/>
        </w:rPr>
        <w:t>99</w:t>
      </w:r>
    </w:p>
    <w:p w:rsidR="00150E70" w:rsidRDefault="00150E70" w:rsidP="00150E70">
      <w:pPr>
        <w:spacing w:line="176" w:lineRule="exact"/>
        <w:ind w:left="916"/>
        <w:rPr>
          <w:sz w:val="17"/>
        </w:rPr>
      </w:pPr>
      <w:r>
        <w:rPr>
          <w:color w:val="FF0000"/>
          <w:spacing w:val="-7"/>
          <w:sz w:val="17"/>
        </w:rPr>
        <w:t>92</w:t>
      </w:r>
    </w:p>
    <w:p w:rsidR="00150E70" w:rsidRDefault="00150E70" w:rsidP="00150E70">
      <w:pPr>
        <w:spacing w:line="185" w:lineRule="exact"/>
        <w:ind w:left="356"/>
        <w:rPr>
          <w:sz w:val="17"/>
        </w:rPr>
      </w:pPr>
      <w:r>
        <w:rPr>
          <w:color w:val="FF0000"/>
          <w:spacing w:val="-5"/>
          <w:sz w:val="17"/>
        </w:rPr>
        <w:t>93</w:t>
      </w:r>
    </w:p>
    <w:p w:rsidR="00150E70" w:rsidRDefault="00150E70" w:rsidP="00150E70">
      <w:pPr>
        <w:spacing w:before="14"/>
        <w:rPr>
          <w:sz w:val="21"/>
        </w:rPr>
      </w:pPr>
      <w:r>
        <w:br w:type="column"/>
      </w:r>
    </w:p>
    <w:p w:rsidR="00150E70" w:rsidRDefault="00150E70" w:rsidP="00150E70">
      <w:pPr>
        <w:pStyle w:val="ae"/>
        <w:ind w:left="286"/>
      </w:pPr>
      <w:r>
        <w:rPr>
          <w:spacing w:val="-4"/>
        </w:rPr>
        <w:t>:127</w:t>
      </w:r>
    </w:p>
    <w:p w:rsidR="00150E70" w:rsidRDefault="00150E70" w:rsidP="00150E70">
      <w:pPr>
        <w:spacing w:before="58"/>
        <w:ind w:left="147"/>
        <w:rPr>
          <w:sz w:val="17"/>
        </w:rPr>
      </w:pPr>
      <w:r>
        <w:rPr>
          <w:color w:val="FF0000"/>
          <w:spacing w:val="-10"/>
          <w:sz w:val="17"/>
        </w:rPr>
        <w:t>6</w:t>
      </w:r>
    </w:p>
    <w:p w:rsidR="00150E70" w:rsidRDefault="00150E70" w:rsidP="00150E70">
      <w:pPr>
        <w:rPr>
          <w:sz w:val="17"/>
        </w:rPr>
        <w:sectPr w:rsidR="00150E70">
          <w:type w:val="continuous"/>
          <w:pgSz w:w="11910" w:h="16840"/>
          <w:pgMar w:top="620" w:right="425" w:bottom="280" w:left="1417" w:header="692" w:footer="1222" w:gutter="0"/>
          <w:cols w:num="6" w:space="720" w:equalWidth="0">
            <w:col w:w="1232" w:space="40"/>
            <w:col w:w="1553" w:space="39"/>
            <w:col w:w="1136" w:space="39"/>
            <w:col w:w="1597" w:space="40"/>
            <w:col w:w="1085" w:space="39"/>
            <w:col w:w="3268"/>
          </w:cols>
        </w:sectPr>
      </w:pPr>
    </w:p>
    <w:p w:rsidR="00150E70" w:rsidRDefault="00150E70" w:rsidP="00150E70">
      <w:pPr>
        <w:tabs>
          <w:tab w:val="left" w:pos="2638"/>
        </w:tabs>
        <w:spacing w:before="32"/>
        <w:ind w:left="795"/>
        <w:rPr>
          <w:position w:val="3"/>
          <w:sz w:val="17"/>
        </w:rPr>
      </w:pPr>
      <w:r>
        <w:rPr>
          <w:spacing w:val="-5"/>
          <w:sz w:val="21"/>
        </w:rPr>
        <w:lastRenderedPageBreak/>
        <w:t>:51</w:t>
      </w:r>
      <w:r>
        <w:rPr>
          <w:sz w:val="21"/>
        </w:rPr>
        <w:tab/>
      </w:r>
      <w:r>
        <w:rPr>
          <w:color w:val="FF0000"/>
          <w:spacing w:val="-5"/>
          <w:position w:val="3"/>
          <w:sz w:val="17"/>
        </w:rPr>
        <w:t>95</w:t>
      </w:r>
    </w:p>
    <w:p w:rsidR="00150E70" w:rsidRDefault="00150E70" w:rsidP="00150E70">
      <w:pPr>
        <w:pStyle w:val="ae"/>
        <w:spacing w:before="15"/>
        <w:ind w:left="795"/>
      </w:pPr>
      <w:r>
        <w:br w:type="column"/>
      </w:r>
      <w:r>
        <w:rPr>
          <w:spacing w:val="-4"/>
        </w:rPr>
        <w:lastRenderedPageBreak/>
        <w:t>:189</w:t>
      </w:r>
    </w:p>
    <w:p w:rsidR="00150E70" w:rsidRDefault="00150E70" w:rsidP="00150E70">
      <w:pPr>
        <w:spacing w:before="74" w:line="164" w:lineRule="exact"/>
        <w:ind w:left="1266"/>
        <w:rPr>
          <w:sz w:val="17"/>
        </w:rPr>
      </w:pPr>
      <w:r>
        <w:br w:type="column"/>
      </w:r>
      <w:r>
        <w:rPr>
          <w:color w:val="FF0000"/>
          <w:position w:val="1"/>
          <w:sz w:val="17"/>
        </w:rPr>
        <w:lastRenderedPageBreak/>
        <w:t>91</w:t>
      </w:r>
      <w:r>
        <w:rPr>
          <w:color w:val="FF0000"/>
          <w:spacing w:val="55"/>
          <w:position w:val="1"/>
          <w:sz w:val="17"/>
        </w:rPr>
        <w:t xml:space="preserve">  </w:t>
      </w:r>
      <w:r>
        <w:rPr>
          <w:color w:val="FF0000"/>
          <w:spacing w:val="-10"/>
          <w:sz w:val="17"/>
        </w:rPr>
        <w:t>7</w:t>
      </w:r>
    </w:p>
    <w:p w:rsidR="00150E70" w:rsidRDefault="00150E70" w:rsidP="00150E70">
      <w:pPr>
        <w:spacing w:line="122" w:lineRule="exact"/>
        <w:ind w:left="1244"/>
        <w:rPr>
          <w:sz w:val="17"/>
        </w:rPr>
      </w:pPr>
      <w:r>
        <w:rPr>
          <w:noProof/>
          <w:sz w:val="17"/>
          <w:lang w:eastAsia="ru-RU"/>
        </w:rPr>
        <mc:AlternateContent>
          <mc:Choice Requires="wps">
            <w:drawing>
              <wp:anchor distT="0" distB="0" distL="0" distR="0" simplePos="0" relativeHeight="251668480" behindDoc="0" locked="0" layoutInCell="1" allowOverlap="1" wp14:anchorId="72644E2E" wp14:editId="0D183DC4">
                <wp:simplePos x="0" y="0"/>
                <wp:positionH relativeFrom="page">
                  <wp:posOffset>5062756</wp:posOffset>
                </wp:positionH>
                <wp:positionV relativeFrom="paragraph">
                  <wp:posOffset>-20361</wp:posOffset>
                </wp:positionV>
                <wp:extent cx="53340" cy="118745"/>
                <wp:effectExtent l="0" t="0" r="0" b="0"/>
                <wp:wrapNone/>
                <wp:docPr id="311"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118745"/>
                        </a:xfrm>
                        <a:prstGeom prst="rect">
                          <a:avLst/>
                        </a:prstGeom>
                      </wps:spPr>
                      <wps:txbx>
                        <w:txbxContent>
                          <w:p w:rsidR="00150E70" w:rsidRDefault="00150E70" w:rsidP="00150E70">
                            <w:pPr>
                              <w:spacing w:line="186" w:lineRule="exact"/>
                              <w:rPr>
                                <w:sz w:val="17"/>
                              </w:rPr>
                            </w:pPr>
                            <w:r>
                              <w:rPr>
                                <w:color w:val="FF0000"/>
                                <w:spacing w:val="-11"/>
                                <w:sz w:val="17"/>
                              </w:rPr>
                              <w:t>9</w:t>
                            </w:r>
                          </w:p>
                        </w:txbxContent>
                      </wps:txbx>
                      <wps:bodyPr wrap="square" lIns="0" tIns="0" rIns="0" bIns="0" rtlCol="0">
                        <a:noAutofit/>
                      </wps:bodyPr>
                    </wps:wsp>
                  </a:graphicData>
                </a:graphic>
              </wp:anchor>
            </w:drawing>
          </mc:Choice>
          <mc:Fallback>
            <w:pict>
              <v:shape id="Textbox 308" o:spid="_x0000_s1325" type="#_x0000_t202" style="position:absolute;left:0;text-align:left;margin-left:398.65pt;margin-top:-1.6pt;width:4.2pt;height:9.3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" filled="f" stroked="f">
                <v:path arrowok="t"/>
                <v:textbox inset="0,0,0,0">
                  <w:txbxContent>
                    <w:p w:rsidR="00150E70" w:rsidRDefault="00150E70" w:rsidP="00150E70">
                      <w:pPr>
                        <w:spacing w:line="186" w:lineRule="exact"/>
                        <w:rPr>
                          <w:sz w:val="17"/>
                        </w:rPr>
                      </w:pPr>
                      <w:r>
                        <w:rPr>
                          <w:color w:val="FF0000"/>
                          <w:spacing w:val="-11"/>
                          <w:sz w:val="17"/>
                        </w:rPr>
                        <w:t>9</w:t>
                      </w:r>
                    </w:p>
                  </w:txbxContent>
                </v:textbox>
                <w10:wrap anchorx="page"/>
              </v:shape>
            </w:pict>
          </mc:Fallback>
        </mc:AlternateContent>
      </w:r>
      <w:r>
        <w:rPr>
          <w:color w:val="FF0000"/>
          <w:spacing w:val="-10"/>
          <w:sz w:val="17"/>
        </w:rPr>
        <w:t>0</w:t>
      </w:r>
    </w:p>
    <w:p w:rsidR="00150E70" w:rsidRDefault="00150E70" w:rsidP="00150E70">
      <w:pPr>
        <w:tabs>
          <w:tab w:val="left" w:pos="1549"/>
        </w:tabs>
        <w:spacing w:before="20" w:line="26" w:lineRule="auto"/>
        <w:ind w:left="795"/>
        <w:rPr>
          <w:position w:val="-9"/>
          <w:sz w:val="17"/>
        </w:rPr>
      </w:pPr>
      <w:r>
        <w:rPr>
          <w:color w:val="FF0000"/>
          <w:spacing w:val="-5"/>
          <w:sz w:val="17"/>
        </w:rPr>
        <w:t>89</w:t>
      </w:r>
      <w:r>
        <w:rPr>
          <w:color w:val="FF0000"/>
          <w:sz w:val="17"/>
        </w:rPr>
        <w:tab/>
      </w:r>
      <w:r>
        <w:rPr>
          <w:color w:val="FF0000"/>
          <w:spacing w:val="-10"/>
          <w:position w:val="-9"/>
          <w:sz w:val="17"/>
        </w:rPr>
        <w:t>8</w:t>
      </w:r>
    </w:p>
    <w:p w:rsidR="00150E70" w:rsidRDefault="00150E70" w:rsidP="00150E70">
      <w:pPr>
        <w:rPr>
          <w:sz w:val="21"/>
        </w:rPr>
      </w:pPr>
      <w:r>
        <w:br w:type="column"/>
      </w:r>
    </w:p>
    <w:p w:rsidR="00150E70" w:rsidRDefault="00150E70" w:rsidP="00150E70">
      <w:pPr>
        <w:pStyle w:val="ae"/>
        <w:spacing w:before="3"/>
      </w:pPr>
    </w:p>
    <w:p w:rsidR="00150E70" w:rsidRDefault="00150E70" w:rsidP="00150E70">
      <w:pPr>
        <w:pStyle w:val="ae"/>
        <w:spacing w:line="17" w:lineRule="exact"/>
        <w:ind w:left="795"/>
      </w:pPr>
      <w:r>
        <w:rPr>
          <w:spacing w:val="-4"/>
        </w:rPr>
        <w:t>:128</w:t>
      </w:r>
    </w:p>
    <w:p w:rsidR="00150E70" w:rsidRDefault="00150E70" w:rsidP="00150E70">
      <w:pPr>
        <w:pStyle w:val="ae"/>
        <w:spacing w:line="17" w:lineRule="exact"/>
        <w:sectPr w:rsidR="00150E70">
          <w:type w:val="continuous"/>
          <w:pgSz w:w="11910" w:h="16840"/>
          <w:pgMar w:top="620" w:right="425" w:bottom="280" w:left="1417" w:header="692" w:footer="1222" w:gutter="0"/>
          <w:cols w:num="4" w:space="720" w:equalWidth="0">
            <w:col w:w="2848" w:space="930"/>
            <w:col w:w="1210" w:space="407"/>
            <w:col w:w="1758" w:space="112"/>
            <w:col w:w="2803"/>
          </w:cols>
        </w:sectPr>
      </w:pPr>
    </w:p>
    <w:p w:rsidR="00150E70" w:rsidRDefault="00150E70" w:rsidP="00150E70">
      <w:pPr>
        <w:pStyle w:val="ae"/>
        <w:spacing w:line="273" w:lineRule="exact"/>
        <w:ind w:left="2627" w:right="48"/>
        <w:jc w:val="center"/>
        <w:rPr>
          <w:position w:val="-4"/>
          <w:sz w:val="17"/>
        </w:rPr>
      </w:pPr>
      <w:r>
        <w:lastRenderedPageBreak/>
        <w:t>:315</w:t>
      </w:r>
      <w:r>
        <w:rPr>
          <w:spacing w:val="41"/>
        </w:rPr>
        <w:t xml:space="preserve"> </w:t>
      </w:r>
      <w:r>
        <w:rPr>
          <w:color w:val="FF0000"/>
          <w:spacing w:val="-12"/>
          <w:position w:val="-4"/>
          <w:sz w:val="17"/>
        </w:rPr>
        <w:t>9</w:t>
      </w:r>
    </w:p>
    <w:p w:rsidR="00150E70" w:rsidRDefault="00150E70" w:rsidP="00150E70">
      <w:pPr>
        <w:pStyle w:val="ae"/>
        <w:rPr>
          <w:sz w:val="20"/>
        </w:rPr>
      </w:pPr>
    </w:p>
    <w:p w:rsidR="00150E70" w:rsidRDefault="00150E70" w:rsidP="00150E70">
      <w:pPr>
        <w:pStyle w:val="ae"/>
        <w:spacing w:before="26"/>
        <w:rPr>
          <w:sz w:val="20"/>
        </w:rPr>
      </w:pPr>
    </w:p>
    <w:p w:rsidR="00150E70" w:rsidRDefault="00150E70" w:rsidP="00150E70">
      <w:pPr>
        <w:pStyle w:val="ae"/>
        <w:rPr>
          <w:sz w:val="20"/>
        </w:rPr>
        <w:sectPr w:rsidR="00150E70">
          <w:type w:val="continuous"/>
          <w:pgSz w:w="11910" w:h="16840"/>
          <w:pgMar w:top="620" w:right="425" w:bottom="280" w:left="1417" w:header="692" w:footer="1222" w:gutter="0"/>
          <w:cols w:space="720"/>
        </w:sectPr>
      </w:pPr>
    </w:p>
    <w:p w:rsidR="00150E70" w:rsidRDefault="00150E70" w:rsidP="00150E70">
      <w:pPr>
        <w:pStyle w:val="ae"/>
        <w:spacing w:before="12"/>
      </w:pPr>
    </w:p>
    <w:p w:rsidR="00150E70" w:rsidRDefault="00150E70" w:rsidP="00150E70">
      <w:pPr>
        <w:pStyle w:val="ae"/>
        <w:ind w:left="541"/>
      </w:pPr>
      <w:r>
        <w:rPr>
          <w:spacing w:val="-5"/>
        </w:rPr>
        <w:t>:41</w:t>
      </w:r>
    </w:p>
    <w:p w:rsidR="00150E70" w:rsidRDefault="00150E70" w:rsidP="00150E70">
      <w:pPr>
        <w:pStyle w:val="ae"/>
      </w:pPr>
    </w:p>
    <w:p w:rsidR="00150E70" w:rsidRDefault="00150E70" w:rsidP="00150E70">
      <w:pPr>
        <w:pStyle w:val="ae"/>
        <w:spacing w:before="79"/>
      </w:pPr>
    </w:p>
    <w:p w:rsidR="00150E70" w:rsidRDefault="00150E70" w:rsidP="00150E70">
      <w:pPr>
        <w:pStyle w:val="ae"/>
        <w:ind w:left="656"/>
      </w:pPr>
      <w:r>
        <w:rPr>
          <w:spacing w:val="-5"/>
        </w:rPr>
        <w:t>:39</w:t>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26"/>
      </w:pPr>
    </w:p>
    <w:p w:rsidR="00150E70" w:rsidRDefault="00150E70" w:rsidP="00150E70">
      <w:pPr>
        <w:pStyle w:val="ae"/>
        <w:ind w:left="306"/>
      </w:pPr>
      <w:r>
        <w:rPr>
          <w:spacing w:val="-5"/>
        </w:rPr>
        <w:t>:36</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59"/>
      </w:pPr>
    </w:p>
    <w:p w:rsidR="00150E70" w:rsidRDefault="00150E70" w:rsidP="00150E70">
      <w:pPr>
        <w:pStyle w:val="ae"/>
      </w:pPr>
      <w:r>
        <w:rPr>
          <w:spacing w:val="-5"/>
        </w:rPr>
        <w:t>:37</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31"/>
      </w:pPr>
    </w:p>
    <w:p w:rsidR="00150E70" w:rsidRDefault="00150E70" w:rsidP="00150E70">
      <w:pPr>
        <w:pStyle w:val="ae"/>
        <w:ind w:left="167"/>
      </w:pPr>
      <w:r>
        <w:rPr>
          <w:spacing w:val="-5"/>
        </w:rPr>
        <w:t>:35</w:t>
      </w:r>
    </w:p>
    <w:p w:rsidR="00150E70" w:rsidRDefault="00150E70" w:rsidP="00150E70">
      <w:pPr>
        <w:rPr>
          <w:sz w:val="21"/>
        </w:rPr>
      </w:pPr>
      <w:r>
        <w:br w:type="column"/>
      </w:r>
    </w:p>
    <w:p w:rsidR="00150E70" w:rsidRDefault="00150E70" w:rsidP="00150E70">
      <w:pPr>
        <w:pStyle w:val="ae"/>
        <w:spacing w:before="161"/>
      </w:pPr>
    </w:p>
    <w:p w:rsidR="00150E70" w:rsidRDefault="00150E70" w:rsidP="00150E70">
      <w:pPr>
        <w:pStyle w:val="ae"/>
        <w:spacing w:before="1"/>
        <w:ind w:left="199"/>
      </w:pPr>
      <w:r>
        <w:rPr>
          <w:spacing w:val="-5"/>
        </w:rPr>
        <w:t>:81</w:t>
      </w:r>
    </w:p>
    <w:p w:rsidR="00150E70" w:rsidRDefault="00150E70" w:rsidP="00150E70">
      <w:pPr>
        <w:pStyle w:val="ae"/>
      </w:pPr>
    </w:p>
    <w:p w:rsidR="00150E70" w:rsidRDefault="00150E70" w:rsidP="00150E70">
      <w:pPr>
        <w:pStyle w:val="ae"/>
      </w:pPr>
    </w:p>
    <w:p w:rsidR="00150E70" w:rsidRDefault="00150E70" w:rsidP="00150E70">
      <w:pPr>
        <w:pStyle w:val="ae"/>
        <w:spacing w:before="173"/>
      </w:pPr>
    </w:p>
    <w:p w:rsidR="00150E70" w:rsidRDefault="00150E70" w:rsidP="00150E70">
      <w:pPr>
        <w:pStyle w:val="ae"/>
        <w:spacing w:before="1"/>
        <w:ind w:right="38"/>
        <w:jc w:val="right"/>
      </w:pPr>
      <w:r>
        <w:rPr>
          <w:spacing w:val="-5"/>
        </w:rPr>
        <w:t>:79</w:t>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207"/>
      </w:pPr>
    </w:p>
    <w:p w:rsidR="00150E70" w:rsidRDefault="00150E70" w:rsidP="00150E70">
      <w:pPr>
        <w:pStyle w:val="ae"/>
        <w:spacing w:before="1"/>
        <w:ind w:left="376"/>
      </w:pPr>
      <w:r>
        <w:rPr>
          <w:spacing w:val="-5"/>
        </w:rPr>
        <w:t>:33</w:t>
      </w:r>
    </w:p>
    <w:p w:rsidR="00150E70" w:rsidRDefault="00150E70" w:rsidP="00150E70">
      <w:pPr>
        <w:pStyle w:val="ae"/>
        <w:spacing w:before="90"/>
        <w:ind w:left="306"/>
      </w:pPr>
      <w:r>
        <w:br w:type="column"/>
      </w:r>
      <w:r>
        <w:rPr>
          <w:color w:val="00FF00"/>
          <w:spacing w:val="-2"/>
        </w:rPr>
        <w:lastRenderedPageBreak/>
        <w:t>53:04:0050303</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42"/>
      </w:pPr>
    </w:p>
    <w:p w:rsidR="00150E70" w:rsidRDefault="00150E70" w:rsidP="00150E70">
      <w:pPr>
        <w:pStyle w:val="ae"/>
        <w:ind w:left="306"/>
      </w:pPr>
      <w:r>
        <w:rPr>
          <w:spacing w:val="-5"/>
        </w:rPr>
        <w:t>:77</w:t>
      </w:r>
    </w:p>
    <w:p w:rsidR="00150E70" w:rsidRDefault="00150E70" w:rsidP="00150E70">
      <w:pPr>
        <w:rPr>
          <w:sz w:val="21"/>
        </w:rPr>
      </w:pPr>
      <w:r>
        <w:br w:type="column"/>
      </w:r>
    </w:p>
    <w:p w:rsidR="00150E70" w:rsidRDefault="00150E70" w:rsidP="00150E70">
      <w:pPr>
        <w:pStyle w:val="ae"/>
        <w:spacing w:before="70"/>
      </w:pPr>
    </w:p>
    <w:p w:rsidR="00150E70" w:rsidRDefault="00150E70" w:rsidP="00150E70">
      <w:pPr>
        <w:pStyle w:val="ae"/>
        <w:ind w:left="491"/>
      </w:pPr>
      <w:r>
        <w:rPr>
          <w:spacing w:val="-4"/>
        </w:rPr>
        <w:t>:316</w:t>
      </w:r>
    </w:p>
    <w:p w:rsidR="00150E70" w:rsidRDefault="00150E70" w:rsidP="00150E70">
      <w:pPr>
        <w:pStyle w:val="ae"/>
      </w:pPr>
    </w:p>
    <w:p w:rsidR="00150E70" w:rsidRDefault="00150E70" w:rsidP="00150E70">
      <w:pPr>
        <w:pStyle w:val="ae"/>
        <w:spacing w:before="148"/>
      </w:pPr>
    </w:p>
    <w:p w:rsidR="00150E70" w:rsidRDefault="00150E70" w:rsidP="00150E70">
      <w:pPr>
        <w:tabs>
          <w:tab w:val="left" w:pos="588"/>
        </w:tabs>
        <w:spacing w:before="1"/>
        <w:ind w:left="216"/>
        <w:rPr>
          <w:sz w:val="17"/>
        </w:rPr>
      </w:pPr>
      <w:r>
        <w:rPr>
          <w:color w:val="FF0000"/>
          <w:spacing w:val="-5"/>
          <w:position w:val="-3"/>
          <w:sz w:val="17"/>
        </w:rPr>
        <w:t>88</w:t>
      </w:r>
      <w:r>
        <w:rPr>
          <w:color w:val="FF0000"/>
          <w:position w:val="-3"/>
          <w:sz w:val="17"/>
        </w:rPr>
        <w:tab/>
      </w:r>
      <w:r>
        <w:rPr>
          <w:color w:val="FF0000"/>
          <w:spacing w:val="-5"/>
          <w:sz w:val="17"/>
        </w:rPr>
        <w:t>10</w:t>
      </w:r>
    </w:p>
    <w:p w:rsidR="00150E70" w:rsidRDefault="00150E70" w:rsidP="00150E70">
      <w:pPr>
        <w:spacing w:before="100"/>
        <w:ind w:left="945"/>
        <w:rPr>
          <w:sz w:val="17"/>
        </w:rPr>
      </w:pPr>
      <w:r>
        <w:rPr>
          <w:color w:val="FF0000"/>
          <w:spacing w:val="-7"/>
          <w:sz w:val="17"/>
        </w:rPr>
        <w:t>11</w:t>
      </w:r>
    </w:p>
    <w:p w:rsidR="00150E70" w:rsidRDefault="00150E70" w:rsidP="00150E70">
      <w:pPr>
        <w:spacing w:before="47"/>
        <w:ind w:left="636"/>
        <w:rPr>
          <w:sz w:val="17"/>
        </w:rPr>
      </w:pPr>
      <w:r>
        <w:rPr>
          <w:color w:val="FF0000"/>
          <w:spacing w:val="-5"/>
          <w:sz w:val="17"/>
        </w:rPr>
        <w:t>87</w:t>
      </w:r>
    </w:p>
    <w:p w:rsidR="00150E70" w:rsidRDefault="00150E70" w:rsidP="00150E70">
      <w:pPr>
        <w:pStyle w:val="ae"/>
        <w:spacing w:before="5"/>
        <w:rPr>
          <w:sz w:val="17"/>
        </w:rPr>
      </w:pPr>
    </w:p>
    <w:p w:rsidR="00150E70" w:rsidRDefault="00150E70" w:rsidP="00150E70">
      <w:pPr>
        <w:ind w:left="943"/>
        <w:rPr>
          <w:sz w:val="17"/>
        </w:rPr>
      </w:pPr>
      <w:r>
        <w:rPr>
          <w:color w:val="FF0000"/>
          <w:spacing w:val="-5"/>
          <w:sz w:val="17"/>
        </w:rPr>
        <w:t>86</w:t>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149"/>
        <w:rPr>
          <w:sz w:val="17"/>
        </w:rPr>
      </w:pPr>
    </w:p>
    <w:p w:rsidR="00150E70" w:rsidRDefault="00150E70" w:rsidP="00150E70">
      <w:pPr>
        <w:pStyle w:val="ae"/>
        <w:ind w:right="83"/>
        <w:jc w:val="right"/>
      </w:pPr>
      <w:r>
        <w:rPr>
          <w:spacing w:val="-5"/>
        </w:rPr>
        <w:t>:78</w:t>
      </w:r>
    </w:p>
    <w:p w:rsidR="00150E70" w:rsidRDefault="00150E70" w:rsidP="00150E70">
      <w:pPr>
        <w:rPr>
          <w:sz w:val="17"/>
        </w:rPr>
      </w:pPr>
      <w:r>
        <w:br w:type="column"/>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10"/>
        <w:rPr>
          <w:sz w:val="17"/>
        </w:rPr>
      </w:pPr>
    </w:p>
    <w:p w:rsidR="00150E70" w:rsidRDefault="00150E70" w:rsidP="00150E70">
      <w:pPr>
        <w:ind w:left="101"/>
        <w:rPr>
          <w:sz w:val="17"/>
        </w:rPr>
      </w:pPr>
      <w:r>
        <w:rPr>
          <w:color w:val="FF0000"/>
          <w:spacing w:val="-5"/>
          <w:sz w:val="17"/>
        </w:rPr>
        <w:t>12</w:t>
      </w:r>
    </w:p>
    <w:p w:rsidR="00150E70" w:rsidRDefault="00150E70" w:rsidP="00150E70">
      <w:pPr>
        <w:pStyle w:val="ae"/>
        <w:spacing w:before="84"/>
        <w:rPr>
          <w:sz w:val="17"/>
        </w:rPr>
      </w:pPr>
    </w:p>
    <w:p w:rsidR="00150E70" w:rsidRDefault="00150E70" w:rsidP="00150E70">
      <w:pPr>
        <w:spacing w:line="166" w:lineRule="exact"/>
        <w:ind w:left="80"/>
        <w:jc w:val="center"/>
        <w:rPr>
          <w:sz w:val="17"/>
        </w:rPr>
      </w:pPr>
      <w:r>
        <w:rPr>
          <w:color w:val="FF0000"/>
          <w:spacing w:val="-5"/>
          <w:sz w:val="17"/>
        </w:rPr>
        <w:t>13</w:t>
      </w:r>
    </w:p>
    <w:p w:rsidR="00150E70" w:rsidRDefault="00150E70" w:rsidP="00150E70">
      <w:pPr>
        <w:tabs>
          <w:tab w:val="left" w:pos="598"/>
        </w:tabs>
        <w:spacing w:line="168" w:lineRule="auto"/>
        <w:ind w:left="195"/>
        <w:rPr>
          <w:sz w:val="17"/>
        </w:rPr>
      </w:pPr>
      <w:r>
        <w:rPr>
          <w:color w:val="FF0000"/>
          <w:spacing w:val="-5"/>
          <w:position w:val="-9"/>
          <w:sz w:val="17"/>
        </w:rPr>
        <w:t>85</w:t>
      </w:r>
      <w:r>
        <w:rPr>
          <w:color w:val="FF0000"/>
          <w:position w:val="-9"/>
          <w:sz w:val="17"/>
        </w:rPr>
        <w:tab/>
      </w:r>
      <w:r>
        <w:rPr>
          <w:color w:val="FF0000"/>
          <w:spacing w:val="-5"/>
          <w:sz w:val="17"/>
        </w:rPr>
        <w:t>14</w:t>
      </w:r>
    </w:p>
    <w:p w:rsidR="00150E70" w:rsidRDefault="00150E70" w:rsidP="00150E70">
      <w:pPr>
        <w:spacing w:line="156" w:lineRule="exact"/>
        <w:ind w:left="269"/>
        <w:rPr>
          <w:sz w:val="17"/>
        </w:rPr>
      </w:pPr>
      <w:r>
        <w:rPr>
          <w:color w:val="FF0000"/>
          <w:spacing w:val="-5"/>
          <w:sz w:val="17"/>
        </w:rPr>
        <w:t>84</w:t>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178"/>
        <w:rPr>
          <w:sz w:val="17"/>
        </w:rPr>
      </w:pPr>
    </w:p>
    <w:p w:rsidR="00150E70" w:rsidRDefault="00150E70" w:rsidP="00150E70">
      <w:pPr>
        <w:ind w:left="543"/>
        <w:rPr>
          <w:sz w:val="17"/>
        </w:rPr>
      </w:pPr>
      <w:r>
        <w:rPr>
          <w:color w:val="FF0000"/>
          <w:position w:val="-3"/>
          <w:sz w:val="17"/>
        </w:rPr>
        <w:t>83</w:t>
      </w:r>
      <w:r>
        <w:rPr>
          <w:color w:val="FF0000"/>
          <w:spacing w:val="51"/>
          <w:position w:val="-3"/>
          <w:sz w:val="17"/>
        </w:rPr>
        <w:t xml:space="preserve">  </w:t>
      </w:r>
      <w:r>
        <w:rPr>
          <w:color w:val="FF0000"/>
          <w:spacing w:val="-5"/>
          <w:sz w:val="17"/>
        </w:rPr>
        <w:t>15</w:t>
      </w:r>
    </w:p>
    <w:p w:rsidR="00150E70" w:rsidRDefault="00150E70" w:rsidP="00150E70">
      <w:pPr>
        <w:rPr>
          <w:sz w:val="21"/>
        </w:rPr>
      </w:pPr>
      <w:r>
        <w:br w:type="column"/>
      </w:r>
    </w:p>
    <w:p w:rsidR="00150E70" w:rsidRDefault="00150E70" w:rsidP="00150E70">
      <w:pPr>
        <w:pStyle w:val="ae"/>
        <w:spacing w:before="94"/>
      </w:pPr>
    </w:p>
    <w:p w:rsidR="00150E70" w:rsidRDefault="00150E70" w:rsidP="00150E70">
      <w:pPr>
        <w:pStyle w:val="ae"/>
        <w:ind w:left="233"/>
        <w:jc w:val="center"/>
      </w:pPr>
      <w:r>
        <w:rPr>
          <w:spacing w:val="-5"/>
        </w:rPr>
        <w:t>:1</w:t>
      </w:r>
    </w:p>
    <w:p w:rsidR="00150E70" w:rsidRDefault="00150E70" w:rsidP="00150E70">
      <w:pPr>
        <w:pStyle w:val="ae"/>
        <w:spacing w:before="52"/>
        <w:ind w:left="306"/>
      </w:pPr>
      <w:r>
        <w:rPr>
          <w:spacing w:val="-2"/>
          <w:position w:val="-6"/>
        </w:rPr>
        <w:t>:129</w:t>
      </w:r>
      <w:proofErr w:type="gramStart"/>
      <w:r>
        <w:rPr>
          <w:spacing w:val="-25"/>
          <w:position w:val="-6"/>
        </w:rPr>
        <w:t xml:space="preserve"> </w:t>
      </w:r>
      <w:r>
        <w:rPr>
          <w:spacing w:val="-4"/>
        </w:rPr>
        <w:t>:</w:t>
      </w:r>
      <w:proofErr w:type="gramEnd"/>
      <w:r>
        <w:rPr>
          <w:spacing w:val="-4"/>
        </w:rPr>
        <w:t>132</w:t>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17"/>
      </w:pPr>
    </w:p>
    <w:p w:rsidR="00150E70" w:rsidRDefault="00150E70" w:rsidP="00150E70">
      <w:pPr>
        <w:spacing w:before="1"/>
        <w:ind w:right="69"/>
        <w:jc w:val="right"/>
        <w:rPr>
          <w:sz w:val="21"/>
        </w:rPr>
      </w:pPr>
      <w:r>
        <w:rPr>
          <w:spacing w:val="-10"/>
          <w:sz w:val="21"/>
        </w:rPr>
        <w:t>:</w:t>
      </w:r>
    </w:p>
    <w:p w:rsidR="00150E70" w:rsidRDefault="00150E70" w:rsidP="00150E70">
      <w:pPr>
        <w:jc w:val="right"/>
        <w:rPr>
          <w:sz w:val="21"/>
        </w:rPr>
        <w:sectPr w:rsidR="00150E70">
          <w:type w:val="continuous"/>
          <w:pgSz w:w="11910" w:h="16840"/>
          <w:pgMar w:top="620" w:right="425" w:bottom="280" w:left="1417" w:header="692" w:footer="1222" w:gutter="0"/>
          <w:cols w:num="9" w:space="720" w:equalWidth="0">
            <w:col w:w="924" w:space="11"/>
            <w:col w:w="268" w:space="39"/>
            <w:col w:w="436" w:space="40"/>
            <w:col w:w="924" w:space="648"/>
            <w:col w:w="1614" w:space="61"/>
            <w:col w:w="574" w:space="40"/>
            <w:col w:w="1114" w:space="40"/>
            <w:col w:w="1112" w:space="882"/>
            <w:col w:w="1341"/>
          </w:cols>
        </w:sectPr>
      </w:pPr>
    </w:p>
    <w:p w:rsidR="00150E70" w:rsidRDefault="00150E70" w:rsidP="00150E70">
      <w:pPr>
        <w:pStyle w:val="ae"/>
        <w:spacing w:before="52"/>
        <w:rPr>
          <w:sz w:val="20"/>
        </w:rPr>
      </w:pPr>
    </w:p>
    <w:p w:rsidR="00150E70" w:rsidRDefault="00150E70" w:rsidP="00150E70">
      <w:pPr>
        <w:pStyle w:val="ae"/>
        <w:rPr>
          <w:sz w:val="20"/>
        </w:rPr>
        <w:sectPr w:rsidR="00150E70">
          <w:type w:val="continuous"/>
          <w:pgSz w:w="11910" w:h="16840"/>
          <w:pgMar w:top="620" w:right="425" w:bottom="280" w:left="1417" w:header="692" w:footer="1222" w:gutter="0"/>
          <w:cols w:space="720"/>
        </w:sectPr>
      </w:pPr>
    </w:p>
    <w:p w:rsidR="00150E70" w:rsidRDefault="00150E70" w:rsidP="00150E70">
      <w:pPr>
        <w:pStyle w:val="ae"/>
        <w:spacing w:before="225"/>
      </w:pPr>
    </w:p>
    <w:p w:rsidR="00150E70" w:rsidRDefault="00150E70" w:rsidP="00150E70">
      <w:pPr>
        <w:pStyle w:val="ae"/>
        <w:ind w:left="740"/>
      </w:pPr>
      <w:r>
        <w:rPr>
          <w:position w:val="2"/>
        </w:rPr>
        <w:t>:303</w:t>
      </w:r>
      <w:proofErr w:type="gramStart"/>
      <w:r>
        <w:rPr>
          <w:spacing w:val="29"/>
          <w:position w:val="2"/>
        </w:rPr>
        <w:t xml:space="preserve"> </w:t>
      </w:r>
      <w:r>
        <w:rPr>
          <w:spacing w:val="-5"/>
        </w:rPr>
        <w:t>:</w:t>
      </w:r>
      <w:proofErr w:type="gramEnd"/>
      <w:r>
        <w:rPr>
          <w:spacing w:val="-5"/>
        </w:rPr>
        <w:t>32</w:t>
      </w:r>
    </w:p>
    <w:p w:rsidR="00150E70" w:rsidRDefault="00150E70" w:rsidP="00150E70">
      <w:pPr>
        <w:rPr>
          <w:sz w:val="21"/>
        </w:rPr>
      </w:pPr>
      <w:r>
        <w:br w:type="column"/>
      </w:r>
    </w:p>
    <w:p w:rsidR="00150E70" w:rsidRDefault="00150E70" w:rsidP="00150E70">
      <w:pPr>
        <w:pStyle w:val="ae"/>
        <w:spacing w:before="27"/>
      </w:pPr>
    </w:p>
    <w:p w:rsidR="00150E70" w:rsidRDefault="00150E70" w:rsidP="00150E70">
      <w:pPr>
        <w:pStyle w:val="ae"/>
        <w:spacing w:before="1"/>
        <w:ind w:left="237"/>
      </w:pPr>
      <w:r>
        <w:rPr>
          <w:spacing w:val="-4"/>
        </w:rPr>
        <w:t>:302</w:t>
      </w:r>
    </w:p>
    <w:p w:rsidR="00150E70" w:rsidRDefault="00150E70" w:rsidP="00150E70">
      <w:pPr>
        <w:spacing w:before="91"/>
        <w:jc w:val="right"/>
        <w:rPr>
          <w:sz w:val="21"/>
        </w:rPr>
      </w:pPr>
      <w:r>
        <w:br w:type="column"/>
      </w:r>
      <w:r>
        <w:rPr>
          <w:spacing w:val="-5"/>
          <w:sz w:val="21"/>
        </w:rPr>
        <w:lastRenderedPageBreak/>
        <w:t>:31</w:t>
      </w:r>
    </w:p>
    <w:p w:rsidR="00150E70" w:rsidRDefault="00150E70" w:rsidP="00150E70">
      <w:pPr>
        <w:rPr>
          <w:sz w:val="21"/>
        </w:rPr>
      </w:pPr>
      <w:r>
        <w:br w:type="column"/>
      </w:r>
    </w:p>
    <w:p w:rsidR="00150E70" w:rsidRDefault="00150E70" w:rsidP="00150E70">
      <w:pPr>
        <w:pStyle w:val="ae"/>
      </w:pPr>
    </w:p>
    <w:p w:rsidR="00150E70" w:rsidRDefault="00150E70" w:rsidP="00150E70">
      <w:pPr>
        <w:pStyle w:val="ae"/>
        <w:spacing w:before="175"/>
      </w:pPr>
    </w:p>
    <w:p w:rsidR="00150E70" w:rsidRDefault="00150E70" w:rsidP="00150E70">
      <w:pPr>
        <w:pStyle w:val="ae"/>
      </w:pPr>
      <w:r>
        <w:rPr>
          <w:spacing w:val="-5"/>
        </w:rPr>
        <w:t>:29</w:t>
      </w:r>
    </w:p>
    <w:p w:rsidR="00150E70" w:rsidRDefault="00150E70" w:rsidP="00150E70">
      <w:pPr>
        <w:spacing w:before="50"/>
        <w:rPr>
          <w:sz w:val="17"/>
        </w:rPr>
      </w:pPr>
      <w:r>
        <w:br w:type="column"/>
      </w:r>
    </w:p>
    <w:p w:rsidR="00150E70" w:rsidRDefault="00150E70" w:rsidP="00150E70">
      <w:pPr>
        <w:spacing w:line="189" w:lineRule="exact"/>
        <w:ind w:left="1638" w:right="350"/>
        <w:jc w:val="center"/>
        <w:rPr>
          <w:sz w:val="17"/>
        </w:rPr>
      </w:pPr>
      <w:r>
        <w:rPr>
          <w:color w:val="FF0000"/>
          <w:spacing w:val="-5"/>
          <w:sz w:val="17"/>
        </w:rPr>
        <w:t>16</w:t>
      </w:r>
    </w:p>
    <w:p w:rsidR="00150E70" w:rsidRDefault="00150E70" w:rsidP="00150E70">
      <w:pPr>
        <w:tabs>
          <w:tab w:val="left" w:pos="2840"/>
        </w:tabs>
        <w:spacing w:line="214" w:lineRule="exact"/>
        <w:ind w:left="740"/>
        <w:rPr>
          <w:sz w:val="17"/>
        </w:rPr>
      </w:pPr>
      <w:r>
        <w:rPr>
          <w:spacing w:val="-5"/>
          <w:sz w:val="21"/>
        </w:rPr>
        <w:t>:75</w:t>
      </w:r>
      <w:r>
        <w:rPr>
          <w:sz w:val="21"/>
        </w:rPr>
        <w:tab/>
      </w:r>
      <w:r>
        <w:rPr>
          <w:color w:val="FF0000"/>
          <w:spacing w:val="-5"/>
          <w:sz w:val="17"/>
        </w:rPr>
        <w:t>82</w:t>
      </w:r>
    </w:p>
    <w:p w:rsidR="00150E70" w:rsidRDefault="00150E70" w:rsidP="00150E70">
      <w:pPr>
        <w:spacing w:line="174" w:lineRule="exact"/>
        <w:ind w:left="1638"/>
        <w:jc w:val="center"/>
        <w:rPr>
          <w:sz w:val="17"/>
        </w:rPr>
      </w:pPr>
      <w:r>
        <w:rPr>
          <w:color w:val="FF0000"/>
          <w:spacing w:val="-5"/>
          <w:sz w:val="17"/>
        </w:rPr>
        <w:t>17</w:t>
      </w:r>
    </w:p>
    <w:p w:rsidR="00150E70" w:rsidRDefault="00150E70" w:rsidP="00150E70">
      <w:pPr>
        <w:spacing w:before="23"/>
        <w:ind w:left="1638" w:right="653"/>
        <w:jc w:val="center"/>
        <w:rPr>
          <w:sz w:val="17"/>
        </w:rPr>
      </w:pPr>
      <w:r>
        <w:rPr>
          <w:color w:val="FF0000"/>
          <w:spacing w:val="-5"/>
          <w:sz w:val="17"/>
        </w:rPr>
        <w:t>81</w:t>
      </w:r>
    </w:p>
    <w:p w:rsidR="00150E70" w:rsidRDefault="00150E70" w:rsidP="00150E70">
      <w:pPr>
        <w:jc w:val="center"/>
        <w:rPr>
          <w:sz w:val="17"/>
        </w:rPr>
        <w:sectPr w:rsidR="00150E70">
          <w:type w:val="continuous"/>
          <w:pgSz w:w="11910" w:h="16840"/>
          <w:pgMar w:top="620" w:right="425" w:bottom="280" w:left="1417" w:header="692" w:footer="1222" w:gutter="0"/>
          <w:cols w:num="5" w:space="720" w:equalWidth="0">
            <w:col w:w="1467" w:space="40"/>
            <w:col w:w="612" w:space="39"/>
            <w:col w:w="831" w:space="15"/>
            <w:col w:w="308" w:space="1534"/>
            <w:col w:w="5222"/>
          </w:cols>
        </w:sectPr>
      </w:pPr>
    </w:p>
    <w:p w:rsidR="00150E70" w:rsidRDefault="00150E70" w:rsidP="00150E70">
      <w:pPr>
        <w:pStyle w:val="ae"/>
        <w:spacing w:before="84"/>
        <w:rPr>
          <w:sz w:val="20"/>
        </w:rPr>
      </w:pPr>
    </w:p>
    <w:p w:rsidR="00150E70" w:rsidRDefault="00150E70" w:rsidP="00150E70">
      <w:pPr>
        <w:pStyle w:val="ae"/>
        <w:rPr>
          <w:sz w:val="20"/>
        </w:rPr>
        <w:sectPr w:rsidR="00150E70">
          <w:type w:val="continuous"/>
          <w:pgSz w:w="11910" w:h="16840"/>
          <w:pgMar w:top="620" w:right="425" w:bottom="280" w:left="1417" w:header="692" w:footer="1222" w:gutter="0"/>
          <w:cols w:space="720"/>
        </w:sectPr>
      </w:pPr>
    </w:p>
    <w:p w:rsidR="00150E70" w:rsidRDefault="00150E70" w:rsidP="00150E70">
      <w:pPr>
        <w:pStyle w:val="ae"/>
      </w:pPr>
      <w:r>
        <w:rPr>
          <w:noProof/>
          <w:lang w:eastAsia="ru-RU"/>
        </w:rPr>
        <w:lastRenderedPageBreak/>
        <w:drawing>
          <wp:anchor distT="0" distB="0" distL="0" distR="0" simplePos="0" relativeHeight="251671552" behindDoc="1" locked="0" layoutInCell="1" allowOverlap="1" wp14:anchorId="2E73AF73" wp14:editId="271E980F">
            <wp:simplePos x="0" y="0"/>
            <wp:positionH relativeFrom="page">
              <wp:posOffset>945546</wp:posOffset>
            </wp:positionH>
            <wp:positionV relativeFrom="page">
              <wp:posOffset>837342</wp:posOffset>
            </wp:positionV>
            <wp:extent cx="6300406" cy="8846153"/>
            <wp:effectExtent l="0" t="0" r="0" b="0"/>
            <wp:wrapNone/>
            <wp:docPr id="315"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1" cstate="print"/>
                    <a:stretch>
                      <a:fillRect/>
                    </a:stretch>
                  </pic:blipFill>
                  <pic:spPr>
                    <a:xfrm>
                      <a:off x="0" y="0"/>
                      <a:ext cx="6300406" cy="8846153"/>
                    </a:xfrm>
                    <a:prstGeom prst="rect">
                      <a:avLst/>
                    </a:prstGeom>
                  </pic:spPr>
                </pic:pic>
              </a:graphicData>
            </a:graphic>
          </wp:anchor>
        </w:drawing>
      </w:r>
    </w:p>
    <w:p w:rsidR="00150E70" w:rsidRDefault="00150E70" w:rsidP="00150E70">
      <w:pPr>
        <w:pStyle w:val="ae"/>
        <w:spacing w:before="190"/>
      </w:pPr>
    </w:p>
    <w:p w:rsidR="00150E70" w:rsidRDefault="00150E70" w:rsidP="00150E70">
      <w:pPr>
        <w:pStyle w:val="ae"/>
        <w:ind w:right="204"/>
        <w:jc w:val="right"/>
      </w:pPr>
      <w:r>
        <w:rPr>
          <w:spacing w:val="-5"/>
        </w:rPr>
        <w:t>:28</w:t>
      </w:r>
    </w:p>
    <w:p w:rsidR="00150E70" w:rsidRDefault="00150E70" w:rsidP="00150E70">
      <w:pPr>
        <w:pStyle w:val="ae"/>
        <w:spacing w:before="136"/>
      </w:pPr>
    </w:p>
    <w:p w:rsidR="00150E70" w:rsidRDefault="00150E70" w:rsidP="00150E70">
      <w:pPr>
        <w:pStyle w:val="ae"/>
        <w:spacing w:before="1"/>
        <w:jc w:val="right"/>
      </w:pPr>
      <w:r>
        <w:rPr>
          <w:spacing w:val="-5"/>
        </w:rPr>
        <w:t>:26</w:t>
      </w:r>
    </w:p>
    <w:p w:rsidR="00150E70" w:rsidRDefault="00150E70" w:rsidP="00150E70">
      <w:pPr>
        <w:spacing w:before="90"/>
        <w:ind w:right="209"/>
        <w:jc w:val="right"/>
        <w:rPr>
          <w:sz w:val="21"/>
        </w:rPr>
      </w:pPr>
      <w:r>
        <w:br w:type="column"/>
      </w:r>
      <w:r>
        <w:rPr>
          <w:spacing w:val="-5"/>
          <w:sz w:val="21"/>
        </w:rPr>
        <w:lastRenderedPageBreak/>
        <w:t>:27</w:t>
      </w:r>
    </w:p>
    <w:p w:rsidR="00150E70" w:rsidRDefault="00150E70" w:rsidP="00150E70">
      <w:pPr>
        <w:pStyle w:val="ae"/>
      </w:pPr>
    </w:p>
    <w:p w:rsidR="00150E70" w:rsidRDefault="00150E70" w:rsidP="00150E70">
      <w:pPr>
        <w:pStyle w:val="ae"/>
        <w:spacing w:before="10"/>
      </w:pPr>
    </w:p>
    <w:p w:rsidR="00150E70" w:rsidRDefault="00150E70" w:rsidP="00150E70">
      <w:pPr>
        <w:pStyle w:val="ae"/>
        <w:jc w:val="right"/>
      </w:pPr>
      <w:r>
        <w:rPr>
          <w:spacing w:val="-5"/>
        </w:rPr>
        <w:t>:25</w:t>
      </w:r>
    </w:p>
    <w:p w:rsidR="00150E70" w:rsidRDefault="00150E70" w:rsidP="00150E70">
      <w:pPr>
        <w:rPr>
          <w:sz w:val="17"/>
        </w:rPr>
      </w:pPr>
      <w:r>
        <w:br w:type="column"/>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10"/>
        <w:rPr>
          <w:sz w:val="17"/>
        </w:rPr>
      </w:pPr>
    </w:p>
    <w:p w:rsidR="00150E70" w:rsidRDefault="00150E70" w:rsidP="00150E70">
      <w:pPr>
        <w:spacing w:before="1"/>
        <w:ind w:left="5042"/>
        <w:rPr>
          <w:sz w:val="17"/>
        </w:rPr>
      </w:pPr>
      <w:r>
        <w:rPr>
          <w:color w:val="FF0000"/>
          <w:spacing w:val="-5"/>
          <w:sz w:val="17"/>
        </w:rPr>
        <w:t>18</w:t>
      </w:r>
    </w:p>
    <w:p w:rsidR="00150E70" w:rsidRDefault="00150E70" w:rsidP="00150E70">
      <w:pPr>
        <w:spacing w:before="20"/>
        <w:ind w:left="4716"/>
        <w:rPr>
          <w:sz w:val="17"/>
        </w:rPr>
      </w:pPr>
      <w:r>
        <w:rPr>
          <w:color w:val="FF0000"/>
          <w:spacing w:val="-5"/>
          <w:sz w:val="17"/>
        </w:rPr>
        <w:t>80</w:t>
      </w:r>
    </w:p>
    <w:p w:rsidR="00150E70" w:rsidRDefault="00150E70" w:rsidP="00150E70">
      <w:pPr>
        <w:pStyle w:val="ae"/>
        <w:spacing w:before="103"/>
        <w:ind w:left="1576"/>
      </w:pPr>
      <w:r>
        <w:rPr>
          <w:spacing w:val="-5"/>
        </w:rPr>
        <w:t>:22</w:t>
      </w:r>
    </w:p>
    <w:p w:rsidR="00150E70" w:rsidRDefault="00150E70" w:rsidP="00150E70">
      <w:pPr>
        <w:pStyle w:val="ae"/>
        <w:sectPr w:rsidR="00150E70">
          <w:type w:val="continuous"/>
          <w:pgSz w:w="11910" w:h="16840"/>
          <w:pgMar w:top="620" w:right="425" w:bottom="280" w:left="1417" w:header="692" w:footer="1222" w:gutter="0"/>
          <w:cols w:num="3" w:space="720" w:equalWidth="0">
            <w:col w:w="2220" w:space="40"/>
            <w:col w:w="1662" w:space="39"/>
            <w:col w:w="6107"/>
          </w:cols>
        </w:sectPr>
      </w:pPr>
    </w:p>
    <w:p w:rsidR="00150E70" w:rsidRDefault="00150E70" w:rsidP="00150E70">
      <w:pPr>
        <w:pStyle w:val="ae"/>
        <w:rPr>
          <w:sz w:val="17"/>
        </w:rPr>
      </w:pPr>
    </w:p>
    <w:p w:rsidR="00150E70" w:rsidRDefault="00150E70" w:rsidP="00150E70">
      <w:pPr>
        <w:pStyle w:val="ae"/>
        <w:spacing w:before="111"/>
        <w:rPr>
          <w:sz w:val="17"/>
        </w:rPr>
      </w:pPr>
    </w:p>
    <w:p w:rsidR="00150E70" w:rsidRDefault="00150E70" w:rsidP="00150E70">
      <w:pPr>
        <w:ind w:left="2118"/>
        <w:rPr>
          <w:sz w:val="17"/>
        </w:rPr>
      </w:pPr>
      <w:r>
        <w:rPr>
          <w:color w:val="FF0000"/>
          <w:spacing w:val="-5"/>
          <w:sz w:val="17"/>
        </w:rPr>
        <w:t>18</w:t>
      </w:r>
    </w:p>
    <w:p w:rsidR="00150E70" w:rsidRDefault="00150E70" w:rsidP="00150E70">
      <w:pPr>
        <w:spacing w:before="23"/>
        <w:ind w:left="1791"/>
        <w:rPr>
          <w:sz w:val="17"/>
        </w:rPr>
      </w:pPr>
      <w:r>
        <w:rPr>
          <w:color w:val="FF0000"/>
          <w:spacing w:val="-5"/>
          <w:sz w:val="17"/>
        </w:rPr>
        <w:t>80</w:t>
      </w:r>
    </w:p>
    <w:p w:rsidR="00150E70" w:rsidRDefault="00150E70" w:rsidP="00150E70">
      <w:pPr>
        <w:pStyle w:val="ae"/>
        <w:spacing w:before="132"/>
      </w:pPr>
    </w:p>
    <w:p w:rsidR="00150E70" w:rsidRDefault="00150E70" w:rsidP="00150E70">
      <w:pPr>
        <w:pStyle w:val="ae"/>
        <w:ind w:left="1014"/>
      </w:pPr>
      <w:r>
        <w:rPr>
          <w:spacing w:val="-5"/>
        </w:rPr>
        <w:t>:74</w:t>
      </w:r>
    </w:p>
    <w:p w:rsidR="00150E70" w:rsidRDefault="00150E70" w:rsidP="00150E70">
      <w:pPr>
        <w:pStyle w:val="ae"/>
        <w:spacing w:before="34"/>
        <w:rPr>
          <w:sz w:val="20"/>
        </w:rPr>
      </w:pPr>
    </w:p>
    <w:p w:rsidR="00150E70" w:rsidRDefault="00150E70" w:rsidP="00150E70">
      <w:pPr>
        <w:pStyle w:val="ae"/>
        <w:rPr>
          <w:sz w:val="20"/>
        </w:rPr>
        <w:sectPr w:rsidR="00150E70">
          <w:pgSz w:w="11910" w:h="16840"/>
          <w:pgMar w:top="960" w:right="425" w:bottom="1360" w:left="1417" w:header="692" w:footer="1176" w:gutter="0"/>
          <w:cols w:space="720"/>
        </w:sectPr>
      </w:pPr>
    </w:p>
    <w:p w:rsidR="00150E70" w:rsidRDefault="00150E70" w:rsidP="00150E70">
      <w:pPr>
        <w:pStyle w:val="ae"/>
        <w:spacing w:before="120"/>
      </w:pPr>
    </w:p>
    <w:p w:rsidR="00150E70" w:rsidRDefault="00150E70" w:rsidP="00150E70">
      <w:pPr>
        <w:pStyle w:val="ae"/>
        <w:jc w:val="right"/>
      </w:pPr>
      <w:r>
        <w:rPr>
          <w:spacing w:val="-5"/>
        </w:rPr>
        <w:t>:72</w:t>
      </w:r>
    </w:p>
    <w:p w:rsidR="00150E70" w:rsidRDefault="00150E70" w:rsidP="00150E70">
      <w:pPr>
        <w:spacing w:before="132"/>
        <w:ind w:left="1135"/>
        <w:rPr>
          <w:sz w:val="17"/>
        </w:rPr>
      </w:pPr>
      <w:r>
        <w:br w:type="column"/>
      </w:r>
      <w:r>
        <w:rPr>
          <w:color w:val="FF0000"/>
          <w:spacing w:val="-5"/>
          <w:sz w:val="17"/>
        </w:rPr>
        <w:lastRenderedPageBreak/>
        <w:t>19</w:t>
      </w:r>
    </w:p>
    <w:p w:rsidR="00150E70" w:rsidRDefault="00150E70" w:rsidP="00150E70">
      <w:pPr>
        <w:spacing w:before="21"/>
        <w:ind w:left="806"/>
        <w:rPr>
          <w:sz w:val="17"/>
        </w:rPr>
      </w:pPr>
      <w:r>
        <w:rPr>
          <w:color w:val="FF0000"/>
          <w:spacing w:val="-5"/>
          <w:sz w:val="17"/>
        </w:rPr>
        <w:t>79</w:t>
      </w:r>
    </w:p>
    <w:p w:rsidR="00150E70" w:rsidRDefault="00150E70" w:rsidP="00150E70">
      <w:pPr>
        <w:tabs>
          <w:tab w:val="left" w:pos="1367"/>
        </w:tabs>
        <w:spacing w:before="96"/>
        <w:ind w:left="964"/>
        <w:rPr>
          <w:sz w:val="17"/>
        </w:rPr>
      </w:pPr>
      <w:r>
        <w:rPr>
          <w:color w:val="FF0000"/>
          <w:spacing w:val="-5"/>
          <w:position w:val="2"/>
          <w:sz w:val="17"/>
        </w:rPr>
        <w:t>78</w:t>
      </w:r>
      <w:r>
        <w:rPr>
          <w:color w:val="FF0000"/>
          <w:position w:val="2"/>
          <w:sz w:val="17"/>
        </w:rPr>
        <w:tab/>
      </w:r>
      <w:r>
        <w:rPr>
          <w:color w:val="FF0000"/>
          <w:spacing w:val="-5"/>
          <w:sz w:val="17"/>
        </w:rPr>
        <w:t>20</w:t>
      </w:r>
    </w:p>
    <w:p w:rsidR="00150E70" w:rsidRDefault="00150E70" w:rsidP="00150E70">
      <w:pPr>
        <w:spacing w:before="90"/>
        <w:ind w:left="1328"/>
        <w:rPr>
          <w:sz w:val="21"/>
        </w:rPr>
      </w:pPr>
      <w:r>
        <w:br w:type="column"/>
      </w:r>
      <w:r>
        <w:rPr>
          <w:spacing w:val="-5"/>
          <w:sz w:val="21"/>
        </w:rPr>
        <w:lastRenderedPageBreak/>
        <w:t>:96</w:t>
      </w:r>
    </w:p>
    <w:p w:rsidR="00150E70" w:rsidRDefault="00150E70" w:rsidP="00150E70">
      <w:pPr>
        <w:rPr>
          <w:sz w:val="21"/>
        </w:rPr>
        <w:sectPr w:rsidR="00150E70">
          <w:type w:val="continuous"/>
          <w:pgSz w:w="11910" w:h="16840"/>
          <w:pgMar w:top="620" w:right="425" w:bottom="280" w:left="1417" w:header="692" w:footer="1176" w:gutter="0"/>
          <w:cols w:num="3" w:space="720" w:equalWidth="0">
            <w:col w:w="1596" w:space="40"/>
            <w:col w:w="1577" w:space="423"/>
            <w:col w:w="6432"/>
          </w:cols>
        </w:sectPr>
      </w:pPr>
    </w:p>
    <w:p w:rsidR="00150E70" w:rsidRDefault="00150E70" w:rsidP="00150E70">
      <w:pPr>
        <w:spacing w:before="184"/>
        <w:ind w:left="721"/>
        <w:rPr>
          <w:sz w:val="17"/>
        </w:rPr>
      </w:pPr>
      <w:r>
        <w:rPr>
          <w:color w:val="FF0000"/>
          <w:spacing w:val="-5"/>
          <w:sz w:val="17"/>
        </w:rPr>
        <w:lastRenderedPageBreak/>
        <w:t>77</w:t>
      </w:r>
    </w:p>
    <w:p w:rsidR="00150E70" w:rsidRDefault="00150E70" w:rsidP="00150E70">
      <w:pPr>
        <w:spacing w:before="83"/>
        <w:ind w:left="752"/>
        <w:rPr>
          <w:sz w:val="17"/>
        </w:rPr>
      </w:pPr>
      <w:r>
        <w:rPr>
          <w:color w:val="FF0000"/>
          <w:spacing w:val="-5"/>
          <w:sz w:val="17"/>
        </w:rPr>
        <w:t>76</w:t>
      </w:r>
    </w:p>
    <w:p w:rsidR="00150E70" w:rsidRDefault="00150E70" w:rsidP="00150E70">
      <w:pPr>
        <w:pStyle w:val="ae"/>
        <w:rPr>
          <w:sz w:val="17"/>
        </w:rPr>
      </w:pPr>
    </w:p>
    <w:p w:rsidR="00150E70" w:rsidRDefault="00150E70" w:rsidP="00150E70">
      <w:pPr>
        <w:pStyle w:val="ae"/>
        <w:spacing w:before="26"/>
        <w:rPr>
          <w:sz w:val="17"/>
        </w:rPr>
      </w:pPr>
    </w:p>
    <w:p w:rsidR="00150E70" w:rsidRDefault="00150E70" w:rsidP="00150E70">
      <w:pPr>
        <w:pStyle w:val="ae"/>
        <w:spacing w:before="1"/>
        <w:ind w:left="771"/>
      </w:pPr>
      <w:r>
        <w:rPr>
          <w:spacing w:val="-4"/>
        </w:rPr>
        <w:t>:65(2)</w:t>
      </w:r>
    </w:p>
    <w:p w:rsidR="00150E70" w:rsidRDefault="00150E70" w:rsidP="00150E70">
      <w:pPr>
        <w:pStyle w:val="ae"/>
      </w:pPr>
    </w:p>
    <w:p w:rsidR="00150E70" w:rsidRDefault="00150E70" w:rsidP="00150E70">
      <w:pPr>
        <w:pStyle w:val="ae"/>
      </w:pPr>
    </w:p>
    <w:p w:rsidR="00150E70" w:rsidRDefault="00150E70" w:rsidP="00150E70">
      <w:pPr>
        <w:pStyle w:val="ae"/>
        <w:spacing w:before="51"/>
      </w:pPr>
    </w:p>
    <w:p w:rsidR="00150E70" w:rsidRDefault="00150E70" w:rsidP="00150E70">
      <w:pPr>
        <w:pStyle w:val="ae"/>
        <w:ind w:left="731"/>
      </w:pPr>
      <w:r>
        <w:rPr>
          <w:spacing w:val="-5"/>
        </w:rPr>
        <w:t>:66</w:t>
      </w:r>
    </w:p>
    <w:p w:rsidR="00150E70" w:rsidRDefault="00150E70" w:rsidP="00150E70">
      <w:pPr>
        <w:spacing w:before="126"/>
        <w:rPr>
          <w:sz w:val="21"/>
        </w:rPr>
      </w:pPr>
      <w:r>
        <w:br w:type="column"/>
      </w:r>
    </w:p>
    <w:p w:rsidR="00150E70" w:rsidRDefault="00150E70" w:rsidP="00150E70">
      <w:pPr>
        <w:pStyle w:val="ae"/>
        <w:ind w:left="16"/>
      </w:pPr>
      <w:r>
        <w:rPr>
          <w:spacing w:val="-5"/>
        </w:rPr>
        <w:t>:69</w:t>
      </w:r>
    </w:p>
    <w:p w:rsidR="00150E70" w:rsidRDefault="00150E70" w:rsidP="00150E70">
      <w:pPr>
        <w:spacing w:before="110"/>
        <w:ind w:right="283"/>
        <w:jc w:val="right"/>
        <w:rPr>
          <w:sz w:val="17"/>
        </w:rPr>
      </w:pPr>
      <w:r>
        <w:br w:type="column"/>
      </w:r>
      <w:r>
        <w:rPr>
          <w:color w:val="FF0000"/>
          <w:spacing w:val="-5"/>
          <w:sz w:val="17"/>
        </w:rPr>
        <w:lastRenderedPageBreak/>
        <w:t>75</w:t>
      </w:r>
    </w:p>
    <w:p w:rsidR="00150E70" w:rsidRDefault="00150E70" w:rsidP="00150E70">
      <w:pPr>
        <w:pStyle w:val="ae"/>
        <w:rPr>
          <w:sz w:val="17"/>
        </w:rPr>
      </w:pPr>
    </w:p>
    <w:p w:rsidR="00150E70" w:rsidRDefault="00150E70" w:rsidP="00150E70">
      <w:pPr>
        <w:pStyle w:val="ae"/>
        <w:spacing w:before="37"/>
        <w:rPr>
          <w:sz w:val="17"/>
        </w:rPr>
      </w:pPr>
    </w:p>
    <w:p w:rsidR="00150E70" w:rsidRDefault="00150E70" w:rsidP="00150E70">
      <w:pPr>
        <w:jc w:val="right"/>
        <w:rPr>
          <w:sz w:val="17"/>
        </w:rPr>
      </w:pPr>
      <w:r>
        <w:rPr>
          <w:color w:val="FF0000"/>
          <w:spacing w:val="-5"/>
          <w:sz w:val="17"/>
        </w:rPr>
        <w:t>74</w:t>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144"/>
        <w:rPr>
          <w:sz w:val="17"/>
        </w:rPr>
      </w:pPr>
    </w:p>
    <w:p w:rsidR="00150E70" w:rsidRDefault="00150E70" w:rsidP="00150E70">
      <w:pPr>
        <w:pStyle w:val="ae"/>
        <w:spacing w:before="1"/>
        <w:ind w:left="35"/>
      </w:pPr>
      <w:r>
        <w:rPr>
          <w:color w:val="00FF00"/>
          <w:spacing w:val="-2"/>
        </w:rPr>
        <w:t>53:04:0050303</w:t>
      </w:r>
    </w:p>
    <w:p w:rsidR="00150E70" w:rsidRDefault="00150E70" w:rsidP="00150E70">
      <w:pPr>
        <w:rPr>
          <w:sz w:val="17"/>
        </w:rPr>
      </w:pPr>
      <w:r>
        <w:br w:type="column"/>
      </w:r>
    </w:p>
    <w:p w:rsidR="00150E70" w:rsidRDefault="00150E70" w:rsidP="00150E70">
      <w:pPr>
        <w:pStyle w:val="ae"/>
        <w:rPr>
          <w:sz w:val="17"/>
        </w:rPr>
      </w:pPr>
    </w:p>
    <w:p w:rsidR="00150E70" w:rsidRDefault="00150E70" w:rsidP="00150E70">
      <w:pPr>
        <w:pStyle w:val="ae"/>
        <w:spacing w:before="37"/>
        <w:rPr>
          <w:sz w:val="17"/>
        </w:rPr>
      </w:pPr>
    </w:p>
    <w:p w:rsidR="00150E70" w:rsidRDefault="00150E70" w:rsidP="00150E70">
      <w:pPr>
        <w:ind w:left="197"/>
        <w:rPr>
          <w:sz w:val="17"/>
        </w:rPr>
      </w:pPr>
      <w:r>
        <w:rPr>
          <w:color w:val="FF0000"/>
          <w:spacing w:val="-5"/>
          <w:sz w:val="17"/>
        </w:rPr>
        <w:t>21</w:t>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34"/>
        <w:rPr>
          <w:sz w:val="17"/>
        </w:rPr>
      </w:pPr>
    </w:p>
    <w:p w:rsidR="00150E70" w:rsidRDefault="00150E70" w:rsidP="00150E70">
      <w:pPr>
        <w:tabs>
          <w:tab w:val="left" w:pos="562"/>
        </w:tabs>
        <w:ind w:left="166"/>
        <w:rPr>
          <w:sz w:val="17"/>
        </w:rPr>
      </w:pPr>
      <w:r>
        <w:rPr>
          <w:color w:val="FF0000"/>
          <w:spacing w:val="-5"/>
          <w:position w:val="-4"/>
          <w:sz w:val="17"/>
        </w:rPr>
        <w:t>73</w:t>
      </w:r>
      <w:r>
        <w:rPr>
          <w:color w:val="FF0000"/>
          <w:position w:val="-4"/>
          <w:sz w:val="17"/>
        </w:rPr>
        <w:tab/>
      </w:r>
      <w:r>
        <w:rPr>
          <w:color w:val="FF0000"/>
          <w:spacing w:val="-5"/>
          <w:sz w:val="17"/>
        </w:rPr>
        <w:t>22</w:t>
      </w:r>
    </w:p>
    <w:p w:rsidR="00150E70" w:rsidRDefault="00150E70" w:rsidP="00150E70">
      <w:pPr>
        <w:pStyle w:val="ae"/>
        <w:rPr>
          <w:sz w:val="17"/>
        </w:rPr>
      </w:pPr>
    </w:p>
    <w:p w:rsidR="00150E70" w:rsidRDefault="00150E70" w:rsidP="00150E70">
      <w:pPr>
        <w:pStyle w:val="ae"/>
        <w:spacing w:before="43"/>
        <w:rPr>
          <w:sz w:val="17"/>
        </w:rPr>
      </w:pPr>
    </w:p>
    <w:p w:rsidR="00150E70" w:rsidRDefault="00150E70" w:rsidP="00150E70">
      <w:pPr>
        <w:tabs>
          <w:tab w:val="left" w:pos="792"/>
        </w:tabs>
        <w:ind w:left="396"/>
        <w:rPr>
          <w:sz w:val="17"/>
        </w:rPr>
      </w:pPr>
      <w:r>
        <w:rPr>
          <w:color w:val="FF0000"/>
          <w:spacing w:val="-5"/>
          <w:position w:val="-8"/>
          <w:sz w:val="17"/>
        </w:rPr>
        <w:t>72</w:t>
      </w:r>
      <w:r>
        <w:rPr>
          <w:color w:val="FF0000"/>
          <w:position w:val="-8"/>
          <w:sz w:val="17"/>
        </w:rPr>
        <w:tab/>
      </w:r>
      <w:r>
        <w:rPr>
          <w:color w:val="FF0000"/>
          <w:spacing w:val="-7"/>
          <w:sz w:val="17"/>
        </w:rPr>
        <w:t>23</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43"/>
      </w:pPr>
    </w:p>
    <w:p w:rsidR="00150E70" w:rsidRDefault="00150E70" w:rsidP="00150E70">
      <w:pPr>
        <w:pStyle w:val="ae"/>
        <w:ind w:left="339"/>
      </w:pPr>
      <w:r>
        <w:rPr>
          <w:spacing w:val="-2"/>
          <w:position w:val="-8"/>
        </w:rPr>
        <w:t>:4</w:t>
      </w:r>
      <w:proofErr w:type="gramStart"/>
      <w:r>
        <w:rPr>
          <w:spacing w:val="-12"/>
          <w:position w:val="-8"/>
        </w:rPr>
        <w:t xml:space="preserve"> </w:t>
      </w:r>
      <w:r>
        <w:rPr>
          <w:spacing w:val="-4"/>
        </w:rPr>
        <w:t>:</w:t>
      </w:r>
      <w:proofErr w:type="gramEnd"/>
      <w:r>
        <w:rPr>
          <w:spacing w:val="-4"/>
        </w:rPr>
        <w:t>135</w:t>
      </w:r>
    </w:p>
    <w:p w:rsidR="00150E70" w:rsidRDefault="00150E70" w:rsidP="00150E70">
      <w:pPr>
        <w:spacing w:before="171"/>
        <w:rPr>
          <w:sz w:val="21"/>
        </w:rPr>
      </w:pPr>
      <w:r>
        <w:br w:type="column"/>
      </w:r>
    </w:p>
    <w:p w:rsidR="00150E70" w:rsidRDefault="00150E70" w:rsidP="00150E70">
      <w:pPr>
        <w:pStyle w:val="ae"/>
        <w:spacing w:before="1"/>
        <w:ind w:left="159"/>
      </w:pPr>
      <w:r>
        <w:rPr>
          <w:spacing w:val="-5"/>
        </w:rPr>
        <w:t>:97</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207"/>
      </w:pPr>
    </w:p>
    <w:p w:rsidR="00150E70" w:rsidRDefault="00150E70" w:rsidP="00150E70">
      <w:pPr>
        <w:pStyle w:val="ae"/>
        <w:ind w:left="28"/>
      </w:pPr>
      <w:r>
        <w:rPr>
          <w:spacing w:val="-5"/>
        </w:rPr>
        <w:t>:98</w:t>
      </w:r>
    </w:p>
    <w:p w:rsidR="00150E70" w:rsidRDefault="00150E70" w:rsidP="00150E70">
      <w:pPr>
        <w:pStyle w:val="ae"/>
        <w:sectPr w:rsidR="00150E70">
          <w:type w:val="continuous"/>
          <w:pgSz w:w="11910" w:h="16840"/>
          <w:pgMar w:top="620" w:right="425" w:bottom="280" w:left="1417" w:header="692" w:footer="1176" w:gutter="0"/>
          <w:cols w:num="7" w:space="720" w:equalWidth="0">
            <w:col w:w="1282" w:space="40"/>
            <w:col w:w="284" w:space="39"/>
            <w:col w:w="1539" w:space="40"/>
            <w:col w:w="961" w:space="39"/>
            <w:col w:w="915" w:space="40"/>
            <w:col w:w="428" w:space="40"/>
            <w:col w:w="4421"/>
          </w:cols>
        </w:sectPr>
      </w:pPr>
    </w:p>
    <w:p w:rsidR="00150E70" w:rsidRDefault="00150E70" w:rsidP="00150E70">
      <w:pPr>
        <w:pStyle w:val="ae"/>
        <w:spacing w:before="8"/>
        <w:rPr>
          <w:sz w:val="12"/>
        </w:rPr>
      </w:pPr>
    </w:p>
    <w:p w:rsidR="00150E70" w:rsidRDefault="00150E70" w:rsidP="00150E70">
      <w:pPr>
        <w:pStyle w:val="ae"/>
        <w:rPr>
          <w:sz w:val="12"/>
        </w:rPr>
        <w:sectPr w:rsidR="00150E70">
          <w:type w:val="continuous"/>
          <w:pgSz w:w="11910" w:h="16840"/>
          <w:pgMar w:top="620" w:right="425" w:bottom="280" w:left="1417" w:header="692" w:footer="1176" w:gutter="0"/>
          <w:cols w:space="720"/>
        </w:sectPr>
      </w:pPr>
    </w:p>
    <w:p w:rsidR="00150E70" w:rsidRDefault="00150E70" w:rsidP="00150E70">
      <w:pPr>
        <w:pStyle w:val="ae"/>
      </w:pPr>
    </w:p>
    <w:p w:rsidR="00150E70" w:rsidRDefault="00150E70" w:rsidP="00150E70">
      <w:pPr>
        <w:pStyle w:val="ae"/>
        <w:spacing w:before="99"/>
      </w:pPr>
    </w:p>
    <w:p w:rsidR="00150E70" w:rsidRDefault="00150E70" w:rsidP="00150E70">
      <w:pPr>
        <w:pStyle w:val="ae"/>
        <w:ind w:left="287"/>
      </w:pPr>
      <w:r>
        <w:rPr>
          <w:spacing w:val="-5"/>
        </w:rPr>
        <w:t>:61</w:t>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36"/>
      </w:pPr>
    </w:p>
    <w:p w:rsidR="00150E70" w:rsidRDefault="00150E70" w:rsidP="00150E70">
      <w:pPr>
        <w:pStyle w:val="ae"/>
        <w:ind w:left="483"/>
      </w:pPr>
      <w:r>
        <w:rPr>
          <w:spacing w:val="-5"/>
        </w:rPr>
        <w:t>:55</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spacing w:before="166"/>
      </w:pPr>
    </w:p>
    <w:p w:rsidR="00150E70" w:rsidRDefault="00150E70" w:rsidP="00150E70">
      <w:pPr>
        <w:pStyle w:val="ae"/>
      </w:pPr>
      <w:r>
        <w:rPr>
          <w:spacing w:val="-5"/>
        </w:rPr>
        <w:t>:59</w:t>
      </w:r>
    </w:p>
    <w:p w:rsidR="00150E70" w:rsidRDefault="00150E70" w:rsidP="00150E70">
      <w:pPr>
        <w:pStyle w:val="ae"/>
        <w:spacing w:before="232"/>
      </w:pPr>
    </w:p>
    <w:p w:rsidR="00150E70" w:rsidRDefault="00150E70" w:rsidP="00150E70">
      <w:pPr>
        <w:pStyle w:val="ae"/>
        <w:ind w:left="232"/>
      </w:pPr>
      <w:r>
        <w:rPr>
          <w:spacing w:val="-5"/>
        </w:rPr>
        <w:t>:57</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33"/>
      </w:pPr>
    </w:p>
    <w:p w:rsidR="00150E70" w:rsidRDefault="00150E70" w:rsidP="00150E70">
      <w:pPr>
        <w:pStyle w:val="ae"/>
        <w:ind w:left="287"/>
      </w:pPr>
      <w:r>
        <w:rPr>
          <w:spacing w:val="-5"/>
        </w:rPr>
        <w:t>:58</w:t>
      </w:r>
    </w:p>
    <w:p w:rsidR="00150E70" w:rsidRDefault="00150E70" w:rsidP="00150E70">
      <w:pPr>
        <w:pStyle w:val="ae"/>
        <w:spacing w:before="196"/>
      </w:pPr>
    </w:p>
    <w:p w:rsidR="00150E70" w:rsidRDefault="00150E70" w:rsidP="00150E70">
      <w:pPr>
        <w:pStyle w:val="ae"/>
        <w:spacing w:before="1"/>
        <w:ind w:left="287"/>
      </w:pPr>
      <w:r>
        <w:rPr>
          <w:spacing w:val="-5"/>
        </w:rPr>
        <w:t>:58</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9"/>
      </w:pPr>
    </w:p>
    <w:p w:rsidR="00150E70" w:rsidRDefault="00150E70" w:rsidP="00150E70">
      <w:pPr>
        <w:pStyle w:val="ae"/>
        <w:ind w:left="11"/>
      </w:pPr>
      <w:r>
        <w:rPr>
          <w:spacing w:val="-5"/>
        </w:rPr>
        <w:t>:56</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76"/>
      </w:pPr>
    </w:p>
    <w:p w:rsidR="00150E70" w:rsidRDefault="00150E70" w:rsidP="00150E70">
      <w:pPr>
        <w:pStyle w:val="ae"/>
        <w:ind w:left="31"/>
      </w:pPr>
      <w:r>
        <w:rPr>
          <w:spacing w:val="-5"/>
        </w:rPr>
        <w:t>:58</w:t>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215"/>
      </w:pPr>
    </w:p>
    <w:p w:rsidR="00150E70" w:rsidRDefault="00150E70" w:rsidP="00150E70">
      <w:pPr>
        <w:pStyle w:val="ae"/>
        <w:spacing w:before="1"/>
        <w:ind w:left="235"/>
      </w:pPr>
      <w:r>
        <w:rPr>
          <w:spacing w:val="-5"/>
        </w:rPr>
        <w:t>:55</w:t>
      </w:r>
    </w:p>
    <w:p w:rsidR="00150E70" w:rsidRDefault="00150E70" w:rsidP="00150E70">
      <w:pPr>
        <w:rPr>
          <w:sz w:val="21"/>
        </w:rPr>
      </w:pPr>
      <w:r>
        <w:br w:type="column"/>
      </w:r>
    </w:p>
    <w:p w:rsidR="00150E70" w:rsidRDefault="00150E70" w:rsidP="00150E70">
      <w:pPr>
        <w:pStyle w:val="ae"/>
        <w:spacing w:before="198"/>
      </w:pPr>
    </w:p>
    <w:p w:rsidR="00150E70" w:rsidRDefault="00150E70" w:rsidP="00150E70">
      <w:pPr>
        <w:pStyle w:val="ae"/>
        <w:ind w:left="16"/>
      </w:pPr>
      <w:r>
        <w:rPr>
          <w:spacing w:val="-5"/>
        </w:rPr>
        <w:t>:60</w:t>
      </w:r>
    </w:p>
    <w:p w:rsidR="00150E70" w:rsidRDefault="00150E70" w:rsidP="00150E70">
      <w:pPr>
        <w:rPr>
          <w:sz w:val="17"/>
        </w:rPr>
      </w:pPr>
      <w:r>
        <w:br w:type="column"/>
      </w:r>
    </w:p>
    <w:p w:rsidR="00150E70" w:rsidRDefault="00150E70" w:rsidP="00150E70">
      <w:pPr>
        <w:pStyle w:val="ae"/>
        <w:rPr>
          <w:sz w:val="17"/>
        </w:rPr>
      </w:pPr>
    </w:p>
    <w:p w:rsidR="00150E70" w:rsidRDefault="00150E70" w:rsidP="00150E70">
      <w:pPr>
        <w:pStyle w:val="ae"/>
        <w:spacing w:before="175"/>
        <w:rPr>
          <w:sz w:val="17"/>
        </w:rPr>
      </w:pPr>
    </w:p>
    <w:p w:rsidR="00150E70" w:rsidRDefault="00150E70" w:rsidP="00150E70">
      <w:pPr>
        <w:tabs>
          <w:tab w:val="left" w:pos="709"/>
        </w:tabs>
        <w:ind w:left="287"/>
        <w:rPr>
          <w:sz w:val="17"/>
        </w:rPr>
      </w:pPr>
      <w:r>
        <w:rPr>
          <w:color w:val="FF0000"/>
          <w:spacing w:val="-5"/>
          <w:position w:val="-8"/>
          <w:sz w:val="17"/>
        </w:rPr>
        <w:t>71</w:t>
      </w:r>
      <w:r>
        <w:rPr>
          <w:color w:val="FF0000"/>
          <w:position w:val="-8"/>
          <w:sz w:val="17"/>
        </w:rPr>
        <w:tab/>
      </w:r>
      <w:r>
        <w:rPr>
          <w:color w:val="FF0000"/>
          <w:spacing w:val="-5"/>
          <w:sz w:val="17"/>
        </w:rPr>
        <w:t>24</w:t>
      </w:r>
    </w:p>
    <w:p w:rsidR="00150E70" w:rsidRDefault="00150E70" w:rsidP="00150E70">
      <w:pPr>
        <w:pStyle w:val="ae"/>
        <w:spacing w:before="159"/>
        <w:rPr>
          <w:sz w:val="17"/>
        </w:rPr>
      </w:pPr>
    </w:p>
    <w:p w:rsidR="00150E70" w:rsidRDefault="00150E70" w:rsidP="00150E70">
      <w:pPr>
        <w:tabs>
          <w:tab w:val="left" w:pos="872"/>
        </w:tabs>
        <w:spacing w:before="1"/>
        <w:ind w:left="452"/>
        <w:rPr>
          <w:sz w:val="17"/>
        </w:rPr>
      </w:pPr>
      <w:r>
        <w:rPr>
          <w:color w:val="FF0000"/>
          <w:spacing w:val="-5"/>
          <w:position w:val="-7"/>
          <w:sz w:val="17"/>
        </w:rPr>
        <w:t>70</w:t>
      </w:r>
      <w:r>
        <w:rPr>
          <w:color w:val="FF0000"/>
          <w:position w:val="-7"/>
          <w:sz w:val="17"/>
        </w:rPr>
        <w:tab/>
      </w:r>
      <w:r>
        <w:rPr>
          <w:color w:val="FF0000"/>
          <w:spacing w:val="-5"/>
          <w:sz w:val="17"/>
        </w:rPr>
        <w:t>25</w:t>
      </w:r>
    </w:p>
    <w:p w:rsidR="00150E70" w:rsidRDefault="00150E70" w:rsidP="00150E70">
      <w:pPr>
        <w:pStyle w:val="ae"/>
        <w:spacing w:before="71"/>
        <w:rPr>
          <w:sz w:val="17"/>
        </w:rPr>
      </w:pPr>
    </w:p>
    <w:p w:rsidR="00150E70" w:rsidRDefault="00150E70" w:rsidP="00150E70">
      <w:pPr>
        <w:tabs>
          <w:tab w:val="left" w:pos="1074"/>
        </w:tabs>
        <w:ind w:left="668"/>
        <w:rPr>
          <w:sz w:val="17"/>
        </w:rPr>
      </w:pPr>
      <w:r>
        <w:rPr>
          <w:color w:val="FF0000"/>
          <w:spacing w:val="-5"/>
          <w:position w:val="-7"/>
          <w:sz w:val="17"/>
        </w:rPr>
        <w:t>69</w:t>
      </w:r>
      <w:r>
        <w:rPr>
          <w:color w:val="FF0000"/>
          <w:position w:val="-7"/>
          <w:sz w:val="17"/>
        </w:rPr>
        <w:tab/>
      </w:r>
      <w:r>
        <w:rPr>
          <w:color w:val="FF0000"/>
          <w:spacing w:val="-5"/>
          <w:sz w:val="17"/>
        </w:rPr>
        <w:t>26</w:t>
      </w:r>
    </w:p>
    <w:p w:rsidR="00150E70" w:rsidRDefault="00150E70" w:rsidP="00150E70">
      <w:pPr>
        <w:spacing w:before="193"/>
        <w:ind w:left="1203"/>
        <w:rPr>
          <w:sz w:val="17"/>
        </w:rPr>
      </w:pPr>
      <w:r>
        <w:rPr>
          <w:color w:val="FF0000"/>
          <w:spacing w:val="-5"/>
          <w:sz w:val="17"/>
        </w:rPr>
        <w:t>27</w:t>
      </w:r>
    </w:p>
    <w:p w:rsidR="00150E70" w:rsidRDefault="00150E70" w:rsidP="00150E70">
      <w:pPr>
        <w:tabs>
          <w:tab w:val="left" w:pos="1866"/>
        </w:tabs>
        <w:spacing w:before="61"/>
        <w:ind w:left="889"/>
        <w:rPr>
          <w:sz w:val="17"/>
        </w:rPr>
      </w:pPr>
      <w:r>
        <w:rPr>
          <w:color w:val="FF0000"/>
          <w:spacing w:val="-5"/>
          <w:sz w:val="17"/>
        </w:rPr>
        <w:t>68</w:t>
      </w:r>
      <w:r>
        <w:rPr>
          <w:color w:val="FF0000"/>
          <w:sz w:val="17"/>
        </w:rPr>
        <w:tab/>
      </w:r>
      <w:r>
        <w:rPr>
          <w:color w:val="FF0000"/>
          <w:spacing w:val="-5"/>
          <w:sz w:val="17"/>
        </w:rPr>
        <w:t>28</w:t>
      </w:r>
    </w:p>
    <w:p w:rsidR="00150E70" w:rsidRDefault="00150E70" w:rsidP="00150E70">
      <w:pPr>
        <w:spacing w:before="66"/>
        <w:ind w:left="1580"/>
        <w:rPr>
          <w:sz w:val="17"/>
        </w:rPr>
      </w:pPr>
      <w:r>
        <w:rPr>
          <w:color w:val="FF0000"/>
          <w:spacing w:val="-5"/>
          <w:sz w:val="17"/>
        </w:rPr>
        <w:t>67</w:t>
      </w:r>
    </w:p>
    <w:p w:rsidR="00150E70" w:rsidRDefault="00150E70" w:rsidP="00150E70">
      <w:pPr>
        <w:spacing w:before="90"/>
        <w:ind w:left="287"/>
        <w:rPr>
          <w:sz w:val="21"/>
        </w:rPr>
      </w:pPr>
      <w:r>
        <w:br w:type="column"/>
      </w:r>
      <w:r>
        <w:rPr>
          <w:spacing w:val="-5"/>
          <w:sz w:val="21"/>
        </w:rPr>
        <w:lastRenderedPageBreak/>
        <w:t>:99</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55"/>
      </w:pPr>
    </w:p>
    <w:p w:rsidR="00150E70" w:rsidRDefault="00150E70" w:rsidP="00150E70">
      <w:pPr>
        <w:pStyle w:val="ae"/>
        <w:ind w:left="43"/>
      </w:pPr>
      <w:r>
        <w:rPr>
          <w:spacing w:val="-4"/>
        </w:rPr>
        <w:t>:100</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2"/>
      </w:pPr>
    </w:p>
    <w:p w:rsidR="00150E70" w:rsidRDefault="00150E70" w:rsidP="00150E70">
      <w:pPr>
        <w:pStyle w:val="ae"/>
      </w:pPr>
      <w:r>
        <w:rPr>
          <w:spacing w:val="-4"/>
        </w:rPr>
        <w:t>:101</w:t>
      </w:r>
    </w:p>
    <w:p w:rsidR="00150E70" w:rsidRDefault="00150E70" w:rsidP="00150E70">
      <w:pPr>
        <w:pStyle w:val="ae"/>
        <w:sectPr w:rsidR="00150E70">
          <w:type w:val="continuous"/>
          <w:pgSz w:w="11910" w:h="16840"/>
          <w:pgMar w:top="620" w:right="425" w:bottom="280" w:left="1417" w:header="692" w:footer="1176" w:gutter="0"/>
          <w:cols w:num="10" w:space="720" w:equalWidth="0">
            <w:col w:w="752" w:space="1"/>
            <w:col w:w="501" w:space="78"/>
            <w:col w:w="555" w:space="39"/>
            <w:col w:w="280" w:space="40"/>
            <w:col w:w="503" w:space="39"/>
            <w:col w:w="325" w:space="560"/>
            <w:col w:w="2075" w:space="137"/>
            <w:col w:w="555" w:space="39"/>
            <w:col w:w="417" w:space="38"/>
            <w:col w:w="3134"/>
          </w:cols>
        </w:sectPr>
      </w:pPr>
    </w:p>
    <w:p w:rsidR="00150E70" w:rsidRDefault="00150E70" w:rsidP="00150E70">
      <w:pPr>
        <w:pStyle w:val="ae"/>
        <w:spacing w:before="36"/>
        <w:rPr>
          <w:sz w:val="20"/>
        </w:rPr>
      </w:pPr>
    </w:p>
    <w:p w:rsidR="00150E70" w:rsidRDefault="00150E70" w:rsidP="00150E70">
      <w:pPr>
        <w:pStyle w:val="ae"/>
        <w:rPr>
          <w:sz w:val="20"/>
        </w:rPr>
        <w:sectPr w:rsidR="00150E70">
          <w:type w:val="continuous"/>
          <w:pgSz w:w="11910" w:h="16840"/>
          <w:pgMar w:top="620" w:right="425" w:bottom="280" w:left="1417" w:header="692" w:footer="1176" w:gutter="0"/>
          <w:cols w:space="720"/>
        </w:sectPr>
      </w:pPr>
    </w:p>
    <w:p w:rsidR="00150E70" w:rsidRDefault="00150E70" w:rsidP="00150E70">
      <w:pPr>
        <w:pStyle w:val="ae"/>
        <w:spacing w:before="90"/>
        <w:ind w:right="38"/>
        <w:jc w:val="right"/>
      </w:pPr>
      <w:r>
        <w:rPr>
          <w:spacing w:val="-5"/>
        </w:rPr>
        <w:lastRenderedPageBreak/>
        <w:t>:56</w:t>
      </w:r>
    </w:p>
    <w:p w:rsidR="00150E70" w:rsidRDefault="00150E70" w:rsidP="00150E70">
      <w:pPr>
        <w:spacing w:before="81"/>
        <w:rPr>
          <w:sz w:val="21"/>
        </w:rPr>
      </w:pPr>
      <w:r>
        <w:br w:type="column"/>
      </w:r>
    </w:p>
    <w:p w:rsidR="00150E70" w:rsidRDefault="00150E70" w:rsidP="00150E70">
      <w:pPr>
        <w:pStyle w:val="ae"/>
        <w:jc w:val="right"/>
      </w:pPr>
      <w:r>
        <w:rPr>
          <w:spacing w:val="-5"/>
        </w:rPr>
        <w:t>:57</w:t>
      </w:r>
    </w:p>
    <w:p w:rsidR="00150E70" w:rsidRDefault="00150E70" w:rsidP="00150E70">
      <w:pPr>
        <w:tabs>
          <w:tab w:val="left" w:pos="1264"/>
        </w:tabs>
        <w:spacing w:before="157"/>
        <w:ind w:left="849"/>
        <w:rPr>
          <w:sz w:val="21"/>
        </w:rPr>
      </w:pPr>
      <w:r>
        <w:br w:type="column"/>
      </w:r>
      <w:r>
        <w:rPr>
          <w:color w:val="FF0000"/>
          <w:spacing w:val="-5"/>
          <w:position w:val="-6"/>
          <w:sz w:val="17"/>
        </w:rPr>
        <w:lastRenderedPageBreak/>
        <w:t>29</w:t>
      </w:r>
      <w:r>
        <w:rPr>
          <w:color w:val="FF0000"/>
          <w:position w:val="-6"/>
          <w:sz w:val="17"/>
        </w:rPr>
        <w:tab/>
      </w:r>
      <w:r>
        <w:rPr>
          <w:spacing w:val="-5"/>
          <w:sz w:val="21"/>
        </w:rPr>
        <w:t>:1</w:t>
      </w:r>
    </w:p>
    <w:p w:rsidR="00150E70" w:rsidRDefault="00150E70" w:rsidP="00150E70">
      <w:pPr>
        <w:spacing w:before="35" w:line="191" w:lineRule="exact"/>
        <w:ind w:left="530"/>
        <w:rPr>
          <w:sz w:val="17"/>
        </w:rPr>
      </w:pPr>
      <w:r>
        <w:rPr>
          <w:color w:val="FF0000"/>
          <w:spacing w:val="-5"/>
          <w:sz w:val="17"/>
        </w:rPr>
        <w:t>66</w:t>
      </w:r>
    </w:p>
    <w:p w:rsidR="00150E70" w:rsidRDefault="00150E70" w:rsidP="00150E70">
      <w:pPr>
        <w:spacing w:line="231" w:lineRule="exact"/>
        <w:ind w:left="640"/>
        <w:rPr>
          <w:sz w:val="17"/>
        </w:rPr>
      </w:pPr>
      <w:r>
        <w:rPr>
          <w:color w:val="FF0000"/>
          <w:position w:val="-3"/>
          <w:sz w:val="17"/>
        </w:rPr>
        <w:t>65</w:t>
      </w:r>
      <w:r>
        <w:rPr>
          <w:color w:val="FF0000"/>
          <w:spacing w:val="49"/>
          <w:position w:val="-3"/>
          <w:sz w:val="17"/>
        </w:rPr>
        <w:t xml:space="preserve">  </w:t>
      </w:r>
      <w:r>
        <w:rPr>
          <w:color w:val="FF0000"/>
          <w:spacing w:val="-5"/>
          <w:sz w:val="17"/>
        </w:rPr>
        <w:t>30</w:t>
      </w:r>
    </w:p>
    <w:p w:rsidR="00150E70" w:rsidRDefault="00150E70" w:rsidP="00150E70">
      <w:pPr>
        <w:spacing w:line="231" w:lineRule="exact"/>
        <w:rPr>
          <w:sz w:val="17"/>
        </w:rPr>
        <w:sectPr w:rsidR="00150E70">
          <w:type w:val="continuous"/>
          <w:pgSz w:w="11910" w:h="16840"/>
          <w:pgMar w:top="620" w:right="425" w:bottom="280" w:left="1417" w:header="692" w:footer="1176" w:gutter="0"/>
          <w:cols w:num="3" w:space="720" w:equalWidth="0">
            <w:col w:w="2652" w:space="886"/>
            <w:col w:w="2612" w:space="39"/>
            <w:col w:w="3879"/>
          </w:cols>
        </w:sectPr>
      </w:pPr>
    </w:p>
    <w:p w:rsidR="00150E70" w:rsidRDefault="00150E70" w:rsidP="00150E70">
      <w:pPr>
        <w:pStyle w:val="ae"/>
        <w:spacing w:before="19"/>
        <w:rPr>
          <w:sz w:val="20"/>
        </w:rPr>
      </w:pPr>
    </w:p>
    <w:p w:rsidR="00150E70" w:rsidRDefault="00150E70" w:rsidP="00150E70">
      <w:pPr>
        <w:pStyle w:val="ae"/>
        <w:rPr>
          <w:sz w:val="20"/>
        </w:rPr>
        <w:sectPr w:rsidR="00150E70">
          <w:type w:val="continuous"/>
          <w:pgSz w:w="11910" w:h="16840"/>
          <w:pgMar w:top="620" w:right="425" w:bottom="280" w:left="1417" w:header="692" w:footer="1176" w:gutter="0"/>
          <w:cols w:space="720"/>
        </w:sectPr>
      </w:pPr>
    </w:p>
    <w:p w:rsidR="00150E70" w:rsidRDefault="00150E70" w:rsidP="00150E70">
      <w:pPr>
        <w:pStyle w:val="ae"/>
        <w:spacing w:before="143"/>
      </w:pPr>
    </w:p>
    <w:p w:rsidR="00150E70" w:rsidRDefault="00150E70" w:rsidP="00150E70">
      <w:pPr>
        <w:pStyle w:val="ae"/>
        <w:jc w:val="right"/>
      </w:pPr>
      <w:r>
        <w:rPr>
          <w:spacing w:val="-5"/>
        </w:rPr>
        <w:t>:54</w:t>
      </w:r>
    </w:p>
    <w:p w:rsidR="00150E70" w:rsidRDefault="00150E70" w:rsidP="00150E70">
      <w:pPr>
        <w:pStyle w:val="ae"/>
        <w:spacing w:before="36"/>
      </w:pPr>
    </w:p>
    <w:p w:rsidR="00150E70" w:rsidRDefault="00150E70" w:rsidP="00150E70">
      <w:pPr>
        <w:pStyle w:val="ae"/>
        <w:ind w:left="63"/>
      </w:pPr>
      <w:r>
        <w:rPr>
          <w:spacing w:val="-5"/>
        </w:rPr>
        <w:t>22</w:t>
      </w:r>
    </w:p>
    <w:p w:rsidR="00150E70" w:rsidRDefault="00150E70" w:rsidP="00150E70">
      <w:pPr>
        <w:spacing w:before="170"/>
        <w:rPr>
          <w:sz w:val="21"/>
        </w:rPr>
      </w:pPr>
      <w:r>
        <w:br w:type="column"/>
      </w:r>
    </w:p>
    <w:p w:rsidR="00150E70" w:rsidRDefault="00150E70" w:rsidP="00150E70">
      <w:pPr>
        <w:pStyle w:val="ae"/>
        <w:ind w:left="63"/>
      </w:pPr>
      <w:r>
        <w:rPr>
          <w:color w:val="00FF00"/>
          <w:spacing w:val="-2"/>
        </w:rPr>
        <w:t>53:04:0050302</w:t>
      </w:r>
    </w:p>
    <w:p w:rsidR="00150E70" w:rsidRDefault="00150E70" w:rsidP="00150E70">
      <w:pPr>
        <w:spacing w:before="91"/>
        <w:ind w:left="392"/>
        <w:rPr>
          <w:sz w:val="17"/>
        </w:rPr>
      </w:pPr>
      <w:r>
        <w:br w:type="column"/>
      </w:r>
      <w:r>
        <w:rPr>
          <w:color w:val="FF0000"/>
          <w:spacing w:val="-5"/>
          <w:sz w:val="17"/>
        </w:rPr>
        <w:lastRenderedPageBreak/>
        <w:t>31</w:t>
      </w:r>
    </w:p>
    <w:p w:rsidR="00150E70" w:rsidRDefault="00150E70" w:rsidP="00150E70">
      <w:pPr>
        <w:tabs>
          <w:tab w:val="left" w:pos="754"/>
        </w:tabs>
        <w:spacing w:before="7"/>
        <w:ind w:left="63"/>
        <w:rPr>
          <w:sz w:val="21"/>
        </w:rPr>
      </w:pPr>
      <w:r>
        <w:rPr>
          <w:color w:val="FF0000"/>
          <w:spacing w:val="-5"/>
          <w:position w:val="3"/>
          <w:sz w:val="17"/>
        </w:rPr>
        <w:t>64</w:t>
      </w:r>
      <w:r>
        <w:rPr>
          <w:color w:val="FF0000"/>
          <w:position w:val="3"/>
          <w:sz w:val="17"/>
        </w:rPr>
        <w:tab/>
      </w:r>
      <w:r>
        <w:rPr>
          <w:spacing w:val="-5"/>
          <w:sz w:val="21"/>
        </w:rPr>
        <w:t>:65</w:t>
      </w:r>
    </w:p>
    <w:p w:rsidR="00150E70" w:rsidRDefault="00150E70" w:rsidP="00150E70">
      <w:pPr>
        <w:tabs>
          <w:tab w:val="left" w:pos="670"/>
        </w:tabs>
        <w:spacing w:before="96"/>
        <w:ind w:left="274"/>
        <w:rPr>
          <w:sz w:val="17"/>
        </w:rPr>
      </w:pPr>
      <w:r>
        <w:rPr>
          <w:color w:val="FF0000"/>
          <w:spacing w:val="-5"/>
          <w:position w:val="-8"/>
          <w:sz w:val="17"/>
        </w:rPr>
        <w:t>63</w:t>
      </w:r>
      <w:r>
        <w:rPr>
          <w:color w:val="FF0000"/>
          <w:position w:val="-8"/>
          <w:sz w:val="17"/>
        </w:rPr>
        <w:tab/>
      </w:r>
      <w:r>
        <w:rPr>
          <w:color w:val="FF0000"/>
          <w:spacing w:val="-5"/>
          <w:sz w:val="17"/>
        </w:rPr>
        <w:t>32</w:t>
      </w:r>
    </w:p>
    <w:p w:rsidR="00150E70" w:rsidRDefault="00150E70" w:rsidP="00150E70">
      <w:pPr>
        <w:rPr>
          <w:sz w:val="17"/>
        </w:rPr>
        <w:sectPr w:rsidR="00150E70">
          <w:type w:val="continuous"/>
          <w:pgSz w:w="11910" w:h="16840"/>
          <w:pgMar w:top="620" w:right="425" w:bottom="280" w:left="1417" w:header="692" w:footer="1176" w:gutter="0"/>
          <w:cols w:num="3" w:space="720" w:equalWidth="0">
            <w:col w:w="3267" w:space="914"/>
            <w:col w:w="1332" w:space="1541"/>
            <w:col w:w="3014"/>
          </w:cols>
        </w:sectPr>
      </w:pPr>
    </w:p>
    <w:p w:rsidR="00150E70" w:rsidRDefault="00150E70" w:rsidP="00150E70">
      <w:pPr>
        <w:pStyle w:val="ae"/>
      </w:pPr>
    </w:p>
    <w:p w:rsidR="00150E70" w:rsidRDefault="00150E70" w:rsidP="00150E70">
      <w:pPr>
        <w:pStyle w:val="ae"/>
        <w:spacing w:before="110"/>
      </w:pPr>
    </w:p>
    <w:p w:rsidR="00150E70" w:rsidRDefault="00150E70" w:rsidP="00150E70">
      <w:pPr>
        <w:pStyle w:val="ae"/>
        <w:spacing w:before="1"/>
        <w:ind w:left="109"/>
      </w:pPr>
      <w:r>
        <w:rPr>
          <w:spacing w:val="-5"/>
        </w:rPr>
        <w:t>21</w:t>
      </w:r>
    </w:p>
    <w:p w:rsidR="00150E70" w:rsidRDefault="00150E70" w:rsidP="00150E70">
      <w:pPr>
        <w:pStyle w:val="ae"/>
        <w:spacing w:before="135"/>
        <w:ind w:left="527"/>
      </w:pPr>
      <w:r>
        <w:rPr>
          <w:spacing w:val="-5"/>
        </w:rPr>
        <w:t>:19</w:t>
      </w:r>
    </w:p>
    <w:p w:rsidR="00150E70" w:rsidRDefault="00150E70" w:rsidP="00150E70">
      <w:pPr>
        <w:rPr>
          <w:sz w:val="21"/>
        </w:rPr>
      </w:pPr>
      <w:r>
        <w:br w:type="column"/>
      </w:r>
    </w:p>
    <w:p w:rsidR="00150E70" w:rsidRDefault="00150E70" w:rsidP="00150E70">
      <w:pPr>
        <w:pStyle w:val="ae"/>
        <w:spacing w:before="70"/>
      </w:pPr>
    </w:p>
    <w:p w:rsidR="00150E70" w:rsidRDefault="00150E70" w:rsidP="00150E70">
      <w:pPr>
        <w:pStyle w:val="ae"/>
        <w:ind w:left="109"/>
      </w:pPr>
      <w:r>
        <w:rPr>
          <w:spacing w:val="-5"/>
        </w:rPr>
        <w:t>:51</w:t>
      </w:r>
    </w:p>
    <w:p w:rsidR="00150E70" w:rsidRDefault="00150E70" w:rsidP="00150E70">
      <w:pPr>
        <w:pStyle w:val="ae"/>
        <w:spacing w:before="83"/>
      </w:pPr>
    </w:p>
    <w:p w:rsidR="00150E70" w:rsidRDefault="00150E70" w:rsidP="00150E70">
      <w:pPr>
        <w:pStyle w:val="ae"/>
        <w:ind w:left="287"/>
      </w:pPr>
      <w:r>
        <w:rPr>
          <w:spacing w:val="-5"/>
        </w:rPr>
        <w:t>:49</w:t>
      </w:r>
    </w:p>
    <w:p w:rsidR="00150E70" w:rsidRDefault="00150E70" w:rsidP="00150E70">
      <w:pPr>
        <w:rPr>
          <w:sz w:val="21"/>
        </w:rPr>
      </w:pPr>
      <w:r>
        <w:br w:type="column"/>
      </w:r>
    </w:p>
    <w:p w:rsidR="00150E70" w:rsidRDefault="00150E70" w:rsidP="00150E70">
      <w:pPr>
        <w:pStyle w:val="ae"/>
      </w:pPr>
    </w:p>
    <w:p w:rsidR="00150E70" w:rsidRDefault="00150E70" w:rsidP="00150E70">
      <w:pPr>
        <w:pStyle w:val="ae"/>
        <w:spacing w:before="25"/>
      </w:pPr>
    </w:p>
    <w:p w:rsidR="00150E70" w:rsidRDefault="00150E70" w:rsidP="00150E70">
      <w:pPr>
        <w:pStyle w:val="ae"/>
        <w:ind w:left="109"/>
      </w:pPr>
      <w:r>
        <w:rPr>
          <w:spacing w:val="-5"/>
        </w:rPr>
        <w:t>:50</w:t>
      </w:r>
    </w:p>
    <w:p w:rsidR="00150E70" w:rsidRDefault="00150E70" w:rsidP="00150E70">
      <w:pPr>
        <w:spacing w:before="212"/>
        <w:ind w:left="109"/>
        <w:rPr>
          <w:sz w:val="21"/>
        </w:rPr>
      </w:pPr>
      <w:r>
        <w:br w:type="column"/>
      </w:r>
      <w:r>
        <w:rPr>
          <w:spacing w:val="-5"/>
          <w:sz w:val="21"/>
        </w:rPr>
        <w:lastRenderedPageBreak/>
        <w:t>:58</w:t>
      </w:r>
    </w:p>
    <w:p w:rsidR="00150E70" w:rsidRDefault="00150E70" w:rsidP="00150E70">
      <w:pPr>
        <w:tabs>
          <w:tab w:val="left" w:pos="515"/>
        </w:tabs>
        <w:spacing w:before="31"/>
        <w:ind w:left="109"/>
        <w:rPr>
          <w:sz w:val="17"/>
        </w:rPr>
      </w:pPr>
      <w:r>
        <w:br w:type="column"/>
      </w:r>
      <w:r>
        <w:rPr>
          <w:color w:val="FF0000"/>
          <w:spacing w:val="-5"/>
          <w:position w:val="-6"/>
          <w:sz w:val="17"/>
        </w:rPr>
        <w:lastRenderedPageBreak/>
        <w:t>62</w:t>
      </w:r>
      <w:r>
        <w:rPr>
          <w:color w:val="FF0000"/>
          <w:position w:val="-6"/>
          <w:sz w:val="17"/>
        </w:rPr>
        <w:tab/>
      </w:r>
      <w:r>
        <w:rPr>
          <w:color w:val="FF0000"/>
          <w:spacing w:val="-5"/>
          <w:sz w:val="17"/>
        </w:rPr>
        <w:t>33</w:t>
      </w: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83"/>
        <w:rPr>
          <w:sz w:val="17"/>
        </w:rPr>
      </w:pPr>
    </w:p>
    <w:p w:rsidR="00150E70" w:rsidRDefault="00150E70" w:rsidP="00150E70">
      <w:pPr>
        <w:jc w:val="right"/>
        <w:rPr>
          <w:sz w:val="17"/>
        </w:rPr>
      </w:pPr>
      <w:r>
        <w:rPr>
          <w:color w:val="FF0000"/>
          <w:spacing w:val="-5"/>
          <w:sz w:val="17"/>
        </w:rPr>
        <w:t>61</w:t>
      </w:r>
    </w:p>
    <w:p w:rsidR="00150E70" w:rsidRDefault="00150E70" w:rsidP="00150E70">
      <w:pPr>
        <w:rPr>
          <w:sz w:val="21"/>
        </w:rPr>
      </w:pPr>
      <w:r>
        <w:br w:type="column"/>
      </w:r>
    </w:p>
    <w:p w:rsidR="00150E70" w:rsidRDefault="00150E70" w:rsidP="00150E70">
      <w:pPr>
        <w:pStyle w:val="ae"/>
        <w:spacing w:before="86"/>
      </w:pPr>
    </w:p>
    <w:p w:rsidR="00150E70" w:rsidRDefault="00150E70" w:rsidP="00150E70">
      <w:pPr>
        <w:pStyle w:val="ae"/>
        <w:spacing w:before="1"/>
        <w:ind w:left="109"/>
      </w:pPr>
      <w:r>
        <w:rPr>
          <w:spacing w:val="-5"/>
        </w:rPr>
        <w:t>:66</w:t>
      </w:r>
    </w:p>
    <w:p w:rsidR="00150E70" w:rsidRDefault="00150E70" w:rsidP="00150E70">
      <w:pPr>
        <w:spacing w:before="240"/>
        <w:ind w:left="189"/>
        <w:rPr>
          <w:sz w:val="17"/>
        </w:rPr>
      </w:pPr>
      <w:r>
        <w:rPr>
          <w:color w:val="FF0000"/>
          <w:spacing w:val="-5"/>
          <w:sz w:val="17"/>
        </w:rPr>
        <w:t>34</w:t>
      </w:r>
    </w:p>
    <w:p w:rsidR="00150E70" w:rsidRDefault="00150E70" w:rsidP="00150E70">
      <w:pPr>
        <w:rPr>
          <w:sz w:val="17"/>
        </w:rPr>
        <w:sectPr w:rsidR="00150E70">
          <w:type w:val="continuous"/>
          <w:pgSz w:w="11910" w:h="16840"/>
          <w:pgMar w:top="620" w:right="425" w:bottom="280" w:left="1417" w:header="692" w:footer="1176" w:gutter="0"/>
          <w:cols w:num="6" w:space="720" w:equalWidth="0">
            <w:col w:w="835" w:space="936"/>
            <w:col w:w="595" w:space="770"/>
            <w:col w:w="418" w:space="2239"/>
            <w:col w:w="418" w:space="1166"/>
            <w:col w:w="715" w:space="60"/>
            <w:col w:w="1916"/>
          </w:cols>
        </w:sectPr>
      </w:pPr>
    </w:p>
    <w:p w:rsidR="00150E70" w:rsidRDefault="00150E70" w:rsidP="00150E70">
      <w:pPr>
        <w:pStyle w:val="ae"/>
        <w:spacing w:before="106"/>
        <w:rPr>
          <w:sz w:val="20"/>
        </w:rPr>
      </w:pPr>
    </w:p>
    <w:p w:rsidR="00150E70" w:rsidRDefault="00150E70" w:rsidP="00150E70">
      <w:pPr>
        <w:pStyle w:val="ae"/>
        <w:rPr>
          <w:sz w:val="20"/>
        </w:rPr>
        <w:sectPr w:rsidR="00150E70">
          <w:type w:val="continuous"/>
          <w:pgSz w:w="11910" w:h="16840"/>
          <w:pgMar w:top="620" w:right="425" w:bottom="280" w:left="1417" w:header="692" w:footer="1176" w:gutter="0"/>
          <w:cols w:space="720"/>
        </w:sectPr>
      </w:pPr>
    </w:p>
    <w:p w:rsidR="00150E70" w:rsidRDefault="00150E70" w:rsidP="00150E70">
      <w:pPr>
        <w:pStyle w:val="ae"/>
        <w:spacing w:before="90"/>
        <w:ind w:left="337"/>
      </w:pPr>
      <w:r>
        <w:rPr>
          <w:noProof/>
          <w:lang w:eastAsia="ru-RU"/>
        </w:rPr>
        <w:lastRenderedPageBreak/>
        <w:drawing>
          <wp:anchor distT="0" distB="0" distL="0" distR="0" simplePos="0" relativeHeight="251672576" behindDoc="1" locked="0" layoutInCell="1" allowOverlap="1" wp14:anchorId="230FEA22" wp14:editId="3495E714">
            <wp:simplePos x="0" y="0"/>
            <wp:positionH relativeFrom="page">
              <wp:posOffset>944879</wp:posOffset>
            </wp:positionH>
            <wp:positionV relativeFrom="page">
              <wp:posOffset>836675</wp:posOffset>
            </wp:positionV>
            <wp:extent cx="6301073" cy="8846820"/>
            <wp:effectExtent l="0" t="0" r="0" b="0"/>
            <wp:wrapNone/>
            <wp:docPr id="316"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22" cstate="print"/>
                    <a:stretch>
                      <a:fillRect/>
                    </a:stretch>
                  </pic:blipFill>
                  <pic:spPr>
                    <a:xfrm>
                      <a:off x="0" y="0"/>
                      <a:ext cx="6301073" cy="8846820"/>
                    </a:xfrm>
                    <a:prstGeom prst="rect">
                      <a:avLst/>
                    </a:prstGeom>
                  </pic:spPr>
                </pic:pic>
              </a:graphicData>
            </a:graphic>
          </wp:anchor>
        </w:drawing>
      </w:r>
      <w:r>
        <w:rPr>
          <w:spacing w:val="-5"/>
        </w:rPr>
        <w:t>:78</w:t>
      </w:r>
    </w:p>
    <w:p w:rsidR="00150E70" w:rsidRDefault="00150E70" w:rsidP="00150E70">
      <w:pPr>
        <w:spacing w:before="208"/>
        <w:ind w:left="337"/>
        <w:rPr>
          <w:sz w:val="21"/>
        </w:rPr>
      </w:pPr>
      <w:r>
        <w:br w:type="column"/>
      </w:r>
      <w:r>
        <w:rPr>
          <w:spacing w:val="-5"/>
          <w:sz w:val="21"/>
        </w:rPr>
        <w:lastRenderedPageBreak/>
        <w:t>:48</w:t>
      </w:r>
    </w:p>
    <w:p w:rsidR="00150E70" w:rsidRDefault="00150E70" w:rsidP="00150E70">
      <w:pPr>
        <w:rPr>
          <w:sz w:val="21"/>
        </w:rPr>
      </w:pPr>
      <w:r>
        <w:br w:type="column"/>
      </w:r>
    </w:p>
    <w:p w:rsidR="00150E70" w:rsidRDefault="00150E70" w:rsidP="00150E70">
      <w:pPr>
        <w:pStyle w:val="ae"/>
        <w:spacing w:before="77"/>
      </w:pPr>
    </w:p>
    <w:p w:rsidR="00150E70" w:rsidRDefault="00150E70" w:rsidP="00150E70">
      <w:pPr>
        <w:pStyle w:val="ae"/>
        <w:ind w:left="337"/>
      </w:pPr>
      <w:r>
        <w:rPr>
          <w:spacing w:val="-5"/>
        </w:rPr>
        <w:t>:47</w:t>
      </w:r>
    </w:p>
    <w:p w:rsidR="00150E70" w:rsidRDefault="00150E70" w:rsidP="00150E70">
      <w:pPr>
        <w:spacing w:before="183" w:line="153" w:lineRule="exact"/>
        <w:ind w:left="718"/>
        <w:rPr>
          <w:sz w:val="17"/>
        </w:rPr>
      </w:pPr>
      <w:r>
        <w:br w:type="column"/>
      </w:r>
      <w:r>
        <w:rPr>
          <w:color w:val="FF0000"/>
          <w:spacing w:val="-5"/>
          <w:sz w:val="17"/>
        </w:rPr>
        <w:lastRenderedPageBreak/>
        <w:t>35</w:t>
      </w:r>
    </w:p>
    <w:p w:rsidR="00150E70" w:rsidRDefault="00150E70" w:rsidP="00150E70">
      <w:pPr>
        <w:pStyle w:val="ae"/>
        <w:spacing w:line="199" w:lineRule="exact"/>
        <w:ind w:right="226"/>
        <w:jc w:val="center"/>
      </w:pPr>
      <w:r>
        <w:rPr>
          <w:noProof/>
          <w:lang w:eastAsia="ru-RU"/>
        </w:rPr>
        <mc:AlternateContent>
          <mc:Choice Requires="wps">
            <w:drawing>
              <wp:anchor distT="0" distB="0" distL="0" distR="0" simplePos="0" relativeHeight="251669504" behindDoc="0" locked="0" layoutInCell="1" allowOverlap="1" wp14:anchorId="631A4195" wp14:editId="0152E19A">
                <wp:simplePos x="0" y="0"/>
                <wp:positionH relativeFrom="page">
                  <wp:posOffset>6106711</wp:posOffset>
                </wp:positionH>
                <wp:positionV relativeFrom="paragraph">
                  <wp:posOffset>-65726</wp:posOffset>
                </wp:positionV>
                <wp:extent cx="106680" cy="11874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18745"/>
                        </a:xfrm>
                        <a:prstGeom prst="rect">
                          <a:avLst/>
                        </a:prstGeom>
                      </wps:spPr>
                      <wps:txbx>
                        <w:txbxContent>
                          <w:p w:rsidR="00150E70" w:rsidRDefault="00150E70" w:rsidP="00150E70">
                            <w:pPr>
                              <w:spacing w:line="186" w:lineRule="exact"/>
                              <w:rPr>
                                <w:sz w:val="17"/>
                              </w:rPr>
                            </w:pPr>
                            <w:r>
                              <w:rPr>
                                <w:color w:val="FF0000"/>
                                <w:spacing w:val="-6"/>
                                <w:sz w:val="17"/>
                              </w:rPr>
                              <w:t>60</w:t>
                            </w:r>
                          </w:p>
                        </w:txbxContent>
                      </wps:txbx>
                      <wps:bodyPr wrap="square" lIns="0" tIns="0" rIns="0" bIns="0" rtlCol="0">
                        <a:noAutofit/>
                      </wps:bodyPr>
                    </wps:wsp>
                  </a:graphicData>
                </a:graphic>
              </wp:anchor>
            </w:drawing>
          </mc:Choice>
          <mc:Fallback>
            <w:pict>
              <v:shape id="Textbox 313" o:spid="_x0000_s1326" type="#_x0000_t202" style="position:absolute;left:0;text-align:left;margin-left:480.85pt;margin-top:-5.2pt;width:8.4pt;height:9.3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" filled="f" stroked="f">
                <v:path arrowok="t"/>
                <v:textbox inset="0,0,0,0">
                  <w:txbxContent>
                    <w:p w:rsidR="00150E70" w:rsidRDefault="00150E70" w:rsidP="00150E70">
                      <w:pPr>
                        <w:spacing w:line="186" w:lineRule="exact"/>
                        <w:rPr>
                          <w:sz w:val="17"/>
                        </w:rPr>
                      </w:pPr>
                      <w:r>
                        <w:rPr>
                          <w:color w:val="FF0000"/>
                          <w:spacing w:val="-6"/>
                          <w:sz w:val="17"/>
                        </w:rPr>
                        <w:t>60</w:t>
                      </w:r>
                    </w:p>
                  </w:txbxContent>
                </v:textbox>
                <w10:wrap anchorx="page"/>
              </v:shape>
            </w:pict>
          </mc:Fallback>
        </mc:AlternateContent>
      </w:r>
      <w:r>
        <w:rPr>
          <w:spacing w:val="-5"/>
        </w:rPr>
        <w:t>:67</w:t>
      </w:r>
    </w:p>
    <w:p w:rsidR="00150E70" w:rsidRDefault="00150E70" w:rsidP="00150E70">
      <w:pPr>
        <w:pStyle w:val="ae"/>
        <w:spacing w:line="199" w:lineRule="exact"/>
        <w:jc w:val="center"/>
        <w:sectPr w:rsidR="00150E70">
          <w:type w:val="continuous"/>
          <w:pgSz w:w="11910" w:h="16840"/>
          <w:pgMar w:top="620" w:right="425" w:bottom="280" w:left="1417" w:header="692" w:footer="1176" w:gutter="0"/>
          <w:cols w:num="4" w:space="720" w:equalWidth="0">
            <w:col w:w="645" w:space="1611"/>
            <w:col w:w="645" w:space="593"/>
            <w:col w:w="645" w:space="3723"/>
            <w:col w:w="2206"/>
          </w:cols>
        </w:sect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rPr>
          <w:sz w:val="17"/>
        </w:rPr>
      </w:pPr>
    </w:p>
    <w:p w:rsidR="00150E70" w:rsidRDefault="00150E70" w:rsidP="00150E70">
      <w:pPr>
        <w:pStyle w:val="ae"/>
        <w:spacing w:before="53"/>
        <w:rPr>
          <w:sz w:val="17"/>
        </w:rPr>
      </w:pPr>
    </w:p>
    <w:p w:rsidR="00150E70" w:rsidRDefault="00150E70" w:rsidP="00150E70">
      <w:pPr>
        <w:spacing w:line="152" w:lineRule="exact"/>
        <w:ind w:left="1979"/>
        <w:rPr>
          <w:sz w:val="17"/>
        </w:rPr>
      </w:pPr>
      <w:r>
        <w:rPr>
          <w:noProof/>
          <w:sz w:val="17"/>
          <w:lang w:eastAsia="ru-RU"/>
        </w:rPr>
        <mc:AlternateContent>
          <mc:Choice Requires="wps">
            <w:drawing>
              <wp:anchor distT="0" distB="0" distL="0" distR="0" simplePos="0" relativeHeight="251670528" behindDoc="0" locked="0" layoutInCell="1" allowOverlap="1" wp14:anchorId="06B50F2F" wp14:editId="6B142303">
                <wp:simplePos x="0" y="0"/>
                <wp:positionH relativeFrom="page">
                  <wp:posOffset>1914163</wp:posOffset>
                </wp:positionH>
                <wp:positionV relativeFrom="paragraph">
                  <wp:posOffset>32027</wp:posOffset>
                </wp:positionV>
                <wp:extent cx="106680" cy="11874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18745"/>
                        </a:xfrm>
                        <a:prstGeom prst="rect">
                          <a:avLst/>
                        </a:prstGeom>
                      </wps:spPr>
                      <wps:txbx>
                        <w:txbxContent>
                          <w:p w:rsidR="00150E70" w:rsidRDefault="00150E70" w:rsidP="00150E70">
                            <w:pPr>
                              <w:spacing w:line="186" w:lineRule="exact"/>
                              <w:rPr>
                                <w:sz w:val="17"/>
                              </w:rPr>
                            </w:pPr>
                            <w:r>
                              <w:rPr>
                                <w:color w:val="FF0000"/>
                                <w:spacing w:val="-6"/>
                                <w:sz w:val="17"/>
                              </w:rPr>
                              <w:t>60</w:t>
                            </w:r>
                          </w:p>
                        </w:txbxContent>
                      </wps:txbx>
                      <wps:bodyPr wrap="square" lIns="0" tIns="0" rIns="0" bIns="0" rtlCol="0">
                        <a:noAutofit/>
                      </wps:bodyPr>
                    </wps:wsp>
                  </a:graphicData>
                </a:graphic>
              </wp:anchor>
            </w:drawing>
          </mc:Choice>
          <mc:Fallback>
            <w:pict>
              <v:shape id="Textbox 314" o:spid="_x0000_s1327" type="#_x0000_t202" style="position:absolute;left:0;text-align:left;margin-left:150.7pt;margin-top:2.5pt;width:8.4pt;height:9.3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" filled="f" stroked="f">
                <v:path arrowok="t"/>
                <v:textbox inset="0,0,0,0">
                  <w:txbxContent>
                    <w:p w:rsidR="00150E70" w:rsidRDefault="00150E70" w:rsidP="00150E70">
                      <w:pPr>
                        <w:spacing w:line="186" w:lineRule="exact"/>
                        <w:rPr>
                          <w:sz w:val="17"/>
                        </w:rPr>
                      </w:pPr>
                      <w:r>
                        <w:rPr>
                          <w:color w:val="FF0000"/>
                          <w:spacing w:val="-6"/>
                          <w:sz w:val="17"/>
                        </w:rPr>
                        <w:t>60</w:t>
                      </w:r>
                    </w:p>
                  </w:txbxContent>
                </v:textbox>
                <w10:wrap anchorx="page"/>
              </v:shape>
            </w:pict>
          </mc:Fallback>
        </mc:AlternateContent>
      </w:r>
      <w:r>
        <w:rPr>
          <w:color w:val="FF0000"/>
          <w:spacing w:val="-5"/>
          <w:sz w:val="17"/>
        </w:rPr>
        <w:t>35</w:t>
      </w:r>
    </w:p>
    <w:p w:rsidR="00150E70" w:rsidRDefault="00150E70" w:rsidP="00150E70">
      <w:pPr>
        <w:pStyle w:val="ae"/>
        <w:spacing w:line="198" w:lineRule="exact"/>
        <w:ind w:left="2113"/>
      </w:pPr>
      <w:r>
        <w:rPr>
          <w:spacing w:val="-5"/>
        </w:rPr>
        <w:t>:67</w:t>
      </w:r>
    </w:p>
    <w:p w:rsidR="00150E70" w:rsidRDefault="00150E70" w:rsidP="00150E70">
      <w:pPr>
        <w:pStyle w:val="ae"/>
        <w:spacing w:before="69"/>
      </w:pPr>
    </w:p>
    <w:p w:rsidR="00150E70" w:rsidRDefault="00150E70" w:rsidP="00150E70">
      <w:pPr>
        <w:pStyle w:val="ae"/>
        <w:ind w:left="793"/>
      </w:pPr>
      <w:r>
        <w:rPr>
          <w:spacing w:val="-4"/>
        </w:rPr>
        <w:t>:189</w:t>
      </w:r>
    </w:p>
    <w:p w:rsidR="00150E70" w:rsidRDefault="00150E70" w:rsidP="00150E70">
      <w:pPr>
        <w:pStyle w:val="ae"/>
        <w:spacing w:before="101"/>
        <w:rPr>
          <w:sz w:val="20"/>
        </w:rPr>
      </w:pPr>
    </w:p>
    <w:p w:rsidR="00150E70" w:rsidRDefault="00150E70" w:rsidP="00150E70">
      <w:pPr>
        <w:pStyle w:val="ae"/>
        <w:rPr>
          <w:sz w:val="20"/>
        </w:rPr>
        <w:sectPr w:rsidR="00150E70">
          <w:pgSz w:w="11910" w:h="16840"/>
          <w:pgMar w:top="960" w:right="425" w:bottom="1360" w:left="1417" w:header="692" w:footer="1176" w:gutter="0"/>
          <w:cols w:space="720"/>
        </w:sectPr>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205"/>
      </w:pPr>
    </w:p>
    <w:p w:rsidR="00150E70" w:rsidRDefault="00150E70" w:rsidP="00150E70">
      <w:pPr>
        <w:pStyle w:val="ae"/>
        <w:jc w:val="right"/>
      </w:pPr>
      <w:r>
        <w:rPr>
          <w:spacing w:val="-5"/>
        </w:rPr>
        <w:t>:37</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spacing w:before="31"/>
      </w:pPr>
    </w:p>
    <w:p w:rsidR="00150E70" w:rsidRDefault="00150E70" w:rsidP="00150E70">
      <w:pPr>
        <w:pStyle w:val="ae"/>
        <w:spacing w:before="1"/>
        <w:jc w:val="right"/>
      </w:pPr>
      <w:r>
        <w:rPr>
          <w:spacing w:val="-4"/>
        </w:rPr>
        <w:t>:190</w:t>
      </w:r>
    </w:p>
    <w:p w:rsidR="00150E70" w:rsidRDefault="00150E70" w:rsidP="00150E70">
      <w:pPr>
        <w:spacing w:before="90"/>
        <w:ind w:left="182"/>
        <w:rPr>
          <w:sz w:val="21"/>
        </w:rPr>
      </w:pPr>
      <w:r>
        <w:br w:type="column"/>
      </w:r>
      <w:r>
        <w:rPr>
          <w:spacing w:val="-5"/>
          <w:sz w:val="21"/>
        </w:rPr>
        <w:lastRenderedPageBreak/>
        <w:t>:68</w:t>
      </w:r>
    </w:p>
    <w:p w:rsidR="00150E70" w:rsidRDefault="00150E70" w:rsidP="00150E70">
      <w:pPr>
        <w:ind w:left="319"/>
        <w:rPr>
          <w:sz w:val="17"/>
        </w:rPr>
      </w:pPr>
      <w:r>
        <w:rPr>
          <w:color w:val="FF0000"/>
          <w:spacing w:val="-5"/>
          <w:sz w:val="17"/>
        </w:rPr>
        <w:t>36</w:t>
      </w:r>
    </w:p>
    <w:p w:rsidR="00150E70" w:rsidRDefault="00150E70" w:rsidP="00150E70">
      <w:pPr>
        <w:spacing w:before="40" w:line="183" w:lineRule="exact"/>
        <w:rPr>
          <w:sz w:val="17"/>
        </w:rPr>
      </w:pPr>
      <w:r>
        <w:rPr>
          <w:color w:val="FF0000"/>
          <w:spacing w:val="-5"/>
          <w:sz w:val="17"/>
        </w:rPr>
        <w:t>59</w:t>
      </w:r>
    </w:p>
    <w:p w:rsidR="00150E70" w:rsidRDefault="00150E70" w:rsidP="00150E70">
      <w:pPr>
        <w:spacing w:line="183" w:lineRule="exact"/>
        <w:ind w:left="727"/>
        <w:rPr>
          <w:sz w:val="17"/>
        </w:rPr>
      </w:pPr>
      <w:r>
        <w:rPr>
          <w:color w:val="FF0000"/>
          <w:spacing w:val="-5"/>
          <w:sz w:val="17"/>
        </w:rPr>
        <w:t>37</w:t>
      </w:r>
    </w:p>
    <w:p w:rsidR="00150E70" w:rsidRDefault="00150E70" w:rsidP="00150E70">
      <w:pPr>
        <w:spacing w:before="35" w:line="167" w:lineRule="exact"/>
        <w:ind w:left="405"/>
        <w:rPr>
          <w:sz w:val="17"/>
        </w:rPr>
      </w:pPr>
      <w:r>
        <w:rPr>
          <w:color w:val="FF0000"/>
          <w:spacing w:val="-5"/>
          <w:sz w:val="17"/>
        </w:rPr>
        <w:t>58</w:t>
      </w:r>
    </w:p>
    <w:p w:rsidR="00150E70" w:rsidRDefault="00150E70" w:rsidP="00150E70">
      <w:pPr>
        <w:spacing w:line="167" w:lineRule="exact"/>
        <w:ind w:left="871"/>
        <w:rPr>
          <w:sz w:val="17"/>
        </w:rPr>
      </w:pPr>
      <w:r>
        <w:rPr>
          <w:color w:val="FF0000"/>
          <w:spacing w:val="-5"/>
          <w:sz w:val="17"/>
        </w:rPr>
        <w:t>38</w:t>
      </w:r>
    </w:p>
    <w:p w:rsidR="00150E70" w:rsidRDefault="00150E70" w:rsidP="00150E70">
      <w:pPr>
        <w:spacing w:before="20"/>
        <w:ind w:left="542"/>
        <w:rPr>
          <w:sz w:val="17"/>
        </w:rPr>
      </w:pPr>
      <w:r>
        <w:rPr>
          <w:color w:val="FF0000"/>
          <w:spacing w:val="-5"/>
          <w:sz w:val="17"/>
        </w:rPr>
        <w:t>57</w:t>
      </w:r>
    </w:p>
    <w:p w:rsidR="00150E70" w:rsidRDefault="00150E70" w:rsidP="00150E70">
      <w:pPr>
        <w:rPr>
          <w:sz w:val="17"/>
        </w:rPr>
        <w:sectPr w:rsidR="00150E70">
          <w:type w:val="continuous"/>
          <w:pgSz w:w="11910" w:h="16840"/>
          <w:pgMar w:top="620" w:right="425" w:bottom="280" w:left="1417" w:header="692" w:footer="1176" w:gutter="0"/>
          <w:cols w:num="3" w:space="720" w:equalWidth="0">
            <w:col w:w="1090" w:space="40"/>
            <w:col w:w="1159" w:space="19"/>
            <w:col w:w="7760"/>
          </w:cols>
        </w:sectPr>
      </w:pPr>
    </w:p>
    <w:p w:rsidR="00150E70" w:rsidRDefault="00150E70" w:rsidP="00150E70">
      <w:pPr>
        <w:pStyle w:val="ae"/>
        <w:spacing w:before="22"/>
        <w:rPr>
          <w:sz w:val="20"/>
        </w:rPr>
      </w:pPr>
    </w:p>
    <w:p w:rsidR="00150E70" w:rsidRDefault="00150E70" w:rsidP="00150E70">
      <w:pPr>
        <w:pStyle w:val="ae"/>
        <w:rPr>
          <w:sz w:val="20"/>
        </w:rPr>
        <w:sectPr w:rsidR="00150E70">
          <w:type w:val="continuous"/>
          <w:pgSz w:w="11910" w:h="16840"/>
          <w:pgMar w:top="620" w:right="425" w:bottom="280" w:left="1417" w:header="692" w:footer="1176" w:gutter="0"/>
          <w:cols w:space="720"/>
        </w:sectPr>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7"/>
      </w:pPr>
    </w:p>
    <w:p w:rsidR="00150E70" w:rsidRDefault="00150E70" w:rsidP="00150E70">
      <w:pPr>
        <w:pStyle w:val="ae"/>
        <w:jc w:val="right"/>
      </w:pPr>
      <w:r>
        <w:rPr>
          <w:spacing w:val="-5"/>
        </w:rPr>
        <w:t>:35</w:t>
      </w:r>
    </w:p>
    <w:p w:rsidR="00150E70" w:rsidRDefault="00150E70" w:rsidP="00150E70">
      <w:pPr>
        <w:spacing w:before="196"/>
        <w:rPr>
          <w:sz w:val="21"/>
        </w:rPr>
      </w:pPr>
      <w:r>
        <w:br w:type="column"/>
      </w:r>
    </w:p>
    <w:p w:rsidR="00150E70" w:rsidRDefault="00150E70" w:rsidP="00150E70">
      <w:pPr>
        <w:pStyle w:val="ae"/>
        <w:spacing w:before="1"/>
      </w:pPr>
      <w:r>
        <w:rPr>
          <w:color w:val="00FF00"/>
          <w:spacing w:val="-2"/>
        </w:rPr>
        <w:t>53:04:0050302</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5"/>
      </w:pPr>
    </w:p>
    <w:p w:rsidR="00150E70" w:rsidRDefault="00150E70" w:rsidP="00150E70">
      <w:pPr>
        <w:pStyle w:val="ae"/>
        <w:ind w:left="115"/>
      </w:pPr>
      <w:r>
        <w:rPr>
          <w:spacing w:val="-5"/>
        </w:rPr>
        <w:t>:26</w:t>
      </w:r>
    </w:p>
    <w:p w:rsidR="00150E70" w:rsidRDefault="00150E70" w:rsidP="00150E70">
      <w:pPr>
        <w:rPr>
          <w:sz w:val="21"/>
        </w:rPr>
      </w:pPr>
      <w:r>
        <w:br w:type="column"/>
      </w:r>
    </w:p>
    <w:p w:rsidR="00150E70" w:rsidRDefault="00150E70" w:rsidP="00150E70">
      <w:pPr>
        <w:pStyle w:val="ae"/>
      </w:pPr>
    </w:p>
    <w:p w:rsidR="00150E70" w:rsidRDefault="00150E70" w:rsidP="00150E70">
      <w:pPr>
        <w:pStyle w:val="ae"/>
        <w:spacing w:before="121"/>
      </w:pPr>
    </w:p>
    <w:p w:rsidR="00150E70" w:rsidRDefault="00150E70" w:rsidP="00150E70">
      <w:pPr>
        <w:pStyle w:val="ae"/>
        <w:spacing w:before="1"/>
        <w:ind w:left="494"/>
      </w:pPr>
      <w:r>
        <w:rPr>
          <w:spacing w:val="-5"/>
        </w:rPr>
        <w:t>:69</w:t>
      </w:r>
    </w:p>
    <w:p w:rsidR="00150E70" w:rsidRDefault="00150E70" w:rsidP="00150E70">
      <w:pPr>
        <w:spacing w:before="90"/>
        <w:ind w:left="825"/>
        <w:rPr>
          <w:sz w:val="21"/>
        </w:rPr>
      </w:pPr>
      <w:r>
        <w:br w:type="column"/>
      </w:r>
      <w:r>
        <w:rPr>
          <w:spacing w:val="-5"/>
          <w:sz w:val="21"/>
        </w:rPr>
        <w:lastRenderedPageBreak/>
        <w:t>:68</w:t>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58"/>
      </w:pPr>
    </w:p>
    <w:p w:rsidR="00150E70" w:rsidRDefault="00150E70" w:rsidP="00150E70">
      <w:pPr>
        <w:pStyle w:val="ae"/>
        <w:spacing w:line="222" w:lineRule="exact"/>
        <w:ind w:left="595"/>
      </w:pPr>
      <w:r>
        <w:rPr>
          <w:spacing w:val="-4"/>
        </w:rPr>
        <w:t>:114</w:t>
      </w:r>
    </w:p>
    <w:p w:rsidR="00150E70" w:rsidRDefault="00150E70" w:rsidP="00150E70">
      <w:pPr>
        <w:spacing w:line="159" w:lineRule="exact"/>
        <w:ind w:left="1262"/>
        <w:rPr>
          <w:sz w:val="17"/>
        </w:rPr>
      </w:pPr>
      <w:r>
        <w:rPr>
          <w:color w:val="FF0000"/>
          <w:spacing w:val="-7"/>
          <w:sz w:val="17"/>
        </w:rPr>
        <w:t>39</w:t>
      </w:r>
    </w:p>
    <w:p w:rsidR="00150E70" w:rsidRDefault="00150E70" w:rsidP="00150E70">
      <w:pPr>
        <w:spacing w:line="138" w:lineRule="exact"/>
        <w:ind w:left="895"/>
        <w:rPr>
          <w:sz w:val="17"/>
        </w:rPr>
      </w:pPr>
      <w:r>
        <w:rPr>
          <w:color w:val="FF0000"/>
          <w:spacing w:val="-5"/>
          <w:sz w:val="17"/>
        </w:rPr>
        <w:t>55</w:t>
      </w:r>
    </w:p>
    <w:p w:rsidR="00150E70" w:rsidRDefault="00150E70" w:rsidP="00150E70">
      <w:pPr>
        <w:spacing w:line="155" w:lineRule="exact"/>
        <w:ind w:left="1003"/>
        <w:rPr>
          <w:sz w:val="17"/>
        </w:rPr>
      </w:pPr>
      <w:r>
        <w:rPr>
          <w:color w:val="FF0000"/>
          <w:spacing w:val="-5"/>
          <w:sz w:val="17"/>
        </w:rPr>
        <w:t>56</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spacing w:before="84"/>
      </w:pPr>
    </w:p>
    <w:p w:rsidR="00150E70" w:rsidRDefault="00150E70" w:rsidP="00150E70">
      <w:pPr>
        <w:pStyle w:val="ae"/>
        <w:ind w:left="65"/>
      </w:pPr>
      <w:r>
        <w:rPr>
          <w:spacing w:val="-5"/>
        </w:rPr>
        <w:t>:42</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87"/>
      </w:pPr>
    </w:p>
    <w:p w:rsidR="00150E70" w:rsidRDefault="00150E70" w:rsidP="00150E70">
      <w:pPr>
        <w:pStyle w:val="ae"/>
        <w:ind w:left="43"/>
      </w:pPr>
      <w:r>
        <w:rPr>
          <w:spacing w:val="-5"/>
        </w:rPr>
        <w:t>:41</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48"/>
      </w:pPr>
    </w:p>
    <w:p w:rsidR="00150E70" w:rsidRDefault="00150E70" w:rsidP="00150E70">
      <w:pPr>
        <w:pStyle w:val="ae"/>
      </w:pPr>
      <w:r>
        <w:rPr>
          <w:spacing w:val="-5"/>
        </w:rPr>
        <w:t>:40</w:t>
      </w:r>
    </w:p>
    <w:p w:rsidR="00150E70" w:rsidRDefault="00150E70" w:rsidP="00150E70">
      <w:pPr>
        <w:pStyle w:val="ae"/>
        <w:spacing w:before="107"/>
      </w:pPr>
    </w:p>
    <w:p w:rsidR="00150E70" w:rsidRDefault="00150E70" w:rsidP="00150E70">
      <w:pPr>
        <w:pStyle w:val="ae"/>
        <w:spacing w:line="154" w:lineRule="exact"/>
        <w:ind w:left="146"/>
      </w:pPr>
      <w:r>
        <w:rPr>
          <w:spacing w:val="-5"/>
        </w:rPr>
        <w:t>:39</w:t>
      </w:r>
    </w:p>
    <w:p w:rsidR="00150E70" w:rsidRDefault="00150E70" w:rsidP="00150E70">
      <w:pPr>
        <w:rPr>
          <w:sz w:val="21"/>
        </w:rPr>
      </w:pPr>
      <w:r>
        <w:br w:type="column"/>
      </w:r>
    </w:p>
    <w:p w:rsidR="00150E70" w:rsidRDefault="00150E70" w:rsidP="00150E70">
      <w:pPr>
        <w:pStyle w:val="ae"/>
        <w:spacing w:before="140"/>
      </w:pPr>
    </w:p>
    <w:p w:rsidR="00150E70" w:rsidRDefault="00150E70" w:rsidP="00150E70">
      <w:pPr>
        <w:pStyle w:val="ae"/>
        <w:ind w:left="148"/>
      </w:pPr>
      <w:r>
        <w:rPr>
          <w:spacing w:val="-4"/>
        </w:rPr>
        <w:t>:225</w:t>
      </w:r>
    </w:p>
    <w:p w:rsidR="00150E70" w:rsidRDefault="00150E70" w:rsidP="00150E70">
      <w:pPr>
        <w:pStyle w:val="ae"/>
      </w:pPr>
    </w:p>
    <w:p w:rsidR="00150E70" w:rsidRDefault="00150E70" w:rsidP="00150E70">
      <w:pPr>
        <w:pStyle w:val="ae"/>
      </w:pPr>
    </w:p>
    <w:p w:rsidR="00150E70" w:rsidRDefault="00150E70" w:rsidP="00150E70">
      <w:pPr>
        <w:pStyle w:val="ae"/>
        <w:spacing w:before="164"/>
      </w:pPr>
    </w:p>
    <w:p w:rsidR="00150E70" w:rsidRDefault="00150E70" w:rsidP="00150E70">
      <w:pPr>
        <w:pStyle w:val="ae"/>
        <w:ind w:left="50"/>
      </w:pPr>
      <w:r>
        <w:rPr>
          <w:spacing w:val="-4"/>
        </w:rPr>
        <w:t>:131</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65"/>
      </w:pPr>
    </w:p>
    <w:p w:rsidR="00150E70" w:rsidRDefault="00150E70" w:rsidP="00150E70">
      <w:pPr>
        <w:pStyle w:val="ae"/>
        <w:ind w:left="378"/>
      </w:pPr>
      <w:r>
        <w:rPr>
          <w:spacing w:val="-4"/>
        </w:rPr>
        <w:t>:355</w:t>
      </w:r>
    </w:p>
    <w:p w:rsidR="00150E70" w:rsidRDefault="00150E70" w:rsidP="00150E70">
      <w:pPr>
        <w:pStyle w:val="ae"/>
        <w:sectPr w:rsidR="00150E70">
          <w:type w:val="continuous"/>
          <w:pgSz w:w="11910" w:h="16840"/>
          <w:pgMar w:top="620" w:right="425" w:bottom="280" w:left="1417" w:header="692" w:footer="1176" w:gutter="0"/>
          <w:cols w:num="10" w:space="720" w:equalWidth="0">
            <w:col w:w="1073" w:space="30"/>
            <w:col w:w="1268" w:space="39"/>
            <w:col w:w="384" w:space="40"/>
            <w:col w:w="762" w:space="39"/>
            <w:col w:w="1431" w:space="40"/>
            <w:col w:w="333" w:space="39"/>
            <w:col w:w="311" w:space="1"/>
            <w:col w:w="414" w:space="40"/>
            <w:col w:w="523" w:space="39"/>
            <w:col w:w="3262"/>
          </w:cols>
        </w:sectPr>
      </w:pPr>
    </w:p>
    <w:p w:rsidR="00150E70" w:rsidRDefault="00150E70" w:rsidP="00150E70">
      <w:pPr>
        <w:pStyle w:val="ae"/>
      </w:pPr>
    </w:p>
    <w:p w:rsidR="00150E70" w:rsidRDefault="00150E70" w:rsidP="00150E70">
      <w:pPr>
        <w:pStyle w:val="ae"/>
      </w:pPr>
    </w:p>
    <w:p w:rsidR="00150E70" w:rsidRDefault="00150E70" w:rsidP="00150E70">
      <w:pPr>
        <w:pStyle w:val="ae"/>
        <w:spacing w:before="65"/>
      </w:pPr>
    </w:p>
    <w:p w:rsidR="00150E70" w:rsidRDefault="00150E70" w:rsidP="00150E70">
      <w:pPr>
        <w:pStyle w:val="ae"/>
        <w:ind w:left="1659"/>
      </w:pPr>
      <w:r>
        <w:rPr>
          <w:color w:val="00FF00"/>
          <w:spacing w:val="-2"/>
        </w:rPr>
        <w:t>53:04:0050301</w:t>
      </w:r>
    </w:p>
    <w:p w:rsidR="00150E70" w:rsidRDefault="00150E70" w:rsidP="00150E70">
      <w:pPr>
        <w:spacing w:before="133"/>
        <w:rPr>
          <w:sz w:val="21"/>
        </w:rPr>
      </w:pPr>
      <w:r>
        <w:br w:type="column"/>
      </w:r>
    </w:p>
    <w:p w:rsidR="00150E70" w:rsidRDefault="00150E70" w:rsidP="00150E70">
      <w:pPr>
        <w:pStyle w:val="ae"/>
        <w:jc w:val="right"/>
      </w:pPr>
      <w:r>
        <w:rPr>
          <w:spacing w:val="-2"/>
          <w:position w:val="-3"/>
        </w:rPr>
        <w:t>:9</w:t>
      </w:r>
      <w:r>
        <w:rPr>
          <w:spacing w:val="-2"/>
        </w:rPr>
        <w:t>:</w:t>
      </w:r>
      <w:r>
        <w:rPr>
          <w:spacing w:val="-2"/>
          <w:position w:val="-3"/>
        </w:rPr>
        <w:t>4</w:t>
      </w:r>
      <w:r>
        <w:rPr>
          <w:spacing w:val="-2"/>
        </w:rPr>
        <w:t>102</w:t>
      </w:r>
    </w:p>
    <w:p w:rsidR="00150E70" w:rsidRDefault="00150E70" w:rsidP="00150E70">
      <w:pPr>
        <w:tabs>
          <w:tab w:val="left" w:pos="1189"/>
        </w:tabs>
        <w:spacing w:before="8" w:line="240" w:lineRule="exact"/>
        <w:ind w:left="764"/>
        <w:rPr>
          <w:sz w:val="21"/>
        </w:rPr>
      </w:pPr>
      <w:r>
        <w:br w:type="column"/>
      </w:r>
      <w:r>
        <w:rPr>
          <w:color w:val="FF0000"/>
          <w:spacing w:val="-5"/>
          <w:position w:val="6"/>
          <w:sz w:val="17"/>
        </w:rPr>
        <w:lastRenderedPageBreak/>
        <w:t>41</w:t>
      </w:r>
      <w:r>
        <w:rPr>
          <w:color w:val="FF0000"/>
          <w:position w:val="6"/>
          <w:sz w:val="17"/>
        </w:rPr>
        <w:tab/>
      </w:r>
      <w:r>
        <w:rPr>
          <w:spacing w:val="-5"/>
          <w:sz w:val="21"/>
        </w:rPr>
        <w:t>:72</w:t>
      </w:r>
    </w:p>
    <w:p w:rsidR="00150E70" w:rsidRDefault="00150E70" w:rsidP="00150E70">
      <w:pPr>
        <w:spacing w:line="172" w:lineRule="exact"/>
        <w:ind w:left="435"/>
        <w:rPr>
          <w:sz w:val="17"/>
        </w:rPr>
      </w:pPr>
      <w:r>
        <w:rPr>
          <w:color w:val="FF0000"/>
          <w:spacing w:val="-5"/>
          <w:sz w:val="17"/>
        </w:rPr>
        <w:t>54</w:t>
      </w:r>
    </w:p>
    <w:p w:rsidR="00150E70" w:rsidRDefault="00150E70" w:rsidP="00150E70">
      <w:pPr>
        <w:spacing w:before="214"/>
        <w:ind w:left="139"/>
        <w:rPr>
          <w:sz w:val="21"/>
        </w:rPr>
      </w:pPr>
      <w:r>
        <w:br w:type="column"/>
      </w:r>
      <w:r>
        <w:rPr>
          <w:spacing w:val="-5"/>
          <w:sz w:val="21"/>
        </w:rPr>
        <w:lastRenderedPageBreak/>
        <w:t>:38</w:t>
      </w:r>
    </w:p>
    <w:p w:rsidR="00150E70" w:rsidRDefault="00150E70" w:rsidP="00150E70">
      <w:pPr>
        <w:rPr>
          <w:sz w:val="21"/>
        </w:rPr>
      </w:pPr>
      <w:r>
        <w:br w:type="column"/>
      </w:r>
    </w:p>
    <w:p w:rsidR="00150E70" w:rsidRDefault="00150E70" w:rsidP="00150E70">
      <w:pPr>
        <w:pStyle w:val="ae"/>
        <w:spacing w:before="90"/>
      </w:pPr>
    </w:p>
    <w:p w:rsidR="00150E70" w:rsidRDefault="00150E70" w:rsidP="00150E70">
      <w:pPr>
        <w:pStyle w:val="ae"/>
        <w:spacing w:before="1"/>
        <w:ind w:right="228"/>
        <w:jc w:val="right"/>
      </w:pPr>
      <w:r>
        <w:rPr>
          <w:spacing w:val="-5"/>
        </w:rPr>
        <w:t>:69</w:t>
      </w:r>
    </w:p>
    <w:p w:rsidR="00150E70" w:rsidRDefault="00150E70" w:rsidP="00150E70">
      <w:pPr>
        <w:pStyle w:val="ae"/>
        <w:spacing w:before="180" w:line="171" w:lineRule="exact"/>
        <w:jc w:val="right"/>
      </w:pPr>
      <w:r>
        <w:rPr>
          <w:spacing w:val="-5"/>
        </w:rPr>
        <w:t>:53</w:t>
      </w:r>
    </w:p>
    <w:p w:rsidR="00150E70" w:rsidRDefault="00150E70" w:rsidP="00150E70">
      <w:pPr>
        <w:spacing w:before="49"/>
        <w:rPr>
          <w:sz w:val="21"/>
        </w:rPr>
      </w:pPr>
      <w:r>
        <w:br w:type="column"/>
      </w:r>
    </w:p>
    <w:p w:rsidR="00150E70" w:rsidRDefault="00150E70" w:rsidP="00150E70">
      <w:pPr>
        <w:pStyle w:val="ae"/>
        <w:spacing w:line="213" w:lineRule="exact"/>
        <w:ind w:left="566"/>
      </w:pPr>
      <w:r>
        <w:rPr>
          <w:spacing w:val="-4"/>
        </w:rPr>
        <w:t>:215</w:t>
      </w:r>
    </w:p>
    <w:p w:rsidR="00150E70" w:rsidRDefault="00150E70" w:rsidP="00150E70">
      <w:pPr>
        <w:pStyle w:val="ae"/>
        <w:spacing w:line="213" w:lineRule="exact"/>
        <w:ind w:left="261"/>
      </w:pPr>
      <w:r>
        <w:rPr>
          <w:spacing w:val="-4"/>
        </w:rPr>
        <w:t>:113</w:t>
      </w:r>
    </w:p>
    <w:p w:rsidR="00150E70" w:rsidRDefault="00150E70" w:rsidP="00150E70">
      <w:pPr>
        <w:spacing w:line="232" w:lineRule="exact"/>
        <w:ind w:right="74"/>
        <w:jc w:val="right"/>
        <w:rPr>
          <w:sz w:val="21"/>
        </w:rPr>
      </w:pPr>
      <w:r>
        <w:br w:type="column"/>
      </w:r>
      <w:r>
        <w:rPr>
          <w:spacing w:val="-10"/>
          <w:sz w:val="21"/>
        </w:rPr>
        <w:lastRenderedPageBreak/>
        <w:t>:</w:t>
      </w:r>
    </w:p>
    <w:p w:rsidR="00150E70" w:rsidRDefault="00150E70" w:rsidP="00150E70">
      <w:pPr>
        <w:pStyle w:val="ae"/>
      </w:pPr>
    </w:p>
    <w:p w:rsidR="00150E70" w:rsidRDefault="00150E70" w:rsidP="00150E70">
      <w:pPr>
        <w:pStyle w:val="ae"/>
      </w:pPr>
    </w:p>
    <w:p w:rsidR="00150E70" w:rsidRDefault="00150E70" w:rsidP="00150E70">
      <w:pPr>
        <w:pStyle w:val="ae"/>
        <w:spacing w:before="15"/>
      </w:pPr>
    </w:p>
    <w:p w:rsidR="00150E70" w:rsidRDefault="00150E70" w:rsidP="00150E70">
      <w:pPr>
        <w:pStyle w:val="ae"/>
        <w:spacing w:line="195" w:lineRule="exact"/>
        <w:ind w:left="205"/>
      </w:pPr>
      <w:r>
        <w:rPr>
          <w:spacing w:val="-4"/>
        </w:rPr>
        <w:t>:127</w:t>
      </w:r>
    </w:p>
    <w:p w:rsidR="00150E70" w:rsidRDefault="00150E70" w:rsidP="00150E70">
      <w:pPr>
        <w:pStyle w:val="ae"/>
        <w:spacing w:line="195" w:lineRule="exact"/>
        <w:sectPr w:rsidR="00150E70">
          <w:type w:val="continuous"/>
          <w:pgSz w:w="11910" w:h="16840"/>
          <w:pgMar w:top="620" w:right="425" w:bottom="280" w:left="1417" w:header="692" w:footer="1176" w:gutter="0"/>
          <w:cols w:num="7" w:space="720" w:equalWidth="0">
            <w:col w:w="2928" w:space="40"/>
            <w:col w:w="1527" w:space="39"/>
            <w:col w:w="1457" w:space="39"/>
            <w:col w:w="407" w:space="40"/>
            <w:col w:w="1669" w:space="39"/>
            <w:col w:w="941" w:space="40"/>
            <w:col w:w="902"/>
          </w:cols>
        </w:sectPr>
      </w:pPr>
    </w:p>
    <w:p w:rsidR="00150E70" w:rsidRDefault="00150E70" w:rsidP="00150E70">
      <w:pPr>
        <w:pStyle w:val="ae"/>
        <w:spacing w:before="84"/>
        <w:jc w:val="right"/>
      </w:pPr>
      <w:r>
        <w:rPr>
          <w:spacing w:val="-5"/>
        </w:rPr>
        <w:lastRenderedPageBreak/>
        <w:t>:25</w:t>
      </w:r>
    </w:p>
    <w:p w:rsidR="00150E70" w:rsidRDefault="00150E70" w:rsidP="00150E70">
      <w:pPr>
        <w:pStyle w:val="ae"/>
        <w:spacing w:line="228" w:lineRule="auto"/>
        <w:ind w:left="1526"/>
        <w:rPr>
          <w:position w:val="-10"/>
        </w:rPr>
      </w:pPr>
      <w:r>
        <w:br w:type="column"/>
      </w:r>
      <w:r>
        <w:rPr>
          <w:position w:val="-17"/>
        </w:rPr>
        <w:lastRenderedPageBreak/>
        <w:t>:115</w:t>
      </w:r>
      <w:proofErr w:type="gramStart"/>
      <w:r>
        <w:rPr>
          <w:spacing w:val="54"/>
          <w:w w:val="150"/>
          <w:position w:val="-17"/>
        </w:rPr>
        <w:t xml:space="preserve"> </w:t>
      </w:r>
      <w:r>
        <w:t>:</w:t>
      </w:r>
      <w:proofErr w:type="gramEnd"/>
      <w:r>
        <w:t>116</w:t>
      </w:r>
      <w:r>
        <w:rPr>
          <w:spacing w:val="-26"/>
        </w:rPr>
        <w:t xml:space="preserve"> </w:t>
      </w:r>
      <w:r>
        <w:rPr>
          <w:spacing w:val="-5"/>
          <w:position w:val="-10"/>
        </w:rPr>
        <w:t>:37</w:t>
      </w:r>
    </w:p>
    <w:p w:rsidR="00150E70" w:rsidRDefault="00150E70" w:rsidP="00150E70">
      <w:pPr>
        <w:spacing w:before="113"/>
        <w:ind w:right="377"/>
        <w:jc w:val="right"/>
        <w:rPr>
          <w:sz w:val="17"/>
        </w:rPr>
      </w:pPr>
      <w:r>
        <w:rPr>
          <w:color w:val="FF0000"/>
          <w:spacing w:val="-5"/>
          <w:sz w:val="17"/>
        </w:rPr>
        <w:t>42</w:t>
      </w:r>
    </w:p>
    <w:p w:rsidR="00150E70" w:rsidRDefault="00150E70" w:rsidP="00150E70">
      <w:pPr>
        <w:spacing w:before="142"/>
        <w:rPr>
          <w:sz w:val="21"/>
        </w:rPr>
      </w:pPr>
      <w:r>
        <w:br w:type="column"/>
      </w:r>
    </w:p>
    <w:p w:rsidR="00150E70" w:rsidRDefault="00150E70" w:rsidP="00150E70">
      <w:pPr>
        <w:pStyle w:val="ae"/>
        <w:spacing w:before="1"/>
        <w:ind w:left="249"/>
      </w:pPr>
      <w:r>
        <w:rPr>
          <w:spacing w:val="-4"/>
        </w:rPr>
        <w:t>:118</w:t>
      </w:r>
    </w:p>
    <w:p w:rsidR="00150E70" w:rsidRDefault="00150E70" w:rsidP="00150E70">
      <w:pPr>
        <w:pStyle w:val="ae"/>
        <w:sectPr w:rsidR="00150E70">
          <w:type w:val="continuous"/>
          <w:pgSz w:w="11910" w:h="16840"/>
          <w:pgMar w:top="620" w:right="425" w:bottom="280" w:left="1417" w:header="692" w:footer="1176" w:gutter="0"/>
          <w:cols w:num="3" w:space="720" w:equalWidth="0">
            <w:col w:w="3771" w:space="40"/>
            <w:col w:w="2706" w:space="39"/>
            <w:col w:w="3512"/>
          </w:cols>
        </w:sectPr>
      </w:pPr>
    </w:p>
    <w:p w:rsidR="00150E70" w:rsidRDefault="00150E70" w:rsidP="00150E70">
      <w:pPr>
        <w:pStyle w:val="ae"/>
        <w:spacing w:before="226"/>
      </w:pPr>
    </w:p>
    <w:p w:rsidR="00150E70" w:rsidRDefault="00150E70" w:rsidP="00150E70">
      <w:pPr>
        <w:pStyle w:val="ae"/>
        <w:jc w:val="right"/>
      </w:pPr>
      <w:r>
        <w:rPr>
          <w:spacing w:val="-4"/>
        </w:rPr>
        <w:t>:206</w:t>
      </w:r>
    </w:p>
    <w:p w:rsidR="00150E70" w:rsidRDefault="00150E70" w:rsidP="00150E70">
      <w:pPr>
        <w:spacing w:before="26"/>
        <w:jc w:val="right"/>
        <w:rPr>
          <w:sz w:val="21"/>
        </w:rPr>
      </w:pPr>
      <w:r>
        <w:br w:type="column"/>
      </w:r>
      <w:r>
        <w:rPr>
          <w:spacing w:val="-5"/>
          <w:sz w:val="21"/>
        </w:rPr>
        <w:lastRenderedPageBreak/>
        <w:t>:1</w:t>
      </w:r>
    </w:p>
    <w:p w:rsidR="00150E70" w:rsidRDefault="00150E70" w:rsidP="00150E70">
      <w:pPr>
        <w:pStyle w:val="ae"/>
      </w:pPr>
    </w:p>
    <w:p w:rsidR="00150E70" w:rsidRDefault="00150E70" w:rsidP="00150E70">
      <w:pPr>
        <w:pStyle w:val="ae"/>
      </w:pPr>
    </w:p>
    <w:p w:rsidR="00150E70" w:rsidRDefault="00150E70" w:rsidP="00150E70">
      <w:pPr>
        <w:pStyle w:val="ae"/>
        <w:spacing w:before="126"/>
      </w:pPr>
    </w:p>
    <w:p w:rsidR="00150E70" w:rsidRDefault="00150E70" w:rsidP="00150E70">
      <w:pPr>
        <w:pStyle w:val="ae"/>
        <w:spacing w:line="104" w:lineRule="exact"/>
        <w:ind w:left="219"/>
      </w:pPr>
      <w:r>
        <w:rPr>
          <w:spacing w:val="-5"/>
        </w:rPr>
        <w:lastRenderedPageBreak/>
        <w:t>:23</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spacing w:before="34"/>
      </w:pPr>
    </w:p>
    <w:p w:rsidR="00150E70" w:rsidRDefault="00150E70" w:rsidP="00150E70">
      <w:pPr>
        <w:pStyle w:val="ae"/>
        <w:spacing w:before="1" w:line="221" w:lineRule="exact"/>
        <w:ind w:left="277"/>
      </w:pPr>
      <w:r>
        <w:rPr>
          <w:spacing w:val="-4"/>
        </w:rPr>
        <w:lastRenderedPageBreak/>
        <w:t>:223</w:t>
      </w:r>
    </w:p>
    <w:p w:rsidR="00150E70" w:rsidRDefault="00150E70" w:rsidP="00150E70">
      <w:pPr>
        <w:spacing w:before="23"/>
        <w:ind w:left="515"/>
        <w:rPr>
          <w:sz w:val="17"/>
        </w:rPr>
      </w:pPr>
      <w:r>
        <w:br w:type="column"/>
      </w:r>
      <w:r>
        <w:rPr>
          <w:color w:val="FF0000"/>
          <w:spacing w:val="-5"/>
          <w:sz w:val="17"/>
        </w:rPr>
        <w:lastRenderedPageBreak/>
        <w:t>53</w:t>
      </w:r>
    </w:p>
    <w:p w:rsidR="00150E70" w:rsidRDefault="00150E70" w:rsidP="00150E70">
      <w:pPr>
        <w:pStyle w:val="ae"/>
        <w:spacing w:before="115"/>
        <w:rPr>
          <w:sz w:val="17"/>
        </w:rPr>
      </w:pPr>
    </w:p>
    <w:p w:rsidR="00150E70" w:rsidRDefault="00150E70" w:rsidP="00150E70">
      <w:pPr>
        <w:jc w:val="right"/>
        <w:rPr>
          <w:sz w:val="17"/>
        </w:rPr>
      </w:pPr>
      <w:r>
        <w:rPr>
          <w:color w:val="FF0000"/>
          <w:spacing w:val="-5"/>
          <w:sz w:val="17"/>
        </w:rPr>
        <w:t>52</w:t>
      </w:r>
    </w:p>
    <w:p w:rsidR="00150E70" w:rsidRDefault="00150E70" w:rsidP="00150E70">
      <w:pPr>
        <w:pStyle w:val="ae"/>
        <w:spacing w:before="84"/>
        <w:ind w:right="11"/>
        <w:jc w:val="right"/>
      </w:pPr>
      <w:r>
        <w:rPr>
          <w:spacing w:val="-5"/>
        </w:rPr>
        <w:t>:28</w:t>
      </w:r>
    </w:p>
    <w:p w:rsidR="00150E70" w:rsidRDefault="00150E70" w:rsidP="00150E70">
      <w:pPr>
        <w:pStyle w:val="ae"/>
        <w:spacing w:before="84" w:line="225" w:lineRule="exact"/>
        <w:ind w:left="240"/>
      </w:pPr>
      <w:r>
        <w:br w:type="column"/>
      </w:r>
      <w:r>
        <w:rPr>
          <w:spacing w:val="-4"/>
        </w:rPr>
        <w:lastRenderedPageBreak/>
        <w:t>:117</w:t>
      </w:r>
    </w:p>
    <w:p w:rsidR="00150E70" w:rsidRDefault="00150E70" w:rsidP="00150E70">
      <w:pPr>
        <w:spacing w:line="179" w:lineRule="exact"/>
        <w:ind w:left="106"/>
        <w:rPr>
          <w:sz w:val="17"/>
        </w:rPr>
      </w:pPr>
      <w:r>
        <w:rPr>
          <w:color w:val="FF0000"/>
          <w:spacing w:val="-5"/>
          <w:sz w:val="17"/>
        </w:rPr>
        <w:t>43</w:t>
      </w:r>
    </w:p>
    <w:p w:rsidR="00150E70" w:rsidRDefault="00150E70" w:rsidP="00150E70">
      <w:pPr>
        <w:pStyle w:val="ae"/>
        <w:rPr>
          <w:sz w:val="17"/>
        </w:rPr>
      </w:pPr>
    </w:p>
    <w:p w:rsidR="00150E70" w:rsidRDefault="00150E70" w:rsidP="00150E70">
      <w:pPr>
        <w:pStyle w:val="ae"/>
        <w:spacing w:before="188"/>
        <w:rPr>
          <w:sz w:val="17"/>
        </w:rPr>
      </w:pPr>
    </w:p>
    <w:p w:rsidR="00150E70" w:rsidRDefault="00150E70" w:rsidP="00150E70">
      <w:pPr>
        <w:spacing w:line="155" w:lineRule="exact"/>
        <w:jc w:val="right"/>
        <w:rPr>
          <w:sz w:val="17"/>
        </w:rPr>
      </w:pPr>
      <w:r>
        <w:rPr>
          <w:color w:val="FF0000"/>
          <w:spacing w:val="-5"/>
          <w:sz w:val="17"/>
        </w:rPr>
        <w:t>44</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spacing w:before="164"/>
      </w:pPr>
    </w:p>
    <w:p w:rsidR="00150E70" w:rsidRDefault="00150E70" w:rsidP="00150E70">
      <w:pPr>
        <w:pStyle w:val="ae"/>
        <w:spacing w:line="92" w:lineRule="exact"/>
        <w:ind w:left="531"/>
      </w:pPr>
      <w:r>
        <w:rPr>
          <w:spacing w:val="-4"/>
        </w:rPr>
        <w:t>:214</w:t>
      </w:r>
    </w:p>
    <w:p w:rsidR="00150E70" w:rsidRDefault="00150E70" w:rsidP="00150E70">
      <w:pPr>
        <w:spacing w:before="68"/>
        <w:rPr>
          <w:sz w:val="21"/>
        </w:rPr>
      </w:pPr>
      <w:r>
        <w:br w:type="column"/>
      </w:r>
    </w:p>
    <w:p w:rsidR="00150E70" w:rsidRDefault="00150E70" w:rsidP="00150E70">
      <w:pPr>
        <w:pStyle w:val="ae"/>
        <w:ind w:left="93"/>
        <w:jc w:val="center"/>
      </w:pPr>
      <w:r>
        <w:rPr>
          <w:spacing w:val="-5"/>
        </w:rPr>
        <w:t>:52</w:t>
      </w:r>
    </w:p>
    <w:p w:rsidR="00150E70" w:rsidRDefault="00150E70" w:rsidP="00150E70">
      <w:pPr>
        <w:pStyle w:val="ae"/>
        <w:spacing w:before="105"/>
      </w:pPr>
    </w:p>
    <w:p w:rsidR="00150E70" w:rsidRDefault="00150E70" w:rsidP="00150E70">
      <w:pPr>
        <w:spacing w:line="207" w:lineRule="exact"/>
        <w:ind w:left="1818"/>
        <w:rPr>
          <w:sz w:val="21"/>
        </w:rPr>
      </w:pPr>
      <w:r>
        <w:rPr>
          <w:spacing w:val="-10"/>
          <w:sz w:val="21"/>
        </w:rPr>
        <w:t>:</w:t>
      </w:r>
    </w:p>
    <w:p w:rsidR="00150E70" w:rsidRDefault="00150E70" w:rsidP="00150E70">
      <w:pPr>
        <w:pStyle w:val="ae"/>
        <w:spacing w:line="117" w:lineRule="exact"/>
        <w:ind w:left="618"/>
      </w:pPr>
      <w:r>
        <w:rPr>
          <w:spacing w:val="-4"/>
        </w:rPr>
        <w:t>:106</w:t>
      </w:r>
    </w:p>
    <w:p w:rsidR="00150E70" w:rsidRDefault="00150E70" w:rsidP="00150E70">
      <w:pPr>
        <w:pStyle w:val="ae"/>
        <w:spacing w:line="117" w:lineRule="exact"/>
        <w:sectPr w:rsidR="00150E70">
          <w:type w:val="continuous"/>
          <w:pgSz w:w="11910" w:h="16840"/>
          <w:pgMar w:top="620" w:right="425" w:bottom="280" w:left="1417" w:header="692" w:footer="1176" w:gutter="0"/>
          <w:cols w:num="7" w:space="720" w:equalWidth="0">
            <w:col w:w="3714" w:space="40"/>
            <w:col w:w="642" w:space="39"/>
            <w:col w:w="651" w:space="40"/>
            <w:col w:w="984" w:space="40"/>
            <w:col w:w="964" w:space="39"/>
            <w:col w:w="905" w:space="39"/>
            <w:col w:w="1971"/>
          </w:cols>
        </w:sectPr>
      </w:pPr>
    </w:p>
    <w:p w:rsidR="00150E70" w:rsidRDefault="00150E70" w:rsidP="00150E70">
      <w:pPr>
        <w:pStyle w:val="ae"/>
        <w:spacing w:before="143" w:line="48" w:lineRule="exact"/>
        <w:jc w:val="right"/>
      </w:pPr>
      <w:r>
        <w:rPr>
          <w:spacing w:val="-4"/>
        </w:rPr>
        <w:lastRenderedPageBreak/>
        <w:t>:103</w:t>
      </w:r>
    </w:p>
    <w:p w:rsidR="00150E70" w:rsidRDefault="00150E70" w:rsidP="00150E70">
      <w:pPr>
        <w:spacing w:line="192" w:lineRule="exact"/>
        <w:ind w:right="790"/>
        <w:jc w:val="center"/>
        <w:rPr>
          <w:position w:val="-11"/>
          <w:sz w:val="17"/>
        </w:rPr>
      </w:pPr>
      <w:r>
        <w:br w:type="column"/>
      </w:r>
      <w:r>
        <w:rPr>
          <w:spacing w:val="-21"/>
          <w:sz w:val="21"/>
        </w:rPr>
        <w:lastRenderedPageBreak/>
        <w:t>:</w:t>
      </w:r>
      <w:r>
        <w:rPr>
          <w:color w:val="FF0000"/>
          <w:spacing w:val="-21"/>
          <w:position w:val="-5"/>
          <w:sz w:val="17"/>
        </w:rPr>
        <w:t>5</w:t>
      </w:r>
      <w:r>
        <w:rPr>
          <w:spacing w:val="-21"/>
          <w:sz w:val="21"/>
        </w:rPr>
        <w:t>1</w:t>
      </w:r>
      <w:r>
        <w:rPr>
          <w:color w:val="FF0000"/>
          <w:spacing w:val="-21"/>
          <w:position w:val="-5"/>
          <w:sz w:val="17"/>
        </w:rPr>
        <w:t>1</w:t>
      </w:r>
      <w:r>
        <w:rPr>
          <w:spacing w:val="-21"/>
          <w:sz w:val="21"/>
        </w:rPr>
        <w:t>05</w:t>
      </w:r>
      <w:r>
        <w:rPr>
          <w:spacing w:val="68"/>
          <w:sz w:val="21"/>
        </w:rPr>
        <w:t xml:space="preserve"> </w:t>
      </w:r>
      <w:r>
        <w:rPr>
          <w:color w:val="FF0000"/>
          <w:spacing w:val="-5"/>
          <w:position w:val="-11"/>
          <w:sz w:val="17"/>
        </w:rPr>
        <w:t>45</w:t>
      </w:r>
    </w:p>
    <w:p w:rsidR="00150E70" w:rsidRDefault="00150E70" w:rsidP="00150E70">
      <w:pPr>
        <w:spacing w:line="192" w:lineRule="exact"/>
        <w:jc w:val="center"/>
        <w:rPr>
          <w:position w:val="-11"/>
          <w:sz w:val="17"/>
        </w:rPr>
        <w:sectPr w:rsidR="00150E70">
          <w:type w:val="continuous"/>
          <w:pgSz w:w="11910" w:h="16840"/>
          <w:pgMar w:top="620" w:right="425" w:bottom="280" w:left="1417" w:header="692" w:footer="1176" w:gutter="0"/>
          <w:cols w:num="2" w:space="720" w:equalWidth="0">
            <w:col w:w="4664" w:space="40"/>
            <w:col w:w="5364"/>
          </w:cols>
        </w:sectPr>
      </w:pPr>
    </w:p>
    <w:p w:rsidR="00150E70" w:rsidRDefault="00150E70" w:rsidP="00150E70">
      <w:pPr>
        <w:pStyle w:val="ae"/>
        <w:spacing w:line="185" w:lineRule="exact"/>
        <w:ind w:right="2609"/>
        <w:jc w:val="right"/>
      </w:pPr>
      <w:r>
        <w:rPr>
          <w:spacing w:val="-2"/>
        </w:rPr>
        <w:lastRenderedPageBreak/>
        <w:t>:3</w:t>
      </w:r>
      <w:r>
        <w:rPr>
          <w:spacing w:val="-2"/>
          <w:u w:val="thick" w:color="FF0000"/>
        </w:rPr>
        <w:t>47</w:t>
      </w:r>
      <w:r>
        <w:rPr>
          <w:spacing w:val="-2"/>
        </w:rPr>
        <w:t>(1)</w:t>
      </w:r>
    </w:p>
    <w:p w:rsidR="00150E70" w:rsidRDefault="00150E70" w:rsidP="00150E70">
      <w:pPr>
        <w:pStyle w:val="ae"/>
        <w:spacing w:line="185" w:lineRule="exact"/>
        <w:jc w:val="right"/>
        <w:sectPr w:rsidR="00150E70">
          <w:type w:val="continuous"/>
          <w:pgSz w:w="11910" w:h="16840"/>
          <w:pgMar w:top="620" w:right="425" w:bottom="280" w:left="1417" w:header="692" w:footer="1176" w:gutter="0"/>
          <w:cols w:space="720"/>
        </w:sectPr>
      </w:pP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53"/>
      </w:pPr>
    </w:p>
    <w:p w:rsidR="00150E70" w:rsidRDefault="00150E70" w:rsidP="00150E70">
      <w:pPr>
        <w:pStyle w:val="ae"/>
        <w:spacing w:line="200" w:lineRule="exact"/>
        <w:jc w:val="right"/>
      </w:pPr>
      <w:r>
        <w:rPr>
          <w:spacing w:val="-5"/>
        </w:rPr>
        <w:t>:67</w:t>
      </w:r>
    </w:p>
    <w:p w:rsidR="00150E70" w:rsidRDefault="00150E70" w:rsidP="00150E70">
      <w:pPr>
        <w:spacing w:before="161"/>
        <w:rPr>
          <w:sz w:val="21"/>
        </w:rPr>
      </w:pPr>
      <w:r>
        <w:br w:type="column"/>
      </w:r>
    </w:p>
    <w:p w:rsidR="00150E70" w:rsidRDefault="00150E70" w:rsidP="00150E70">
      <w:pPr>
        <w:pStyle w:val="ae"/>
        <w:ind w:left="280"/>
      </w:pPr>
      <w:r>
        <w:rPr>
          <w:spacing w:val="-4"/>
        </w:rPr>
        <w:t>:351</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spacing w:before="233"/>
      </w:pPr>
    </w:p>
    <w:p w:rsidR="00150E70" w:rsidRDefault="00150E70" w:rsidP="00150E70">
      <w:pPr>
        <w:pStyle w:val="ae"/>
        <w:spacing w:line="20" w:lineRule="exact"/>
        <w:jc w:val="right"/>
      </w:pPr>
      <w:r>
        <w:rPr>
          <w:spacing w:val="-4"/>
        </w:rPr>
        <w:t>:127</w:t>
      </w:r>
    </w:p>
    <w:p w:rsidR="00150E70" w:rsidRDefault="00150E70" w:rsidP="00150E70">
      <w:pPr>
        <w:spacing w:line="231" w:lineRule="exact"/>
        <w:ind w:left="455"/>
        <w:rPr>
          <w:sz w:val="21"/>
        </w:rPr>
      </w:pPr>
      <w:r>
        <w:br w:type="column"/>
      </w:r>
      <w:r>
        <w:rPr>
          <w:spacing w:val="-5"/>
          <w:sz w:val="21"/>
        </w:rPr>
        <w:lastRenderedPageBreak/>
        <w:t>:21</w:t>
      </w:r>
    </w:p>
    <w:p w:rsidR="00150E70" w:rsidRDefault="00150E70" w:rsidP="00150E70">
      <w:pPr>
        <w:pStyle w:val="ae"/>
      </w:pPr>
    </w:p>
    <w:p w:rsidR="00150E70" w:rsidRDefault="00150E70" w:rsidP="00150E70">
      <w:pPr>
        <w:pStyle w:val="ae"/>
      </w:pPr>
    </w:p>
    <w:p w:rsidR="00150E70" w:rsidRDefault="00150E70" w:rsidP="00150E70">
      <w:pPr>
        <w:pStyle w:val="ae"/>
        <w:spacing w:before="186"/>
      </w:pPr>
    </w:p>
    <w:p w:rsidR="00150E70" w:rsidRDefault="00150E70" w:rsidP="00150E70">
      <w:pPr>
        <w:pStyle w:val="ae"/>
        <w:spacing w:line="77" w:lineRule="exact"/>
        <w:ind w:left="483"/>
      </w:pPr>
      <w:r>
        <w:rPr>
          <w:spacing w:val="-5"/>
        </w:rPr>
        <w:t>:70</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spacing w:before="154"/>
      </w:pPr>
    </w:p>
    <w:p w:rsidR="00150E70" w:rsidRDefault="00150E70" w:rsidP="00150E70">
      <w:pPr>
        <w:pStyle w:val="ae"/>
        <w:spacing w:line="99" w:lineRule="exact"/>
        <w:ind w:left="160"/>
      </w:pPr>
      <w:r>
        <w:rPr>
          <w:spacing w:val="-5"/>
        </w:rPr>
        <w:t>:11</w:t>
      </w:r>
    </w:p>
    <w:p w:rsidR="00150E70" w:rsidRDefault="00150E70" w:rsidP="00150E70">
      <w:pPr>
        <w:tabs>
          <w:tab w:val="left" w:pos="1581"/>
        </w:tabs>
        <w:spacing w:before="10"/>
        <w:ind w:left="1027"/>
        <w:rPr>
          <w:position w:val="-2"/>
          <w:sz w:val="17"/>
        </w:rPr>
      </w:pPr>
      <w:r>
        <w:br w:type="column"/>
      </w:r>
      <w:r>
        <w:rPr>
          <w:color w:val="FF0000"/>
          <w:spacing w:val="-5"/>
          <w:sz w:val="17"/>
        </w:rPr>
        <w:lastRenderedPageBreak/>
        <w:t>50</w:t>
      </w:r>
      <w:r>
        <w:rPr>
          <w:color w:val="FF0000"/>
          <w:sz w:val="17"/>
        </w:rPr>
        <w:tab/>
      </w:r>
      <w:r>
        <w:rPr>
          <w:color w:val="FF0000"/>
          <w:spacing w:val="-7"/>
          <w:position w:val="-2"/>
          <w:sz w:val="17"/>
        </w:rPr>
        <w:t>46</w:t>
      </w:r>
    </w:p>
    <w:p w:rsidR="00150E70" w:rsidRDefault="00150E70" w:rsidP="00150E70">
      <w:pPr>
        <w:spacing w:before="51"/>
        <w:ind w:left="1274"/>
        <w:rPr>
          <w:sz w:val="17"/>
        </w:rPr>
      </w:pPr>
      <w:r>
        <w:rPr>
          <w:color w:val="FF0000"/>
          <w:spacing w:val="-5"/>
          <w:sz w:val="17"/>
        </w:rPr>
        <w:t>49</w:t>
      </w:r>
    </w:p>
    <w:p w:rsidR="00150E70" w:rsidRDefault="00150E70" w:rsidP="00150E70">
      <w:pPr>
        <w:spacing w:before="13"/>
        <w:ind w:left="1572"/>
        <w:rPr>
          <w:sz w:val="17"/>
        </w:rPr>
      </w:pPr>
      <w:r>
        <w:rPr>
          <w:color w:val="FF0000"/>
          <w:spacing w:val="-5"/>
          <w:sz w:val="17"/>
        </w:rPr>
        <w:t>48</w:t>
      </w:r>
    </w:p>
    <w:p w:rsidR="00150E70" w:rsidRDefault="00150E70" w:rsidP="00150E70">
      <w:pPr>
        <w:spacing w:before="220"/>
        <w:rPr>
          <w:sz w:val="21"/>
        </w:rPr>
      </w:pPr>
      <w:r>
        <w:br w:type="column"/>
      </w:r>
      <w:r>
        <w:rPr>
          <w:color w:val="FF0000"/>
          <w:spacing w:val="-19"/>
          <w:position w:val="-5"/>
          <w:sz w:val="17"/>
        </w:rPr>
        <w:lastRenderedPageBreak/>
        <w:t>4</w:t>
      </w:r>
      <w:r>
        <w:rPr>
          <w:spacing w:val="-19"/>
          <w:sz w:val="21"/>
        </w:rPr>
        <w:t>:</w:t>
      </w:r>
      <w:r>
        <w:rPr>
          <w:color w:val="FF0000"/>
          <w:spacing w:val="-19"/>
          <w:position w:val="-5"/>
          <w:sz w:val="17"/>
        </w:rPr>
        <w:t>7</w:t>
      </w:r>
      <w:r>
        <w:rPr>
          <w:spacing w:val="-19"/>
          <w:sz w:val="21"/>
        </w:rPr>
        <w:t>224</w:t>
      </w:r>
    </w:p>
    <w:p w:rsidR="00150E70" w:rsidRDefault="00150E70" w:rsidP="00150E70">
      <w:pPr>
        <w:spacing w:before="106"/>
        <w:rPr>
          <w:sz w:val="21"/>
        </w:rPr>
      </w:pPr>
      <w:r>
        <w:br w:type="column"/>
      </w:r>
    </w:p>
    <w:p w:rsidR="00150E70" w:rsidRDefault="00150E70" w:rsidP="00150E70">
      <w:pPr>
        <w:pStyle w:val="ae"/>
        <w:ind w:left="579"/>
      </w:pPr>
      <w:r>
        <w:rPr>
          <w:spacing w:val="-5"/>
        </w:rPr>
        <w:t>:66</w:t>
      </w:r>
    </w:p>
    <w:p w:rsidR="00150E70" w:rsidRDefault="00150E70" w:rsidP="00150E70">
      <w:pPr>
        <w:pStyle w:val="ae"/>
        <w:spacing w:before="143"/>
      </w:pPr>
    </w:p>
    <w:p w:rsidR="00150E70" w:rsidRDefault="00150E70" w:rsidP="00150E70">
      <w:pPr>
        <w:pStyle w:val="ae"/>
        <w:ind w:left="467"/>
      </w:pPr>
      <w:r>
        <w:rPr>
          <w:spacing w:val="-5"/>
        </w:rPr>
        <w:t>:84</w:t>
      </w:r>
    </w:p>
    <w:p w:rsidR="00150E70" w:rsidRDefault="00150E70" w:rsidP="00150E70">
      <w:pPr>
        <w:rPr>
          <w:sz w:val="21"/>
        </w:rPr>
      </w:pPr>
      <w:r>
        <w:br w:type="column"/>
      </w:r>
    </w:p>
    <w:p w:rsidR="00150E70" w:rsidRDefault="00150E70" w:rsidP="00150E70">
      <w:pPr>
        <w:pStyle w:val="ae"/>
      </w:pPr>
    </w:p>
    <w:p w:rsidR="00150E70" w:rsidRDefault="00150E70" w:rsidP="00150E70">
      <w:pPr>
        <w:pStyle w:val="ae"/>
        <w:spacing w:before="74"/>
      </w:pPr>
    </w:p>
    <w:p w:rsidR="00150E70" w:rsidRDefault="00150E70" w:rsidP="00150E70">
      <w:pPr>
        <w:pStyle w:val="ae"/>
        <w:ind w:left="146"/>
      </w:pPr>
      <w:r>
        <w:rPr>
          <w:spacing w:val="-5"/>
        </w:rPr>
        <w:t>:65</w:t>
      </w:r>
    </w:p>
    <w:p w:rsidR="00150E70" w:rsidRDefault="00150E70" w:rsidP="00150E70">
      <w:pPr>
        <w:pStyle w:val="ae"/>
        <w:spacing w:before="87" w:line="92" w:lineRule="exact"/>
        <w:ind w:left="227"/>
      </w:pPr>
      <w:r>
        <w:rPr>
          <w:spacing w:val="-5"/>
        </w:rPr>
        <w:t>:36</w:t>
      </w:r>
    </w:p>
    <w:p w:rsidR="00150E70" w:rsidRDefault="00150E70" w:rsidP="00150E70">
      <w:pPr>
        <w:pStyle w:val="ae"/>
        <w:spacing w:line="92" w:lineRule="exact"/>
        <w:sectPr w:rsidR="00150E70">
          <w:type w:val="continuous"/>
          <w:pgSz w:w="11910" w:h="16840"/>
          <w:pgMar w:top="620" w:right="425" w:bottom="280" w:left="1417" w:header="692" w:footer="1176" w:gutter="0"/>
          <w:cols w:num="9" w:space="720" w:equalWidth="0">
            <w:col w:w="1359" w:space="40"/>
            <w:col w:w="695" w:space="978"/>
            <w:col w:w="1465" w:space="39"/>
            <w:col w:w="752" w:space="40"/>
            <w:col w:w="428" w:space="39"/>
            <w:col w:w="1750" w:space="31"/>
            <w:col w:w="451" w:space="40"/>
            <w:col w:w="848" w:space="40"/>
            <w:col w:w="1073"/>
          </w:cols>
        </w:sectPr>
      </w:pPr>
    </w:p>
    <w:p w:rsidR="00150E70" w:rsidRDefault="00150E70" w:rsidP="00150E70">
      <w:pPr>
        <w:pStyle w:val="ae"/>
        <w:spacing w:before="21"/>
        <w:jc w:val="right"/>
      </w:pPr>
      <w:r>
        <w:rPr>
          <w:spacing w:val="-4"/>
        </w:rPr>
        <w:lastRenderedPageBreak/>
        <w:t>:104</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29"/>
      </w:pPr>
    </w:p>
    <w:p w:rsidR="00150E70" w:rsidRDefault="00150E70" w:rsidP="00150E70">
      <w:pPr>
        <w:pStyle w:val="ae"/>
        <w:spacing w:line="234" w:lineRule="exact"/>
        <w:ind w:left="1359"/>
      </w:pPr>
      <w:r>
        <w:rPr>
          <w:spacing w:val="-5"/>
        </w:rPr>
        <w:t>:77</w:t>
      </w:r>
    </w:p>
    <w:p w:rsidR="00150E70" w:rsidRDefault="00150E70" w:rsidP="00150E70">
      <w:pPr>
        <w:pStyle w:val="ae"/>
        <w:spacing w:line="234" w:lineRule="exact"/>
        <w:ind w:left="1280"/>
      </w:pPr>
      <w:r>
        <w:rPr>
          <w:spacing w:val="-5"/>
        </w:rPr>
        <w:t>:9</w:t>
      </w:r>
    </w:p>
    <w:p w:rsidR="00150E70" w:rsidRDefault="00150E70" w:rsidP="00150E70">
      <w:pPr>
        <w:pStyle w:val="ae"/>
        <w:spacing w:line="232" w:lineRule="exact"/>
        <w:ind w:left="755"/>
      </w:pPr>
      <w:r>
        <w:br w:type="column"/>
      </w:r>
      <w:r>
        <w:rPr>
          <w:spacing w:val="-2"/>
        </w:rPr>
        <w:lastRenderedPageBreak/>
        <w:t>:347(2)</w:t>
      </w:r>
    </w:p>
    <w:p w:rsidR="00150E70" w:rsidRDefault="00150E70" w:rsidP="00150E70">
      <w:pPr>
        <w:pStyle w:val="ae"/>
        <w:spacing w:before="1"/>
      </w:pPr>
    </w:p>
    <w:p w:rsidR="00150E70" w:rsidRDefault="00150E70" w:rsidP="00150E70">
      <w:pPr>
        <w:pStyle w:val="ae"/>
        <w:spacing w:before="1"/>
        <w:ind w:left="758"/>
      </w:pPr>
      <w:r>
        <w:rPr>
          <w:spacing w:val="-4"/>
        </w:rPr>
        <w:t>:350</w:t>
      </w:r>
    </w:p>
    <w:p w:rsidR="00150E70" w:rsidRDefault="00150E70" w:rsidP="00150E70">
      <w:pPr>
        <w:pStyle w:val="ae"/>
        <w:spacing w:before="4"/>
      </w:pPr>
    </w:p>
    <w:p w:rsidR="00150E70" w:rsidRDefault="00150E70" w:rsidP="00150E70">
      <w:pPr>
        <w:pStyle w:val="ae"/>
        <w:ind w:right="42"/>
        <w:jc w:val="right"/>
      </w:pPr>
      <w:r>
        <w:rPr>
          <w:spacing w:val="-5"/>
        </w:rPr>
        <w:t>:18</w:t>
      </w:r>
    </w:p>
    <w:p w:rsidR="00150E70" w:rsidRDefault="00150E70" w:rsidP="00150E70">
      <w:pPr>
        <w:rPr>
          <w:sz w:val="21"/>
        </w:rPr>
      </w:pPr>
      <w:r>
        <w:br w:type="column"/>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157"/>
      </w:pPr>
    </w:p>
    <w:p w:rsidR="00150E70" w:rsidRDefault="00150E70" w:rsidP="00150E70">
      <w:pPr>
        <w:pStyle w:val="ae"/>
        <w:spacing w:before="1"/>
        <w:ind w:left="149"/>
      </w:pPr>
      <w:r>
        <w:rPr>
          <w:spacing w:val="-5"/>
        </w:rPr>
        <w:t>:17</w:t>
      </w:r>
    </w:p>
    <w:p w:rsidR="00150E70" w:rsidRDefault="00150E70" w:rsidP="00150E70">
      <w:pPr>
        <w:spacing w:before="125"/>
        <w:rPr>
          <w:sz w:val="21"/>
        </w:rPr>
      </w:pPr>
      <w:r>
        <w:br w:type="column"/>
      </w:r>
    </w:p>
    <w:p w:rsidR="00150E70" w:rsidRDefault="00150E70" w:rsidP="00150E70">
      <w:pPr>
        <w:pStyle w:val="ae"/>
        <w:ind w:left="561"/>
      </w:pPr>
      <w:r>
        <w:rPr>
          <w:spacing w:val="-5"/>
        </w:rPr>
        <w:t>:82</w:t>
      </w:r>
    </w:p>
    <w:p w:rsidR="00150E70" w:rsidRDefault="00150E70" w:rsidP="00150E70">
      <w:pPr>
        <w:pStyle w:val="ae"/>
        <w:spacing w:before="92"/>
        <w:ind w:left="287"/>
      </w:pPr>
      <w:r>
        <w:rPr>
          <w:spacing w:val="-4"/>
        </w:rPr>
        <w:t>:126</w:t>
      </w:r>
    </w:p>
    <w:p w:rsidR="00150E70" w:rsidRDefault="00150E70" w:rsidP="00150E70">
      <w:pPr>
        <w:pStyle w:val="ae"/>
        <w:spacing w:before="179"/>
      </w:pPr>
    </w:p>
    <w:p w:rsidR="00150E70" w:rsidRDefault="00150E70" w:rsidP="00150E70">
      <w:pPr>
        <w:pStyle w:val="ae"/>
        <w:spacing w:before="1"/>
        <w:ind w:left="355"/>
      </w:pPr>
      <w:r>
        <w:rPr>
          <w:spacing w:val="-5"/>
        </w:rPr>
        <w:t>:80</w:t>
      </w:r>
    </w:p>
    <w:p w:rsidR="00150E70" w:rsidRDefault="00150E70" w:rsidP="00150E70">
      <w:pPr>
        <w:spacing w:before="187"/>
        <w:ind w:left="295"/>
        <w:rPr>
          <w:sz w:val="21"/>
        </w:rPr>
      </w:pPr>
      <w:r>
        <w:br w:type="column"/>
      </w:r>
      <w:r>
        <w:rPr>
          <w:spacing w:val="-5"/>
          <w:sz w:val="21"/>
        </w:rPr>
        <w:lastRenderedPageBreak/>
        <w:t>:35</w:t>
      </w:r>
    </w:p>
    <w:p w:rsidR="00150E70" w:rsidRDefault="00150E70" w:rsidP="00150E70">
      <w:pPr>
        <w:rPr>
          <w:sz w:val="21"/>
        </w:rPr>
      </w:pPr>
      <w:r>
        <w:br w:type="column"/>
      </w:r>
    </w:p>
    <w:p w:rsidR="00150E70" w:rsidRDefault="00150E70" w:rsidP="00150E70">
      <w:pPr>
        <w:pStyle w:val="ae"/>
        <w:spacing w:before="27"/>
      </w:pPr>
    </w:p>
    <w:p w:rsidR="00150E70" w:rsidRDefault="00150E70" w:rsidP="00150E70">
      <w:pPr>
        <w:pStyle w:val="ae"/>
        <w:spacing w:before="1"/>
      </w:pPr>
      <w:r>
        <w:rPr>
          <w:spacing w:val="-5"/>
        </w:rPr>
        <w:t>:34</w:t>
      </w:r>
    </w:p>
    <w:p w:rsidR="00150E70" w:rsidRDefault="00150E70" w:rsidP="00150E70">
      <w:pPr>
        <w:pStyle w:val="ae"/>
      </w:pPr>
    </w:p>
    <w:p w:rsidR="00150E70" w:rsidRDefault="00150E70" w:rsidP="00150E70">
      <w:pPr>
        <w:pStyle w:val="ae"/>
      </w:pPr>
    </w:p>
    <w:p w:rsidR="00150E70" w:rsidRDefault="00150E70" w:rsidP="00150E70">
      <w:pPr>
        <w:pStyle w:val="ae"/>
      </w:pPr>
    </w:p>
    <w:p w:rsidR="00150E70" w:rsidRDefault="00150E70" w:rsidP="00150E70">
      <w:pPr>
        <w:pStyle w:val="ae"/>
        <w:spacing w:before="42"/>
      </w:pPr>
    </w:p>
    <w:p w:rsidR="00150E70" w:rsidRDefault="00150E70" w:rsidP="00150E70">
      <w:pPr>
        <w:spacing w:before="1" w:line="166" w:lineRule="exact"/>
        <w:ind w:left="227"/>
        <w:rPr>
          <w:sz w:val="21"/>
        </w:rPr>
      </w:pPr>
      <w:r>
        <w:rPr>
          <w:spacing w:val="-10"/>
          <w:sz w:val="21"/>
        </w:rPr>
        <w:t>:</w:t>
      </w:r>
    </w:p>
    <w:p w:rsidR="00150E70" w:rsidRDefault="00150E70" w:rsidP="00150E70">
      <w:pPr>
        <w:spacing w:line="166" w:lineRule="exact"/>
        <w:rPr>
          <w:sz w:val="21"/>
        </w:rPr>
        <w:sectPr w:rsidR="00150E70">
          <w:type w:val="continuous"/>
          <w:pgSz w:w="11910" w:h="16840"/>
          <w:pgMar w:top="620" w:right="425" w:bottom="280" w:left="1417" w:header="692" w:footer="1176" w:gutter="0"/>
          <w:cols w:num="7" w:space="720" w:equalWidth="0">
            <w:col w:w="4686" w:space="40"/>
            <w:col w:w="1628" w:space="39"/>
            <w:col w:w="1371" w:space="39"/>
            <w:col w:w="417" w:space="39"/>
            <w:col w:w="829" w:space="40"/>
            <w:col w:w="563" w:space="23"/>
            <w:col w:w="354"/>
          </w:cols>
        </w:sectPr>
      </w:pPr>
    </w:p>
    <w:p w:rsidR="00150E70" w:rsidRDefault="00150E70" w:rsidP="00150E70">
      <w:pPr>
        <w:pStyle w:val="ae"/>
        <w:tabs>
          <w:tab w:val="left" w:pos="2128"/>
        </w:tabs>
        <w:spacing w:line="225" w:lineRule="auto"/>
        <w:jc w:val="right"/>
      </w:pPr>
      <w:r>
        <w:rPr>
          <w:noProof/>
          <w:lang w:eastAsia="ru-RU"/>
        </w:rPr>
        <w:lastRenderedPageBreak/>
        <w:drawing>
          <wp:anchor distT="0" distB="0" distL="0" distR="0" simplePos="0" relativeHeight="251673600" behindDoc="1" locked="0" layoutInCell="1" allowOverlap="1" wp14:anchorId="2F12A44B" wp14:editId="7935AFCD">
            <wp:simplePos x="0" y="0"/>
            <wp:positionH relativeFrom="page">
              <wp:posOffset>944879</wp:posOffset>
            </wp:positionH>
            <wp:positionV relativeFrom="page">
              <wp:posOffset>836676</wp:posOffset>
            </wp:positionV>
            <wp:extent cx="6301073" cy="8845296"/>
            <wp:effectExtent l="0" t="0" r="0" b="0"/>
            <wp:wrapNone/>
            <wp:docPr id="317"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3" cstate="print"/>
                    <a:stretch>
                      <a:fillRect/>
                    </a:stretch>
                  </pic:blipFill>
                  <pic:spPr>
                    <a:xfrm>
                      <a:off x="0" y="0"/>
                      <a:ext cx="6301073" cy="8845296"/>
                    </a:xfrm>
                    <a:prstGeom prst="rect">
                      <a:avLst/>
                    </a:prstGeom>
                  </pic:spPr>
                </pic:pic>
              </a:graphicData>
            </a:graphic>
          </wp:anchor>
        </w:drawing>
      </w:r>
      <w:r>
        <w:rPr>
          <w:spacing w:val="-5"/>
          <w:position w:val="-6"/>
        </w:rPr>
        <w:t>:8</w:t>
      </w:r>
      <w:r>
        <w:rPr>
          <w:position w:val="-6"/>
        </w:rPr>
        <w:tab/>
      </w:r>
      <w:r>
        <w:rPr>
          <w:spacing w:val="-5"/>
        </w:rPr>
        <w:t>:16</w:t>
      </w:r>
    </w:p>
    <w:p w:rsidR="00150E70" w:rsidRDefault="00150E70" w:rsidP="00150E70">
      <w:pPr>
        <w:spacing w:before="185"/>
        <w:rPr>
          <w:sz w:val="21"/>
        </w:rPr>
      </w:pPr>
      <w:r>
        <w:br w:type="column"/>
      </w:r>
    </w:p>
    <w:p w:rsidR="00150E70" w:rsidRDefault="00150E70" w:rsidP="00150E70">
      <w:pPr>
        <w:pStyle w:val="ae"/>
      </w:pPr>
      <w:r>
        <w:rPr>
          <w:spacing w:val="-5"/>
        </w:rPr>
        <w:t>:15</w:t>
      </w:r>
    </w:p>
    <w:p w:rsidR="00150E70" w:rsidRDefault="00150E70" w:rsidP="00150E70">
      <w:pPr>
        <w:spacing w:before="237"/>
        <w:ind w:left="307"/>
        <w:rPr>
          <w:sz w:val="21"/>
        </w:rPr>
      </w:pPr>
      <w:r>
        <w:br w:type="column"/>
      </w:r>
      <w:r>
        <w:rPr>
          <w:spacing w:val="-5"/>
          <w:sz w:val="21"/>
        </w:rPr>
        <w:lastRenderedPageBreak/>
        <w:t>:90</w:t>
      </w:r>
    </w:p>
    <w:p w:rsidR="00575C83" w:rsidRDefault="00575C83" w:rsidP="00575C83">
      <w:pPr>
        <w:jc w:val="center"/>
        <w:rPr>
          <w:sz w:val="28"/>
          <w:szCs w:val="28"/>
        </w:rPr>
      </w:pPr>
    </w:p>
    <w:p w:rsidR="00F172BF" w:rsidRPr="007675F4" w:rsidRDefault="00F172BF" w:rsidP="00575C83">
      <w:pPr>
        <w:jc w:val="center"/>
        <w:rPr>
          <w:sz w:val="28"/>
          <w:szCs w:val="28"/>
        </w:rPr>
      </w:pPr>
    </w:p>
    <w:p w:rsidR="00150E70" w:rsidRDefault="00150E7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50E70" w:rsidRDefault="00150E7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50E70" w:rsidRDefault="00150E70" w:rsidP="00150E70">
      <w:pPr>
        <w:pStyle w:val="af1"/>
        <w:rPr>
          <w:spacing w:val="-2"/>
        </w:rPr>
      </w:pPr>
    </w:p>
    <w:p w:rsidR="00150E70" w:rsidRDefault="00150E70" w:rsidP="00150E70">
      <w:pPr>
        <w:pStyle w:val="af1"/>
      </w:pPr>
      <w:r>
        <w:rPr>
          <w:spacing w:val="-2"/>
        </w:rPr>
        <w:t>Утверждена</w:t>
      </w:r>
    </w:p>
    <w:p w:rsidR="00150E70" w:rsidRDefault="00150E70" w:rsidP="00150E70">
      <w:pPr>
        <w:pStyle w:val="ae"/>
        <w:spacing w:before="69"/>
        <w:rPr>
          <w:i/>
          <w:sz w:val="20"/>
        </w:rPr>
      </w:pPr>
      <w:r>
        <w:rPr>
          <w:i/>
          <w:noProof/>
          <w:sz w:val="20"/>
          <w:lang w:eastAsia="ru-RU"/>
        </w:rPr>
        <mc:AlternateContent>
          <mc:Choice Requires="wps">
            <w:drawing>
              <wp:anchor distT="0" distB="0" distL="0" distR="0" simplePos="0" relativeHeight="251660288" behindDoc="1" locked="0" layoutInCell="1" allowOverlap="1" wp14:anchorId="308AAF43" wp14:editId="53725995">
                <wp:simplePos x="0" y="0"/>
                <wp:positionH relativeFrom="page">
                  <wp:posOffset>2769108</wp:posOffset>
                </wp:positionH>
                <wp:positionV relativeFrom="paragraph">
                  <wp:posOffset>205502</wp:posOffset>
                </wp:positionV>
                <wp:extent cx="4409440" cy="1270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9440" cy="12700"/>
                        </a:xfrm>
                        <a:custGeom>
                          <a:avLst/>
                          <a:gdLst/>
                          <a:ahLst/>
                          <a:cxnLst/>
                          <a:rect l="l" t="t" r="r" b="b"/>
                          <a:pathLst>
                            <a:path w="4409440" h="12700">
                              <a:moveTo>
                                <a:pt x="4408931" y="12191"/>
                              </a:moveTo>
                              <a:lnTo>
                                <a:pt x="0" y="12191"/>
                              </a:lnTo>
                              <a:lnTo>
                                <a:pt x="0" y="0"/>
                              </a:lnTo>
                              <a:lnTo>
                                <a:pt x="4408931" y="0"/>
                              </a:lnTo>
                              <a:lnTo>
                                <a:pt x="4408931"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 o:spid="_x0000_s1026" style="position:absolute;margin-left:218.05pt;margin-top:16.2pt;width:347.2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4094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" path="m4408931,12191l,12191,,,4408931,r,12191xe" fillcolor="black" stroked="f">
                <v:path arrowok="t"/>
                <w10:wrap type="topAndBottom" anchorx="page"/>
              </v:shape>
            </w:pict>
          </mc:Fallback>
        </mc:AlternateContent>
      </w:r>
      <w:r>
        <w:rPr>
          <w:i/>
          <w:noProof/>
          <w:sz w:val="20"/>
          <w:lang w:eastAsia="ru-RU"/>
        </w:rPr>
        <mc:AlternateContent>
          <mc:Choice Requires="wps">
            <w:drawing>
              <wp:anchor distT="0" distB="0" distL="0" distR="0" simplePos="0" relativeHeight="251661312" behindDoc="1" locked="0" layoutInCell="1" allowOverlap="1" wp14:anchorId="64E39B78" wp14:editId="0AD02B7B">
                <wp:simplePos x="0" y="0"/>
                <wp:positionH relativeFrom="page">
                  <wp:posOffset>2769108</wp:posOffset>
                </wp:positionH>
                <wp:positionV relativeFrom="paragraph">
                  <wp:posOffset>517922</wp:posOffset>
                </wp:positionV>
                <wp:extent cx="4409440" cy="1270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9440" cy="12700"/>
                        </a:xfrm>
                        <a:custGeom>
                          <a:avLst/>
                          <a:gdLst/>
                          <a:ahLst/>
                          <a:cxnLst/>
                          <a:rect l="l" t="t" r="r" b="b"/>
                          <a:pathLst>
                            <a:path w="4409440" h="12700">
                              <a:moveTo>
                                <a:pt x="4408931" y="12191"/>
                              </a:moveTo>
                              <a:lnTo>
                                <a:pt x="0" y="12191"/>
                              </a:lnTo>
                              <a:lnTo>
                                <a:pt x="0" y="0"/>
                              </a:lnTo>
                              <a:lnTo>
                                <a:pt x="4408931" y="0"/>
                              </a:lnTo>
                              <a:lnTo>
                                <a:pt x="4408931"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 o:spid="_x0000_s1026" style="position:absolute;margin-left:218.05pt;margin-top:40.8pt;width:347.2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44094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" path="m4408931,12191l,12191,,,4408931,r,12191xe" fillcolor="black" stroked="f">
                <v:path arrowok="t"/>
                <w10:wrap type="topAndBottom" anchorx="page"/>
              </v:shape>
            </w:pict>
          </mc:Fallback>
        </mc:AlternateContent>
      </w:r>
    </w:p>
    <w:p w:rsidR="00150E70" w:rsidRDefault="00150E70" w:rsidP="00150E70">
      <w:pPr>
        <w:pStyle w:val="ae"/>
        <w:spacing w:before="218"/>
        <w:rPr>
          <w:i/>
          <w:sz w:val="20"/>
        </w:rPr>
      </w:pPr>
    </w:p>
    <w:p w:rsidR="00150E70" w:rsidRDefault="00150E70" w:rsidP="00150E70">
      <w:pPr>
        <w:tabs>
          <w:tab w:val="left" w:pos="6426"/>
          <w:tab w:val="left" w:pos="9619"/>
        </w:tabs>
        <w:spacing w:before="147"/>
        <w:ind w:left="3795"/>
      </w:pPr>
      <w:r>
        <w:t xml:space="preserve">от </w:t>
      </w:r>
      <w:r>
        <w:rPr>
          <w:u w:val="single"/>
        </w:rPr>
        <w:tab/>
      </w:r>
      <w:r>
        <w:t xml:space="preserve">№ </w:t>
      </w:r>
      <w:r>
        <w:rPr>
          <w:u w:val="single"/>
        </w:rPr>
        <w:tab/>
      </w:r>
    </w:p>
    <w:p w:rsidR="00150E70" w:rsidRDefault="00150E70" w:rsidP="00150E70">
      <w:pPr>
        <w:pStyle w:val="ae"/>
        <w:spacing w:before="227"/>
        <w:rPr>
          <w:i/>
        </w:rPr>
      </w:pPr>
    </w:p>
    <w:p w:rsidR="00150E70" w:rsidRDefault="00150E70" w:rsidP="00150E70">
      <w:pPr>
        <w:pStyle w:val="15"/>
        <w:ind w:right="65"/>
      </w:pPr>
      <w:r>
        <w:t>КАТАЛОГ</w:t>
      </w:r>
      <w:r>
        <w:rPr>
          <w:spacing w:val="3"/>
        </w:rPr>
        <w:t xml:space="preserve"> </w:t>
      </w:r>
      <w:r>
        <w:t>КООРДИНАТ</w:t>
      </w:r>
      <w:r>
        <w:rPr>
          <w:spacing w:val="-1"/>
        </w:rPr>
        <w:t xml:space="preserve"> </w:t>
      </w:r>
      <w:r>
        <w:t>ПУБЛИЧНОГО</w:t>
      </w:r>
      <w:r>
        <w:rPr>
          <w:spacing w:val="4"/>
        </w:rPr>
        <w:t xml:space="preserve"> </w:t>
      </w:r>
      <w:r>
        <w:rPr>
          <w:spacing w:val="-2"/>
        </w:rPr>
        <w:t>СЕРВИТУТА</w:t>
      </w:r>
    </w:p>
    <w:p w:rsidR="00150E70" w:rsidRDefault="00150E70" w:rsidP="00150E70">
      <w:pPr>
        <w:pStyle w:val="ae"/>
        <w:spacing w:before="21"/>
        <w:ind w:right="65"/>
        <w:jc w:val="center"/>
      </w:pPr>
      <w:r>
        <w:t>Объект: "Распределительный газопровод низкого</w:t>
      </w:r>
      <w:r>
        <w:rPr>
          <w:spacing w:val="-2"/>
        </w:rPr>
        <w:t xml:space="preserve"> </w:t>
      </w:r>
      <w:r>
        <w:t>давления</w:t>
      </w:r>
      <w:r>
        <w:rPr>
          <w:spacing w:val="-3"/>
        </w:rPr>
        <w:t xml:space="preserve"> </w:t>
      </w:r>
      <w:r>
        <w:t>от ГРПШ №2</w:t>
      </w:r>
      <w:r>
        <w:rPr>
          <w:spacing w:val="-3"/>
        </w:rPr>
        <w:t xml:space="preserve"> </w:t>
      </w:r>
      <w:r>
        <w:t>по</w:t>
      </w:r>
      <w:r>
        <w:rPr>
          <w:spacing w:val="1"/>
        </w:rPr>
        <w:t xml:space="preserve"> </w:t>
      </w:r>
      <w:r>
        <w:t>ул. Победы</w:t>
      </w:r>
      <w:r>
        <w:rPr>
          <w:spacing w:val="61"/>
        </w:rPr>
        <w:t xml:space="preserve"> </w:t>
      </w:r>
      <w:r>
        <w:rPr>
          <w:spacing w:val="-5"/>
        </w:rPr>
        <w:t>д.</w:t>
      </w:r>
    </w:p>
    <w:p w:rsidR="00150E70" w:rsidRDefault="00150E70" w:rsidP="00150E70">
      <w:pPr>
        <w:pStyle w:val="ae"/>
        <w:spacing w:before="32"/>
        <w:ind w:right="313"/>
        <w:jc w:val="center"/>
      </w:pPr>
      <w:r>
        <w:t>Волот</w:t>
      </w:r>
      <w:r>
        <w:rPr>
          <w:spacing w:val="-3"/>
        </w:rPr>
        <w:t xml:space="preserve"> </w:t>
      </w:r>
      <w:proofErr w:type="spellStart"/>
      <w:r>
        <w:t>Волотовского</w:t>
      </w:r>
      <w:proofErr w:type="spellEnd"/>
      <w:r>
        <w:rPr>
          <w:spacing w:val="-1"/>
        </w:rPr>
        <w:t xml:space="preserve"> </w:t>
      </w:r>
      <w:r>
        <w:t>района Новгородской</w:t>
      </w:r>
      <w:r>
        <w:rPr>
          <w:spacing w:val="-1"/>
        </w:rPr>
        <w:t xml:space="preserve"> </w:t>
      </w:r>
      <w:r>
        <w:t>области. 2-й</w:t>
      </w:r>
      <w:r>
        <w:rPr>
          <w:spacing w:val="-1"/>
        </w:rPr>
        <w:t xml:space="preserve"> </w:t>
      </w:r>
      <w:r>
        <w:rPr>
          <w:spacing w:val="-2"/>
        </w:rPr>
        <w:t>Этап"</w:t>
      </w:r>
    </w:p>
    <w:p w:rsidR="00150E70" w:rsidRDefault="00150E70" w:rsidP="00150E70">
      <w:pPr>
        <w:pStyle w:val="ae"/>
        <w:rPr>
          <w:sz w:val="10"/>
        </w:rPr>
      </w:pPr>
    </w:p>
    <w:tbl>
      <w:tblPr>
        <w:tblStyle w:val="TableNormal"/>
        <w:tblW w:w="0" w:type="auto"/>
        <w:tblInd w:w="3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2641"/>
        <w:gridCol w:w="3470"/>
        <w:gridCol w:w="3460"/>
      </w:tblGrid>
      <w:tr w:rsidR="00150E70" w:rsidTr="00082D77">
        <w:trPr>
          <w:trHeight w:val="627"/>
        </w:trPr>
        <w:tc>
          <w:tcPr>
            <w:tcW w:w="2641" w:type="dxa"/>
            <w:tcBorders>
              <w:left w:val="thinThickMediumGap" w:sz="4" w:space="0" w:color="000000"/>
              <w:bottom w:val="single" w:sz="8" w:space="0" w:color="000000"/>
              <w:right w:val="nil"/>
            </w:tcBorders>
          </w:tcPr>
          <w:p w:rsidR="00150E70" w:rsidRDefault="00150E70" w:rsidP="00082D77">
            <w:pPr>
              <w:pStyle w:val="TableParagraph"/>
              <w:spacing w:before="180"/>
              <w:ind w:left="14"/>
              <w:rPr>
                <w:b/>
              </w:rPr>
            </w:pPr>
            <w:proofErr w:type="spellStart"/>
            <w:r>
              <w:rPr>
                <w:b/>
                <w:spacing w:val="-2"/>
              </w:rPr>
              <w:t>Местоположение</w:t>
            </w:r>
            <w:proofErr w:type="spellEnd"/>
          </w:p>
        </w:tc>
        <w:tc>
          <w:tcPr>
            <w:tcW w:w="6930" w:type="dxa"/>
            <w:gridSpan w:val="2"/>
            <w:tcBorders>
              <w:left w:val="nil"/>
              <w:bottom w:val="single" w:sz="8" w:space="0" w:color="000000"/>
            </w:tcBorders>
          </w:tcPr>
          <w:p w:rsidR="00150E70" w:rsidRPr="00150E70" w:rsidRDefault="00150E70" w:rsidP="00082D77">
            <w:pPr>
              <w:pStyle w:val="TableParagraph"/>
              <w:spacing w:before="26" w:line="264" w:lineRule="auto"/>
              <w:ind w:left="48" w:right="1076"/>
              <w:rPr>
                <w:i/>
                <w:lang w:val="ru-RU"/>
              </w:rPr>
            </w:pPr>
            <w:r w:rsidRPr="00150E70">
              <w:rPr>
                <w:i/>
                <w:lang w:val="ru-RU"/>
              </w:rPr>
              <w:t>Российская</w:t>
            </w:r>
            <w:r w:rsidRPr="00150E70">
              <w:rPr>
                <w:i/>
                <w:spacing w:val="-4"/>
                <w:lang w:val="ru-RU"/>
              </w:rPr>
              <w:t xml:space="preserve"> </w:t>
            </w:r>
            <w:r w:rsidRPr="00150E70">
              <w:rPr>
                <w:i/>
                <w:lang w:val="ru-RU"/>
              </w:rPr>
              <w:t>Федерация,</w:t>
            </w:r>
            <w:r w:rsidRPr="00150E70">
              <w:rPr>
                <w:i/>
                <w:spacing w:val="-5"/>
                <w:lang w:val="ru-RU"/>
              </w:rPr>
              <w:t xml:space="preserve"> </w:t>
            </w:r>
            <w:r w:rsidRPr="00150E70">
              <w:rPr>
                <w:i/>
                <w:lang w:val="ru-RU"/>
              </w:rPr>
              <w:t>Новгородская</w:t>
            </w:r>
            <w:r w:rsidRPr="00150E70">
              <w:rPr>
                <w:i/>
                <w:spacing w:val="-4"/>
                <w:lang w:val="ru-RU"/>
              </w:rPr>
              <w:t xml:space="preserve"> </w:t>
            </w:r>
            <w:r w:rsidRPr="00150E70">
              <w:rPr>
                <w:i/>
                <w:lang w:val="ru-RU"/>
              </w:rPr>
              <w:t>область,</w:t>
            </w:r>
            <w:r w:rsidRPr="00150E70">
              <w:rPr>
                <w:i/>
                <w:spacing w:val="-5"/>
                <w:lang w:val="ru-RU"/>
              </w:rPr>
              <w:t xml:space="preserve"> </w:t>
            </w:r>
            <w:proofErr w:type="spellStart"/>
            <w:r w:rsidRPr="00150E70">
              <w:rPr>
                <w:i/>
                <w:lang w:val="ru-RU"/>
              </w:rPr>
              <w:t>Волотовский</w:t>
            </w:r>
            <w:proofErr w:type="spellEnd"/>
            <w:r w:rsidRPr="00150E70">
              <w:rPr>
                <w:i/>
                <w:lang w:val="ru-RU"/>
              </w:rPr>
              <w:t xml:space="preserve"> муниципальный округ, деревня Волот</w:t>
            </w:r>
          </w:p>
        </w:tc>
      </w:tr>
      <w:tr w:rsidR="00150E70" w:rsidTr="00082D77">
        <w:trPr>
          <w:trHeight w:val="414"/>
        </w:trPr>
        <w:tc>
          <w:tcPr>
            <w:tcW w:w="2641" w:type="dxa"/>
            <w:tcBorders>
              <w:top w:val="single" w:sz="8" w:space="0" w:color="000000"/>
              <w:left w:val="thinThickMediumGap" w:sz="4" w:space="0" w:color="000000"/>
              <w:bottom w:val="single" w:sz="8" w:space="0" w:color="000000"/>
              <w:right w:val="nil"/>
            </w:tcBorders>
          </w:tcPr>
          <w:p w:rsidR="00150E70" w:rsidRDefault="00150E70" w:rsidP="00082D77">
            <w:pPr>
              <w:pStyle w:val="TableParagraph"/>
              <w:spacing w:before="82"/>
              <w:ind w:left="14"/>
              <w:rPr>
                <w:b/>
              </w:rPr>
            </w:pPr>
            <w:proofErr w:type="spellStart"/>
            <w:r>
              <w:rPr>
                <w:b/>
              </w:rPr>
              <w:t>Кадастровый</w:t>
            </w:r>
            <w:proofErr w:type="spellEnd"/>
            <w:r>
              <w:rPr>
                <w:b/>
              </w:rPr>
              <w:t xml:space="preserve"> </w:t>
            </w:r>
            <w:proofErr w:type="spellStart"/>
            <w:r>
              <w:rPr>
                <w:b/>
                <w:spacing w:val="-2"/>
              </w:rPr>
              <w:t>квартал</w:t>
            </w:r>
            <w:proofErr w:type="spellEnd"/>
          </w:p>
        </w:tc>
        <w:tc>
          <w:tcPr>
            <w:tcW w:w="6930" w:type="dxa"/>
            <w:gridSpan w:val="2"/>
            <w:tcBorders>
              <w:top w:val="single" w:sz="8" w:space="0" w:color="000000"/>
              <w:left w:val="nil"/>
              <w:bottom w:val="single" w:sz="8" w:space="0" w:color="000000"/>
              <w:right w:val="nil"/>
            </w:tcBorders>
          </w:tcPr>
          <w:p w:rsidR="00150E70" w:rsidRDefault="00150E70" w:rsidP="00082D77">
            <w:pPr>
              <w:pStyle w:val="TableParagraph"/>
              <w:spacing w:before="68"/>
              <w:ind w:left="103"/>
              <w:rPr>
                <w:i/>
              </w:rPr>
            </w:pPr>
            <w:r>
              <w:rPr>
                <w:i/>
              </w:rPr>
              <w:t>53:04:0050303,</w:t>
            </w:r>
            <w:r>
              <w:rPr>
                <w:i/>
                <w:spacing w:val="1"/>
              </w:rPr>
              <w:t xml:space="preserve"> </w:t>
            </w:r>
            <w:r>
              <w:rPr>
                <w:i/>
              </w:rPr>
              <w:t>53:04:0050302,</w:t>
            </w:r>
            <w:r>
              <w:rPr>
                <w:i/>
                <w:spacing w:val="1"/>
              </w:rPr>
              <w:t xml:space="preserve"> </w:t>
            </w:r>
            <w:r>
              <w:rPr>
                <w:i/>
                <w:spacing w:val="-2"/>
              </w:rPr>
              <w:t>53:04:0050301</w:t>
            </w:r>
          </w:p>
        </w:tc>
      </w:tr>
      <w:tr w:rsidR="00150E70" w:rsidTr="00082D77">
        <w:trPr>
          <w:trHeight w:val="1986"/>
        </w:trPr>
        <w:tc>
          <w:tcPr>
            <w:tcW w:w="2641" w:type="dxa"/>
            <w:tcBorders>
              <w:top w:val="single" w:sz="8" w:space="0" w:color="000000"/>
              <w:left w:val="thinThickMediumGap" w:sz="4" w:space="0" w:color="000000"/>
              <w:bottom w:val="single" w:sz="8" w:space="0" w:color="000000"/>
              <w:right w:val="nil"/>
            </w:tcBorders>
          </w:tcPr>
          <w:p w:rsidR="00150E70" w:rsidRDefault="00150E70" w:rsidP="00082D77">
            <w:pPr>
              <w:pStyle w:val="TableParagraph"/>
              <w:rPr>
                <w:i/>
              </w:rPr>
            </w:pPr>
          </w:p>
          <w:p w:rsidR="00150E70" w:rsidRDefault="00150E70" w:rsidP="00082D77">
            <w:pPr>
              <w:pStyle w:val="TableParagraph"/>
              <w:spacing w:before="224"/>
              <w:rPr>
                <w:i/>
              </w:rPr>
            </w:pPr>
          </w:p>
          <w:p w:rsidR="00150E70" w:rsidRDefault="00150E70" w:rsidP="00082D77">
            <w:pPr>
              <w:pStyle w:val="TableParagraph"/>
              <w:spacing w:line="264" w:lineRule="auto"/>
              <w:ind w:left="14" w:right="148"/>
              <w:rPr>
                <w:b/>
              </w:rPr>
            </w:pPr>
            <w:proofErr w:type="spellStart"/>
            <w:r>
              <w:rPr>
                <w:b/>
                <w:spacing w:val="-2"/>
              </w:rPr>
              <w:t>Пересекаемые</w:t>
            </w:r>
            <w:proofErr w:type="spellEnd"/>
            <w:r>
              <w:rPr>
                <w:b/>
                <w:spacing w:val="-2"/>
              </w:rPr>
              <w:t xml:space="preserve"> </w:t>
            </w:r>
            <w:proofErr w:type="spellStart"/>
            <w:r>
              <w:rPr>
                <w:b/>
              </w:rPr>
              <w:t>земельные</w:t>
            </w:r>
            <w:proofErr w:type="spellEnd"/>
            <w:r>
              <w:rPr>
                <w:b/>
                <w:spacing w:val="-14"/>
              </w:rPr>
              <w:t xml:space="preserve"> </w:t>
            </w:r>
            <w:proofErr w:type="spellStart"/>
            <w:r>
              <w:rPr>
                <w:b/>
              </w:rPr>
              <w:t>участки</w:t>
            </w:r>
            <w:proofErr w:type="spellEnd"/>
          </w:p>
        </w:tc>
        <w:tc>
          <w:tcPr>
            <w:tcW w:w="6930" w:type="dxa"/>
            <w:gridSpan w:val="2"/>
            <w:tcBorders>
              <w:top w:val="single" w:sz="8" w:space="0" w:color="000000"/>
              <w:left w:val="nil"/>
              <w:bottom w:val="single" w:sz="8" w:space="0" w:color="000000"/>
              <w:right w:val="single" w:sz="8" w:space="0" w:color="000000"/>
            </w:tcBorders>
          </w:tcPr>
          <w:p w:rsidR="00150E70" w:rsidRDefault="00150E70" w:rsidP="00082D77">
            <w:pPr>
              <w:pStyle w:val="TableParagraph"/>
              <w:spacing w:before="20"/>
              <w:ind w:left="48"/>
              <w:rPr>
                <w:i/>
              </w:rPr>
            </w:pPr>
            <w:r>
              <w:rPr>
                <w:i/>
              </w:rPr>
              <w:t>53:04:0050301:115,</w:t>
            </w:r>
            <w:r>
              <w:rPr>
                <w:i/>
                <w:spacing w:val="2"/>
              </w:rPr>
              <w:t xml:space="preserve"> </w:t>
            </w:r>
            <w:r>
              <w:rPr>
                <w:i/>
              </w:rPr>
              <w:t>53:04:0050301:116,</w:t>
            </w:r>
            <w:r>
              <w:rPr>
                <w:i/>
                <w:spacing w:val="2"/>
              </w:rPr>
              <w:t xml:space="preserve"> </w:t>
            </w:r>
            <w:r>
              <w:rPr>
                <w:i/>
                <w:spacing w:val="-2"/>
              </w:rPr>
              <w:t>53:04:0050301:126,</w:t>
            </w:r>
          </w:p>
          <w:p w:rsidR="00150E70" w:rsidRDefault="00150E70" w:rsidP="00082D77">
            <w:pPr>
              <w:pStyle w:val="TableParagraph"/>
              <w:spacing w:before="25"/>
              <w:ind w:left="48"/>
              <w:rPr>
                <w:i/>
              </w:rPr>
            </w:pPr>
            <w:r>
              <w:rPr>
                <w:i/>
              </w:rPr>
              <w:t>53:04:0050303:315,</w:t>
            </w:r>
            <w:r>
              <w:rPr>
                <w:i/>
                <w:spacing w:val="2"/>
              </w:rPr>
              <w:t xml:space="preserve"> </w:t>
            </w:r>
            <w:r>
              <w:rPr>
                <w:i/>
                <w:spacing w:val="-2"/>
              </w:rPr>
              <w:t>53:04:0050303:104,</w:t>
            </w:r>
          </w:p>
          <w:p w:rsidR="00150E70" w:rsidRDefault="00150E70" w:rsidP="00082D77">
            <w:pPr>
              <w:pStyle w:val="TableParagraph"/>
              <w:spacing w:before="25"/>
              <w:ind w:left="48"/>
              <w:rPr>
                <w:i/>
              </w:rPr>
            </w:pPr>
            <w:r>
              <w:rPr>
                <w:i/>
              </w:rPr>
              <w:t>53:04:0050302:57,</w:t>
            </w:r>
            <w:r>
              <w:rPr>
                <w:i/>
                <w:spacing w:val="2"/>
              </w:rPr>
              <w:t xml:space="preserve"> </w:t>
            </w:r>
            <w:r>
              <w:rPr>
                <w:i/>
              </w:rPr>
              <w:t>53:04:0050303:103,</w:t>
            </w:r>
            <w:r>
              <w:rPr>
                <w:i/>
                <w:spacing w:val="2"/>
              </w:rPr>
              <w:t xml:space="preserve"> </w:t>
            </w:r>
            <w:r>
              <w:rPr>
                <w:i/>
                <w:spacing w:val="-2"/>
              </w:rPr>
              <w:t>53:04:0050303:189,</w:t>
            </w:r>
          </w:p>
          <w:p w:rsidR="00150E70" w:rsidRDefault="00150E70" w:rsidP="00082D77">
            <w:pPr>
              <w:pStyle w:val="TableParagraph"/>
              <w:spacing w:before="26"/>
              <w:ind w:left="48"/>
              <w:rPr>
                <w:i/>
              </w:rPr>
            </w:pPr>
            <w:r>
              <w:rPr>
                <w:i/>
              </w:rPr>
              <w:t>53:04:0050303:316,</w:t>
            </w:r>
            <w:r>
              <w:rPr>
                <w:i/>
                <w:spacing w:val="2"/>
              </w:rPr>
              <w:t xml:space="preserve"> </w:t>
            </w:r>
            <w:r>
              <w:rPr>
                <w:i/>
                <w:spacing w:val="-2"/>
              </w:rPr>
              <w:t>53:04:0050303:69,</w:t>
            </w:r>
          </w:p>
          <w:p w:rsidR="00150E70" w:rsidRDefault="00150E70" w:rsidP="00082D77">
            <w:pPr>
              <w:pStyle w:val="TableParagraph"/>
              <w:spacing w:before="25"/>
              <w:ind w:left="48"/>
              <w:rPr>
                <w:i/>
              </w:rPr>
            </w:pPr>
            <w:r>
              <w:rPr>
                <w:i/>
              </w:rPr>
              <w:t>53:04:0050301:224,</w:t>
            </w:r>
            <w:r>
              <w:rPr>
                <w:i/>
                <w:spacing w:val="2"/>
              </w:rPr>
              <w:t xml:space="preserve"> </w:t>
            </w:r>
            <w:r>
              <w:rPr>
                <w:i/>
              </w:rPr>
              <w:t>53:04:0050301:347,</w:t>
            </w:r>
            <w:r>
              <w:rPr>
                <w:i/>
                <w:spacing w:val="2"/>
              </w:rPr>
              <w:t xml:space="preserve"> </w:t>
            </w:r>
            <w:r>
              <w:rPr>
                <w:i/>
                <w:spacing w:val="-2"/>
              </w:rPr>
              <w:t>53:04:0050301:127,</w:t>
            </w:r>
          </w:p>
          <w:p w:rsidR="00150E70" w:rsidRDefault="00150E70" w:rsidP="00082D77">
            <w:pPr>
              <w:pStyle w:val="TableParagraph"/>
              <w:spacing w:before="26"/>
              <w:ind w:left="48"/>
              <w:rPr>
                <w:i/>
              </w:rPr>
            </w:pPr>
            <w:r>
              <w:rPr>
                <w:i/>
              </w:rPr>
              <w:t>53:04:0050303:304,</w:t>
            </w:r>
            <w:r>
              <w:rPr>
                <w:i/>
                <w:spacing w:val="2"/>
              </w:rPr>
              <w:t xml:space="preserve"> </w:t>
            </w:r>
            <w:r>
              <w:rPr>
                <w:i/>
                <w:spacing w:val="-2"/>
              </w:rPr>
              <w:t>53:04:0050303:305,</w:t>
            </w:r>
          </w:p>
          <w:p w:rsidR="00150E70" w:rsidRDefault="00150E70" w:rsidP="00082D77">
            <w:pPr>
              <w:pStyle w:val="TableParagraph"/>
              <w:spacing w:before="25"/>
              <w:ind w:left="48"/>
              <w:rPr>
                <w:i/>
              </w:rPr>
            </w:pPr>
            <w:r>
              <w:rPr>
                <w:i/>
                <w:spacing w:val="-2"/>
              </w:rPr>
              <w:t>53:04:0050301:37</w:t>
            </w:r>
          </w:p>
        </w:tc>
      </w:tr>
      <w:tr w:rsidR="00150E70" w:rsidTr="00082D77">
        <w:trPr>
          <w:trHeight w:val="531"/>
        </w:trPr>
        <w:tc>
          <w:tcPr>
            <w:tcW w:w="2641" w:type="dxa"/>
            <w:tcBorders>
              <w:top w:val="single" w:sz="8" w:space="0" w:color="000000"/>
              <w:left w:val="thinThickMediumGap" w:sz="4" w:space="0" w:color="000000"/>
              <w:bottom w:val="single" w:sz="8" w:space="0" w:color="000000"/>
              <w:right w:val="nil"/>
            </w:tcBorders>
          </w:tcPr>
          <w:p w:rsidR="00150E70" w:rsidRDefault="00150E70" w:rsidP="00082D77">
            <w:pPr>
              <w:pStyle w:val="TableParagraph"/>
              <w:spacing w:before="3"/>
              <w:ind w:left="14"/>
              <w:rPr>
                <w:b/>
                <w:spacing w:val="-2"/>
              </w:rPr>
            </w:pPr>
            <w:proofErr w:type="spellStart"/>
            <w:r>
              <w:rPr>
                <w:b/>
              </w:rPr>
              <w:t>Площадь</w:t>
            </w:r>
            <w:proofErr w:type="spellEnd"/>
            <w:r>
              <w:rPr>
                <w:b/>
              </w:rPr>
              <w:t xml:space="preserve"> </w:t>
            </w:r>
          </w:p>
          <w:p w:rsidR="00150E70" w:rsidRDefault="00150E70" w:rsidP="00082D77">
            <w:pPr>
              <w:pStyle w:val="TableParagraph"/>
              <w:spacing w:before="3"/>
              <w:ind w:left="14"/>
              <w:rPr>
                <w:b/>
              </w:rPr>
            </w:pPr>
          </w:p>
        </w:tc>
        <w:tc>
          <w:tcPr>
            <w:tcW w:w="6930" w:type="dxa"/>
            <w:gridSpan w:val="2"/>
            <w:tcBorders>
              <w:top w:val="single" w:sz="8" w:space="0" w:color="000000"/>
              <w:left w:val="nil"/>
              <w:bottom w:val="single" w:sz="8" w:space="0" w:color="000000"/>
              <w:right w:val="single" w:sz="8" w:space="0" w:color="000000"/>
            </w:tcBorders>
          </w:tcPr>
          <w:p w:rsidR="00150E70" w:rsidRDefault="00150E70" w:rsidP="00082D77">
            <w:pPr>
              <w:pStyle w:val="TableParagraph"/>
              <w:spacing w:before="159"/>
              <w:ind w:left="812"/>
              <w:rPr>
                <w:i/>
              </w:rPr>
            </w:pPr>
            <w:r>
              <w:rPr>
                <w:i/>
                <w:noProof/>
                <w:lang w:eastAsia="ru-RU"/>
              </w:rPr>
              <mc:AlternateContent>
                <mc:Choice Requires="wpg">
                  <w:drawing>
                    <wp:anchor distT="0" distB="0" distL="0" distR="0" simplePos="0" relativeHeight="251659264" behindDoc="1" locked="0" layoutInCell="1" allowOverlap="1" wp14:anchorId="6F20BBD6" wp14:editId="55D2FCBF">
                      <wp:simplePos x="0" y="0"/>
                      <wp:positionH relativeFrom="column">
                        <wp:posOffset>2228088</wp:posOffset>
                      </wp:positionH>
                      <wp:positionV relativeFrom="paragraph">
                        <wp:posOffset>246628</wp:posOffset>
                      </wp:positionV>
                      <wp:extent cx="441959" cy="635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59" cy="6350"/>
                                <a:chOff x="0" y="0"/>
                                <a:chExt cx="441959" cy="6350"/>
                              </a:xfrm>
                            </wpg:grpSpPr>
                            <wps:wsp>
                              <wps:cNvPr id="321" name="Graphic 4"/>
                              <wps:cNvSpPr/>
                              <wps:spPr>
                                <a:xfrm>
                                  <a:off x="0" y="0"/>
                                  <a:ext cx="441959" cy="6350"/>
                                </a:xfrm>
                                <a:custGeom>
                                  <a:avLst/>
                                  <a:gdLst/>
                                  <a:ahLst/>
                                  <a:cxnLst/>
                                  <a:rect l="l" t="t" r="r" b="b"/>
                                  <a:pathLst>
                                    <a:path w="441959" h="6350">
                                      <a:moveTo>
                                        <a:pt x="370332" y="0"/>
                                      </a:moveTo>
                                      <a:lnTo>
                                        <a:pt x="0" y="0"/>
                                      </a:lnTo>
                                      <a:lnTo>
                                        <a:pt x="0" y="6096"/>
                                      </a:lnTo>
                                      <a:lnTo>
                                        <a:pt x="370332" y="6096"/>
                                      </a:lnTo>
                                      <a:lnTo>
                                        <a:pt x="370332" y="0"/>
                                      </a:lnTo>
                                      <a:close/>
                                    </a:path>
                                    <a:path w="441959" h="6350">
                                      <a:moveTo>
                                        <a:pt x="441947" y="0"/>
                                      </a:moveTo>
                                      <a:lnTo>
                                        <a:pt x="394716" y="0"/>
                                      </a:lnTo>
                                      <a:lnTo>
                                        <a:pt x="394716" y="6096"/>
                                      </a:lnTo>
                                      <a:lnTo>
                                        <a:pt x="441947" y="6096"/>
                                      </a:lnTo>
                                      <a:lnTo>
                                        <a:pt x="4419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 o:spid="_x0000_s1026" style="position:absolute;margin-left:175.45pt;margin-top:19.4pt;width:34.8pt;height:.5pt;z-index:-251657216;mso-wrap-distance-left:0;mso-wrap-distance-right:0" coordsize="4419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">
                      <v:shape id="Graphic 4" o:spid="_x0000_s1027" style="position:absolute;width:441959;height:6350;visibility:visible;mso-wrap-style:square;v-text-anchor:top" coordsize="4419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rVsMA&#10;AADaAAAADwAAAGRycy9kb3ducmV2LnhtbESPQWvCQBSE74L/YXlCb7qxoIbUVUQsDQiCtlB6e2Sf&#10;SWz2bdhdY/z3bqHgcZiZb5jlujeN6Mj52rKC6SQBQVxYXXOp4OvzfZyC8AFZY2OZFNzJw3o1HCwx&#10;0/bGR+pOoRQRwj5DBVUIbSalLyoy6Ce2JY7e2TqDIUpXSu3wFuGmka9JMpcGa44LFba0raj4PV2N&#10;gv3PLO/n9eXDLXaX7pBezzL/lkq9jPrNG4hAfXiG/9u5VjCDvyvxB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7rVsMAAADaAAAADwAAAAAAAAAAAAAAAACYAgAAZHJzL2Rv&#10;d25yZXYueG1sUEsFBgAAAAAEAAQA9QAAAIgDAAAAAA==&#10;" path="m370332,l,,,6096r370332,l370332,xem441947,l394716,r,6096l441947,6096r,-6096xe" fillcolor="black" stroked="f">
                        <v:path arrowok="t"/>
                      </v:shape>
                    </v:group>
                  </w:pict>
                </mc:Fallback>
              </mc:AlternateContent>
            </w:r>
            <w:r>
              <w:rPr>
                <w:i/>
              </w:rPr>
              <w:t>6665м</w:t>
            </w:r>
            <w:r>
              <w:rPr>
                <w:i/>
                <w:spacing w:val="-16"/>
              </w:rPr>
              <w:t xml:space="preserve"> </w:t>
            </w:r>
            <w:r>
              <w:rPr>
                <w:i/>
                <w:spacing w:val="-10"/>
                <w:vertAlign w:val="superscript"/>
              </w:rPr>
              <w:t>2</w:t>
            </w:r>
          </w:p>
        </w:tc>
      </w:tr>
      <w:tr w:rsidR="00150E70" w:rsidTr="00082D77">
        <w:trPr>
          <w:trHeight w:val="414"/>
        </w:trPr>
        <w:tc>
          <w:tcPr>
            <w:tcW w:w="2641" w:type="dxa"/>
            <w:tcBorders>
              <w:top w:val="single" w:sz="8" w:space="0" w:color="000000"/>
              <w:left w:val="thinThickMediumGap" w:sz="4" w:space="0" w:color="000000"/>
              <w:bottom w:val="single" w:sz="8" w:space="0" w:color="000000"/>
              <w:right w:val="nil"/>
            </w:tcBorders>
          </w:tcPr>
          <w:p w:rsidR="00150E70" w:rsidRDefault="00150E70" w:rsidP="00082D77">
            <w:pPr>
              <w:pStyle w:val="TableParagraph"/>
              <w:spacing w:before="82"/>
              <w:ind w:left="14"/>
              <w:rPr>
                <w:b/>
              </w:rPr>
            </w:pPr>
            <w:proofErr w:type="spellStart"/>
            <w:r>
              <w:rPr>
                <w:b/>
              </w:rPr>
              <w:t>Система</w:t>
            </w:r>
            <w:proofErr w:type="spellEnd"/>
            <w:r>
              <w:rPr>
                <w:b/>
                <w:spacing w:val="-1"/>
              </w:rPr>
              <w:t xml:space="preserve"> </w:t>
            </w:r>
            <w:proofErr w:type="spellStart"/>
            <w:r>
              <w:rPr>
                <w:b/>
                <w:spacing w:val="-2"/>
              </w:rPr>
              <w:t>координат</w:t>
            </w:r>
            <w:proofErr w:type="spellEnd"/>
          </w:p>
        </w:tc>
        <w:tc>
          <w:tcPr>
            <w:tcW w:w="6930" w:type="dxa"/>
            <w:gridSpan w:val="2"/>
            <w:tcBorders>
              <w:top w:val="single" w:sz="8" w:space="0" w:color="000000"/>
              <w:left w:val="nil"/>
              <w:bottom w:val="single" w:sz="8" w:space="0" w:color="000000"/>
              <w:right w:val="single" w:sz="8" w:space="0" w:color="000000"/>
            </w:tcBorders>
          </w:tcPr>
          <w:p w:rsidR="00150E70" w:rsidRDefault="00150E70" w:rsidP="00082D77">
            <w:pPr>
              <w:pStyle w:val="TableParagraph"/>
              <w:spacing w:before="77"/>
              <w:ind w:left="3518"/>
              <w:rPr>
                <w:i/>
              </w:rPr>
            </w:pPr>
            <w:r>
              <w:rPr>
                <w:i/>
                <w:u w:val="single"/>
              </w:rPr>
              <w:t>МСК</w:t>
            </w:r>
            <w:r>
              <w:rPr>
                <w:i/>
                <w:spacing w:val="-1"/>
                <w:u w:val="single"/>
              </w:rPr>
              <w:t xml:space="preserve"> </w:t>
            </w:r>
            <w:r>
              <w:rPr>
                <w:i/>
                <w:u w:val="single"/>
              </w:rPr>
              <w:t xml:space="preserve">53 </w:t>
            </w:r>
            <w:proofErr w:type="spellStart"/>
            <w:r>
              <w:rPr>
                <w:i/>
                <w:u w:val="single"/>
              </w:rPr>
              <w:t>зона</w:t>
            </w:r>
            <w:proofErr w:type="spellEnd"/>
            <w:r>
              <w:rPr>
                <w:i/>
                <w:u w:val="single"/>
              </w:rPr>
              <w:t xml:space="preserve"> </w:t>
            </w:r>
            <w:r>
              <w:rPr>
                <w:i/>
                <w:spacing w:val="-10"/>
                <w:u w:val="single"/>
              </w:rPr>
              <w:t>1</w:t>
            </w:r>
          </w:p>
        </w:tc>
      </w:tr>
      <w:tr w:rsidR="00150E70" w:rsidTr="00082D77">
        <w:trPr>
          <w:trHeight w:val="414"/>
        </w:trPr>
        <w:tc>
          <w:tcPr>
            <w:tcW w:w="2641" w:type="dxa"/>
            <w:vMerge w:val="restart"/>
            <w:tcBorders>
              <w:top w:val="single" w:sz="8" w:space="0" w:color="000000"/>
              <w:left w:val="thinThickMediumGap" w:sz="4" w:space="0" w:color="000000"/>
              <w:bottom w:val="single" w:sz="8" w:space="0" w:color="000000"/>
              <w:right w:val="single" w:sz="8" w:space="0" w:color="000000"/>
            </w:tcBorders>
          </w:tcPr>
          <w:p w:rsidR="00150E70" w:rsidRDefault="00150E70" w:rsidP="00082D77">
            <w:pPr>
              <w:pStyle w:val="TableParagraph"/>
              <w:spacing w:before="12"/>
              <w:ind w:left="33" w:right="33"/>
              <w:rPr>
                <w:b/>
              </w:rPr>
            </w:pPr>
            <w:proofErr w:type="spellStart"/>
            <w:r>
              <w:rPr>
                <w:b/>
                <w:spacing w:val="-2"/>
              </w:rPr>
              <w:t>Обозначение</w:t>
            </w:r>
            <w:proofErr w:type="spellEnd"/>
          </w:p>
          <w:p w:rsidR="00150E70" w:rsidRDefault="00150E70" w:rsidP="00082D77">
            <w:pPr>
              <w:pStyle w:val="TableParagraph"/>
              <w:spacing w:line="280" w:lineRule="atLeast"/>
              <w:ind w:left="36" w:right="33"/>
              <w:rPr>
                <w:b/>
              </w:rPr>
            </w:pPr>
            <w:proofErr w:type="spellStart"/>
            <w:r>
              <w:rPr>
                <w:b/>
              </w:rPr>
              <w:t>характерных</w:t>
            </w:r>
            <w:proofErr w:type="spellEnd"/>
            <w:r>
              <w:rPr>
                <w:b/>
                <w:spacing w:val="-14"/>
              </w:rPr>
              <w:t xml:space="preserve"> </w:t>
            </w:r>
            <w:proofErr w:type="spellStart"/>
            <w:r>
              <w:rPr>
                <w:b/>
              </w:rPr>
              <w:t>точек</w:t>
            </w:r>
            <w:proofErr w:type="spellEnd"/>
            <w:r>
              <w:rPr>
                <w:b/>
              </w:rPr>
              <w:t xml:space="preserve"> </w:t>
            </w:r>
            <w:proofErr w:type="spellStart"/>
            <w:r>
              <w:rPr>
                <w:b/>
                <w:spacing w:val="-2"/>
              </w:rPr>
              <w:t>границы</w:t>
            </w:r>
            <w:proofErr w:type="spellEnd"/>
          </w:p>
        </w:tc>
        <w:tc>
          <w:tcPr>
            <w:tcW w:w="6930" w:type="dxa"/>
            <w:gridSpan w:val="2"/>
            <w:tcBorders>
              <w:top w:val="single" w:sz="8" w:space="0" w:color="000000"/>
              <w:left w:val="single" w:sz="8" w:space="0" w:color="000000"/>
              <w:bottom w:val="single" w:sz="8" w:space="0" w:color="000000"/>
              <w:right w:val="single" w:sz="8" w:space="0" w:color="000000"/>
            </w:tcBorders>
          </w:tcPr>
          <w:p w:rsidR="00150E70" w:rsidRDefault="00150E70" w:rsidP="00082D77">
            <w:pPr>
              <w:pStyle w:val="TableParagraph"/>
              <w:spacing w:before="72"/>
              <w:ind w:left="32"/>
              <w:rPr>
                <w:b/>
              </w:rPr>
            </w:pPr>
            <w:proofErr w:type="spellStart"/>
            <w:r>
              <w:rPr>
                <w:b/>
              </w:rPr>
              <w:t>Координаты</w:t>
            </w:r>
            <w:proofErr w:type="spellEnd"/>
            <w:r>
              <w:rPr>
                <w:b/>
              </w:rPr>
              <w:t>,</w:t>
            </w:r>
            <w:r>
              <w:rPr>
                <w:b/>
                <w:spacing w:val="2"/>
              </w:rPr>
              <w:t xml:space="preserve"> </w:t>
            </w:r>
            <w:r>
              <w:rPr>
                <w:b/>
                <w:spacing w:val="-10"/>
              </w:rPr>
              <w:t>м</w:t>
            </w:r>
          </w:p>
        </w:tc>
      </w:tr>
      <w:tr w:rsidR="00150E70" w:rsidTr="00082D77">
        <w:trPr>
          <w:trHeight w:val="414"/>
        </w:trPr>
        <w:tc>
          <w:tcPr>
            <w:tcW w:w="2641" w:type="dxa"/>
            <w:vMerge/>
            <w:tcBorders>
              <w:top w:val="nil"/>
              <w:left w:val="thinThickMediumGap" w:sz="4" w:space="0" w:color="000000"/>
              <w:bottom w:val="single" w:sz="8" w:space="0" w:color="000000"/>
              <w:right w:val="single" w:sz="8" w:space="0" w:color="000000"/>
            </w:tcBorders>
          </w:tcPr>
          <w:p w:rsidR="00150E70" w:rsidRDefault="00150E70" w:rsidP="00082D77">
            <w:pPr>
              <w:rPr>
                <w:sz w:val="2"/>
                <w:szCs w:val="2"/>
              </w:rPr>
            </w:pPr>
          </w:p>
        </w:tc>
        <w:tc>
          <w:tcPr>
            <w:tcW w:w="3470" w:type="dxa"/>
            <w:tcBorders>
              <w:top w:val="single" w:sz="8" w:space="0" w:color="000000"/>
              <w:left w:val="single" w:sz="8" w:space="0" w:color="000000"/>
              <w:bottom w:val="single" w:sz="8" w:space="0" w:color="000000"/>
              <w:right w:val="single" w:sz="8" w:space="0" w:color="000000"/>
            </w:tcBorders>
          </w:tcPr>
          <w:p w:rsidR="00150E70" w:rsidRDefault="00150E70" w:rsidP="00082D77">
            <w:pPr>
              <w:pStyle w:val="TableParagraph"/>
              <w:spacing w:before="82"/>
              <w:ind w:left="35" w:right="10"/>
              <w:rPr>
                <w:b/>
              </w:rPr>
            </w:pPr>
            <w:r>
              <w:rPr>
                <w:b/>
                <w:spacing w:val="-10"/>
              </w:rPr>
              <w:t>X</w:t>
            </w:r>
          </w:p>
        </w:tc>
        <w:tc>
          <w:tcPr>
            <w:tcW w:w="3460" w:type="dxa"/>
            <w:tcBorders>
              <w:top w:val="single" w:sz="8" w:space="0" w:color="000000"/>
              <w:left w:val="single" w:sz="8" w:space="0" w:color="000000"/>
              <w:bottom w:val="single" w:sz="8" w:space="0" w:color="000000"/>
              <w:right w:val="single" w:sz="8" w:space="0" w:color="000000"/>
            </w:tcBorders>
          </w:tcPr>
          <w:p w:rsidR="00150E70" w:rsidRDefault="00150E70" w:rsidP="00082D77">
            <w:pPr>
              <w:pStyle w:val="TableParagraph"/>
              <w:spacing w:before="82"/>
              <w:ind w:left="34" w:right="1"/>
              <w:rPr>
                <w:b/>
              </w:rPr>
            </w:pPr>
            <w:r>
              <w:rPr>
                <w:b/>
                <w:spacing w:val="-10"/>
              </w:rPr>
              <w:t>Y</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spacing w:before="10" w:line="240" w:lineRule="exact"/>
              <w:ind w:left="33" w:right="33"/>
              <w:rPr>
                <w:b/>
              </w:rPr>
            </w:pPr>
            <w:r>
              <w:rPr>
                <w:b/>
                <w:spacing w:val="-10"/>
              </w:rPr>
              <w:t>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spacing w:before="10" w:line="240" w:lineRule="exact"/>
              <w:ind w:left="35" w:right="10"/>
              <w:rPr>
                <w:b/>
              </w:rPr>
            </w:pPr>
            <w:r>
              <w:rPr>
                <w:b/>
                <w:spacing w:val="-10"/>
              </w:rPr>
              <w:t>2</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spacing w:before="10" w:line="240" w:lineRule="exact"/>
              <w:ind w:left="34" w:right="1"/>
              <w:rPr>
                <w:b/>
              </w:rPr>
            </w:pPr>
            <w:r>
              <w:rPr>
                <w:b/>
                <w:spacing w:val="-10"/>
              </w:rPr>
              <w:t>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512895,40</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1321253,35</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512881,36</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1321279,44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512850,15</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1321305,19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4</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512820,21</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1321315,20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5</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512805,51</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1321325,09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512762,53</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1321345,08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512727,02</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1321348,32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512717,89</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1321345,86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6"/>
              <w:rPr>
                <w:i/>
                <w:sz w:val="20"/>
              </w:rPr>
            </w:pPr>
            <w:r>
              <w:rPr>
                <w:i/>
                <w:spacing w:val="-10"/>
                <w:sz w:val="20"/>
              </w:rPr>
              <w:t>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512712,51</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ight="33"/>
              <w:rPr>
                <w:i/>
                <w:sz w:val="20"/>
              </w:rPr>
            </w:pPr>
            <w:r>
              <w:rPr>
                <w:i/>
                <w:spacing w:val="-2"/>
                <w:sz w:val="20"/>
              </w:rPr>
              <w:t>1321330,74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512635,13</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1321318,00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512620,35</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1321331,11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512606,29</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1321341,99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512589,59</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1321356,46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14</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512584,69</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1321359,51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15</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512545,79</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1321369,73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lastRenderedPageBreak/>
              <w:t>16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512515,87</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1321383,62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512502,39</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1321389,79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512445,31</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1321418,52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19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512395,04</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1321441,54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20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512376,38</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1321449,80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21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512348,03</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1321462,35</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22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512307,50</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1321475,61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23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512281,85</w:t>
            </w:r>
          </w:p>
        </w:tc>
        <w:tc>
          <w:tcPr>
            <w:tcW w:w="3460" w:type="dxa"/>
            <w:tcBorders>
              <w:top w:val="single" w:sz="8" w:space="0" w:color="000000"/>
              <w:left w:val="dashed"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1321483,77</w:t>
            </w:r>
          </w:p>
        </w:tc>
      </w:tr>
      <w:tr w:rsidR="00150E70" w:rsidTr="00082D77">
        <w:trPr>
          <w:trHeight w:val="270"/>
        </w:trPr>
        <w:tc>
          <w:tcPr>
            <w:tcW w:w="2641" w:type="dxa"/>
            <w:tcBorders>
              <w:top w:val="single" w:sz="8" w:space="0" w:color="000000"/>
              <w:left w:val="thinThickMediumGap" w:sz="4" w:space="0" w:color="000000"/>
              <w:bottom w:val="single" w:sz="8" w:space="0" w:color="000000"/>
              <w:right w:val="single" w:sz="8" w:space="0" w:color="000000"/>
            </w:tcBorders>
          </w:tcPr>
          <w:p w:rsidR="00150E70" w:rsidRDefault="00150E70" w:rsidP="00082D77">
            <w:pPr>
              <w:pStyle w:val="TableParagraph"/>
              <w:rPr>
                <w:i/>
                <w:sz w:val="20"/>
              </w:rPr>
            </w:pPr>
            <w:r>
              <w:rPr>
                <w:i/>
                <w:spacing w:val="-5"/>
                <w:sz w:val="20"/>
              </w:rPr>
              <w:t>24</w:t>
            </w:r>
          </w:p>
        </w:tc>
        <w:tc>
          <w:tcPr>
            <w:tcW w:w="3470" w:type="dxa"/>
            <w:tcBorders>
              <w:top w:val="single" w:sz="8" w:space="0" w:color="000000"/>
              <w:left w:val="single" w:sz="8" w:space="0" w:color="000000"/>
              <w:bottom w:val="single" w:sz="8" w:space="0" w:color="000000"/>
              <w:right w:val="single" w:sz="8" w:space="0" w:color="000000"/>
            </w:tcBorders>
          </w:tcPr>
          <w:p w:rsidR="00150E70" w:rsidRDefault="00150E70" w:rsidP="00082D77">
            <w:pPr>
              <w:pStyle w:val="TableParagraph"/>
              <w:ind w:left="25"/>
              <w:rPr>
                <w:i/>
                <w:sz w:val="20"/>
              </w:rPr>
            </w:pPr>
            <w:r>
              <w:rPr>
                <w:i/>
                <w:spacing w:val="-2"/>
                <w:sz w:val="20"/>
              </w:rPr>
              <w:t>512239,76</w:t>
            </w:r>
          </w:p>
        </w:tc>
        <w:tc>
          <w:tcPr>
            <w:tcW w:w="3460" w:type="dxa"/>
            <w:tcBorders>
              <w:top w:val="single" w:sz="8" w:space="0" w:color="000000"/>
              <w:left w:val="single" w:sz="8" w:space="0" w:color="000000"/>
              <w:bottom w:val="single" w:sz="8" w:space="0" w:color="000000"/>
              <w:right w:val="single" w:sz="8" w:space="0" w:color="000000"/>
            </w:tcBorders>
          </w:tcPr>
          <w:p w:rsidR="00150E70" w:rsidRDefault="00150E70" w:rsidP="00082D77">
            <w:pPr>
              <w:pStyle w:val="TableParagraph"/>
              <w:ind w:left="33"/>
              <w:rPr>
                <w:i/>
                <w:sz w:val="20"/>
              </w:rPr>
            </w:pPr>
            <w:r>
              <w:rPr>
                <w:i/>
                <w:spacing w:val="-2"/>
                <w:sz w:val="20"/>
              </w:rPr>
              <w:t>1321495,76</w:t>
            </w:r>
          </w:p>
        </w:tc>
      </w:tr>
    </w:tbl>
    <w:p w:rsidR="00150E70" w:rsidRDefault="00150E70" w:rsidP="00150E70">
      <w:pPr>
        <w:pStyle w:val="TableParagraph"/>
        <w:rPr>
          <w:i/>
          <w:sz w:val="20"/>
        </w:rPr>
        <w:sectPr w:rsidR="00150E70" w:rsidSect="00150E70">
          <w:pgSz w:w="11910" w:h="16840"/>
          <w:pgMar w:top="640" w:right="566" w:bottom="280" w:left="1700" w:header="720" w:footer="720" w:gutter="0"/>
          <w:cols w:space="720"/>
        </w:sectPr>
      </w:pPr>
    </w:p>
    <w:p w:rsidR="00150E70" w:rsidRDefault="00150E70" w:rsidP="00150E70">
      <w:pPr>
        <w:pStyle w:val="ae"/>
        <w:rPr>
          <w:sz w:val="10"/>
        </w:rPr>
      </w:pPr>
    </w:p>
    <w:tbl>
      <w:tblPr>
        <w:tblStyle w:val="TableNormal"/>
        <w:tblW w:w="0" w:type="auto"/>
        <w:tblInd w:w="3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2641"/>
        <w:gridCol w:w="3470"/>
        <w:gridCol w:w="3470"/>
      </w:tblGrid>
      <w:tr w:rsidR="00150E70" w:rsidTr="00082D77">
        <w:trPr>
          <w:trHeight w:val="269"/>
        </w:trPr>
        <w:tc>
          <w:tcPr>
            <w:tcW w:w="2641" w:type="dxa"/>
            <w:tcBorders>
              <w:left w:val="thinThickMediumGap" w:sz="4" w:space="0" w:color="000000"/>
              <w:bottom w:val="single" w:sz="8" w:space="0" w:color="000000"/>
              <w:right w:val="dashed" w:sz="8" w:space="0" w:color="000000"/>
            </w:tcBorders>
          </w:tcPr>
          <w:p w:rsidR="00150E70" w:rsidRDefault="00150E70" w:rsidP="00082D77">
            <w:pPr>
              <w:pStyle w:val="TableParagraph"/>
              <w:spacing w:before="16"/>
              <w:rPr>
                <w:i/>
                <w:sz w:val="20"/>
              </w:rPr>
            </w:pPr>
            <w:r>
              <w:rPr>
                <w:i/>
                <w:spacing w:val="-5"/>
                <w:sz w:val="20"/>
              </w:rPr>
              <w:t>25</w:t>
            </w:r>
          </w:p>
        </w:tc>
        <w:tc>
          <w:tcPr>
            <w:tcW w:w="3470" w:type="dxa"/>
            <w:tcBorders>
              <w:left w:val="dashed" w:sz="8" w:space="0" w:color="000000"/>
              <w:bottom w:val="single" w:sz="8" w:space="0" w:color="000000"/>
              <w:right w:val="dashed" w:sz="8" w:space="0" w:color="000000"/>
            </w:tcBorders>
          </w:tcPr>
          <w:p w:rsidR="00150E70" w:rsidRDefault="00150E70" w:rsidP="00082D77">
            <w:pPr>
              <w:pStyle w:val="TableParagraph"/>
              <w:spacing w:before="16"/>
              <w:ind w:left="25"/>
              <w:rPr>
                <w:i/>
                <w:sz w:val="20"/>
              </w:rPr>
            </w:pPr>
            <w:r>
              <w:rPr>
                <w:i/>
                <w:spacing w:val="-2"/>
                <w:sz w:val="20"/>
              </w:rPr>
              <w:t>512217,58</w:t>
            </w:r>
          </w:p>
        </w:tc>
        <w:tc>
          <w:tcPr>
            <w:tcW w:w="3470" w:type="dxa"/>
            <w:tcBorders>
              <w:left w:val="dashed" w:sz="8" w:space="0" w:color="000000"/>
              <w:bottom w:val="single" w:sz="8" w:space="0" w:color="000000"/>
            </w:tcBorders>
          </w:tcPr>
          <w:p w:rsidR="00150E70" w:rsidRDefault="00150E70" w:rsidP="00082D77">
            <w:pPr>
              <w:pStyle w:val="TableParagraph"/>
              <w:spacing w:before="16"/>
              <w:ind w:left="10" w:right="2"/>
              <w:rPr>
                <w:i/>
                <w:sz w:val="20"/>
              </w:rPr>
            </w:pPr>
            <w:r>
              <w:rPr>
                <w:i/>
                <w:spacing w:val="-2"/>
                <w:sz w:val="20"/>
              </w:rPr>
              <w:t>1321501,52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26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512198,84</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1321509,03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27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512180,63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1321515,76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28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512171,80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1321539,12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29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512122,59</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1321592,06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512110,72</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1321596,76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512087,43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1321606,41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512069,71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1321614,49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512050,89</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1321620,04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34</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512013,65</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1321635,41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35</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511986,90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1321645,13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511928,73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1321669,33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511914,48</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1321683,70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511901,42</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1321688,76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39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511792,66</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1321749,37</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511768,41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1321763,49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511709,09</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1321787,17</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511691,83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1321797,32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511664,55</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1321821,61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44</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511653,90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1321829,69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45</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511644,33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1321838,30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511637,44</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1321844,76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511634,70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1321841,85</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511641,62</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1321835,35</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49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511651,35</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1321826,60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511662,00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1321818,52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511689,46</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1321794,08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511707,32</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1321783,56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511766,66</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1321759,88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54</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511790,64</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1321745,92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55</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511790,68</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1321745,90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511899,72</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1321685,13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511912,24</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1321680,28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511926,45</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1321665,94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59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511985,45</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1321641,40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512012,21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1321631,68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512049,55</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1321616,26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512068,31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1321610,73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512085,83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1321602,74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64</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512109,22</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1321593,06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65</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512120,28</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1321588,68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512168,33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1321536,97</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512177,54</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1321512,64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512197,40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1321505,30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69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512216,33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1321497,71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70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512238,71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1321491,90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71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512280,70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1321479,94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72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512306,27</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1321471,81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73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512346,60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1321458,61</w:t>
            </w:r>
          </w:p>
        </w:tc>
      </w:tr>
      <w:tr w:rsidR="00150E70" w:rsidTr="00082D77">
        <w:trPr>
          <w:trHeight w:val="270"/>
        </w:trPr>
        <w:tc>
          <w:tcPr>
            <w:tcW w:w="2641" w:type="dxa"/>
            <w:tcBorders>
              <w:top w:val="single" w:sz="8" w:space="0" w:color="000000"/>
              <w:left w:val="thinThickMediumGap" w:sz="4" w:space="0" w:color="000000"/>
              <w:bottom w:val="single" w:sz="8" w:space="0" w:color="000000"/>
              <w:right w:val="single" w:sz="8" w:space="0" w:color="000000"/>
            </w:tcBorders>
          </w:tcPr>
          <w:p w:rsidR="00150E70" w:rsidRDefault="00150E70" w:rsidP="00082D77">
            <w:pPr>
              <w:pStyle w:val="TableParagraph"/>
              <w:rPr>
                <w:i/>
                <w:sz w:val="20"/>
              </w:rPr>
            </w:pPr>
            <w:r>
              <w:rPr>
                <w:i/>
                <w:spacing w:val="-5"/>
                <w:sz w:val="20"/>
              </w:rPr>
              <w:t>74</w:t>
            </w:r>
          </w:p>
        </w:tc>
        <w:tc>
          <w:tcPr>
            <w:tcW w:w="3470" w:type="dxa"/>
            <w:tcBorders>
              <w:top w:val="single" w:sz="8" w:space="0" w:color="000000"/>
              <w:left w:val="single" w:sz="8" w:space="0" w:color="000000"/>
              <w:bottom w:val="single" w:sz="8" w:space="0" w:color="000000"/>
              <w:right w:val="single" w:sz="8" w:space="0" w:color="000000"/>
            </w:tcBorders>
          </w:tcPr>
          <w:p w:rsidR="00150E70" w:rsidRDefault="00150E70" w:rsidP="00082D77">
            <w:pPr>
              <w:pStyle w:val="TableParagraph"/>
              <w:ind w:left="25"/>
              <w:rPr>
                <w:i/>
                <w:sz w:val="20"/>
              </w:rPr>
            </w:pPr>
            <w:r>
              <w:rPr>
                <w:i/>
                <w:spacing w:val="-2"/>
                <w:sz w:val="20"/>
              </w:rPr>
              <w:t>512373,29</w:t>
            </w:r>
          </w:p>
        </w:tc>
        <w:tc>
          <w:tcPr>
            <w:tcW w:w="3470" w:type="dxa"/>
            <w:tcBorders>
              <w:top w:val="single" w:sz="8" w:space="0" w:color="000000"/>
              <w:left w:val="single" w:sz="8" w:space="0" w:color="000000"/>
              <w:bottom w:val="single" w:sz="8" w:space="0" w:color="000000"/>
            </w:tcBorders>
          </w:tcPr>
          <w:p w:rsidR="00150E70" w:rsidRDefault="00150E70" w:rsidP="00082D77">
            <w:pPr>
              <w:pStyle w:val="TableParagraph"/>
              <w:ind w:left="10" w:right="2"/>
              <w:rPr>
                <w:i/>
                <w:sz w:val="20"/>
              </w:rPr>
            </w:pPr>
            <w:r>
              <w:rPr>
                <w:i/>
                <w:spacing w:val="-2"/>
                <w:sz w:val="20"/>
              </w:rPr>
              <w:t>1321446,79</w:t>
            </w:r>
          </w:p>
        </w:tc>
      </w:tr>
    </w:tbl>
    <w:p w:rsidR="00150E70" w:rsidRDefault="00150E70" w:rsidP="00150E70">
      <w:pPr>
        <w:pStyle w:val="TableParagraph"/>
        <w:rPr>
          <w:i/>
          <w:sz w:val="20"/>
        </w:rPr>
        <w:sectPr w:rsidR="00150E70">
          <w:headerReference w:type="default" r:id="rId24"/>
          <w:pgSz w:w="11910" w:h="16840"/>
          <w:pgMar w:top="1560" w:right="566" w:bottom="280" w:left="1700" w:header="705" w:footer="0" w:gutter="0"/>
          <w:cols w:space="720"/>
        </w:sectPr>
      </w:pPr>
    </w:p>
    <w:p w:rsidR="00150E70" w:rsidRDefault="00150E70" w:rsidP="00150E70">
      <w:pPr>
        <w:pStyle w:val="ae"/>
        <w:rPr>
          <w:sz w:val="10"/>
        </w:rPr>
      </w:pPr>
    </w:p>
    <w:tbl>
      <w:tblPr>
        <w:tblStyle w:val="TableNormal"/>
        <w:tblW w:w="0" w:type="auto"/>
        <w:tblInd w:w="3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2641"/>
        <w:gridCol w:w="3470"/>
        <w:gridCol w:w="3470"/>
      </w:tblGrid>
      <w:tr w:rsidR="00150E70" w:rsidTr="00082D77">
        <w:trPr>
          <w:trHeight w:val="269"/>
        </w:trPr>
        <w:tc>
          <w:tcPr>
            <w:tcW w:w="2641" w:type="dxa"/>
            <w:tcBorders>
              <w:left w:val="thinThickMediumGap" w:sz="4" w:space="0" w:color="000000"/>
              <w:bottom w:val="single" w:sz="8" w:space="0" w:color="000000"/>
              <w:right w:val="dashed" w:sz="8" w:space="0" w:color="000000"/>
            </w:tcBorders>
          </w:tcPr>
          <w:p w:rsidR="00150E70" w:rsidRDefault="00150E70" w:rsidP="00082D77">
            <w:pPr>
              <w:pStyle w:val="TableParagraph"/>
              <w:spacing w:before="16"/>
              <w:rPr>
                <w:i/>
                <w:sz w:val="20"/>
              </w:rPr>
            </w:pPr>
            <w:r>
              <w:rPr>
                <w:i/>
                <w:spacing w:val="-5"/>
                <w:sz w:val="20"/>
              </w:rPr>
              <w:t>75</w:t>
            </w:r>
          </w:p>
        </w:tc>
        <w:tc>
          <w:tcPr>
            <w:tcW w:w="3470" w:type="dxa"/>
            <w:tcBorders>
              <w:left w:val="dashed" w:sz="8" w:space="0" w:color="000000"/>
              <w:bottom w:val="single" w:sz="8" w:space="0" w:color="000000"/>
              <w:right w:val="dashed" w:sz="8" w:space="0" w:color="000000"/>
            </w:tcBorders>
          </w:tcPr>
          <w:p w:rsidR="00150E70" w:rsidRDefault="00150E70" w:rsidP="00082D77">
            <w:pPr>
              <w:pStyle w:val="TableParagraph"/>
              <w:spacing w:before="16"/>
              <w:ind w:left="25"/>
              <w:rPr>
                <w:i/>
                <w:sz w:val="20"/>
              </w:rPr>
            </w:pPr>
            <w:r>
              <w:rPr>
                <w:i/>
                <w:spacing w:val="-2"/>
                <w:sz w:val="20"/>
              </w:rPr>
              <w:t>512359,16</w:t>
            </w:r>
          </w:p>
        </w:tc>
        <w:tc>
          <w:tcPr>
            <w:tcW w:w="3470" w:type="dxa"/>
            <w:tcBorders>
              <w:left w:val="dashed" w:sz="8" w:space="0" w:color="000000"/>
              <w:bottom w:val="single" w:sz="8" w:space="0" w:color="000000"/>
            </w:tcBorders>
          </w:tcPr>
          <w:p w:rsidR="00150E70" w:rsidRDefault="00150E70" w:rsidP="00082D77">
            <w:pPr>
              <w:pStyle w:val="TableParagraph"/>
              <w:spacing w:before="16"/>
              <w:ind w:left="10" w:right="2"/>
              <w:rPr>
                <w:i/>
                <w:sz w:val="20"/>
              </w:rPr>
            </w:pPr>
            <w:r>
              <w:rPr>
                <w:i/>
                <w:spacing w:val="-2"/>
                <w:sz w:val="20"/>
              </w:rPr>
              <w:t>1321378,32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76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512363,01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1321377,16</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77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512377,03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1321445,14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78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512393,40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1321437,89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79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512443,58</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1321414,91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512500,66</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1321386,18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512514,19</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1321379,99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512544,43</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1321365,95</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512583,09</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1321355,80</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84</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512587,21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1321353,23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85</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512603,76</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1321338,89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512617,80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1321328,03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512633,90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1321313,74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512715,49</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1321327,18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89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512720,96</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1321342,54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512727,37</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1321344,27</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512759,52</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1321341,34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512753,80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1321317,67</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512745,88</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1321280,91</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94</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512731,47</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1321201,92</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95</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512735,65</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1321202,54</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96</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512749,81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1321280,13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97</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512757,70</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1321316,78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98</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512763,37</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1321340,27</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rPr>
                <w:i/>
                <w:sz w:val="20"/>
              </w:rPr>
            </w:pPr>
            <w:r>
              <w:rPr>
                <w:i/>
                <w:spacing w:val="-5"/>
                <w:sz w:val="20"/>
              </w:rPr>
              <w:t>99</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Pr>
                <w:i/>
                <w:sz w:val="20"/>
              </w:rPr>
            </w:pPr>
            <w:r>
              <w:rPr>
                <w:i/>
                <w:spacing w:val="-2"/>
                <w:sz w:val="20"/>
              </w:rPr>
              <w:t>512803,54</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2"/>
              <w:rPr>
                <w:i/>
                <w:sz w:val="20"/>
              </w:rPr>
            </w:pPr>
            <w:r>
              <w:rPr>
                <w:i/>
                <w:spacing w:val="-2"/>
                <w:sz w:val="20"/>
              </w:rPr>
              <w:t>1321321,59</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5"/>
              <w:rPr>
                <w:i/>
                <w:sz w:val="20"/>
              </w:rPr>
            </w:pPr>
            <w:r>
              <w:rPr>
                <w:i/>
                <w:spacing w:val="-5"/>
                <w:sz w:val="20"/>
              </w:rPr>
              <w:t>100</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512818,42</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3"/>
              <w:rPr>
                <w:i/>
                <w:sz w:val="20"/>
              </w:rPr>
            </w:pPr>
            <w:r>
              <w:rPr>
                <w:i/>
                <w:spacing w:val="-2"/>
                <w:sz w:val="20"/>
              </w:rPr>
              <w:t>1321311,58</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5"/>
              <w:rPr>
                <w:i/>
                <w:sz w:val="20"/>
              </w:rPr>
            </w:pPr>
            <w:r>
              <w:rPr>
                <w:i/>
                <w:spacing w:val="-5"/>
                <w:sz w:val="20"/>
              </w:rPr>
              <w:t>101</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512848,18</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3"/>
              <w:rPr>
                <w:i/>
                <w:sz w:val="20"/>
              </w:rPr>
            </w:pPr>
            <w:r>
              <w:rPr>
                <w:i/>
                <w:spacing w:val="-2"/>
                <w:sz w:val="20"/>
              </w:rPr>
              <w:t>1321301,63</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5"/>
              <w:rPr>
                <w:i/>
                <w:sz w:val="20"/>
              </w:rPr>
            </w:pPr>
            <w:r>
              <w:rPr>
                <w:i/>
                <w:spacing w:val="-5"/>
                <w:sz w:val="20"/>
              </w:rPr>
              <w:t>102</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512878,21</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3"/>
              <w:rPr>
                <w:i/>
                <w:sz w:val="20"/>
              </w:rPr>
            </w:pPr>
            <w:r>
              <w:rPr>
                <w:i/>
                <w:spacing w:val="-2"/>
                <w:sz w:val="20"/>
              </w:rPr>
              <w:t>1321276,85</w:t>
            </w:r>
          </w:p>
        </w:tc>
      </w:tr>
      <w:tr w:rsidR="00150E70" w:rsidTr="00082D77">
        <w:trPr>
          <w:trHeight w:val="270"/>
        </w:trPr>
        <w:tc>
          <w:tcPr>
            <w:tcW w:w="2641" w:type="dxa"/>
            <w:tcBorders>
              <w:top w:val="single" w:sz="8" w:space="0" w:color="000000"/>
              <w:left w:val="thinThickMediumGap" w:sz="4" w:space="0" w:color="000000"/>
              <w:bottom w:val="single" w:sz="8" w:space="0" w:color="000000"/>
              <w:right w:val="dashed" w:sz="8" w:space="0" w:color="000000"/>
            </w:tcBorders>
          </w:tcPr>
          <w:p w:rsidR="00150E70" w:rsidRDefault="00150E70" w:rsidP="00082D77">
            <w:pPr>
              <w:pStyle w:val="TableParagraph"/>
              <w:ind w:right="35"/>
              <w:rPr>
                <w:i/>
                <w:sz w:val="20"/>
              </w:rPr>
            </w:pPr>
            <w:r>
              <w:rPr>
                <w:i/>
                <w:spacing w:val="-5"/>
                <w:sz w:val="20"/>
              </w:rPr>
              <w:t>103</w:t>
            </w:r>
          </w:p>
        </w:tc>
        <w:tc>
          <w:tcPr>
            <w:tcW w:w="3470" w:type="dxa"/>
            <w:tcBorders>
              <w:top w:val="single" w:sz="8" w:space="0" w:color="000000"/>
              <w:left w:val="dashed" w:sz="8" w:space="0" w:color="000000"/>
              <w:bottom w:val="single" w:sz="8" w:space="0" w:color="000000"/>
              <w:right w:val="dashed" w:sz="8" w:space="0" w:color="000000"/>
            </w:tcBorders>
          </w:tcPr>
          <w:p w:rsidR="00150E70" w:rsidRDefault="00150E70" w:rsidP="00082D77">
            <w:pPr>
              <w:pStyle w:val="TableParagraph"/>
              <w:ind w:left="25" w:right="35"/>
              <w:rPr>
                <w:i/>
                <w:sz w:val="20"/>
              </w:rPr>
            </w:pPr>
            <w:r>
              <w:rPr>
                <w:i/>
                <w:spacing w:val="-2"/>
                <w:sz w:val="20"/>
              </w:rPr>
              <w:t>512891,88</w:t>
            </w:r>
          </w:p>
        </w:tc>
        <w:tc>
          <w:tcPr>
            <w:tcW w:w="3470" w:type="dxa"/>
            <w:tcBorders>
              <w:top w:val="single" w:sz="8" w:space="0" w:color="000000"/>
              <w:left w:val="dashed" w:sz="8" w:space="0" w:color="000000"/>
              <w:bottom w:val="single" w:sz="8" w:space="0" w:color="000000"/>
            </w:tcBorders>
          </w:tcPr>
          <w:p w:rsidR="00150E70" w:rsidRDefault="00150E70" w:rsidP="00082D77">
            <w:pPr>
              <w:pStyle w:val="TableParagraph"/>
              <w:ind w:left="10" w:right="3"/>
              <w:rPr>
                <w:i/>
                <w:sz w:val="20"/>
              </w:rPr>
            </w:pPr>
            <w:r>
              <w:rPr>
                <w:i/>
                <w:spacing w:val="-2"/>
                <w:sz w:val="20"/>
              </w:rPr>
              <w:t>1321251,45</w:t>
            </w:r>
          </w:p>
        </w:tc>
      </w:tr>
      <w:tr w:rsidR="00150E70" w:rsidTr="00082D77">
        <w:trPr>
          <w:trHeight w:val="250"/>
        </w:trPr>
        <w:tc>
          <w:tcPr>
            <w:tcW w:w="2641" w:type="dxa"/>
            <w:tcBorders>
              <w:top w:val="single" w:sz="8" w:space="0" w:color="000000"/>
              <w:left w:val="thinThickMediumGap" w:sz="4" w:space="0" w:color="000000"/>
              <w:right w:val="single" w:sz="8" w:space="0" w:color="000000"/>
            </w:tcBorders>
          </w:tcPr>
          <w:p w:rsidR="00150E70" w:rsidRDefault="00150E70" w:rsidP="00082D77">
            <w:pPr>
              <w:pStyle w:val="TableParagraph"/>
              <w:spacing w:line="214" w:lineRule="exact"/>
              <w:ind w:right="36"/>
              <w:rPr>
                <w:i/>
                <w:sz w:val="20"/>
              </w:rPr>
            </w:pPr>
            <w:r>
              <w:rPr>
                <w:i/>
                <w:spacing w:val="-10"/>
                <w:sz w:val="20"/>
              </w:rPr>
              <w:t>1</w:t>
            </w:r>
          </w:p>
        </w:tc>
        <w:tc>
          <w:tcPr>
            <w:tcW w:w="3470" w:type="dxa"/>
            <w:tcBorders>
              <w:top w:val="single" w:sz="8" w:space="0" w:color="000000"/>
              <w:left w:val="single" w:sz="8" w:space="0" w:color="000000"/>
              <w:right w:val="single" w:sz="8" w:space="0" w:color="000000"/>
            </w:tcBorders>
          </w:tcPr>
          <w:p w:rsidR="00150E70" w:rsidRDefault="00150E70" w:rsidP="00082D77">
            <w:pPr>
              <w:pStyle w:val="TableParagraph"/>
              <w:spacing w:line="214" w:lineRule="exact"/>
              <w:ind w:left="25" w:right="35"/>
              <w:rPr>
                <w:i/>
                <w:sz w:val="20"/>
              </w:rPr>
            </w:pPr>
            <w:r>
              <w:rPr>
                <w:i/>
                <w:spacing w:val="-2"/>
                <w:sz w:val="20"/>
              </w:rPr>
              <w:t>512895,40</w:t>
            </w:r>
          </w:p>
        </w:tc>
        <w:tc>
          <w:tcPr>
            <w:tcW w:w="3470" w:type="dxa"/>
            <w:tcBorders>
              <w:top w:val="single" w:sz="8" w:space="0" w:color="000000"/>
              <w:left w:val="single" w:sz="8" w:space="0" w:color="000000"/>
            </w:tcBorders>
          </w:tcPr>
          <w:p w:rsidR="00150E70" w:rsidRDefault="00150E70" w:rsidP="00082D77">
            <w:pPr>
              <w:pStyle w:val="TableParagraph"/>
              <w:spacing w:line="214" w:lineRule="exact"/>
              <w:ind w:left="10"/>
              <w:rPr>
                <w:i/>
                <w:sz w:val="20"/>
              </w:rPr>
            </w:pPr>
            <w:r>
              <w:rPr>
                <w:i/>
                <w:spacing w:val="-2"/>
                <w:sz w:val="20"/>
              </w:rPr>
              <w:t>1321253,35</w:t>
            </w:r>
          </w:p>
        </w:tc>
      </w:tr>
    </w:tbl>
    <w:p w:rsidR="00150E70" w:rsidRDefault="00150E70" w:rsidP="00150E70"/>
    <w:p w:rsidR="00150E70" w:rsidRDefault="00150E7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50E70" w:rsidRDefault="00150E7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9F4E09" w:rsidRDefault="00F172BF"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 </w:t>
      </w:r>
      <w:r w:rsidR="00BB52F5"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Муниципальная газета №</w:t>
      </w:r>
      <w:r>
        <w:rPr>
          <w:rFonts w:ascii="Times New Roman" w:eastAsia="Times New Roman" w:hAnsi="Times New Roman"/>
          <w:color w:val="000000" w:themeColor="text1"/>
          <w:sz w:val="14"/>
          <w:szCs w:val="14"/>
          <w:lang w:eastAsia="ru-RU"/>
        </w:rPr>
        <w:t>9</w:t>
      </w:r>
      <w:r w:rsidR="002F5B1E" w:rsidRPr="009F4E09">
        <w:rPr>
          <w:rFonts w:ascii="Times New Roman" w:eastAsia="Times New Roman" w:hAnsi="Times New Roman"/>
          <w:color w:val="000000" w:themeColor="text1"/>
          <w:sz w:val="14"/>
          <w:szCs w:val="14"/>
          <w:lang w:eastAsia="ru-RU"/>
        </w:rPr>
        <w:t xml:space="preserve"> от </w:t>
      </w:r>
      <w:r>
        <w:rPr>
          <w:rFonts w:ascii="Times New Roman" w:eastAsia="Times New Roman" w:hAnsi="Times New Roman"/>
          <w:color w:val="000000" w:themeColor="text1"/>
          <w:sz w:val="14"/>
          <w:szCs w:val="14"/>
          <w:lang w:eastAsia="ru-RU"/>
        </w:rPr>
        <w:t>27</w:t>
      </w:r>
      <w:r w:rsidR="002F5B1E" w:rsidRPr="009F4E09">
        <w:rPr>
          <w:rFonts w:ascii="Times New Roman" w:eastAsia="Times New Roman" w:hAnsi="Times New Roman"/>
          <w:color w:val="000000" w:themeColor="text1"/>
          <w:sz w:val="14"/>
          <w:szCs w:val="14"/>
          <w:lang w:eastAsia="ru-RU"/>
        </w:rPr>
        <w:t>.</w:t>
      </w:r>
      <w:r w:rsidR="00132A78">
        <w:rPr>
          <w:rFonts w:ascii="Times New Roman" w:eastAsia="Times New Roman" w:hAnsi="Times New Roman"/>
          <w:color w:val="000000" w:themeColor="text1"/>
          <w:sz w:val="14"/>
          <w:szCs w:val="14"/>
          <w:lang w:eastAsia="ru-RU"/>
        </w:rPr>
        <w:t>0</w:t>
      </w:r>
      <w:r>
        <w:rPr>
          <w:rFonts w:ascii="Times New Roman" w:eastAsia="Times New Roman" w:hAnsi="Times New Roman"/>
          <w:color w:val="000000" w:themeColor="text1"/>
          <w:sz w:val="14"/>
          <w:szCs w:val="14"/>
          <w:lang w:eastAsia="ru-RU"/>
        </w:rPr>
        <w:t>2</w:t>
      </w:r>
      <w:r w:rsidR="001C69CD" w:rsidRPr="009F4E09">
        <w:rPr>
          <w:rFonts w:ascii="Times New Roman" w:eastAsia="Times New Roman" w:hAnsi="Times New Roman"/>
          <w:color w:val="000000" w:themeColor="text1"/>
          <w:sz w:val="14"/>
          <w:szCs w:val="14"/>
          <w:lang w:eastAsia="ru-RU"/>
        </w:rPr>
        <w:t>.202</w:t>
      </w:r>
      <w:r w:rsidR="00132A78">
        <w:rPr>
          <w:rFonts w:ascii="Times New Roman" w:eastAsia="Times New Roman" w:hAnsi="Times New Roman"/>
          <w:color w:val="000000" w:themeColor="text1"/>
          <w:sz w:val="14"/>
          <w:szCs w:val="14"/>
          <w:lang w:eastAsia="ru-RU"/>
        </w:rPr>
        <w:t>5</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А.И.Лыжов</w:t>
      </w:r>
      <w:proofErr w:type="spellEnd"/>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r w:rsidRPr="009F4E09">
        <w:rPr>
          <w:rFonts w:ascii="Times New Roman" w:eastAsia="Times New Roman" w:hAnsi="Times New Roman"/>
          <w:color w:val="000000" w:themeColor="text1"/>
          <w:sz w:val="14"/>
          <w:szCs w:val="14"/>
          <w:lang w:eastAsia="ru-RU"/>
        </w:rPr>
        <w:t>п.Волот</w:t>
      </w:r>
      <w:proofErr w:type="spellEnd"/>
      <w:r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ул.Комсомольская</w:t>
      </w:r>
      <w:proofErr w:type="spellEnd"/>
      <w:r w:rsidRPr="009F4E09">
        <w:rPr>
          <w:rFonts w:ascii="Times New Roman" w:eastAsia="Times New Roman" w:hAnsi="Times New Roman"/>
          <w:color w:val="000000" w:themeColor="text1"/>
          <w:sz w:val="14"/>
          <w:szCs w:val="14"/>
          <w:lang w:eastAsia="ru-RU"/>
        </w:rPr>
        <w:t>, д.38, тел. 881662-61-086, e-</w:t>
      </w:r>
      <w:proofErr w:type="spellStart"/>
      <w:r w:rsidRPr="009F4E09">
        <w:rPr>
          <w:rFonts w:ascii="Times New Roman" w:eastAsia="Times New Roman" w:hAnsi="Times New Roman"/>
          <w:color w:val="000000" w:themeColor="text1"/>
          <w:sz w:val="14"/>
          <w:szCs w:val="14"/>
          <w:lang w:eastAsia="ru-RU"/>
        </w:rPr>
        <w:t>mail</w:t>
      </w:r>
      <w:proofErr w:type="spellEnd"/>
      <w:r w:rsidRPr="009F4E09">
        <w:rPr>
          <w:rFonts w:ascii="Times New Roman" w:eastAsia="Times New Roman" w:hAnsi="Times New Roman"/>
          <w:color w:val="000000" w:themeColor="text1"/>
          <w:sz w:val="14"/>
          <w:szCs w:val="14"/>
          <w:lang w:eastAsia="ru-RU"/>
        </w:rPr>
        <w:t xml:space="preserve">: </w:t>
      </w:r>
      <w:hyperlink r:id="rId25"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proofErr w:type="spellStart"/>
      <w:r w:rsidRPr="009F4E09">
        <w:rPr>
          <w:rFonts w:ascii="Times New Roman" w:eastAsia="Times New Roman" w:hAnsi="Times New Roman"/>
          <w:color w:val="000000" w:themeColor="text1"/>
          <w:sz w:val="14"/>
          <w:szCs w:val="14"/>
          <w:u w:val="single"/>
          <w:lang w:eastAsia="ru-RU"/>
        </w:rPr>
        <w:t>волотовский.рф</w:t>
      </w:r>
      <w:proofErr w:type="spellEnd"/>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п.л</w:t>
      </w:r>
      <w:proofErr w:type="spellEnd"/>
      <w:r w:rsidRPr="009F4E09">
        <w:rPr>
          <w:rFonts w:ascii="Times New Roman" w:eastAsia="Times New Roman" w:hAnsi="Times New Roman"/>
          <w:color w:val="000000" w:themeColor="text1"/>
          <w:sz w:val="14"/>
          <w:szCs w:val="14"/>
          <w:lang w:eastAsia="ru-RU"/>
        </w:rPr>
        <w:t>.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214DDF">
      <w:headerReference w:type="default" r:id="rId26"/>
      <w:headerReference w:type="first" r:id="rId27"/>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63B" w:rsidRDefault="00D8163B" w:rsidP="00851532">
      <w:pPr>
        <w:spacing w:after="0" w:line="240" w:lineRule="auto"/>
      </w:pPr>
      <w:r>
        <w:separator/>
      </w:r>
    </w:p>
  </w:endnote>
  <w:endnote w:type="continuationSeparator" w:id="0">
    <w:p w:rsidR="00D8163B" w:rsidRDefault="00D8163B"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63B" w:rsidRDefault="00D8163B" w:rsidP="00851532">
      <w:pPr>
        <w:spacing w:after="0" w:line="240" w:lineRule="auto"/>
      </w:pPr>
      <w:r>
        <w:separator/>
      </w:r>
    </w:p>
  </w:footnote>
  <w:footnote w:type="continuationSeparator" w:id="0">
    <w:p w:rsidR="00D8163B" w:rsidRDefault="00D8163B"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E70" w:rsidRDefault="00150E70">
    <w:pPr>
      <w:pStyle w:val="ae"/>
      <w:spacing w:line="14" w:lineRule="auto"/>
      <w:rPr>
        <w:sz w:val="20"/>
      </w:rPr>
    </w:pPr>
    <w:r>
      <w:rPr>
        <w:noProof/>
        <w:sz w:val="20"/>
        <w:lang w:eastAsia="ru-RU"/>
      </w:rPr>
      <mc:AlternateContent>
        <mc:Choice Requires="wps">
          <w:drawing>
            <wp:anchor distT="0" distB="0" distL="0" distR="0" simplePos="0" relativeHeight="251661312" behindDoc="1" locked="0" layoutInCell="1" allowOverlap="1" wp14:anchorId="1BAB3B2A" wp14:editId="13098AE2">
              <wp:simplePos x="0" y="0"/>
              <wp:positionH relativeFrom="page">
                <wp:posOffset>3705923</wp:posOffset>
              </wp:positionH>
              <wp:positionV relativeFrom="page">
                <wp:posOffset>426890</wp:posOffset>
              </wp:positionV>
              <wp:extent cx="518159" cy="20320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203200"/>
                      </a:xfrm>
                      <a:prstGeom prst="rect">
                        <a:avLst/>
                      </a:prstGeom>
                    </wps:spPr>
                    <wps:txbx>
                      <w:txbxContent>
                        <w:p w:rsidR="00150E70" w:rsidRDefault="00150E70">
                          <w:pPr>
                            <w:spacing w:before="11"/>
                            <w:ind w:left="20"/>
                            <w:rPr>
                              <w:sz w:val="25"/>
                            </w:rPr>
                          </w:pPr>
                          <w:r>
                            <w:rPr>
                              <w:sz w:val="25"/>
                            </w:rPr>
                            <w:t>Лист</w:t>
                          </w:r>
                          <w:r>
                            <w:rPr>
                              <w:spacing w:val="-5"/>
                              <w:sz w:val="25"/>
                            </w:rPr>
                            <w:t xml:space="preserve"> </w:t>
                          </w:r>
                          <w:r>
                            <w:rPr>
                              <w:spacing w:val="-10"/>
                              <w:sz w:val="25"/>
                            </w:rPr>
                            <w:fldChar w:fldCharType="begin"/>
                          </w:r>
                          <w:r>
                            <w:rPr>
                              <w:spacing w:val="-10"/>
                              <w:sz w:val="25"/>
                            </w:rPr>
                            <w:instrText xml:space="preserve"> PAGE </w:instrText>
                          </w:r>
                          <w:r>
                            <w:rPr>
                              <w:spacing w:val="-10"/>
                              <w:sz w:val="25"/>
                            </w:rPr>
                            <w:fldChar w:fldCharType="separate"/>
                          </w:r>
                          <w:r w:rsidR="0089703A">
                            <w:rPr>
                              <w:noProof/>
                              <w:spacing w:val="-10"/>
                              <w:sz w:val="25"/>
                            </w:rPr>
                            <w:t>7</w:t>
                          </w:r>
                          <w:r>
                            <w:rPr>
                              <w:spacing w:val="-10"/>
                              <w:sz w:val="2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6" o:spid="_x0000_s1328" type="#_x0000_t202" style="position:absolute;left:0;text-align:left;margin-left:291.8pt;margin-top:33.6pt;width:40.8pt;height:1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" filled="f" stroked="f">
              <v:path arrowok="t"/>
              <v:textbox inset="0,0,0,0">
                <w:txbxContent>
                  <w:p w:rsidR="00150E70" w:rsidRDefault="00150E70">
                    <w:pPr>
                      <w:spacing w:before="11"/>
                      <w:ind w:left="20"/>
                      <w:rPr>
                        <w:sz w:val="25"/>
                      </w:rPr>
                    </w:pPr>
                    <w:r>
                      <w:rPr>
                        <w:sz w:val="25"/>
                      </w:rPr>
                      <w:t>Лист</w:t>
                    </w:r>
                    <w:r>
                      <w:rPr>
                        <w:spacing w:val="-5"/>
                        <w:sz w:val="25"/>
                      </w:rPr>
                      <w:t xml:space="preserve"> </w:t>
                    </w:r>
                    <w:r>
                      <w:rPr>
                        <w:spacing w:val="-10"/>
                        <w:sz w:val="25"/>
                      </w:rPr>
                      <w:fldChar w:fldCharType="begin"/>
                    </w:r>
                    <w:r>
                      <w:rPr>
                        <w:spacing w:val="-10"/>
                        <w:sz w:val="25"/>
                      </w:rPr>
                      <w:instrText xml:space="preserve"> PAGE </w:instrText>
                    </w:r>
                    <w:r>
                      <w:rPr>
                        <w:spacing w:val="-10"/>
                        <w:sz w:val="25"/>
                      </w:rPr>
                      <w:fldChar w:fldCharType="separate"/>
                    </w:r>
                    <w:r w:rsidR="0089703A">
                      <w:rPr>
                        <w:noProof/>
                        <w:spacing w:val="-10"/>
                        <w:sz w:val="25"/>
                      </w:rPr>
                      <w:t>7</w:t>
                    </w:r>
                    <w:r>
                      <w:rPr>
                        <w:spacing w:val="-10"/>
                        <w:sz w:val="2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E70" w:rsidRDefault="00150E70">
    <w:pPr>
      <w:pStyle w:val="ae"/>
      <w:spacing w:line="14" w:lineRule="auto"/>
      <w:rPr>
        <w:i/>
        <w:sz w:val="20"/>
      </w:rPr>
    </w:pPr>
    <w:r>
      <w:rPr>
        <w:i/>
        <w:noProof/>
        <w:sz w:val="20"/>
        <w:lang w:eastAsia="ru-RU"/>
      </w:rPr>
      <mc:AlternateContent>
        <mc:Choice Requires="wps">
          <w:drawing>
            <wp:anchor distT="0" distB="0" distL="0" distR="0" simplePos="0" relativeHeight="251659264" behindDoc="1" locked="0" layoutInCell="1" allowOverlap="1" wp14:anchorId="5BE1F2E2" wp14:editId="062FA877">
              <wp:simplePos x="0" y="0"/>
              <wp:positionH relativeFrom="page">
                <wp:posOffset>1108963</wp:posOffset>
              </wp:positionH>
              <wp:positionV relativeFrom="page">
                <wp:posOffset>435181</wp:posOffset>
              </wp:positionV>
              <wp:extent cx="6020435" cy="5784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0435" cy="578485"/>
                      </a:xfrm>
                      <a:prstGeom prst="rect">
                        <a:avLst/>
                      </a:prstGeom>
                    </wps:spPr>
                    <wps:txbx>
                      <w:txbxContent>
                        <w:p w:rsidR="00150E70" w:rsidRDefault="00150E70">
                          <w:pPr>
                            <w:spacing w:before="10"/>
                            <w:ind w:left="45"/>
                            <w:jc w:val="center"/>
                            <w:rPr>
                              <w:b/>
                              <w:sz w:val="24"/>
                            </w:rPr>
                          </w:pPr>
                          <w:r>
                            <w:rPr>
                              <w:b/>
                              <w:sz w:val="24"/>
                            </w:rPr>
                            <w:t>КАТАЛОГ</w:t>
                          </w:r>
                          <w:r>
                            <w:rPr>
                              <w:b/>
                              <w:spacing w:val="3"/>
                              <w:sz w:val="24"/>
                            </w:rPr>
                            <w:t xml:space="preserve"> </w:t>
                          </w:r>
                          <w:r>
                            <w:rPr>
                              <w:b/>
                              <w:sz w:val="24"/>
                            </w:rPr>
                            <w:t>КООРДИНАТ</w:t>
                          </w:r>
                          <w:r>
                            <w:rPr>
                              <w:b/>
                              <w:spacing w:val="-1"/>
                              <w:sz w:val="24"/>
                            </w:rPr>
                            <w:t xml:space="preserve"> </w:t>
                          </w:r>
                          <w:r>
                            <w:rPr>
                              <w:b/>
                              <w:sz w:val="24"/>
                            </w:rPr>
                            <w:t>ПУБЛИЧНОГО</w:t>
                          </w:r>
                          <w:r>
                            <w:rPr>
                              <w:b/>
                              <w:spacing w:val="4"/>
                              <w:sz w:val="24"/>
                            </w:rPr>
                            <w:t xml:space="preserve"> </w:t>
                          </w:r>
                          <w:r>
                            <w:rPr>
                              <w:b/>
                              <w:spacing w:val="-2"/>
                              <w:sz w:val="24"/>
                            </w:rPr>
                            <w:t>СЕРВИТУТА</w:t>
                          </w:r>
                        </w:p>
                        <w:p w:rsidR="00150E70" w:rsidRDefault="00150E70">
                          <w:pPr>
                            <w:pStyle w:val="ae"/>
                            <w:spacing w:before="21"/>
                            <w:jc w:val="center"/>
                          </w:pPr>
                          <w:r>
                            <w:t>Объект: "Распределительный газопровод низкого</w:t>
                          </w:r>
                          <w:r>
                            <w:rPr>
                              <w:spacing w:val="-2"/>
                            </w:rPr>
                            <w:t xml:space="preserve"> </w:t>
                          </w:r>
                          <w:r>
                            <w:t>давления</w:t>
                          </w:r>
                          <w:r>
                            <w:rPr>
                              <w:spacing w:val="-3"/>
                            </w:rPr>
                            <w:t xml:space="preserve"> </w:t>
                          </w:r>
                          <w:r>
                            <w:t>от ГРПШ №2</w:t>
                          </w:r>
                          <w:r>
                            <w:rPr>
                              <w:spacing w:val="-3"/>
                            </w:rPr>
                            <w:t xml:space="preserve"> </w:t>
                          </w:r>
                          <w:r>
                            <w:t>по</w:t>
                          </w:r>
                          <w:r>
                            <w:rPr>
                              <w:spacing w:val="1"/>
                            </w:rPr>
                            <w:t xml:space="preserve"> </w:t>
                          </w:r>
                          <w:r>
                            <w:t>ул. Победы</w:t>
                          </w:r>
                          <w:r>
                            <w:rPr>
                              <w:spacing w:val="61"/>
                            </w:rPr>
                            <w:t xml:space="preserve"> </w:t>
                          </w:r>
                          <w:r>
                            <w:rPr>
                              <w:spacing w:val="-5"/>
                            </w:rPr>
                            <w:t>д.</w:t>
                          </w:r>
                        </w:p>
                        <w:p w:rsidR="00150E70" w:rsidRDefault="00150E70">
                          <w:pPr>
                            <w:pStyle w:val="ae"/>
                            <w:spacing w:before="31"/>
                            <w:ind w:left="45" w:right="291"/>
                            <w:jc w:val="center"/>
                          </w:pPr>
                          <w:r>
                            <w:t>Волот</w:t>
                          </w:r>
                          <w:r>
                            <w:rPr>
                              <w:spacing w:val="-3"/>
                            </w:rPr>
                            <w:t xml:space="preserve"> </w:t>
                          </w:r>
                          <w:proofErr w:type="spellStart"/>
                          <w:r>
                            <w:t>Волотовского</w:t>
                          </w:r>
                          <w:proofErr w:type="spellEnd"/>
                          <w:r>
                            <w:rPr>
                              <w:spacing w:val="-1"/>
                            </w:rPr>
                            <w:t xml:space="preserve"> </w:t>
                          </w:r>
                          <w:r>
                            <w:t>района Новгородской</w:t>
                          </w:r>
                          <w:r>
                            <w:rPr>
                              <w:spacing w:val="-1"/>
                            </w:rPr>
                            <w:t xml:space="preserve"> </w:t>
                          </w:r>
                          <w:r>
                            <w:t>области. 2-й</w:t>
                          </w:r>
                          <w:r>
                            <w:rPr>
                              <w:spacing w:val="-1"/>
                            </w:rPr>
                            <w:t xml:space="preserve"> </w:t>
                          </w:r>
                          <w:r>
                            <w:rPr>
                              <w:spacing w:val="-2"/>
                            </w:rPr>
                            <w:t>Этап"</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329" type="#_x0000_t202" style="position:absolute;left:0;text-align:left;margin-left:87.3pt;margin-top:34.25pt;width:474.05pt;height:45.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" filled="f" stroked="f">
              <v:path arrowok="t"/>
              <v:textbox inset="0,0,0,0">
                <w:txbxContent>
                  <w:p w:rsidR="00150E70" w:rsidRDefault="00150E70">
                    <w:pPr>
                      <w:spacing w:before="10"/>
                      <w:ind w:left="45"/>
                      <w:jc w:val="center"/>
                      <w:rPr>
                        <w:b/>
                        <w:sz w:val="24"/>
                      </w:rPr>
                    </w:pPr>
                    <w:r>
                      <w:rPr>
                        <w:b/>
                        <w:sz w:val="24"/>
                      </w:rPr>
                      <w:t>КАТАЛОГ</w:t>
                    </w:r>
                    <w:r>
                      <w:rPr>
                        <w:b/>
                        <w:spacing w:val="3"/>
                        <w:sz w:val="24"/>
                      </w:rPr>
                      <w:t xml:space="preserve"> </w:t>
                    </w:r>
                    <w:r>
                      <w:rPr>
                        <w:b/>
                        <w:sz w:val="24"/>
                      </w:rPr>
                      <w:t>КООРДИНАТ</w:t>
                    </w:r>
                    <w:r>
                      <w:rPr>
                        <w:b/>
                        <w:spacing w:val="-1"/>
                        <w:sz w:val="24"/>
                      </w:rPr>
                      <w:t xml:space="preserve"> </w:t>
                    </w:r>
                    <w:r>
                      <w:rPr>
                        <w:b/>
                        <w:sz w:val="24"/>
                      </w:rPr>
                      <w:t>ПУБЛИЧНОГО</w:t>
                    </w:r>
                    <w:r>
                      <w:rPr>
                        <w:b/>
                        <w:spacing w:val="4"/>
                        <w:sz w:val="24"/>
                      </w:rPr>
                      <w:t xml:space="preserve"> </w:t>
                    </w:r>
                    <w:r>
                      <w:rPr>
                        <w:b/>
                        <w:spacing w:val="-2"/>
                        <w:sz w:val="24"/>
                      </w:rPr>
                      <w:t>СЕРВИТУТА</w:t>
                    </w:r>
                  </w:p>
                  <w:p w:rsidR="00150E70" w:rsidRDefault="00150E70">
                    <w:pPr>
                      <w:pStyle w:val="ae"/>
                      <w:spacing w:before="21"/>
                      <w:jc w:val="center"/>
                    </w:pPr>
                    <w:r>
                      <w:t>Объект: "Распределительный газопровод низкого</w:t>
                    </w:r>
                    <w:r>
                      <w:rPr>
                        <w:spacing w:val="-2"/>
                      </w:rPr>
                      <w:t xml:space="preserve"> </w:t>
                    </w:r>
                    <w:r>
                      <w:t>давления</w:t>
                    </w:r>
                    <w:r>
                      <w:rPr>
                        <w:spacing w:val="-3"/>
                      </w:rPr>
                      <w:t xml:space="preserve"> </w:t>
                    </w:r>
                    <w:r>
                      <w:t>от ГРПШ №2</w:t>
                    </w:r>
                    <w:r>
                      <w:rPr>
                        <w:spacing w:val="-3"/>
                      </w:rPr>
                      <w:t xml:space="preserve"> </w:t>
                    </w:r>
                    <w:r>
                      <w:t>по</w:t>
                    </w:r>
                    <w:r>
                      <w:rPr>
                        <w:spacing w:val="1"/>
                      </w:rPr>
                      <w:t xml:space="preserve"> </w:t>
                    </w:r>
                    <w:r>
                      <w:t>ул. Победы</w:t>
                    </w:r>
                    <w:r>
                      <w:rPr>
                        <w:spacing w:val="61"/>
                      </w:rPr>
                      <w:t xml:space="preserve"> </w:t>
                    </w:r>
                    <w:r>
                      <w:rPr>
                        <w:spacing w:val="-5"/>
                      </w:rPr>
                      <w:t>д.</w:t>
                    </w:r>
                  </w:p>
                  <w:p w:rsidR="00150E70" w:rsidRDefault="00150E70">
                    <w:pPr>
                      <w:pStyle w:val="ae"/>
                      <w:spacing w:before="31"/>
                      <w:ind w:left="45" w:right="291"/>
                      <w:jc w:val="center"/>
                    </w:pPr>
                    <w:r>
                      <w:t>Волот</w:t>
                    </w:r>
                    <w:r>
                      <w:rPr>
                        <w:spacing w:val="-3"/>
                      </w:rPr>
                      <w:t xml:space="preserve"> </w:t>
                    </w:r>
                    <w:proofErr w:type="spellStart"/>
                    <w:r>
                      <w:t>Волотовского</w:t>
                    </w:r>
                    <w:proofErr w:type="spellEnd"/>
                    <w:r>
                      <w:rPr>
                        <w:spacing w:val="-1"/>
                      </w:rPr>
                      <w:t xml:space="preserve"> </w:t>
                    </w:r>
                    <w:r>
                      <w:t>района Новгородской</w:t>
                    </w:r>
                    <w:r>
                      <w:rPr>
                        <w:spacing w:val="-1"/>
                      </w:rPr>
                      <w:t xml:space="preserve"> </w:t>
                    </w:r>
                    <w:r>
                      <w:t>области. 2-й</w:t>
                    </w:r>
                    <w:r>
                      <w:rPr>
                        <w:spacing w:val="-1"/>
                      </w:rPr>
                      <w:t xml:space="preserve"> </w:t>
                    </w:r>
                    <w:r>
                      <w:rPr>
                        <w:spacing w:val="-2"/>
                      </w:rPr>
                      <w:t>Этап"</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A78" w:rsidRPr="00851532" w:rsidRDefault="00132A78">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150E70">
      <w:rPr>
        <w:noProof/>
        <w:sz w:val="16"/>
        <w:szCs w:val="16"/>
      </w:rPr>
      <w:t>9</w:t>
    </w:r>
    <w:r w:rsidRPr="00851532">
      <w:rPr>
        <w:sz w:val="16"/>
        <w:szCs w:val="16"/>
      </w:rPr>
      <w:fldChar w:fldCharType="end"/>
    </w:r>
  </w:p>
  <w:p w:rsidR="00132A78" w:rsidRPr="00273493" w:rsidRDefault="00132A78" w:rsidP="00132A78">
    <w:pPr>
      <w:pStyle w:val="ac"/>
      <w:rPr>
        <w:sz w:val="12"/>
        <w:szCs w:val="12"/>
      </w:rPr>
    </w:pPr>
    <w:r w:rsidRPr="00851532">
      <w:rPr>
        <w:i/>
        <w:sz w:val="16"/>
        <w:szCs w:val="16"/>
      </w:rPr>
      <w:t>«Волотовски</w:t>
    </w:r>
    <w:r>
      <w:rPr>
        <w:i/>
        <w:sz w:val="16"/>
        <w:szCs w:val="16"/>
      </w:rPr>
      <w:t>е ведомости» №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A78" w:rsidRDefault="00132A78">
    <w:pPr>
      <w:pStyle w:val="ac"/>
      <w:rPr>
        <w:i/>
        <w:sz w:val="16"/>
        <w:szCs w:val="16"/>
      </w:rPr>
    </w:pPr>
  </w:p>
  <w:p w:rsidR="00132A78" w:rsidRPr="00844A3A" w:rsidRDefault="00F172BF">
    <w:pPr>
      <w:pStyle w:val="ac"/>
      <w:rPr>
        <w:i/>
        <w:sz w:val="16"/>
        <w:szCs w:val="16"/>
      </w:rPr>
    </w:pPr>
    <w:r>
      <w:rPr>
        <w:i/>
        <w:sz w:val="16"/>
        <w:szCs w:val="16"/>
      </w:rPr>
      <w:t>«Волотовские ведомости» №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BBD0869"/>
    <w:multiLevelType w:val="hybridMultilevel"/>
    <w:tmpl w:val="1ED2ABB6"/>
    <w:lvl w:ilvl="0" w:tplc="3F38CCF0">
      <w:start w:val="1"/>
      <w:numFmt w:val="bullet"/>
      <w:pStyle w:val="lstm"/>
      <w:lvlText w:val=""/>
      <w:lvlJc w:val="left"/>
      <w:pPr>
        <w:tabs>
          <w:tab w:val="num" w:pos="900"/>
        </w:tabs>
        <w:ind w:left="900" w:hanging="380"/>
      </w:pPr>
      <w:rPr>
        <w:rFonts w:ascii="Symbol" w:hAnsi="Symbol" w:cs="Times New Roman" w:hint="default"/>
      </w:rPr>
    </w:lvl>
    <w:lvl w:ilvl="1" w:tplc="3C9447B0">
      <w:start w:val="1"/>
      <w:numFmt w:val="decimal"/>
      <w:lvlText w:val="%2)"/>
      <w:lvlJc w:val="left"/>
      <w:pPr>
        <w:tabs>
          <w:tab w:val="num" w:pos="1440"/>
        </w:tabs>
        <w:ind w:left="1440" w:hanging="360"/>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3070D0"/>
    <w:multiLevelType w:val="hybridMultilevel"/>
    <w:tmpl w:val="522A7A22"/>
    <w:lvl w:ilvl="0" w:tplc="F3000132">
      <w:numFmt w:val="bullet"/>
      <w:lvlText w:val="-"/>
      <w:lvlJc w:val="left"/>
      <w:pPr>
        <w:ind w:left="1353" w:hanging="124"/>
      </w:pPr>
      <w:rPr>
        <w:rFonts w:ascii="Times New Roman" w:eastAsia="Times New Roman" w:hAnsi="Times New Roman" w:cs="Times New Roman" w:hint="default"/>
        <w:b w:val="0"/>
        <w:bCs w:val="0"/>
        <w:i w:val="0"/>
        <w:iCs w:val="0"/>
        <w:spacing w:val="0"/>
        <w:w w:val="99"/>
        <w:sz w:val="21"/>
        <w:szCs w:val="21"/>
        <w:lang w:val="ru-RU" w:eastAsia="en-US" w:bidi="ar-SA"/>
      </w:rPr>
    </w:lvl>
    <w:lvl w:ilvl="1" w:tplc="564AE5A0">
      <w:numFmt w:val="bullet"/>
      <w:lvlText w:val="•"/>
      <w:lvlJc w:val="left"/>
      <w:pPr>
        <w:ind w:left="2230" w:hanging="124"/>
      </w:pPr>
      <w:rPr>
        <w:rFonts w:hint="default"/>
        <w:lang w:val="ru-RU" w:eastAsia="en-US" w:bidi="ar-SA"/>
      </w:rPr>
    </w:lvl>
    <w:lvl w:ilvl="2" w:tplc="B9D8197A">
      <w:numFmt w:val="bullet"/>
      <w:lvlText w:val="•"/>
      <w:lvlJc w:val="left"/>
      <w:pPr>
        <w:ind w:left="3100" w:hanging="124"/>
      </w:pPr>
      <w:rPr>
        <w:rFonts w:hint="default"/>
        <w:lang w:val="ru-RU" w:eastAsia="en-US" w:bidi="ar-SA"/>
      </w:rPr>
    </w:lvl>
    <w:lvl w:ilvl="3" w:tplc="C64E4698">
      <w:numFmt w:val="bullet"/>
      <w:lvlText w:val="•"/>
      <w:lvlJc w:val="left"/>
      <w:pPr>
        <w:ind w:left="3971" w:hanging="124"/>
      </w:pPr>
      <w:rPr>
        <w:rFonts w:hint="default"/>
        <w:lang w:val="ru-RU" w:eastAsia="en-US" w:bidi="ar-SA"/>
      </w:rPr>
    </w:lvl>
    <w:lvl w:ilvl="4" w:tplc="A5CC1D3C">
      <w:numFmt w:val="bullet"/>
      <w:lvlText w:val="•"/>
      <w:lvlJc w:val="left"/>
      <w:pPr>
        <w:ind w:left="4841" w:hanging="124"/>
      </w:pPr>
      <w:rPr>
        <w:rFonts w:hint="default"/>
        <w:lang w:val="ru-RU" w:eastAsia="en-US" w:bidi="ar-SA"/>
      </w:rPr>
    </w:lvl>
    <w:lvl w:ilvl="5" w:tplc="C962572C">
      <w:numFmt w:val="bullet"/>
      <w:lvlText w:val="•"/>
      <w:lvlJc w:val="left"/>
      <w:pPr>
        <w:ind w:left="5712" w:hanging="124"/>
      </w:pPr>
      <w:rPr>
        <w:rFonts w:hint="default"/>
        <w:lang w:val="ru-RU" w:eastAsia="en-US" w:bidi="ar-SA"/>
      </w:rPr>
    </w:lvl>
    <w:lvl w:ilvl="6" w:tplc="9B80276C">
      <w:numFmt w:val="bullet"/>
      <w:lvlText w:val="•"/>
      <w:lvlJc w:val="left"/>
      <w:pPr>
        <w:ind w:left="6582" w:hanging="124"/>
      </w:pPr>
      <w:rPr>
        <w:rFonts w:hint="default"/>
        <w:lang w:val="ru-RU" w:eastAsia="en-US" w:bidi="ar-SA"/>
      </w:rPr>
    </w:lvl>
    <w:lvl w:ilvl="7" w:tplc="B958FF8A">
      <w:numFmt w:val="bullet"/>
      <w:lvlText w:val="•"/>
      <w:lvlJc w:val="left"/>
      <w:pPr>
        <w:ind w:left="7453" w:hanging="124"/>
      </w:pPr>
      <w:rPr>
        <w:rFonts w:hint="default"/>
        <w:lang w:val="ru-RU" w:eastAsia="en-US" w:bidi="ar-SA"/>
      </w:rPr>
    </w:lvl>
    <w:lvl w:ilvl="8" w:tplc="0BD2D9EA">
      <w:numFmt w:val="bullet"/>
      <w:lvlText w:val="•"/>
      <w:lvlJc w:val="left"/>
      <w:pPr>
        <w:ind w:left="8323" w:hanging="124"/>
      </w:pPr>
      <w:rPr>
        <w:rFonts w:hint="default"/>
        <w:lang w:val="ru-RU" w:eastAsia="en-US" w:bidi="ar-SA"/>
      </w:rPr>
    </w:lvl>
  </w:abstractNum>
  <w:abstractNum w:abstractNumId="1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8">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7">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6"/>
  </w:num>
  <w:num w:numId="4">
    <w:abstractNumId w:val="15"/>
  </w:num>
  <w:num w:numId="5">
    <w:abstractNumId w:val="13"/>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7"/>
  </w:num>
  <w:num w:numId="9">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6"/>
  </w:num>
  <w:num w:numId="18">
    <w:abstractNumId w:val="5"/>
  </w:num>
  <w:num w:numId="1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7"/>
  </w:num>
  <w:num w:numId="23">
    <w:abstractNumId w:val="12"/>
  </w:num>
  <w:num w:numId="24">
    <w:abstractNumId w:val="8"/>
  </w:num>
  <w:num w:numId="25">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32A78"/>
    <w:rsid w:val="00143BC9"/>
    <w:rsid w:val="00150E70"/>
    <w:rsid w:val="00175A70"/>
    <w:rsid w:val="00177EEE"/>
    <w:rsid w:val="001A472C"/>
    <w:rsid w:val="001A4911"/>
    <w:rsid w:val="001A640B"/>
    <w:rsid w:val="001C4481"/>
    <w:rsid w:val="001C69CD"/>
    <w:rsid w:val="001D0266"/>
    <w:rsid w:val="001F73B7"/>
    <w:rsid w:val="00201959"/>
    <w:rsid w:val="00214DDF"/>
    <w:rsid w:val="00217710"/>
    <w:rsid w:val="00227D18"/>
    <w:rsid w:val="002336AD"/>
    <w:rsid w:val="0023658D"/>
    <w:rsid w:val="00241517"/>
    <w:rsid w:val="002453B7"/>
    <w:rsid w:val="0025021F"/>
    <w:rsid w:val="00251490"/>
    <w:rsid w:val="00273493"/>
    <w:rsid w:val="0027786E"/>
    <w:rsid w:val="002B49B2"/>
    <w:rsid w:val="002D0A17"/>
    <w:rsid w:val="002D3C02"/>
    <w:rsid w:val="002F5B1E"/>
    <w:rsid w:val="00315B88"/>
    <w:rsid w:val="00336720"/>
    <w:rsid w:val="003507AF"/>
    <w:rsid w:val="00367007"/>
    <w:rsid w:val="00385BA4"/>
    <w:rsid w:val="00385F00"/>
    <w:rsid w:val="003A50E3"/>
    <w:rsid w:val="003A7BD3"/>
    <w:rsid w:val="003B026E"/>
    <w:rsid w:val="003B2DBB"/>
    <w:rsid w:val="003B6088"/>
    <w:rsid w:val="003D2DC9"/>
    <w:rsid w:val="003D429F"/>
    <w:rsid w:val="003D652A"/>
    <w:rsid w:val="003F6262"/>
    <w:rsid w:val="00402741"/>
    <w:rsid w:val="00405808"/>
    <w:rsid w:val="00424B4C"/>
    <w:rsid w:val="00424EE7"/>
    <w:rsid w:val="004523D3"/>
    <w:rsid w:val="004A3764"/>
    <w:rsid w:val="004A6590"/>
    <w:rsid w:val="004A6F16"/>
    <w:rsid w:val="004B092F"/>
    <w:rsid w:val="004C191E"/>
    <w:rsid w:val="004F4F73"/>
    <w:rsid w:val="004F6821"/>
    <w:rsid w:val="004F7A63"/>
    <w:rsid w:val="00504D1B"/>
    <w:rsid w:val="00507A05"/>
    <w:rsid w:val="00535CCF"/>
    <w:rsid w:val="00537C63"/>
    <w:rsid w:val="00572AB7"/>
    <w:rsid w:val="00575C83"/>
    <w:rsid w:val="00577601"/>
    <w:rsid w:val="00585F9A"/>
    <w:rsid w:val="005A0DEA"/>
    <w:rsid w:val="005A4CAE"/>
    <w:rsid w:val="005B7E5A"/>
    <w:rsid w:val="005C36E0"/>
    <w:rsid w:val="005C6DF9"/>
    <w:rsid w:val="005D4751"/>
    <w:rsid w:val="005D4A27"/>
    <w:rsid w:val="005E3A2C"/>
    <w:rsid w:val="005F3FE7"/>
    <w:rsid w:val="005F4351"/>
    <w:rsid w:val="00601BFD"/>
    <w:rsid w:val="00605086"/>
    <w:rsid w:val="006112D9"/>
    <w:rsid w:val="006149A4"/>
    <w:rsid w:val="0061526E"/>
    <w:rsid w:val="00624B4B"/>
    <w:rsid w:val="00625CFA"/>
    <w:rsid w:val="00641CE9"/>
    <w:rsid w:val="00644454"/>
    <w:rsid w:val="00647F0C"/>
    <w:rsid w:val="00656966"/>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284C"/>
    <w:rsid w:val="007955B9"/>
    <w:rsid w:val="007A6D00"/>
    <w:rsid w:val="007B2DAE"/>
    <w:rsid w:val="007B4E98"/>
    <w:rsid w:val="007B6B78"/>
    <w:rsid w:val="007C3B09"/>
    <w:rsid w:val="007D0C49"/>
    <w:rsid w:val="007E17CB"/>
    <w:rsid w:val="007E4BA6"/>
    <w:rsid w:val="00805FFA"/>
    <w:rsid w:val="008069C2"/>
    <w:rsid w:val="00806EA5"/>
    <w:rsid w:val="0083459E"/>
    <w:rsid w:val="00841DAE"/>
    <w:rsid w:val="00844A3A"/>
    <w:rsid w:val="00850030"/>
    <w:rsid w:val="00851532"/>
    <w:rsid w:val="00856CDE"/>
    <w:rsid w:val="00864ED4"/>
    <w:rsid w:val="00865F2A"/>
    <w:rsid w:val="00883D68"/>
    <w:rsid w:val="00885871"/>
    <w:rsid w:val="00891BA9"/>
    <w:rsid w:val="0089703A"/>
    <w:rsid w:val="00897449"/>
    <w:rsid w:val="008A7542"/>
    <w:rsid w:val="008B4846"/>
    <w:rsid w:val="008C7703"/>
    <w:rsid w:val="008D343F"/>
    <w:rsid w:val="008D77DD"/>
    <w:rsid w:val="008E4388"/>
    <w:rsid w:val="008E6066"/>
    <w:rsid w:val="008F0E6B"/>
    <w:rsid w:val="008F2B0D"/>
    <w:rsid w:val="009041B6"/>
    <w:rsid w:val="00912EC9"/>
    <w:rsid w:val="00924DE8"/>
    <w:rsid w:val="00933805"/>
    <w:rsid w:val="00943E79"/>
    <w:rsid w:val="00952676"/>
    <w:rsid w:val="009628E4"/>
    <w:rsid w:val="00976BFE"/>
    <w:rsid w:val="00986225"/>
    <w:rsid w:val="00994D56"/>
    <w:rsid w:val="00997E78"/>
    <w:rsid w:val="009A2623"/>
    <w:rsid w:val="009A6008"/>
    <w:rsid w:val="009B0012"/>
    <w:rsid w:val="009C01A4"/>
    <w:rsid w:val="009C4A32"/>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27B92"/>
    <w:rsid w:val="00B31DDB"/>
    <w:rsid w:val="00B47432"/>
    <w:rsid w:val="00B53A9E"/>
    <w:rsid w:val="00B55EF4"/>
    <w:rsid w:val="00B70B80"/>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32423"/>
    <w:rsid w:val="00C52DCF"/>
    <w:rsid w:val="00C53905"/>
    <w:rsid w:val="00C56116"/>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54814"/>
    <w:rsid w:val="00D74AAC"/>
    <w:rsid w:val="00D8163B"/>
    <w:rsid w:val="00D833F3"/>
    <w:rsid w:val="00DB32D3"/>
    <w:rsid w:val="00DB6C68"/>
    <w:rsid w:val="00DC18B8"/>
    <w:rsid w:val="00DD6D10"/>
    <w:rsid w:val="00E21BCC"/>
    <w:rsid w:val="00E24B4F"/>
    <w:rsid w:val="00E522E1"/>
    <w:rsid w:val="00E63EF2"/>
    <w:rsid w:val="00E66ABF"/>
    <w:rsid w:val="00E83A0E"/>
    <w:rsid w:val="00E93C3F"/>
    <w:rsid w:val="00E96635"/>
    <w:rsid w:val="00EB375F"/>
    <w:rsid w:val="00EC4F97"/>
    <w:rsid w:val="00ED26CB"/>
    <w:rsid w:val="00ED7E2F"/>
    <w:rsid w:val="00EE5D04"/>
    <w:rsid w:val="00F172BF"/>
    <w:rsid w:val="00F32FFA"/>
    <w:rsid w:val="00F34B69"/>
    <w:rsid w:val="00F3637C"/>
    <w:rsid w:val="00F379F5"/>
    <w:rsid w:val="00F6415E"/>
    <w:rsid w:val="00F76C7A"/>
    <w:rsid w:val="00F81CB4"/>
    <w:rsid w:val="00F84255"/>
    <w:rsid w:val="00F9026C"/>
    <w:rsid w:val="00F9040E"/>
    <w:rsid w:val="00FA12F1"/>
    <w:rsid w:val="00FC0685"/>
    <w:rsid w:val="00FC1047"/>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uiPriority="0" w:qFormat="1"/>
    <w:lsdException w:name="heading 9" w:semiHidden="0" w:uiPriority="0" w:unhideWhenUsed="0" w:qFormat="1"/>
    <w:lsdException w:name="footnote text" w:uiPriority="0"/>
    <w:lsdException w:name="annotation text" w:uiPriority="0"/>
    <w:lsdException w:name="caption" w:semiHidden="0" w:uiPriority="0" w:unhideWhenUsed="0" w:qFormat="1"/>
    <w:lsdException w:name="footnote reference" w:uiPriority="0"/>
    <w:lsdException w:name="List" w:uiPriority="0"/>
    <w:lsdException w:name="List Bullet" w:uiPriority="0"/>
    <w:lsdException w:name="List 2" w:uiPriority="0"/>
    <w:lsdException w:name="List 5" w:uiPriority="0"/>
    <w:lsdException w:name="Title" w:semiHidden="0" w:uiPriority="1" w:unhideWhenUsed="0" w:qFormat="1"/>
    <w:lsdException w:name="Default Paragraph Font" w:uiPriority="1"/>
    <w:lsdException w:name="Body Text" w:qFormat="1"/>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uiPriority w:val="9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uiPriority w:val="99"/>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iPriority w:val="99"/>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uiPriority w:val="99"/>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99"/>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uiPriority w:val="1"/>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uiPriority w:val="99"/>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uiPriority w:val="99"/>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uiPriority w:val="99"/>
    <w:locked/>
    <w:rsid w:val="005B7E5A"/>
    <w:rPr>
      <w:rFonts w:ascii="Times New Roman" w:hAnsi="Times New Roman" w:cs="Times New Roman"/>
      <w:sz w:val="24"/>
      <w:szCs w:val="24"/>
      <w:lang w:eastAsia="ar-SA" w:bidi="ar-SA"/>
    </w:rPr>
  </w:style>
  <w:style w:type="paragraph" w:styleId="34">
    <w:name w:val="Body Text 3"/>
    <w:basedOn w:val="a6"/>
    <w:link w:val="35"/>
    <w:uiPriority w:val="99"/>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uiPriority w:val="99"/>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qFormat/>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uiPriority w:val="99"/>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uiPriority w:val="99"/>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uiPriority w:val="99"/>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uiPriority w:val="99"/>
    <w:rsid w:val="009C01A4"/>
    <w:rPr>
      <w:rFonts w:ascii="Times New Roman" w:eastAsia="Times New Roman" w:hAnsi="Times New Roman"/>
      <w:sz w:val="28"/>
      <w:szCs w:val="20"/>
    </w:rPr>
  </w:style>
  <w:style w:type="paragraph" w:styleId="2a">
    <w:name w:val="Body Text Indent 2"/>
    <w:basedOn w:val="a6"/>
    <w:link w:val="29"/>
    <w:uiPriority w:val="9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uiPriority w:val="99"/>
    <w:rsid w:val="009C01A4"/>
    <w:rPr>
      <w:rFonts w:ascii="Tahoma" w:eastAsia="Times New Roman" w:hAnsi="Tahoma"/>
      <w:sz w:val="16"/>
      <w:szCs w:val="16"/>
    </w:rPr>
  </w:style>
  <w:style w:type="paragraph" w:styleId="afff1">
    <w:name w:val="Document Map"/>
    <w:basedOn w:val="a6"/>
    <w:link w:val="afff0"/>
    <w:uiPriority w:val="99"/>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uiPriority w:val="99"/>
    <w:locked/>
    <w:rsid w:val="009C01A4"/>
    <w:rPr>
      <w:rFonts w:ascii="Arial" w:eastAsia="Times New Roman" w:hAnsi="Arial" w:cs="Arial"/>
      <w:sz w:val="20"/>
      <w:szCs w:val="20"/>
    </w:rPr>
  </w:style>
  <w:style w:type="paragraph" w:customStyle="1" w:styleId="stat">
    <w:name w:val="stat"/>
    <w:basedOn w:val="a6"/>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uiPriority w:val="99"/>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uiPriority w:val="99"/>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Знак Знак"/>
    <w:basedOn w:val="a6"/>
    <w:rsid w:val="008F2B0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9">
    <w:name w:val="Абзац списка7"/>
    <w:basedOn w:val="a6"/>
    <w:uiPriority w:val="99"/>
    <w:qFormat/>
    <w:rsid w:val="008F2B0D"/>
    <w:pPr>
      <w:ind w:left="720"/>
      <w:contextualSpacing/>
    </w:pPr>
    <w:rPr>
      <w:rFonts w:ascii="Times New Roman" w:eastAsia="Times New Roman" w:hAnsi="Times New Roman" w:cs="Times New Roman"/>
      <w:sz w:val="24"/>
    </w:rPr>
  </w:style>
  <w:style w:type="paragraph" w:customStyle="1" w:styleId="3ff1">
    <w:name w:val="Знак3 Знак Знак"/>
    <w:basedOn w:val="a6"/>
    <w:uiPriority w:val="99"/>
    <w:rsid w:val="008F2B0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lst">
    <w:name w:val="lst"/>
    <w:basedOn w:val="a6"/>
    <w:rsid w:val="008F2B0D"/>
    <w:p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lstm">
    <w:name w:val="lst_m"/>
    <w:basedOn w:val="a6"/>
    <w:rsid w:val="008F2B0D"/>
    <w:pPr>
      <w:numPr>
        <w:numId w:val="24"/>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uiPriority="0" w:qFormat="1"/>
    <w:lsdException w:name="heading 9" w:semiHidden="0" w:uiPriority="0" w:unhideWhenUsed="0" w:qFormat="1"/>
    <w:lsdException w:name="footnote text" w:uiPriority="0"/>
    <w:lsdException w:name="annotation text" w:uiPriority="0"/>
    <w:lsdException w:name="caption" w:semiHidden="0" w:uiPriority="0" w:unhideWhenUsed="0" w:qFormat="1"/>
    <w:lsdException w:name="footnote reference" w:uiPriority="0"/>
    <w:lsdException w:name="List" w:uiPriority="0"/>
    <w:lsdException w:name="List Bullet" w:uiPriority="0"/>
    <w:lsdException w:name="List 2" w:uiPriority="0"/>
    <w:lsdException w:name="List 5" w:uiPriority="0"/>
    <w:lsdException w:name="Title" w:semiHidden="0" w:uiPriority="1" w:unhideWhenUsed="0" w:qFormat="1"/>
    <w:lsdException w:name="Default Paragraph Font" w:uiPriority="1"/>
    <w:lsdException w:name="Body Text" w:qFormat="1"/>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uiPriority w:val="9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uiPriority w:val="99"/>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iPriority w:val="99"/>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uiPriority w:val="99"/>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99"/>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uiPriority w:val="1"/>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uiPriority w:val="99"/>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uiPriority w:val="99"/>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uiPriority w:val="99"/>
    <w:locked/>
    <w:rsid w:val="005B7E5A"/>
    <w:rPr>
      <w:rFonts w:ascii="Times New Roman" w:hAnsi="Times New Roman" w:cs="Times New Roman"/>
      <w:sz w:val="24"/>
      <w:szCs w:val="24"/>
      <w:lang w:eastAsia="ar-SA" w:bidi="ar-SA"/>
    </w:rPr>
  </w:style>
  <w:style w:type="paragraph" w:styleId="34">
    <w:name w:val="Body Text 3"/>
    <w:basedOn w:val="a6"/>
    <w:link w:val="35"/>
    <w:uiPriority w:val="99"/>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uiPriority w:val="99"/>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qFormat/>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uiPriority w:val="99"/>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uiPriority w:val="99"/>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uiPriority w:val="99"/>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uiPriority w:val="99"/>
    <w:rsid w:val="009C01A4"/>
    <w:rPr>
      <w:rFonts w:ascii="Times New Roman" w:eastAsia="Times New Roman" w:hAnsi="Times New Roman"/>
      <w:sz w:val="28"/>
      <w:szCs w:val="20"/>
    </w:rPr>
  </w:style>
  <w:style w:type="paragraph" w:styleId="2a">
    <w:name w:val="Body Text Indent 2"/>
    <w:basedOn w:val="a6"/>
    <w:link w:val="29"/>
    <w:uiPriority w:val="9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uiPriority w:val="99"/>
    <w:rsid w:val="009C01A4"/>
    <w:rPr>
      <w:rFonts w:ascii="Tahoma" w:eastAsia="Times New Roman" w:hAnsi="Tahoma"/>
      <w:sz w:val="16"/>
      <w:szCs w:val="16"/>
    </w:rPr>
  </w:style>
  <w:style w:type="paragraph" w:styleId="afff1">
    <w:name w:val="Document Map"/>
    <w:basedOn w:val="a6"/>
    <w:link w:val="afff0"/>
    <w:uiPriority w:val="99"/>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uiPriority w:val="99"/>
    <w:locked/>
    <w:rsid w:val="009C01A4"/>
    <w:rPr>
      <w:rFonts w:ascii="Arial" w:eastAsia="Times New Roman" w:hAnsi="Arial" w:cs="Arial"/>
      <w:sz w:val="20"/>
      <w:szCs w:val="20"/>
    </w:rPr>
  </w:style>
  <w:style w:type="paragraph" w:customStyle="1" w:styleId="stat">
    <w:name w:val="stat"/>
    <w:basedOn w:val="a6"/>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uiPriority w:val="99"/>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uiPriority w:val="99"/>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Знак Знак"/>
    <w:basedOn w:val="a6"/>
    <w:rsid w:val="008F2B0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9">
    <w:name w:val="Абзац списка7"/>
    <w:basedOn w:val="a6"/>
    <w:uiPriority w:val="99"/>
    <w:qFormat/>
    <w:rsid w:val="008F2B0D"/>
    <w:pPr>
      <w:ind w:left="720"/>
      <w:contextualSpacing/>
    </w:pPr>
    <w:rPr>
      <w:rFonts w:ascii="Times New Roman" w:eastAsia="Times New Roman" w:hAnsi="Times New Roman" w:cs="Times New Roman"/>
      <w:sz w:val="24"/>
    </w:rPr>
  </w:style>
  <w:style w:type="paragraph" w:customStyle="1" w:styleId="3ff1">
    <w:name w:val="Знак3 Знак Знак"/>
    <w:basedOn w:val="a6"/>
    <w:uiPriority w:val="99"/>
    <w:rsid w:val="008F2B0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lst">
    <w:name w:val="lst"/>
    <w:basedOn w:val="a6"/>
    <w:rsid w:val="008F2B0D"/>
    <w:p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lstm">
    <w:name w:val="lst_m"/>
    <w:basedOn w:val="a6"/>
    <w:rsid w:val="008F2B0D"/>
    <w:pPr>
      <w:numPr>
        <w:numId w:val="24"/>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hyperlink" Target="mailto:adm.volot@mail.ru" TargetMode="External"/><Relationship Id="rId2" Type="http://schemas.openxmlformats.org/officeDocument/2006/relationships/numbering" Target="numbering.xml"/><Relationship Id="rId16" Type="http://schemas.openxmlformats.org/officeDocument/2006/relationships/hyperlink" Target="https://volotovskij-r49.gosweb.gosuslugi.ru/deyatelnost/napravleniya-deyatelnosti/gradostroitelstvo/generalnyy-plan/generalnyy-plan-okruga/"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volotovskij-r49.gosweb.gosuslugi.ru/deyatelnost/napravleniya-deyatelnosti/nedvizhimost/informatsiya-o-predostavlenii-zemelnyh-uchastkov/publichnye-servituty/"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admvolot.gosuslugi.ru/deyatelnost/napravleniya-deyatelnosti/gradostroitelstvo/statisticheskaya-informatsiya-i-inye-svedeniya/"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7A266-2E4F-4AF1-B6D8-E848544B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3068</Words>
  <Characters>17491</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20518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11</cp:revision>
  <cp:lastPrinted>2025-01-13T11:32:00Z</cp:lastPrinted>
  <dcterms:created xsi:type="dcterms:W3CDTF">2022-12-12T07:00:00Z</dcterms:created>
  <dcterms:modified xsi:type="dcterms:W3CDTF">2025-03-11T12:16:00Z</dcterms:modified>
</cp:coreProperties>
</file>