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BE9C47A" wp14:editId="32236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2C3DC84" wp14:editId="7EEF67BA">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CC2F72" w:rsidRPr="00C209E3" w:rsidRDefault="00CC2F72"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CC2F72" w:rsidRPr="00C209E3" w:rsidRDefault="00CC2F72"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CC2F72" w:rsidRPr="00C209E3" w:rsidRDefault="00CC2F72"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CC2F72" w:rsidRPr="00C209E3" w:rsidRDefault="00CC2F72"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D90877">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D90877">
              <w:rPr>
                <w:rFonts w:ascii="Times New Roman" w:hAnsi="Times New Roman" w:cs="Times New Roman"/>
                <w:b/>
                <w:bCs/>
                <w:color w:val="000000" w:themeColor="text1"/>
                <w:sz w:val="20"/>
                <w:szCs w:val="20"/>
                <w:lang w:eastAsia="ru-RU"/>
              </w:rPr>
              <w:t>8</w:t>
            </w:r>
            <w:r w:rsidRPr="009F4E09">
              <w:rPr>
                <w:rFonts w:ascii="Times New Roman" w:hAnsi="Times New Roman" w:cs="Times New Roman"/>
                <w:b/>
                <w:bCs/>
                <w:color w:val="000000" w:themeColor="text1"/>
                <w:sz w:val="20"/>
                <w:szCs w:val="20"/>
                <w:lang w:eastAsia="ru-RU"/>
              </w:rPr>
              <w:t xml:space="preserve"> от </w:t>
            </w:r>
            <w:r w:rsidR="00D90877">
              <w:rPr>
                <w:rFonts w:ascii="Times New Roman" w:hAnsi="Times New Roman" w:cs="Times New Roman"/>
                <w:b/>
                <w:bCs/>
                <w:color w:val="000000" w:themeColor="text1"/>
                <w:sz w:val="20"/>
                <w:szCs w:val="20"/>
                <w:lang w:eastAsia="ru-RU"/>
              </w:rPr>
              <w:t>20</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w:t>
            </w:r>
            <w:r w:rsidR="000D4764">
              <w:rPr>
                <w:rFonts w:ascii="Times New Roman" w:hAnsi="Times New Roman" w:cs="Times New Roman"/>
                <w:b/>
                <w:bCs/>
                <w:color w:val="000000" w:themeColor="text1"/>
                <w:sz w:val="20"/>
                <w:szCs w:val="20"/>
                <w:lang w:eastAsia="ru-RU"/>
              </w:rPr>
              <w:t>2</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60587" w:rsidRDefault="003955EE" w:rsidP="00960587">
      <w:pPr>
        <w:widowControl w:val="0"/>
        <w:autoSpaceDE w:val="0"/>
        <w:autoSpaceDN w:val="0"/>
        <w:adjustRightInd w:val="0"/>
        <w:rPr>
          <w:sz w:val="28"/>
          <w:szCs w:val="28"/>
        </w:rPr>
      </w:pPr>
      <w:r w:rsidRPr="00A13076">
        <w:rPr>
          <w:sz w:val="28"/>
          <w:szCs w:val="28"/>
        </w:rPr>
        <w:t xml:space="preserve">                          </w:t>
      </w:r>
      <w:r>
        <w:rPr>
          <w:sz w:val="28"/>
          <w:szCs w:val="28"/>
        </w:rPr>
        <w:t xml:space="preserve">             </w:t>
      </w:r>
      <w:r w:rsidRPr="00A13076">
        <w:rPr>
          <w:sz w:val="28"/>
          <w:szCs w:val="28"/>
        </w:rPr>
        <w:t xml:space="preserve">  </w:t>
      </w:r>
    </w:p>
    <w:p w:rsidR="00960587" w:rsidRPr="00960587" w:rsidRDefault="00DE7697" w:rsidP="00960587">
      <w:pPr>
        <w:widowControl w:val="0"/>
        <w:autoSpaceDE w:val="0"/>
        <w:autoSpaceDN w:val="0"/>
        <w:adjustRightInd w:val="0"/>
        <w:spacing w:after="0"/>
        <w:jc w:val="center"/>
        <w:rPr>
          <w:rFonts w:ascii="Times New Roman" w:hAnsi="Times New Roman" w:cs="Times New Roman"/>
          <w:sz w:val="16"/>
          <w:szCs w:val="16"/>
        </w:rPr>
      </w:pPr>
      <w:r w:rsidRPr="00960587">
        <w:rPr>
          <w:rFonts w:ascii="Times New Roman" w:hAnsi="Times New Roman" w:cs="Times New Roman"/>
          <w:sz w:val="16"/>
          <w:szCs w:val="16"/>
        </w:rPr>
        <w:t>Российская Федерация</w:t>
      </w:r>
      <w:r w:rsidR="00960587" w:rsidRPr="00960587">
        <w:rPr>
          <w:rFonts w:ascii="Times New Roman" w:hAnsi="Times New Roman" w:cs="Times New Roman"/>
          <w:sz w:val="16"/>
          <w:szCs w:val="16"/>
        </w:rPr>
        <w:t xml:space="preserve"> Новгородская область</w:t>
      </w:r>
    </w:p>
    <w:p w:rsidR="00DE7697" w:rsidRPr="00960587" w:rsidRDefault="00DE7697" w:rsidP="00960587">
      <w:pPr>
        <w:spacing w:after="0"/>
        <w:jc w:val="center"/>
        <w:rPr>
          <w:rFonts w:ascii="Times New Roman" w:hAnsi="Times New Roman" w:cs="Times New Roman"/>
          <w:sz w:val="16"/>
          <w:szCs w:val="16"/>
        </w:rPr>
      </w:pPr>
      <w:r w:rsidRPr="00960587">
        <w:rPr>
          <w:rFonts w:ascii="Times New Roman" w:hAnsi="Times New Roman" w:cs="Times New Roman"/>
          <w:sz w:val="16"/>
          <w:szCs w:val="16"/>
        </w:rPr>
        <w:t>АДМИНИСТРАЦИЯ ВОЛОТОВСКОГО МУНИЦИПАЛЬНОГО ОКРУГА</w:t>
      </w:r>
    </w:p>
    <w:p w:rsidR="00960587" w:rsidRDefault="00DE7697" w:rsidP="00960587">
      <w:pPr>
        <w:spacing w:after="0"/>
        <w:jc w:val="center"/>
        <w:rPr>
          <w:rFonts w:ascii="Times New Roman" w:hAnsi="Times New Roman" w:cs="Times New Roman"/>
          <w:sz w:val="16"/>
          <w:szCs w:val="16"/>
        </w:rPr>
      </w:pPr>
      <w:proofErr w:type="gramStart"/>
      <w:r w:rsidRPr="00960587">
        <w:rPr>
          <w:rFonts w:ascii="Times New Roman" w:hAnsi="Times New Roman" w:cs="Times New Roman"/>
          <w:b/>
          <w:sz w:val="16"/>
          <w:szCs w:val="16"/>
        </w:rPr>
        <w:t>Р</w:t>
      </w:r>
      <w:proofErr w:type="gramEnd"/>
      <w:r w:rsidRPr="00960587">
        <w:rPr>
          <w:rFonts w:ascii="Times New Roman" w:hAnsi="Times New Roman" w:cs="Times New Roman"/>
          <w:b/>
          <w:sz w:val="16"/>
          <w:szCs w:val="16"/>
        </w:rPr>
        <w:t xml:space="preserve"> А С П О Р Я Ж Е Н И Е</w:t>
      </w:r>
      <w:r w:rsidR="00960587" w:rsidRPr="00960587">
        <w:rPr>
          <w:rFonts w:ascii="Times New Roman" w:hAnsi="Times New Roman" w:cs="Times New Roman"/>
          <w:sz w:val="16"/>
          <w:szCs w:val="16"/>
        </w:rPr>
        <w:t xml:space="preserve"> от 19.02.2025  № 35-рг п. Волот</w:t>
      </w:r>
    </w:p>
    <w:p w:rsidR="00960587" w:rsidRPr="00960587" w:rsidRDefault="00960587" w:rsidP="00960587">
      <w:pPr>
        <w:spacing w:after="0"/>
        <w:jc w:val="center"/>
        <w:rPr>
          <w:rFonts w:ascii="Times New Roman" w:hAnsi="Times New Roman" w:cs="Times New Roman"/>
          <w:sz w:val="16"/>
          <w:szCs w:val="16"/>
        </w:rPr>
      </w:pPr>
    </w:p>
    <w:p w:rsidR="00DE7697" w:rsidRPr="00960587" w:rsidRDefault="00DE7697" w:rsidP="00960587">
      <w:pPr>
        <w:ind w:right="-1"/>
        <w:jc w:val="both"/>
        <w:rPr>
          <w:rFonts w:ascii="Times New Roman" w:hAnsi="Times New Roman" w:cs="Times New Roman"/>
          <w:sz w:val="16"/>
          <w:szCs w:val="16"/>
        </w:rPr>
      </w:pPr>
      <w:r w:rsidRPr="00960587">
        <w:rPr>
          <w:rFonts w:ascii="Times New Roman" w:hAnsi="Times New Roman" w:cs="Times New Roman"/>
          <w:sz w:val="16"/>
          <w:szCs w:val="16"/>
        </w:rPr>
        <w:t xml:space="preserve">Об организации и проведении общественных обсуждений по проекту решения Думы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w:t>
      </w:r>
      <w:r w:rsidRPr="00960587">
        <w:rPr>
          <w:rFonts w:ascii="Times New Roman" w:hAnsi="Times New Roman" w:cs="Times New Roman"/>
          <w:bCs/>
          <w:sz w:val="16"/>
          <w:szCs w:val="16"/>
        </w:rPr>
        <w:t>«Об утве</w:t>
      </w:r>
      <w:r w:rsidRPr="00960587">
        <w:rPr>
          <w:rFonts w:ascii="Times New Roman" w:hAnsi="Times New Roman" w:cs="Times New Roman"/>
          <w:bCs/>
          <w:sz w:val="16"/>
          <w:szCs w:val="16"/>
        </w:rPr>
        <w:t>р</w:t>
      </w:r>
      <w:r w:rsidRPr="00960587">
        <w:rPr>
          <w:rFonts w:ascii="Times New Roman" w:hAnsi="Times New Roman" w:cs="Times New Roman"/>
          <w:bCs/>
          <w:sz w:val="16"/>
          <w:szCs w:val="16"/>
        </w:rPr>
        <w:t xml:space="preserve">ждении Положения о муниципальном контроле в сфере благоустройства на территории </w:t>
      </w:r>
      <w:proofErr w:type="spellStart"/>
      <w:r w:rsidRPr="00960587">
        <w:rPr>
          <w:rFonts w:ascii="Times New Roman" w:hAnsi="Times New Roman" w:cs="Times New Roman"/>
          <w:bCs/>
          <w:sz w:val="16"/>
          <w:szCs w:val="16"/>
        </w:rPr>
        <w:t>Волотовского</w:t>
      </w:r>
      <w:proofErr w:type="spellEnd"/>
      <w:r w:rsidRPr="00960587">
        <w:rPr>
          <w:rFonts w:ascii="Times New Roman" w:hAnsi="Times New Roman" w:cs="Times New Roman"/>
          <w:bCs/>
          <w:sz w:val="16"/>
          <w:szCs w:val="16"/>
        </w:rPr>
        <w:t xml:space="preserve"> муниципального округа»</w:t>
      </w:r>
    </w:p>
    <w:p w:rsidR="00DE7697" w:rsidRPr="00960587" w:rsidRDefault="00DE7697" w:rsidP="00960587">
      <w:pPr>
        <w:spacing w:after="0"/>
        <w:jc w:val="both"/>
        <w:rPr>
          <w:rFonts w:ascii="Times New Roman" w:hAnsi="Times New Roman" w:cs="Times New Roman"/>
          <w:sz w:val="16"/>
          <w:szCs w:val="16"/>
        </w:rPr>
      </w:pPr>
      <w:r>
        <w:rPr>
          <w:sz w:val="28"/>
        </w:rPr>
        <w:tab/>
      </w:r>
      <w:proofErr w:type="gramStart"/>
      <w:r w:rsidRPr="00960587">
        <w:rPr>
          <w:rFonts w:ascii="Times New Roman" w:hAnsi="Times New Roman" w:cs="Times New Roman"/>
          <w:sz w:val="16"/>
          <w:szCs w:val="16"/>
        </w:rPr>
        <w:t xml:space="preserve">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w:t>
      </w:r>
      <w:r w:rsidRPr="00960587">
        <w:rPr>
          <w:rFonts w:ascii="Times New Roman" w:hAnsi="Times New Roman" w:cs="Times New Roman"/>
          <w:sz w:val="16"/>
          <w:szCs w:val="16"/>
        </w:rPr>
        <w:t>ь</w:t>
      </w:r>
      <w:r w:rsidRPr="00960587">
        <w:rPr>
          <w:rFonts w:ascii="Times New Roman" w:hAnsi="Times New Roman" w:cs="Times New Roman"/>
          <w:sz w:val="16"/>
          <w:szCs w:val="16"/>
        </w:rPr>
        <w:t xml:space="preserve">ного округа, решением Думы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от 23.09.2020 № 7 «Об утверждении Положения о публичных сл</w:t>
      </w:r>
      <w:r w:rsidRPr="00960587">
        <w:rPr>
          <w:rFonts w:ascii="Times New Roman" w:hAnsi="Times New Roman" w:cs="Times New Roman"/>
          <w:sz w:val="16"/>
          <w:szCs w:val="16"/>
        </w:rPr>
        <w:t>у</w:t>
      </w:r>
      <w:r w:rsidRPr="00960587">
        <w:rPr>
          <w:rFonts w:ascii="Times New Roman" w:hAnsi="Times New Roman" w:cs="Times New Roman"/>
          <w:sz w:val="16"/>
          <w:szCs w:val="16"/>
        </w:rPr>
        <w:t xml:space="preserve">шаниях в </w:t>
      </w:r>
      <w:proofErr w:type="spellStart"/>
      <w:r w:rsidRPr="00960587">
        <w:rPr>
          <w:rFonts w:ascii="Times New Roman" w:hAnsi="Times New Roman" w:cs="Times New Roman"/>
          <w:sz w:val="16"/>
          <w:szCs w:val="16"/>
        </w:rPr>
        <w:t>Волотовском</w:t>
      </w:r>
      <w:proofErr w:type="spellEnd"/>
      <w:r w:rsidRPr="00960587">
        <w:rPr>
          <w:rFonts w:ascii="Times New Roman" w:hAnsi="Times New Roman" w:cs="Times New Roman"/>
          <w:sz w:val="16"/>
          <w:szCs w:val="16"/>
        </w:rPr>
        <w:t xml:space="preserve"> муниципальном округе», в целях соблюдения прав человека на благоприятные условия жизнедеятельности:</w:t>
      </w:r>
      <w:proofErr w:type="gramEnd"/>
    </w:p>
    <w:p w:rsidR="00DE7697" w:rsidRPr="00960587" w:rsidRDefault="00DE7697" w:rsidP="00960587">
      <w:pPr>
        <w:pStyle w:val="af8"/>
        <w:ind w:left="0"/>
        <w:jc w:val="both"/>
        <w:rPr>
          <w:sz w:val="16"/>
          <w:szCs w:val="16"/>
        </w:rPr>
      </w:pPr>
      <w:r w:rsidRPr="00960587">
        <w:rPr>
          <w:sz w:val="16"/>
          <w:szCs w:val="16"/>
        </w:rPr>
        <w:tab/>
        <w:t xml:space="preserve">1. Назначить общественные обсуждения по проекту решения Думы </w:t>
      </w:r>
      <w:proofErr w:type="spellStart"/>
      <w:r w:rsidRPr="00960587">
        <w:rPr>
          <w:sz w:val="16"/>
          <w:szCs w:val="16"/>
        </w:rPr>
        <w:t>Волотовского</w:t>
      </w:r>
      <w:proofErr w:type="spellEnd"/>
      <w:r w:rsidRPr="00960587">
        <w:rPr>
          <w:sz w:val="16"/>
          <w:szCs w:val="16"/>
        </w:rPr>
        <w:t xml:space="preserve"> муниципального округа </w:t>
      </w:r>
      <w:r w:rsidRPr="00960587">
        <w:rPr>
          <w:bCs/>
          <w:sz w:val="16"/>
          <w:szCs w:val="16"/>
        </w:rPr>
        <w:t xml:space="preserve">«Об утверждении Положения о муниципальном контроле в сфере благоустройства на территории </w:t>
      </w:r>
      <w:proofErr w:type="spellStart"/>
      <w:r w:rsidRPr="00960587">
        <w:rPr>
          <w:bCs/>
          <w:sz w:val="16"/>
          <w:szCs w:val="16"/>
        </w:rPr>
        <w:t>Волотовского</w:t>
      </w:r>
      <w:proofErr w:type="spellEnd"/>
      <w:r w:rsidRPr="00960587">
        <w:rPr>
          <w:bCs/>
          <w:sz w:val="16"/>
          <w:szCs w:val="16"/>
        </w:rPr>
        <w:t xml:space="preserve"> муниципального округа»</w:t>
      </w:r>
      <w:r w:rsidRPr="00960587">
        <w:rPr>
          <w:sz w:val="16"/>
          <w:szCs w:val="16"/>
        </w:rPr>
        <w:t>.</w:t>
      </w:r>
    </w:p>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sz w:val="16"/>
          <w:szCs w:val="16"/>
        </w:rPr>
        <w:tab/>
        <w:t xml:space="preserve">2. Опубликовать оповещение о начале общественных обсуждений проекта решения Думы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w:t>
      </w:r>
      <w:r w:rsidRPr="00960587">
        <w:rPr>
          <w:rFonts w:ascii="Times New Roman" w:hAnsi="Times New Roman" w:cs="Times New Roman"/>
          <w:bCs/>
          <w:sz w:val="16"/>
          <w:szCs w:val="16"/>
        </w:rPr>
        <w:t xml:space="preserve">«Об утверждении Положения о муниципальном контроле в сфере благоустройства на территории </w:t>
      </w:r>
      <w:proofErr w:type="spellStart"/>
      <w:r w:rsidRPr="00960587">
        <w:rPr>
          <w:rFonts w:ascii="Times New Roman" w:hAnsi="Times New Roman" w:cs="Times New Roman"/>
          <w:bCs/>
          <w:sz w:val="16"/>
          <w:szCs w:val="16"/>
        </w:rPr>
        <w:t>Волотовского</w:t>
      </w:r>
      <w:proofErr w:type="spellEnd"/>
      <w:r w:rsidRPr="00960587">
        <w:rPr>
          <w:rFonts w:ascii="Times New Roman" w:hAnsi="Times New Roman" w:cs="Times New Roman"/>
          <w:bCs/>
          <w:sz w:val="16"/>
          <w:szCs w:val="16"/>
        </w:rPr>
        <w:t xml:space="preserve"> муниципальн</w:t>
      </w:r>
      <w:r w:rsidRPr="00960587">
        <w:rPr>
          <w:rFonts w:ascii="Times New Roman" w:hAnsi="Times New Roman" w:cs="Times New Roman"/>
          <w:bCs/>
          <w:sz w:val="16"/>
          <w:szCs w:val="16"/>
        </w:rPr>
        <w:t>о</w:t>
      </w:r>
      <w:r w:rsidRPr="00960587">
        <w:rPr>
          <w:rFonts w:ascii="Times New Roman" w:hAnsi="Times New Roman" w:cs="Times New Roman"/>
          <w:bCs/>
          <w:sz w:val="16"/>
          <w:szCs w:val="16"/>
        </w:rPr>
        <w:t>го округа»</w:t>
      </w:r>
      <w:r w:rsidRPr="00960587">
        <w:rPr>
          <w:rFonts w:ascii="Times New Roman" w:hAnsi="Times New Roman" w:cs="Times New Roman"/>
          <w:sz w:val="16"/>
          <w:szCs w:val="16"/>
        </w:rPr>
        <w:t xml:space="preserve"> в муниципальной газете «Волотовские ведомости» и разместить на официальном сайте в информационно – телекоммуник</w:t>
      </w:r>
      <w:r w:rsidRPr="00960587">
        <w:rPr>
          <w:rFonts w:ascii="Times New Roman" w:hAnsi="Times New Roman" w:cs="Times New Roman"/>
          <w:sz w:val="16"/>
          <w:szCs w:val="16"/>
        </w:rPr>
        <w:t>а</w:t>
      </w:r>
      <w:r w:rsidRPr="00960587">
        <w:rPr>
          <w:rFonts w:ascii="Times New Roman" w:hAnsi="Times New Roman" w:cs="Times New Roman"/>
          <w:sz w:val="16"/>
          <w:szCs w:val="16"/>
        </w:rPr>
        <w:t>ционной сети «Интернет»</w:t>
      </w:r>
      <w:r w:rsidRPr="00960587">
        <w:rPr>
          <w:rFonts w:ascii="Times New Roman" w:hAnsi="Times New Roman" w:cs="Times New Roman"/>
          <w:color w:val="000000"/>
          <w:sz w:val="16"/>
          <w:szCs w:val="16"/>
        </w:rPr>
        <w:t>.</w:t>
      </w:r>
    </w:p>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sz w:val="16"/>
          <w:szCs w:val="16"/>
        </w:rPr>
        <w:tab/>
        <w:t xml:space="preserve">3. </w:t>
      </w:r>
      <w:proofErr w:type="gramStart"/>
      <w:r w:rsidRPr="00960587">
        <w:rPr>
          <w:rFonts w:ascii="Times New Roman" w:hAnsi="Times New Roman" w:cs="Times New Roman"/>
          <w:sz w:val="16"/>
          <w:szCs w:val="16"/>
        </w:rPr>
        <w:t xml:space="preserve">Предложения, замечания, дополнения по вынесенному на общественные обсуждения проекту решения Думы </w:t>
      </w:r>
      <w:proofErr w:type="spellStart"/>
      <w:r w:rsidRPr="00960587">
        <w:rPr>
          <w:rFonts w:ascii="Times New Roman" w:hAnsi="Times New Roman" w:cs="Times New Roman"/>
          <w:sz w:val="16"/>
          <w:szCs w:val="16"/>
        </w:rPr>
        <w:t>Волотовск</w:t>
      </w:r>
      <w:r w:rsidRPr="00960587">
        <w:rPr>
          <w:rFonts w:ascii="Times New Roman" w:hAnsi="Times New Roman" w:cs="Times New Roman"/>
          <w:sz w:val="16"/>
          <w:szCs w:val="16"/>
        </w:rPr>
        <w:t>о</w:t>
      </w:r>
      <w:r w:rsidRPr="00960587">
        <w:rPr>
          <w:rFonts w:ascii="Times New Roman" w:hAnsi="Times New Roman" w:cs="Times New Roman"/>
          <w:sz w:val="16"/>
          <w:szCs w:val="16"/>
        </w:rPr>
        <w:t>го</w:t>
      </w:r>
      <w:proofErr w:type="spellEnd"/>
      <w:r w:rsidRPr="00960587">
        <w:rPr>
          <w:rFonts w:ascii="Times New Roman" w:hAnsi="Times New Roman" w:cs="Times New Roman"/>
          <w:sz w:val="16"/>
          <w:szCs w:val="16"/>
        </w:rPr>
        <w:t xml:space="preserve"> муниципального округа </w:t>
      </w:r>
      <w:r w:rsidRPr="00960587">
        <w:rPr>
          <w:rFonts w:ascii="Times New Roman" w:hAnsi="Times New Roman" w:cs="Times New Roman"/>
          <w:bCs/>
          <w:sz w:val="16"/>
          <w:szCs w:val="16"/>
        </w:rPr>
        <w:t xml:space="preserve">«Об утверждении Положения о муниципальном контроле в сфере благоустройства на территории </w:t>
      </w:r>
      <w:proofErr w:type="spellStart"/>
      <w:r w:rsidRPr="00960587">
        <w:rPr>
          <w:rFonts w:ascii="Times New Roman" w:hAnsi="Times New Roman" w:cs="Times New Roman"/>
          <w:bCs/>
          <w:sz w:val="16"/>
          <w:szCs w:val="16"/>
        </w:rPr>
        <w:t>Волото</w:t>
      </w:r>
      <w:r w:rsidRPr="00960587">
        <w:rPr>
          <w:rFonts w:ascii="Times New Roman" w:hAnsi="Times New Roman" w:cs="Times New Roman"/>
          <w:bCs/>
          <w:sz w:val="16"/>
          <w:szCs w:val="16"/>
        </w:rPr>
        <w:t>в</w:t>
      </w:r>
      <w:r w:rsidRPr="00960587">
        <w:rPr>
          <w:rFonts w:ascii="Times New Roman" w:hAnsi="Times New Roman" w:cs="Times New Roman"/>
          <w:bCs/>
          <w:sz w:val="16"/>
          <w:szCs w:val="16"/>
        </w:rPr>
        <w:t>ского</w:t>
      </w:r>
      <w:proofErr w:type="spellEnd"/>
      <w:r w:rsidRPr="00960587">
        <w:rPr>
          <w:rFonts w:ascii="Times New Roman" w:hAnsi="Times New Roman" w:cs="Times New Roman"/>
          <w:bCs/>
          <w:sz w:val="16"/>
          <w:szCs w:val="16"/>
        </w:rPr>
        <w:t xml:space="preserve"> муниципального округа»</w:t>
      </w:r>
      <w:r w:rsidRPr="00960587">
        <w:rPr>
          <w:rFonts w:ascii="Times New Roman" w:hAnsi="Times New Roman" w:cs="Times New Roman"/>
          <w:sz w:val="16"/>
          <w:szCs w:val="16"/>
        </w:rPr>
        <w:t xml:space="preserve"> с 20.02.2025 по 20.03.2025 года с 8 час. 30 мин. до 17 час. 00 мин. могут быть представлены заинтерес</w:t>
      </w:r>
      <w:r w:rsidRPr="00960587">
        <w:rPr>
          <w:rFonts w:ascii="Times New Roman" w:hAnsi="Times New Roman" w:cs="Times New Roman"/>
          <w:sz w:val="16"/>
          <w:szCs w:val="16"/>
        </w:rPr>
        <w:t>о</w:t>
      </w:r>
      <w:r w:rsidRPr="00960587">
        <w:rPr>
          <w:rFonts w:ascii="Times New Roman" w:hAnsi="Times New Roman" w:cs="Times New Roman"/>
          <w:sz w:val="16"/>
          <w:szCs w:val="16"/>
        </w:rPr>
        <w:t>ванными лицами в комиссию по подготовке проекта по адресу:</w:t>
      </w:r>
      <w:proofErr w:type="gramEnd"/>
      <w:r w:rsidRPr="00960587">
        <w:rPr>
          <w:rFonts w:ascii="Times New Roman" w:hAnsi="Times New Roman" w:cs="Times New Roman"/>
          <w:sz w:val="16"/>
          <w:szCs w:val="16"/>
        </w:rPr>
        <w:t xml:space="preserve"> </w:t>
      </w:r>
      <w:proofErr w:type="gramStart"/>
      <w:r w:rsidRPr="00960587">
        <w:rPr>
          <w:rFonts w:ascii="Times New Roman" w:hAnsi="Times New Roman" w:cs="Times New Roman"/>
          <w:sz w:val="16"/>
          <w:szCs w:val="16"/>
        </w:rPr>
        <w:t>Новгородская область, п. Волот, ул. Комсомольская, д. 38, в Админ</w:t>
      </w:r>
      <w:r w:rsidRPr="00960587">
        <w:rPr>
          <w:rFonts w:ascii="Times New Roman" w:hAnsi="Times New Roman" w:cs="Times New Roman"/>
          <w:sz w:val="16"/>
          <w:szCs w:val="16"/>
        </w:rPr>
        <w:t>и</w:t>
      </w:r>
      <w:r w:rsidRPr="00960587">
        <w:rPr>
          <w:rFonts w:ascii="Times New Roman" w:hAnsi="Times New Roman" w:cs="Times New Roman"/>
          <w:sz w:val="16"/>
          <w:szCs w:val="16"/>
        </w:rPr>
        <w:t xml:space="preserve">страцию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тел. 8-816-62-61-212, тел. 8-816-62-61-047.</w:t>
      </w:r>
      <w:proofErr w:type="gramEnd"/>
    </w:p>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sz w:val="16"/>
          <w:szCs w:val="16"/>
        </w:rPr>
        <w:tab/>
        <w:t xml:space="preserve">4. Назначить </w:t>
      </w:r>
      <w:proofErr w:type="gramStart"/>
      <w:r w:rsidRPr="00960587">
        <w:rPr>
          <w:rFonts w:ascii="Times New Roman" w:hAnsi="Times New Roman" w:cs="Times New Roman"/>
          <w:sz w:val="16"/>
          <w:szCs w:val="16"/>
        </w:rPr>
        <w:t>ответственным</w:t>
      </w:r>
      <w:proofErr w:type="gramEnd"/>
      <w:r w:rsidRPr="00960587">
        <w:rPr>
          <w:rFonts w:ascii="Times New Roman" w:hAnsi="Times New Roman" w:cs="Times New Roman"/>
          <w:sz w:val="16"/>
          <w:szCs w:val="16"/>
        </w:rPr>
        <w:t xml:space="preserve"> за проведение общественных обсуждений по вышеуказанному проекту главного специалиста организационного отдела Администрации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Лаврову Марину Сергеевну.</w:t>
      </w:r>
    </w:p>
    <w:p w:rsidR="00DE7697" w:rsidRPr="00960587" w:rsidRDefault="00DE7697" w:rsidP="00960587">
      <w:pPr>
        <w:spacing w:after="0"/>
        <w:ind w:firstLine="770"/>
        <w:jc w:val="both"/>
        <w:rPr>
          <w:rFonts w:ascii="Times New Roman" w:hAnsi="Times New Roman" w:cs="Times New Roman"/>
          <w:sz w:val="16"/>
          <w:szCs w:val="16"/>
        </w:rPr>
      </w:pPr>
      <w:r w:rsidRPr="00960587">
        <w:rPr>
          <w:rFonts w:ascii="Times New Roman" w:hAnsi="Times New Roman" w:cs="Times New Roman"/>
          <w:sz w:val="16"/>
          <w:szCs w:val="16"/>
        </w:rPr>
        <w:t xml:space="preserve">5. Опубликовать настоящее распоряжение в муниципальной газете «Волотовские ведомости» и разместить на официальном сайте Администрации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DE7697" w:rsidRPr="00960587" w:rsidRDefault="00DE7697" w:rsidP="00960587">
      <w:pPr>
        <w:spacing w:after="0"/>
        <w:jc w:val="both"/>
        <w:rPr>
          <w:rFonts w:ascii="Times New Roman" w:hAnsi="Times New Roman" w:cs="Times New Roman"/>
          <w:sz w:val="16"/>
          <w:szCs w:val="16"/>
        </w:rPr>
      </w:pPr>
    </w:p>
    <w:p w:rsidR="00DE7697" w:rsidRPr="00960587" w:rsidRDefault="00DE7697" w:rsidP="00960587">
      <w:pPr>
        <w:spacing w:after="0"/>
        <w:jc w:val="right"/>
        <w:rPr>
          <w:rFonts w:ascii="Times New Roman" w:hAnsi="Times New Roman" w:cs="Times New Roman"/>
          <w:sz w:val="16"/>
          <w:szCs w:val="16"/>
        </w:rPr>
      </w:pPr>
      <w:r w:rsidRPr="00960587">
        <w:rPr>
          <w:rFonts w:ascii="Times New Roman" w:hAnsi="Times New Roman" w:cs="Times New Roman"/>
          <w:sz w:val="16"/>
          <w:szCs w:val="16"/>
        </w:rPr>
        <w:t>Глава муниципального</w:t>
      </w:r>
      <w:r w:rsidR="00960587">
        <w:rPr>
          <w:rFonts w:ascii="Times New Roman" w:hAnsi="Times New Roman" w:cs="Times New Roman"/>
          <w:sz w:val="16"/>
          <w:szCs w:val="16"/>
        </w:rPr>
        <w:t xml:space="preserve"> </w:t>
      </w:r>
      <w:r w:rsidRPr="00960587">
        <w:rPr>
          <w:rFonts w:ascii="Times New Roman" w:hAnsi="Times New Roman" w:cs="Times New Roman"/>
          <w:sz w:val="16"/>
          <w:szCs w:val="16"/>
        </w:rPr>
        <w:t xml:space="preserve">округа                                 </w:t>
      </w:r>
      <w:r w:rsidR="00960587">
        <w:rPr>
          <w:rFonts w:ascii="Times New Roman" w:hAnsi="Times New Roman" w:cs="Times New Roman"/>
          <w:sz w:val="16"/>
          <w:szCs w:val="16"/>
        </w:rPr>
        <w:t xml:space="preserve">                   </w:t>
      </w:r>
      <w:r w:rsidRPr="00960587">
        <w:rPr>
          <w:rFonts w:ascii="Times New Roman" w:hAnsi="Times New Roman" w:cs="Times New Roman"/>
          <w:sz w:val="16"/>
          <w:szCs w:val="16"/>
        </w:rPr>
        <w:t xml:space="preserve">    А.И. </w:t>
      </w:r>
      <w:proofErr w:type="spellStart"/>
      <w:r w:rsidRPr="00960587">
        <w:rPr>
          <w:rFonts w:ascii="Times New Roman" w:hAnsi="Times New Roman" w:cs="Times New Roman"/>
          <w:sz w:val="16"/>
          <w:szCs w:val="16"/>
        </w:rPr>
        <w:t>Лыжов</w:t>
      </w:r>
      <w:proofErr w:type="spellEnd"/>
    </w:p>
    <w:p w:rsidR="00DE7697" w:rsidRPr="00960587" w:rsidRDefault="00DE7697" w:rsidP="00960587">
      <w:pPr>
        <w:spacing w:after="0"/>
        <w:jc w:val="center"/>
        <w:rPr>
          <w:rFonts w:ascii="Times New Roman" w:hAnsi="Times New Roman" w:cs="Times New Roman"/>
          <w:noProof/>
          <w:sz w:val="16"/>
          <w:szCs w:val="16"/>
        </w:rPr>
      </w:pPr>
      <w:r w:rsidRPr="00960587">
        <w:rPr>
          <w:rFonts w:ascii="Times New Roman" w:hAnsi="Times New Roman" w:cs="Times New Roman"/>
          <w:noProof/>
          <w:sz w:val="16"/>
          <w:szCs w:val="16"/>
        </w:rPr>
        <w:t>ПРОЕКТ</w:t>
      </w:r>
    </w:p>
    <w:p w:rsidR="00960587" w:rsidRPr="00960587" w:rsidRDefault="00DE7697" w:rsidP="00960587">
      <w:pPr>
        <w:spacing w:after="0"/>
        <w:jc w:val="center"/>
        <w:rPr>
          <w:rFonts w:ascii="Times New Roman" w:hAnsi="Times New Roman" w:cs="Times New Roman"/>
          <w:sz w:val="16"/>
          <w:szCs w:val="16"/>
        </w:rPr>
      </w:pPr>
      <w:r w:rsidRPr="00960587">
        <w:rPr>
          <w:rFonts w:ascii="Times New Roman" w:hAnsi="Times New Roman" w:cs="Times New Roman"/>
          <w:sz w:val="16"/>
          <w:szCs w:val="16"/>
        </w:rPr>
        <w:t>Российская Федерация</w:t>
      </w:r>
      <w:r w:rsidR="00960587" w:rsidRPr="00960587">
        <w:rPr>
          <w:rFonts w:ascii="Times New Roman" w:hAnsi="Times New Roman" w:cs="Times New Roman"/>
          <w:sz w:val="16"/>
          <w:szCs w:val="16"/>
        </w:rPr>
        <w:t xml:space="preserve"> Новгородская область</w:t>
      </w:r>
    </w:p>
    <w:p w:rsidR="00DE7697" w:rsidRPr="00960587" w:rsidRDefault="00DE7697" w:rsidP="00960587">
      <w:pPr>
        <w:spacing w:after="0"/>
        <w:jc w:val="center"/>
        <w:rPr>
          <w:rFonts w:ascii="Times New Roman" w:hAnsi="Times New Roman" w:cs="Times New Roman"/>
          <w:sz w:val="16"/>
          <w:szCs w:val="16"/>
        </w:rPr>
      </w:pPr>
      <w:r w:rsidRPr="00960587">
        <w:rPr>
          <w:rFonts w:ascii="Times New Roman" w:hAnsi="Times New Roman" w:cs="Times New Roman"/>
          <w:sz w:val="16"/>
          <w:szCs w:val="16"/>
        </w:rPr>
        <w:t>ДУМА ВОЛОТОВСКОГО МУНИЦИПАЛЬНОГО ОКРУГА</w:t>
      </w:r>
    </w:p>
    <w:p w:rsidR="00960587" w:rsidRPr="00960587" w:rsidRDefault="00DE7697" w:rsidP="00960587">
      <w:pPr>
        <w:keepNext/>
        <w:keepLines/>
        <w:spacing w:after="0"/>
        <w:jc w:val="center"/>
        <w:rPr>
          <w:rFonts w:ascii="Times New Roman" w:hAnsi="Times New Roman" w:cs="Times New Roman"/>
          <w:sz w:val="16"/>
          <w:szCs w:val="16"/>
        </w:rPr>
      </w:pPr>
      <w:proofErr w:type="gramStart"/>
      <w:r w:rsidRPr="00960587">
        <w:rPr>
          <w:rFonts w:ascii="Times New Roman" w:hAnsi="Times New Roman" w:cs="Times New Roman"/>
          <w:b/>
          <w:sz w:val="16"/>
          <w:szCs w:val="16"/>
        </w:rPr>
        <w:t>Р</w:t>
      </w:r>
      <w:proofErr w:type="gramEnd"/>
      <w:r w:rsidRPr="00960587">
        <w:rPr>
          <w:rFonts w:ascii="Times New Roman" w:hAnsi="Times New Roman" w:cs="Times New Roman"/>
          <w:b/>
          <w:sz w:val="16"/>
          <w:szCs w:val="16"/>
        </w:rPr>
        <w:t xml:space="preserve"> Е Ш Е Н И Е</w:t>
      </w:r>
      <w:r w:rsidR="00960587" w:rsidRPr="00960587">
        <w:rPr>
          <w:rFonts w:ascii="Times New Roman" w:hAnsi="Times New Roman" w:cs="Times New Roman"/>
          <w:sz w:val="16"/>
          <w:szCs w:val="16"/>
        </w:rPr>
        <w:t xml:space="preserve"> от  № п. Волот</w:t>
      </w:r>
    </w:p>
    <w:p w:rsidR="00960587" w:rsidRPr="00960587" w:rsidRDefault="00960587" w:rsidP="00960587">
      <w:pPr>
        <w:keepNext/>
        <w:keepLines/>
        <w:tabs>
          <w:tab w:val="left" w:pos="2268"/>
        </w:tabs>
        <w:spacing w:after="0"/>
        <w:jc w:val="center"/>
        <w:rPr>
          <w:rFonts w:ascii="Times New Roman" w:hAnsi="Times New Roman" w:cs="Times New Roman"/>
          <w:sz w:val="16"/>
          <w:szCs w:val="16"/>
        </w:rPr>
      </w:pPr>
    </w:p>
    <w:p w:rsidR="00DE7697" w:rsidRPr="00960587" w:rsidRDefault="00DE7697" w:rsidP="00960587">
      <w:pPr>
        <w:ind w:right="-143"/>
        <w:jc w:val="center"/>
        <w:rPr>
          <w:rFonts w:ascii="Times New Roman" w:hAnsi="Times New Roman" w:cs="Times New Roman"/>
          <w:sz w:val="16"/>
          <w:szCs w:val="16"/>
        </w:rPr>
      </w:pPr>
      <w:r w:rsidRPr="00960587">
        <w:rPr>
          <w:rFonts w:ascii="Times New Roman" w:hAnsi="Times New Roman" w:cs="Times New Roman"/>
          <w:bCs/>
          <w:sz w:val="16"/>
          <w:szCs w:val="16"/>
        </w:rPr>
        <w:t xml:space="preserve">Об утверждении Положения о муниципальном контроле в сфере благоустройства на территории </w:t>
      </w:r>
      <w:proofErr w:type="spellStart"/>
      <w:r w:rsidRPr="00960587">
        <w:rPr>
          <w:rFonts w:ascii="Times New Roman" w:hAnsi="Times New Roman" w:cs="Times New Roman"/>
          <w:bCs/>
          <w:sz w:val="16"/>
          <w:szCs w:val="16"/>
        </w:rPr>
        <w:t>Волотовского</w:t>
      </w:r>
      <w:proofErr w:type="spellEnd"/>
      <w:r w:rsidRPr="00960587">
        <w:rPr>
          <w:rFonts w:ascii="Times New Roman" w:hAnsi="Times New Roman" w:cs="Times New Roman"/>
          <w:bCs/>
          <w:sz w:val="16"/>
          <w:szCs w:val="16"/>
        </w:rPr>
        <w:t xml:space="preserve"> муниципального округа</w:t>
      </w:r>
    </w:p>
    <w:p w:rsidR="00DE7697" w:rsidRPr="00960587" w:rsidRDefault="00DE7697" w:rsidP="00960587">
      <w:pPr>
        <w:spacing w:after="0"/>
        <w:ind w:firstLine="709"/>
        <w:jc w:val="both"/>
        <w:rPr>
          <w:rFonts w:ascii="Times New Roman" w:hAnsi="Times New Roman" w:cs="Times New Roman"/>
          <w:sz w:val="16"/>
          <w:szCs w:val="16"/>
        </w:rPr>
      </w:pPr>
      <w:r w:rsidRPr="00960587">
        <w:rPr>
          <w:rFonts w:ascii="Times New Roman" w:hAnsi="Times New Roman" w:cs="Times New Roman"/>
          <w:sz w:val="16"/>
          <w:szCs w:val="16"/>
        </w:rPr>
        <w:t xml:space="preserve">В соответствии с </w:t>
      </w:r>
      <w:r w:rsidRPr="00960587">
        <w:rPr>
          <w:rFonts w:ascii="Times New Roman" w:hAnsi="Times New Roman" w:cs="Times New Roman"/>
          <w:color w:val="000000"/>
          <w:sz w:val="16"/>
          <w:szCs w:val="16"/>
        </w:rPr>
        <w:t>пунктом 19 части 1 статьи 14</w:t>
      </w:r>
      <w:r w:rsidRPr="00960587">
        <w:rPr>
          <w:rFonts w:ascii="Times New Roman" w:hAnsi="Times New Roman" w:cs="Times New Roman"/>
          <w:color w:val="000000"/>
          <w:sz w:val="16"/>
          <w:szCs w:val="16"/>
          <w:shd w:val="clear" w:color="auto" w:fill="FFFFFF"/>
        </w:rPr>
        <w:t xml:space="preserve"> Федерального закона </w:t>
      </w:r>
      <w:r w:rsidRPr="00960587">
        <w:rPr>
          <w:rFonts w:ascii="Times New Roman" w:hAnsi="Times New Roman" w:cs="Times New Roman"/>
          <w:sz w:val="16"/>
          <w:szCs w:val="16"/>
        </w:rPr>
        <w:t>от 06.10.2003 № 131-ФЗ «Об общих принципах орган</w:t>
      </w:r>
      <w:r w:rsidRPr="00960587">
        <w:rPr>
          <w:rFonts w:ascii="Times New Roman" w:hAnsi="Times New Roman" w:cs="Times New Roman"/>
          <w:sz w:val="16"/>
          <w:szCs w:val="16"/>
        </w:rPr>
        <w:t>и</w:t>
      </w:r>
      <w:r w:rsidRPr="00960587">
        <w:rPr>
          <w:rFonts w:ascii="Times New Roman" w:hAnsi="Times New Roman" w:cs="Times New Roman"/>
          <w:sz w:val="16"/>
          <w:szCs w:val="16"/>
        </w:rPr>
        <w:t>зации местного самоуправления в Российской Федерации», Федеральным законом от 31.07.2020 № 248-ФЗ «О государственном ко</w:t>
      </w:r>
      <w:r w:rsidRPr="00960587">
        <w:rPr>
          <w:rFonts w:ascii="Times New Roman" w:hAnsi="Times New Roman" w:cs="Times New Roman"/>
          <w:sz w:val="16"/>
          <w:szCs w:val="16"/>
        </w:rPr>
        <w:t>н</w:t>
      </w:r>
      <w:r w:rsidRPr="00960587">
        <w:rPr>
          <w:rFonts w:ascii="Times New Roman" w:hAnsi="Times New Roman" w:cs="Times New Roman"/>
          <w:sz w:val="16"/>
          <w:szCs w:val="16"/>
        </w:rPr>
        <w:t xml:space="preserve">троле (надзоре) и муниципальном контроле в Российской Федерации», Уставом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w:t>
      </w:r>
    </w:p>
    <w:p w:rsidR="00DE7697" w:rsidRPr="00960587" w:rsidRDefault="00DE7697" w:rsidP="00960587">
      <w:pPr>
        <w:spacing w:after="0"/>
        <w:ind w:firstLine="709"/>
        <w:jc w:val="both"/>
        <w:rPr>
          <w:rFonts w:ascii="Times New Roman" w:hAnsi="Times New Roman" w:cs="Times New Roman"/>
          <w:sz w:val="16"/>
          <w:szCs w:val="16"/>
        </w:rPr>
      </w:pPr>
      <w:r w:rsidRPr="00960587">
        <w:rPr>
          <w:rFonts w:ascii="Times New Roman" w:hAnsi="Times New Roman" w:cs="Times New Roman"/>
          <w:b/>
          <w:sz w:val="16"/>
          <w:szCs w:val="16"/>
        </w:rPr>
        <w:t xml:space="preserve">Дума </w:t>
      </w:r>
      <w:proofErr w:type="spellStart"/>
      <w:r w:rsidRPr="00960587">
        <w:rPr>
          <w:rFonts w:ascii="Times New Roman" w:hAnsi="Times New Roman" w:cs="Times New Roman"/>
          <w:b/>
          <w:sz w:val="16"/>
          <w:szCs w:val="16"/>
        </w:rPr>
        <w:t>Волотовского</w:t>
      </w:r>
      <w:proofErr w:type="spellEnd"/>
      <w:r w:rsidRPr="00960587">
        <w:rPr>
          <w:rFonts w:ascii="Times New Roman" w:hAnsi="Times New Roman" w:cs="Times New Roman"/>
          <w:b/>
          <w:sz w:val="16"/>
          <w:szCs w:val="16"/>
        </w:rPr>
        <w:t xml:space="preserve"> муниципального округа</w:t>
      </w:r>
    </w:p>
    <w:p w:rsidR="00DE7697" w:rsidRPr="00960587" w:rsidRDefault="00DE7697" w:rsidP="00960587">
      <w:pPr>
        <w:spacing w:after="0"/>
        <w:ind w:firstLine="709"/>
        <w:jc w:val="both"/>
        <w:rPr>
          <w:rFonts w:ascii="Times New Roman" w:hAnsi="Times New Roman" w:cs="Times New Roman"/>
          <w:sz w:val="16"/>
          <w:szCs w:val="16"/>
        </w:rPr>
      </w:pPr>
      <w:r w:rsidRPr="00960587">
        <w:rPr>
          <w:rFonts w:ascii="Times New Roman" w:hAnsi="Times New Roman" w:cs="Times New Roman"/>
          <w:b/>
          <w:bCs/>
          <w:sz w:val="16"/>
          <w:szCs w:val="16"/>
        </w:rPr>
        <w:t>РЕШИЛА:</w:t>
      </w:r>
    </w:p>
    <w:p w:rsidR="00DE7697" w:rsidRPr="00960587" w:rsidRDefault="00DE7697" w:rsidP="00960587">
      <w:pPr>
        <w:spacing w:after="0"/>
        <w:ind w:firstLine="709"/>
        <w:jc w:val="both"/>
        <w:rPr>
          <w:rFonts w:ascii="Times New Roman" w:hAnsi="Times New Roman" w:cs="Times New Roman"/>
          <w:sz w:val="16"/>
          <w:szCs w:val="16"/>
        </w:rPr>
      </w:pPr>
      <w:r w:rsidRPr="00960587">
        <w:rPr>
          <w:rFonts w:ascii="Times New Roman" w:hAnsi="Times New Roman" w:cs="Times New Roman"/>
          <w:bCs/>
          <w:sz w:val="16"/>
          <w:szCs w:val="16"/>
        </w:rPr>
        <w:t xml:space="preserve">1. </w:t>
      </w:r>
      <w:r w:rsidRPr="00960587">
        <w:rPr>
          <w:rFonts w:ascii="Times New Roman" w:hAnsi="Times New Roman" w:cs="Times New Roman"/>
          <w:sz w:val="16"/>
          <w:szCs w:val="16"/>
        </w:rPr>
        <w:t xml:space="preserve">Утвердить прилагаемое Положение о муниципальном контроле в сфере благоустройства на территории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w:t>
      </w:r>
      <w:r w:rsidRPr="00960587">
        <w:rPr>
          <w:rFonts w:ascii="Times New Roman" w:hAnsi="Times New Roman" w:cs="Times New Roman"/>
          <w:sz w:val="16"/>
          <w:szCs w:val="16"/>
        </w:rPr>
        <w:t>у</w:t>
      </w:r>
      <w:r w:rsidRPr="00960587">
        <w:rPr>
          <w:rFonts w:ascii="Times New Roman" w:hAnsi="Times New Roman" w:cs="Times New Roman"/>
          <w:sz w:val="16"/>
          <w:szCs w:val="16"/>
        </w:rPr>
        <w:t xml:space="preserve">ниципального округа. </w:t>
      </w:r>
      <w:r w:rsidRPr="00960587">
        <w:rPr>
          <w:rFonts w:ascii="Times New Roman" w:hAnsi="Times New Roman" w:cs="Times New Roman"/>
          <w:sz w:val="16"/>
          <w:szCs w:val="16"/>
        </w:rPr>
        <w:tab/>
        <w:t>2. Настоящее решение вступает в силу 01 марта 2025 года, за исключением положений раздела 4, п.4.14, 2 абзац, которые вступают в силу с 01 сентября 2025 года.</w:t>
      </w:r>
    </w:p>
    <w:p w:rsidR="00DE7697" w:rsidRPr="00960587" w:rsidRDefault="00DE7697" w:rsidP="00960587">
      <w:pPr>
        <w:spacing w:after="0"/>
        <w:ind w:firstLine="709"/>
        <w:jc w:val="both"/>
        <w:rPr>
          <w:rFonts w:ascii="Times New Roman" w:hAnsi="Times New Roman" w:cs="Times New Roman"/>
          <w:sz w:val="16"/>
          <w:szCs w:val="16"/>
        </w:rPr>
      </w:pPr>
      <w:r w:rsidRPr="00960587">
        <w:rPr>
          <w:rFonts w:ascii="Times New Roman" w:hAnsi="Times New Roman" w:cs="Times New Roman"/>
          <w:sz w:val="16"/>
          <w:szCs w:val="16"/>
        </w:rPr>
        <w:t xml:space="preserve">3. Считать утратившим силу решение Думы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от 30.09.2021 № 148 «</w:t>
      </w:r>
      <w:r w:rsidRPr="00960587">
        <w:rPr>
          <w:rFonts w:ascii="Times New Roman" w:hAnsi="Times New Roman" w:cs="Times New Roman"/>
          <w:bCs/>
          <w:sz w:val="16"/>
          <w:szCs w:val="16"/>
        </w:rPr>
        <w:t xml:space="preserve">Об утверждении Положения о муниципальном контроле в сфере благоустройства на территории </w:t>
      </w:r>
      <w:proofErr w:type="spellStart"/>
      <w:r w:rsidRPr="00960587">
        <w:rPr>
          <w:rFonts w:ascii="Times New Roman" w:hAnsi="Times New Roman" w:cs="Times New Roman"/>
          <w:bCs/>
          <w:sz w:val="16"/>
          <w:szCs w:val="16"/>
        </w:rPr>
        <w:t>Волотовского</w:t>
      </w:r>
      <w:proofErr w:type="spellEnd"/>
      <w:r w:rsidRPr="00960587">
        <w:rPr>
          <w:rFonts w:ascii="Times New Roman" w:hAnsi="Times New Roman" w:cs="Times New Roman"/>
          <w:bCs/>
          <w:sz w:val="16"/>
          <w:szCs w:val="16"/>
        </w:rPr>
        <w:t xml:space="preserve"> муниципального округа»</w:t>
      </w:r>
      <w:r w:rsidRPr="00960587">
        <w:rPr>
          <w:rFonts w:ascii="Times New Roman" w:hAnsi="Times New Roman" w:cs="Times New Roman"/>
          <w:sz w:val="16"/>
          <w:szCs w:val="16"/>
        </w:rPr>
        <w:t>.</w:t>
      </w:r>
    </w:p>
    <w:p w:rsidR="00DE7697" w:rsidRPr="00960587" w:rsidRDefault="00DE7697" w:rsidP="00960587">
      <w:pPr>
        <w:spacing w:after="0"/>
        <w:ind w:firstLine="709"/>
        <w:jc w:val="both"/>
        <w:rPr>
          <w:rFonts w:ascii="Times New Roman" w:hAnsi="Times New Roman" w:cs="Times New Roman"/>
          <w:sz w:val="16"/>
          <w:szCs w:val="16"/>
        </w:rPr>
      </w:pPr>
      <w:r w:rsidRPr="00960587">
        <w:rPr>
          <w:rFonts w:ascii="Times New Roman" w:hAnsi="Times New Roman" w:cs="Times New Roman"/>
          <w:sz w:val="16"/>
          <w:szCs w:val="16"/>
        </w:rPr>
        <w:t>4.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tbl>
      <w:tblPr>
        <w:tblW w:w="0" w:type="auto"/>
        <w:tblLook w:val="04A0" w:firstRow="1" w:lastRow="0" w:firstColumn="1" w:lastColumn="0" w:noHBand="0" w:noVBand="1"/>
      </w:tblPr>
      <w:tblGrid>
        <w:gridCol w:w="4785"/>
        <w:gridCol w:w="4785"/>
      </w:tblGrid>
      <w:tr w:rsidR="00DE7697" w:rsidRPr="00960587" w:rsidTr="00DE7697">
        <w:tc>
          <w:tcPr>
            <w:tcW w:w="4785" w:type="dxa"/>
            <w:tcBorders>
              <w:top w:val="none" w:sz="0" w:space="0" w:color="000000"/>
              <w:left w:val="none" w:sz="0" w:space="0" w:color="000000"/>
              <w:bottom w:val="none" w:sz="0" w:space="0" w:color="000000"/>
              <w:right w:val="none" w:sz="0" w:space="0" w:color="000000"/>
            </w:tcBorders>
          </w:tcPr>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sz w:val="16"/>
                <w:szCs w:val="16"/>
              </w:rPr>
              <w:t xml:space="preserve">Глава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w:t>
            </w:r>
          </w:p>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sz w:val="16"/>
                <w:szCs w:val="16"/>
              </w:rPr>
              <w:t xml:space="preserve">                                          А.И. </w:t>
            </w:r>
            <w:proofErr w:type="spellStart"/>
            <w:r w:rsidRPr="00960587">
              <w:rPr>
                <w:rFonts w:ascii="Times New Roman" w:hAnsi="Times New Roman" w:cs="Times New Roman"/>
                <w:sz w:val="16"/>
                <w:szCs w:val="16"/>
              </w:rPr>
              <w:t>Лыжов</w:t>
            </w:r>
            <w:proofErr w:type="spellEnd"/>
          </w:p>
        </w:tc>
        <w:tc>
          <w:tcPr>
            <w:tcW w:w="4785" w:type="dxa"/>
            <w:tcBorders>
              <w:top w:val="none" w:sz="0" w:space="0" w:color="000000"/>
              <w:left w:val="none" w:sz="0" w:space="0" w:color="000000"/>
              <w:bottom w:val="none" w:sz="0" w:space="0" w:color="000000"/>
              <w:right w:val="none" w:sz="0" w:space="0" w:color="000000"/>
            </w:tcBorders>
          </w:tcPr>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sz w:val="16"/>
                <w:szCs w:val="16"/>
              </w:rPr>
              <w:t xml:space="preserve">Председатель Думы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w:t>
            </w:r>
          </w:p>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sz w:val="16"/>
                <w:szCs w:val="16"/>
              </w:rPr>
              <w:t xml:space="preserve">                                       Г.А. Лебедева</w:t>
            </w:r>
          </w:p>
        </w:tc>
      </w:tr>
    </w:tbl>
    <w:p w:rsidR="00960587" w:rsidRDefault="00960587" w:rsidP="00960587">
      <w:pPr>
        <w:rPr>
          <w:sz w:val="28"/>
          <w:szCs w:val="28"/>
        </w:rPr>
      </w:pPr>
    </w:p>
    <w:p w:rsidR="00DE7697" w:rsidRPr="00960587" w:rsidRDefault="00DE7697" w:rsidP="00960587">
      <w:pPr>
        <w:jc w:val="right"/>
        <w:rPr>
          <w:rFonts w:ascii="Times New Roman" w:hAnsi="Times New Roman" w:cs="Times New Roman"/>
          <w:sz w:val="16"/>
          <w:szCs w:val="16"/>
        </w:rPr>
      </w:pPr>
      <w:r w:rsidRPr="00960587">
        <w:rPr>
          <w:rFonts w:ascii="Times New Roman" w:hAnsi="Times New Roman" w:cs="Times New Roman"/>
          <w:sz w:val="16"/>
          <w:szCs w:val="16"/>
        </w:rPr>
        <w:t>УТВЕРЖДЕНО</w:t>
      </w:r>
      <w:r w:rsidR="00960587" w:rsidRPr="00960587">
        <w:rPr>
          <w:rFonts w:ascii="Times New Roman" w:hAnsi="Times New Roman" w:cs="Times New Roman"/>
          <w:sz w:val="16"/>
          <w:szCs w:val="16"/>
        </w:rPr>
        <w:t xml:space="preserve"> </w:t>
      </w:r>
      <w:r w:rsidRPr="00960587">
        <w:rPr>
          <w:rFonts w:ascii="Times New Roman" w:hAnsi="Times New Roman" w:cs="Times New Roman"/>
          <w:sz w:val="16"/>
          <w:szCs w:val="16"/>
        </w:rPr>
        <w:t xml:space="preserve">решением Думы </w:t>
      </w:r>
      <w:proofErr w:type="spellStart"/>
      <w:r w:rsidRPr="00960587">
        <w:rPr>
          <w:rFonts w:ascii="Times New Roman" w:hAnsi="Times New Roman" w:cs="Times New Roman"/>
          <w:sz w:val="16"/>
          <w:szCs w:val="16"/>
        </w:rPr>
        <w:t>Волотовского</w:t>
      </w:r>
      <w:proofErr w:type="spellEnd"/>
      <w:r w:rsidR="00960587" w:rsidRPr="00960587">
        <w:rPr>
          <w:rFonts w:ascii="Times New Roman" w:hAnsi="Times New Roman" w:cs="Times New Roman"/>
          <w:sz w:val="16"/>
          <w:szCs w:val="16"/>
        </w:rPr>
        <w:t xml:space="preserve"> </w:t>
      </w:r>
      <w:r w:rsidRPr="00960587">
        <w:rPr>
          <w:rFonts w:ascii="Times New Roman" w:hAnsi="Times New Roman" w:cs="Times New Roman"/>
          <w:sz w:val="16"/>
          <w:szCs w:val="16"/>
        </w:rPr>
        <w:t>муниципального округа</w:t>
      </w:r>
      <w:r w:rsidR="00960587" w:rsidRPr="00960587">
        <w:rPr>
          <w:rFonts w:ascii="Times New Roman" w:hAnsi="Times New Roman" w:cs="Times New Roman"/>
          <w:sz w:val="16"/>
          <w:szCs w:val="16"/>
        </w:rPr>
        <w:t xml:space="preserve"> </w:t>
      </w:r>
      <w:proofErr w:type="gramStart"/>
      <w:r w:rsidRPr="00960587">
        <w:rPr>
          <w:rFonts w:ascii="Times New Roman" w:hAnsi="Times New Roman" w:cs="Times New Roman"/>
          <w:sz w:val="16"/>
          <w:szCs w:val="16"/>
        </w:rPr>
        <w:t>от</w:t>
      </w:r>
      <w:proofErr w:type="gramEnd"/>
      <w:r w:rsidRPr="00960587">
        <w:rPr>
          <w:rFonts w:ascii="Times New Roman" w:hAnsi="Times New Roman" w:cs="Times New Roman"/>
          <w:sz w:val="16"/>
          <w:szCs w:val="16"/>
        </w:rPr>
        <w:t xml:space="preserve"> </w:t>
      </w:r>
      <w:r w:rsidR="00960587" w:rsidRPr="00960587">
        <w:rPr>
          <w:rFonts w:ascii="Times New Roman" w:hAnsi="Times New Roman" w:cs="Times New Roman"/>
          <w:sz w:val="16"/>
          <w:szCs w:val="16"/>
        </w:rPr>
        <w:t xml:space="preserve">   </w:t>
      </w:r>
      <w:r w:rsidRPr="00960587">
        <w:rPr>
          <w:rFonts w:ascii="Times New Roman" w:hAnsi="Times New Roman" w:cs="Times New Roman"/>
          <w:sz w:val="16"/>
          <w:szCs w:val="16"/>
        </w:rPr>
        <w:t xml:space="preserve">№ </w:t>
      </w:r>
    </w:p>
    <w:p w:rsidR="00DE7697" w:rsidRPr="00960587" w:rsidRDefault="00DE7697" w:rsidP="00960587">
      <w:pPr>
        <w:spacing w:after="0"/>
        <w:jc w:val="center"/>
        <w:rPr>
          <w:rFonts w:ascii="Times New Roman" w:hAnsi="Times New Roman" w:cs="Times New Roman"/>
          <w:sz w:val="16"/>
          <w:szCs w:val="16"/>
        </w:rPr>
      </w:pPr>
      <w:r w:rsidRPr="00960587">
        <w:rPr>
          <w:rFonts w:ascii="Times New Roman" w:hAnsi="Times New Roman" w:cs="Times New Roman"/>
          <w:b/>
          <w:sz w:val="16"/>
          <w:szCs w:val="16"/>
        </w:rPr>
        <w:t xml:space="preserve">Положение </w:t>
      </w:r>
    </w:p>
    <w:p w:rsidR="00DE7697" w:rsidRPr="00960587" w:rsidRDefault="00DE7697" w:rsidP="00960587">
      <w:pPr>
        <w:spacing w:after="0"/>
        <w:ind w:firstLine="709"/>
        <w:contextualSpacing/>
        <w:jc w:val="center"/>
        <w:rPr>
          <w:rFonts w:ascii="Times New Roman" w:hAnsi="Times New Roman" w:cs="Times New Roman"/>
          <w:sz w:val="16"/>
          <w:szCs w:val="16"/>
        </w:rPr>
      </w:pPr>
      <w:r w:rsidRPr="00960587">
        <w:rPr>
          <w:rFonts w:ascii="Times New Roman" w:hAnsi="Times New Roman" w:cs="Times New Roman"/>
          <w:b/>
          <w:sz w:val="16"/>
          <w:szCs w:val="16"/>
        </w:rPr>
        <w:t xml:space="preserve">о муниципальном контроле в сфере благоустройства на территории </w:t>
      </w:r>
      <w:proofErr w:type="spellStart"/>
      <w:r w:rsidRPr="00960587">
        <w:rPr>
          <w:rFonts w:ascii="Times New Roman" w:hAnsi="Times New Roman" w:cs="Times New Roman"/>
          <w:b/>
          <w:sz w:val="16"/>
          <w:szCs w:val="16"/>
        </w:rPr>
        <w:t>Волотовского</w:t>
      </w:r>
      <w:proofErr w:type="spellEnd"/>
      <w:r w:rsidRPr="00960587">
        <w:rPr>
          <w:rFonts w:ascii="Times New Roman" w:hAnsi="Times New Roman" w:cs="Times New Roman"/>
          <w:b/>
          <w:sz w:val="16"/>
          <w:szCs w:val="16"/>
        </w:rPr>
        <w:t xml:space="preserve"> муниципального округа</w:t>
      </w:r>
    </w:p>
    <w:p w:rsidR="00DE7697" w:rsidRPr="00960587" w:rsidRDefault="00DE7697" w:rsidP="00960587">
      <w:pPr>
        <w:spacing w:after="0"/>
        <w:ind w:firstLine="709"/>
        <w:contextualSpacing/>
        <w:jc w:val="center"/>
        <w:rPr>
          <w:rFonts w:ascii="Times New Roman" w:hAnsi="Times New Roman" w:cs="Times New Roman"/>
          <w:sz w:val="16"/>
          <w:szCs w:val="16"/>
        </w:rPr>
      </w:pPr>
    </w:p>
    <w:p w:rsidR="00DE7697" w:rsidRPr="00960587" w:rsidRDefault="00DE7697" w:rsidP="00960587">
      <w:pPr>
        <w:pStyle w:val="1c"/>
        <w:ind w:left="0"/>
        <w:jc w:val="center"/>
        <w:rPr>
          <w:rFonts w:ascii="Times New Roman" w:hAnsi="Times New Roman" w:cs="Times New Roman"/>
          <w:sz w:val="16"/>
          <w:szCs w:val="16"/>
        </w:rPr>
      </w:pPr>
      <w:r w:rsidRPr="00960587">
        <w:rPr>
          <w:rFonts w:ascii="Times New Roman" w:hAnsi="Times New Roman" w:cs="Times New Roman"/>
          <w:b/>
          <w:sz w:val="16"/>
          <w:szCs w:val="16"/>
        </w:rPr>
        <w:t>1. Общие положения</w:t>
      </w:r>
      <w:r w:rsidRPr="00960587">
        <w:rPr>
          <w:rFonts w:ascii="Times New Roman" w:hAnsi="Times New Roman" w:cs="Times New Roman"/>
          <w:sz w:val="16"/>
          <w:szCs w:val="16"/>
        </w:rPr>
        <w:t xml:space="preserve"> </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 xml:space="preserve">1.1. </w:t>
      </w:r>
      <w:proofErr w:type="gramStart"/>
      <w:r w:rsidRPr="00960587">
        <w:rPr>
          <w:rFonts w:ascii="Times New Roman" w:hAnsi="Times New Roman" w:cs="Times New Roman"/>
          <w:sz w:val="16"/>
          <w:szCs w:val="16"/>
        </w:rPr>
        <w:t xml:space="preserve">Муниципальный контроль в сфере благоустройства на территории </w:t>
      </w:r>
      <w:proofErr w:type="spellStart"/>
      <w:r w:rsidRPr="00960587">
        <w:rPr>
          <w:rFonts w:ascii="Times New Roman" w:hAnsi="Times New Roman" w:cs="Times New Roman"/>
          <w:sz w:val="16"/>
          <w:szCs w:val="16"/>
        </w:rPr>
        <w:t>Волот</w:t>
      </w:r>
      <w:r w:rsidRPr="00960587">
        <w:rPr>
          <w:rFonts w:ascii="Times New Roman" w:hAnsi="Times New Roman" w:cs="Times New Roman"/>
          <w:spacing w:val="-5"/>
          <w:sz w:val="16"/>
          <w:szCs w:val="16"/>
        </w:rPr>
        <w:t>овского</w:t>
      </w:r>
      <w:proofErr w:type="spellEnd"/>
      <w:r w:rsidRPr="00960587">
        <w:rPr>
          <w:rFonts w:ascii="Times New Roman" w:hAnsi="Times New Roman" w:cs="Times New Roman"/>
          <w:spacing w:val="-5"/>
          <w:sz w:val="16"/>
          <w:szCs w:val="16"/>
        </w:rPr>
        <w:t xml:space="preserve"> муниципального округа Новгородской обл</w:t>
      </w:r>
      <w:r w:rsidRPr="00960587">
        <w:rPr>
          <w:rFonts w:ascii="Times New Roman" w:hAnsi="Times New Roman" w:cs="Times New Roman"/>
          <w:spacing w:val="-5"/>
          <w:sz w:val="16"/>
          <w:szCs w:val="16"/>
        </w:rPr>
        <w:t>а</w:t>
      </w:r>
      <w:r w:rsidRPr="00960587">
        <w:rPr>
          <w:rFonts w:ascii="Times New Roman" w:hAnsi="Times New Roman" w:cs="Times New Roman"/>
          <w:spacing w:val="-5"/>
          <w:sz w:val="16"/>
          <w:szCs w:val="16"/>
        </w:rPr>
        <w:t>сти</w:t>
      </w:r>
      <w:r w:rsidRPr="00960587">
        <w:rPr>
          <w:rFonts w:ascii="Times New Roman" w:hAnsi="Times New Roman" w:cs="Times New Roman"/>
          <w:sz w:val="16"/>
          <w:szCs w:val="16"/>
        </w:rPr>
        <w:t xml:space="preserve"> (далее – муниципальный контроль) осуществляется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w:t>
      </w:r>
      <w:r w:rsidRPr="00960587">
        <w:rPr>
          <w:rFonts w:ascii="Times New Roman" w:hAnsi="Times New Roman" w:cs="Times New Roman"/>
          <w:sz w:val="16"/>
          <w:szCs w:val="16"/>
        </w:rPr>
        <w:t>у</w:t>
      </w:r>
      <w:r w:rsidRPr="00960587">
        <w:rPr>
          <w:rFonts w:ascii="Times New Roman" w:hAnsi="Times New Roman" w:cs="Times New Roman"/>
          <w:sz w:val="16"/>
          <w:szCs w:val="16"/>
        </w:rPr>
        <w:t xml:space="preserve">дарственном контроле (надзоре) и муниципальном контроле в Российской Федерации» </w:t>
      </w:r>
      <w:r w:rsidRPr="00960587">
        <w:rPr>
          <w:rFonts w:ascii="Times New Roman" w:hAnsi="Times New Roman" w:cs="Times New Roman"/>
          <w:color w:val="000000"/>
          <w:sz w:val="16"/>
          <w:szCs w:val="16"/>
        </w:rPr>
        <w:t>(далее - Федеральный закон № 248-ФЗ), Фед</w:t>
      </w:r>
      <w:r w:rsidRPr="00960587">
        <w:rPr>
          <w:rFonts w:ascii="Times New Roman" w:hAnsi="Times New Roman" w:cs="Times New Roman"/>
          <w:color w:val="000000"/>
          <w:sz w:val="16"/>
          <w:szCs w:val="16"/>
        </w:rPr>
        <w:t>е</w:t>
      </w:r>
      <w:r w:rsidRPr="00960587">
        <w:rPr>
          <w:rFonts w:ascii="Times New Roman" w:hAnsi="Times New Roman" w:cs="Times New Roman"/>
          <w:color w:val="000000"/>
          <w:sz w:val="16"/>
          <w:szCs w:val="16"/>
        </w:rPr>
        <w:t>ральным законом от 11.06.2021 № 170-ФЗ «О внесении изменений</w:t>
      </w:r>
      <w:proofErr w:type="gramEnd"/>
      <w:r w:rsidRPr="00960587">
        <w:rPr>
          <w:rFonts w:ascii="Times New Roman" w:hAnsi="Times New Roman" w:cs="Times New Roman"/>
          <w:color w:val="000000"/>
          <w:sz w:val="16"/>
          <w:szCs w:val="16"/>
        </w:rPr>
        <w:t xml:space="preserve">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w:t>
      </w:r>
      <w:r w:rsidRPr="00960587">
        <w:rPr>
          <w:rFonts w:ascii="Times New Roman" w:hAnsi="Times New Roman" w:cs="Times New Roman"/>
          <w:sz w:val="16"/>
          <w:szCs w:val="16"/>
        </w:rPr>
        <w:t>реш</w:t>
      </w:r>
      <w:r w:rsidRPr="00960587">
        <w:rPr>
          <w:rFonts w:ascii="Times New Roman" w:hAnsi="Times New Roman" w:cs="Times New Roman"/>
          <w:sz w:val="16"/>
          <w:szCs w:val="16"/>
        </w:rPr>
        <w:t>е</w:t>
      </w:r>
      <w:r w:rsidRPr="00960587">
        <w:rPr>
          <w:rFonts w:ascii="Times New Roman" w:hAnsi="Times New Roman" w:cs="Times New Roman"/>
          <w:sz w:val="16"/>
          <w:szCs w:val="16"/>
        </w:rPr>
        <w:t xml:space="preserve">нием Думы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от 29.04.2022 № 210 </w:t>
      </w:r>
      <w:r w:rsidRPr="00960587">
        <w:rPr>
          <w:rFonts w:ascii="Times New Roman" w:hAnsi="Times New Roman" w:cs="Times New Roman"/>
          <w:color w:val="000000"/>
          <w:sz w:val="16"/>
          <w:szCs w:val="16"/>
        </w:rPr>
        <w:t xml:space="preserve">«Об утверждении Правил благоустройства </w:t>
      </w:r>
      <w:r w:rsidRPr="00960587">
        <w:rPr>
          <w:rFonts w:ascii="Times New Roman" w:hAnsi="Times New Roman" w:cs="Times New Roman"/>
          <w:sz w:val="16"/>
          <w:szCs w:val="16"/>
        </w:rPr>
        <w:t xml:space="preserve">на территории  </w:t>
      </w:r>
      <w:proofErr w:type="spellStart"/>
      <w:r w:rsidRPr="00960587">
        <w:rPr>
          <w:rFonts w:ascii="Times New Roman" w:hAnsi="Times New Roman" w:cs="Times New Roman"/>
          <w:sz w:val="16"/>
          <w:szCs w:val="16"/>
        </w:rPr>
        <w:t>В</w:t>
      </w:r>
      <w:r w:rsidRPr="00960587">
        <w:rPr>
          <w:rFonts w:ascii="Times New Roman" w:hAnsi="Times New Roman" w:cs="Times New Roman"/>
          <w:sz w:val="16"/>
          <w:szCs w:val="16"/>
        </w:rPr>
        <w:t>о</w:t>
      </w:r>
      <w:r w:rsidRPr="00960587">
        <w:rPr>
          <w:rFonts w:ascii="Times New Roman" w:hAnsi="Times New Roman" w:cs="Times New Roman"/>
          <w:sz w:val="16"/>
          <w:szCs w:val="16"/>
        </w:rPr>
        <w:t>лотовского</w:t>
      </w:r>
      <w:proofErr w:type="spellEnd"/>
      <w:r w:rsidRPr="00960587">
        <w:rPr>
          <w:rFonts w:ascii="Times New Roman" w:hAnsi="Times New Roman" w:cs="Times New Roman"/>
          <w:sz w:val="16"/>
          <w:szCs w:val="16"/>
        </w:rPr>
        <w:t xml:space="preserve"> муниципального округа»</w:t>
      </w:r>
      <w:r w:rsidRPr="00960587">
        <w:rPr>
          <w:rFonts w:ascii="Times New Roman" w:hAnsi="Times New Roman" w:cs="Times New Roman"/>
          <w:color w:val="000000"/>
          <w:sz w:val="16"/>
          <w:szCs w:val="16"/>
        </w:rPr>
        <w:t>.</w:t>
      </w:r>
      <w:r w:rsidRPr="00960587">
        <w:rPr>
          <w:rFonts w:ascii="Times New Roman" w:hAnsi="Times New Roman" w:cs="Times New Roman"/>
          <w:i/>
          <w:color w:val="000000"/>
          <w:sz w:val="16"/>
          <w:szCs w:val="16"/>
        </w:rPr>
        <w:t xml:space="preserve"> </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 xml:space="preserve">1.2. Муниципальный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 </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1.3. Предметом муниципального контроля в сфере благоустройства является соблюдение юридическими лицами, индивидуал</w:t>
      </w:r>
      <w:r w:rsidRPr="00960587">
        <w:rPr>
          <w:rFonts w:ascii="Times New Roman" w:hAnsi="Times New Roman" w:cs="Times New Roman"/>
          <w:sz w:val="16"/>
          <w:szCs w:val="16"/>
        </w:rPr>
        <w:t>ь</w:t>
      </w:r>
      <w:r w:rsidRPr="00960587">
        <w:rPr>
          <w:rFonts w:ascii="Times New Roman" w:hAnsi="Times New Roman" w:cs="Times New Roman"/>
          <w:sz w:val="16"/>
          <w:szCs w:val="16"/>
        </w:rPr>
        <w:t>ными предпринимателями, гражданами (далее – контролируемые лица):</w:t>
      </w:r>
      <w:r w:rsidRPr="00960587">
        <w:rPr>
          <w:rFonts w:ascii="Times New Roman" w:hAnsi="Times New Roman" w:cs="Times New Roman"/>
          <w:sz w:val="16"/>
          <w:szCs w:val="16"/>
          <w:highlight w:val="white"/>
        </w:rPr>
        <w:t xml:space="preserve"> Правил благоустройства на территории </w:t>
      </w:r>
      <w:proofErr w:type="spellStart"/>
      <w:r w:rsidRPr="00960587">
        <w:rPr>
          <w:rFonts w:ascii="Times New Roman" w:hAnsi="Times New Roman" w:cs="Times New Roman"/>
          <w:sz w:val="16"/>
          <w:szCs w:val="16"/>
          <w:highlight w:val="white"/>
        </w:rPr>
        <w:t>Волотовского</w:t>
      </w:r>
      <w:proofErr w:type="spellEnd"/>
      <w:r w:rsidRPr="00960587">
        <w:rPr>
          <w:rFonts w:ascii="Times New Roman" w:hAnsi="Times New Roman" w:cs="Times New Roman"/>
          <w:sz w:val="16"/>
          <w:szCs w:val="16"/>
          <w:highlight w:val="white"/>
        </w:rPr>
        <w:t xml:space="preserve"> муниц</w:t>
      </w:r>
      <w:r w:rsidRPr="00960587">
        <w:rPr>
          <w:rFonts w:ascii="Times New Roman" w:hAnsi="Times New Roman" w:cs="Times New Roman"/>
          <w:sz w:val="16"/>
          <w:szCs w:val="16"/>
          <w:highlight w:val="white"/>
        </w:rPr>
        <w:t>и</w:t>
      </w:r>
      <w:r w:rsidRPr="00960587">
        <w:rPr>
          <w:rFonts w:ascii="Times New Roman" w:hAnsi="Times New Roman" w:cs="Times New Roman"/>
          <w:sz w:val="16"/>
          <w:szCs w:val="16"/>
          <w:highlight w:val="white"/>
        </w:rPr>
        <w:t xml:space="preserve">пального округа, утверждённых решением Думы </w:t>
      </w:r>
      <w:proofErr w:type="spellStart"/>
      <w:r w:rsidRPr="00960587">
        <w:rPr>
          <w:rFonts w:ascii="Times New Roman" w:hAnsi="Times New Roman" w:cs="Times New Roman"/>
          <w:sz w:val="16"/>
          <w:szCs w:val="16"/>
          <w:highlight w:val="white"/>
        </w:rPr>
        <w:t>Волотовского</w:t>
      </w:r>
      <w:proofErr w:type="spellEnd"/>
      <w:r w:rsidRPr="00960587">
        <w:rPr>
          <w:rFonts w:ascii="Times New Roman" w:hAnsi="Times New Roman" w:cs="Times New Roman"/>
          <w:sz w:val="16"/>
          <w:szCs w:val="16"/>
          <w:highlight w:val="white"/>
        </w:rPr>
        <w:t xml:space="preserve"> муниципального округа от 29.04.2022 № 210 (далее – Правила благ</w:t>
      </w:r>
      <w:r w:rsidRPr="00960587">
        <w:rPr>
          <w:rFonts w:ascii="Times New Roman" w:hAnsi="Times New Roman" w:cs="Times New Roman"/>
          <w:sz w:val="16"/>
          <w:szCs w:val="16"/>
          <w:highlight w:val="white"/>
        </w:rPr>
        <w:t>о</w:t>
      </w:r>
      <w:r w:rsidRPr="00960587">
        <w:rPr>
          <w:rFonts w:ascii="Times New Roman" w:hAnsi="Times New Roman" w:cs="Times New Roman"/>
          <w:sz w:val="16"/>
          <w:szCs w:val="16"/>
          <w:highlight w:val="white"/>
        </w:rPr>
        <w:t>устройства).</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 xml:space="preserve">1.4. Муниципальный контроль осуществляется Администрацией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и уполномоченными ею </w:t>
      </w:r>
      <w:proofErr w:type="spellStart"/>
      <w:r w:rsidRPr="00960587">
        <w:rPr>
          <w:rFonts w:ascii="Times New Roman" w:hAnsi="Times New Roman" w:cs="Times New Roman"/>
          <w:sz w:val="16"/>
          <w:szCs w:val="16"/>
        </w:rPr>
        <w:t>Волотовским</w:t>
      </w:r>
      <w:proofErr w:type="spellEnd"/>
      <w:r w:rsidRPr="00960587">
        <w:rPr>
          <w:rFonts w:ascii="Times New Roman" w:hAnsi="Times New Roman" w:cs="Times New Roman"/>
          <w:sz w:val="16"/>
          <w:szCs w:val="16"/>
        </w:rPr>
        <w:t xml:space="preserve">, </w:t>
      </w:r>
      <w:proofErr w:type="spellStart"/>
      <w:r w:rsidRPr="00960587">
        <w:rPr>
          <w:rFonts w:ascii="Times New Roman" w:hAnsi="Times New Roman" w:cs="Times New Roman"/>
          <w:sz w:val="16"/>
          <w:szCs w:val="16"/>
        </w:rPr>
        <w:t>Ратицким</w:t>
      </w:r>
      <w:proofErr w:type="spellEnd"/>
      <w:r w:rsidRPr="00960587">
        <w:rPr>
          <w:rFonts w:ascii="Times New Roman" w:hAnsi="Times New Roman" w:cs="Times New Roman"/>
          <w:sz w:val="16"/>
          <w:szCs w:val="16"/>
        </w:rPr>
        <w:t xml:space="preserve">, </w:t>
      </w:r>
      <w:proofErr w:type="spellStart"/>
      <w:r w:rsidRPr="00960587">
        <w:rPr>
          <w:rFonts w:ascii="Times New Roman" w:hAnsi="Times New Roman" w:cs="Times New Roman"/>
          <w:sz w:val="16"/>
          <w:szCs w:val="16"/>
        </w:rPr>
        <w:t>Славитинским</w:t>
      </w:r>
      <w:proofErr w:type="spellEnd"/>
      <w:r w:rsidRPr="00960587">
        <w:rPr>
          <w:rFonts w:ascii="Times New Roman" w:hAnsi="Times New Roman" w:cs="Times New Roman"/>
          <w:sz w:val="16"/>
          <w:szCs w:val="16"/>
        </w:rPr>
        <w:t xml:space="preserve"> территориальными отделами Администрации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и их должностными лицами (далее </w:t>
      </w:r>
      <w:proofErr w:type="gramStart"/>
      <w:r w:rsidRPr="00960587">
        <w:rPr>
          <w:rFonts w:ascii="Times New Roman" w:hAnsi="Times New Roman" w:cs="Times New Roman"/>
          <w:sz w:val="16"/>
          <w:szCs w:val="16"/>
        </w:rPr>
        <w:t>–А</w:t>
      </w:r>
      <w:proofErr w:type="gramEnd"/>
      <w:r w:rsidRPr="00960587">
        <w:rPr>
          <w:rFonts w:ascii="Times New Roman" w:hAnsi="Times New Roman" w:cs="Times New Roman"/>
          <w:sz w:val="16"/>
          <w:szCs w:val="16"/>
        </w:rPr>
        <w:t>дминистрация).</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1.5. Должностными лицами Администрации, уполномоченными осуществлять муниципальный контроль от имени Админ</w:t>
      </w:r>
      <w:r w:rsidRPr="00960587">
        <w:rPr>
          <w:rFonts w:ascii="Times New Roman" w:hAnsi="Times New Roman" w:cs="Times New Roman"/>
          <w:sz w:val="16"/>
          <w:szCs w:val="16"/>
        </w:rPr>
        <w:t>и</w:t>
      </w:r>
      <w:r w:rsidRPr="00960587">
        <w:rPr>
          <w:rFonts w:ascii="Times New Roman" w:hAnsi="Times New Roman" w:cs="Times New Roman"/>
          <w:sz w:val="16"/>
          <w:szCs w:val="16"/>
        </w:rPr>
        <w:t>страции, являются:</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xml:space="preserve">- Руководитель КНО </w:t>
      </w:r>
      <w:proofErr w:type="gramStart"/>
      <w:r w:rsidRPr="00960587">
        <w:rPr>
          <w:rFonts w:ascii="Times New Roman" w:hAnsi="Times New Roman" w:cs="Times New Roman"/>
          <w:sz w:val="16"/>
          <w:szCs w:val="16"/>
          <w:highlight w:val="white"/>
        </w:rPr>
        <w:t>-Г</w:t>
      </w:r>
      <w:proofErr w:type="gramEnd"/>
      <w:r w:rsidRPr="00960587">
        <w:rPr>
          <w:rFonts w:ascii="Times New Roman" w:hAnsi="Times New Roman" w:cs="Times New Roman"/>
          <w:sz w:val="16"/>
          <w:szCs w:val="16"/>
          <w:highlight w:val="white"/>
        </w:rPr>
        <w:t>лава Администрации округа</w:t>
      </w:r>
      <w:r w:rsidRPr="00960587">
        <w:rPr>
          <w:rFonts w:ascii="Times New Roman" w:hAnsi="Times New Roman" w:cs="Times New Roman"/>
          <w:sz w:val="16"/>
          <w:szCs w:val="16"/>
        </w:rPr>
        <w:t>;</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xml:space="preserve">- первый заместитель Главы Администрации округа;  </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заместитель Главы Администрации округа;</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председатель комитета Администрации муниципального округа;</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заместитель председателя комитета Администрации муниципального округа;</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начальник (заведующий) отдела Администрации муниципального округа</w:t>
      </w:r>
      <w:r w:rsidRPr="00960587">
        <w:rPr>
          <w:rFonts w:ascii="Times New Roman" w:hAnsi="Times New Roman" w:cs="Times New Roman"/>
          <w:sz w:val="16"/>
          <w:szCs w:val="16"/>
        </w:rPr>
        <w:t>;</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Глава территориального отдела Администрации округа;</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заместитель Главы территориального отдела Администрации округа;</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главный специалист (далее – инспектор);</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highlight w:val="white"/>
        </w:rPr>
        <w:t>- ведущий специалист (далее – инспектор).</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В должностные обязанности указанных должностных лиц Администрации в соответствии с их должностной инструкцией вх</w:t>
      </w:r>
      <w:r w:rsidRPr="00960587">
        <w:rPr>
          <w:rFonts w:ascii="Times New Roman" w:hAnsi="Times New Roman" w:cs="Times New Roman"/>
          <w:sz w:val="16"/>
          <w:szCs w:val="16"/>
        </w:rPr>
        <w:t>о</w:t>
      </w:r>
      <w:r w:rsidRPr="00960587">
        <w:rPr>
          <w:rFonts w:ascii="Times New Roman" w:hAnsi="Times New Roman" w:cs="Times New Roman"/>
          <w:sz w:val="16"/>
          <w:szCs w:val="16"/>
        </w:rPr>
        <w:t>дит осуществление полномочий по контролю в сфере благоустройства.</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w:t>
      </w:r>
      <w:r w:rsidRPr="00960587">
        <w:rPr>
          <w:rFonts w:ascii="Times New Roman" w:hAnsi="Times New Roman" w:cs="Times New Roman"/>
          <w:sz w:val="16"/>
          <w:szCs w:val="16"/>
        </w:rPr>
        <w:t>н</w:t>
      </w:r>
      <w:r w:rsidRPr="00960587">
        <w:rPr>
          <w:rFonts w:ascii="Times New Roman" w:hAnsi="Times New Roman" w:cs="Times New Roman"/>
          <w:sz w:val="16"/>
          <w:szCs w:val="16"/>
        </w:rPr>
        <w:t>троле (надзоре) и муниципальном контроле в Российской Федерации» и иными федеральными законами.</w:t>
      </w:r>
    </w:p>
    <w:p w:rsidR="00DE7697" w:rsidRPr="00960587" w:rsidRDefault="00DE7697" w:rsidP="00960587">
      <w:pPr>
        <w:spacing w:after="0"/>
        <w:ind w:firstLine="567"/>
        <w:contextualSpacing/>
        <w:jc w:val="both"/>
        <w:rPr>
          <w:rFonts w:ascii="Times New Roman" w:hAnsi="Times New Roman" w:cs="Times New Roman"/>
          <w:sz w:val="16"/>
          <w:szCs w:val="16"/>
        </w:rPr>
      </w:pPr>
      <w:r w:rsidRPr="00960587">
        <w:rPr>
          <w:rFonts w:ascii="Times New Roman" w:hAnsi="Times New Roman" w:cs="Times New Roman"/>
          <w:sz w:val="16"/>
          <w:szCs w:val="16"/>
        </w:rPr>
        <w:t>1.6 Должностными лицами Администрации, уполномоченными на принятие решения о проведении контрольных (надзорных) мероприятий, в сфере благоустройства являются:</w:t>
      </w:r>
    </w:p>
    <w:p w:rsidR="00DE7697" w:rsidRPr="00960587" w:rsidRDefault="00DE7697" w:rsidP="00960587">
      <w:pPr>
        <w:spacing w:after="0"/>
        <w:contextualSpacing/>
        <w:jc w:val="both"/>
        <w:rPr>
          <w:rFonts w:ascii="Times New Roman" w:hAnsi="Times New Roman" w:cs="Times New Roman"/>
          <w:sz w:val="16"/>
          <w:szCs w:val="16"/>
        </w:rPr>
      </w:pPr>
      <w:r w:rsidRPr="00960587">
        <w:rPr>
          <w:rFonts w:ascii="Times New Roman" w:hAnsi="Times New Roman" w:cs="Times New Roman"/>
          <w:sz w:val="16"/>
          <w:szCs w:val="16"/>
        </w:rPr>
        <w:t xml:space="preserve">       </w:t>
      </w:r>
      <w:r w:rsidRPr="00960587">
        <w:rPr>
          <w:rFonts w:ascii="Times New Roman" w:hAnsi="Times New Roman" w:cs="Times New Roman"/>
          <w:sz w:val="16"/>
          <w:szCs w:val="16"/>
          <w:highlight w:val="white"/>
        </w:rPr>
        <w:t xml:space="preserve"> Руководитель КНО </w:t>
      </w:r>
      <w:proofErr w:type="gramStart"/>
      <w:r w:rsidRPr="00960587">
        <w:rPr>
          <w:rFonts w:ascii="Times New Roman" w:hAnsi="Times New Roman" w:cs="Times New Roman"/>
          <w:sz w:val="16"/>
          <w:szCs w:val="16"/>
          <w:highlight w:val="white"/>
        </w:rPr>
        <w:t>-Г</w:t>
      </w:r>
      <w:proofErr w:type="gramEnd"/>
      <w:r w:rsidRPr="00960587">
        <w:rPr>
          <w:rFonts w:ascii="Times New Roman" w:hAnsi="Times New Roman" w:cs="Times New Roman"/>
          <w:sz w:val="16"/>
          <w:szCs w:val="16"/>
          <w:highlight w:val="white"/>
        </w:rPr>
        <w:t>лава Администрации округа</w:t>
      </w:r>
      <w:r w:rsidRPr="00960587">
        <w:rPr>
          <w:rFonts w:ascii="Times New Roman" w:hAnsi="Times New Roman" w:cs="Times New Roman"/>
          <w:sz w:val="16"/>
          <w:szCs w:val="16"/>
        </w:rPr>
        <w:t>;</w:t>
      </w:r>
    </w:p>
    <w:p w:rsidR="00DE7697" w:rsidRPr="00960587" w:rsidRDefault="00DE7697" w:rsidP="00960587">
      <w:pPr>
        <w:spacing w:after="0"/>
        <w:ind w:firstLine="567"/>
        <w:jc w:val="both"/>
        <w:rPr>
          <w:rFonts w:ascii="Times New Roman" w:hAnsi="Times New Roman" w:cs="Times New Roman"/>
          <w:sz w:val="16"/>
          <w:szCs w:val="16"/>
        </w:rPr>
      </w:pPr>
      <w:r w:rsidRPr="00960587">
        <w:rPr>
          <w:rFonts w:ascii="Times New Roman" w:hAnsi="Times New Roman" w:cs="Times New Roman"/>
          <w:sz w:val="16"/>
          <w:szCs w:val="16"/>
          <w:highlight w:val="white"/>
        </w:rPr>
        <w:t>Первый заместитель Главы Администрации округа или заместитель Главы Администрации округа, курирующий данное направление деятельности.</w:t>
      </w:r>
    </w:p>
    <w:p w:rsidR="00DE7697" w:rsidRPr="00960587" w:rsidRDefault="00DE7697" w:rsidP="00960587">
      <w:pPr>
        <w:pStyle w:val="af8"/>
        <w:tabs>
          <w:tab w:val="left" w:pos="1133"/>
        </w:tabs>
        <w:ind w:left="0"/>
        <w:jc w:val="both"/>
        <w:rPr>
          <w:sz w:val="16"/>
          <w:szCs w:val="16"/>
        </w:rPr>
      </w:pPr>
      <w:r w:rsidRPr="00960587">
        <w:rPr>
          <w:sz w:val="16"/>
          <w:szCs w:val="16"/>
        </w:rPr>
        <w:t xml:space="preserve">        1.7. Инспектор при осуществлении муниципального контроля имеет права, обязанности и несет ответственность в соответствии с Федеральным законом № 248-ФЗ и иными федеральными законами.</w:t>
      </w:r>
      <w:bookmarkStart w:id="0" w:name="_GoBack"/>
      <w:bookmarkEnd w:id="0"/>
    </w:p>
    <w:p w:rsidR="00DE7697" w:rsidRPr="00960587" w:rsidRDefault="00DE7697" w:rsidP="00960587">
      <w:pPr>
        <w:pStyle w:val="af8"/>
        <w:tabs>
          <w:tab w:val="left" w:pos="1133"/>
        </w:tabs>
        <w:ind w:left="0"/>
        <w:jc w:val="both"/>
        <w:rPr>
          <w:sz w:val="16"/>
          <w:szCs w:val="16"/>
        </w:rPr>
      </w:pPr>
      <w:r w:rsidRPr="00960587">
        <w:rPr>
          <w:sz w:val="16"/>
          <w:szCs w:val="16"/>
        </w:rPr>
        <w:t xml:space="preserve">        1.8. Муниципальный контроль осуществляется в отношении граждан, в том числе осуществляющих деятельность в качестве инд</w:t>
      </w:r>
      <w:r w:rsidRPr="00960587">
        <w:rPr>
          <w:sz w:val="16"/>
          <w:szCs w:val="16"/>
        </w:rPr>
        <w:t>и</w:t>
      </w:r>
      <w:r w:rsidRPr="00960587">
        <w:rPr>
          <w:sz w:val="16"/>
          <w:szCs w:val="16"/>
        </w:rPr>
        <w:t xml:space="preserve">видуальных предпринимателей, организаций, в том числе коммерческих и некоммерческих организаций любых форм собственности и организационно-правовых форм (далее - контролируемые лица). </w:t>
      </w:r>
    </w:p>
    <w:p w:rsidR="00DE7697" w:rsidRPr="00960587" w:rsidRDefault="00DE7697" w:rsidP="00960587">
      <w:pPr>
        <w:pStyle w:val="af8"/>
        <w:tabs>
          <w:tab w:val="left" w:pos="1133"/>
        </w:tabs>
        <w:ind w:left="0"/>
        <w:jc w:val="both"/>
        <w:rPr>
          <w:sz w:val="16"/>
          <w:szCs w:val="16"/>
        </w:rPr>
      </w:pPr>
      <w:r w:rsidRPr="00960587">
        <w:rPr>
          <w:sz w:val="16"/>
          <w:szCs w:val="16"/>
        </w:rPr>
        <w:t xml:space="preserve">          1.9. Объектами муниципального контроля являются:</w:t>
      </w:r>
    </w:p>
    <w:p w:rsidR="00DE7697" w:rsidRPr="00960587" w:rsidRDefault="00DE7697" w:rsidP="00960587">
      <w:pPr>
        <w:pStyle w:val="af8"/>
        <w:ind w:left="0"/>
        <w:jc w:val="both"/>
        <w:rPr>
          <w:sz w:val="16"/>
          <w:szCs w:val="16"/>
        </w:rPr>
      </w:pPr>
      <w:r w:rsidRPr="00960587">
        <w:rPr>
          <w:color w:val="000000"/>
          <w:sz w:val="16"/>
          <w:szCs w:val="16"/>
        </w:rPr>
        <w:tab/>
        <w:t>1) деятельность, действия (бездействие) контролируемых лиц, связанные с соблюдением правил благоустройства на террит</w:t>
      </w:r>
      <w:r w:rsidRPr="00960587">
        <w:rPr>
          <w:color w:val="000000"/>
          <w:sz w:val="16"/>
          <w:szCs w:val="16"/>
        </w:rPr>
        <w:t>о</w:t>
      </w:r>
      <w:r w:rsidRPr="00960587">
        <w:rPr>
          <w:color w:val="000000"/>
          <w:sz w:val="16"/>
          <w:szCs w:val="16"/>
        </w:rPr>
        <w:t>рии муниципального образования;</w:t>
      </w:r>
    </w:p>
    <w:p w:rsidR="00DE7697" w:rsidRPr="00960587" w:rsidRDefault="00DE7697" w:rsidP="00960587">
      <w:pPr>
        <w:pStyle w:val="af8"/>
        <w:ind w:left="0"/>
        <w:jc w:val="both"/>
        <w:rPr>
          <w:sz w:val="16"/>
          <w:szCs w:val="16"/>
        </w:rPr>
      </w:pPr>
      <w:r w:rsidRPr="00960587">
        <w:rPr>
          <w:color w:val="000000"/>
          <w:sz w:val="16"/>
          <w:szCs w:val="16"/>
        </w:rPr>
        <w:tab/>
      </w:r>
      <w:proofErr w:type="gramStart"/>
      <w:r w:rsidRPr="00960587">
        <w:rPr>
          <w:color w:val="000000"/>
          <w:sz w:val="16"/>
          <w:szCs w:val="16"/>
        </w:rPr>
        <w:t>2) здания, помещения, сооружения, линейные объекты, земельные и лесные участки, оборудование, устройства, предметы, материалы, транспортные средства и другие объекты, которыми граждане и организации владеют и (или) пользуются и к которым пр</w:t>
      </w:r>
      <w:r w:rsidRPr="00960587">
        <w:rPr>
          <w:color w:val="000000"/>
          <w:sz w:val="16"/>
          <w:szCs w:val="16"/>
        </w:rPr>
        <w:t>а</w:t>
      </w:r>
      <w:r w:rsidRPr="00960587">
        <w:rPr>
          <w:color w:val="000000"/>
          <w:sz w:val="16"/>
          <w:szCs w:val="16"/>
        </w:rPr>
        <w:t>вилами благоустройства предъявляются обязательные требования</w:t>
      </w:r>
      <w:r w:rsidRPr="00960587">
        <w:rPr>
          <w:sz w:val="16"/>
          <w:szCs w:val="16"/>
        </w:rPr>
        <w:t xml:space="preserve"> (далее - объекты контроля). </w:t>
      </w:r>
      <w:proofErr w:type="gramEnd"/>
    </w:p>
    <w:p w:rsidR="00DE7697" w:rsidRPr="00960587" w:rsidRDefault="00DE7697" w:rsidP="00960587">
      <w:pPr>
        <w:pStyle w:val="af8"/>
        <w:ind w:left="0"/>
        <w:jc w:val="both"/>
        <w:rPr>
          <w:sz w:val="16"/>
          <w:szCs w:val="16"/>
        </w:rPr>
      </w:pPr>
      <w:r w:rsidRPr="00960587">
        <w:rPr>
          <w:sz w:val="16"/>
          <w:szCs w:val="16"/>
        </w:rPr>
        <w:tab/>
        <w:t>1.10. Учет объектов муниципального контроля осуществляется посредством сбора, обработки, анализа и учета информации об объектах контроля, представляемой контролируемыми лицами, информации, получаемой в рамках межведомственного взаимоде</w:t>
      </w:r>
      <w:r w:rsidRPr="00960587">
        <w:rPr>
          <w:sz w:val="16"/>
          <w:szCs w:val="16"/>
        </w:rPr>
        <w:t>й</w:t>
      </w:r>
      <w:r w:rsidRPr="00960587">
        <w:rPr>
          <w:sz w:val="16"/>
          <w:szCs w:val="16"/>
        </w:rPr>
        <w:t xml:space="preserve">ствия, а также общедоступной информации. </w:t>
      </w:r>
    </w:p>
    <w:p w:rsidR="00DE7697" w:rsidRPr="00960587" w:rsidRDefault="00DE7697" w:rsidP="00960587">
      <w:pPr>
        <w:pStyle w:val="af8"/>
        <w:ind w:left="0"/>
        <w:jc w:val="both"/>
        <w:rPr>
          <w:sz w:val="16"/>
          <w:szCs w:val="16"/>
        </w:rPr>
      </w:pPr>
      <w:r w:rsidRPr="00960587">
        <w:rPr>
          <w:sz w:val="16"/>
          <w:szCs w:val="16"/>
        </w:rPr>
        <w:tab/>
        <w:t>1.11. При осуществлении учета объектов контроля на контролируемых лиц не может возлагаться обязанность по представл</w:t>
      </w:r>
      <w:r w:rsidRPr="00960587">
        <w:rPr>
          <w:sz w:val="16"/>
          <w:szCs w:val="16"/>
        </w:rPr>
        <w:t>е</w:t>
      </w:r>
      <w:r w:rsidRPr="00960587">
        <w:rPr>
          <w:sz w:val="16"/>
          <w:szCs w:val="16"/>
        </w:rPr>
        <w:t>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DE7697" w:rsidRPr="00960587" w:rsidRDefault="00DE7697" w:rsidP="00960587">
      <w:pPr>
        <w:pStyle w:val="af8"/>
        <w:ind w:left="0"/>
        <w:jc w:val="both"/>
        <w:rPr>
          <w:sz w:val="16"/>
          <w:szCs w:val="16"/>
        </w:rPr>
      </w:pPr>
      <w:r w:rsidRPr="00960587">
        <w:rPr>
          <w:sz w:val="16"/>
          <w:szCs w:val="16"/>
        </w:rPr>
        <w:tab/>
        <w:t>1.12. К отношениям, связанным с осуществлением муниципального контроля, организацией и проведением профилактич</w:t>
      </w:r>
      <w:r w:rsidRPr="00960587">
        <w:rPr>
          <w:sz w:val="16"/>
          <w:szCs w:val="16"/>
        </w:rPr>
        <w:t>е</w:t>
      </w:r>
      <w:r w:rsidRPr="00960587">
        <w:rPr>
          <w:sz w:val="16"/>
          <w:szCs w:val="16"/>
        </w:rPr>
        <w:t xml:space="preserve">ских мероприятий, контрольных мероприятий применяются положения Федерального </w:t>
      </w:r>
      <w:hyperlink r:id="rId10" w:tooltip="consultantplus://offline/ref=1D4E32A31A176726FF77A9EFC32AC1AADF1A11E10915B9C2EAEB08B6420BA89D40859BD429157DACE57252E5F3UAyEH" w:history="1">
        <w:r w:rsidRPr="00960587">
          <w:rPr>
            <w:color w:val="000000"/>
            <w:sz w:val="16"/>
            <w:szCs w:val="16"/>
          </w:rPr>
          <w:t>закона</w:t>
        </w:r>
      </w:hyperlink>
      <w:r w:rsidRPr="00960587">
        <w:rPr>
          <w:sz w:val="16"/>
          <w:szCs w:val="16"/>
        </w:rPr>
        <w:t xml:space="preserve"> № 248-ФЗ.</w:t>
      </w:r>
    </w:p>
    <w:p w:rsidR="00DE7697" w:rsidRPr="00960587" w:rsidRDefault="00DE7697" w:rsidP="00960587">
      <w:pPr>
        <w:pStyle w:val="af8"/>
        <w:ind w:left="0"/>
        <w:jc w:val="both"/>
        <w:rPr>
          <w:sz w:val="16"/>
          <w:szCs w:val="16"/>
        </w:rPr>
      </w:pPr>
      <w:r w:rsidRPr="00960587">
        <w:rPr>
          <w:sz w:val="16"/>
          <w:szCs w:val="16"/>
        </w:rPr>
        <w:tab/>
        <w:t>1.13.</w:t>
      </w:r>
      <w:r w:rsidRPr="00960587">
        <w:rPr>
          <w:color w:val="000000"/>
          <w:sz w:val="16"/>
          <w:szCs w:val="16"/>
        </w:rPr>
        <w:t xml:space="preserve"> В целях, связанных с осуществлением муниципального контроля, уполномоченный орган получает на безвозмездной основе документы и (или) сведения от иных органов либо подведомственных таким органам организаций, в распоряжении которых </w:t>
      </w:r>
      <w:r w:rsidRPr="00960587">
        <w:rPr>
          <w:color w:val="000000"/>
          <w:sz w:val="16"/>
          <w:szCs w:val="16"/>
        </w:rPr>
        <w:lastRenderedPageBreak/>
        <w:t xml:space="preserve">находятся эти документы и (или) сведения, в рамках межведомственного информационного взаимодействия, в том числе в электронной форме. </w:t>
      </w:r>
    </w:p>
    <w:p w:rsidR="00DE7697" w:rsidRPr="00960587" w:rsidRDefault="00DE7697" w:rsidP="00960587">
      <w:pPr>
        <w:pStyle w:val="af8"/>
        <w:ind w:left="0"/>
        <w:jc w:val="both"/>
        <w:rPr>
          <w:sz w:val="16"/>
          <w:szCs w:val="16"/>
        </w:rPr>
      </w:pPr>
      <w:r w:rsidRPr="00960587">
        <w:rPr>
          <w:sz w:val="16"/>
          <w:szCs w:val="16"/>
        </w:rPr>
        <w:tab/>
        <w:t>1.14.</w:t>
      </w:r>
      <w:r w:rsidRPr="00960587">
        <w:rPr>
          <w:color w:val="000000"/>
          <w:sz w:val="16"/>
          <w:szCs w:val="16"/>
        </w:rPr>
        <w:t xml:space="preserve"> Передача в рамках межведомственного информационного взаимодействия документов и (или) сведений, раскрытие информации, в том числе ознакомление с такими документами и (или) сведениями в случаях, предусмотренных </w:t>
      </w:r>
      <w:hyperlink r:id="rId11" w:anchor="64U0IK" w:tooltip="https://docs.cntd.ru/document/565415215#64U0IK" w:history="1">
        <w:r w:rsidRPr="00960587">
          <w:rPr>
            <w:color w:val="000000"/>
            <w:sz w:val="16"/>
            <w:szCs w:val="16"/>
          </w:rPr>
          <w:t xml:space="preserve">Федеральным законом </w:t>
        </w:r>
      </w:hyperlink>
      <w:r w:rsidRPr="00960587">
        <w:rPr>
          <w:color w:val="000000"/>
          <w:sz w:val="16"/>
          <w:szCs w:val="16"/>
        </w:rPr>
        <w:t>№ 248-ФЗ, осуществляются с учетом требований законодательства Российской Федерации о государственной и иной охраняемой зак</w:t>
      </w:r>
      <w:r w:rsidRPr="00960587">
        <w:rPr>
          <w:color w:val="000000"/>
          <w:sz w:val="16"/>
          <w:szCs w:val="16"/>
        </w:rPr>
        <w:t>о</w:t>
      </w:r>
      <w:r w:rsidRPr="00960587">
        <w:rPr>
          <w:color w:val="000000"/>
          <w:sz w:val="16"/>
          <w:szCs w:val="16"/>
        </w:rPr>
        <w:t xml:space="preserve">ном тайне. </w:t>
      </w:r>
    </w:p>
    <w:p w:rsidR="00DE7697" w:rsidRPr="00960587" w:rsidRDefault="00DE7697" w:rsidP="00960587">
      <w:pPr>
        <w:pStyle w:val="af8"/>
        <w:ind w:left="0"/>
        <w:jc w:val="both"/>
        <w:rPr>
          <w:sz w:val="16"/>
          <w:szCs w:val="16"/>
        </w:rPr>
      </w:pPr>
      <w:r w:rsidRPr="00960587">
        <w:rPr>
          <w:sz w:val="16"/>
          <w:szCs w:val="16"/>
        </w:rPr>
        <w:tab/>
        <w:t>1.15.</w:t>
      </w:r>
      <w:r w:rsidRPr="00960587">
        <w:rPr>
          <w:color w:val="000000"/>
          <w:sz w:val="16"/>
          <w:szCs w:val="16"/>
        </w:rPr>
        <w:t xml:space="preserve"> Муниципальный контроль осуществляется в соответствии с настоящим Положением</w:t>
      </w:r>
      <w:r w:rsidRPr="00960587">
        <w:rPr>
          <w:sz w:val="16"/>
          <w:szCs w:val="16"/>
        </w:rPr>
        <w:t>.</w:t>
      </w:r>
    </w:p>
    <w:p w:rsidR="00DE7697" w:rsidRPr="00960587" w:rsidRDefault="00DE7697" w:rsidP="00960587">
      <w:pPr>
        <w:tabs>
          <w:tab w:val="left" w:pos="3299"/>
        </w:tabs>
        <w:spacing w:after="0"/>
        <w:contextualSpacing/>
        <w:rPr>
          <w:rFonts w:ascii="Times New Roman" w:hAnsi="Times New Roman" w:cs="Times New Roman"/>
          <w:sz w:val="16"/>
          <w:szCs w:val="16"/>
        </w:rPr>
      </w:pPr>
    </w:p>
    <w:p w:rsidR="00DE7697" w:rsidRPr="00960587" w:rsidRDefault="00DE7697" w:rsidP="00960587">
      <w:pPr>
        <w:pStyle w:val="Standard"/>
        <w:jc w:val="center"/>
        <w:rPr>
          <w:rFonts w:cs="Times New Roman"/>
          <w:sz w:val="16"/>
          <w:szCs w:val="16"/>
        </w:rPr>
      </w:pPr>
      <w:r w:rsidRPr="00960587">
        <w:rPr>
          <w:rFonts w:cs="Times New Roman"/>
          <w:b/>
          <w:sz w:val="16"/>
          <w:szCs w:val="16"/>
        </w:rPr>
        <w:t xml:space="preserve">2. Управление рисками причинения вреда (ущерба) </w:t>
      </w:r>
      <w:proofErr w:type="gramStart"/>
      <w:r w:rsidRPr="00960587">
        <w:rPr>
          <w:rFonts w:cs="Times New Roman"/>
          <w:b/>
          <w:sz w:val="16"/>
          <w:szCs w:val="16"/>
        </w:rPr>
        <w:t>охраняемым</w:t>
      </w:r>
      <w:proofErr w:type="gramEnd"/>
    </w:p>
    <w:p w:rsidR="00DE7697" w:rsidRPr="00960587" w:rsidRDefault="00DE7697" w:rsidP="00960587">
      <w:pPr>
        <w:pStyle w:val="Standard"/>
        <w:jc w:val="center"/>
        <w:rPr>
          <w:rFonts w:cs="Times New Roman"/>
          <w:sz w:val="16"/>
          <w:szCs w:val="16"/>
        </w:rPr>
      </w:pPr>
      <w:r w:rsidRPr="00960587">
        <w:rPr>
          <w:rFonts w:cs="Times New Roman"/>
          <w:b/>
          <w:sz w:val="16"/>
          <w:szCs w:val="16"/>
        </w:rPr>
        <w:t xml:space="preserve">законом ценностям при осуществлении муниципального контроля </w:t>
      </w:r>
    </w:p>
    <w:p w:rsidR="00DE7697" w:rsidRPr="00960587" w:rsidRDefault="00DE7697" w:rsidP="00960587">
      <w:pPr>
        <w:pStyle w:val="Standard"/>
        <w:jc w:val="both"/>
        <w:rPr>
          <w:rFonts w:cs="Times New Roman"/>
          <w:sz w:val="16"/>
          <w:szCs w:val="16"/>
        </w:rPr>
      </w:pPr>
      <w:r w:rsidRPr="00960587">
        <w:rPr>
          <w:rFonts w:cs="Times New Roman"/>
          <w:color w:val="FF3333"/>
          <w:sz w:val="16"/>
          <w:szCs w:val="16"/>
        </w:rPr>
        <w:tab/>
      </w:r>
      <w:r w:rsidRPr="00960587">
        <w:rPr>
          <w:rFonts w:cs="Times New Roman"/>
          <w:color w:val="000000" w:themeColor="text1"/>
          <w:sz w:val="16"/>
          <w:szCs w:val="16"/>
        </w:rPr>
        <w:t>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обязательных требований), интенсивность и результаты.</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 xml:space="preserve">2.2. В целях оценки риска причинения вреда (ущерба) при принятии решения о проведении и выборе вида внепланового контрольного (надзорного) мероприятия </w:t>
      </w:r>
      <w:proofErr w:type="gramStart"/>
      <w:r w:rsidRPr="00960587">
        <w:rPr>
          <w:rFonts w:cs="Times New Roman"/>
          <w:color w:val="000000" w:themeColor="text1"/>
          <w:sz w:val="16"/>
          <w:szCs w:val="16"/>
        </w:rPr>
        <w:t>контрольный</w:t>
      </w:r>
      <w:proofErr w:type="gramEnd"/>
      <w:r w:rsidRPr="00960587">
        <w:rPr>
          <w:rFonts w:cs="Times New Roman"/>
          <w:color w:val="000000" w:themeColor="text1"/>
          <w:sz w:val="16"/>
          <w:szCs w:val="16"/>
        </w:rPr>
        <w:t xml:space="preserve"> применяет индикаторы риска нарушения обязательных требований.</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 xml:space="preserve">Перечень индикаторов риска по муниципальному контролю утверждается Думой </w:t>
      </w:r>
      <w:proofErr w:type="spellStart"/>
      <w:r w:rsidRPr="00960587">
        <w:rPr>
          <w:rFonts w:cs="Times New Roman"/>
          <w:color w:val="000000" w:themeColor="text1"/>
          <w:sz w:val="16"/>
          <w:szCs w:val="16"/>
        </w:rPr>
        <w:t>Волотовского</w:t>
      </w:r>
      <w:proofErr w:type="spellEnd"/>
      <w:r w:rsidRPr="00960587">
        <w:rPr>
          <w:rFonts w:cs="Times New Roman"/>
          <w:color w:val="000000" w:themeColor="text1"/>
          <w:sz w:val="16"/>
          <w:szCs w:val="16"/>
        </w:rPr>
        <w:t xml:space="preserve"> муниципального округа. </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2.3. Контрольный орган для целей управления рисками причинения вреда (ущерба) при осуществлении муниципального контроля относит объекты контроля к одной из следующих категорий риска причинения вреда (ущерба) (далее - категории риска):</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1) средний риск;</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2) умеренный риск;</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3) низкий риск.</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2.4. Объекты контроля относятся к следующим категориям риска:</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r>
      <w:proofErr w:type="gramStart"/>
      <w:r w:rsidRPr="00960587">
        <w:rPr>
          <w:rFonts w:cs="Times New Roman"/>
          <w:color w:val="000000" w:themeColor="text1"/>
          <w:sz w:val="16"/>
          <w:szCs w:val="16"/>
        </w:rPr>
        <w:t>- к категории среднего риска - юридические лица,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 и (или) при наличии вступившего в законную силу в течение последнего года на дату принятия решения об</w:t>
      </w:r>
      <w:proofErr w:type="gramEnd"/>
      <w:r w:rsidRPr="00960587">
        <w:rPr>
          <w:rFonts w:cs="Times New Roman"/>
          <w:color w:val="000000" w:themeColor="text1"/>
          <w:sz w:val="16"/>
          <w:szCs w:val="16"/>
        </w:rPr>
        <w:t xml:space="preserve"> </w:t>
      </w:r>
      <w:proofErr w:type="gramStart"/>
      <w:r w:rsidRPr="00960587">
        <w:rPr>
          <w:rFonts w:cs="Times New Roman"/>
          <w:color w:val="000000" w:themeColor="text1"/>
          <w:sz w:val="16"/>
          <w:szCs w:val="16"/>
        </w:rPr>
        <w:t xml:space="preserve">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требований Правил благоустройства. </w:t>
      </w:r>
      <w:proofErr w:type="gramEnd"/>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r>
      <w:proofErr w:type="gramStart"/>
      <w:r w:rsidRPr="00960587">
        <w:rPr>
          <w:rFonts w:cs="Times New Roman"/>
          <w:color w:val="000000" w:themeColor="text1"/>
          <w:sz w:val="16"/>
          <w:szCs w:val="16"/>
        </w:rPr>
        <w:t>- к категории умеренного риска -  юридические лица, индивидуальные предприниматели при наличии в течение последних двух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 и (или)  при наличии вступившего в законную силу в течение последних двух лет на дату принятия</w:t>
      </w:r>
      <w:proofErr w:type="gramEnd"/>
      <w:r w:rsidRPr="00960587">
        <w:rPr>
          <w:rFonts w:cs="Times New Roman"/>
          <w:color w:val="000000" w:themeColor="text1"/>
          <w:sz w:val="16"/>
          <w:szCs w:val="16"/>
        </w:rPr>
        <w:t xml:space="preserve">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 требований Правил благоустройства</w:t>
      </w:r>
    </w:p>
    <w:p w:rsidR="00DE7697" w:rsidRPr="00960587" w:rsidRDefault="00DE7697" w:rsidP="00960587">
      <w:pPr>
        <w:pStyle w:val="Standard"/>
        <w:jc w:val="both"/>
        <w:rPr>
          <w:rFonts w:cs="Times New Roman"/>
          <w:sz w:val="16"/>
          <w:szCs w:val="16"/>
        </w:rPr>
      </w:pPr>
      <w:r w:rsidRPr="00960587">
        <w:rPr>
          <w:rFonts w:cs="Times New Roman"/>
          <w:color w:val="000000" w:themeColor="text1"/>
          <w:sz w:val="16"/>
          <w:szCs w:val="16"/>
        </w:rPr>
        <w:tab/>
        <w:t>- к категории низкого риска - объекты, не соответствующие критериям отнесения объектов, для среднего и умеренного риска.</w:t>
      </w:r>
    </w:p>
    <w:p w:rsidR="00DE7697" w:rsidRPr="00960587" w:rsidRDefault="00DE7697" w:rsidP="00960587">
      <w:pPr>
        <w:pStyle w:val="af8"/>
        <w:ind w:left="0"/>
        <w:jc w:val="both"/>
        <w:rPr>
          <w:sz w:val="16"/>
          <w:szCs w:val="16"/>
        </w:rPr>
      </w:pPr>
      <w:r w:rsidRPr="00960587">
        <w:rPr>
          <w:color w:val="000000" w:themeColor="text1"/>
          <w:sz w:val="16"/>
          <w:szCs w:val="16"/>
        </w:rPr>
        <w:tab/>
        <w:t>2.5. Контрольный орган осуществляет учет объектов контроля. При сборе, обработке, анализе и учете сведений об объектах контроля для целей их учета контрольный орган использует информацию, представляемую ему в соответствии с нормативными прав</w:t>
      </w:r>
      <w:r w:rsidRPr="00960587">
        <w:rPr>
          <w:color w:val="000000" w:themeColor="text1"/>
          <w:sz w:val="16"/>
          <w:szCs w:val="16"/>
        </w:rPr>
        <w:t>о</w:t>
      </w:r>
      <w:r w:rsidRPr="00960587">
        <w:rPr>
          <w:color w:val="000000" w:themeColor="text1"/>
          <w:sz w:val="16"/>
          <w:szCs w:val="16"/>
        </w:rPr>
        <w:t>выми актами, информацию, получаемую в рамках межведомственного взаимодействия, а также общедоступную информацию.</w:t>
      </w:r>
    </w:p>
    <w:p w:rsidR="00DE7697" w:rsidRPr="00960587" w:rsidRDefault="00DE7697" w:rsidP="00960587">
      <w:pPr>
        <w:pStyle w:val="af8"/>
        <w:ind w:left="0"/>
        <w:jc w:val="both"/>
        <w:rPr>
          <w:sz w:val="16"/>
          <w:szCs w:val="16"/>
        </w:rPr>
      </w:pPr>
      <w:r w:rsidRPr="00960587">
        <w:rPr>
          <w:color w:val="000000" w:themeColor="text1"/>
          <w:sz w:val="16"/>
          <w:szCs w:val="16"/>
        </w:rPr>
        <w:tab/>
        <w:t>Контрольный орган осуществляет категорирование объектов контроля в порядке, определенном статьей 24 Федерального закона от 31.07.2020 № 248-ФЗ «О государственном контроле (надзоре) и муниципальном контроле в Российской Федерации» (далее - Федеральный закон № 248-ФЗ). Решение об отнесении объектов контроля к категориям риска принимаются путем подписания соотве</w:t>
      </w:r>
      <w:r w:rsidRPr="00960587">
        <w:rPr>
          <w:color w:val="000000" w:themeColor="text1"/>
          <w:sz w:val="16"/>
          <w:szCs w:val="16"/>
        </w:rPr>
        <w:t>т</w:t>
      </w:r>
      <w:r w:rsidRPr="00960587">
        <w:rPr>
          <w:color w:val="000000" w:themeColor="text1"/>
          <w:sz w:val="16"/>
          <w:szCs w:val="16"/>
        </w:rPr>
        <w:t>ствующих сведений через личный кабинет уполномоченных должностных лиц в Едином реестре видов контроля.</w:t>
      </w:r>
    </w:p>
    <w:p w:rsidR="00DE7697" w:rsidRPr="00960587" w:rsidRDefault="00DE7697" w:rsidP="00960587">
      <w:pPr>
        <w:pStyle w:val="af8"/>
        <w:ind w:left="0"/>
        <w:jc w:val="both"/>
        <w:rPr>
          <w:sz w:val="16"/>
          <w:szCs w:val="16"/>
        </w:rPr>
      </w:pPr>
      <w:r w:rsidRPr="00960587">
        <w:rPr>
          <w:color w:val="FF3333"/>
          <w:sz w:val="16"/>
          <w:szCs w:val="16"/>
        </w:rPr>
        <w:tab/>
      </w:r>
    </w:p>
    <w:p w:rsidR="00DE7697" w:rsidRPr="00960587" w:rsidRDefault="00DE7697" w:rsidP="00960587">
      <w:pPr>
        <w:pStyle w:val="af8"/>
        <w:ind w:left="0"/>
        <w:jc w:val="center"/>
        <w:rPr>
          <w:sz w:val="16"/>
          <w:szCs w:val="16"/>
        </w:rPr>
      </w:pPr>
      <w:r w:rsidRPr="00960587">
        <w:rPr>
          <w:b/>
          <w:color w:val="000000" w:themeColor="text1"/>
          <w:sz w:val="16"/>
          <w:szCs w:val="16"/>
        </w:rPr>
        <w:t>3.</w:t>
      </w:r>
      <w:r w:rsidRPr="00960587">
        <w:rPr>
          <w:b/>
          <w:sz w:val="16"/>
          <w:szCs w:val="16"/>
        </w:rPr>
        <w:t xml:space="preserve"> Профилактика рисков причинения вреда (ущерба) охраняемым законом ценностям при осуществлении муниципального контроля</w:t>
      </w:r>
    </w:p>
    <w:p w:rsidR="00DE7697" w:rsidRPr="00960587" w:rsidRDefault="00DE7697" w:rsidP="00960587">
      <w:pPr>
        <w:pStyle w:val="af8"/>
        <w:tabs>
          <w:tab w:val="left" w:pos="0"/>
        </w:tabs>
        <w:ind w:left="0"/>
        <w:jc w:val="both"/>
        <w:rPr>
          <w:sz w:val="16"/>
          <w:szCs w:val="16"/>
        </w:rPr>
      </w:pPr>
      <w:r w:rsidRPr="00960587">
        <w:rPr>
          <w:sz w:val="16"/>
          <w:szCs w:val="16"/>
        </w:rPr>
        <w:tab/>
      </w:r>
      <w:r w:rsidRPr="00960587">
        <w:rPr>
          <w:color w:val="000000" w:themeColor="text1"/>
          <w:sz w:val="16"/>
          <w:szCs w:val="16"/>
        </w:rPr>
        <w:t>3.1. Профилактические мероприятия проводятся контрольным органом в целях, определенных частью 1 статьи 44 Федерал</w:t>
      </w:r>
      <w:r w:rsidRPr="00960587">
        <w:rPr>
          <w:color w:val="000000" w:themeColor="text1"/>
          <w:sz w:val="16"/>
          <w:szCs w:val="16"/>
        </w:rPr>
        <w:t>ь</w:t>
      </w:r>
      <w:r w:rsidRPr="00960587">
        <w:rPr>
          <w:color w:val="000000" w:themeColor="text1"/>
          <w:sz w:val="16"/>
          <w:szCs w:val="16"/>
        </w:rPr>
        <w:t>ного закона № 248-ФЗ, а также являются приоритетным по отношению к проведению контрольных мероприятий.</w:t>
      </w:r>
    </w:p>
    <w:p w:rsidR="00DE7697" w:rsidRPr="00960587" w:rsidRDefault="00DE7697" w:rsidP="00960587">
      <w:pPr>
        <w:tabs>
          <w:tab w:val="left" w:pos="0"/>
        </w:tabs>
        <w:spacing w:after="0"/>
        <w:jc w:val="both"/>
        <w:rPr>
          <w:rFonts w:ascii="Times New Roman" w:hAnsi="Times New Roman" w:cs="Times New Roman"/>
          <w:sz w:val="16"/>
          <w:szCs w:val="16"/>
        </w:rPr>
      </w:pPr>
      <w:r w:rsidRPr="00960587">
        <w:rPr>
          <w:rFonts w:ascii="Times New Roman" w:hAnsi="Times New Roman" w:cs="Times New Roman"/>
          <w:color w:val="000000" w:themeColor="text1"/>
          <w:sz w:val="16"/>
          <w:szCs w:val="16"/>
        </w:rPr>
        <w:tab/>
        <w:t xml:space="preserve">3.2.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распоряжением Администрации </w:t>
      </w:r>
      <w:proofErr w:type="spellStart"/>
      <w:r w:rsidRPr="00960587">
        <w:rPr>
          <w:rFonts w:ascii="Times New Roman" w:hAnsi="Times New Roman" w:cs="Times New Roman"/>
          <w:color w:val="000000" w:themeColor="text1"/>
          <w:sz w:val="16"/>
          <w:szCs w:val="16"/>
        </w:rPr>
        <w:t>Волотовского</w:t>
      </w:r>
      <w:proofErr w:type="spellEnd"/>
      <w:r w:rsidRPr="00960587">
        <w:rPr>
          <w:rFonts w:ascii="Times New Roman" w:hAnsi="Times New Roman" w:cs="Times New Roman"/>
          <w:color w:val="000000" w:themeColor="text1"/>
          <w:sz w:val="16"/>
          <w:szCs w:val="16"/>
        </w:rPr>
        <w:t xml:space="preserve"> муниципального округа, в соответствии с законодательством.</w:t>
      </w:r>
    </w:p>
    <w:p w:rsidR="00DE7697" w:rsidRPr="00960587" w:rsidRDefault="00DE7697" w:rsidP="00960587">
      <w:pPr>
        <w:pStyle w:val="af8"/>
        <w:tabs>
          <w:tab w:val="left" w:pos="0"/>
        </w:tabs>
        <w:ind w:left="0"/>
        <w:jc w:val="both"/>
        <w:rPr>
          <w:sz w:val="16"/>
          <w:szCs w:val="16"/>
        </w:rPr>
      </w:pPr>
      <w:r w:rsidRPr="00960587">
        <w:rPr>
          <w:color w:val="000000" w:themeColor="text1"/>
          <w:sz w:val="16"/>
          <w:szCs w:val="16"/>
        </w:rPr>
        <w:tab/>
        <w:t>3.3. Контрольный орган при проведении профилактических мероприятий осуществляет взаимодействие с гражданами, орг</w:t>
      </w:r>
      <w:r w:rsidRPr="00960587">
        <w:rPr>
          <w:color w:val="000000" w:themeColor="text1"/>
          <w:sz w:val="16"/>
          <w:szCs w:val="16"/>
        </w:rPr>
        <w:t>а</w:t>
      </w:r>
      <w:r w:rsidRPr="00960587">
        <w:rPr>
          <w:color w:val="000000" w:themeColor="text1"/>
          <w:sz w:val="16"/>
          <w:szCs w:val="16"/>
        </w:rPr>
        <w:t xml:space="preserve">низациями только в случаях, установленных Федеральным законом № 248-ФЗ. Если иное не установлено Федеральным законом № 248-ФЗ профилактические мероприятия, в ходе которых осуществляется взаимодействие с контролируемыми лицами, проводятся только с согласия данных контролируемых лиц либо по их инициативе, либо в случаях, предусмотренных Федеральным законом № 248-ФЗ, принимает меры, указанные в </w:t>
      </w:r>
      <w:hyperlink r:id="rId12" w:tooltip="https://login.consultant.ru/link/?req=doc&amp;amp;amp;base=LAW&amp;amp;amp;n=495001&amp;amp;amp;dst=100996" w:history="1">
        <w:r w:rsidRPr="00960587">
          <w:rPr>
            <w:color w:val="000000" w:themeColor="text1"/>
            <w:sz w:val="16"/>
            <w:szCs w:val="16"/>
          </w:rPr>
          <w:t>статье 90</w:t>
        </w:r>
      </w:hyperlink>
      <w:r w:rsidRPr="00960587">
        <w:rPr>
          <w:color w:val="000000" w:themeColor="text1"/>
          <w:sz w:val="16"/>
          <w:szCs w:val="16"/>
        </w:rPr>
        <w:t xml:space="preserve"> Федерального закона № 248-ФЗ.</w:t>
      </w:r>
    </w:p>
    <w:p w:rsidR="00DE7697" w:rsidRPr="00960587" w:rsidRDefault="00DE7697" w:rsidP="00960587">
      <w:pPr>
        <w:pStyle w:val="af8"/>
        <w:tabs>
          <w:tab w:val="left" w:pos="0"/>
        </w:tabs>
        <w:ind w:left="0"/>
        <w:jc w:val="both"/>
        <w:rPr>
          <w:sz w:val="16"/>
          <w:szCs w:val="16"/>
        </w:rPr>
      </w:pPr>
      <w:r w:rsidRPr="00960587">
        <w:rPr>
          <w:sz w:val="16"/>
          <w:szCs w:val="16"/>
        </w:rPr>
        <w:tab/>
        <w:t>3.4.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муниципал</w:t>
      </w:r>
      <w:r w:rsidRPr="00960587">
        <w:rPr>
          <w:sz w:val="16"/>
          <w:szCs w:val="16"/>
        </w:rPr>
        <w:t>ь</w:t>
      </w:r>
      <w:r w:rsidRPr="00960587">
        <w:rPr>
          <w:sz w:val="16"/>
          <w:szCs w:val="16"/>
        </w:rPr>
        <w:t>ный служащий незамедлительно направляет информацию об этом руководителю контрольного органа для принятия решения о пров</w:t>
      </w:r>
      <w:r w:rsidRPr="00960587">
        <w:rPr>
          <w:sz w:val="16"/>
          <w:szCs w:val="16"/>
        </w:rPr>
        <w:t>е</w:t>
      </w:r>
      <w:r w:rsidRPr="00960587">
        <w:rPr>
          <w:sz w:val="16"/>
          <w:szCs w:val="16"/>
        </w:rPr>
        <w:t>дении контрольных мероприятий.</w:t>
      </w:r>
    </w:p>
    <w:p w:rsidR="00DE7697" w:rsidRPr="00960587" w:rsidRDefault="00DE7697" w:rsidP="00960587">
      <w:pPr>
        <w:pStyle w:val="af8"/>
        <w:ind w:left="0"/>
        <w:jc w:val="both"/>
        <w:rPr>
          <w:sz w:val="16"/>
          <w:szCs w:val="16"/>
        </w:rPr>
      </w:pPr>
      <w:r w:rsidRPr="00960587">
        <w:rPr>
          <w:sz w:val="16"/>
          <w:szCs w:val="16"/>
        </w:rPr>
        <w:tab/>
        <w:t>3.5. При осуществлении муниципального контроля могут проводиться следующие виды профилактических мероприятий:</w:t>
      </w:r>
    </w:p>
    <w:p w:rsidR="00DE7697" w:rsidRPr="00960587" w:rsidRDefault="00DE7697" w:rsidP="00960587">
      <w:pPr>
        <w:tabs>
          <w:tab w:val="left" w:pos="0"/>
        </w:tabs>
        <w:spacing w:after="0"/>
        <w:jc w:val="both"/>
        <w:rPr>
          <w:rFonts w:ascii="Times New Roman" w:hAnsi="Times New Roman" w:cs="Times New Roman"/>
          <w:sz w:val="16"/>
          <w:szCs w:val="16"/>
        </w:rPr>
      </w:pPr>
      <w:r w:rsidRPr="00960587">
        <w:rPr>
          <w:rFonts w:ascii="Times New Roman" w:hAnsi="Times New Roman" w:cs="Times New Roman"/>
          <w:sz w:val="16"/>
          <w:szCs w:val="16"/>
        </w:rPr>
        <w:tab/>
        <w:t>1) информирование;</w:t>
      </w:r>
    </w:p>
    <w:p w:rsidR="00DE7697" w:rsidRPr="00960587" w:rsidRDefault="00DE7697" w:rsidP="00960587">
      <w:pPr>
        <w:pStyle w:val="af8"/>
        <w:tabs>
          <w:tab w:val="left" w:pos="0"/>
        </w:tabs>
        <w:ind w:left="0"/>
        <w:jc w:val="both"/>
        <w:rPr>
          <w:sz w:val="16"/>
          <w:szCs w:val="16"/>
        </w:rPr>
      </w:pPr>
      <w:r w:rsidRPr="00960587">
        <w:rPr>
          <w:sz w:val="16"/>
          <w:szCs w:val="16"/>
        </w:rPr>
        <w:tab/>
        <w:t>2) консультирование;</w:t>
      </w:r>
    </w:p>
    <w:p w:rsidR="00DE7697" w:rsidRPr="00960587" w:rsidRDefault="00DE7697" w:rsidP="00960587">
      <w:pPr>
        <w:pStyle w:val="af8"/>
        <w:tabs>
          <w:tab w:val="left" w:pos="0"/>
        </w:tabs>
        <w:ind w:left="0"/>
        <w:jc w:val="both"/>
        <w:rPr>
          <w:sz w:val="16"/>
          <w:szCs w:val="16"/>
        </w:rPr>
      </w:pPr>
      <w:r w:rsidRPr="00960587">
        <w:rPr>
          <w:sz w:val="16"/>
          <w:szCs w:val="16"/>
        </w:rPr>
        <w:tab/>
        <w:t>3) объявление предостережения;</w:t>
      </w:r>
    </w:p>
    <w:p w:rsidR="00DE7697" w:rsidRPr="00960587" w:rsidRDefault="00DE7697" w:rsidP="00960587">
      <w:pPr>
        <w:pStyle w:val="af8"/>
        <w:tabs>
          <w:tab w:val="left" w:pos="0"/>
        </w:tabs>
        <w:ind w:left="0"/>
        <w:jc w:val="both"/>
        <w:rPr>
          <w:sz w:val="16"/>
          <w:szCs w:val="16"/>
        </w:rPr>
      </w:pPr>
      <w:r w:rsidRPr="00960587">
        <w:rPr>
          <w:color w:val="000000"/>
          <w:sz w:val="16"/>
          <w:szCs w:val="16"/>
        </w:rPr>
        <w:tab/>
        <w:t>4) профилактический визит.</w:t>
      </w:r>
      <w:r w:rsidRPr="00960587">
        <w:rPr>
          <w:color w:val="000000"/>
          <w:sz w:val="16"/>
          <w:szCs w:val="16"/>
        </w:rPr>
        <w:tab/>
      </w:r>
    </w:p>
    <w:p w:rsidR="00DE7697" w:rsidRPr="00960587" w:rsidRDefault="00DE7697" w:rsidP="00960587">
      <w:pPr>
        <w:pStyle w:val="af8"/>
        <w:tabs>
          <w:tab w:val="left" w:pos="0"/>
        </w:tabs>
        <w:ind w:left="0"/>
        <w:jc w:val="both"/>
        <w:rPr>
          <w:sz w:val="16"/>
          <w:szCs w:val="16"/>
        </w:rPr>
      </w:pPr>
      <w:r w:rsidRPr="00960587">
        <w:rPr>
          <w:sz w:val="16"/>
          <w:szCs w:val="16"/>
        </w:rPr>
        <w:tab/>
        <w:t xml:space="preserve">3.6. Информирование осуществляется посредством размещения сведений, предусмотренных </w:t>
      </w:r>
      <w:hyperlink r:id="rId13" w:tooltip="consultantplus://offline/ref=1D4E32A31A176726FF77A9EFC32AC1AADF1A11E10915B9C2EAEB08B6420BA89D5285C3D8291066ADE36704B4B5FA87C24CDB8E14FED710BCUBy5H" w:history="1">
        <w:r w:rsidRPr="00960587">
          <w:rPr>
            <w:color w:val="000000"/>
            <w:sz w:val="16"/>
            <w:szCs w:val="16"/>
          </w:rPr>
          <w:t>частью 3 статьи 46</w:t>
        </w:r>
      </w:hyperlink>
      <w:r w:rsidRPr="00960587">
        <w:rPr>
          <w:sz w:val="16"/>
          <w:szCs w:val="16"/>
        </w:rPr>
        <w:t xml:space="preserve"> Федеральн</w:t>
      </w:r>
      <w:r w:rsidRPr="00960587">
        <w:rPr>
          <w:sz w:val="16"/>
          <w:szCs w:val="16"/>
        </w:rPr>
        <w:t>о</w:t>
      </w:r>
      <w:r w:rsidRPr="00960587">
        <w:rPr>
          <w:sz w:val="16"/>
          <w:szCs w:val="16"/>
        </w:rPr>
        <w:t xml:space="preserve">го закона № 248-ФЗ на официальном сайте Администрации </w:t>
      </w:r>
      <w:proofErr w:type="spellStart"/>
      <w:r w:rsidRPr="00960587">
        <w:rPr>
          <w:sz w:val="16"/>
          <w:szCs w:val="16"/>
        </w:rPr>
        <w:t>Волотовского</w:t>
      </w:r>
      <w:proofErr w:type="spellEnd"/>
      <w:r w:rsidRPr="00960587">
        <w:rPr>
          <w:sz w:val="16"/>
          <w:szCs w:val="16"/>
        </w:rPr>
        <w:t xml:space="preserve"> муниципального округа в сети «Интернет», в средствах ма</w:t>
      </w:r>
      <w:r w:rsidRPr="00960587">
        <w:rPr>
          <w:sz w:val="16"/>
          <w:szCs w:val="16"/>
        </w:rPr>
        <w:t>с</w:t>
      </w:r>
      <w:r w:rsidRPr="00960587">
        <w:rPr>
          <w:sz w:val="16"/>
          <w:szCs w:val="16"/>
        </w:rPr>
        <w:t>совой информации, через личные кабинеты контролируемых лиц в государственных информационных системах (при их наличии) и в иных формах.</w:t>
      </w:r>
    </w:p>
    <w:p w:rsidR="00DE7697" w:rsidRPr="00960587" w:rsidRDefault="00DE7697" w:rsidP="00960587">
      <w:pPr>
        <w:pStyle w:val="Standard"/>
        <w:jc w:val="both"/>
        <w:rPr>
          <w:rFonts w:cs="Times New Roman"/>
          <w:sz w:val="16"/>
          <w:szCs w:val="16"/>
        </w:rPr>
      </w:pPr>
      <w:r w:rsidRPr="00960587">
        <w:rPr>
          <w:rFonts w:cs="Times New Roman"/>
          <w:sz w:val="16"/>
          <w:szCs w:val="16"/>
        </w:rPr>
        <w:tab/>
        <w:t>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w:t>
      </w:r>
    </w:p>
    <w:p w:rsidR="00DE7697" w:rsidRPr="00960587" w:rsidRDefault="00DE7697" w:rsidP="00960587">
      <w:pPr>
        <w:pStyle w:val="af8"/>
        <w:tabs>
          <w:tab w:val="left" w:pos="0"/>
        </w:tabs>
        <w:ind w:left="0"/>
        <w:jc w:val="both"/>
        <w:rPr>
          <w:sz w:val="16"/>
          <w:szCs w:val="16"/>
        </w:rPr>
      </w:pPr>
      <w:r w:rsidRPr="00960587">
        <w:rPr>
          <w:sz w:val="16"/>
          <w:szCs w:val="16"/>
        </w:rPr>
        <w:tab/>
        <w:t>3.7 Консультирование контролируемых лиц и их представителей осуществляется по обращениям контролируемых лиц и их представителей по вопросам, связанным с организацией и осуществлением муниципального контроля.</w:t>
      </w:r>
    </w:p>
    <w:p w:rsidR="00DE7697" w:rsidRPr="00960587" w:rsidRDefault="00DE7697" w:rsidP="00960587">
      <w:pPr>
        <w:pStyle w:val="af8"/>
        <w:tabs>
          <w:tab w:val="left" w:pos="1133"/>
        </w:tabs>
        <w:ind w:left="0"/>
        <w:jc w:val="both"/>
        <w:rPr>
          <w:sz w:val="16"/>
          <w:szCs w:val="16"/>
        </w:rPr>
      </w:pPr>
      <w:r w:rsidRPr="00960587">
        <w:rPr>
          <w:sz w:val="16"/>
          <w:szCs w:val="16"/>
        </w:rPr>
        <w:t xml:space="preserve">          Консультирование осуществляется без взимания платы.</w:t>
      </w:r>
    </w:p>
    <w:p w:rsidR="00DE7697" w:rsidRPr="00960587" w:rsidRDefault="00DE7697" w:rsidP="00960587">
      <w:pPr>
        <w:pStyle w:val="formattext"/>
        <w:spacing w:before="0" w:after="0" w:afterAutospacing="0"/>
        <w:jc w:val="both"/>
        <w:rPr>
          <w:sz w:val="16"/>
          <w:szCs w:val="16"/>
        </w:rPr>
      </w:pPr>
      <w:r w:rsidRPr="00960587">
        <w:rPr>
          <w:sz w:val="16"/>
          <w:szCs w:val="16"/>
        </w:rPr>
        <w:tab/>
        <w:t xml:space="preserve">Консультирование может осуществляться по телефону, посредством </w:t>
      </w:r>
      <w:proofErr w:type="spellStart"/>
      <w:r w:rsidRPr="00960587">
        <w:rPr>
          <w:sz w:val="16"/>
          <w:szCs w:val="16"/>
        </w:rPr>
        <w:t>видеоконференц</w:t>
      </w:r>
      <w:proofErr w:type="spellEnd"/>
      <w:r w:rsidRPr="00960587">
        <w:rPr>
          <w:sz w:val="16"/>
          <w:szCs w:val="16"/>
        </w:rPr>
        <w:t>-связи, на личном приеме, либо в ходе проведения профилактических мероприятий, контрольных мероприятий, так и в письменной форме.</w:t>
      </w:r>
    </w:p>
    <w:p w:rsidR="00DE7697" w:rsidRPr="00960587" w:rsidRDefault="00DE7697" w:rsidP="00960587">
      <w:pPr>
        <w:pStyle w:val="Standard"/>
        <w:jc w:val="both"/>
        <w:rPr>
          <w:rFonts w:cs="Times New Roman"/>
          <w:sz w:val="16"/>
          <w:szCs w:val="16"/>
        </w:rPr>
      </w:pPr>
      <w:r w:rsidRPr="00960587">
        <w:rPr>
          <w:rFonts w:cs="Times New Roman"/>
          <w:sz w:val="16"/>
          <w:szCs w:val="16"/>
        </w:rPr>
        <w:lastRenderedPageBreak/>
        <w:tab/>
        <w:t>Время консультирования не должно превышать 15 минут.</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Личный прием граждан проводится руководителем контрольного органа. </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Информация о месте приема, а также об установленных для приема днях и часах размещается на официальном сайте Администрации </w:t>
      </w:r>
      <w:proofErr w:type="spellStart"/>
      <w:r w:rsidRPr="00960587">
        <w:rPr>
          <w:rFonts w:cs="Times New Roman"/>
          <w:sz w:val="16"/>
          <w:szCs w:val="16"/>
        </w:rPr>
        <w:t>Волотовского</w:t>
      </w:r>
      <w:proofErr w:type="spellEnd"/>
      <w:r w:rsidRPr="00960587">
        <w:rPr>
          <w:rFonts w:cs="Times New Roman"/>
          <w:sz w:val="16"/>
          <w:szCs w:val="16"/>
        </w:rPr>
        <w:t xml:space="preserve"> муниципального округа в сети «Интернет».</w:t>
      </w:r>
    </w:p>
    <w:p w:rsidR="00DE7697" w:rsidRPr="00960587" w:rsidRDefault="00DE7697" w:rsidP="00960587">
      <w:pPr>
        <w:pStyle w:val="Standard"/>
        <w:jc w:val="both"/>
        <w:rPr>
          <w:rFonts w:cs="Times New Roman"/>
          <w:sz w:val="16"/>
          <w:szCs w:val="16"/>
        </w:rPr>
      </w:pPr>
      <w:r w:rsidRPr="00960587">
        <w:rPr>
          <w:rFonts w:cs="Times New Roman"/>
          <w:sz w:val="16"/>
          <w:szCs w:val="16"/>
        </w:rPr>
        <w:tab/>
        <w:t>3.8.Консультирование осуществляется по следующим вопросам:</w:t>
      </w:r>
    </w:p>
    <w:p w:rsidR="00DE7697" w:rsidRPr="00960587" w:rsidRDefault="00DE7697" w:rsidP="00960587">
      <w:pPr>
        <w:pStyle w:val="Standard"/>
        <w:jc w:val="both"/>
        <w:rPr>
          <w:rFonts w:cs="Times New Roman"/>
          <w:sz w:val="16"/>
          <w:szCs w:val="16"/>
        </w:rPr>
      </w:pPr>
      <w:r w:rsidRPr="00960587">
        <w:rPr>
          <w:rFonts w:cs="Times New Roman"/>
          <w:sz w:val="16"/>
          <w:szCs w:val="16"/>
        </w:rPr>
        <w:tab/>
        <w:t>а) организация и осуществление муниципального контроля;</w:t>
      </w:r>
    </w:p>
    <w:p w:rsidR="00DE7697" w:rsidRPr="00960587" w:rsidRDefault="00DE7697" w:rsidP="00960587">
      <w:pPr>
        <w:pStyle w:val="Standard"/>
        <w:tabs>
          <w:tab w:val="left" w:pos="0"/>
        </w:tabs>
        <w:jc w:val="both"/>
        <w:rPr>
          <w:rFonts w:cs="Times New Roman"/>
          <w:sz w:val="16"/>
          <w:szCs w:val="16"/>
        </w:rPr>
      </w:pPr>
      <w:r w:rsidRPr="00960587">
        <w:rPr>
          <w:rFonts w:cs="Times New Roman"/>
          <w:sz w:val="16"/>
          <w:szCs w:val="16"/>
        </w:rPr>
        <w:tab/>
        <w:t>б) порядок осуществления профилактических, контрольных мероприятий, установленных настоящим положением.</w:t>
      </w:r>
    </w:p>
    <w:p w:rsidR="00DE7697" w:rsidRPr="00960587" w:rsidRDefault="00DE7697" w:rsidP="00960587">
      <w:pPr>
        <w:pStyle w:val="Standard"/>
        <w:tabs>
          <w:tab w:val="left" w:pos="0"/>
        </w:tabs>
        <w:jc w:val="both"/>
        <w:rPr>
          <w:rFonts w:cs="Times New Roman"/>
          <w:sz w:val="16"/>
          <w:szCs w:val="16"/>
        </w:rPr>
      </w:pPr>
      <w:r w:rsidRPr="00960587">
        <w:rPr>
          <w:rFonts w:cs="Times New Roman"/>
          <w:color w:val="FF3333"/>
          <w:sz w:val="16"/>
          <w:szCs w:val="16"/>
        </w:rPr>
        <w:tab/>
      </w:r>
      <w:r w:rsidRPr="00960587">
        <w:rPr>
          <w:rFonts w:cs="Times New Roman"/>
          <w:sz w:val="16"/>
          <w:szCs w:val="16"/>
        </w:rPr>
        <w:t xml:space="preserve">в) применения положений нормативных правовых актов, содержащих обязательные требования, оценка соблюдения которых осуществляется в рамках муниципального контроля; </w:t>
      </w:r>
    </w:p>
    <w:p w:rsidR="00DE7697" w:rsidRPr="00960587" w:rsidRDefault="00DE7697" w:rsidP="00960587">
      <w:pPr>
        <w:pStyle w:val="Standard"/>
        <w:tabs>
          <w:tab w:val="left" w:pos="0"/>
        </w:tabs>
        <w:jc w:val="both"/>
        <w:rPr>
          <w:rFonts w:cs="Times New Roman"/>
          <w:sz w:val="16"/>
          <w:szCs w:val="16"/>
        </w:rPr>
      </w:pPr>
      <w:r w:rsidRPr="00960587">
        <w:rPr>
          <w:rFonts w:cs="Times New Roman"/>
          <w:sz w:val="16"/>
          <w:szCs w:val="16"/>
        </w:rPr>
        <w:tab/>
        <w:t>г) обжалования решений контрольных органов, действий (бездействия) их должностных лиц.</w:t>
      </w:r>
    </w:p>
    <w:p w:rsidR="00DE7697" w:rsidRPr="00960587" w:rsidRDefault="00DE7697" w:rsidP="00960587">
      <w:pPr>
        <w:pStyle w:val="Standard"/>
        <w:tabs>
          <w:tab w:val="left" w:pos="0"/>
        </w:tabs>
        <w:jc w:val="both"/>
        <w:rPr>
          <w:rFonts w:cs="Times New Roman"/>
          <w:sz w:val="16"/>
          <w:szCs w:val="16"/>
        </w:rPr>
      </w:pPr>
      <w:r w:rsidRPr="00960587">
        <w:rPr>
          <w:rFonts w:cs="Times New Roman"/>
          <w:sz w:val="16"/>
          <w:szCs w:val="16"/>
        </w:rPr>
        <w:tab/>
        <w:t xml:space="preserve">Письменное консультирование осуществляется в случае поступления обращения в письменной форме по вопросам, указанным в подпунктах б-г настоящего пункта. </w:t>
      </w:r>
    </w:p>
    <w:p w:rsidR="00DE7697" w:rsidRPr="00960587" w:rsidRDefault="00DE7697" w:rsidP="00960587">
      <w:pPr>
        <w:pStyle w:val="Standard"/>
        <w:tabs>
          <w:tab w:val="left" w:pos="0"/>
        </w:tabs>
        <w:jc w:val="both"/>
        <w:rPr>
          <w:rFonts w:cs="Times New Roman"/>
          <w:sz w:val="16"/>
          <w:szCs w:val="16"/>
        </w:rPr>
      </w:pPr>
      <w:r w:rsidRPr="00960587">
        <w:rPr>
          <w:rFonts w:cs="Times New Roman"/>
          <w:sz w:val="16"/>
          <w:szCs w:val="16"/>
        </w:rPr>
        <w:tab/>
        <w:t>3.9. Если поставленные во время консультирования вопросы не относятся к сфере муниципального контроля, даются необходимые разъяснения по обращению в соответствующие органы власти или к соответствующим должностным лицам.</w:t>
      </w:r>
    </w:p>
    <w:p w:rsidR="00DE7697" w:rsidRPr="00960587" w:rsidRDefault="00DE7697" w:rsidP="00960587">
      <w:pPr>
        <w:pStyle w:val="Standard"/>
        <w:jc w:val="both"/>
        <w:rPr>
          <w:rFonts w:cs="Times New Roman"/>
          <w:sz w:val="16"/>
          <w:szCs w:val="16"/>
        </w:rPr>
      </w:pPr>
      <w:r w:rsidRPr="00960587">
        <w:rPr>
          <w:rFonts w:cs="Times New Roman"/>
          <w:sz w:val="16"/>
          <w:szCs w:val="16"/>
        </w:rPr>
        <w:tab/>
        <w:t>Контрольный орган осуществляет учет консультирований, который проводится посредством внесения соответствующей записи в журнал консультирования.</w:t>
      </w:r>
    </w:p>
    <w:p w:rsidR="00DE7697" w:rsidRPr="00960587" w:rsidRDefault="00DE7697" w:rsidP="00960587">
      <w:pPr>
        <w:pStyle w:val="Standard"/>
        <w:jc w:val="both"/>
        <w:rPr>
          <w:rFonts w:cs="Times New Roman"/>
          <w:sz w:val="16"/>
          <w:szCs w:val="16"/>
        </w:rPr>
      </w:pPr>
      <w:r w:rsidRPr="00960587">
        <w:rPr>
          <w:rFonts w:cs="Times New Roman"/>
          <w:sz w:val="16"/>
          <w:szCs w:val="16"/>
        </w:rPr>
        <w:tab/>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rsidR="00DE7697" w:rsidRPr="00960587" w:rsidRDefault="00DE7697" w:rsidP="00960587">
      <w:pPr>
        <w:pStyle w:val="Standard"/>
        <w:jc w:val="both"/>
        <w:rPr>
          <w:rFonts w:cs="Times New Roman"/>
          <w:sz w:val="16"/>
          <w:szCs w:val="16"/>
        </w:rPr>
      </w:pPr>
      <w:r w:rsidRPr="00960587">
        <w:rPr>
          <w:rFonts w:cs="Times New Roman"/>
          <w:sz w:val="16"/>
          <w:szCs w:val="16"/>
        </w:rPr>
        <w:tab/>
      </w:r>
      <w:proofErr w:type="gramStart"/>
      <w:r w:rsidRPr="00960587">
        <w:rPr>
          <w:rFonts w:cs="Times New Roman"/>
          <w:sz w:val="16"/>
          <w:szCs w:val="16"/>
        </w:rPr>
        <w:t>В случае если в течение календарного года поступило три</w:t>
      </w:r>
      <w:r w:rsidRPr="00960587">
        <w:rPr>
          <w:rFonts w:cs="Times New Roman"/>
          <w:color w:val="FF3333"/>
          <w:sz w:val="16"/>
          <w:szCs w:val="16"/>
        </w:rPr>
        <w:t xml:space="preserve"> </w:t>
      </w:r>
      <w:r w:rsidRPr="00960587">
        <w:rPr>
          <w:rFonts w:cs="Times New Roman"/>
          <w:sz w:val="16"/>
          <w:szCs w:val="16"/>
        </w:rPr>
        <w:t>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в сети «Интернет»,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roofErr w:type="gramEnd"/>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3.10. Предостережение о недопустимости нарушения обязательных требований объявляется и направляется контролируемому лицу в порядке, предусмотренном </w:t>
      </w:r>
      <w:hyperlink r:id="rId14" w:tooltip="https://login.consultant.ru/link/?rnd=F0DAF462C3E10FD88800F682F109FDF6&amp;amp;amp;req=doc&amp;amp;amp;base=RZR&amp;amp;amp;n=386954&amp;amp;amp;dst=100547&amp;amp;amp;fld=134&amp;amp;amp;REFFIELD=134&amp;amp;amp;REFDST=100169&amp;amp;amp;REFDOC=389272&amp;amp;amp;REFBASE=RZR&amp;amp;amp;stat=refcod" w:history="1">
        <w:r w:rsidRPr="00960587">
          <w:rPr>
            <w:rFonts w:cs="Times New Roman"/>
            <w:sz w:val="16"/>
            <w:szCs w:val="16"/>
          </w:rPr>
          <w:t>статьей 49</w:t>
        </w:r>
      </w:hyperlink>
      <w:r w:rsidRPr="00960587">
        <w:rPr>
          <w:rFonts w:cs="Times New Roman"/>
          <w:sz w:val="16"/>
          <w:szCs w:val="16"/>
        </w:rPr>
        <w:t xml:space="preserve"> Федерального закона  № 248-ФЗ.</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Контролируемое лицо в течение 20 рабочих дней со дня получения предостережения о недопустимости нарушения обязательных требований вправе подать в контролирующий орган возражение в отношении указанного предостережения в порядке, установленном пунктом 6.4. Положения. </w:t>
      </w:r>
    </w:p>
    <w:p w:rsidR="00DE7697" w:rsidRPr="00960587" w:rsidRDefault="00DE7697" w:rsidP="00960587">
      <w:pPr>
        <w:pStyle w:val="Standard"/>
        <w:jc w:val="both"/>
        <w:rPr>
          <w:rFonts w:cs="Times New Roman"/>
          <w:sz w:val="16"/>
          <w:szCs w:val="16"/>
        </w:rPr>
      </w:pPr>
      <w:r w:rsidRPr="00960587">
        <w:rPr>
          <w:rFonts w:cs="Times New Roman"/>
          <w:sz w:val="16"/>
          <w:szCs w:val="16"/>
        </w:rPr>
        <w:tab/>
        <w:t>Рассмотрение возражения в отношении указанного предостережения и направление ответа по итогам его рассмотрения осуществляется в срок, не превышающий 15 рабочих дней со дня регистрации такого возражения.</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Возражение на предостережение подается руководителю контрольного органа и рассматривается им или лицом, уполномоченным на осуществление муниципального контроля. </w:t>
      </w:r>
    </w:p>
    <w:p w:rsidR="00DE7697" w:rsidRPr="00960587" w:rsidRDefault="00DE7697" w:rsidP="00960587">
      <w:pPr>
        <w:pStyle w:val="Standard"/>
        <w:jc w:val="both"/>
        <w:rPr>
          <w:rFonts w:cs="Times New Roman"/>
          <w:sz w:val="16"/>
          <w:szCs w:val="16"/>
        </w:rPr>
      </w:pPr>
      <w:r w:rsidRPr="00960587">
        <w:rPr>
          <w:rFonts w:cs="Times New Roman"/>
          <w:sz w:val="16"/>
          <w:szCs w:val="16"/>
        </w:rPr>
        <w:tab/>
        <w:t>3.11.</w:t>
      </w:r>
      <w:r w:rsidRPr="00960587">
        <w:rPr>
          <w:rFonts w:cs="Times New Roman"/>
          <w:color w:val="FF3333"/>
          <w:sz w:val="16"/>
          <w:szCs w:val="16"/>
        </w:rPr>
        <w:t xml:space="preserve"> </w:t>
      </w:r>
      <w:r w:rsidRPr="00960587">
        <w:rPr>
          <w:rFonts w:cs="Times New Roman"/>
          <w:sz w:val="16"/>
          <w:szCs w:val="16"/>
        </w:rPr>
        <w:t>Для объектов контроля, отнесенных к категории значительного, среднего или умеренного риска проводится обязательный профилактический визит в порядке, определенном статьей 52.1 Федерального закона № 248-ФЗ и с периодичностью, установленной постановлением Правительства Российской Федерации.</w:t>
      </w:r>
    </w:p>
    <w:p w:rsidR="00DE7697" w:rsidRPr="00960587" w:rsidRDefault="00DE7697" w:rsidP="00960587">
      <w:pPr>
        <w:pStyle w:val="Standard"/>
        <w:jc w:val="both"/>
        <w:rPr>
          <w:rFonts w:cs="Times New Roman"/>
          <w:sz w:val="16"/>
          <w:szCs w:val="16"/>
        </w:rPr>
      </w:pPr>
      <w:r w:rsidRPr="00960587">
        <w:rPr>
          <w:rFonts w:cs="Times New Roman"/>
          <w:sz w:val="16"/>
          <w:szCs w:val="16"/>
        </w:rPr>
        <w:tab/>
        <w:t>3.12 Контролируемое лицо, предусмотренное частью 1 статьи 52.2 Федерального закона № 248-ФЗ, вправе обратиться в контрольный орган с заявлением о проведении в отношении него профилактического визита (далее - заявление).</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Заявление подается посредством Единого портала государственных и муниципальных услуг (функций).  </w:t>
      </w:r>
    </w:p>
    <w:p w:rsidR="00DE7697" w:rsidRPr="00960587" w:rsidRDefault="00DE7697" w:rsidP="00960587">
      <w:pPr>
        <w:pStyle w:val="Standard"/>
        <w:jc w:val="both"/>
        <w:rPr>
          <w:rFonts w:cs="Times New Roman"/>
          <w:sz w:val="16"/>
          <w:szCs w:val="16"/>
        </w:rPr>
      </w:pPr>
      <w:r w:rsidRPr="00960587">
        <w:rPr>
          <w:rFonts w:cs="Times New Roman"/>
          <w:sz w:val="16"/>
          <w:szCs w:val="16"/>
        </w:rPr>
        <w:tab/>
        <w:t>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DE7697" w:rsidRPr="00960587" w:rsidRDefault="00DE7697" w:rsidP="00960587">
      <w:pPr>
        <w:pStyle w:val="Standard"/>
        <w:jc w:val="both"/>
        <w:rPr>
          <w:rFonts w:cs="Times New Roman"/>
          <w:sz w:val="16"/>
          <w:szCs w:val="16"/>
        </w:rPr>
      </w:pPr>
      <w:r w:rsidRPr="00960587">
        <w:rPr>
          <w:rFonts w:cs="Times New Roman"/>
          <w:sz w:val="16"/>
          <w:szCs w:val="16"/>
        </w:rPr>
        <w:tab/>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DE7697" w:rsidRPr="00960587" w:rsidRDefault="00DE7697" w:rsidP="00960587">
      <w:pPr>
        <w:pStyle w:val="Standard"/>
        <w:jc w:val="both"/>
        <w:rPr>
          <w:rFonts w:cs="Times New Roman"/>
          <w:sz w:val="16"/>
          <w:szCs w:val="16"/>
        </w:rPr>
      </w:pPr>
      <w:r w:rsidRPr="00960587">
        <w:rPr>
          <w:rFonts w:cs="Times New Roman"/>
          <w:sz w:val="16"/>
          <w:szCs w:val="16"/>
        </w:rPr>
        <w:tab/>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w:t>
      </w:r>
    </w:p>
    <w:p w:rsidR="00DE7697" w:rsidRPr="00960587" w:rsidRDefault="00DE7697" w:rsidP="0096058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r w:rsidRPr="00960587">
        <w:rPr>
          <w:rFonts w:ascii="Times New Roman" w:hAnsi="Times New Roman" w:cs="Times New Roman"/>
          <w:color w:val="000000"/>
          <w:sz w:val="16"/>
          <w:szCs w:val="16"/>
        </w:rPr>
        <w:t>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DE7697" w:rsidRPr="00960587" w:rsidRDefault="00DE7697" w:rsidP="0096058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proofErr w:type="gramStart"/>
      <w:r w:rsidRPr="00960587">
        <w:rPr>
          <w:rFonts w:ascii="Times New Roman" w:hAnsi="Times New Roman" w:cs="Times New Roman"/>
          <w:color w:val="000000"/>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w:t>
      </w:r>
      <w:r w:rsidRPr="00960587">
        <w:rPr>
          <w:rFonts w:ascii="Times New Roman" w:hAnsi="Times New Roman" w:cs="Times New Roman"/>
          <w:color w:val="000000"/>
          <w:sz w:val="16"/>
          <w:szCs w:val="16"/>
        </w:rPr>
        <w:t>е</w:t>
      </w:r>
      <w:r w:rsidRPr="00960587">
        <w:rPr>
          <w:rFonts w:ascii="Times New Roman" w:hAnsi="Times New Roman" w:cs="Times New Roman"/>
          <w:color w:val="000000"/>
          <w:sz w:val="16"/>
          <w:szCs w:val="16"/>
        </w:rPr>
        <w:t>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960587">
        <w:rPr>
          <w:rFonts w:ascii="Times New Roman" w:hAnsi="Times New Roman" w:cs="Times New Roman"/>
          <w:color w:val="000000"/>
          <w:sz w:val="16"/>
          <w:szCs w:val="16"/>
        </w:rPr>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DE7697" w:rsidRPr="00960587" w:rsidRDefault="00DE7697" w:rsidP="0096058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r w:rsidRPr="00960587">
        <w:rPr>
          <w:rFonts w:ascii="Times New Roman" w:hAnsi="Times New Roman" w:cs="Times New Roman"/>
          <w:color w:val="000000"/>
          <w:sz w:val="16"/>
          <w:szCs w:val="16"/>
        </w:rPr>
        <w:t>Профилактический визит проводится по инициативе контрольного (надзорного) органа (обязательный профилактический в</w:t>
      </w:r>
      <w:r w:rsidRPr="00960587">
        <w:rPr>
          <w:rFonts w:ascii="Times New Roman" w:hAnsi="Times New Roman" w:cs="Times New Roman"/>
          <w:color w:val="000000"/>
          <w:sz w:val="16"/>
          <w:szCs w:val="16"/>
        </w:rPr>
        <w:t>и</w:t>
      </w:r>
      <w:r w:rsidRPr="00960587">
        <w:rPr>
          <w:rFonts w:ascii="Times New Roman" w:hAnsi="Times New Roman" w:cs="Times New Roman"/>
          <w:color w:val="000000"/>
          <w:sz w:val="16"/>
          <w:szCs w:val="16"/>
        </w:rPr>
        <w:t>зит) или по инициативе контролируемого лица.</w:t>
      </w:r>
    </w:p>
    <w:p w:rsidR="00DE7697" w:rsidRPr="00960587" w:rsidRDefault="00DE7697" w:rsidP="0096058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r w:rsidRPr="00960587">
        <w:rPr>
          <w:rStyle w:val="2f6"/>
          <w:rFonts w:ascii="Times New Roman" w:hAnsi="Times New Roman" w:cs="Times New Roman"/>
          <w:bCs/>
          <w:color w:val="000000"/>
          <w:sz w:val="16"/>
          <w:szCs w:val="16"/>
        </w:rPr>
        <w:t>По результатам проведения контрольных (надзорных) мероприятий публичная оценка уровня соблюдения обязательных тр</w:t>
      </w:r>
      <w:r w:rsidRPr="00960587">
        <w:rPr>
          <w:rStyle w:val="2f6"/>
          <w:rFonts w:ascii="Times New Roman" w:hAnsi="Times New Roman" w:cs="Times New Roman"/>
          <w:bCs/>
          <w:color w:val="000000"/>
          <w:sz w:val="16"/>
          <w:szCs w:val="16"/>
        </w:rPr>
        <w:t>е</w:t>
      </w:r>
      <w:r w:rsidRPr="00960587">
        <w:rPr>
          <w:rStyle w:val="2f6"/>
          <w:rFonts w:ascii="Times New Roman" w:hAnsi="Times New Roman" w:cs="Times New Roman"/>
          <w:bCs/>
          <w:color w:val="000000"/>
          <w:sz w:val="16"/>
          <w:szCs w:val="16"/>
        </w:rPr>
        <w:t>бований не присваивается</w:t>
      </w:r>
      <w:r w:rsidRPr="00960587">
        <w:rPr>
          <w:rFonts w:ascii="Times New Roman" w:hAnsi="Times New Roman" w:cs="Times New Roman"/>
          <w:color w:val="000000"/>
          <w:sz w:val="16"/>
          <w:szCs w:val="16"/>
        </w:rPr>
        <w:t>.</w:t>
      </w:r>
    </w:p>
    <w:p w:rsidR="00DE7697" w:rsidRPr="00960587" w:rsidRDefault="00DE7697" w:rsidP="00960587">
      <w:pPr>
        <w:pStyle w:val="Standard"/>
        <w:jc w:val="both"/>
        <w:rPr>
          <w:rFonts w:cs="Times New Roman"/>
          <w:sz w:val="16"/>
          <w:szCs w:val="16"/>
        </w:rPr>
      </w:pPr>
    </w:p>
    <w:p w:rsidR="00DE7697" w:rsidRPr="00960587" w:rsidRDefault="00DE7697" w:rsidP="00960587">
      <w:pPr>
        <w:pStyle w:val="af8"/>
        <w:ind w:left="0"/>
        <w:jc w:val="center"/>
        <w:rPr>
          <w:sz w:val="16"/>
          <w:szCs w:val="16"/>
        </w:rPr>
      </w:pPr>
      <w:r w:rsidRPr="00960587">
        <w:rPr>
          <w:b/>
          <w:sz w:val="16"/>
          <w:szCs w:val="16"/>
          <w:lang w:val="en-US"/>
        </w:rPr>
        <w:t>IV</w:t>
      </w:r>
      <w:r w:rsidRPr="00960587">
        <w:rPr>
          <w:b/>
          <w:sz w:val="16"/>
          <w:szCs w:val="16"/>
        </w:rPr>
        <w:t>. Порядок организации муниципального контроля</w:t>
      </w:r>
    </w:p>
    <w:p w:rsidR="00DE7697" w:rsidRPr="00960587" w:rsidRDefault="00DE7697" w:rsidP="00960587">
      <w:pPr>
        <w:spacing w:after="0"/>
        <w:jc w:val="both"/>
        <w:rPr>
          <w:rFonts w:ascii="Times New Roman" w:hAnsi="Times New Roman" w:cs="Times New Roman"/>
          <w:sz w:val="16"/>
          <w:szCs w:val="16"/>
        </w:rPr>
      </w:pPr>
      <w:r w:rsidRPr="00960587">
        <w:rPr>
          <w:rFonts w:ascii="Times New Roman" w:hAnsi="Times New Roman" w:cs="Times New Roman"/>
          <w:color w:val="000000"/>
          <w:sz w:val="16"/>
          <w:szCs w:val="16"/>
        </w:rPr>
        <w:tab/>
        <w:t xml:space="preserve">4.1. </w:t>
      </w:r>
      <w:r w:rsidRPr="00960587">
        <w:rPr>
          <w:rFonts w:ascii="Times New Roman" w:hAnsi="Times New Roman" w:cs="Times New Roman"/>
          <w:sz w:val="16"/>
          <w:szCs w:val="16"/>
        </w:rPr>
        <w:t xml:space="preserve">Муниципальный контроль осуществляется без проведения плановых контрольных мероприятий. </w:t>
      </w:r>
    </w:p>
    <w:p w:rsidR="00DE7697" w:rsidRPr="00960587" w:rsidRDefault="00DE7697" w:rsidP="00960587">
      <w:pPr>
        <w:pStyle w:val="af8"/>
        <w:ind w:left="0"/>
        <w:jc w:val="both"/>
        <w:rPr>
          <w:sz w:val="16"/>
          <w:szCs w:val="16"/>
        </w:rPr>
      </w:pPr>
      <w:r w:rsidRPr="00960587">
        <w:rPr>
          <w:sz w:val="16"/>
          <w:szCs w:val="16"/>
        </w:rPr>
        <w:tab/>
        <w:t>По результатам проведения контрольных (надзорных) мероприятий публичная оценка уровня соблюдения обязательных требований не присваивается.</w:t>
      </w:r>
    </w:p>
    <w:p w:rsidR="00DE7697" w:rsidRPr="00960587" w:rsidRDefault="00DE7697" w:rsidP="00960587">
      <w:pPr>
        <w:pStyle w:val="Standard"/>
        <w:jc w:val="both"/>
        <w:rPr>
          <w:rFonts w:cs="Times New Roman"/>
          <w:sz w:val="16"/>
          <w:szCs w:val="16"/>
        </w:rPr>
      </w:pPr>
      <w:r w:rsidRPr="00960587">
        <w:rPr>
          <w:rFonts w:cs="Times New Roman"/>
          <w:sz w:val="16"/>
          <w:szCs w:val="16"/>
        </w:rPr>
        <w:tab/>
        <w:t>4.2. В рамках осуществления муниципального контроля при взаимодействии с контролируемым лицом проводятся следующие контрольные мероприятия:</w:t>
      </w:r>
    </w:p>
    <w:p w:rsidR="00DE7697" w:rsidRPr="00960587" w:rsidRDefault="00DE7697" w:rsidP="00960587">
      <w:pPr>
        <w:pStyle w:val="af8"/>
        <w:tabs>
          <w:tab w:val="left" w:pos="0"/>
        </w:tabs>
        <w:ind w:left="0"/>
        <w:jc w:val="both"/>
        <w:rPr>
          <w:sz w:val="16"/>
          <w:szCs w:val="16"/>
        </w:rPr>
      </w:pPr>
      <w:r w:rsidRPr="00960587">
        <w:rPr>
          <w:sz w:val="16"/>
          <w:szCs w:val="16"/>
        </w:rPr>
        <w:tab/>
        <w:t>а) инспекционный визит;</w:t>
      </w:r>
    </w:p>
    <w:p w:rsidR="00DE7697" w:rsidRPr="00960587" w:rsidRDefault="00DE7697" w:rsidP="00960587">
      <w:pPr>
        <w:pStyle w:val="af8"/>
        <w:tabs>
          <w:tab w:val="left" w:pos="0"/>
        </w:tabs>
        <w:ind w:left="0"/>
        <w:jc w:val="both"/>
        <w:rPr>
          <w:sz w:val="16"/>
          <w:szCs w:val="16"/>
        </w:rPr>
      </w:pPr>
      <w:r w:rsidRPr="00960587">
        <w:rPr>
          <w:sz w:val="16"/>
          <w:szCs w:val="16"/>
        </w:rPr>
        <w:tab/>
        <w:t>б) документарная проверка;</w:t>
      </w:r>
    </w:p>
    <w:p w:rsidR="00DE7697" w:rsidRPr="00960587" w:rsidRDefault="00DE7697" w:rsidP="00960587">
      <w:pPr>
        <w:pStyle w:val="af8"/>
        <w:ind w:left="0"/>
        <w:jc w:val="both"/>
        <w:rPr>
          <w:sz w:val="16"/>
          <w:szCs w:val="16"/>
        </w:rPr>
      </w:pPr>
      <w:r w:rsidRPr="00960587">
        <w:rPr>
          <w:sz w:val="16"/>
          <w:szCs w:val="16"/>
        </w:rPr>
        <w:tab/>
        <w:t>в) выездная проверка.</w:t>
      </w:r>
    </w:p>
    <w:p w:rsidR="00DE7697" w:rsidRPr="00960587" w:rsidRDefault="00DE7697" w:rsidP="00960587">
      <w:pPr>
        <w:pStyle w:val="Standard"/>
        <w:jc w:val="both"/>
        <w:rPr>
          <w:rFonts w:cs="Times New Roman"/>
          <w:sz w:val="16"/>
          <w:szCs w:val="16"/>
        </w:rPr>
      </w:pPr>
      <w:r w:rsidRPr="00960587">
        <w:rPr>
          <w:rFonts w:cs="Times New Roman"/>
          <w:sz w:val="16"/>
          <w:szCs w:val="16"/>
        </w:rPr>
        <w:tab/>
        <w:t>4.3. Без взаимодействия с контролируемым лицом проводятся следующие контрольные мероприятия (далее - контрольные мероприятия без взаимодействия):</w:t>
      </w:r>
    </w:p>
    <w:p w:rsidR="00DE7697" w:rsidRPr="00960587" w:rsidRDefault="00DE7697" w:rsidP="00960587">
      <w:pPr>
        <w:pStyle w:val="Standard"/>
        <w:jc w:val="both"/>
        <w:rPr>
          <w:rFonts w:cs="Times New Roman"/>
          <w:sz w:val="16"/>
          <w:szCs w:val="16"/>
        </w:rPr>
      </w:pPr>
      <w:r w:rsidRPr="00960587">
        <w:rPr>
          <w:rFonts w:cs="Times New Roman"/>
          <w:sz w:val="16"/>
          <w:szCs w:val="16"/>
        </w:rPr>
        <w:tab/>
        <w:t>а) наблюдение за соблюдением обязательных требований (мониторинг безопасности);</w:t>
      </w:r>
    </w:p>
    <w:p w:rsidR="00DE7697" w:rsidRPr="00960587" w:rsidRDefault="00DE7697" w:rsidP="00960587">
      <w:pPr>
        <w:pStyle w:val="Standard"/>
        <w:jc w:val="both"/>
        <w:rPr>
          <w:rFonts w:cs="Times New Roman"/>
          <w:sz w:val="16"/>
          <w:szCs w:val="16"/>
        </w:rPr>
      </w:pPr>
      <w:r w:rsidRPr="00960587">
        <w:rPr>
          <w:rFonts w:cs="Times New Roman"/>
          <w:sz w:val="16"/>
          <w:szCs w:val="16"/>
        </w:rPr>
        <w:tab/>
        <w:t>б)</w:t>
      </w:r>
      <w:r w:rsidRPr="00960587">
        <w:rPr>
          <w:rFonts w:cs="Times New Roman"/>
          <w:color w:val="FF3333"/>
          <w:sz w:val="16"/>
          <w:szCs w:val="16"/>
        </w:rPr>
        <w:t xml:space="preserve"> </w:t>
      </w:r>
      <w:r w:rsidRPr="00960587">
        <w:rPr>
          <w:rFonts w:cs="Times New Roman"/>
          <w:sz w:val="16"/>
          <w:szCs w:val="16"/>
        </w:rPr>
        <w:t>выездное обследование.</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Контрольные (надзорные) мероприятия без взаимодействия проводятся должностными лицами Администрации </w:t>
      </w:r>
      <w:proofErr w:type="spellStart"/>
      <w:r w:rsidRPr="00960587">
        <w:rPr>
          <w:rFonts w:cs="Times New Roman"/>
          <w:sz w:val="16"/>
          <w:szCs w:val="16"/>
        </w:rPr>
        <w:t>Волотовского</w:t>
      </w:r>
      <w:proofErr w:type="spellEnd"/>
      <w:r w:rsidRPr="00960587">
        <w:rPr>
          <w:rFonts w:cs="Times New Roman"/>
          <w:sz w:val="16"/>
          <w:szCs w:val="16"/>
        </w:rPr>
        <w:t xml:space="preserve"> муниципального округа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w:t>
      </w:r>
    </w:p>
    <w:p w:rsidR="00DE7697" w:rsidRPr="00960587" w:rsidRDefault="00DE7697" w:rsidP="00960587">
      <w:pPr>
        <w:tabs>
          <w:tab w:val="left" w:pos="0"/>
        </w:tabs>
        <w:spacing w:after="0"/>
        <w:jc w:val="both"/>
        <w:rPr>
          <w:rFonts w:ascii="Times New Roman" w:hAnsi="Times New Roman" w:cs="Times New Roman"/>
          <w:sz w:val="16"/>
          <w:szCs w:val="16"/>
        </w:rPr>
      </w:pPr>
      <w:r w:rsidRPr="00960587">
        <w:rPr>
          <w:rFonts w:ascii="Times New Roman" w:hAnsi="Times New Roman" w:cs="Times New Roman"/>
          <w:color w:val="FF3333"/>
          <w:sz w:val="16"/>
          <w:szCs w:val="16"/>
        </w:rPr>
        <w:tab/>
      </w:r>
      <w:r w:rsidRPr="00960587">
        <w:rPr>
          <w:rFonts w:ascii="Times New Roman" w:hAnsi="Times New Roman" w:cs="Times New Roman"/>
          <w:color w:val="000000"/>
          <w:sz w:val="16"/>
          <w:szCs w:val="16"/>
        </w:rPr>
        <w:t>4.4</w:t>
      </w:r>
      <w:r w:rsidRPr="00960587">
        <w:rPr>
          <w:rFonts w:ascii="Times New Roman" w:hAnsi="Times New Roman" w:cs="Times New Roman"/>
          <w:sz w:val="16"/>
          <w:szCs w:val="16"/>
        </w:rPr>
        <w:t xml:space="preserve">. </w:t>
      </w:r>
      <w:proofErr w:type="gramStart"/>
      <w:r w:rsidRPr="00960587">
        <w:rPr>
          <w:rFonts w:ascii="Times New Roman" w:hAnsi="Times New Roman" w:cs="Times New Roman"/>
          <w:sz w:val="16"/>
          <w:szCs w:val="16"/>
        </w:rPr>
        <w:t>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должностным лицом контрольн</w:t>
      </w:r>
      <w:r w:rsidRPr="00960587">
        <w:rPr>
          <w:rFonts w:ascii="Times New Roman" w:hAnsi="Times New Roman" w:cs="Times New Roman"/>
          <w:sz w:val="16"/>
          <w:szCs w:val="16"/>
        </w:rPr>
        <w:t>о</w:t>
      </w:r>
      <w:r w:rsidRPr="00960587">
        <w:rPr>
          <w:rFonts w:ascii="Times New Roman" w:hAnsi="Times New Roman" w:cs="Times New Roman"/>
          <w:sz w:val="16"/>
          <w:szCs w:val="16"/>
        </w:rPr>
        <w:t>го органа, в котором указываются сведения, предусмотренные частью 1 статьи 64 Федерального закона № 248-ФЗ.</w:t>
      </w:r>
      <w:proofErr w:type="gramEnd"/>
    </w:p>
    <w:p w:rsidR="00DE7697" w:rsidRPr="00960587" w:rsidRDefault="00DE7697" w:rsidP="00960587">
      <w:pPr>
        <w:pStyle w:val="af8"/>
        <w:tabs>
          <w:tab w:val="left" w:pos="0"/>
        </w:tabs>
        <w:ind w:left="0"/>
        <w:jc w:val="both"/>
        <w:rPr>
          <w:sz w:val="16"/>
          <w:szCs w:val="16"/>
        </w:rPr>
      </w:pPr>
      <w:r w:rsidRPr="00960587">
        <w:rPr>
          <w:sz w:val="16"/>
          <w:szCs w:val="16"/>
        </w:rPr>
        <w:lastRenderedPageBreak/>
        <w:tab/>
        <w:t>4.5. Внеплановые контрольные мероприятия, за исключением внеплановых контрольных (надзорных) мероприятий без вза</w:t>
      </w:r>
      <w:r w:rsidRPr="00960587">
        <w:rPr>
          <w:sz w:val="16"/>
          <w:szCs w:val="16"/>
        </w:rPr>
        <w:t>и</w:t>
      </w:r>
      <w:r w:rsidRPr="00960587">
        <w:rPr>
          <w:sz w:val="16"/>
          <w:szCs w:val="16"/>
        </w:rPr>
        <w:t xml:space="preserve">модействия с контролируемым лицом, проводятся по основаниям, предусмотренным </w:t>
      </w:r>
      <w:hyperlink r:id="rId15" w:tooltip="https://login.consultant.ru/link/?req=doc&amp;amp;amp;base=LAW&amp;amp;amp;n=495001&amp;amp;amp;dst=101175" w:history="1">
        <w:r w:rsidRPr="00960587">
          <w:rPr>
            <w:sz w:val="16"/>
            <w:szCs w:val="16"/>
          </w:rPr>
          <w:t>статьей 57</w:t>
        </w:r>
      </w:hyperlink>
      <w:r w:rsidRPr="00960587">
        <w:rPr>
          <w:sz w:val="16"/>
          <w:szCs w:val="16"/>
        </w:rPr>
        <w:t xml:space="preserve"> Федерального закона № 248-ФЗ.</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Внеплановые контрольные мероприятия за исключением внеплановых контрольных (надзорных) мероприятий без взаимодействия с контролируемым лицом, проводятся на основании решения контрольного органа, подписанного уполномоченным должностным лицом, указанным в </w:t>
      </w:r>
      <w:hyperlink r:id="rId16" w:tooltip="https://login.consultant.ru/link/?req=doc&amp;amp;amp;base=RLAW072&amp;amp;amp;n=193519&amp;amp;amp;dst=100037" w:history="1">
        <w:r w:rsidRPr="00960587">
          <w:rPr>
            <w:rFonts w:cs="Times New Roman"/>
            <w:sz w:val="16"/>
            <w:szCs w:val="16"/>
          </w:rPr>
          <w:t>пункте 1.6</w:t>
        </w:r>
      </w:hyperlink>
      <w:r w:rsidRPr="00960587">
        <w:rPr>
          <w:rFonts w:cs="Times New Roman"/>
          <w:sz w:val="16"/>
          <w:szCs w:val="16"/>
        </w:rPr>
        <w:t xml:space="preserve"> Положения. В решении о проведении контрольного (надзорного) мероприятия указываются сведения, установленные </w:t>
      </w:r>
      <w:hyperlink r:id="rId17" w:tooltip="https://login.consultant.ru/link/?req=doc&amp;amp;amp;base=LAW&amp;amp;amp;n=495001&amp;amp;amp;dst=101176" w:history="1">
        <w:r w:rsidRPr="00960587">
          <w:rPr>
            <w:rFonts w:cs="Times New Roman"/>
            <w:sz w:val="16"/>
            <w:szCs w:val="16"/>
          </w:rPr>
          <w:t>частью 1 статьи 64</w:t>
        </w:r>
      </w:hyperlink>
      <w:r w:rsidRPr="00960587">
        <w:rPr>
          <w:rFonts w:cs="Times New Roman"/>
          <w:sz w:val="16"/>
          <w:szCs w:val="16"/>
        </w:rPr>
        <w:t xml:space="preserve"> Федерального закона № 248-ФЗ.</w:t>
      </w:r>
    </w:p>
    <w:p w:rsidR="00DE7697" w:rsidRPr="00960587" w:rsidRDefault="00DE7697" w:rsidP="00960587">
      <w:pPr>
        <w:tabs>
          <w:tab w:val="left" w:pos="0"/>
        </w:tabs>
        <w:spacing w:after="0"/>
        <w:jc w:val="both"/>
        <w:rPr>
          <w:rFonts w:ascii="Times New Roman" w:hAnsi="Times New Roman" w:cs="Times New Roman"/>
          <w:sz w:val="16"/>
          <w:szCs w:val="16"/>
        </w:rPr>
      </w:pPr>
      <w:r w:rsidRPr="00960587">
        <w:rPr>
          <w:rFonts w:ascii="Times New Roman" w:hAnsi="Times New Roman" w:cs="Times New Roman"/>
          <w:sz w:val="16"/>
          <w:szCs w:val="16"/>
        </w:rPr>
        <w:tab/>
        <w:t>4.6. При проведении контрольных мероприятий в рамках осуществления муниципального контроля должностное лицо ко</w:t>
      </w:r>
      <w:r w:rsidRPr="00960587">
        <w:rPr>
          <w:rFonts w:ascii="Times New Roman" w:hAnsi="Times New Roman" w:cs="Times New Roman"/>
          <w:sz w:val="16"/>
          <w:szCs w:val="16"/>
        </w:rPr>
        <w:t>н</w:t>
      </w:r>
      <w:r w:rsidRPr="00960587">
        <w:rPr>
          <w:rFonts w:ascii="Times New Roman" w:hAnsi="Times New Roman" w:cs="Times New Roman"/>
          <w:sz w:val="16"/>
          <w:szCs w:val="16"/>
        </w:rPr>
        <w:t>трольного органа имеет право:</w:t>
      </w:r>
    </w:p>
    <w:p w:rsidR="00DE7697" w:rsidRPr="00960587" w:rsidRDefault="00DE7697" w:rsidP="00960587">
      <w:pPr>
        <w:pStyle w:val="Standard"/>
        <w:tabs>
          <w:tab w:val="left" w:pos="0"/>
        </w:tabs>
        <w:jc w:val="both"/>
        <w:rPr>
          <w:rFonts w:cs="Times New Roman"/>
          <w:sz w:val="16"/>
          <w:szCs w:val="16"/>
        </w:rPr>
      </w:pPr>
      <w:r w:rsidRPr="00960587">
        <w:rPr>
          <w:rFonts w:cs="Times New Roman"/>
          <w:sz w:val="16"/>
          <w:szCs w:val="16"/>
        </w:rPr>
        <w:tab/>
        <w:t>а) совершать действия, предусмотренные частью 2 статьи 29 Федерального закона № 248-ФЗ;</w:t>
      </w:r>
    </w:p>
    <w:p w:rsidR="00DE7697" w:rsidRPr="00960587" w:rsidRDefault="00DE7697" w:rsidP="00960587">
      <w:pPr>
        <w:pStyle w:val="Standard"/>
        <w:jc w:val="both"/>
        <w:rPr>
          <w:rFonts w:cs="Times New Roman"/>
          <w:sz w:val="16"/>
          <w:szCs w:val="16"/>
        </w:rPr>
      </w:pPr>
      <w:r w:rsidRPr="00960587">
        <w:rPr>
          <w:rFonts w:cs="Times New Roman"/>
          <w:sz w:val="16"/>
          <w:szCs w:val="16"/>
        </w:rPr>
        <w:tab/>
        <w:t>б) использовать для фиксации доказательств нарушений обязательных требований фотосъемку, ауди</w:t>
      </w:r>
      <w:proofErr w:type="gramStart"/>
      <w:r w:rsidRPr="00960587">
        <w:rPr>
          <w:rFonts w:cs="Times New Roman"/>
          <w:sz w:val="16"/>
          <w:szCs w:val="16"/>
        </w:rPr>
        <w:t>о-</w:t>
      </w:r>
      <w:proofErr w:type="gramEnd"/>
      <w:r w:rsidRPr="00960587">
        <w:rPr>
          <w:rFonts w:cs="Times New Roman"/>
          <w:sz w:val="16"/>
          <w:szCs w:val="16"/>
        </w:rPr>
        <w:t xml:space="preserve"> и (или) видеозапись, если совершение указанных действий не запрещено федеральными законами. </w:t>
      </w:r>
    </w:p>
    <w:p w:rsidR="00DE7697" w:rsidRPr="00960587" w:rsidRDefault="00DE7697" w:rsidP="00960587">
      <w:pPr>
        <w:pStyle w:val="Standard"/>
        <w:jc w:val="both"/>
        <w:rPr>
          <w:rFonts w:cs="Times New Roman"/>
          <w:sz w:val="16"/>
          <w:szCs w:val="16"/>
        </w:rPr>
      </w:pPr>
      <w:r w:rsidRPr="00960587">
        <w:rPr>
          <w:rFonts w:cs="Times New Roman"/>
          <w:sz w:val="16"/>
          <w:szCs w:val="16"/>
        </w:rPr>
        <w:tab/>
        <w:t>в) выдавать предписания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с указанием сроков их устранения;</w:t>
      </w:r>
    </w:p>
    <w:p w:rsidR="00DE7697" w:rsidRPr="00960587" w:rsidRDefault="00DE7697" w:rsidP="00960587">
      <w:pPr>
        <w:pStyle w:val="Standard"/>
        <w:jc w:val="both"/>
        <w:rPr>
          <w:rFonts w:cs="Times New Roman"/>
          <w:sz w:val="16"/>
          <w:szCs w:val="16"/>
        </w:rPr>
      </w:pPr>
      <w:r w:rsidRPr="00960587">
        <w:rPr>
          <w:rFonts w:cs="Times New Roman"/>
          <w:sz w:val="16"/>
          <w:szCs w:val="16"/>
        </w:rPr>
        <w:tab/>
        <w:t>г) возбуждать дела об административных правонарушениях по выявленным фактам нарушения законодательства Российской Федерации.</w:t>
      </w:r>
    </w:p>
    <w:p w:rsidR="00DE7697" w:rsidRPr="00960587" w:rsidRDefault="00DE7697" w:rsidP="00960587">
      <w:pPr>
        <w:pStyle w:val="af8"/>
        <w:tabs>
          <w:tab w:val="left" w:pos="0"/>
        </w:tabs>
        <w:ind w:left="0"/>
        <w:jc w:val="both"/>
        <w:rPr>
          <w:sz w:val="16"/>
          <w:szCs w:val="16"/>
        </w:rPr>
      </w:pPr>
      <w:r w:rsidRPr="00960587">
        <w:rPr>
          <w:sz w:val="16"/>
          <w:szCs w:val="16"/>
        </w:rPr>
        <w:tab/>
        <w:t>4.7. Контрольный орган (муниципальный служащий) в соответствии со статьей 32 Федерального закона № 248-ФЗ может привлекать на добровольной основе свидетеля, которому могут быть известны какие-либо сведения о фактических обстоятельствах, имеющих значение для принятия решения при проведении контрольного мероприятия.</w:t>
      </w:r>
    </w:p>
    <w:p w:rsidR="00DE7697" w:rsidRPr="00960587" w:rsidRDefault="00DE7697" w:rsidP="00960587">
      <w:pPr>
        <w:pStyle w:val="af8"/>
        <w:ind w:left="0"/>
        <w:jc w:val="both"/>
        <w:rPr>
          <w:sz w:val="16"/>
          <w:szCs w:val="16"/>
        </w:rPr>
      </w:pPr>
      <w:r w:rsidRPr="00960587">
        <w:rPr>
          <w:sz w:val="16"/>
          <w:szCs w:val="16"/>
        </w:rPr>
        <w:tab/>
        <w:t>4.8. Контрольный орган в соответствии со статьей 34 Федерального закона № 248-ФЗ может привлекать для совершения отдельных контрольных действий специалистов, обладающих специальными знаниями и навыками, необходимыми для оказания с</w:t>
      </w:r>
      <w:r w:rsidRPr="00960587">
        <w:rPr>
          <w:sz w:val="16"/>
          <w:szCs w:val="16"/>
        </w:rPr>
        <w:t>о</w:t>
      </w:r>
      <w:r w:rsidRPr="00960587">
        <w:rPr>
          <w:sz w:val="16"/>
          <w:szCs w:val="16"/>
        </w:rPr>
        <w:t xml:space="preserve">действия контрольным органам, в том числе при применении технических средств. </w:t>
      </w:r>
    </w:p>
    <w:p w:rsidR="00DE7697" w:rsidRPr="00960587" w:rsidRDefault="00DE7697" w:rsidP="00960587">
      <w:pPr>
        <w:pStyle w:val="af8"/>
        <w:tabs>
          <w:tab w:val="left" w:pos="0"/>
        </w:tabs>
        <w:ind w:left="0"/>
        <w:jc w:val="both"/>
        <w:rPr>
          <w:sz w:val="16"/>
          <w:szCs w:val="16"/>
        </w:rPr>
      </w:pPr>
      <w:r w:rsidRPr="00960587">
        <w:rPr>
          <w:sz w:val="16"/>
          <w:szCs w:val="16"/>
        </w:rPr>
        <w:tab/>
        <w:t xml:space="preserve">4.9. В случае, если проведение контрольного мероприятия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960587">
        <w:rPr>
          <w:sz w:val="16"/>
          <w:szCs w:val="16"/>
        </w:rPr>
        <w:t>деятельности</w:t>
      </w:r>
      <w:proofErr w:type="gramEnd"/>
      <w:r w:rsidRPr="00960587">
        <w:rPr>
          <w:sz w:val="16"/>
          <w:szCs w:val="16"/>
        </w:rPr>
        <w:t xml:space="preserve"> контролиру</w:t>
      </w:r>
      <w:r w:rsidRPr="00960587">
        <w:rPr>
          <w:sz w:val="16"/>
          <w:szCs w:val="16"/>
        </w:rPr>
        <w:t>е</w:t>
      </w:r>
      <w:r w:rsidRPr="00960587">
        <w:rPr>
          <w:sz w:val="16"/>
          <w:szCs w:val="16"/>
        </w:rPr>
        <w:t>мым лицом, либо в связи с иными действиями (бездействием) контролируемого лица, повлекшими невозможность проведения или завершения контрольного мероприятия, инспектор составляет акт о невозможности проведения контрольного (надзорного) меропри</w:t>
      </w:r>
      <w:r w:rsidRPr="00960587">
        <w:rPr>
          <w:sz w:val="16"/>
          <w:szCs w:val="16"/>
        </w:rPr>
        <w:t>я</w:t>
      </w:r>
      <w:r w:rsidRPr="00960587">
        <w:rPr>
          <w:sz w:val="16"/>
          <w:szCs w:val="16"/>
        </w:rPr>
        <w:t>тия, предусматривающего взаимодействие с контролируемым лицом, с указанием причин и информирует контролируемое лицо о н</w:t>
      </w:r>
      <w:r w:rsidRPr="00960587">
        <w:rPr>
          <w:sz w:val="16"/>
          <w:szCs w:val="16"/>
        </w:rPr>
        <w:t>е</w:t>
      </w:r>
      <w:r w:rsidRPr="00960587">
        <w:rPr>
          <w:sz w:val="16"/>
          <w:szCs w:val="16"/>
        </w:rPr>
        <w:t xml:space="preserve">возможности проведения контрольного (надзорного) мероприятия, </w:t>
      </w:r>
      <w:r w:rsidRPr="00960587">
        <w:rPr>
          <w:color w:val="000000"/>
          <w:sz w:val="16"/>
          <w:szCs w:val="16"/>
        </w:rPr>
        <w:t xml:space="preserve">предусматривающего взаимодействие с контролируемым лицом, в порядке, предусмотренном </w:t>
      </w:r>
      <w:hyperlink r:id="rId18" w:tooltip="https://login.consultant.ru/link/?rnd=208493C66BF8748DD99574B4BA3AE6E1&amp;amp;amp;req=doc&amp;amp;amp;base=LAW&amp;amp;amp;n=386954&amp;amp;amp;dst=100229&amp;amp;amp;fld=134&amp;amp;amp;date=09.07.2021&amp;amp;amp;demo=2" w:history="1">
        <w:r w:rsidRPr="00960587">
          <w:rPr>
            <w:color w:val="000000"/>
            <w:sz w:val="16"/>
            <w:szCs w:val="16"/>
          </w:rPr>
          <w:t>частями 4</w:t>
        </w:r>
      </w:hyperlink>
      <w:r w:rsidRPr="00960587">
        <w:rPr>
          <w:color w:val="000000"/>
          <w:sz w:val="16"/>
          <w:szCs w:val="16"/>
        </w:rPr>
        <w:t xml:space="preserve"> и </w:t>
      </w:r>
      <w:hyperlink r:id="rId19" w:tooltip="https://login.consultant.ru/link/?rnd=208493C66BF8748DD99574B4BA3AE6E1&amp;amp;amp;req=doc&amp;amp;amp;base=LAW&amp;amp;amp;n=386954&amp;amp;amp;dst=100230&amp;amp;amp;fld=134&amp;amp;amp;date=09.07.2021&amp;amp;amp;demo=2" w:history="1">
        <w:r w:rsidRPr="00960587">
          <w:rPr>
            <w:color w:val="000000"/>
            <w:sz w:val="16"/>
            <w:szCs w:val="16"/>
          </w:rPr>
          <w:t>5 статьи 21</w:t>
        </w:r>
      </w:hyperlink>
      <w:r w:rsidRPr="00960587">
        <w:rPr>
          <w:color w:val="000000"/>
          <w:sz w:val="16"/>
          <w:szCs w:val="16"/>
        </w:rPr>
        <w:t xml:space="preserve"> Федерального закона № 248-ФЗ. В этом случае муниципальный служащий</w:t>
      </w:r>
      <w:r w:rsidRPr="00960587">
        <w:rPr>
          <w:sz w:val="16"/>
          <w:szCs w:val="16"/>
        </w:rPr>
        <w:t xml:space="preserve"> вправе совершить контрольные действия в рамках указанного контрольного мероприятия в любое время до завершения проведения контрол</w:t>
      </w:r>
      <w:r w:rsidRPr="00960587">
        <w:rPr>
          <w:sz w:val="16"/>
          <w:szCs w:val="16"/>
        </w:rPr>
        <w:t>ь</w:t>
      </w:r>
      <w:r w:rsidRPr="00960587">
        <w:rPr>
          <w:sz w:val="16"/>
          <w:szCs w:val="16"/>
        </w:rPr>
        <w:t>ного мероприятия, предусматривающего взаимодействие с контролируемым лицом</w:t>
      </w:r>
      <w:r w:rsidRPr="00960587">
        <w:rPr>
          <w:color w:val="FF3333"/>
          <w:sz w:val="16"/>
          <w:szCs w:val="16"/>
        </w:rPr>
        <w:t xml:space="preserve">. </w:t>
      </w:r>
    </w:p>
    <w:p w:rsidR="00DE7697" w:rsidRPr="00960587" w:rsidRDefault="00DE7697" w:rsidP="00960587">
      <w:pPr>
        <w:pStyle w:val="af8"/>
        <w:tabs>
          <w:tab w:val="left" w:pos="0"/>
        </w:tabs>
        <w:ind w:left="0"/>
        <w:jc w:val="both"/>
        <w:rPr>
          <w:sz w:val="16"/>
          <w:szCs w:val="16"/>
        </w:rPr>
      </w:pPr>
      <w:r w:rsidRPr="00960587">
        <w:rPr>
          <w:sz w:val="16"/>
          <w:szCs w:val="16"/>
        </w:rPr>
        <w:tab/>
        <w:t>4.10. При проведении контрольных мероприятий и совершении контрольных действий, которые должны проводиться в пр</w:t>
      </w:r>
      <w:r w:rsidRPr="00960587">
        <w:rPr>
          <w:sz w:val="16"/>
          <w:szCs w:val="16"/>
        </w:rPr>
        <w:t>и</w:t>
      </w:r>
      <w:r w:rsidRPr="00960587">
        <w:rPr>
          <w:sz w:val="16"/>
          <w:szCs w:val="16"/>
        </w:rPr>
        <w:t>сутствии контролируемого лица либо его представителя, присутствие контролируемого лица либо его представителя обязательно, за исключением проведения контрольных мероприятий, совершения контрольных действий, не требующих взаимодействия с контрол</w:t>
      </w:r>
      <w:r w:rsidRPr="00960587">
        <w:rPr>
          <w:sz w:val="16"/>
          <w:szCs w:val="16"/>
        </w:rPr>
        <w:t>и</w:t>
      </w:r>
      <w:r w:rsidRPr="00960587">
        <w:rPr>
          <w:sz w:val="16"/>
          <w:szCs w:val="16"/>
        </w:rPr>
        <w:t xml:space="preserve">руемым лицом. </w:t>
      </w:r>
    </w:p>
    <w:p w:rsidR="00DE7697" w:rsidRPr="00960587" w:rsidRDefault="00DE7697" w:rsidP="00960587">
      <w:pPr>
        <w:pStyle w:val="af8"/>
        <w:ind w:left="0"/>
        <w:jc w:val="both"/>
        <w:rPr>
          <w:sz w:val="16"/>
          <w:szCs w:val="16"/>
        </w:rPr>
      </w:pPr>
      <w:r w:rsidRPr="00960587">
        <w:rPr>
          <w:sz w:val="16"/>
          <w:szCs w:val="16"/>
        </w:rPr>
        <w:tab/>
        <w:t>4.11. В случаях отсутствия контролируемого лица либо его представителя, предоставления контролируемым лицом инфо</w:t>
      </w:r>
      <w:r w:rsidRPr="00960587">
        <w:rPr>
          <w:sz w:val="16"/>
          <w:szCs w:val="16"/>
        </w:rPr>
        <w:t>р</w:t>
      </w:r>
      <w:r w:rsidRPr="00960587">
        <w:rPr>
          <w:sz w:val="16"/>
          <w:szCs w:val="16"/>
        </w:rPr>
        <w:t>мации контрольному органу о невозможности присутствия при проведении контрольного мероприятия в соответствии с требованиями, определенными пунктом 4.19. Положения, контрольные действия совершаются, если оценка соблюдения обязательных требований при проведении контрольного мероприятия может быть проведена без присутствия контролируемого лица, а контролируемое лицо было надлежащим образом уведомлено о проведении контрольного мероприятия.</w:t>
      </w:r>
    </w:p>
    <w:p w:rsidR="00DE7697" w:rsidRPr="00960587" w:rsidRDefault="00DE7697" w:rsidP="00960587">
      <w:pPr>
        <w:pStyle w:val="af8"/>
        <w:ind w:left="0"/>
        <w:jc w:val="both"/>
        <w:rPr>
          <w:sz w:val="16"/>
          <w:szCs w:val="16"/>
        </w:rPr>
      </w:pPr>
      <w:r w:rsidRPr="00960587">
        <w:rPr>
          <w:sz w:val="16"/>
          <w:szCs w:val="16"/>
        </w:rPr>
        <w:tab/>
        <w:t>4.12.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за исключ</w:t>
      </w:r>
      <w:r w:rsidRPr="00960587">
        <w:rPr>
          <w:sz w:val="16"/>
          <w:szCs w:val="16"/>
        </w:rPr>
        <w:t>е</w:t>
      </w:r>
      <w:r w:rsidRPr="00960587">
        <w:rPr>
          <w:sz w:val="16"/>
          <w:szCs w:val="16"/>
        </w:rPr>
        <w:t>нием случаев фиксации:</w:t>
      </w:r>
    </w:p>
    <w:p w:rsidR="00DE7697" w:rsidRPr="00960587" w:rsidRDefault="00DE7697" w:rsidP="00960587">
      <w:pPr>
        <w:pStyle w:val="af8"/>
        <w:tabs>
          <w:tab w:val="left" w:pos="0"/>
        </w:tabs>
        <w:ind w:left="0"/>
        <w:jc w:val="both"/>
        <w:rPr>
          <w:sz w:val="16"/>
          <w:szCs w:val="16"/>
        </w:rPr>
      </w:pPr>
      <w:r w:rsidRPr="00960587">
        <w:rPr>
          <w:sz w:val="16"/>
          <w:szCs w:val="16"/>
        </w:rPr>
        <w:tab/>
        <w:t>- сведений, отнесенных законодательством Российской Федерации к государственной тайне;</w:t>
      </w:r>
    </w:p>
    <w:p w:rsidR="00DE7697" w:rsidRPr="00960587" w:rsidRDefault="00DE7697" w:rsidP="00960587">
      <w:pPr>
        <w:pStyle w:val="af8"/>
        <w:tabs>
          <w:tab w:val="left" w:pos="0"/>
        </w:tabs>
        <w:ind w:left="0"/>
        <w:jc w:val="both"/>
        <w:rPr>
          <w:sz w:val="16"/>
          <w:szCs w:val="16"/>
        </w:rPr>
      </w:pPr>
      <w:r w:rsidRPr="00960587">
        <w:rPr>
          <w:sz w:val="16"/>
          <w:szCs w:val="16"/>
        </w:rPr>
        <w:tab/>
        <w:t>- объектов, территорий, которые законодательством Российской Федерации отнесены к режимным и особо важным объе</w:t>
      </w:r>
      <w:r w:rsidRPr="00960587">
        <w:rPr>
          <w:sz w:val="16"/>
          <w:szCs w:val="16"/>
        </w:rPr>
        <w:t>к</w:t>
      </w:r>
      <w:r w:rsidRPr="00960587">
        <w:rPr>
          <w:sz w:val="16"/>
          <w:szCs w:val="16"/>
        </w:rPr>
        <w:t>там.</w:t>
      </w:r>
    </w:p>
    <w:p w:rsidR="00DE7697" w:rsidRPr="00960587" w:rsidRDefault="00DE7697" w:rsidP="00960587">
      <w:pPr>
        <w:pStyle w:val="Standard"/>
        <w:jc w:val="both"/>
        <w:rPr>
          <w:rFonts w:cs="Times New Roman"/>
          <w:sz w:val="16"/>
          <w:szCs w:val="16"/>
        </w:rPr>
      </w:pPr>
      <w:r w:rsidRPr="00960587">
        <w:rPr>
          <w:rFonts w:cs="Times New Roman"/>
          <w:sz w:val="16"/>
          <w:szCs w:val="16"/>
        </w:rPr>
        <w:tab/>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мероприятия.</w:t>
      </w:r>
    </w:p>
    <w:p w:rsidR="00DE7697" w:rsidRPr="00960587" w:rsidRDefault="00DE7697" w:rsidP="00960587">
      <w:pPr>
        <w:pStyle w:val="af8"/>
        <w:ind w:left="0"/>
        <w:jc w:val="both"/>
        <w:rPr>
          <w:sz w:val="16"/>
          <w:szCs w:val="16"/>
        </w:rPr>
      </w:pPr>
      <w:r w:rsidRPr="00960587">
        <w:rPr>
          <w:sz w:val="16"/>
          <w:szCs w:val="16"/>
        </w:rPr>
        <w:tab/>
        <w:t xml:space="preserve">4.13. </w:t>
      </w:r>
      <w:proofErr w:type="gramStart"/>
      <w:r w:rsidRPr="00960587">
        <w:rPr>
          <w:sz w:val="16"/>
          <w:szCs w:val="16"/>
        </w:rPr>
        <w:t>Наблюдение за соблюдением обязательных требований (мониторинг безопасности) проводится без взаимодействия с контролируемым лицом в порядке, установленном статьей 74 Федерального закона № 248-ФЗ, осуществляется  путем сбора,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w:t>
      </w:r>
      <w:r w:rsidRPr="00960587">
        <w:rPr>
          <w:sz w:val="16"/>
          <w:szCs w:val="16"/>
        </w:rPr>
        <w:t>к</w:t>
      </w:r>
      <w:r w:rsidRPr="00960587">
        <w:rPr>
          <w:sz w:val="16"/>
          <w:szCs w:val="16"/>
        </w:rPr>
        <w:t>же данных, содержащихся в государственных и муниципальных</w:t>
      </w:r>
      <w:proofErr w:type="gramEnd"/>
      <w:r w:rsidRPr="00960587">
        <w:rPr>
          <w:sz w:val="16"/>
          <w:szCs w:val="16"/>
        </w:rPr>
        <w:t xml:space="preserve"> </w:t>
      </w:r>
      <w:proofErr w:type="gramStart"/>
      <w:r w:rsidRPr="00960587">
        <w:rPr>
          <w:sz w:val="16"/>
          <w:szCs w:val="16"/>
        </w:rPr>
        <w:t>информационных системах, данных из сети «Интернет», иных общ</w:t>
      </w:r>
      <w:r w:rsidRPr="00960587">
        <w:rPr>
          <w:sz w:val="16"/>
          <w:szCs w:val="16"/>
        </w:rPr>
        <w:t>е</w:t>
      </w:r>
      <w:r w:rsidRPr="00960587">
        <w:rPr>
          <w:sz w:val="16"/>
          <w:szCs w:val="16"/>
        </w:rPr>
        <w:t>доступных данных, а также данных полученных с использованием работающих в автоматическом режиме технических средств фикс</w:t>
      </w:r>
      <w:r w:rsidRPr="00960587">
        <w:rPr>
          <w:sz w:val="16"/>
          <w:szCs w:val="16"/>
        </w:rPr>
        <w:t>а</w:t>
      </w:r>
      <w:r w:rsidRPr="00960587">
        <w:rPr>
          <w:sz w:val="16"/>
          <w:szCs w:val="16"/>
        </w:rPr>
        <w:t>ции правонарушений, имеющих функции фото- и киносъемки, видеозаписи.</w:t>
      </w:r>
      <w:proofErr w:type="gramEnd"/>
    </w:p>
    <w:p w:rsidR="00DE7697" w:rsidRPr="00960587" w:rsidRDefault="00DE7697" w:rsidP="00960587">
      <w:pPr>
        <w:pStyle w:val="Standard"/>
        <w:jc w:val="both"/>
        <w:rPr>
          <w:rFonts w:cs="Times New Roman"/>
          <w:sz w:val="16"/>
          <w:szCs w:val="16"/>
        </w:rPr>
      </w:pPr>
      <w:r w:rsidRPr="00960587">
        <w:rPr>
          <w:rFonts w:cs="Times New Roman"/>
          <w:sz w:val="16"/>
          <w:szCs w:val="16"/>
        </w:rPr>
        <w:tab/>
        <w:t>Наблюдение за соблюдением обязательных требований (мониторинг безопасности) осуществляется по месту нахождения инспектора постоянно (систематически, регулярно, непрерывно) на основании заданий руководителя контрольного органа, включая задания, содержащиеся в планах работы контрольного органа в течение установленного в нем срока.</w:t>
      </w:r>
    </w:p>
    <w:p w:rsidR="00DE7697" w:rsidRPr="00960587" w:rsidRDefault="00DE7697" w:rsidP="00960587">
      <w:pPr>
        <w:pStyle w:val="Standard"/>
        <w:jc w:val="both"/>
        <w:rPr>
          <w:rFonts w:cs="Times New Roman"/>
          <w:sz w:val="16"/>
          <w:szCs w:val="16"/>
        </w:rPr>
      </w:pPr>
      <w:r w:rsidRPr="00960587">
        <w:rPr>
          <w:rFonts w:cs="Times New Roman"/>
          <w:sz w:val="16"/>
          <w:szCs w:val="16"/>
        </w:rPr>
        <w:tab/>
        <w:t>При наблюдении за соблюдением обязательных требований (мониторинге безопасности) на контролируемых лиц не возлагаются обязанности, не установленные обязательными требованиями.</w:t>
      </w:r>
    </w:p>
    <w:p w:rsidR="00DE7697" w:rsidRPr="00960587" w:rsidRDefault="00DE7697" w:rsidP="00960587">
      <w:pPr>
        <w:pStyle w:val="Standard"/>
        <w:jc w:val="both"/>
        <w:rPr>
          <w:rFonts w:cs="Times New Roman"/>
          <w:sz w:val="16"/>
          <w:szCs w:val="16"/>
        </w:rPr>
      </w:pPr>
      <w:r w:rsidRPr="00960587">
        <w:rPr>
          <w:rFonts w:cs="Times New Roman"/>
          <w:sz w:val="16"/>
          <w:szCs w:val="16"/>
        </w:rPr>
        <w:tab/>
        <w:t>По результатам мониторинга безопасности контрольным органом могут быть приняты решения, предусмотренные частью 3 статьи 74 Федерального закона № 248-ФЗ.</w:t>
      </w:r>
    </w:p>
    <w:p w:rsidR="00DE7697" w:rsidRPr="00960587" w:rsidRDefault="00DE7697" w:rsidP="00960587">
      <w:pPr>
        <w:pStyle w:val="af8"/>
        <w:ind w:left="0"/>
        <w:jc w:val="both"/>
        <w:rPr>
          <w:sz w:val="16"/>
          <w:szCs w:val="16"/>
        </w:rPr>
      </w:pPr>
      <w:r w:rsidRPr="00960587">
        <w:rPr>
          <w:sz w:val="16"/>
          <w:szCs w:val="16"/>
        </w:rPr>
        <w:tab/>
        <w:t>4.14. Выездное обследование проводится в порядке, установленном статьей 75 Федерального закона № 248-ФЗ.</w:t>
      </w:r>
    </w:p>
    <w:p w:rsidR="00DE7697" w:rsidRPr="00960587" w:rsidRDefault="00DE7697" w:rsidP="00960587">
      <w:pPr>
        <w:pStyle w:val="af8"/>
        <w:ind w:left="0"/>
        <w:jc w:val="both"/>
        <w:rPr>
          <w:sz w:val="16"/>
          <w:szCs w:val="16"/>
        </w:rPr>
      </w:pPr>
      <w:r w:rsidRPr="00960587">
        <w:rPr>
          <w:sz w:val="16"/>
          <w:szCs w:val="16"/>
        </w:rPr>
        <w:tab/>
        <w:t>В ходе выездного обследования на общедоступных (открытых для посещения неограниченным кругом лиц) производстве</w:t>
      </w:r>
      <w:r w:rsidRPr="00960587">
        <w:rPr>
          <w:sz w:val="16"/>
          <w:szCs w:val="16"/>
        </w:rPr>
        <w:t>н</w:t>
      </w:r>
      <w:r w:rsidRPr="00960587">
        <w:rPr>
          <w:sz w:val="16"/>
          <w:szCs w:val="16"/>
        </w:rPr>
        <w:t>ных объектах могут совершаться следующие контрольные (надзорные) действия:</w:t>
      </w:r>
    </w:p>
    <w:p w:rsidR="00DE7697" w:rsidRPr="00960587" w:rsidRDefault="00DE7697" w:rsidP="00960587">
      <w:pPr>
        <w:pStyle w:val="Standard"/>
        <w:ind w:firstLine="709"/>
        <w:jc w:val="both"/>
        <w:rPr>
          <w:rFonts w:cs="Times New Roman"/>
          <w:sz w:val="16"/>
          <w:szCs w:val="16"/>
        </w:rPr>
      </w:pPr>
      <w:r w:rsidRPr="00960587">
        <w:rPr>
          <w:rFonts w:cs="Times New Roman"/>
          <w:sz w:val="16"/>
          <w:szCs w:val="16"/>
        </w:rPr>
        <w:t>- осмотр;</w:t>
      </w:r>
    </w:p>
    <w:p w:rsidR="00DE7697" w:rsidRPr="00960587" w:rsidRDefault="00DE7697" w:rsidP="00960587">
      <w:pPr>
        <w:pStyle w:val="Standard"/>
        <w:ind w:firstLine="709"/>
        <w:jc w:val="both"/>
        <w:rPr>
          <w:rFonts w:cs="Times New Roman"/>
          <w:sz w:val="16"/>
          <w:szCs w:val="16"/>
        </w:rPr>
      </w:pPr>
      <w:r w:rsidRPr="00960587">
        <w:rPr>
          <w:rFonts w:cs="Times New Roman"/>
          <w:sz w:val="16"/>
          <w:szCs w:val="16"/>
        </w:rPr>
        <w:t>- инструментальное обследование (с применением видеозаписи);</w:t>
      </w:r>
    </w:p>
    <w:p w:rsidR="00DE7697" w:rsidRPr="00960587" w:rsidRDefault="00DE7697" w:rsidP="00960587">
      <w:pPr>
        <w:pStyle w:val="Standard"/>
        <w:ind w:firstLine="709"/>
        <w:jc w:val="both"/>
        <w:rPr>
          <w:rFonts w:cs="Times New Roman"/>
          <w:sz w:val="16"/>
          <w:szCs w:val="16"/>
        </w:rPr>
      </w:pPr>
      <w:r w:rsidRPr="00960587">
        <w:rPr>
          <w:rFonts w:cs="Times New Roman"/>
          <w:sz w:val="16"/>
          <w:szCs w:val="16"/>
        </w:rPr>
        <w:t>- испытание.</w:t>
      </w:r>
    </w:p>
    <w:p w:rsidR="00DE7697" w:rsidRPr="00960587" w:rsidRDefault="00DE7697" w:rsidP="00960587">
      <w:pPr>
        <w:pStyle w:val="Standard"/>
        <w:ind w:firstLine="709"/>
        <w:jc w:val="both"/>
        <w:rPr>
          <w:rFonts w:cs="Times New Roman"/>
          <w:sz w:val="16"/>
          <w:szCs w:val="16"/>
        </w:rPr>
      </w:pPr>
      <w:r w:rsidRPr="00960587">
        <w:rPr>
          <w:rFonts w:cs="Times New Roman"/>
          <w:sz w:val="16"/>
          <w:szCs w:val="16"/>
        </w:rPr>
        <w:t>Кроме случаев, установленных частью 2 статьи 87 Федерального закона № 248-ФЗ, по результатам проведения контрольного (надзорного) мероприятия без взаимодействия акт контрольного (надзорного) мероприятия составляется в случае объявления предостережения о недопустимости нарушения обязательных требований.</w:t>
      </w:r>
    </w:p>
    <w:p w:rsidR="00DE7697" w:rsidRPr="00960587" w:rsidRDefault="00DE7697" w:rsidP="00960587">
      <w:pPr>
        <w:pStyle w:val="af8"/>
        <w:tabs>
          <w:tab w:val="left" w:pos="0"/>
        </w:tabs>
        <w:ind w:left="0"/>
        <w:jc w:val="both"/>
        <w:rPr>
          <w:sz w:val="16"/>
          <w:szCs w:val="16"/>
        </w:rPr>
      </w:pPr>
      <w:r w:rsidRPr="00960587">
        <w:rPr>
          <w:sz w:val="16"/>
          <w:szCs w:val="16"/>
        </w:rPr>
        <w:tab/>
        <w:t>4.15.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w:t>
      </w:r>
      <w:r w:rsidRPr="00960587">
        <w:rPr>
          <w:sz w:val="16"/>
          <w:szCs w:val="16"/>
        </w:rPr>
        <w:t>д</w:t>
      </w:r>
      <w:r w:rsidRPr="00960587">
        <w:rPr>
          <w:sz w:val="16"/>
          <w:szCs w:val="16"/>
        </w:rPr>
        <w:t>разделений) либо объекта надзора.</w:t>
      </w:r>
    </w:p>
    <w:p w:rsidR="00DE7697" w:rsidRPr="00960587" w:rsidRDefault="00DE7697" w:rsidP="00960587">
      <w:pPr>
        <w:pStyle w:val="Standard"/>
        <w:jc w:val="both"/>
        <w:rPr>
          <w:rFonts w:cs="Times New Roman"/>
          <w:sz w:val="16"/>
          <w:szCs w:val="16"/>
        </w:rPr>
      </w:pPr>
      <w:r w:rsidRPr="00960587">
        <w:rPr>
          <w:rFonts w:cs="Times New Roman"/>
          <w:sz w:val="16"/>
          <w:szCs w:val="16"/>
        </w:rPr>
        <w:tab/>
        <w:t>В ходе инспекционного визита могут совершаться следующие контрольные (надзорные) действия:</w:t>
      </w:r>
    </w:p>
    <w:p w:rsidR="00DE7697" w:rsidRPr="00960587" w:rsidRDefault="00DE7697" w:rsidP="00960587">
      <w:pPr>
        <w:pStyle w:val="Standard"/>
        <w:jc w:val="both"/>
        <w:rPr>
          <w:rFonts w:cs="Times New Roman"/>
          <w:sz w:val="16"/>
          <w:szCs w:val="16"/>
        </w:rPr>
      </w:pPr>
      <w:r w:rsidRPr="00960587">
        <w:rPr>
          <w:rFonts w:cs="Times New Roman"/>
          <w:sz w:val="16"/>
          <w:szCs w:val="16"/>
        </w:rPr>
        <w:tab/>
        <w:t>- осмотр;</w:t>
      </w:r>
    </w:p>
    <w:p w:rsidR="00DE7697" w:rsidRPr="00960587" w:rsidRDefault="00DE7697" w:rsidP="00960587">
      <w:pPr>
        <w:pStyle w:val="Standard"/>
        <w:jc w:val="both"/>
        <w:rPr>
          <w:rFonts w:cs="Times New Roman"/>
          <w:sz w:val="16"/>
          <w:szCs w:val="16"/>
        </w:rPr>
      </w:pPr>
      <w:r w:rsidRPr="00960587">
        <w:rPr>
          <w:rFonts w:cs="Times New Roman"/>
          <w:sz w:val="16"/>
          <w:szCs w:val="16"/>
        </w:rPr>
        <w:tab/>
        <w:t>- опрос;</w:t>
      </w:r>
    </w:p>
    <w:p w:rsidR="00DE7697" w:rsidRPr="00960587" w:rsidRDefault="00DE7697" w:rsidP="00960587">
      <w:pPr>
        <w:pStyle w:val="Standard"/>
        <w:jc w:val="both"/>
        <w:rPr>
          <w:rFonts w:cs="Times New Roman"/>
          <w:sz w:val="16"/>
          <w:szCs w:val="16"/>
        </w:rPr>
      </w:pPr>
      <w:r w:rsidRPr="00960587">
        <w:rPr>
          <w:rFonts w:cs="Times New Roman"/>
          <w:sz w:val="16"/>
          <w:szCs w:val="16"/>
        </w:rPr>
        <w:tab/>
        <w:t>- получение письменных объяснений;</w:t>
      </w:r>
    </w:p>
    <w:p w:rsidR="00DE7697" w:rsidRPr="00960587" w:rsidRDefault="00DE7697" w:rsidP="00960587">
      <w:pPr>
        <w:pStyle w:val="Standard"/>
        <w:jc w:val="both"/>
        <w:rPr>
          <w:rFonts w:cs="Times New Roman"/>
          <w:sz w:val="16"/>
          <w:szCs w:val="16"/>
        </w:rPr>
      </w:pPr>
      <w:r w:rsidRPr="00960587">
        <w:rPr>
          <w:rFonts w:cs="Times New Roman"/>
          <w:sz w:val="16"/>
          <w:szCs w:val="16"/>
        </w:rPr>
        <w:lastRenderedPageBreak/>
        <w:tab/>
        <w:t>- инструментальное обследование.</w:t>
      </w:r>
    </w:p>
    <w:p w:rsidR="00DE7697" w:rsidRPr="00960587" w:rsidRDefault="00DE7697" w:rsidP="00960587">
      <w:pPr>
        <w:pStyle w:val="Standard"/>
        <w:jc w:val="both"/>
        <w:rPr>
          <w:rFonts w:cs="Times New Roman"/>
          <w:sz w:val="16"/>
          <w:szCs w:val="16"/>
        </w:rPr>
      </w:pPr>
      <w:r w:rsidRPr="00960587">
        <w:rPr>
          <w:rFonts w:cs="Times New Roman"/>
          <w:sz w:val="16"/>
          <w:szCs w:val="16"/>
        </w:rPr>
        <w:tab/>
        <w:t>-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DE7697" w:rsidRPr="00960587" w:rsidRDefault="00DE7697" w:rsidP="00960587">
      <w:pPr>
        <w:pStyle w:val="Standard"/>
        <w:jc w:val="both"/>
        <w:rPr>
          <w:rFonts w:cs="Times New Roman"/>
          <w:sz w:val="16"/>
          <w:szCs w:val="16"/>
        </w:rPr>
      </w:pPr>
      <w:r w:rsidRPr="00960587">
        <w:rPr>
          <w:rFonts w:cs="Times New Roman"/>
          <w:sz w:val="16"/>
          <w:szCs w:val="16"/>
        </w:rPr>
        <w:tab/>
        <w:t>Инспекционный визит проводится без предварительного уведомления контролируемого лица и собственника производственного объекта.</w:t>
      </w:r>
    </w:p>
    <w:p w:rsidR="00DE7697" w:rsidRPr="00960587" w:rsidRDefault="00DE7697" w:rsidP="00960587">
      <w:pPr>
        <w:pStyle w:val="Standard"/>
        <w:jc w:val="both"/>
        <w:rPr>
          <w:rFonts w:cs="Times New Roman"/>
          <w:sz w:val="16"/>
          <w:szCs w:val="16"/>
        </w:rPr>
      </w:pPr>
      <w:r w:rsidRPr="00960587">
        <w:rPr>
          <w:rFonts w:cs="Times New Roman"/>
          <w:sz w:val="16"/>
          <w:szCs w:val="16"/>
        </w:rPr>
        <w:tab/>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20" w:tooltip="https://login.consultant.ru/link/?req=doc&amp;amp;amp;base=LAW&amp;amp;amp;n=495001&amp;amp;amp;dst=101410" w:history="1">
        <w:r w:rsidRPr="00960587">
          <w:rPr>
            <w:rFonts w:cs="Times New Roman"/>
            <w:sz w:val="16"/>
            <w:szCs w:val="16"/>
          </w:rPr>
          <w:t>пунктами 3</w:t>
        </w:r>
      </w:hyperlink>
      <w:r w:rsidRPr="00960587">
        <w:rPr>
          <w:rFonts w:cs="Times New Roman"/>
          <w:sz w:val="16"/>
          <w:szCs w:val="16"/>
        </w:rPr>
        <w:t xml:space="preserve">, </w:t>
      </w:r>
      <w:hyperlink r:id="rId21" w:tooltip="https://login.consultant.ru/link/?req=doc&amp;amp;amp;base=LAW&amp;amp;amp;n=495001&amp;amp;amp;dst=100637" w:history="1">
        <w:r w:rsidRPr="00960587">
          <w:rPr>
            <w:rFonts w:cs="Times New Roman"/>
            <w:sz w:val="16"/>
            <w:szCs w:val="16"/>
          </w:rPr>
          <w:t>4</w:t>
        </w:r>
      </w:hyperlink>
      <w:r w:rsidRPr="00960587">
        <w:rPr>
          <w:rFonts w:cs="Times New Roman"/>
          <w:sz w:val="16"/>
          <w:szCs w:val="16"/>
        </w:rPr>
        <w:t xml:space="preserve">, </w:t>
      </w:r>
      <w:hyperlink r:id="rId22" w:tooltip="https://login.consultant.ru/link/?req=doc&amp;amp;amp;base=LAW&amp;amp;amp;n=495001&amp;amp;amp;dst=100639" w:history="1">
        <w:r w:rsidRPr="00960587">
          <w:rPr>
            <w:rFonts w:cs="Times New Roman"/>
            <w:sz w:val="16"/>
            <w:szCs w:val="16"/>
          </w:rPr>
          <w:t>6</w:t>
        </w:r>
      </w:hyperlink>
      <w:r w:rsidRPr="00960587">
        <w:rPr>
          <w:rFonts w:cs="Times New Roman"/>
          <w:sz w:val="16"/>
          <w:szCs w:val="16"/>
        </w:rPr>
        <w:t xml:space="preserve">, </w:t>
      </w:r>
      <w:hyperlink r:id="rId23" w:tooltip="https://login.consultant.ru/link/?req=doc&amp;amp;amp;base=LAW&amp;amp;amp;n=495001&amp;amp;amp;dst=101412" w:history="1">
        <w:r w:rsidRPr="00960587">
          <w:rPr>
            <w:rFonts w:cs="Times New Roman"/>
            <w:sz w:val="16"/>
            <w:szCs w:val="16"/>
          </w:rPr>
          <w:t>8 части 1</w:t>
        </w:r>
      </w:hyperlink>
      <w:r w:rsidRPr="00960587">
        <w:rPr>
          <w:rFonts w:cs="Times New Roman"/>
          <w:sz w:val="16"/>
          <w:szCs w:val="16"/>
        </w:rPr>
        <w:t xml:space="preserve">, </w:t>
      </w:r>
      <w:hyperlink r:id="rId24" w:tooltip="https://login.consultant.ru/link/?req=doc&amp;amp;amp;base=LAW&amp;amp;amp;n=495001&amp;amp;amp;dst=101175" w:history="1">
        <w:r w:rsidRPr="00960587">
          <w:rPr>
            <w:rFonts w:cs="Times New Roman"/>
            <w:sz w:val="16"/>
            <w:szCs w:val="16"/>
          </w:rPr>
          <w:t>частью 3 статьи 57</w:t>
        </w:r>
      </w:hyperlink>
      <w:r w:rsidRPr="00960587">
        <w:rPr>
          <w:rFonts w:cs="Times New Roman"/>
          <w:sz w:val="16"/>
          <w:szCs w:val="16"/>
        </w:rPr>
        <w:t xml:space="preserve"> и </w:t>
      </w:r>
      <w:hyperlink r:id="rId25" w:tooltip="https://login.consultant.ru/link/?req=doc&amp;amp;amp;base=LAW&amp;amp;amp;n=495001&amp;amp;amp;dst=100747" w:history="1">
        <w:r w:rsidRPr="00960587">
          <w:rPr>
            <w:rFonts w:cs="Times New Roman"/>
            <w:sz w:val="16"/>
            <w:szCs w:val="16"/>
          </w:rPr>
          <w:t>частью 12 статьи 66</w:t>
        </w:r>
      </w:hyperlink>
      <w:r w:rsidRPr="00960587">
        <w:rPr>
          <w:rFonts w:cs="Times New Roman"/>
          <w:sz w:val="16"/>
          <w:szCs w:val="16"/>
        </w:rPr>
        <w:t xml:space="preserve"> Федерального закона № 248-ФЗ. </w:t>
      </w:r>
    </w:p>
    <w:p w:rsidR="00DE7697" w:rsidRPr="00960587" w:rsidRDefault="00DE7697" w:rsidP="00960587">
      <w:pPr>
        <w:pStyle w:val="af8"/>
        <w:tabs>
          <w:tab w:val="left" w:pos="0"/>
        </w:tabs>
        <w:ind w:left="0"/>
        <w:jc w:val="both"/>
        <w:rPr>
          <w:sz w:val="16"/>
          <w:szCs w:val="16"/>
        </w:rPr>
      </w:pPr>
      <w:r w:rsidRPr="00960587">
        <w:rPr>
          <w:color w:val="000000"/>
          <w:sz w:val="16"/>
          <w:szCs w:val="16"/>
        </w:rPr>
        <w:tab/>
        <w:t>4.16. Документарная проверка проводится в порядке, установленном статьей 72 Федерального закона № 248-ФЗ.</w:t>
      </w:r>
    </w:p>
    <w:p w:rsidR="00DE7697" w:rsidRPr="00960587" w:rsidRDefault="00DE7697" w:rsidP="00960587">
      <w:pPr>
        <w:pStyle w:val="Standard"/>
        <w:jc w:val="both"/>
        <w:rPr>
          <w:rFonts w:cs="Times New Roman"/>
          <w:sz w:val="16"/>
          <w:szCs w:val="16"/>
        </w:rPr>
      </w:pPr>
      <w:r w:rsidRPr="00960587">
        <w:rPr>
          <w:rFonts w:cs="Times New Roman"/>
          <w:sz w:val="16"/>
          <w:szCs w:val="16"/>
        </w:rPr>
        <w:tab/>
        <w:t>В ходе документарной проверки рассматриваются документы контролируемых лиц, имеющиеся в распоряжении контрольного органа, результаты предыдущих контрольных мероприятий,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w:t>
      </w:r>
    </w:p>
    <w:p w:rsidR="00DE7697" w:rsidRPr="00960587" w:rsidRDefault="00DE7697" w:rsidP="00960587">
      <w:pPr>
        <w:pStyle w:val="Standard"/>
        <w:jc w:val="both"/>
        <w:rPr>
          <w:rFonts w:cs="Times New Roman"/>
          <w:sz w:val="16"/>
          <w:szCs w:val="16"/>
        </w:rPr>
      </w:pPr>
      <w:r w:rsidRPr="00960587">
        <w:rPr>
          <w:rFonts w:cs="Times New Roman"/>
          <w:sz w:val="16"/>
          <w:szCs w:val="16"/>
        </w:rPr>
        <w:tab/>
        <w:t>В ходе документарной проверки могут совершаться следующие контрольные действия:</w:t>
      </w:r>
    </w:p>
    <w:p w:rsidR="00DE7697" w:rsidRPr="00960587" w:rsidRDefault="00DE7697" w:rsidP="00960587">
      <w:pPr>
        <w:pStyle w:val="Standard"/>
        <w:jc w:val="both"/>
        <w:rPr>
          <w:rFonts w:cs="Times New Roman"/>
          <w:sz w:val="16"/>
          <w:szCs w:val="16"/>
        </w:rPr>
      </w:pPr>
      <w:r w:rsidRPr="00960587">
        <w:rPr>
          <w:rFonts w:cs="Times New Roman"/>
          <w:sz w:val="16"/>
          <w:szCs w:val="16"/>
        </w:rPr>
        <w:tab/>
        <w:t>- получение письменных объяснений;</w:t>
      </w:r>
    </w:p>
    <w:p w:rsidR="00DE7697" w:rsidRPr="00960587" w:rsidRDefault="00DE7697" w:rsidP="00960587">
      <w:pPr>
        <w:pStyle w:val="Standard"/>
        <w:jc w:val="both"/>
        <w:rPr>
          <w:rFonts w:cs="Times New Roman"/>
          <w:sz w:val="16"/>
          <w:szCs w:val="16"/>
        </w:rPr>
      </w:pPr>
      <w:r w:rsidRPr="00960587">
        <w:rPr>
          <w:rFonts w:cs="Times New Roman"/>
          <w:sz w:val="16"/>
          <w:szCs w:val="16"/>
        </w:rPr>
        <w:tab/>
        <w:t>- истребование документов;</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 экспертиза. </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Срок проведения документарной проверки не может превышать десять рабочих дней. </w:t>
      </w:r>
      <w:proofErr w:type="gramStart"/>
      <w:r w:rsidRPr="00960587">
        <w:rPr>
          <w:rFonts w:cs="Times New Roman"/>
          <w:sz w:val="16"/>
          <w:szCs w:val="16"/>
        </w:rPr>
        <w:t>В указанный срок не включается период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w:t>
      </w:r>
      <w:proofErr w:type="gramEnd"/>
      <w:r w:rsidRPr="00960587">
        <w:rPr>
          <w:rFonts w:cs="Times New Roman"/>
          <w:sz w:val="16"/>
          <w:szCs w:val="16"/>
        </w:rPr>
        <w:t xml:space="preserve">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6" w:tooltip="https://login.consultant.ru/link/?req=doc&amp;amp;amp;base=LAW&amp;amp;amp;n=495001&amp;amp;amp;dst=101410" w:history="1">
        <w:r w:rsidRPr="00960587">
          <w:rPr>
            <w:rFonts w:cs="Times New Roman"/>
            <w:sz w:val="16"/>
            <w:szCs w:val="16"/>
          </w:rPr>
          <w:t>пунктами 3</w:t>
        </w:r>
      </w:hyperlink>
      <w:r w:rsidRPr="00960587">
        <w:rPr>
          <w:rFonts w:cs="Times New Roman"/>
          <w:sz w:val="16"/>
          <w:szCs w:val="16"/>
        </w:rPr>
        <w:t xml:space="preserve">, </w:t>
      </w:r>
      <w:hyperlink r:id="rId27" w:tooltip="https://login.consultant.ru/link/?req=doc&amp;amp;amp;base=LAW&amp;amp;amp;n=495001&amp;amp;amp;dst=100637" w:history="1">
        <w:r w:rsidRPr="00960587">
          <w:rPr>
            <w:rFonts w:cs="Times New Roman"/>
            <w:sz w:val="16"/>
            <w:szCs w:val="16"/>
          </w:rPr>
          <w:t>4</w:t>
        </w:r>
      </w:hyperlink>
      <w:r w:rsidRPr="00960587">
        <w:rPr>
          <w:rFonts w:cs="Times New Roman"/>
          <w:sz w:val="16"/>
          <w:szCs w:val="16"/>
        </w:rPr>
        <w:t xml:space="preserve">, </w:t>
      </w:r>
      <w:hyperlink r:id="rId28" w:tooltip="https://login.consultant.ru/link/?req=doc&amp;amp;amp;base=LAW&amp;amp;amp;n=495001&amp;amp;amp;dst=100639" w:history="1">
        <w:r w:rsidRPr="00960587">
          <w:rPr>
            <w:rFonts w:cs="Times New Roman"/>
            <w:sz w:val="16"/>
            <w:szCs w:val="16"/>
          </w:rPr>
          <w:t>6</w:t>
        </w:r>
      </w:hyperlink>
      <w:r w:rsidRPr="00960587">
        <w:rPr>
          <w:rFonts w:cs="Times New Roman"/>
          <w:sz w:val="16"/>
          <w:szCs w:val="16"/>
        </w:rPr>
        <w:t xml:space="preserve">, </w:t>
      </w:r>
      <w:hyperlink r:id="rId29" w:tooltip="https://login.consultant.ru/link/?req=doc&amp;amp;amp;base=LAW&amp;amp;amp;n=495001&amp;amp;amp;dst=101412" w:history="1">
        <w:r w:rsidRPr="00960587">
          <w:rPr>
            <w:rFonts w:cs="Times New Roman"/>
            <w:sz w:val="16"/>
            <w:szCs w:val="16"/>
          </w:rPr>
          <w:t>8 части 1 статьи 57</w:t>
        </w:r>
      </w:hyperlink>
      <w:r w:rsidRPr="00960587">
        <w:rPr>
          <w:rFonts w:cs="Times New Roman"/>
          <w:sz w:val="16"/>
          <w:szCs w:val="16"/>
        </w:rPr>
        <w:t xml:space="preserve"> Федерального закона № 248-ФЗ. </w:t>
      </w:r>
    </w:p>
    <w:p w:rsidR="00DE7697" w:rsidRPr="00960587" w:rsidRDefault="00DE7697" w:rsidP="00960587">
      <w:pPr>
        <w:pStyle w:val="Standard"/>
        <w:jc w:val="both"/>
        <w:rPr>
          <w:rFonts w:cs="Times New Roman"/>
          <w:sz w:val="16"/>
          <w:szCs w:val="16"/>
        </w:rPr>
      </w:pPr>
      <w:r w:rsidRPr="00960587">
        <w:rPr>
          <w:rFonts w:cs="Times New Roman"/>
          <w:sz w:val="16"/>
          <w:szCs w:val="16"/>
        </w:rPr>
        <w:tab/>
        <w:t>4.17. Выездная проверка проводится в порядке, установленном статьей 73 Федерального закона № 248-ФЗ, посредством взаимодействия с конкретным контролируемым лицом,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органа.</w:t>
      </w:r>
    </w:p>
    <w:p w:rsidR="00DE7697" w:rsidRPr="00960587" w:rsidRDefault="00DE7697" w:rsidP="00960587">
      <w:pPr>
        <w:pStyle w:val="Standard"/>
        <w:jc w:val="both"/>
        <w:rPr>
          <w:rFonts w:cs="Times New Roman"/>
          <w:sz w:val="16"/>
          <w:szCs w:val="16"/>
        </w:rPr>
      </w:pPr>
      <w:r w:rsidRPr="00960587">
        <w:rPr>
          <w:rFonts w:cs="Times New Roman"/>
          <w:sz w:val="16"/>
          <w:szCs w:val="16"/>
        </w:rPr>
        <w:tab/>
        <w:t>В ходе выездной проверки могут совершаться следующие контрольные действия:</w:t>
      </w:r>
    </w:p>
    <w:p w:rsidR="00DE7697" w:rsidRPr="00960587" w:rsidRDefault="00DE7697" w:rsidP="00960587">
      <w:pPr>
        <w:pStyle w:val="Standard"/>
        <w:jc w:val="both"/>
        <w:rPr>
          <w:rFonts w:cs="Times New Roman"/>
          <w:sz w:val="16"/>
          <w:szCs w:val="16"/>
        </w:rPr>
      </w:pPr>
      <w:r w:rsidRPr="00960587">
        <w:rPr>
          <w:rFonts w:cs="Times New Roman"/>
          <w:sz w:val="16"/>
          <w:szCs w:val="16"/>
        </w:rPr>
        <w:tab/>
        <w:t>- осмотр;</w:t>
      </w:r>
    </w:p>
    <w:p w:rsidR="00DE7697" w:rsidRPr="00960587" w:rsidRDefault="00DE7697" w:rsidP="00960587">
      <w:pPr>
        <w:pStyle w:val="Standard"/>
        <w:jc w:val="both"/>
        <w:rPr>
          <w:rFonts w:cs="Times New Roman"/>
          <w:sz w:val="16"/>
          <w:szCs w:val="16"/>
        </w:rPr>
      </w:pPr>
      <w:r w:rsidRPr="00960587">
        <w:rPr>
          <w:rFonts w:cs="Times New Roman"/>
          <w:sz w:val="16"/>
          <w:szCs w:val="16"/>
        </w:rPr>
        <w:tab/>
        <w:t>- досмотр;</w:t>
      </w:r>
    </w:p>
    <w:p w:rsidR="00DE7697" w:rsidRPr="00960587" w:rsidRDefault="00DE7697" w:rsidP="00960587">
      <w:pPr>
        <w:pStyle w:val="Standard"/>
        <w:jc w:val="both"/>
        <w:rPr>
          <w:rFonts w:cs="Times New Roman"/>
          <w:sz w:val="16"/>
          <w:szCs w:val="16"/>
        </w:rPr>
      </w:pPr>
      <w:r w:rsidRPr="00960587">
        <w:rPr>
          <w:rFonts w:cs="Times New Roman"/>
          <w:sz w:val="16"/>
          <w:szCs w:val="16"/>
        </w:rPr>
        <w:tab/>
        <w:t>- опрос;</w:t>
      </w:r>
    </w:p>
    <w:p w:rsidR="00DE7697" w:rsidRPr="00960587" w:rsidRDefault="00DE7697" w:rsidP="00960587">
      <w:pPr>
        <w:pStyle w:val="Standard"/>
        <w:jc w:val="both"/>
        <w:rPr>
          <w:rFonts w:cs="Times New Roman"/>
          <w:sz w:val="16"/>
          <w:szCs w:val="16"/>
        </w:rPr>
      </w:pPr>
      <w:r w:rsidRPr="00960587">
        <w:rPr>
          <w:rFonts w:cs="Times New Roman"/>
          <w:sz w:val="16"/>
          <w:szCs w:val="16"/>
        </w:rPr>
        <w:tab/>
        <w:t>- получение письменных объяснений;</w:t>
      </w:r>
    </w:p>
    <w:p w:rsidR="00DE7697" w:rsidRPr="00960587" w:rsidRDefault="00DE7697" w:rsidP="00960587">
      <w:pPr>
        <w:pStyle w:val="Standard"/>
        <w:jc w:val="both"/>
        <w:rPr>
          <w:rFonts w:cs="Times New Roman"/>
          <w:sz w:val="16"/>
          <w:szCs w:val="16"/>
        </w:rPr>
      </w:pPr>
      <w:r w:rsidRPr="00960587">
        <w:rPr>
          <w:rFonts w:cs="Times New Roman"/>
          <w:sz w:val="16"/>
          <w:szCs w:val="16"/>
        </w:rPr>
        <w:tab/>
        <w:t>- истребование документов;</w:t>
      </w:r>
    </w:p>
    <w:p w:rsidR="00DE7697" w:rsidRPr="00960587" w:rsidRDefault="00DE7697" w:rsidP="00960587">
      <w:pPr>
        <w:pStyle w:val="Standard"/>
        <w:jc w:val="both"/>
        <w:rPr>
          <w:rFonts w:cs="Times New Roman"/>
          <w:sz w:val="16"/>
          <w:szCs w:val="16"/>
        </w:rPr>
      </w:pPr>
      <w:r w:rsidRPr="00960587">
        <w:rPr>
          <w:rFonts w:cs="Times New Roman"/>
          <w:sz w:val="16"/>
          <w:szCs w:val="16"/>
        </w:rPr>
        <w:tab/>
        <w:t>- инструментальное обследование.</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0" w:tooltip="https://login.consultant.ru/link/?req=doc&amp;amp;amp;base=LAW&amp;amp;amp;n=495001&amp;amp;amp;dst=101410" w:history="1">
        <w:r w:rsidRPr="00960587">
          <w:rPr>
            <w:rFonts w:cs="Times New Roman"/>
            <w:sz w:val="16"/>
            <w:szCs w:val="16"/>
          </w:rPr>
          <w:t>пунктами 3</w:t>
        </w:r>
      </w:hyperlink>
      <w:r w:rsidRPr="00960587">
        <w:rPr>
          <w:rFonts w:cs="Times New Roman"/>
          <w:sz w:val="16"/>
          <w:szCs w:val="16"/>
        </w:rPr>
        <w:t xml:space="preserve">, </w:t>
      </w:r>
      <w:hyperlink r:id="rId31" w:tooltip="https://login.consultant.ru/link/?req=doc&amp;amp;amp;base=LAW&amp;amp;amp;n=495001&amp;amp;amp;dst=100637" w:history="1">
        <w:r w:rsidRPr="00960587">
          <w:rPr>
            <w:rFonts w:cs="Times New Roman"/>
            <w:sz w:val="16"/>
            <w:szCs w:val="16"/>
          </w:rPr>
          <w:t>4</w:t>
        </w:r>
      </w:hyperlink>
      <w:r w:rsidRPr="00960587">
        <w:rPr>
          <w:rFonts w:cs="Times New Roman"/>
          <w:sz w:val="16"/>
          <w:szCs w:val="16"/>
        </w:rPr>
        <w:t xml:space="preserve">, </w:t>
      </w:r>
      <w:hyperlink r:id="rId32" w:tooltip="https://login.consultant.ru/link/?req=doc&amp;amp;amp;base=LAW&amp;amp;amp;n=495001&amp;amp;amp;dst=100639" w:history="1">
        <w:r w:rsidRPr="00960587">
          <w:rPr>
            <w:rFonts w:cs="Times New Roman"/>
            <w:sz w:val="16"/>
            <w:szCs w:val="16"/>
          </w:rPr>
          <w:t>6</w:t>
        </w:r>
      </w:hyperlink>
      <w:r w:rsidRPr="00960587">
        <w:rPr>
          <w:rFonts w:cs="Times New Roman"/>
          <w:sz w:val="16"/>
          <w:szCs w:val="16"/>
        </w:rPr>
        <w:t xml:space="preserve">, </w:t>
      </w:r>
      <w:hyperlink r:id="rId33" w:tooltip="https://login.consultant.ru/link/?req=doc&amp;amp;amp;base=LAW&amp;amp;amp;n=495001&amp;amp;amp;dst=101412" w:history="1">
        <w:r w:rsidRPr="00960587">
          <w:rPr>
            <w:rFonts w:cs="Times New Roman"/>
            <w:sz w:val="16"/>
            <w:szCs w:val="16"/>
          </w:rPr>
          <w:t>8 части 1</w:t>
        </w:r>
      </w:hyperlink>
      <w:r w:rsidRPr="00960587">
        <w:rPr>
          <w:rFonts w:cs="Times New Roman"/>
          <w:sz w:val="16"/>
          <w:szCs w:val="16"/>
        </w:rPr>
        <w:t xml:space="preserve">, </w:t>
      </w:r>
      <w:hyperlink r:id="rId34" w:tooltip="https://login.consultant.ru/link/?req=doc&amp;amp;amp;base=LAW&amp;amp;amp;n=495001&amp;amp;amp;dst=101175" w:history="1">
        <w:r w:rsidRPr="00960587">
          <w:rPr>
            <w:rFonts w:cs="Times New Roman"/>
            <w:sz w:val="16"/>
            <w:szCs w:val="16"/>
          </w:rPr>
          <w:t>частью 3 статьи 57</w:t>
        </w:r>
      </w:hyperlink>
      <w:r w:rsidRPr="00960587">
        <w:rPr>
          <w:rFonts w:cs="Times New Roman"/>
          <w:sz w:val="16"/>
          <w:szCs w:val="16"/>
        </w:rPr>
        <w:t xml:space="preserve"> и </w:t>
      </w:r>
      <w:hyperlink r:id="rId35" w:tooltip="https://login.consultant.ru/link/?req=doc&amp;amp;amp;base=LAW&amp;amp;amp;n=495001&amp;amp;amp;dst=101187" w:history="1">
        <w:r w:rsidRPr="00960587">
          <w:rPr>
            <w:rFonts w:cs="Times New Roman"/>
            <w:sz w:val="16"/>
            <w:szCs w:val="16"/>
          </w:rPr>
          <w:t>частями 12</w:t>
        </w:r>
      </w:hyperlink>
      <w:r w:rsidRPr="00960587">
        <w:rPr>
          <w:rFonts w:cs="Times New Roman"/>
          <w:sz w:val="16"/>
          <w:szCs w:val="16"/>
        </w:rPr>
        <w:t xml:space="preserve"> и </w:t>
      </w:r>
      <w:hyperlink r:id="rId36" w:tooltip="https://login.consultant.ru/link/?req=doc&amp;amp;amp;base=LAW&amp;amp;amp;n=495001&amp;amp;amp;dst=9" w:history="1">
        <w:r w:rsidRPr="00960587">
          <w:rPr>
            <w:rFonts w:cs="Times New Roman"/>
            <w:sz w:val="16"/>
            <w:szCs w:val="16"/>
          </w:rPr>
          <w:t>12.1 статьи 66</w:t>
        </w:r>
      </w:hyperlink>
      <w:r w:rsidRPr="00960587">
        <w:rPr>
          <w:rFonts w:cs="Times New Roman"/>
          <w:sz w:val="16"/>
          <w:szCs w:val="16"/>
        </w:rPr>
        <w:t xml:space="preserve">  Федерального закона № 248-ФЗ. </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Срок проведения выездной проверки не может превышать десять рабочих дней. </w:t>
      </w:r>
      <w:proofErr w:type="gramStart"/>
      <w:r w:rsidRPr="00960587">
        <w:rPr>
          <w:rFonts w:cs="Times New Roman"/>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960587">
        <w:rPr>
          <w:rFonts w:cs="Times New Roman"/>
          <w:sz w:val="16"/>
          <w:szCs w:val="16"/>
        </w:rPr>
        <w:t>микропредприятия</w:t>
      </w:r>
      <w:proofErr w:type="spellEnd"/>
      <w:r w:rsidRPr="00960587">
        <w:rPr>
          <w:rFonts w:cs="Times New Roman"/>
          <w:sz w:val="16"/>
          <w:szCs w:val="16"/>
        </w:rPr>
        <w:t xml:space="preserve">, за исключением выездной проверки, основанием для проведения которой является </w:t>
      </w:r>
      <w:hyperlink r:id="rId37" w:tooltip="consultantplus://offline/ref=9973AF9809BF6FD7C6FA1DCB1E3BFC325CA72E64D6D0187C48E7D1D092BB72F1061FA5639DFA6EBAFE80ED108EC9F0C63D63A127D42BC0FBZ6nEJ" w:history="1">
        <w:r w:rsidRPr="00960587">
          <w:rPr>
            <w:rFonts w:cs="Times New Roman"/>
            <w:sz w:val="16"/>
            <w:szCs w:val="16"/>
          </w:rPr>
          <w:t>пункт 6 части 1 статьи 57</w:t>
        </w:r>
      </w:hyperlink>
      <w:r w:rsidRPr="00960587">
        <w:rPr>
          <w:rFonts w:cs="Times New Roman"/>
          <w:sz w:val="16"/>
          <w:szCs w:val="16"/>
        </w:rPr>
        <w:t xml:space="preserve"> Федерального закона № 248-ФЗ и которая для </w:t>
      </w:r>
      <w:proofErr w:type="spellStart"/>
      <w:r w:rsidRPr="00960587">
        <w:rPr>
          <w:rFonts w:cs="Times New Roman"/>
          <w:sz w:val="16"/>
          <w:szCs w:val="16"/>
        </w:rPr>
        <w:t>микропредприятия</w:t>
      </w:r>
      <w:proofErr w:type="spellEnd"/>
      <w:r w:rsidRPr="00960587">
        <w:rPr>
          <w:rFonts w:cs="Times New Roman"/>
          <w:sz w:val="16"/>
          <w:szCs w:val="16"/>
        </w:rPr>
        <w:t xml:space="preserve"> не может продолжаться более сорока часов. </w:t>
      </w:r>
      <w:proofErr w:type="gramEnd"/>
    </w:p>
    <w:p w:rsidR="00DE7697" w:rsidRPr="00960587" w:rsidRDefault="00DE7697" w:rsidP="00960587">
      <w:pPr>
        <w:pStyle w:val="af8"/>
        <w:ind w:left="0"/>
        <w:jc w:val="both"/>
        <w:rPr>
          <w:sz w:val="16"/>
          <w:szCs w:val="16"/>
        </w:rPr>
      </w:pPr>
      <w:r w:rsidRPr="00960587">
        <w:rPr>
          <w:sz w:val="16"/>
          <w:szCs w:val="16"/>
        </w:rPr>
        <w:tab/>
        <w:t>4.18. Контрольные мероприятия, за исключением контрольных мероприятий без взаимодействия, проводятся путем сове</w:t>
      </w:r>
      <w:r w:rsidRPr="00960587">
        <w:rPr>
          <w:sz w:val="16"/>
          <w:szCs w:val="16"/>
        </w:rPr>
        <w:t>р</w:t>
      </w:r>
      <w:r w:rsidRPr="00960587">
        <w:rPr>
          <w:sz w:val="16"/>
          <w:szCs w:val="16"/>
        </w:rPr>
        <w:t>шения муниципальным служащим и лицами, привлекаемыми к проведению контрольного мероприятия, контрольных действий в п</w:t>
      </w:r>
      <w:r w:rsidRPr="00960587">
        <w:rPr>
          <w:sz w:val="16"/>
          <w:szCs w:val="16"/>
        </w:rPr>
        <w:t>о</w:t>
      </w:r>
      <w:r w:rsidRPr="00960587">
        <w:rPr>
          <w:sz w:val="16"/>
          <w:szCs w:val="16"/>
        </w:rPr>
        <w:t>рядке, установленном Федеральным законом № 248-ФЗ.</w:t>
      </w:r>
    </w:p>
    <w:p w:rsidR="00DE7697" w:rsidRPr="00960587" w:rsidRDefault="00DE7697" w:rsidP="00960587">
      <w:pPr>
        <w:pStyle w:val="af8"/>
        <w:tabs>
          <w:tab w:val="left" w:pos="0"/>
        </w:tabs>
        <w:ind w:left="0"/>
        <w:jc w:val="both"/>
        <w:rPr>
          <w:sz w:val="16"/>
          <w:szCs w:val="16"/>
        </w:rPr>
      </w:pPr>
      <w:r w:rsidRPr="00960587">
        <w:rPr>
          <w:sz w:val="16"/>
          <w:szCs w:val="16"/>
        </w:rPr>
        <w:tab/>
        <w:t>4.19.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 248-ФЗ, представить в контрольный орган информацию о невозможности присутствия при проведении контрольного мероприятия являются:</w:t>
      </w:r>
    </w:p>
    <w:p w:rsidR="00DE7697" w:rsidRPr="00960587" w:rsidRDefault="00DE7697" w:rsidP="00960587">
      <w:pPr>
        <w:pStyle w:val="af8"/>
        <w:ind w:left="0"/>
        <w:jc w:val="both"/>
        <w:rPr>
          <w:sz w:val="16"/>
          <w:szCs w:val="16"/>
        </w:rPr>
      </w:pPr>
      <w:r w:rsidRPr="00960587">
        <w:rPr>
          <w:sz w:val="16"/>
          <w:szCs w:val="16"/>
        </w:rPr>
        <w:tab/>
        <w:t>- нахождение на стационарном лечении в медицинском учреждении;</w:t>
      </w:r>
    </w:p>
    <w:p w:rsidR="00DE7697" w:rsidRPr="00960587" w:rsidRDefault="00DE7697" w:rsidP="00960587">
      <w:pPr>
        <w:pStyle w:val="af8"/>
        <w:tabs>
          <w:tab w:val="left" w:pos="0"/>
        </w:tabs>
        <w:ind w:left="0"/>
        <w:jc w:val="both"/>
        <w:rPr>
          <w:sz w:val="16"/>
          <w:szCs w:val="16"/>
        </w:rPr>
      </w:pPr>
      <w:r w:rsidRPr="00960587">
        <w:rPr>
          <w:sz w:val="16"/>
          <w:szCs w:val="16"/>
        </w:rPr>
        <w:tab/>
        <w:t>- нахождение за пределами Российской Федерации;</w:t>
      </w:r>
    </w:p>
    <w:p w:rsidR="00DE7697" w:rsidRPr="00960587" w:rsidRDefault="00DE7697" w:rsidP="00960587">
      <w:pPr>
        <w:pStyle w:val="af8"/>
        <w:tabs>
          <w:tab w:val="left" w:pos="0"/>
        </w:tabs>
        <w:ind w:left="0"/>
        <w:jc w:val="both"/>
        <w:rPr>
          <w:sz w:val="16"/>
          <w:szCs w:val="16"/>
        </w:rPr>
      </w:pPr>
      <w:r w:rsidRPr="00960587">
        <w:rPr>
          <w:sz w:val="16"/>
          <w:szCs w:val="16"/>
        </w:rPr>
        <w:tab/>
        <w:t>- административный арест;</w:t>
      </w:r>
    </w:p>
    <w:p w:rsidR="00DE7697" w:rsidRPr="00960587" w:rsidRDefault="00DE7697" w:rsidP="00960587">
      <w:pPr>
        <w:pStyle w:val="af8"/>
        <w:tabs>
          <w:tab w:val="left" w:pos="0"/>
        </w:tabs>
        <w:ind w:left="0"/>
        <w:jc w:val="both"/>
        <w:rPr>
          <w:sz w:val="16"/>
          <w:szCs w:val="16"/>
        </w:rPr>
      </w:pPr>
      <w:r w:rsidRPr="00960587">
        <w:rPr>
          <w:sz w:val="16"/>
          <w:szCs w:val="16"/>
        </w:rPr>
        <w:tab/>
        <w:t>-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DE7697" w:rsidRPr="00960587" w:rsidRDefault="00DE7697" w:rsidP="00960587">
      <w:pPr>
        <w:pStyle w:val="af8"/>
        <w:ind w:left="0"/>
        <w:jc w:val="both"/>
        <w:rPr>
          <w:sz w:val="16"/>
          <w:szCs w:val="16"/>
        </w:rPr>
      </w:pPr>
      <w:r w:rsidRPr="00960587">
        <w:rPr>
          <w:sz w:val="16"/>
          <w:szCs w:val="16"/>
        </w:rPr>
        <w:tab/>
        <w:t>- наступление обстоятельств непреодолимой силы, препятствующих присутствию лица при проведении контрольного мер</w:t>
      </w:r>
      <w:r w:rsidRPr="00960587">
        <w:rPr>
          <w:sz w:val="16"/>
          <w:szCs w:val="16"/>
        </w:rPr>
        <w:t>о</w:t>
      </w:r>
      <w:r w:rsidRPr="00960587">
        <w:rPr>
          <w:sz w:val="16"/>
          <w:szCs w:val="16"/>
        </w:rPr>
        <w:t>приятия (военные действия, катастрофа, стихийное бедствие, крупная авария, эпидемия и другие чрезвычайные обстоятельства).</w:t>
      </w:r>
    </w:p>
    <w:p w:rsidR="00DE7697" w:rsidRPr="00960587" w:rsidRDefault="00DE7697" w:rsidP="00960587">
      <w:pPr>
        <w:pStyle w:val="Standard"/>
        <w:jc w:val="both"/>
        <w:rPr>
          <w:rFonts w:cs="Times New Roman"/>
          <w:sz w:val="16"/>
          <w:szCs w:val="16"/>
        </w:rPr>
      </w:pPr>
      <w:r w:rsidRPr="00960587">
        <w:rPr>
          <w:rFonts w:cs="Times New Roman"/>
          <w:sz w:val="16"/>
          <w:szCs w:val="16"/>
        </w:rPr>
        <w:tab/>
        <w:t>Информация лица должна содержать:</w:t>
      </w:r>
    </w:p>
    <w:p w:rsidR="00DE7697" w:rsidRPr="00960587" w:rsidRDefault="00DE7697" w:rsidP="00960587">
      <w:pPr>
        <w:pStyle w:val="af8"/>
        <w:tabs>
          <w:tab w:val="left" w:pos="709"/>
        </w:tabs>
        <w:ind w:left="0"/>
        <w:jc w:val="both"/>
        <w:rPr>
          <w:sz w:val="16"/>
          <w:szCs w:val="16"/>
        </w:rPr>
      </w:pPr>
      <w:r w:rsidRPr="00960587">
        <w:rPr>
          <w:sz w:val="16"/>
          <w:szCs w:val="16"/>
        </w:rPr>
        <w:tab/>
        <w:t>а) описание обстоятельств непреодолимой силы и их продолжительность;</w:t>
      </w:r>
    </w:p>
    <w:p w:rsidR="00DE7697" w:rsidRPr="00960587" w:rsidRDefault="00DE7697" w:rsidP="00960587">
      <w:pPr>
        <w:pStyle w:val="af8"/>
        <w:ind w:left="0"/>
        <w:jc w:val="both"/>
        <w:rPr>
          <w:sz w:val="16"/>
          <w:szCs w:val="16"/>
        </w:rPr>
      </w:pPr>
      <w:r w:rsidRPr="00960587">
        <w:rPr>
          <w:sz w:val="16"/>
          <w:szCs w:val="16"/>
        </w:rPr>
        <w:tab/>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DE7697" w:rsidRPr="00960587" w:rsidRDefault="00DE7697" w:rsidP="00960587">
      <w:pPr>
        <w:pStyle w:val="af8"/>
        <w:tabs>
          <w:tab w:val="left" w:pos="0"/>
        </w:tabs>
        <w:ind w:left="0"/>
        <w:jc w:val="both"/>
        <w:rPr>
          <w:sz w:val="16"/>
          <w:szCs w:val="16"/>
        </w:rPr>
      </w:pPr>
      <w:r w:rsidRPr="00960587">
        <w:rPr>
          <w:sz w:val="16"/>
          <w:szCs w:val="16"/>
        </w:rPr>
        <w:tab/>
        <w:t>в) указание на срок, необходимый для устранения обстоятельств, препятствующих присутствию при проведении контрол</w:t>
      </w:r>
      <w:r w:rsidRPr="00960587">
        <w:rPr>
          <w:sz w:val="16"/>
          <w:szCs w:val="16"/>
        </w:rPr>
        <w:t>ь</w:t>
      </w:r>
      <w:r w:rsidRPr="00960587">
        <w:rPr>
          <w:sz w:val="16"/>
          <w:szCs w:val="16"/>
        </w:rPr>
        <w:t>ного мероприятия.</w:t>
      </w:r>
    </w:p>
    <w:p w:rsidR="00DE7697" w:rsidRPr="00960587" w:rsidRDefault="00DE7697" w:rsidP="00960587">
      <w:pPr>
        <w:pStyle w:val="Standard"/>
        <w:jc w:val="both"/>
        <w:rPr>
          <w:rFonts w:cs="Times New Roman"/>
          <w:sz w:val="16"/>
          <w:szCs w:val="16"/>
        </w:rPr>
      </w:pPr>
      <w:r w:rsidRPr="00960587">
        <w:rPr>
          <w:rFonts w:cs="Times New Roman"/>
          <w:sz w:val="16"/>
          <w:szCs w:val="16"/>
        </w:rPr>
        <w:tab/>
        <w:t>При предоставлении указанной информации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DE7697" w:rsidRPr="00960587" w:rsidRDefault="00DE7697" w:rsidP="00960587">
      <w:pPr>
        <w:pStyle w:val="af8"/>
        <w:ind w:left="0"/>
        <w:jc w:val="both"/>
        <w:rPr>
          <w:sz w:val="16"/>
          <w:szCs w:val="16"/>
        </w:rPr>
      </w:pPr>
    </w:p>
    <w:p w:rsidR="00DE7697" w:rsidRPr="00960587" w:rsidRDefault="00DE7697" w:rsidP="00960587">
      <w:pPr>
        <w:pStyle w:val="af8"/>
        <w:ind w:left="0"/>
        <w:jc w:val="center"/>
        <w:rPr>
          <w:sz w:val="16"/>
          <w:szCs w:val="16"/>
        </w:rPr>
      </w:pPr>
      <w:r w:rsidRPr="00960587">
        <w:rPr>
          <w:b/>
          <w:sz w:val="16"/>
          <w:szCs w:val="16"/>
          <w:lang w:val="en-US"/>
        </w:rPr>
        <w:t>V</w:t>
      </w:r>
      <w:r w:rsidRPr="00960587">
        <w:rPr>
          <w:b/>
          <w:sz w:val="16"/>
          <w:szCs w:val="16"/>
        </w:rPr>
        <w:t>. Результаты контрольного мероприятия</w:t>
      </w:r>
    </w:p>
    <w:p w:rsidR="00DE7697" w:rsidRPr="00960587" w:rsidRDefault="00DE7697" w:rsidP="00960587">
      <w:pPr>
        <w:pStyle w:val="af8"/>
        <w:tabs>
          <w:tab w:val="left" w:pos="0"/>
        </w:tabs>
        <w:ind w:left="0"/>
        <w:jc w:val="both"/>
        <w:rPr>
          <w:sz w:val="16"/>
          <w:szCs w:val="16"/>
        </w:rPr>
      </w:pPr>
      <w:r w:rsidRPr="00960587">
        <w:rPr>
          <w:sz w:val="16"/>
          <w:szCs w:val="16"/>
        </w:rPr>
        <w:tab/>
        <w:t xml:space="preserve">5.1. </w:t>
      </w:r>
      <w:proofErr w:type="gramStart"/>
      <w:r w:rsidRPr="00960587">
        <w:rPr>
          <w:sz w:val="16"/>
          <w:szCs w:val="16"/>
        </w:rPr>
        <w:t>Результатами контрольного мероприятия являются оценка соблюдения контролируемым лицом обязательных требов</w:t>
      </w:r>
      <w:r w:rsidRPr="00960587">
        <w:rPr>
          <w:sz w:val="16"/>
          <w:szCs w:val="16"/>
        </w:rPr>
        <w:t>а</w:t>
      </w:r>
      <w:r w:rsidRPr="00960587">
        <w:rPr>
          <w:sz w:val="16"/>
          <w:szCs w:val="16"/>
        </w:rPr>
        <w:t>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контрольным органом мер, предусмотренных пунктом 2 части 2 статьи 90 Фед</w:t>
      </w:r>
      <w:r w:rsidRPr="00960587">
        <w:rPr>
          <w:sz w:val="16"/>
          <w:szCs w:val="16"/>
        </w:rPr>
        <w:t>е</w:t>
      </w:r>
      <w:r w:rsidRPr="00960587">
        <w:rPr>
          <w:sz w:val="16"/>
          <w:szCs w:val="16"/>
        </w:rPr>
        <w:t>рального закона № 248-ФЗ.</w:t>
      </w:r>
      <w:proofErr w:type="gramEnd"/>
    </w:p>
    <w:p w:rsidR="00DE7697" w:rsidRPr="00960587" w:rsidRDefault="00DE7697" w:rsidP="00960587">
      <w:pPr>
        <w:pStyle w:val="Standard"/>
        <w:jc w:val="both"/>
        <w:rPr>
          <w:rFonts w:cs="Times New Roman"/>
          <w:sz w:val="16"/>
          <w:szCs w:val="16"/>
        </w:rPr>
      </w:pPr>
      <w:r w:rsidRPr="00960587">
        <w:rPr>
          <w:rFonts w:cs="Times New Roman"/>
          <w:sz w:val="16"/>
          <w:szCs w:val="16"/>
        </w:rPr>
        <w:tab/>
        <w:t>По окончании проведения контрольного мероприятия, предусматривающего взаимодействие с контролируемым лицом, а в случаях, установленных Федеральным законом № 248-ФЗ по окончании обязательного профилактического визита или контрольного мероприятия без взаимодействия, составляется акт контрольного мероприятия (далее также – акт). В случае</w:t>
      </w:r>
      <w:proofErr w:type="gramStart"/>
      <w:r w:rsidRPr="00960587">
        <w:rPr>
          <w:rFonts w:cs="Times New Roman"/>
          <w:sz w:val="16"/>
          <w:szCs w:val="16"/>
        </w:rPr>
        <w:t>,</w:t>
      </w:r>
      <w:proofErr w:type="gramEnd"/>
      <w:r w:rsidRPr="00960587">
        <w:rPr>
          <w:rFonts w:cs="Times New Roman"/>
          <w:sz w:val="16"/>
          <w:szCs w:val="16"/>
        </w:rPr>
        <w:t xml:space="preserve"> если по результатам проведения такого мероприятия выявлено нарушение обязательных требований, в акте указывается, какое именно обязательное </w:t>
      </w:r>
      <w:r w:rsidRPr="00960587">
        <w:rPr>
          <w:rFonts w:cs="Times New Roman"/>
          <w:sz w:val="16"/>
          <w:szCs w:val="16"/>
        </w:rPr>
        <w:lastRenderedPageBreak/>
        <w:t>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приобщаются к акту.</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Акт составляется в сроки, определенные частью 3 статьи 87 Федерального закона № 248-ФЗ. </w:t>
      </w:r>
    </w:p>
    <w:p w:rsidR="00DE7697" w:rsidRPr="00960587" w:rsidRDefault="00DE7697" w:rsidP="00960587">
      <w:pPr>
        <w:pStyle w:val="Standard"/>
        <w:jc w:val="both"/>
        <w:rPr>
          <w:rFonts w:cs="Times New Roman"/>
          <w:sz w:val="16"/>
          <w:szCs w:val="16"/>
        </w:rPr>
      </w:pPr>
      <w:r w:rsidRPr="00960587">
        <w:rPr>
          <w:rFonts w:cs="Times New Roman"/>
          <w:sz w:val="16"/>
          <w:szCs w:val="16"/>
        </w:rPr>
        <w:tab/>
        <w:t xml:space="preserve">5.2. В случае выявления при проведении контрольного мероприятия нарушений обязательных требований контрольный орган после оформления акта контрольного мероприятия выдаёт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w:t>
      </w:r>
    </w:p>
    <w:p w:rsidR="00DE7697" w:rsidRPr="00960587" w:rsidRDefault="00DE7697" w:rsidP="00960587">
      <w:pPr>
        <w:pStyle w:val="af8"/>
        <w:ind w:left="0"/>
        <w:jc w:val="both"/>
        <w:rPr>
          <w:sz w:val="16"/>
          <w:szCs w:val="16"/>
        </w:rPr>
      </w:pPr>
      <w:r w:rsidRPr="00960587">
        <w:rPr>
          <w:color w:val="000000"/>
          <w:sz w:val="16"/>
          <w:szCs w:val="16"/>
        </w:rPr>
        <w:tab/>
      </w:r>
      <w:r w:rsidRPr="00960587">
        <w:rPr>
          <w:sz w:val="16"/>
          <w:szCs w:val="16"/>
        </w:rPr>
        <w:t xml:space="preserve">В случаях, установленных Федеральным законом № 248-ФЗ и Положением, акт составляется по результатам проведения контрольного (надзорного) мероприятия без взаимодействия с контролируемым лицом. </w:t>
      </w:r>
    </w:p>
    <w:p w:rsidR="00DE7697" w:rsidRPr="00960587" w:rsidRDefault="00DE7697" w:rsidP="00960587">
      <w:pPr>
        <w:pStyle w:val="af8"/>
        <w:tabs>
          <w:tab w:val="left" w:pos="0"/>
        </w:tabs>
        <w:ind w:left="0"/>
        <w:jc w:val="both"/>
        <w:rPr>
          <w:sz w:val="16"/>
          <w:szCs w:val="16"/>
        </w:rPr>
      </w:pPr>
      <w:r w:rsidRPr="00960587">
        <w:rPr>
          <w:sz w:val="16"/>
          <w:szCs w:val="16"/>
        </w:rPr>
        <w:tab/>
        <w:t xml:space="preserve">5.3. В случае несогласия с фактами и выводами, изложенными в акте контрольного </w:t>
      </w:r>
      <w:r w:rsidRPr="00960587">
        <w:rPr>
          <w:color w:val="000000"/>
          <w:sz w:val="16"/>
          <w:szCs w:val="16"/>
        </w:rPr>
        <w:t>мероприятия, контролируемое лицо впр</w:t>
      </w:r>
      <w:r w:rsidRPr="00960587">
        <w:rPr>
          <w:color w:val="000000"/>
          <w:sz w:val="16"/>
          <w:szCs w:val="16"/>
        </w:rPr>
        <w:t>а</w:t>
      </w:r>
      <w:r w:rsidRPr="00960587">
        <w:rPr>
          <w:color w:val="000000"/>
          <w:sz w:val="16"/>
          <w:szCs w:val="16"/>
        </w:rPr>
        <w:t xml:space="preserve">ве направить жалобу в порядке, предусмотренном </w:t>
      </w:r>
      <w:hyperlink r:id="rId38" w:tooltip="https://login.consultant.ru/link/?rnd=DD4C46D5562F181F7F5E33570EFA9753&amp;amp;amp;req=doc&amp;amp;amp;base=RZR&amp;amp;amp;n=386954&amp;amp;amp;dst=100423&amp;amp;amp;fld=134&amp;amp;amp;date=23.07.2021" w:history="1">
        <w:r w:rsidRPr="00960587">
          <w:rPr>
            <w:color w:val="000000"/>
            <w:sz w:val="16"/>
            <w:szCs w:val="16"/>
          </w:rPr>
          <w:t>статьями 39</w:t>
        </w:r>
      </w:hyperlink>
      <w:r w:rsidRPr="00960587">
        <w:rPr>
          <w:color w:val="000000"/>
          <w:sz w:val="16"/>
          <w:szCs w:val="16"/>
        </w:rPr>
        <w:t xml:space="preserve"> - </w:t>
      </w:r>
      <w:hyperlink r:id="rId39" w:tooltip="https://login.consultant.ru/link/?rnd=DD4C46D5562F181F7F5E33570EFA9753&amp;amp;amp;req=doc&amp;amp;amp;base=RZR&amp;amp;amp;n=386954&amp;amp;amp;dst=100468&amp;amp;amp;fld=134&amp;amp;amp;date=23.07.2021" w:history="1">
        <w:r w:rsidRPr="00960587">
          <w:rPr>
            <w:color w:val="000000"/>
            <w:sz w:val="16"/>
            <w:szCs w:val="16"/>
          </w:rPr>
          <w:t>43</w:t>
        </w:r>
      </w:hyperlink>
      <w:r w:rsidRPr="00960587">
        <w:rPr>
          <w:color w:val="000000"/>
          <w:sz w:val="16"/>
          <w:szCs w:val="16"/>
        </w:rPr>
        <w:t xml:space="preserve">  Федерального закона № 248-ФЗ.</w:t>
      </w:r>
    </w:p>
    <w:p w:rsidR="00DE7697" w:rsidRPr="00960587" w:rsidRDefault="00DE7697" w:rsidP="00960587">
      <w:pPr>
        <w:pStyle w:val="Standard"/>
        <w:jc w:val="both"/>
        <w:rPr>
          <w:rFonts w:cs="Times New Roman"/>
          <w:sz w:val="16"/>
          <w:szCs w:val="16"/>
        </w:rPr>
      </w:pPr>
    </w:p>
    <w:p w:rsidR="00DE7697" w:rsidRPr="00960587" w:rsidRDefault="00DE7697" w:rsidP="00960587">
      <w:pPr>
        <w:pStyle w:val="af8"/>
        <w:ind w:left="0"/>
        <w:jc w:val="center"/>
        <w:rPr>
          <w:sz w:val="16"/>
          <w:szCs w:val="16"/>
        </w:rPr>
      </w:pPr>
      <w:r w:rsidRPr="00960587">
        <w:rPr>
          <w:b/>
          <w:sz w:val="16"/>
          <w:szCs w:val="16"/>
          <w:lang w:val="en-US"/>
        </w:rPr>
        <w:t>VI</w:t>
      </w:r>
      <w:r w:rsidRPr="00960587">
        <w:rPr>
          <w:b/>
          <w:sz w:val="16"/>
          <w:szCs w:val="16"/>
        </w:rPr>
        <w:t xml:space="preserve">. Обжалование решений контрольных органов, </w:t>
      </w:r>
    </w:p>
    <w:p w:rsidR="00DE7697" w:rsidRPr="00960587" w:rsidRDefault="00DE7697" w:rsidP="00960587">
      <w:pPr>
        <w:pStyle w:val="af8"/>
        <w:ind w:left="0"/>
        <w:jc w:val="center"/>
        <w:rPr>
          <w:sz w:val="16"/>
          <w:szCs w:val="16"/>
        </w:rPr>
      </w:pPr>
      <w:r w:rsidRPr="00960587">
        <w:rPr>
          <w:b/>
          <w:sz w:val="16"/>
          <w:szCs w:val="16"/>
        </w:rPr>
        <w:t>действий (бездействия) их должностных лиц</w:t>
      </w:r>
    </w:p>
    <w:p w:rsidR="00DE7697" w:rsidRPr="00960587" w:rsidRDefault="00DE7697" w:rsidP="00960587">
      <w:pPr>
        <w:tabs>
          <w:tab w:val="left" w:pos="0"/>
        </w:tabs>
        <w:spacing w:after="0"/>
        <w:jc w:val="both"/>
        <w:rPr>
          <w:rFonts w:ascii="Times New Roman" w:hAnsi="Times New Roman" w:cs="Times New Roman"/>
          <w:sz w:val="16"/>
          <w:szCs w:val="16"/>
        </w:rPr>
      </w:pPr>
      <w:r w:rsidRPr="00960587">
        <w:rPr>
          <w:rFonts w:ascii="Times New Roman" w:hAnsi="Times New Roman" w:cs="Times New Roman"/>
          <w:color w:val="00000A"/>
          <w:sz w:val="16"/>
          <w:szCs w:val="16"/>
        </w:rPr>
        <w:tab/>
        <w:t>6.1. Решения контрольного органа, действий (бездействия)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 xml:space="preserve">6.2. Судебное обжалование решений контрольного органа, действий (бездействия) должностных лиц контрольного органа, </w:t>
      </w:r>
      <w:proofErr w:type="gramStart"/>
      <w:r w:rsidRPr="00960587">
        <w:rPr>
          <w:rFonts w:cs="Times New Roman"/>
          <w:color w:val="00000A"/>
          <w:sz w:val="16"/>
          <w:szCs w:val="16"/>
        </w:rPr>
        <w:t>возможно</w:t>
      </w:r>
      <w:proofErr w:type="gramEnd"/>
      <w:r w:rsidRPr="00960587">
        <w:rPr>
          <w:rFonts w:cs="Times New Roman"/>
          <w:color w:val="00000A"/>
          <w:sz w:val="16"/>
          <w:szCs w:val="16"/>
        </w:rPr>
        <w:t xml:space="preserve"> только после их досудебного обжалования, за исключением установленных частью статьи 39 Федерального закона от 31.07.2020 № 248-ФЗ.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6.3. Досудебное обжалование решений контрольного органа, действий (бездействия) должностных лиц контрольного органа в соответствии с главой 9 Федерального закона от 31.07.2020 № 248-ФЗ не применяется.</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6.4.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6.5. Жалоба, содержащая сведения и документы, составляющие государственную или охраняемую законом тайну, подается в соответствии с пунктом 1.1. части 1 статьи 40 Федерального закона № 248-ФЗ.</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r>
      <w:r w:rsidRPr="00960587">
        <w:rPr>
          <w:rFonts w:cs="Times New Roman"/>
          <w:sz w:val="16"/>
          <w:szCs w:val="16"/>
        </w:rPr>
        <w:t xml:space="preserve">6.6. </w:t>
      </w:r>
      <w:proofErr w:type="gramStart"/>
      <w:r w:rsidRPr="00960587">
        <w:rPr>
          <w:rFonts w:cs="Times New Roman"/>
          <w:sz w:val="16"/>
          <w:szCs w:val="16"/>
        </w:rPr>
        <w:t>Жалоба, поданная в электронном виде должна быть подписана</w:t>
      </w:r>
      <w:proofErr w:type="gramEnd"/>
      <w:r w:rsidRPr="00960587">
        <w:rPr>
          <w:rFonts w:cs="Times New Roman"/>
          <w:sz w:val="16"/>
          <w:szCs w:val="16"/>
        </w:rPr>
        <w:t xml:space="preserve"> в соответствии с требованиями части 1 статьи 40 Федерального закона № 248-ФЗ.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6.7. Материалы, прикладываемые к жалобе, в том числе фото- и видеоматериалы, представляются контролируемым лицом в электронном виде.</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 xml:space="preserve">6.8. Жалоба на решение контрольного органа, действий (бездействия) его должностных лиц рассматривается руководителем контрольного органа.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 xml:space="preserve">6.9. Жалоба может быть подана в течение тридцати календарных дней со дня, когда контролируемое лицо узнало или должно было узнать о нарушении своих прав.  Жалоба на предписание контрольного органа может быть подана в течение десяти рабочих дней с момента получения контролируемым лицом предписания.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6.10. В случае пропуска по уважительной причине срока подачи жалобы указанный срок по ходатайству контролируемого лица, подающего жалобу, может быть восстановлен контрольным органом.</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6.11.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6.12.Жалоба может содержать ходатайство о приостановлении исполнения обжалуемого решения контрольного органа. При наличии указанного в настоящем пункте ходатайства руководитель контрольного орг</w:t>
      </w:r>
      <w:r w:rsidRPr="00960587">
        <w:rPr>
          <w:rFonts w:cs="Times New Roman"/>
          <w:sz w:val="16"/>
          <w:szCs w:val="16"/>
        </w:rPr>
        <w:t>ана не позднее 2 рабочих дней</w:t>
      </w:r>
      <w:r w:rsidRPr="00960587">
        <w:rPr>
          <w:rFonts w:cs="Times New Roman"/>
          <w:color w:val="00000A"/>
          <w:sz w:val="16"/>
          <w:szCs w:val="16"/>
        </w:rPr>
        <w:t xml:space="preserve"> принимает одно из решений, предусмотренных частью 10 статьи 40 Федерального закона № 28-ФЗ.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 xml:space="preserve">6.13. В срок не позднее пяти рабочих дней </w:t>
      </w:r>
      <w:r w:rsidRPr="00960587">
        <w:rPr>
          <w:rFonts w:cs="Times New Roman"/>
          <w:sz w:val="16"/>
          <w:szCs w:val="16"/>
        </w:rPr>
        <w:t xml:space="preserve">со дня получения жалобы контролируемый орган отказывает в рассмотрении жалобы в случаях, установленных частью 1 статьи 42 Федерального закона № 248-ФЗ.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6.14. Срок информирования и направл</w:t>
      </w:r>
      <w:r w:rsidRPr="00960587">
        <w:rPr>
          <w:rFonts w:cs="Times New Roman"/>
          <w:sz w:val="16"/>
          <w:szCs w:val="16"/>
        </w:rPr>
        <w:t>ения контролируемому лицу решения, принятого контрольным органом в соответствии с пунктами 7.14-7.15 Положения</w:t>
      </w:r>
      <w:r w:rsidRPr="00960587">
        <w:rPr>
          <w:rFonts w:cs="Times New Roman"/>
          <w:color w:val="00000A"/>
          <w:sz w:val="16"/>
          <w:szCs w:val="16"/>
        </w:rPr>
        <w:t xml:space="preserve"> составляет один рабочий день.</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 xml:space="preserve">6.15. Форма и содержание жалобы, установлены частью 1 статьи 41 Федерального закона № 248-ФЗ.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6.16.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w:t>
      </w:r>
      <w:r w:rsidRPr="00960587">
        <w:rPr>
          <w:rFonts w:cs="Times New Roman"/>
          <w:sz w:val="16"/>
          <w:szCs w:val="16"/>
        </w:rPr>
        <w:t xml:space="preserve">й. Срок отказа в рассмотрении жалобы 5 рабочих дней со дня получения жалобы.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6.17. При рассмотрении жалобы контрольный орган использует подсистему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РФ,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6.18. Срок рассмотрение руководителем контрольного органа жалобы составляет 15 рабочих дней со дня ее регистрации.</w:t>
      </w:r>
      <w:r w:rsidRPr="00960587">
        <w:rPr>
          <w:rFonts w:cs="Times New Roman"/>
          <w:color w:val="FF3333"/>
          <w:sz w:val="16"/>
          <w:szCs w:val="16"/>
        </w:rPr>
        <w:t xml:space="preserve"> </w:t>
      </w:r>
      <w:r w:rsidRPr="00960587">
        <w:rPr>
          <w:rFonts w:cs="Times New Roman"/>
          <w:sz w:val="16"/>
          <w:szCs w:val="16"/>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 xml:space="preserve">6.19. Срок рассмотрения жалобы может быть продлен на двадцать рабочих дней, в следующих исключительных случаях: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1) проведение в отношении должностного лица, действия (бездействия) которого обжалуются служебной проверки по фактам, указанным в жалобе;</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r>
      <w:proofErr w:type="gramStart"/>
      <w:r w:rsidRPr="00960587">
        <w:rPr>
          <w:rFonts w:cs="Times New Roman"/>
          <w:color w:val="00000A"/>
          <w:sz w:val="16"/>
          <w:szCs w:val="16"/>
        </w:rPr>
        <w:t>2) отсутствие должностного лица, действия (бездействия) которого обжалуются, по уважительной причине (болезнь, отпуск, командировка);</w:t>
      </w:r>
      <w:proofErr w:type="gramEnd"/>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3) связанных с необходимостью исследования значительных по объему материалов (более 100 листов), запроса материалов в органах государственной власти и других организациях.</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6.20.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w:t>
      </w:r>
      <w:r w:rsidRPr="0087184A">
        <w:rPr>
          <w:rFonts w:cs="Times New Roman"/>
          <w:color w:val="00000A"/>
          <w:sz w:val="28"/>
          <w:szCs w:val="28"/>
        </w:rPr>
        <w:t xml:space="preserve"> </w:t>
      </w:r>
      <w:r w:rsidRPr="00960587">
        <w:rPr>
          <w:rFonts w:cs="Times New Roman"/>
          <w:color w:val="00000A"/>
          <w:sz w:val="16"/>
          <w:szCs w:val="16"/>
        </w:rPr>
        <w:t>жалобы, до момента получения их уполномоченным органом, но не более чем на пять рабочих дней с момента направления запроса. 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6.21.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 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6.22.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lastRenderedPageBreak/>
        <w:tab/>
        <w:t xml:space="preserve">6.23. По итогам рассмотрения жалобы руководитель (заместитель руководителя) контрольного органа принимает одно из решений, предусмотренных частью 6 статьи 43 Федерального закона № 248-ФЗ. </w:t>
      </w:r>
    </w:p>
    <w:p w:rsidR="00DE7697" w:rsidRPr="00960587" w:rsidRDefault="00DE7697" w:rsidP="00960587">
      <w:pPr>
        <w:pStyle w:val="Standard"/>
        <w:jc w:val="both"/>
        <w:rPr>
          <w:rFonts w:cs="Times New Roman"/>
          <w:sz w:val="16"/>
          <w:szCs w:val="16"/>
        </w:rPr>
      </w:pPr>
      <w:r w:rsidRPr="00960587">
        <w:rPr>
          <w:rFonts w:cs="Times New Roman"/>
          <w:color w:val="00000A"/>
          <w:sz w:val="16"/>
          <w:szCs w:val="16"/>
        </w:rPr>
        <w:tab/>
        <w:t>6.24.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DE7697" w:rsidRPr="00960587" w:rsidRDefault="00DE7697" w:rsidP="00960587">
      <w:pPr>
        <w:pStyle w:val="af8"/>
        <w:ind w:left="0"/>
        <w:jc w:val="center"/>
        <w:rPr>
          <w:sz w:val="16"/>
          <w:szCs w:val="16"/>
        </w:rPr>
      </w:pPr>
      <w:r w:rsidRPr="00960587">
        <w:rPr>
          <w:b/>
          <w:sz w:val="16"/>
          <w:szCs w:val="16"/>
          <w:lang w:val="en-US"/>
        </w:rPr>
        <w:t>VII</w:t>
      </w:r>
      <w:r w:rsidRPr="00960587">
        <w:rPr>
          <w:b/>
          <w:sz w:val="16"/>
          <w:szCs w:val="16"/>
        </w:rPr>
        <w:t>. Заключительные положения</w:t>
      </w:r>
    </w:p>
    <w:p w:rsidR="00DE7697" w:rsidRPr="00960587" w:rsidRDefault="00DE7697" w:rsidP="00960587">
      <w:pPr>
        <w:spacing w:line="240" w:lineRule="auto"/>
        <w:jc w:val="both"/>
        <w:rPr>
          <w:rFonts w:ascii="Times New Roman" w:hAnsi="Times New Roman" w:cs="Times New Roman"/>
          <w:sz w:val="16"/>
          <w:szCs w:val="16"/>
        </w:rPr>
      </w:pPr>
      <w:r w:rsidRPr="00960587">
        <w:rPr>
          <w:rFonts w:ascii="Times New Roman" w:hAnsi="Times New Roman" w:cs="Times New Roman"/>
          <w:color w:val="000000"/>
          <w:sz w:val="16"/>
          <w:szCs w:val="16"/>
        </w:rPr>
        <w:tab/>
        <w:t xml:space="preserve">7.1. 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w:t>
      </w:r>
      <w:proofErr w:type="gramStart"/>
      <w:r w:rsidRPr="00960587">
        <w:rPr>
          <w:rFonts w:ascii="Times New Roman" w:hAnsi="Times New Roman" w:cs="Times New Roman"/>
          <w:color w:val="000000"/>
          <w:sz w:val="16"/>
          <w:szCs w:val="16"/>
        </w:rPr>
        <w:t>осуществляться</w:t>
      </w:r>
      <w:proofErr w:type="gramEnd"/>
      <w:r w:rsidRPr="00960587">
        <w:rPr>
          <w:rFonts w:ascii="Times New Roman" w:hAnsi="Times New Roman" w:cs="Times New Roman"/>
          <w:color w:val="000000"/>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w:t>
      </w:r>
      <w:r w:rsidRPr="00960587">
        <w:rPr>
          <w:rFonts w:ascii="Times New Roman" w:hAnsi="Times New Roman" w:cs="Times New Roman"/>
          <w:color w:val="000000"/>
          <w:sz w:val="16"/>
          <w:szCs w:val="16"/>
        </w:rPr>
        <w:t>е</w:t>
      </w:r>
      <w:r w:rsidRPr="00960587">
        <w:rPr>
          <w:rFonts w:ascii="Times New Roman" w:hAnsi="Times New Roman" w:cs="Times New Roman"/>
          <w:color w:val="000000"/>
          <w:sz w:val="16"/>
          <w:szCs w:val="16"/>
        </w:rPr>
        <w:t xml:space="preserve">мого лица. </w:t>
      </w:r>
    </w:p>
    <w:p w:rsidR="00DE7697" w:rsidRPr="00960587" w:rsidRDefault="00DE7697" w:rsidP="00960587">
      <w:pPr>
        <w:pStyle w:val="af8"/>
        <w:tabs>
          <w:tab w:val="left" w:pos="0"/>
        </w:tabs>
        <w:ind w:left="0"/>
        <w:jc w:val="both"/>
        <w:rPr>
          <w:color w:val="00000A"/>
          <w:sz w:val="16"/>
          <w:szCs w:val="16"/>
        </w:rPr>
      </w:pPr>
      <w:r w:rsidRPr="00960587">
        <w:rPr>
          <w:sz w:val="16"/>
          <w:szCs w:val="16"/>
        </w:rPr>
        <w:tab/>
        <w:t>7.2. Контрольный орган при проведении контрольных мероприятий, использует типовые формы документов, утвержденные приказом Министерства экономического развития Российской Федерации от 31.03.2021 № 151 «О типовых формах документов, и</w:t>
      </w:r>
      <w:r w:rsidRPr="00960587">
        <w:rPr>
          <w:sz w:val="16"/>
          <w:szCs w:val="16"/>
        </w:rPr>
        <w:t>с</w:t>
      </w:r>
      <w:r w:rsidRPr="00960587">
        <w:rPr>
          <w:sz w:val="16"/>
          <w:szCs w:val="16"/>
        </w:rPr>
        <w:t>пользуемых контрольным (надзорным) органом». Иные формы документов, предусмотренные Положением, утверждаются муниц</w:t>
      </w:r>
      <w:r w:rsidRPr="00960587">
        <w:rPr>
          <w:sz w:val="16"/>
          <w:szCs w:val="16"/>
        </w:rPr>
        <w:t>и</w:t>
      </w:r>
      <w:r w:rsidRPr="00960587">
        <w:rPr>
          <w:sz w:val="16"/>
          <w:szCs w:val="16"/>
        </w:rPr>
        <w:t xml:space="preserve">пальным правовым актом контрольного органа. </w:t>
      </w:r>
    </w:p>
    <w:p w:rsidR="00727875" w:rsidRPr="00960587" w:rsidRDefault="00727875" w:rsidP="00960587">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727875" w:rsidRPr="00960587" w:rsidRDefault="00727875" w:rsidP="00960587">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960587" w:rsidRPr="00960587" w:rsidRDefault="00DE7697" w:rsidP="00960587">
      <w:pPr>
        <w:pStyle w:val="7"/>
        <w:jc w:val="center"/>
        <w:rPr>
          <w:sz w:val="16"/>
          <w:szCs w:val="16"/>
        </w:rPr>
      </w:pPr>
      <w:r w:rsidRPr="00960587">
        <w:rPr>
          <w:b w:val="0"/>
          <w:bCs w:val="0"/>
          <w:sz w:val="16"/>
          <w:szCs w:val="16"/>
        </w:rPr>
        <w:t>Российская Федерация</w:t>
      </w:r>
      <w:r w:rsidR="00960587" w:rsidRPr="00960587">
        <w:rPr>
          <w:sz w:val="16"/>
          <w:szCs w:val="16"/>
        </w:rPr>
        <w:t xml:space="preserve"> Новгородская область</w:t>
      </w:r>
    </w:p>
    <w:p w:rsidR="00DE7697" w:rsidRPr="00960587" w:rsidRDefault="00DE7697" w:rsidP="00960587">
      <w:pPr>
        <w:pStyle w:val="7"/>
        <w:jc w:val="center"/>
        <w:rPr>
          <w:sz w:val="16"/>
          <w:szCs w:val="16"/>
        </w:rPr>
      </w:pPr>
      <w:r w:rsidRPr="00960587">
        <w:rPr>
          <w:sz w:val="16"/>
          <w:szCs w:val="16"/>
        </w:rPr>
        <w:t>АДМИНИСТРАЦИЯ ВОЛОТОВСКОГО МУНИЦИПАЛЬНОГО ОКРУГА</w:t>
      </w:r>
    </w:p>
    <w:p w:rsidR="00960587" w:rsidRPr="00960587" w:rsidRDefault="00DE7697" w:rsidP="00960587">
      <w:pPr>
        <w:spacing w:line="240" w:lineRule="auto"/>
        <w:jc w:val="center"/>
        <w:rPr>
          <w:rFonts w:ascii="Times New Roman" w:hAnsi="Times New Roman" w:cs="Times New Roman"/>
          <w:sz w:val="16"/>
          <w:szCs w:val="16"/>
        </w:rPr>
      </w:pPr>
      <w:proofErr w:type="gramStart"/>
      <w:r w:rsidRPr="00960587">
        <w:rPr>
          <w:rFonts w:ascii="Times New Roman" w:hAnsi="Times New Roman" w:cs="Times New Roman"/>
          <w:sz w:val="16"/>
          <w:szCs w:val="16"/>
        </w:rPr>
        <w:t>Р</w:t>
      </w:r>
      <w:proofErr w:type="gramEnd"/>
      <w:r w:rsidRPr="00960587">
        <w:rPr>
          <w:rFonts w:ascii="Times New Roman" w:hAnsi="Times New Roman" w:cs="Times New Roman"/>
          <w:sz w:val="16"/>
          <w:szCs w:val="16"/>
        </w:rPr>
        <w:t xml:space="preserve"> А С П О Р Я Ж Е Н И Е</w:t>
      </w:r>
      <w:r w:rsidR="00960587" w:rsidRPr="00960587">
        <w:rPr>
          <w:rFonts w:ascii="Times New Roman" w:hAnsi="Times New Roman" w:cs="Times New Roman"/>
          <w:sz w:val="16"/>
          <w:szCs w:val="16"/>
        </w:rPr>
        <w:t xml:space="preserve"> от 19.02.2025 № 36-рг п. Волот</w:t>
      </w:r>
    </w:p>
    <w:p w:rsidR="00DE7697" w:rsidRPr="00960587" w:rsidRDefault="00DE7697" w:rsidP="00960587">
      <w:pPr>
        <w:ind w:right="-1"/>
        <w:jc w:val="center"/>
        <w:rPr>
          <w:rFonts w:ascii="Times New Roman" w:hAnsi="Times New Roman" w:cs="Times New Roman"/>
          <w:sz w:val="16"/>
          <w:szCs w:val="16"/>
        </w:rPr>
      </w:pPr>
      <w:r w:rsidRPr="00960587">
        <w:rPr>
          <w:rFonts w:ascii="Times New Roman" w:hAnsi="Times New Roman" w:cs="Times New Roman"/>
          <w:sz w:val="16"/>
          <w:szCs w:val="16"/>
        </w:rPr>
        <w:t>Об утверждении состава Общественного совета</w:t>
      </w:r>
    </w:p>
    <w:p w:rsidR="00DE7697" w:rsidRPr="00960587" w:rsidRDefault="00DE7697" w:rsidP="00960587">
      <w:pPr>
        <w:spacing w:after="0"/>
        <w:ind w:firstLine="708"/>
        <w:jc w:val="both"/>
        <w:rPr>
          <w:rFonts w:ascii="Times New Roman" w:hAnsi="Times New Roman" w:cs="Times New Roman"/>
          <w:sz w:val="16"/>
          <w:szCs w:val="16"/>
        </w:rPr>
      </w:pPr>
      <w:r w:rsidRPr="00960587">
        <w:rPr>
          <w:rFonts w:ascii="Times New Roman" w:hAnsi="Times New Roman" w:cs="Times New Roman"/>
          <w:sz w:val="16"/>
          <w:szCs w:val="16"/>
        </w:rPr>
        <w:t xml:space="preserve">В соответствии с Положением об Общественном совете Администрации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района, утвержде</w:t>
      </w:r>
      <w:r w:rsidRPr="00960587">
        <w:rPr>
          <w:rFonts w:ascii="Times New Roman" w:hAnsi="Times New Roman" w:cs="Times New Roman"/>
          <w:sz w:val="16"/>
          <w:szCs w:val="16"/>
        </w:rPr>
        <w:t>н</w:t>
      </w:r>
      <w:r w:rsidRPr="00960587">
        <w:rPr>
          <w:rFonts w:ascii="Times New Roman" w:hAnsi="Times New Roman" w:cs="Times New Roman"/>
          <w:sz w:val="16"/>
          <w:szCs w:val="16"/>
        </w:rPr>
        <w:t xml:space="preserve">ным постановлением Администрации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района от 11.06.2012 № 466:</w:t>
      </w:r>
    </w:p>
    <w:p w:rsidR="00DE7697" w:rsidRPr="00960587" w:rsidRDefault="00DE7697" w:rsidP="00960587">
      <w:pPr>
        <w:spacing w:after="0"/>
        <w:ind w:firstLine="708"/>
        <w:jc w:val="both"/>
        <w:rPr>
          <w:rFonts w:ascii="Times New Roman" w:hAnsi="Times New Roman" w:cs="Times New Roman"/>
          <w:sz w:val="16"/>
          <w:szCs w:val="16"/>
        </w:rPr>
      </w:pPr>
      <w:r w:rsidRPr="00960587">
        <w:rPr>
          <w:rFonts w:ascii="Times New Roman" w:hAnsi="Times New Roman" w:cs="Times New Roman"/>
          <w:sz w:val="16"/>
          <w:szCs w:val="16"/>
        </w:rPr>
        <w:t xml:space="preserve">1. Утвердить прилагаемый состав Общественного совета Администрации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w:t>
      </w:r>
    </w:p>
    <w:p w:rsidR="00DE7697" w:rsidRPr="00960587" w:rsidRDefault="00DE7697" w:rsidP="00960587">
      <w:pPr>
        <w:spacing w:after="0"/>
        <w:ind w:firstLine="708"/>
        <w:jc w:val="both"/>
        <w:rPr>
          <w:rFonts w:ascii="Times New Roman" w:hAnsi="Times New Roman" w:cs="Times New Roman"/>
          <w:sz w:val="16"/>
          <w:szCs w:val="16"/>
        </w:rPr>
      </w:pPr>
      <w:r w:rsidRPr="00960587">
        <w:rPr>
          <w:rFonts w:ascii="Times New Roman" w:hAnsi="Times New Roman" w:cs="Times New Roman"/>
          <w:sz w:val="16"/>
          <w:szCs w:val="16"/>
        </w:rPr>
        <w:t>2. Опубликовать распоряжение в муниципальной газете «Волотовские ведомости» и разместить на официальном сайте в и</w:t>
      </w:r>
      <w:r w:rsidRPr="00960587">
        <w:rPr>
          <w:rFonts w:ascii="Times New Roman" w:hAnsi="Times New Roman" w:cs="Times New Roman"/>
          <w:sz w:val="16"/>
          <w:szCs w:val="16"/>
        </w:rPr>
        <w:t>н</w:t>
      </w:r>
      <w:r w:rsidRPr="00960587">
        <w:rPr>
          <w:rFonts w:ascii="Times New Roman" w:hAnsi="Times New Roman" w:cs="Times New Roman"/>
          <w:sz w:val="16"/>
          <w:szCs w:val="16"/>
        </w:rPr>
        <w:t>формационно – телекоммуникационной сети «Интернет».</w:t>
      </w:r>
    </w:p>
    <w:p w:rsidR="00DE7697" w:rsidRPr="00960587" w:rsidRDefault="00DE7697" w:rsidP="00960587">
      <w:pPr>
        <w:spacing w:after="0"/>
        <w:rPr>
          <w:rFonts w:ascii="Times New Roman" w:hAnsi="Times New Roman" w:cs="Times New Roman"/>
          <w:sz w:val="16"/>
          <w:szCs w:val="16"/>
        </w:rPr>
      </w:pPr>
    </w:p>
    <w:p w:rsidR="00DE7697" w:rsidRDefault="00DE7697" w:rsidP="00960587">
      <w:pPr>
        <w:spacing w:after="0"/>
        <w:jc w:val="right"/>
        <w:rPr>
          <w:rFonts w:ascii="Times New Roman" w:hAnsi="Times New Roman" w:cs="Times New Roman"/>
          <w:color w:val="0D0D0D"/>
          <w:sz w:val="16"/>
          <w:szCs w:val="16"/>
        </w:rPr>
      </w:pPr>
      <w:r w:rsidRPr="00960587">
        <w:rPr>
          <w:rFonts w:ascii="Times New Roman" w:hAnsi="Times New Roman" w:cs="Times New Roman"/>
          <w:color w:val="0D0D0D"/>
          <w:sz w:val="16"/>
          <w:szCs w:val="16"/>
        </w:rPr>
        <w:t>Глава муниципального</w:t>
      </w:r>
      <w:r w:rsidR="00960587">
        <w:rPr>
          <w:rFonts w:ascii="Times New Roman" w:hAnsi="Times New Roman" w:cs="Times New Roman"/>
          <w:color w:val="0D0D0D"/>
          <w:sz w:val="16"/>
          <w:szCs w:val="16"/>
        </w:rPr>
        <w:t xml:space="preserve"> </w:t>
      </w:r>
      <w:r w:rsidRPr="00960587">
        <w:rPr>
          <w:rFonts w:ascii="Times New Roman" w:hAnsi="Times New Roman" w:cs="Times New Roman"/>
          <w:color w:val="0D0D0D"/>
          <w:sz w:val="16"/>
          <w:szCs w:val="16"/>
        </w:rPr>
        <w:t xml:space="preserve">округа                </w:t>
      </w:r>
      <w:r w:rsidR="00960587">
        <w:rPr>
          <w:rFonts w:ascii="Times New Roman" w:hAnsi="Times New Roman" w:cs="Times New Roman"/>
          <w:color w:val="0D0D0D"/>
          <w:sz w:val="16"/>
          <w:szCs w:val="16"/>
        </w:rPr>
        <w:t xml:space="preserve">                  </w:t>
      </w:r>
      <w:r w:rsidRPr="00960587">
        <w:rPr>
          <w:rFonts w:ascii="Times New Roman" w:hAnsi="Times New Roman" w:cs="Times New Roman"/>
          <w:color w:val="0D0D0D"/>
          <w:sz w:val="16"/>
          <w:szCs w:val="16"/>
        </w:rPr>
        <w:t xml:space="preserve">   А.И. </w:t>
      </w:r>
      <w:proofErr w:type="spellStart"/>
      <w:r w:rsidRPr="00960587">
        <w:rPr>
          <w:rFonts w:ascii="Times New Roman" w:hAnsi="Times New Roman" w:cs="Times New Roman"/>
          <w:color w:val="0D0D0D"/>
          <w:sz w:val="16"/>
          <w:szCs w:val="16"/>
        </w:rPr>
        <w:t>Лыжов</w:t>
      </w:r>
      <w:proofErr w:type="spellEnd"/>
    </w:p>
    <w:p w:rsidR="00960587" w:rsidRPr="00960587" w:rsidRDefault="00960587" w:rsidP="00960587">
      <w:pPr>
        <w:spacing w:after="0"/>
        <w:jc w:val="right"/>
        <w:rPr>
          <w:rFonts w:ascii="Times New Roman" w:hAnsi="Times New Roman" w:cs="Times New Roman"/>
          <w:color w:val="0D0D0D"/>
          <w:sz w:val="16"/>
          <w:szCs w:val="16"/>
        </w:rPr>
      </w:pPr>
    </w:p>
    <w:p w:rsidR="00DE7697" w:rsidRPr="00960587" w:rsidRDefault="00DE7697" w:rsidP="00960587">
      <w:pPr>
        <w:autoSpaceDE w:val="0"/>
        <w:autoSpaceDN w:val="0"/>
        <w:adjustRightInd w:val="0"/>
        <w:jc w:val="right"/>
        <w:outlineLvl w:val="0"/>
        <w:rPr>
          <w:rFonts w:ascii="Times New Roman" w:hAnsi="Times New Roman" w:cs="Times New Roman"/>
          <w:sz w:val="16"/>
          <w:szCs w:val="16"/>
        </w:rPr>
      </w:pPr>
      <w:proofErr w:type="gramStart"/>
      <w:r w:rsidRPr="00960587">
        <w:rPr>
          <w:rFonts w:ascii="Times New Roman" w:hAnsi="Times New Roman" w:cs="Times New Roman"/>
          <w:sz w:val="16"/>
          <w:szCs w:val="16"/>
        </w:rPr>
        <w:t>УТВЕРЖДЕН</w:t>
      </w:r>
      <w:proofErr w:type="gramEnd"/>
      <w:r w:rsidR="00960587" w:rsidRPr="00960587">
        <w:rPr>
          <w:rFonts w:ascii="Times New Roman" w:hAnsi="Times New Roman" w:cs="Times New Roman"/>
          <w:sz w:val="16"/>
          <w:szCs w:val="16"/>
        </w:rPr>
        <w:t xml:space="preserve"> </w:t>
      </w:r>
      <w:r w:rsidRPr="00960587">
        <w:rPr>
          <w:rFonts w:ascii="Times New Roman" w:hAnsi="Times New Roman" w:cs="Times New Roman"/>
          <w:sz w:val="16"/>
          <w:szCs w:val="16"/>
        </w:rPr>
        <w:t>распоряжением Администрации</w:t>
      </w:r>
      <w:r w:rsidR="00960587" w:rsidRPr="00960587">
        <w:rPr>
          <w:rFonts w:ascii="Times New Roman" w:hAnsi="Times New Roman" w:cs="Times New Roman"/>
          <w:sz w:val="16"/>
          <w:szCs w:val="16"/>
        </w:rPr>
        <w:t xml:space="preserve">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w:t>
      </w:r>
      <w:r w:rsidR="00960587" w:rsidRPr="00960587">
        <w:rPr>
          <w:rFonts w:ascii="Times New Roman" w:hAnsi="Times New Roman" w:cs="Times New Roman"/>
          <w:sz w:val="16"/>
          <w:szCs w:val="16"/>
        </w:rPr>
        <w:t xml:space="preserve"> </w:t>
      </w:r>
      <w:r w:rsidRPr="00960587">
        <w:rPr>
          <w:rFonts w:ascii="Times New Roman" w:hAnsi="Times New Roman" w:cs="Times New Roman"/>
          <w:sz w:val="16"/>
          <w:szCs w:val="16"/>
        </w:rPr>
        <w:t>от 19.02.2025      № 36-рг</w:t>
      </w:r>
    </w:p>
    <w:p w:rsidR="00DE7697" w:rsidRPr="00960587" w:rsidRDefault="00DE7697" w:rsidP="00960587">
      <w:pPr>
        <w:autoSpaceDE w:val="0"/>
        <w:autoSpaceDN w:val="0"/>
        <w:adjustRightInd w:val="0"/>
        <w:spacing w:after="0"/>
        <w:jc w:val="center"/>
        <w:outlineLvl w:val="0"/>
        <w:rPr>
          <w:rFonts w:ascii="Times New Roman" w:hAnsi="Times New Roman" w:cs="Times New Roman"/>
          <w:b/>
          <w:sz w:val="16"/>
          <w:szCs w:val="16"/>
        </w:rPr>
      </w:pPr>
      <w:r w:rsidRPr="00960587">
        <w:rPr>
          <w:rFonts w:ascii="Times New Roman" w:hAnsi="Times New Roman" w:cs="Times New Roman"/>
          <w:b/>
          <w:sz w:val="16"/>
          <w:szCs w:val="16"/>
        </w:rPr>
        <w:t>Состав</w:t>
      </w:r>
    </w:p>
    <w:p w:rsidR="00960587" w:rsidRPr="00960587" w:rsidRDefault="00DE7697" w:rsidP="00960587">
      <w:pPr>
        <w:autoSpaceDE w:val="0"/>
        <w:autoSpaceDN w:val="0"/>
        <w:adjustRightInd w:val="0"/>
        <w:spacing w:after="0"/>
        <w:jc w:val="center"/>
        <w:outlineLvl w:val="0"/>
        <w:rPr>
          <w:rFonts w:ascii="Times New Roman" w:hAnsi="Times New Roman" w:cs="Times New Roman"/>
          <w:b/>
          <w:sz w:val="16"/>
          <w:szCs w:val="16"/>
        </w:rPr>
      </w:pPr>
      <w:r w:rsidRPr="00960587">
        <w:rPr>
          <w:rFonts w:ascii="Times New Roman" w:hAnsi="Times New Roman" w:cs="Times New Roman"/>
          <w:b/>
          <w:sz w:val="16"/>
          <w:szCs w:val="16"/>
        </w:rPr>
        <w:t xml:space="preserve"> Общественного совета Администрации </w:t>
      </w:r>
      <w:proofErr w:type="spellStart"/>
      <w:r w:rsidRPr="00960587">
        <w:rPr>
          <w:rFonts w:ascii="Times New Roman" w:hAnsi="Times New Roman" w:cs="Times New Roman"/>
          <w:b/>
          <w:sz w:val="16"/>
          <w:szCs w:val="16"/>
        </w:rPr>
        <w:t>Волотовского</w:t>
      </w:r>
      <w:proofErr w:type="spellEnd"/>
      <w:r w:rsidR="00960587" w:rsidRPr="00960587">
        <w:rPr>
          <w:rFonts w:ascii="Times New Roman" w:hAnsi="Times New Roman" w:cs="Times New Roman"/>
          <w:b/>
          <w:sz w:val="16"/>
          <w:szCs w:val="16"/>
        </w:rPr>
        <w:t xml:space="preserve"> муниципального округа</w:t>
      </w:r>
    </w:p>
    <w:p w:rsidR="00DE7697" w:rsidRPr="00960587" w:rsidRDefault="00DE7697" w:rsidP="00960587">
      <w:pPr>
        <w:autoSpaceDE w:val="0"/>
        <w:autoSpaceDN w:val="0"/>
        <w:adjustRightInd w:val="0"/>
        <w:spacing w:after="0"/>
        <w:jc w:val="center"/>
        <w:outlineLvl w:val="0"/>
        <w:rPr>
          <w:rFonts w:ascii="Times New Roman" w:hAnsi="Times New Roman" w:cs="Times New Roman"/>
          <w:b/>
          <w:sz w:val="16"/>
          <w:szCs w:val="16"/>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261"/>
        <w:gridCol w:w="3544"/>
        <w:gridCol w:w="3118"/>
      </w:tblGrid>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 xml:space="preserve">№ </w:t>
            </w:r>
            <w:proofErr w:type="gramStart"/>
            <w:r w:rsidRPr="00960587">
              <w:rPr>
                <w:rFonts w:ascii="Times New Roman" w:hAnsi="Times New Roman" w:cs="Times New Roman"/>
                <w:sz w:val="16"/>
                <w:szCs w:val="16"/>
              </w:rPr>
              <w:t>п</w:t>
            </w:r>
            <w:proofErr w:type="gramEnd"/>
            <w:r w:rsidRPr="00960587">
              <w:rPr>
                <w:rFonts w:ascii="Times New Roman" w:hAnsi="Times New Roman" w:cs="Times New Roman"/>
                <w:sz w:val="16"/>
                <w:szCs w:val="16"/>
              </w:rPr>
              <w:t>/п</w:t>
            </w:r>
          </w:p>
        </w:tc>
        <w:tc>
          <w:tcPr>
            <w:tcW w:w="326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ФИО</w:t>
            </w:r>
          </w:p>
        </w:tc>
        <w:tc>
          <w:tcPr>
            <w:tcW w:w="3544"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Место работы и занимаемая должность</w:t>
            </w:r>
          </w:p>
        </w:tc>
        <w:tc>
          <w:tcPr>
            <w:tcW w:w="3118"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Кем выдвинут</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1.</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Неупокоева Александра Алексеевна</w:t>
            </w:r>
          </w:p>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p>
        </w:tc>
        <w:tc>
          <w:tcPr>
            <w:tcW w:w="3544"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пенсионер</w:t>
            </w:r>
          </w:p>
        </w:tc>
        <w:tc>
          <w:tcPr>
            <w:tcW w:w="3118"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Глава муниципального округа</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2.</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proofErr w:type="spellStart"/>
            <w:r w:rsidRPr="00960587">
              <w:rPr>
                <w:rFonts w:ascii="Times New Roman" w:hAnsi="Times New Roman" w:cs="Times New Roman"/>
                <w:sz w:val="16"/>
                <w:szCs w:val="16"/>
              </w:rPr>
              <w:t>Набиуллина</w:t>
            </w:r>
            <w:proofErr w:type="spellEnd"/>
            <w:r w:rsidRPr="00960587">
              <w:rPr>
                <w:rFonts w:ascii="Times New Roman" w:hAnsi="Times New Roman" w:cs="Times New Roman"/>
                <w:sz w:val="16"/>
                <w:szCs w:val="16"/>
              </w:rPr>
              <w:t xml:space="preserve"> Мария Викторовна</w:t>
            </w:r>
          </w:p>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p>
        </w:tc>
        <w:tc>
          <w:tcPr>
            <w:tcW w:w="3544"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пенсионер</w:t>
            </w:r>
          </w:p>
        </w:tc>
        <w:tc>
          <w:tcPr>
            <w:tcW w:w="3118"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Глава муниципального округа</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3.</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Осипова Надежда Дмитриевна</w:t>
            </w:r>
          </w:p>
        </w:tc>
        <w:tc>
          <w:tcPr>
            <w:tcW w:w="3544"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МБУК «</w:t>
            </w:r>
            <w:proofErr w:type="spellStart"/>
            <w:r w:rsidRPr="00960587">
              <w:rPr>
                <w:rFonts w:ascii="Times New Roman" w:hAnsi="Times New Roman" w:cs="Times New Roman"/>
                <w:sz w:val="16"/>
                <w:szCs w:val="16"/>
              </w:rPr>
              <w:t>Волотовская</w:t>
            </w:r>
            <w:proofErr w:type="spellEnd"/>
            <w:r w:rsidRPr="00960587">
              <w:rPr>
                <w:rFonts w:ascii="Times New Roman" w:hAnsi="Times New Roman" w:cs="Times New Roman"/>
                <w:sz w:val="16"/>
                <w:szCs w:val="16"/>
              </w:rPr>
              <w:t xml:space="preserve"> </w:t>
            </w:r>
            <w:proofErr w:type="spellStart"/>
            <w:r w:rsidRPr="00960587">
              <w:rPr>
                <w:rFonts w:ascii="Times New Roman" w:hAnsi="Times New Roman" w:cs="Times New Roman"/>
                <w:sz w:val="16"/>
                <w:szCs w:val="16"/>
              </w:rPr>
              <w:t>межпоселенческая</w:t>
            </w:r>
            <w:proofErr w:type="spellEnd"/>
            <w:r w:rsidRPr="00960587">
              <w:rPr>
                <w:rFonts w:ascii="Times New Roman" w:hAnsi="Times New Roman" w:cs="Times New Roman"/>
                <w:sz w:val="16"/>
                <w:szCs w:val="16"/>
              </w:rPr>
              <w:t xml:space="preserve"> це</w:t>
            </w:r>
            <w:r w:rsidRPr="00960587">
              <w:rPr>
                <w:rFonts w:ascii="Times New Roman" w:hAnsi="Times New Roman" w:cs="Times New Roman"/>
                <w:sz w:val="16"/>
                <w:szCs w:val="16"/>
              </w:rPr>
              <w:t>н</w:t>
            </w:r>
            <w:r w:rsidRPr="00960587">
              <w:rPr>
                <w:rFonts w:ascii="Times New Roman" w:hAnsi="Times New Roman" w:cs="Times New Roman"/>
                <w:sz w:val="16"/>
                <w:szCs w:val="16"/>
              </w:rPr>
              <w:t>трализованная библиотечная система», библи</w:t>
            </w:r>
            <w:r w:rsidRPr="00960587">
              <w:rPr>
                <w:rFonts w:ascii="Times New Roman" w:hAnsi="Times New Roman" w:cs="Times New Roman"/>
                <w:sz w:val="16"/>
                <w:szCs w:val="16"/>
              </w:rPr>
              <w:t>о</w:t>
            </w:r>
            <w:r w:rsidRPr="00960587">
              <w:rPr>
                <w:rFonts w:ascii="Times New Roman" w:hAnsi="Times New Roman" w:cs="Times New Roman"/>
                <w:sz w:val="16"/>
                <w:szCs w:val="16"/>
              </w:rPr>
              <w:t>текарь</w:t>
            </w:r>
          </w:p>
        </w:tc>
        <w:tc>
          <w:tcPr>
            <w:tcW w:w="3118"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МБУК «</w:t>
            </w:r>
            <w:proofErr w:type="spellStart"/>
            <w:r w:rsidRPr="00960587">
              <w:rPr>
                <w:rFonts w:ascii="Times New Roman" w:hAnsi="Times New Roman" w:cs="Times New Roman"/>
                <w:sz w:val="16"/>
                <w:szCs w:val="16"/>
              </w:rPr>
              <w:t>Волотовская</w:t>
            </w:r>
            <w:proofErr w:type="spellEnd"/>
            <w:r w:rsidRPr="00960587">
              <w:rPr>
                <w:rFonts w:ascii="Times New Roman" w:hAnsi="Times New Roman" w:cs="Times New Roman"/>
                <w:sz w:val="16"/>
                <w:szCs w:val="16"/>
              </w:rPr>
              <w:t xml:space="preserve"> </w:t>
            </w:r>
            <w:proofErr w:type="spellStart"/>
            <w:r w:rsidRPr="00960587">
              <w:rPr>
                <w:rFonts w:ascii="Times New Roman" w:hAnsi="Times New Roman" w:cs="Times New Roman"/>
                <w:sz w:val="16"/>
                <w:szCs w:val="16"/>
              </w:rPr>
              <w:t>межпоселенческая</w:t>
            </w:r>
            <w:proofErr w:type="spellEnd"/>
            <w:r w:rsidRPr="00960587">
              <w:rPr>
                <w:rFonts w:ascii="Times New Roman" w:hAnsi="Times New Roman" w:cs="Times New Roman"/>
                <w:sz w:val="16"/>
                <w:szCs w:val="16"/>
              </w:rPr>
              <w:t xml:space="preserve"> централизованная библиотечная система»</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4.</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Петрова Нина Вениаминовна</w:t>
            </w:r>
          </w:p>
        </w:tc>
        <w:tc>
          <w:tcPr>
            <w:tcW w:w="3544" w:type="dxa"/>
          </w:tcPr>
          <w:p w:rsidR="00DE7697" w:rsidRPr="00960587" w:rsidRDefault="00DE7697" w:rsidP="00960587">
            <w:pPr>
              <w:pStyle w:val="15"/>
              <w:shd w:val="clear" w:color="auto" w:fill="FFFFFF"/>
              <w:ind w:left="-15"/>
              <w:jc w:val="both"/>
              <w:rPr>
                <w:b w:val="0"/>
                <w:color w:val="000000"/>
                <w:sz w:val="16"/>
                <w:szCs w:val="16"/>
              </w:rPr>
            </w:pPr>
            <w:r w:rsidRPr="00960587">
              <w:rPr>
                <w:b w:val="0"/>
                <w:color w:val="000000"/>
                <w:sz w:val="16"/>
                <w:szCs w:val="16"/>
              </w:rPr>
              <w:t>МАОУ "</w:t>
            </w:r>
            <w:proofErr w:type="spellStart"/>
            <w:r w:rsidRPr="00960587">
              <w:rPr>
                <w:b w:val="0"/>
                <w:color w:val="000000"/>
                <w:sz w:val="16"/>
                <w:szCs w:val="16"/>
              </w:rPr>
              <w:t>Волотовская</w:t>
            </w:r>
            <w:proofErr w:type="spellEnd"/>
            <w:r w:rsidRPr="00960587">
              <w:rPr>
                <w:b w:val="0"/>
                <w:color w:val="000000"/>
                <w:sz w:val="16"/>
                <w:szCs w:val="16"/>
              </w:rPr>
              <w:t xml:space="preserve"> средняя школа", директор</w:t>
            </w:r>
          </w:p>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p>
        </w:tc>
        <w:tc>
          <w:tcPr>
            <w:tcW w:w="3118"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 xml:space="preserve">Председатель координационного совета организаций профсоюзов в </w:t>
            </w:r>
            <w:proofErr w:type="spellStart"/>
            <w:r w:rsidRPr="00960587">
              <w:rPr>
                <w:rFonts w:ascii="Times New Roman" w:hAnsi="Times New Roman" w:cs="Times New Roman"/>
                <w:sz w:val="16"/>
                <w:szCs w:val="16"/>
              </w:rPr>
              <w:t>Волотовском</w:t>
            </w:r>
            <w:proofErr w:type="spellEnd"/>
            <w:r w:rsidRPr="00960587">
              <w:rPr>
                <w:rFonts w:ascii="Times New Roman" w:hAnsi="Times New Roman" w:cs="Times New Roman"/>
                <w:sz w:val="16"/>
                <w:szCs w:val="16"/>
              </w:rPr>
              <w:t xml:space="preserve"> районе</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5.</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Кушнир Людмила Ивановна</w:t>
            </w:r>
          </w:p>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p>
        </w:tc>
        <w:tc>
          <w:tcPr>
            <w:tcW w:w="3544"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пенсионер</w:t>
            </w:r>
          </w:p>
        </w:tc>
        <w:tc>
          <w:tcPr>
            <w:tcW w:w="3118"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Глава муниципального округа</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6.</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Кузнецова Любовь Ивановна</w:t>
            </w:r>
          </w:p>
        </w:tc>
        <w:tc>
          <w:tcPr>
            <w:tcW w:w="3544"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 xml:space="preserve">Совет ветеранов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муниципального округа, председатель</w:t>
            </w:r>
          </w:p>
        </w:tc>
        <w:tc>
          <w:tcPr>
            <w:tcW w:w="3118"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 xml:space="preserve">Совет ветеранов </w:t>
            </w:r>
            <w:proofErr w:type="spellStart"/>
            <w:r w:rsidRPr="00960587">
              <w:rPr>
                <w:rFonts w:ascii="Times New Roman" w:hAnsi="Times New Roman" w:cs="Times New Roman"/>
                <w:sz w:val="16"/>
                <w:szCs w:val="16"/>
              </w:rPr>
              <w:t>Волотовского</w:t>
            </w:r>
            <w:proofErr w:type="spellEnd"/>
            <w:r w:rsidRPr="00960587">
              <w:rPr>
                <w:rFonts w:ascii="Times New Roman" w:hAnsi="Times New Roman" w:cs="Times New Roman"/>
                <w:sz w:val="16"/>
                <w:szCs w:val="16"/>
              </w:rPr>
              <w:t xml:space="preserve"> муниц</w:t>
            </w:r>
            <w:r w:rsidRPr="00960587">
              <w:rPr>
                <w:rFonts w:ascii="Times New Roman" w:hAnsi="Times New Roman" w:cs="Times New Roman"/>
                <w:sz w:val="16"/>
                <w:szCs w:val="16"/>
              </w:rPr>
              <w:t>и</w:t>
            </w:r>
            <w:r w:rsidRPr="00960587">
              <w:rPr>
                <w:rFonts w:ascii="Times New Roman" w:hAnsi="Times New Roman" w:cs="Times New Roman"/>
                <w:sz w:val="16"/>
                <w:szCs w:val="16"/>
              </w:rPr>
              <w:t>пального округа</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7.</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 xml:space="preserve">Абдурахманова София Олеговна </w:t>
            </w:r>
          </w:p>
        </w:tc>
        <w:tc>
          <w:tcPr>
            <w:tcW w:w="3544"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proofErr w:type="spellStart"/>
            <w:r w:rsidRPr="00960587">
              <w:rPr>
                <w:rFonts w:ascii="Times New Roman" w:hAnsi="Times New Roman" w:cs="Times New Roman"/>
                <w:sz w:val="16"/>
                <w:szCs w:val="16"/>
              </w:rPr>
              <w:t>Волотовское</w:t>
            </w:r>
            <w:proofErr w:type="spellEnd"/>
            <w:r w:rsidRPr="00960587">
              <w:rPr>
                <w:rFonts w:ascii="Times New Roman" w:hAnsi="Times New Roman" w:cs="Times New Roman"/>
                <w:sz w:val="16"/>
                <w:szCs w:val="16"/>
              </w:rPr>
              <w:t xml:space="preserve"> районное потребительское общ</w:t>
            </w:r>
            <w:r w:rsidRPr="00960587">
              <w:rPr>
                <w:rFonts w:ascii="Times New Roman" w:hAnsi="Times New Roman" w:cs="Times New Roman"/>
                <w:sz w:val="16"/>
                <w:szCs w:val="16"/>
              </w:rPr>
              <w:t>е</w:t>
            </w:r>
            <w:r w:rsidRPr="00960587">
              <w:rPr>
                <w:rFonts w:ascii="Times New Roman" w:hAnsi="Times New Roman" w:cs="Times New Roman"/>
                <w:sz w:val="16"/>
                <w:szCs w:val="16"/>
              </w:rPr>
              <w:t>ство, товаровед промышленной группы товаров</w:t>
            </w:r>
          </w:p>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p>
        </w:tc>
        <w:tc>
          <w:tcPr>
            <w:tcW w:w="3118"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Глава муниципального округа</w:t>
            </w:r>
          </w:p>
        </w:tc>
      </w:tr>
      <w:tr w:rsidR="00DE7697" w:rsidRPr="00960587" w:rsidTr="00960587">
        <w:tc>
          <w:tcPr>
            <w:tcW w:w="851" w:type="dxa"/>
          </w:tcPr>
          <w:p w:rsidR="00DE7697" w:rsidRPr="00960587" w:rsidRDefault="00DE7697" w:rsidP="00960587">
            <w:pPr>
              <w:autoSpaceDE w:val="0"/>
              <w:autoSpaceDN w:val="0"/>
              <w:adjustRightInd w:val="0"/>
              <w:spacing w:after="0"/>
              <w:jc w:val="center"/>
              <w:outlineLvl w:val="0"/>
              <w:rPr>
                <w:rFonts w:ascii="Times New Roman" w:hAnsi="Times New Roman" w:cs="Times New Roman"/>
                <w:sz w:val="16"/>
                <w:szCs w:val="16"/>
              </w:rPr>
            </w:pPr>
            <w:r w:rsidRPr="00960587">
              <w:rPr>
                <w:rFonts w:ascii="Times New Roman" w:hAnsi="Times New Roman" w:cs="Times New Roman"/>
                <w:sz w:val="16"/>
                <w:szCs w:val="16"/>
              </w:rPr>
              <w:t>8</w:t>
            </w:r>
          </w:p>
        </w:tc>
        <w:tc>
          <w:tcPr>
            <w:tcW w:w="3261" w:type="dxa"/>
          </w:tcPr>
          <w:p w:rsidR="00DE7697" w:rsidRPr="00960587" w:rsidRDefault="00DE7697" w:rsidP="00960587">
            <w:pPr>
              <w:autoSpaceDE w:val="0"/>
              <w:autoSpaceDN w:val="0"/>
              <w:adjustRightInd w:val="0"/>
              <w:spacing w:after="0"/>
              <w:outlineLvl w:val="0"/>
              <w:rPr>
                <w:rFonts w:ascii="Times New Roman" w:hAnsi="Times New Roman" w:cs="Times New Roman"/>
                <w:sz w:val="16"/>
                <w:szCs w:val="16"/>
              </w:rPr>
            </w:pPr>
            <w:r w:rsidRPr="00960587">
              <w:rPr>
                <w:rFonts w:ascii="Times New Roman" w:hAnsi="Times New Roman" w:cs="Times New Roman"/>
                <w:sz w:val="16"/>
                <w:szCs w:val="16"/>
              </w:rPr>
              <w:t>Родионова Татьяна Петровна</w:t>
            </w:r>
          </w:p>
        </w:tc>
        <w:tc>
          <w:tcPr>
            <w:tcW w:w="3544" w:type="dxa"/>
          </w:tcPr>
          <w:p w:rsidR="00DE7697" w:rsidRPr="00960587" w:rsidRDefault="00DE7697" w:rsidP="00960587">
            <w:pPr>
              <w:pStyle w:val="15"/>
              <w:shd w:val="clear" w:color="auto" w:fill="FFFFFF"/>
              <w:ind w:left="-15"/>
              <w:jc w:val="both"/>
              <w:rPr>
                <w:sz w:val="16"/>
                <w:szCs w:val="16"/>
              </w:rPr>
            </w:pPr>
            <w:r w:rsidRPr="00960587">
              <w:rPr>
                <w:b w:val="0"/>
                <w:color w:val="000000"/>
                <w:sz w:val="16"/>
                <w:szCs w:val="16"/>
              </w:rPr>
              <w:t>МБДОУ «Детский сад № 1 "Солнышко" п. Волот»</w:t>
            </w:r>
            <w:r w:rsidRPr="00960587">
              <w:rPr>
                <w:b w:val="0"/>
                <w:sz w:val="16"/>
                <w:szCs w:val="16"/>
              </w:rPr>
              <w:t>, воспитатель</w:t>
            </w:r>
          </w:p>
        </w:tc>
        <w:tc>
          <w:tcPr>
            <w:tcW w:w="3118" w:type="dxa"/>
          </w:tcPr>
          <w:p w:rsidR="00DE7697" w:rsidRPr="00960587" w:rsidRDefault="00DE7697" w:rsidP="00960587">
            <w:pPr>
              <w:spacing w:after="0"/>
              <w:rPr>
                <w:rFonts w:ascii="Times New Roman" w:hAnsi="Times New Roman" w:cs="Times New Roman"/>
                <w:sz w:val="16"/>
                <w:szCs w:val="16"/>
              </w:rPr>
            </w:pPr>
            <w:r w:rsidRPr="00960587">
              <w:rPr>
                <w:rFonts w:ascii="Times New Roman" w:hAnsi="Times New Roman" w:cs="Times New Roman"/>
                <w:sz w:val="16"/>
                <w:szCs w:val="16"/>
              </w:rPr>
              <w:t>Глава муниципального округа</w:t>
            </w:r>
          </w:p>
        </w:tc>
      </w:tr>
    </w:tbl>
    <w:p w:rsidR="00DE7697" w:rsidRDefault="00DE7697" w:rsidP="00DE7697">
      <w:pPr>
        <w:rPr>
          <w:sz w:val="28"/>
        </w:rPr>
      </w:pPr>
    </w:p>
    <w:p w:rsidR="00960587" w:rsidRPr="00960587" w:rsidRDefault="00DE7697" w:rsidP="00960587">
      <w:pPr>
        <w:keepNext/>
        <w:spacing w:after="0"/>
        <w:jc w:val="center"/>
        <w:outlineLvl w:val="6"/>
        <w:rPr>
          <w:rFonts w:ascii="Times New Roman" w:hAnsi="Times New Roman" w:cs="Times New Roman"/>
          <w:sz w:val="16"/>
          <w:szCs w:val="16"/>
        </w:rPr>
      </w:pPr>
      <w:r w:rsidRPr="00960587">
        <w:rPr>
          <w:rFonts w:ascii="Times New Roman" w:hAnsi="Times New Roman" w:cs="Times New Roman"/>
          <w:sz w:val="16"/>
          <w:szCs w:val="16"/>
        </w:rPr>
        <w:t>Российская Федерация</w:t>
      </w:r>
      <w:r w:rsidR="00960587" w:rsidRPr="00960587">
        <w:rPr>
          <w:rFonts w:ascii="Times New Roman" w:hAnsi="Times New Roman" w:cs="Times New Roman"/>
          <w:sz w:val="16"/>
          <w:szCs w:val="16"/>
        </w:rPr>
        <w:t xml:space="preserve"> Новгородская область</w:t>
      </w:r>
    </w:p>
    <w:p w:rsidR="00DE7697" w:rsidRPr="00960587" w:rsidRDefault="00DE7697" w:rsidP="00960587">
      <w:pPr>
        <w:keepNext/>
        <w:spacing w:after="0"/>
        <w:jc w:val="center"/>
        <w:outlineLvl w:val="2"/>
        <w:rPr>
          <w:rFonts w:ascii="Times New Roman" w:hAnsi="Times New Roman" w:cs="Times New Roman"/>
          <w:sz w:val="16"/>
          <w:szCs w:val="16"/>
        </w:rPr>
      </w:pPr>
      <w:r w:rsidRPr="00960587">
        <w:rPr>
          <w:rFonts w:ascii="Times New Roman" w:hAnsi="Times New Roman" w:cs="Times New Roman"/>
          <w:sz w:val="16"/>
          <w:szCs w:val="16"/>
        </w:rPr>
        <w:t>АДМИНИСТРАЦИЯ ВОЛОТОВСКОГО МУНИЦИПАЛЬНОГО ОКРУГА</w:t>
      </w:r>
    </w:p>
    <w:p w:rsidR="00960587" w:rsidRPr="00960587" w:rsidRDefault="00DE7697" w:rsidP="00960587">
      <w:pPr>
        <w:spacing w:after="0"/>
        <w:jc w:val="center"/>
        <w:rPr>
          <w:rFonts w:ascii="Times New Roman" w:hAnsi="Times New Roman" w:cs="Times New Roman"/>
          <w:sz w:val="16"/>
          <w:szCs w:val="16"/>
        </w:rPr>
      </w:pPr>
      <w:proofErr w:type="gramStart"/>
      <w:r w:rsidRPr="00960587">
        <w:rPr>
          <w:rFonts w:ascii="Times New Roman" w:hAnsi="Times New Roman" w:cs="Times New Roman"/>
          <w:b/>
          <w:bCs/>
          <w:sz w:val="16"/>
          <w:szCs w:val="16"/>
        </w:rPr>
        <w:t>Р</w:t>
      </w:r>
      <w:proofErr w:type="gramEnd"/>
      <w:r w:rsidRPr="00960587">
        <w:rPr>
          <w:rFonts w:ascii="Times New Roman" w:hAnsi="Times New Roman" w:cs="Times New Roman"/>
          <w:b/>
          <w:bCs/>
          <w:sz w:val="16"/>
          <w:szCs w:val="16"/>
        </w:rPr>
        <w:t xml:space="preserve"> А С П О Р Я Ж Е Н И Е</w:t>
      </w:r>
      <w:r w:rsidR="00960587" w:rsidRPr="00960587">
        <w:rPr>
          <w:rFonts w:ascii="Times New Roman" w:hAnsi="Times New Roman" w:cs="Times New Roman"/>
          <w:sz w:val="16"/>
          <w:szCs w:val="16"/>
        </w:rPr>
        <w:t xml:space="preserve"> от 19.02.2025  № 38-рз</w:t>
      </w:r>
      <w:r w:rsidR="00960587" w:rsidRPr="00960587">
        <w:rPr>
          <w:rFonts w:ascii="Times New Roman" w:hAnsi="Times New Roman" w:cs="Times New Roman"/>
          <w:bCs/>
          <w:sz w:val="16"/>
          <w:szCs w:val="16"/>
        </w:rPr>
        <w:t xml:space="preserve"> п. Волот</w:t>
      </w:r>
    </w:p>
    <w:p w:rsidR="00960587" w:rsidRPr="00960587" w:rsidRDefault="00960587" w:rsidP="00960587">
      <w:pPr>
        <w:spacing w:after="0"/>
        <w:jc w:val="center"/>
        <w:rPr>
          <w:rFonts w:ascii="Times New Roman" w:hAnsi="Times New Roman" w:cs="Times New Roman"/>
          <w:sz w:val="16"/>
          <w:szCs w:val="16"/>
        </w:rPr>
      </w:pPr>
    </w:p>
    <w:p w:rsidR="00DE7697" w:rsidRPr="00EE0030" w:rsidRDefault="00DE7697" w:rsidP="00EE0030">
      <w:pPr>
        <w:autoSpaceDE w:val="0"/>
        <w:autoSpaceDN w:val="0"/>
        <w:adjustRightInd w:val="0"/>
        <w:ind w:right="-1"/>
        <w:jc w:val="center"/>
        <w:rPr>
          <w:rFonts w:ascii="Times New Roman" w:hAnsi="Times New Roman" w:cs="Times New Roman"/>
          <w:sz w:val="16"/>
          <w:szCs w:val="16"/>
        </w:rPr>
      </w:pPr>
      <w:r w:rsidRPr="00EE0030">
        <w:rPr>
          <w:rFonts w:ascii="Times New Roman" w:hAnsi="Times New Roman" w:cs="Times New Roman"/>
          <w:sz w:val="16"/>
          <w:szCs w:val="16"/>
        </w:rPr>
        <w:t xml:space="preserve">Об утверждении </w:t>
      </w:r>
      <w:proofErr w:type="gramStart"/>
      <w:r w:rsidRPr="00EE0030">
        <w:rPr>
          <w:rFonts w:ascii="Times New Roman" w:hAnsi="Times New Roman" w:cs="Times New Roman"/>
          <w:sz w:val="16"/>
          <w:szCs w:val="16"/>
        </w:rPr>
        <w:t>Регламента реализации полномочий администратора доходов бюджета</w:t>
      </w:r>
      <w:proofErr w:type="gramEnd"/>
      <w:r w:rsidRPr="00EE0030">
        <w:rPr>
          <w:rFonts w:ascii="Times New Roman" w:hAnsi="Times New Roman" w:cs="Times New Roman"/>
          <w:sz w:val="16"/>
          <w:szCs w:val="16"/>
        </w:rPr>
        <w:t xml:space="preserve"> по взысканию дебиторской задолженности по платежам в бюджет, пеням и штрафам по ним в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w:t>
      </w:r>
    </w:p>
    <w:p w:rsidR="00DE7697" w:rsidRPr="00EE0030" w:rsidRDefault="00DE7697" w:rsidP="00EE0030">
      <w:pPr>
        <w:autoSpaceDE w:val="0"/>
        <w:autoSpaceDN w:val="0"/>
        <w:adjustRightInd w:val="0"/>
        <w:spacing w:after="0"/>
        <w:ind w:firstLine="709"/>
        <w:jc w:val="both"/>
        <w:rPr>
          <w:rFonts w:ascii="Times New Roman" w:hAnsi="Times New Roman" w:cs="Times New Roman"/>
          <w:sz w:val="16"/>
          <w:szCs w:val="16"/>
        </w:rPr>
      </w:pPr>
      <w:proofErr w:type="gramStart"/>
      <w:r w:rsidRPr="00EE0030">
        <w:rPr>
          <w:rFonts w:ascii="Times New Roman" w:hAnsi="Times New Roman" w:cs="Times New Roman"/>
          <w:sz w:val="16"/>
          <w:szCs w:val="16"/>
        </w:rPr>
        <w:t>В соответствии со статьей 160.1 Бюджетного кодекса Российской Федерации от 31.07.1998 № 145-ФЗ, приказом Минфина России от 26.09.2024 N 139н "Об утверждении общих требований к регламенту реализации полномочий администратора доходов бю</w:t>
      </w:r>
      <w:r w:rsidRPr="00EE0030">
        <w:rPr>
          <w:rFonts w:ascii="Times New Roman" w:hAnsi="Times New Roman" w:cs="Times New Roman"/>
          <w:sz w:val="16"/>
          <w:szCs w:val="16"/>
        </w:rPr>
        <w:t>д</w:t>
      </w:r>
      <w:r w:rsidRPr="00EE0030">
        <w:rPr>
          <w:rFonts w:ascii="Times New Roman" w:hAnsi="Times New Roman" w:cs="Times New Roman"/>
          <w:sz w:val="16"/>
          <w:szCs w:val="16"/>
        </w:rPr>
        <w:t xml:space="preserve">жета по взысканию дебиторской задолженности по платежам в бюджет, пеням и штрафам по ним", Положением о бюджетном процессе </w:t>
      </w:r>
      <w:r w:rsidRPr="00EE0030">
        <w:rPr>
          <w:rFonts w:ascii="Times New Roman" w:hAnsi="Times New Roman" w:cs="Times New Roman"/>
          <w:sz w:val="16"/>
          <w:szCs w:val="16"/>
        </w:rPr>
        <w:lastRenderedPageBreak/>
        <w:t xml:space="preserve">в </w:t>
      </w:r>
      <w:proofErr w:type="spellStart"/>
      <w:r w:rsidRPr="00EE0030">
        <w:rPr>
          <w:rFonts w:ascii="Times New Roman" w:hAnsi="Times New Roman" w:cs="Times New Roman"/>
          <w:sz w:val="16"/>
          <w:szCs w:val="16"/>
        </w:rPr>
        <w:t>Волотовском</w:t>
      </w:r>
      <w:proofErr w:type="spellEnd"/>
      <w:r w:rsidRPr="00EE0030">
        <w:rPr>
          <w:rFonts w:ascii="Times New Roman" w:hAnsi="Times New Roman" w:cs="Times New Roman"/>
          <w:sz w:val="16"/>
          <w:szCs w:val="16"/>
        </w:rPr>
        <w:t xml:space="preserve"> муниципальном округе Новгородской области, утвержденным решением Думы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от</w:t>
      </w:r>
      <w:proofErr w:type="gramEnd"/>
      <w:r w:rsidRPr="00EE0030">
        <w:rPr>
          <w:rFonts w:ascii="Times New Roman" w:hAnsi="Times New Roman" w:cs="Times New Roman"/>
          <w:sz w:val="16"/>
          <w:szCs w:val="16"/>
        </w:rPr>
        <w:t xml:space="preserve"> 17.02.2025 № 485:</w:t>
      </w:r>
    </w:p>
    <w:p w:rsidR="00DE7697" w:rsidRPr="00EE0030" w:rsidRDefault="00DE7697" w:rsidP="00EE0030">
      <w:pPr>
        <w:autoSpaceDE w:val="0"/>
        <w:autoSpaceDN w:val="0"/>
        <w:adjustRightInd w:val="0"/>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1. Утвердить прилагаемый Регламент </w:t>
      </w:r>
      <w:proofErr w:type="gramStart"/>
      <w:r w:rsidRPr="00EE0030">
        <w:rPr>
          <w:rFonts w:ascii="Times New Roman" w:hAnsi="Times New Roman" w:cs="Times New Roman"/>
          <w:sz w:val="16"/>
          <w:szCs w:val="16"/>
        </w:rPr>
        <w:t>реализации полномочий администратора доходов бюджета</w:t>
      </w:r>
      <w:proofErr w:type="gramEnd"/>
      <w:r w:rsidRPr="00EE0030">
        <w:rPr>
          <w:rFonts w:ascii="Times New Roman" w:hAnsi="Times New Roman" w:cs="Times New Roman"/>
          <w:sz w:val="16"/>
          <w:szCs w:val="16"/>
        </w:rPr>
        <w:t xml:space="preserve"> по взысканию дебиторской задолженности по платежам в бюджет, пеням и штрафам по ним в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w:t>
      </w:r>
    </w:p>
    <w:p w:rsidR="00DE7697" w:rsidRPr="00EE0030" w:rsidRDefault="00DE7697" w:rsidP="00EE0030">
      <w:pPr>
        <w:autoSpaceDE w:val="0"/>
        <w:autoSpaceDN w:val="0"/>
        <w:adjustRightInd w:val="0"/>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2. Признать утратившим силу распоряжение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от 25.10.2023 № 176-рз «Об утверждении </w:t>
      </w:r>
      <w:proofErr w:type="gramStart"/>
      <w:r w:rsidRPr="00EE0030">
        <w:rPr>
          <w:rFonts w:ascii="Times New Roman" w:hAnsi="Times New Roman" w:cs="Times New Roman"/>
          <w:sz w:val="16"/>
          <w:szCs w:val="16"/>
        </w:rPr>
        <w:t>Регламента реализации полномочий администратора доходов бюджета</w:t>
      </w:r>
      <w:proofErr w:type="gramEnd"/>
      <w:r w:rsidRPr="00EE0030">
        <w:rPr>
          <w:rFonts w:ascii="Times New Roman" w:hAnsi="Times New Roman" w:cs="Times New Roman"/>
          <w:sz w:val="16"/>
          <w:szCs w:val="16"/>
        </w:rPr>
        <w:t xml:space="preserve"> по взысканию дебиторской задолженности по платежам в бюджет, пеням и штрафам по ним».</w:t>
      </w:r>
    </w:p>
    <w:p w:rsidR="00DE7697" w:rsidRPr="00EE0030" w:rsidRDefault="00DE7697" w:rsidP="00EE0030">
      <w:pPr>
        <w:autoSpaceDE w:val="0"/>
        <w:autoSpaceDN w:val="0"/>
        <w:adjustRightInd w:val="0"/>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3. Опубликовать настоящее распоряжение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DE7697" w:rsidRPr="00EE0030" w:rsidRDefault="00DE7697" w:rsidP="00EE0030">
      <w:pPr>
        <w:autoSpaceDE w:val="0"/>
        <w:autoSpaceDN w:val="0"/>
        <w:adjustRightInd w:val="0"/>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4. Настоящее распоряжение вступает в силу после дня его официального опубликования (обнародования).</w:t>
      </w:r>
    </w:p>
    <w:p w:rsidR="00DE7697" w:rsidRPr="00EE0030" w:rsidRDefault="00DE7697" w:rsidP="00EE0030">
      <w:pPr>
        <w:autoSpaceDE w:val="0"/>
        <w:autoSpaceDN w:val="0"/>
        <w:adjustRightInd w:val="0"/>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5. </w:t>
      </w:r>
      <w:proofErr w:type="gramStart"/>
      <w:r w:rsidRPr="00EE0030">
        <w:rPr>
          <w:rFonts w:ascii="Times New Roman" w:hAnsi="Times New Roman" w:cs="Times New Roman"/>
          <w:sz w:val="16"/>
          <w:szCs w:val="16"/>
        </w:rPr>
        <w:t>Контроль за</w:t>
      </w:r>
      <w:proofErr w:type="gramEnd"/>
      <w:r w:rsidRPr="00EE0030">
        <w:rPr>
          <w:rFonts w:ascii="Times New Roman" w:hAnsi="Times New Roman" w:cs="Times New Roman"/>
          <w:sz w:val="16"/>
          <w:szCs w:val="16"/>
        </w:rPr>
        <w:t xml:space="preserve"> исполнением настоящего распоряжением оставляю за собой. </w:t>
      </w:r>
    </w:p>
    <w:p w:rsidR="00DE7697" w:rsidRPr="00EE0030" w:rsidRDefault="00EE0030" w:rsidP="00EE0030">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E7697" w:rsidRPr="00EE003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DE7697" w:rsidRPr="00EE0030">
        <w:rPr>
          <w:rFonts w:ascii="Times New Roman" w:hAnsi="Times New Roman" w:cs="Times New Roman"/>
          <w:sz w:val="16"/>
          <w:szCs w:val="16"/>
        </w:rPr>
        <w:t xml:space="preserve">        С.В. Федоров </w:t>
      </w:r>
    </w:p>
    <w:p w:rsidR="00DE7697" w:rsidRPr="00EE0030" w:rsidRDefault="00DE7697" w:rsidP="00EE0030">
      <w:pPr>
        <w:widowControl w:val="0"/>
        <w:autoSpaceDE w:val="0"/>
        <w:autoSpaceDN w:val="0"/>
        <w:adjustRightInd w:val="0"/>
        <w:jc w:val="right"/>
        <w:rPr>
          <w:rFonts w:ascii="Times New Roman" w:hAnsi="Times New Roman" w:cs="Times New Roman"/>
          <w:sz w:val="16"/>
          <w:szCs w:val="16"/>
        </w:rPr>
      </w:pPr>
      <w:r w:rsidRPr="00EE0030">
        <w:rPr>
          <w:rFonts w:ascii="Times New Roman" w:hAnsi="Times New Roman" w:cs="Times New Roman"/>
          <w:sz w:val="16"/>
          <w:szCs w:val="16"/>
        </w:rPr>
        <w:t xml:space="preserve">               </w:t>
      </w:r>
      <w:proofErr w:type="gramStart"/>
      <w:r w:rsidRPr="00EE0030">
        <w:rPr>
          <w:rFonts w:ascii="Times New Roman" w:hAnsi="Times New Roman" w:cs="Times New Roman"/>
          <w:sz w:val="16"/>
          <w:szCs w:val="16"/>
        </w:rPr>
        <w:t>Утвержден</w:t>
      </w:r>
      <w:proofErr w:type="gramEnd"/>
      <w:r w:rsidRPr="00EE0030">
        <w:rPr>
          <w:rFonts w:ascii="Times New Roman" w:hAnsi="Times New Roman" w:cs="Times New Roman"/>
          <w:sz w:val="16"/>
          <w:szCs w:val="16"/>
        </w:rPr>
        <w:t xml:space="preserve"> </w:t>
      </w:r>
      <w:r w:rsidR="00EE0030" w:rsidRPr="00EE0030">
        <w:rPr>
          <w:rFonts w:ascii="Times New Roman" w:hAnsi="Times New Roman" w:cs="Times New Roman"/>
          <w:sz w:val="16"/>
          <w:szCs w:val="16"/>
        </w:rPr>
        <w:t xml:space="preserve"> </w:t>
      </w:r>
      <w:r w:rsidRPr="00EE0030">
        <w:rPr>
          <w:rFonts w:ascii="Times New Roman" w:hAnsi="Times New Roman" w:cs="Times New Roman"/>
          <w:sz w:val="16"/>
          <w:szCs w:val="16"/>
        </w:rPr>
        <w:t xml:space="preserve">распоряжением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w:t>
      </w:r>
      <w:r w:rsidR="00EE0030" w:rsidRPr="00EE0030">
        <w:rPr>
          <w:rFonts w:ascii="Times New Roman" w:hAnsi="Times New Roman" w:cs="Times New Roman"/>
          <w:sz w:val="16"/>
          <w:szCs w:val="16"/>
        </w:rPr>
        <w:t xml:space="preserve">льного округа от 19.02.2025   </w:t>
      </w:r>
      <w:r w:rsidRPr="00EE0030">
        <w:rPr>
          <w:rFonts w:ascii="Times New Roman" w:hAnsi="Times New Roman" w:cs="Times New Roman"/>
          <w:sz w:val="16"/>
          <w:szCs w:val="16"/>
        </w:rPr>
        <w:t>№ 38-рз</w:t>
      </w:r>
    </w:p>
    <w:p w:rsidR="00DE7697" w:rsidRPr="00EE0030" w:rsidRDefault="00DE7697" w:rsidP="00EE0030">
      <w:pPr>
        <w:autoSpaceDE w:val="0"/>
        <w:autoSpaceDN w:val="0"/>
        <w:adjustRightInd w:val="0"/>
        <w:spacing w:after="0"/>
        <w:ind w:firstLine="567"/>
        <w:jc w:val="both"/>
        <w:rPr>
          <w:rFonts w:ascii="Times New Roman" w:hAnsi="Times New Roman" w:cs="Times New Roman"/>
          <w:b/>
          <w:sz w:val="16"/>
          <w:szCs w:val="16"/>
        </w:rPr>
      </w:pPr>
      <w:r w:rsidRPr="00EE0030">
        <w:rPr>
          <w:rFonts w:ascii="Times New Roman" w:hAnsi="Times New Roman" w:cs="Times New Roman"/>
          <w:b/>
          <w:sz w:val="16"/>
          <w:szCs w:val="16"/>
        </w:rPr>
        <w:t xml:space="preserve">Регламент </w:t>
      </w:r>
      <w:proofErr w:type="gramStart"/>
      <w:r w:rsidRPr="00EE0030">
        <w:rPr>
          <w:rFonts w:ascii="Times New Roman" w:hAnsi="Times New Roman" w:cs="Times New Roman"/>
          <w:b/>
          <w:sz w:val="16"/>
          <w:szCs w:val="16"/>
        </w:rPr>
        <w:t>реализации полномочий администратора доходов бюджета</w:t>
      </w:r>
      <w:proofErr w:type="gramEnd"/>
      <w:r w:rsidRPr="00EE0030">
        <w:rPr>
          <w:rFonts w:ascii="Times New Roman" w:hAnsi="Times New Roman" w:cs="Times New Roman"/>
          <w:b/>
          <w:sz w:val="16"/>
          <w:szCs w:val="16"/>
        </w:rPr>
        <w:t xml:space="preserve"> по взысканию дебиторской задолженности по платежам в бюджет, пеням и штрафам по ним в Администрации </w:t>
      </w:r>
      <w:proofErr w:type="spellStart"/>
      <w:r w:rsidRPr="00EE0030">
        <w:rPr>
          <w:rFonts w:ascii="Times New Roman" w:hAnsi="Times New Roman" w:cs="Times New Roman"/>
          <w:b/>
          <w:sz w:val="16"/>
          <w:szCs w:val="16"/>
        </w:rPr>
        <w:t>Волотовского</w:t>
      </w:r>
      <w:proofErr w:type="spellEnd"/>
      <w:r w:rsidRPr="00EE0030">
        <w:rPr>
          <w:rFonts w:ascii="Times New Roman" w:hAnsi="Times New Roman" w:cs="Times New Roman"/>
          <w:b/>
          <w:sz w:val="16"/>
          <w:szCs w:val="16"/>
        </w:rPr>
        <w:t xml:space="preserve"> муниципального округа</w:t>
      </w:r>
    </w:p>
    <w:p w:rsidR="00DE7697" w:rsidRPr="00EE0030" w:rsidRDefault="00DE7697" w:rsidP="00EE0030">
      <w:pPr>
        <w:spacing w:after="0"/>
        <w:jc w:val="center"/>
        <w:rPr>
          <w:rFonts w:ascii="Times New Roman" w:hAnsi="Times New Roman" w:cs="Times New Roman"/>
          <w:b/>
          <w:sz w:val="16"/>
          <w:szCs w:val="16"/>
        </w:rPr>
      </w:pPr>
      <w:r w:rsidRPr="00EE0030">
        <w:rPr>
          <w:rFonts w:ascii="Times New Roman" w:hAnsi="Times New Roman" w:cs="Times New Roman"/>
          <w:b/>
          <w:sz w:val="16"/>
          <w:szCs w:val="16"/>
        </w:rPr>
        <w:t>1. Общие положения</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1.1. </w:t>
      </w:r>
      <w:proofErr w:type="gramStart"/>
      <w:r w:rsidRPr="00EE0030">
        <w:rPr>
          <w:rFonts w:ascii="Times New Roman" w:hAnsi="Times New Roman" w:cs="Times New Roman"/>
          <w:sz w:val="16"/>
          <w:szCs w:val="16"/>
        </w:rPr>
        <w:t>Настоящий Регламент устанавливает порядок реализации полномочий администратора доходов бюджета по взысканию дебиторской задолженности по платежам в местный бюджет, пеням и штрафам по ним (далее - дебиторская задолженность по дох</w:t>
      </w:r>
      <w:r w:rsidRPr="00EE0030">
        <w:rPr>
          <w:rFonts w:ascii="Times New Roman" w:hAnsi="Times New Roman" w:cs="Times New Roman"/>
          <w:sz w:val="16"/>
          <w:szCs w:val="16"/>
        </w:rPr>
        <w:t>о</w:t>
      </w:r>
      <w:r w:rsidRPr="00EE0030">
        <w:rPr>
          <w:rFonts w:ascii="Times New Roman" w:hAnsi="Times New Roman" w:cs="Times New Roman"/>
          <w:sz w:val="16"/>
          <w:szCs w:val="16"/>
        </w:rPr>
        <w:t xml:space="preserve">дам), являющимся источником формирования доходов бюджета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перечень мероприятий по ре</w:t>
      </w:r>
      <w:r w:rsidRPr="00EE0030">
        <w:rPr>
          <w:rFonts w:ascii="Times New Roman" w:hAnsi="Times New Roman" w:cs="Times New Roman"/>
          <w:sz w:val="16"/>
          <w:szCs w:val="16"/>
        </w:rPr>
        <w:t>а</w:t>
      </w:r>
      <w:r w:rsidRPr="00EE0030">
        <w:rPr>
          <w:rFonts w:ascii="Times New Roman" w:hAnsi="Times New Roman" w:cs="Times New Roman"/>
          <w:sz w:val="16"/>
          <w:szCs w:val="16"/>
        </w:rPr>
        <w:t>лизации администратором доходов бюджета полномочий, направленных на взыскание дебиторской задолженности по доходам по в</w:t>
      </w:r>
      <w:r w:rsidRPr="00EE0030">
        <w:rPr>
          <w:rFonts w:ascii="Times New Roman" w:hAnsi="Times New Roman" w:cs="Times New Roman"/>
          <w:sz w:val="16"/>
          <w:szCs w:val="16"/>
        </w:rPr>
        <w:t>и</w:t>
      </w:r>
      <w:r w:rsidRPr="00EE0030">
        <w:rPr>
          <w:rFonts w:ascii="Times New Roman" w:hAnsi="Times New Roman" w:cs="Times New Roman"/>
          <w:sz w:val="16"/>
          <w:szCs w:val="16"/>
        </w:rPr>
        <w:t>дам платежей.</w:t>
      </w:r>
      <w:proofErr w:type="gramEnd"/>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1.2. Полномочия администратора доходов осуществляются Администрацией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по кодам классификации доходов бюджета.</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1.3. Структурными подразделениями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обеспечивающими реализацию полномочий по взысканию дебиторской задолженности по доходам, являются:</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Комитет по управлению муниципальным имуществом и земельным вопросам;</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Комитет жилищно-коммунального хозяйства, строительства и архитектуры;</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Комитет экономики и сельского хозяйства.</w:t>
      </w:r>
    </w:p>
    <w:p w:rsidR="00DE7697" w:rsidRPr="00EE0030" w:rsidRDefault="00DE7697" w:rsidP="00EE0030">
      <w:pPr>
        <w:spacing w:after="0"/>
        <w:ind w:firstLine="709"/>
        <w:jc w:val="center"/>
        <w:rPr>
          <w:rFonts w:ascii="Times New Roman" w:hAnsi="Times New Roman" w:cs="Times New Roman"/>
          <w:b/>
          <w:sz w:val="16"/>
          <w:szCs w:val="16"/>
        </w:rPr>
      </w:pPr>
      <w:r w:rsidRPr="00EE0030">
        <w:rPr>
          <w:rFonts w:ascii="Times New Roman" w:hAnsi="Times New Roman" w:cs="Times New Roman"/>
          <w:b/>
          <w:sz w:val="16"/>
          <w:szCs w:val="16"/>
        </w:rPr>
        <w:t>2. 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2.1. В целях недопущения образования просроченной дебиторской задолженности по доходам, а также выявления факторов, влияющих на образование просроченной дебиторской задолженности по доходам, осуществляются следующие мероприятия:</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1) осуществляется контроль </w:t>
      </w:r>
      <w:proofErr w:type="gramStart"/>
      <w:r w:rsidRPr="00EE0030">
        <w:rPr>
          <w:rFonts w:ascii="Times New Roman" w:hAnsi="Times New Roman" w:cs="Times New Roman"/>
          <w:sz w:val="16"/>
          <w:szCs w:val="16"/>
        </w:rPr>
        <w:t>за</w:t>
      </w:r>
      <w:proofErr w:type="gramEnd"/>
      <w:r w:rsidRPr="00EE0030">
        <w:rPr>
          <w:rFonts w:ascii="Times New Roman" w:hAnsi="Times New Roman" w:cs="Times New Roman"/>
          <w:sz w:val="16"/>
          <w:szCs w:val="16"/>
        </w:rPr>
        <w:t>:</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правильностью исчисления, полнотой и своевременностью осуществления платежей в бюджет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w:t>
      </w:r>
      <w:r w:rsidRPr="00EE0030">
        <w:rPr>
          <w:rFonts w:ascii="Times New Roman" w:hAnsi="Times New Roman" w:cs="Times New Roman"/>
          <w:sz w:val="16"/>
          <w:szCs w:val="16"/>
        </w:rPr>
        <w:t>о</w:t>
      </w:r>
      <w:r w:rsidRPr="00EE0030">
        <w:rPr>
          <w:rFonts w:ascii="Times New Roman" w:hAnsi="Times New Roman" w:cs="Times New Roman"/>
          <w:sz w:val="16"/>
          <w:szCs w:val="16"/>
        </w:rPr>
        <w:t>го округа, пеней и штрафов по ним, в том числе:</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фактическим зачислением платежей в бюджет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в размерах и сроках, установленных з</w:t>
      </w:r>
      <w:r w:rsidRPr="00EE0030">
        <w:rPr>
          <w:rFonts w:ascii="Times New Roman" w:hAnsi="Times New Roman" w:cs="Times New Roman"/>
          <w:sz w:val="16"/>
          <w:szCs w:val="16"/>
        </w:rPr>
        <w:t>а</w:t>
      </w:r>
      <w:r w:rsidRPr="00EE0030">
        <w:rPr>
          <w:rFonts w:ascii="Times New Roman" w:hAnsi="Times New Roman" w:cs="Times New Roman"/>
          <w:sz w:val="16"/>
          <w:szCs w:val="16"/>
        </w:rPr>
        <w:t>конодательством Российской Федерации, договором, соглашением;</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погашением (квитированием) начислений соответствующих платежей, которые являются источниками формирования дох</w:t>
      </w:r>
      <w:r w:rsidRPr="00EE0030">
        <w:rPr>
          <w:rFonts w:ascii="Times New Roman" w:hAnsi="Times New Roman" w:cs="Times New Roman"/>
          <w:sz w:val="16"/>
          <w:szCs w:val="16"/>
        </w:rPr>
        <w:t>о</w:t>
      </w:r>
      <w:r w:rsidRPr="00EE0030">
        <w:rPr>
          <w:rFonts w:ascii="Times New Roman" w:hAnsi="Times New Roman" w:cs="Times New Roman"/>
          <w:sz w:val="16"/>
          <w:szCs w:val="16"/>
        </w:rPr>
        <w:t xml:space="preserve">дов в бюджет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в Государственной информационной системе о государственных и муниципал</w:t>
      </w:r>
      <w:r w:rsidRPr="00EE0030">
        <w:rPr>
          <w:rFonts w:ascii="Times New Roman" w:hAnsi="Times New Roman" w:cs="Times New Roman"/>
          <w:sz w:val="16"/>
          <w:szCs w:val="16"/>
        </w:rPr>
        <w:t>ь</w:t>
      </w:r>
      <w:r w:rsidRPr="00EE0030">
        <w:rPr>
          <w:rFonts w:ascii="Times New Roman" w:hAnsi="Times New Roman" w:cs="Times New Roman"/>
          <w:sz w:val="16"/>
          <w:szCs w:val="16"/>
        </w:rPr>
        <w:t>ных платежах, предусмотренной статьей 21.3 Федерального закона от 27.07.2010 № 210-ФЗ «Об организации предоставления госуда</w:t>
      </w:r>
      <w:r w:rsidRPr="00EE0030">
        <w:rPr>
          <w:rFonts w:ascii="Times New Roman" w:hAnsi="Times New Roman" w:cs="Times New Roman"/>
          <w:sz w:val="16"/>
          <w:szCs w:val="16"/>
        </w:rPr>
        <w:t>р</w:t>
      </w:r>
      <w:r w:rsidRPr="00EE0030">
        <w:rPr>
          <w:rFonts w:ascii="Times New Roman" w:hAnsi="Times New Roman" w:cs="Times New Roman"/>
          <w:sz w:val="16"/>
          <w:szCs w:val="16"/>
        </w:rPr>
        <w:t>ственных и муниципальных услуг» (далее - ГИС ГМП);</w:t>
      </w:r>
    </w:p>
    <w:p w:rsidR="00DE7697" w:rsidRPr="00EE0030" w:rsidRDefault="00DE7697" w:rsidP="00EE0030">
      <w:pPr>
        <w:spacing w:after="0"/>
        <w:ind w:firstLine="709"/>
        <w:jc w:val="both"/>
        <w:rPr>
          <w:rFonts w:ascii="Times New Roman" w:hAnsi="Times New Roman" w:cs="Times New Roman"/>
          <w:sz w:val="16"/>
          <w:szCs w:val="16"/>
        </w:rPr>
      </w:pPr>
      <w:proofErr w:type="gramStart"/>
      <w:r w:rsidRPr="00EE0030">
        <w:rPr>
          <w:rFonts w:ascii="Times New Roman" w:hAnsi="Times New Roman" w:cs="Times New Roman"/>
          <w:sz w:val="16"/>
          <w:szCs w:val="16"/>
        </w:rPr>
        <w:t>исполнением графика платежей в связи с предоставлением отсрочки или рассрочки уплаты платежей и погашением дебито</w:t>
      </w:r>
      <w:r w:rsidRPr="00EE0030">
        <w:rPr>
          <w:rFonts w:ascii="Times New Roman" w:hAnsi="Times New Roman" w:cs="Times New Roman"/>
          <w:sz w:val="16"/>
          <w:szCs w:val="16"/>
        </w:rPr>
        <w:t>р</w:t>
      </w:r>
      <w:r w:rsidRPr="00EE0030">
        <w:rPr>
          <w:rFonts w:ascii="Times New Roman" w:hAnsi="Times New Roman" w:cs="Times New Roman"/>
          <w:sz w:val="16"/>
          <w:szCs w:val="16"/>
        </w:rPr>
        <w:t xml:space="preserve">ской задолженности по доходам, образовавшейся в связи с неисполнением графика уплаты платежей в бюджет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w:t>
      </w:r>
      <w:r w:rsidRPr="00EE0030">
        <w:rPr>
          <w:rFonts w:ascii="Times New Roman" w:hAnsi="Times New Roman" w:cs="Times New Roman"/>
          <w:sz w:val="16"/>
          <w:szCs w:val="16"/>
        </w:rPr>
        <w:t>и</w:t>
      </w:r>
      <w:r w:rsidRPr="00EE0030">
        <w:rPr>
          <w:rFonts w:ascii="Times New Roman" w:hAnsi="Times New Roman" w:cs="Times New Roman"/>
          <w:sz w:val="16"/>
          <w:szCs w:val="16"/>
        </w:rPr>
        <w:t xml:space="preserve">пального округа, а также за начисление процентов за предоставленную отсрочку или рассрочку и пени, штрафы за просрочку уплаты платежей в бюджет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в порядке и случаях, предусмотренных законодательством Российской</w:t>
      </w:r>
      <w:proofErr w:type="gramEnd"/>
      <w:r w:rsidRPr="00EE0030">
        <w:rPr>
          <w:rFonts w:ascii="Times New Roman" w:hAnsi="Times New Roman" w:cs="Times New Roman"/>
          <w:sz w:val="16"/>
          <w:szCs w:val="16"/>
        </w:rPr>
        <w:t xml:space="preserve"> Ф</w:t>
      </w:r>
      <w:r w:rsidRPr="00EE0030">
        <w:rPr>
          <w:rFonts w:ascii="Times New Roman" w:hAnsi="Times New Roman" w:cs="Times New Roman"/>
          <w:sz w:val="16"/>
          <w:szCs w:val="16"/>
        </w:rPr>
        <w:t>е</w:t>
      </w:r>
      <w:r w:rsidRPr="00EE0030">
        <w:rPr>
          <w:rFonts w:ascii="Times New Roman" w:hAnsi="Times New Roman" w:cs="Times New Roman"/>
          <w:sz w:val="16"/>
          <w:szCs w:val="16"/>
        </w:rPr>
        <w:t>дерации;</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своевременным начислением неустойки, штрафов и пеней;</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или уменьшению (списанию), а также своевременное их отражение в бюджетном учете;</w:t>
      </w:r>
    </w:p>
    <w:p w:rsidR="00DE7697" w:rsidRPr="00EE0030" w:rsidRDefault="00DE7697" w:rsidP="00EE0030">
      <w:pPr>
        <w:spacing w:after="0"/>
        <w:ind w:firstLine="709"/>
        <w:jc w:val="both"/>
        <w:rPr>
          <w:rFonts w:ascii="Times New Roman" w:hAnsi="Times New Roman" w:cs="Times New Roman"/>
          <w:sz w:val="16"/>
          <w:szCs w:val="16"/>
        </w:rPr>
      </w:pPr>
      <w:proofErr w:type="gramStart"/>
      <w:r w:rsidRPr="00EE0030">
        <w:rPr>
          <w:rFonts w:ascii="Times New Roman" w:hAnsi="Times New Roman" w:cs="Times New Roman"/>
          <w:sz w:val="16"/>
          <w:szCs w:val="16"/>
        </w:rPr>
        <w:t>2) ежеквартально, не позднее 30 числа месяца, следующего за отчетным кварталом, обеспечивается проведение анализа ра</w:t>
      </w:r>
      <w:r w:rsidRPr="00EE0030">
        <w:rPr>
          <w:rFonts w:ascii="Times New Roman" w:hAnsi="Times New Roman" w:cs="Times New Roman"/>
          <w:sz w:val="16"/>
          <w:szCs w:val="16"/>
        </w:rPr>
        <w:t>с</w:t>
      </w:r>
      <w:r w:rsidRPr="00EE0030">
        <w:rPr>
          <w:rFonts w:ascii="Times New Roman" w:hAnsi="Times New Roman" w:cs="Times New Roman"/>
          <w:sz w:val="16"/>
          <w:szCs w:val="16"/>
        </w:rPr>
        <w:t xml:space="preserve">четов с должниками, включая сверку данных по доходам бюджета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roofErr w:type="gramEnd"/>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3) проводится мониторинг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наличия сведений о взыскании с должника денежных сре</w:t>
      </w:r>
      <w:proofErr w:type="gramStart"/>
      <w:r w:rsidRPr="00EE0030">
        <w:rPr>
          <w:rFonts w:ascii="Times New Roman" w:hAnsi="Times New Roman" w:cs="Times New Roman"/>
          <w:sz w:val="16"/>
          <w:szCs w:val="16"/>
        </w:rPr>
        <w:t>дств в р</w:t>
      </w:r>
      <w:proofErr w:type="gramEnd"/>
      <w:r w:rsidRPr="00EE0030">
        <w:rPr>
          <w:rFonts w:ascii="Times New Roman" w:hAnsi="Times New Roman" w:cs="Times New Roman"/>
          <w:sz w:val="16"/>
          <w:szCs w:val="16"/>
        </w:rPr>
        <w:t>амках исполнительного производства;</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наличия сведений о возбуждении в отношении должника дела о банкротстве.</w:t>
      </w:r>
    </w:p>
    <w:p w:rsidR="00DE7697" w:rsidRPr="00EE0030" w:rsidRDefault="00DE7697" w:rsidP="00EE0030">
      <w:pPr>
        <w:spacing w:after="0"/>
        <w:ind w:firstLine="709"/>
        <w:jc w:val="center"/>
        <w:rPr>
          <w:rFonts w:ascii="Times New Roman" w:hAnsi="Times New Roman" w:cs="Times New Roman"/>
          <w:b/>
          <w:sz w:val="16"/>
          <w:szCs w:val="16"/>
        </w:rPr>
      </w:pPr>
      <w:r w:rsidRPr="00EE0030">
        <w:rPr>
          <w:rFonts w:ascii="Times New Roman" w:hAnsi="Times New Roman" w:cs="Times New Roman"/>
          <w:b/>
          <w:sz w:val="16"/>
          <w:szCs w:val="16"/>
        </w:rPr>
        <w:t>3.Мероприятия по урегулированию дебиторской задолженности по доходам в досудебном порядке</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3.1. Мероприятия по урегулированию дебиторской задолженности по доходам в досудебном порядке (со дня истечения срока уплаты соответствующего платежа в бюджет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(пеней, штрафов) до начала работы по их принуд</w:t>
      </w:r>
      <w:r w:rsidRPr="00EE0030">
        <w:rPr>
          <w:rFonts w:ascii="Times New Roman" w:hAnsi="Times New Roman" w:cs="Times New Roman"/>
          <w:sz w:val="16"/>
          <w:szCs w:val="16"/>
        </w:rPr>
        <w:t>и</w:t>
      </w:r>
      <w:r w:rsidRPr="00EE0030">
        <w:rPr>
          <w:rFonts w:ascii="Times New Roman" w:hAnsi="Times New Roman" w:cs="Times New Roman"/>
          <w:sz w:val="16"/>
          <w:szCs w:val="16"/>
        </w:rPr>
        <w:t>тельному взысканию) включают в себя:</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направление претензии должнику о погашении образовавшейся задолженности в досудебном порядке в установленный зак</w:t>
      </w:r>
      <w:r w:rsidRPr="00EE0030">
        <w:rPr>
          <w:rFonts w:ascii="Times New Roman" w:hAnsi="Times New Roman" w:cs="Times New Roman"/>
          <w:sz w:val="16"/>
          <w:szCs w:val="16"/>
        </w:rPr>
        <w:t>о</w:t>
      </w:r>
      <w:r w:rsidRPr="00EE0030">
        <w:rPr>
          <w:rFonts w:ascii="Times New Roman" w:hAnsi="Times New Roman" w:cs="Times New Roman"/>
          <w:sz w:val="16"/>
          <w:szCs w:val="16"/>
        </w:rPr>
        <w:t>ном или договором, соглашением,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соглашением;</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рассмотрение вопроса о возможности расторжения договора, соглашения, предоставление отсрочки (рассрочки) платежа (в установленных законодательством случаях).</w:t>
      </w:r>
    </w:p>
    <w:p w:rsidR="00DE7697" w:rsidRPr="00EE0030" w:rsidRDefault="00DE7697" w:rsidP="00EE0030">
      <w:pPr>
        <w:spacing w:after="0"/>
        <w:ind w:firstLine="709"/>
        <w:jc w:val="both"/>
        <w:rPr>
          <w:rFonts w:ascii="Times New Roman" w:hAnsi="Times New Roman" w:cs="Times New Roman"/>
          <w:sz w:val="16"/>
          <w:szCs w:val="16"/>
        </w:rPr>
      </w:pPr>
      <w:proofErr w:type="gramStart"/>
      <w:r w:rsidRPr="00EE0030">
        <w:rPr>
          <w:rFonts w:ascii="Times New Roman" w:hAnsi="Times New Roman" w:cs="Times New Roman"/>
          <w:sz w:val="16"/>
          <w:szCs w:val="16"/>
        </w:rPr>
        <w:lastRenderedPageBreak/>
        <w:t>направление в уполномоченный орган по представлению в деле о банкротстве и в процедурах, применяемых в деле о бан</w:t>
      </w:r>
      <w:r w:rsidRPr="00EE0030">
        <w:rPr>
          <w:rFonts w:ascii="Times New Roman" w:hAnsi="Times New Roman" w:cs="Times New Roman"/>
          <w:sz w:val="16"/>
          <w:szCs w:val="16"/>
        </w:rPr>
        <w:t>к</w:t>
      </w:r>
      <w:r w:rsidRPr="00EE0030">
        <w:rPr>
          <w:rFonts w:ascii="Times New Roman" w:hAnsi="Times New Roman" w:cs="Times New Roman"/>
          <w:sz w:val="16"/>
          <w:szCs w:val="16"/>
        </w:rPr>
        <w:t>ротстве, требований об уплате обязательных платежей и требований Российской Федерации по денежным обязательствам, уведомл</w:t>
      </w:r>
      <w:r w:rsidRPr="00EE0030">
        <w:rPr>
          <w:rFonts w:ascii="Times New Roman" w:hAnsi="Times New Roman" w:cs="Times New Roman"/>
          <w:sz w:val="16"/>
          <w:szCs w:val="16"/>
        </w:rPr>
        <w:t>е</w:t>
      </w:r>
      <w:r w:rsidRPr="00EE0030">
        <w:rPr>
          <w:rFonts w:ascii="Times New Roman" w:hAnsi="Times New Roman" w:cs="Times New Roman"/>
          <w:sz w:val="16"/>
          <w:szCs w:val="16"/>
        </w:rPr>
        <w:t>ний о наличии задолженности по обязательным платежам или о задолженности по денежным обязательствам перед Российской Фед</w:t>
      </w:r>
      <w:r w:rsidRPr="00EE0030">
        <w:rPr>
          <w:rFonts w:ascii="Times New Roman" w:hAnsi="Times New Roman" w:cs="Times New Roman"/>
          <w:sz w:val="16"/>
          <w:szCs w:val="16"/>
        </w:rPr>
        <w:t>е</w:t>
      </w:r>
      <w:r w:rsidRPr="00EE0030">
        <w:rPr>
          <w:rFonts w:ascii="Times New Roman" w:hAnsi="Times New Roman" w:cs="Times New Roman"/>
          <w:sz w:val="16"/>
          <w:szCs w:val="16"/>
        </w:rPr>
        <w:t>рацией при предъявлении (объединении) требований в деле о банкротстве и в процедурах, применяемых в деле</w:t>
      </w:r>
      <w:proofErr w:type="gramEnd"/>
      <w:r w:rsidRPr="00EE0030">
        <w:rPr>
          <w:rFonts w:ascii="Times New Roman" w:hAnsi="Times New Roman" w:cs="Times New Roman"/>
          <w:sz w:val="16"/>
          <w:szCs w:val="16"/>
        </w:rPr>
        <w:t xml:space="preserve"> о банкротстве.</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3.2. </w:t>
      </w:r>
      <w:proofErr w:type="gramStart"/>
      <w:r w:rsidRPr="00EE0030">
        <w:rPr>
          <w:rFonts w:ascii="Times New Roman" w:hAnsi="Times New Roman" w:cs="Times New Roman"/>
          <w:sz w:val="16"/>
          <w:szCs w:val="16"/>
        </w:rPr>
        <w:t>Претензия составляется в письменной форме и направляется должнику вне зависимости от суммы просроченной деб</w:t>
      </w:r>
      <w:r w:rsidRPr="00EE0030">
        <w:rPr>
          <w:rFonts w:ascii="Times New Roman" w:hAnsi="Times New Roman" w:cs="Times New Roman"/>
          <w:sz w:val="16"/>
          <w:szCs w:val="16"/>
        </w:rPr>
        <w:t>и</w:t>
      </w:r>
      <w:r w:rsidRPr="00EE0030">
        <w:rPr>
          <w:rFonts w:ascii="Times New Roman" w:hAnsi="Times New Roman" w:cs="Times New Roman"/>
          <w:sz w:val="16"/>
          <w:szCs w:val="16"/>
        </w:rPr>
        <w:t>торской задолженности по месту нахождения, для физических лиц - по месту регистрации и месту фактического пребывания; для юр</w:t>
      </w:r>
      <w:r w:rsidRPr="00EE0030">
        <w:rPr>
          <w:rFonts w:ascii="Times New Roman" w:hAnsi="Times New Roman" w:cs="Times New Roman"/>
          <w:sz w:val="16"/>
          <w:szCs w:val="16"/>
        </w:rPr>
        <w:t>и</w:t>
      </w:r>
      <w:r w:rsidRPr="00EE0030">
        <w:rPr>
          <w:rFonts w:ascii="Times New Roman" w:hAnsi="Times New Roman" w:cs="Times New Roman"/>
          <w:sz w:val="16"/>
          <w:szCs w:val="16"/>
        </w:rPr>
        <w:t>дических лиц по месту нахождения, указанному в договоре, соглашении, или месту нахождения, указанному в Едином государстве</w:t>
      </w:r>
      <w:r w:rsidRPr="00EE0030">
        <w:rPr>
          <w:rFonts w:ascii="Times New Roman" w:hAnsi="Times New Roman" w:cs="Times New Roman"/>
          <w:sz w:val="16"/>
          <w:szCs w:val="16"/>
        </w:rPr>
        <w:t>н</w:t>
      </w:r>
      <w:r w:rsidRPr="00EE0030">
        <w:rPr>
          <w:rFonts w:ascii="Times New Roman" w:hAnsi="Times New Roman" w:cs="Times New Roman"/>
          <w:sz w:val="16"/>
          <w:szCs w:val="16"/>
        </w:rPr>
        <w:t>ном реестре юридических лиц на момент подготовки претензии.</w:t>
      </w:r>
      <w:proofErr w:type="gramEnd"/>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Претензия и прилагаемые документы направляются по почте с уведомлением о вручении, чтобы располагать доказател</w:t>
      </w:r>
      <w:r w:rsidRPr="00EE0030">
        <w:rPr>
          <w:rFonts w:ascii="Times New Roman" w:hAnsi="Times New Roman" w:cs="Times New Roman"/>
          <w:sz w:val="16"/>
          <w:szCs w:val="16"/>
        </w:rPr>
        <w:t>ь</w:t>
      </w:r>
      <w:r w:rsidRPr="00EE0030">
        <w:rPr>
          <w:rFonts w:ascii="Times New Roman" w:hAnsi="Times New Roman" w:cs="Times New Roman"/>
          <w:sz w:val="16"/>
          <w:szCs w:val="16"/>
        </w:rPr>
        <w:t>ствами предъявления претензии, либо вручается адресату лично с отметкой о вручении.</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Претензия должно содержать следующие данные:</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дата составления;</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наименование должника;</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наименование и реквизиты документа, являющегося основанием для начисления суммы, подлежащей уплате должником;</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период образования просрочки внесения платы;</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сумма просроченной дебиторской задолженности по платежам, пени; сумма штрафных санкций (при их наличии);</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перечень прилагаемых документов, подтверждающих обстоятельства, изложенные в претензии;</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предложение оплатить просроченную дебиторскую задолженность в добровольном порядке в срок, установленный претенз</w:t>
      </w:r>
      <w:r w:rsidRPr="00EE0030">
        <w:rPr>
          <w:rFonts w:ascii="Times New Roman" w:hAnsi="Times New Roman" w:cs="Times New Roman"/>
          <w:sz w:val="16"/>
          <w:szCs w:val="16"/>
        </w:rPr>
        <w:t>и</w:t>
      </w:r>
      <w:r w:rsidRPr="00EE0030">
        <w:rPr>
          <w:rFonts w:ascii="Times New Roman" w:hAnsi="Times New Roman" w:cs="Times New Roman"/>
          <w:sz w:val="16"/>
          <w:szCs w:val="16"/>
        </w:rPr>
        <w:t>ей;</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реквизиты для перечисления просроченной дебиторской задолженности (ФИО, должность, контактный номер телефона для связи);</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расчет платы по ней.</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Срок для добровольного погашения дебиторской задолженности по доходам составляет 30 календарных дней со дня получ</w:t>
      </w:r>
      <w:r w:rsidRPr="00EE0030">
        <w:rPr>
          <w:rFonts w:ascii="Times New Roman" w:hAnsi="Times New Roman" w:cs="Times New Roman"/>
          <w:sz w:val="16"/>
          <w:szCs w:val="16"/>
        </w:rPr>
        <w:t>е</w:t>
      </w:r>
      <w:r w:rsidRPr="00EE0030">
        <w:rPr>
          <w:rFonts w:ascii="Times New Roman" w:hAnsi="Times New Roman" w:cs="Times New Roman"/>
          <w:sz w:val="16"/>
          <w:szCs w:val="16"/>
        </w:rPr>
        <w:t>ния должником претензии, если иное не установлено договором, соглашением либо законодательством Российской Федерации.</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При добровольном исполнении обязатель</w:t>
      </w:r>
      <w:proofErr w:type="gramStart"/>
      <w:r w:rsidRPr="00EE0030">
        <w:rPr>
          <w:rFonts w:ascii="Times New Roman" w:hAnsi="Times New Roman" w:cs="Times New Roman"/>
          <w:sz w:val="16"/>
          <w:szCs w:val="16"/>
        </w:rPr>
        <w:t>ств в ср</w:t>
      </w:r>
      <w:proofErr w:type="gramEnd"/>
      <w:r w:rsidRPr="00EE0030">
        <w:rPr>
          <w:rFonts w:ascii="Times New Roman" w:hAnsi="Times New Roman" w:cs="Times New Roman"/>
          <w:sz w:val="16"/>
          <w:szCs w:val="16"/>
        </w:rPr>
        <w:t>ок, указанный в претензии, претензионная работа в отношении должника прекращается.</w:t>
      </w:r>
    </w:p>
    <w:p w:rsidR="00DE7697" w:rsidRPr="00EE0030" w:rsidRDefault="00DE7697" w:rsidP="00EE0030">
      <w:pPr>
        <w:spacing w:after="0"/>
        <w:ind w:firstLine="709"/>
        <w:jc w:val="center"/>
        <w:rPr>
          <w:rFonts w:ascii="Times New Roman" w:hAnsi="Times New Roman" w:cs="Times New Roman"/>
          <w:b/>
          <w:sz w:val="16"/>
          <w:szCs w:val="16"/>
        </w:rPr>
      </w:pPr>
      <w:r w:rsidRPr="00EE0030">
        <w:rPr>
          <w:rFonts w:ascii="Times New Roman" w:hAnsi="Times New Roman" w:cs="Times New Roman"/>
          <w:b/>
          <w:sz w:val="16"/>
          <w:szCs w:val="16"/>
        </w:rPr>
        <w:t>4. Мероприятия по принудительному взысканию дебиторской задолженности по доходам</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4.1. </w:t>
      </w:r>
      <w:proofErr w:type="gramStart"/>
      <w:r w:rsidRPr="00EE0030">
        <w:rPr>
          <w:rFonts w:ascii="Times New Roman" w:hAnsi="Times New Roman" w:cs="Times New Roman"/>
          <w:sz w:val="16"/>
          <w:szCs w:val="16"/>
        </w:rPr>
        <w:t>В случае уклонения должников (дебиторов) от погашения дебиторской задолженности по доходам либо погашения такой задолженности не в полном объеме специалист Администрации (уполномоченное лицо) не позднее 30 календарных дней со дня око</w:t>
      </w:r>
      <w:r w:rsidRPr="00EE0030">
        <w:rPr>
          <w:rFonts w:ascii="Times New Roman" w:hAnsi="Times New Roman" w:cs="Times New Roman"/>
          <w:sz w:val="16"/>
          <w:szCs w:val="16"/>
        </w:rPr>
        <w:t>н</w:t>
      </w:r>
      <w:r w:rsidRPr="00EE0030">
        <w:rPr>
          <w:rFonts w:ascii="Times New Roman" w:hAnsi="Times New Roman" w:cs="Times New Roman"/>
          <w:sz w:val="16"/>
          <w:szCs w:val="16"/>
        </w:rPr>
        <w:t>чания срока для добровольного погашения дебиторской задолженности, формирует пакет документов, необходимых для подачи зая</w:t>
      </w:r>
      <w:r w:rsidRPr="00EE0030">
        <w:rPr>
          <w:rFonts w:ascii="Times New Roman" w:hAnsi="Times New Roman" w:cs="Times New Roman"/>
          <w:sz w:val="16"/>
          <w:szCs w:val="16"/>
        </w:rPr>
        <w:t>в</w:t>
      </w:r>
      <w:r w:rsidRPr="00EE0030">
        <w:rPr>
          <w:rFonts w:ascii="Times New Roman" w:hAnsi="Times New Roman" w:cs="Times New Roman"/>
          <w:sz w:val="16"/>
          <w:szCs w:val="16"/>
        </w:rPr>
        <w:t>ления, подготавливает исковое заявление либо заявление о вынесении судебного приказа, обеспечивает направление искового заявл</w:t>
      </w:r>
      <w:r w:rsidRPr="00EE0030">
        <w:rPr>
          <w:rFonts w:ascii="Times New Roman" w:hAnsi="Times New Roman" w:cs="Times New Roman"/>
          <w:sz w:val="16"/>
          <w:szCs w:val="16"/>
        </w:rPr>
        <w:t>е</w:t>
      </w:r>
      <w:r w:rsidRPr="00EE0030">
        <w:rPr>
          <w:rFonts w:ascii="Times New Roman" w:hAnsi="Times New Roman" w:cs="Times New Roman"/>
          <w:sz w:val="16"/>
          <w:szCs w:val="16"/>
        </w:rPr>
        <w:t>ния либо заявления о</w:t>
      </w:r>
      <w:proofErr w:type="gramEnd"/>
      <w:r w:rsidRPr="00EE0030">
        <w:rPr>
          <w:rFonts w:ascii="Times New Roman" w:hAnsi="Times New Roman" w:cs="Times New Roman"/>
          <w:sz w:val="16"/>
          <w:szCs w:val="16"/>
        </w:rPr>
        <w:t xml:space="preserve"> </w:t>
      </w:r>
      <w:proofErr w:type="gramStart"/>
      <w:r w:rsidRPr="00EE0030">
        <w:rPr>
          <w:rFonts w:ascii="Times New Roman" w:hAnsi="Times New Roman" w:cs="Times New Roman"/>
          <w:sz w:val="16"/>
          <w:szCs w:val="16"/>
        </w:rPr>
        <w:t>вынесении</w:t>
      </w:r>
      <w:proofErr w:type="gramEnd"/>
      <w:r w:rsidRPr="00EE0030">
        <w:rPr>
          <w:rFonts w:ascii="Times New Roman" w:hAnsi="Times New Roman" w:cs="Times New Roman"/>
          <w:sz w:val="16"/>
          <w:szCs w:val="16"/>
        </w:rPr>
        <w:t xml:space="preserve"> судебного приказа с приложением необходимых документов в судебный орган по подведомственности и подсудности, представляет Администрацию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в судебном процессе.</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4.2. </w:t>
      </w:r>
      <w:proofErr w:type="gramStart"/>
      <w:r w:rsidRPr="00EE0030">
        <w:rPr>
          <w:rFonts w:ascii="Times New Roman" w:hAnsi="Times New Roman" w:cs="Times New Roman"/>
          <w:sz w:val="16"/>
          <w:szCs w:val="16"/>
        </w:rPr>
        <w:t>В случае удовлетворения исковых требований о взыскании денежных средств с должника в соответствии с частью</w:t>
      </w:r>
      <w:proofErr w:type="gramEnd"/>
      <w:r w:rsidRPr="00EE0030">
        <w:rPr>
          <w:rFonts w:ascii="Times New Roman" w:hAnsi="Times New Roman" w:cs="Times New Roman"/>
          <w:sz w:val="16"/>
          <w:szCs w:val="16"/>
        </w:rPr>
        <w:t xml:space="preserve"> 1 ст</w:t>
      </w:r>
      <w:r w:rsidRPr="00EE0030">
        <w:rPr>
          <w:rFonts w:ascii="Times New Roman" w:hAnsi="Times New Roman" w:cs="Times New Roman"/>
          <w:sz w:val="16"/>
          <w:szCs w:val="16"/>
        </w:rPr>
        <w:t>а</w:t>
      </w:r>
      <w:r w:rsidRPr="00EE0030">
        <w:rPr>
          <w:rFonts w:ascii="Times New Roman" w:hAnsi="Times New Roman" w:cs="Times New Roman"/>
          <w:sz w:val="16"/>
          <w:szCs w:val="16"/>
        </w:rPr>
        <w:t>тьи 8 и частью 5 статьи 70 Федерального закона от 02.10.2007 № 229-ФЗ «Об исполнительном производстве» специалистом Админ</w:t>
      </w:r>
      <w:r w:rsidRPr="00EE0030">
        <w:rPr>
          <w:rFonts w:ascii="Times New Roman" w:hAnsi="Times New Roman" w:cs="Times New Roman"/>
          <w:sz w:val="16"/>
          <w:szCs w:val="16"/>
        </w:rPr>
        <w:t>и</w:t>
      </w:r>
      <w:r w:rsidRPr="00EE0030">
        <w:rPr>
          <w:rFonts w:ascii="Times New Roman" w:hAnsi="Times New Roman" w:cs="Times New Roman"/>
          <w:sz w:val="16"/>
          <w:szCs w:val="16"/>
        </w:rPr>
        <w:t>страции направляется исполнительный документ в Федеральную службу судебных приставов.</w:t>
      </w:r>
    </w:p>
    <w:p w:rsidR="00DE7697" w:rsidRPr="00EE0030" w:rsidRDefault="00DE7697" w:rsidP="00EE0030">
      <w:pPr>
        <w:spacing w:after="0"/>
        <w:ind w:firstLine="709"/>
        <w:jc w:val="center"/>
        <w:rPr>
          <w:rFonts w:ascii="Times New Roman" w:hAnsi="Times New Roman" w:cs="Times New Roman"/>
          <w:b/>
          <w:sz w:val="16"/>
          <w:szCs w:val="16"/>
        </w:rPr>
      </w:pPr>
      <w:r w:rsidRPr="00EE0030">
        <w:rPr>
          <w:rFonts w:ascii="Times New Roman" w:hAnsi="Times New Roman" w:cs="Times New Roman"/>
          <w:b/>
          <w:sz w:val="16"/>
          <w:szCs w:val="16"/>
        </w:rPr>
        <w:t>5. Мероприятия по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На стадии принудительного исполнения службой судебных приставов судебных актов о взыскании просроченной дебито</w:t>
      </w:r>
      <w:r w:rsidRPr="00EE0030">
        <w:rPr>
          <w:rFonts w:ascii="Times New Roman" w:hAnsi="Times New Roman" w:cs="Times New Roman"/>
          <w:sz w:val="16"/>
          <w:szCs w:val="16"/>
        </w:rPr>
        <w:t>р</w:t>
      </w:r>
      <w:r w:rsidRPr="00EE0030">
        <w:rPr>
          <w:rFonts w:ascii="Times New Roman" w:hAnsi="Times New Roman" w:cs="Times New Roman"/>
          <w:sz w:val="16"/>
          <w:szCs w:val="16"/>
        </w:rPr>
        <w:t>ской задолженности с должника, специалист (уполномоченное лицо) осуществляет, при необходимости, взаимодействие со службой судебных приставов, включающее в себя:</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Запрос информации и мероприятиях, проводимых приставом-исполнителем, о сумме непогашенной задолженности, о нал</w:t>
      </w:r>
      <w:r w:rsidRPr="00EE0030">
        <w:rPr>
          <w:rFonts w:ascii="Times New Roman" w:hAnsi="Times New Roman" w:cs="Times New Roman"/>
          <w:sz w:val="16"/>
          <w:szCs w:val="16"/>
        </w:rPr>
        <w:t>и</w:t>
      </w:r>
      <w:r w:rsidRPr="00EE0030">
        <w:rPr>
          <w:rFonts w:ascii="Times New Roman" w:hAnsi="Times New Roman" w:cs="Times New Roman"/>
          <w:sz w:val="16"/>
          <w:szCs w:val="16"/>
        </w:rPr>
        <w:t>чии данных об объявлении розыска должника, его имущества, об изменении состояния счета (счетов) должника, его имущества и т.д.;</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Проводит мониторинг эффективности взыскания просроченной дебиторской задолженности в рамках исполнительного пр</w:t>
      </w:r>
      <w:r w:rsidRPr="00EE0030">
        <w:rPr>
          <w:rFonts w:ascii="Times New Roman" w:hAnsi="Times New Roman" w:cs="Times New Roman"/>
          <w:sz w:val="16"/>
          <w:szCs w:val="16"/>
        </w:rPr>
        <w:t>о</w:t>
      </w:r>
      <w:r w:rsidRPr="00EE0030">
        <w:rPr>
          <w:rFonts w:ascii="Times New Roman" w:hAnsi="Times New Roman" w:cs="Times New Roman"/>
          <w:sz w:val="16"/>
          <w:szCs w:val="16"/>
        </w:rPr>
        <w:t xml:space="preserve">изводства. </w:t>
      </w:r>
    </w:p>
    <w:p w:rsidR="00DE7697" w:rsidRPr="00EE0030" w:rsidRDefault="00DE7697" w:rsidP="00EE0030">
      <w:pPr>
        <w:spacing w:after="0"/>
        <w:ind w:firstLine="709"/>
        <w:jc w:val="center"/>
        <w:rPr>
          <w:rFonts w:ascii="Times New Roman" w:hAnsi="Times New Roman" w:cs="Times New Roman"/>
          <w:b/>
          <w:sz w:val="16"/>
          <w:szCs w:val="16"/>
        </w:rPr>
      </w:pPr>
      <w:r w:rsidRPr="00EE0030">
        <w:rPr>
          <w:rFonts w:ascii="Times New Roman" w:hAnsi="Times New Roman" w:cs="Times New Roman"/>
          <w:b/>
          <w:sz w:val="16"/>
          <w:szCs w:val="16"/>
        </w:rPr>
        <w:t xml:space="preserve">6. Порядок обмена </w:t>
      </w:r>
      <w:bookmarkStart w:id="1" w:name="_Hlk190802623"/>
      <w:r w:rsidRPr="00EE0030">
        <w:rPr>
          <w:rFonts w:ascii="Times New Roman" w:hAnsi="Times New Roman" w:cs="Times New Roman"/>
          <w:b/>
          <w:sz w:val="16"/>
          <w:szCs w:val="16"/>
        </w:rPr>
        <w:t>информацией (первичными учетными документами) между структурными подразделениями а</w:t>
      </w:r>
      <w:r w:rsidRPr="00EE0030">
        <w:rPr>
          <w:rFonts w:ascii="Times New Roman" w:hAnsi="Times New Roman" w:cs="Times New Roman"/>
          <w:b/>
          <w:sz w:val="16"/>
          <w:szCs w:val="16"/>
        </w:rPr>
        <w:t>д</w:t>
      </w:r>
      <w:r w:rsidRPr="00EE0030">
        <w:rPr>
          <w:rFonts w:ascii="Times New Roman" w:hAnsi="Times New Roman" w:cs="Times New Roman"/>
          <w:b/>
          <w:sz w:val="16"/>
          <w:szCs w:val="16"/>
        </w:rPr>
        <w:t>министратора доходов бюджета, с подразделениями, осуществляющими полномочия по ведению бюджетного учета</w:t>
      </w:r>
    </w:p>
    <w:bookmarkEnd w:id="1"/>
    <w:p w:rsidR="00DE7697" w:rsidRPr="00EE0030" w:rsidRDefault="00DE7697" w:rsidP="00EE0030">
      <w:pPr>
        <w:spacing w:after="0"/>
        <w:ind w:firstLine="709"/>
        <w:jc w:val="both"/>
        <w:rPr>
          <w:rFonts w:ascii="Times New Roman" w:hAnsi="Times New Roman" w:cs="Times New Roman"/>
          <w:sz w:val="16"/>
          <w:szCs w:val="16"/>
        </w:rPr>
      </w:pPr>
      <w:proofErr w:type="gramStart"/>
      <w:r w:rsidRPr="00EE0030">
        <w:rPr>
          <w:rFonts w:ascii="Times New Roman" w:hAnsi="Times New Roman" w:cs="Times New Roman"/>
          <w:sz w:val="16"/>
          <w:szCs w:val="16"/>
        </w:rPr>
        <w:t xml:space="preserve">Обмен информацией (первичными учетными документами) между структурными подразделениями администратора доходов бюджета с подразделением, осуществляющим полномочия по ведению бюджетного учета - отделом бухгалтерского учета и отчетности Администрации муниципального округа в соответствии с учетной политикой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осуществляется на бумажном носителе, путем предоставления сводных реестров по неналоговым доходам с указанием информации о начислении и внесении платежей в бюджет, просроченной задолженности, ежемесячно</w:t>
      </w:r>
      <w:proofErr w:type="gramEnd"/>
      <w:r w:rsidRPr="00EE0030">
        <w:rPr>
          <w:rFonts w:ascii="Times New Roman" w:hAnsi="Times New Roman" w:cs="Times New Roman"/>
          <w:sz w:val="16"/>
          <w:szCs w:val="16"/>
        </w:rPr>
        <w:t xml:space="preserve"> в срок до 3 числа месяца, следующего за </w:t>
      </w:r>
      <w:proofErr w:type="gramStart"/>
      <w:r w:rsidRPr="00EE0030">
        <w:rPr>
          <w:rFonts w:ascii="Times New Roman" w:hAnsi="Times New Roman" w:cs="Times New Roman"/>
          <w:sz w:val="16"/>
          <w:szCs w:val="16"/>
        </w:rPr>
        <w:t>отче</w:t>
      </w:r>
      <w:r w:rsidRPr="00EE0030">
        <w:rPr>
          <w:rFonts w:ascii="Times New Roman" w:hAnsi="Times New Roman" w:cs="Times New Roman"/>
          <w:sz w:val="16"/>
          <w:szCs w:val="16"/>
        </w:rPr>
        <w:t>т</w:t>
      </w:r>
      <w:r w:rsidRPr="00EE0030">
        <w:rPr>
          <w:rFonts w:ascii="Times New Roman" w:hAnsi="Times New Roman" w:cs="Times New Roman"/>
          <w:sz w:val="16"/>
          <w:szCs w:val="16"/>
        </w:rPr>
        <w:t>ным</w:t>
      </w:r>
      <w:proofErr w:type="gramEnd"/>
      <w:r w:rsidRPr="00EE0030">
        <w:rPr>
          <w:rFonts w:ascii="Times New Roman" w:hAnsi="Times New Roman" w:cs="Times New Roman"/>
          <w:sz w:val="16"/>
          <w:szCs w:val="16"/>
        </w:rPr>
        <w:t xml:space="preserve"> для последующего отражения в бухгалтерском учете.</w:t>
      </w: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EE0030" w:rsidRPr="00EE0030" w:rsidRDefault="00DE7697" w:rsidP="00EE0030">
      <w:pPr>
        <w:keepNext/>
        <w:spacing w:after="0"/>
        <w:jc w:val="center"/>
        <w:outlineLvl w:val="6"/>
        <w:rPr>
          <w:rFonts w:ascii="Times New Roman" w:hAnsi="Times New Roman" w:cs="Times New Roman"/>
          <w:sz w:val="16"/>
          <w:szCs w:val="16"/>
        </w:rPr>
      </w:pPr>
      <w:r w:rsidRPr="00EE0030">
        <w:rPr>
          <w:rFonts w:ascii="Times New Roman" w:hAnsi="Times New Roman" w:cs="Times New Roman"/>
          <w:sz w:val="16"/>
          <w:szCs w:val="16"/>
        </w:rPr>
        <w:t>Российская Федерация</w:t>
      </w:r>
      <w:r w:rsidR="00EE0030" w:rsidRPr="00EE0030">
        <w:rPr>
          <w:rFonts w:ascii="Times New Roman" w:hAnsi="Times New Roman" w:cs="Times New Roman"/>
          <w:sz w:val="16"/>
          <w:szCs w:val="16"/>
        </w:rPr>
        <w:t xml:space="preserve"> Новгородская область</w:t>
      </w:r>
    </w:p>
    <w:p w:rsidR="00DE7697" w:rsidRPr="00EE0030" w:rsidRDefault="00DE7697" w:rsidP="00EE0030">
      <w:pPr>
        <w:keepNext/>
        <w:spacing w:after="0"/>
        <w:jc w:val="center"/>
        <w:outlineLvl w:val="2"/>
        <w:rPr>
          <w:rFonts w:ascii="Times New Roman" w:hAnsi="Times New Roman" w:cs="Times New Roman"/>
          <w:sz w:val="16"/>
          <w:szCs w:val="16"/>
        </w:rPr>
      </w:pPr>
      <w:r w:rsidRPr="00EE0030">
        <w:rPr>
          <w:rFonts w:ascii="Times New Roman" w:hAnsi="Times New Roman" w:cs="Times New Roman"/>
          <w:sz w:val="16"/>
          <w:szCs w:val="16"/>
        </w:rPr>
        <w:t>АДМИНИСТРАЦИЯ ВОЛОТОВСКОГО МУНИЦИПАЛЬНОГО ОКРУГА</w:t>
      </w:r>
    </w:p>
    <w:p w:rsidR="00EE0030" w:rsidRPr="00EE0030" w:rsidRDefault="00DE7697" w:rsidP="00EE0030">
      <w:pPr>
        <w:spacing w:after="0"/>
        <w:jc w:val="center"/>
        <w:rPr>
          <w:rFonts w:ascii="Times New Roman" w:hAnsi="Times New Roman" w:cs="Times New Roman"/>
          <w:sz w:val="16"/>
          <w:szCs w:val="16"/>
        </w:rPr>
      </w:pPr>
      <w:proofErr w:type="gramStart"/>
      <w:r w:rsidRPr="00EE0030">
        <w:rPr>
          <w:rFonts w:ascii="Times New Roman" w:hAnsi="Times New Roman" w:cs="Times New Roman"/>
          <w:b/>
          <w:bCs/>
          <w:sz w:val="16"/>
          <w:szCs w:val="16"/>
        </w:rPr>
        <w:t>Р</w:t>
      </w:r>
      <w:proofErr w:type="gramEnd"/>
      <w:r w:rsidRPr="00EE0030">
        <w:rPr>
          <w:rFonts w:ascii="Times New Roman" w:hAnsi="Times New Roman" w:cs="Times New Roman"/>
          <w:b/>
          <w:bCs/>
          <w:sz w:val="16"/>
          <w:szCs w:val="16"/>
        </w:rPr>
        <w:t xml:space="preserve"> А С П О Р Я Ж Е Н И Е</w:t>
      </w:r>
      <w:r w:rsidR="00EE0030" w:rsidRPr="00EE0030">
        <w:rPr>
          <w:rFonts w:ascii="Times New Roman" w:hAnsi="Times New Roman" w:cs="Times New Roman"/>
          <w:sz w:val="16"/>
          <w:szCs w:val="16"/>
        </w:rPr>
        <w:t xml:space="preserve"> от 20.02.2025  № 39-рг</w:t>
      </w:r>
      <w:r w:rsidR="00EE0030" w:rsidRPr="00EE0030">
        <w:rPr>
          <w:rFonts w:ascii="Times New Roman" w:hAnsi="Times New Roman" w:cs="Times New Roman"/>
          <w:bCs/>
          <w:sz w:val="16"/>
          <w:szCs w:val="16"/>
        </w:rPr>
        <w:t xml:space="preserve"> п. Волот</w:t>
      </w:r>
    </w:p>
    <w:p w:rsidR="00EE0030" w:rsidRPr="00EE0030" w:rsidRDefault="00EE0030" w:rsidP="00EE0030">
      <w:pPr>
        <w:spacing w:after="0"/>
        <w:jc w:val="center"/>
        <w:rPr>
          <w:rFonts w:ascii="Times New Roman" w:hAnsi="Times New Roman" w:cs="Times New Roman"/>
          <w:sz w:val="16"/>
          <w:szCs w:val="16"/>
        </w:rPr>
      </w:pPr>
    </w:p>
    <w:p w:rsidR="00DE7697" w:rsidRPr="00EE0030" w:rsidRDefault="00DE7697" w:rsidP="00EE0030">
      <w:pPr>
        <w:autoSpaceDE w:val="0"/>
        <w:autoSpaceDN w:val="0"/>
        <w:adjustRightInd w:val="0"/>
        <w:ind w:right="-143"/>
        <w:jc w:val="center"/>
        <w:rPr>
          <w:rFonts w:ascii="Times New Roman" w:hAnsi="Times New Roman" w:cs="Times New Roman"/>
          <w:sz w:val="16"/>
          <w:szCs w:val="16"/>
        </w:rPr>
      </w:pPr>
      <w:r w:rsidRPr="00EE0030">
        <w:rPr>
          <w:rFonts w:ascii="Times New Roman" w:hAnsi="Times New Roman" w:cs="Times New Roman"/>
          <w:sz w:val="16"/>
          <w:szCs w:val="16"/>
        </w:rPr>
        <w:t xml:space="preserve">Об утверждении </w:t>
      </w:r>
      <w:proofErr w:type="gramStart"/>
      <w:r w:rsidRPr="00EE0030">
        <w:rPr>
          <w:rFonts w:ascii="Times New Roman" w:hAnsi="Times New Roman" w:cs="Times New Roman"/>
          <w:sz w:val="16"/>
          <w:szCs w:val="16"/>
        </w:rPr>
        <w:t>Регламента реализации полномочий администратора доходов бюджета комитета финансов Администрации</w:t>
      </w:r>
      <w:proofErr w:type="gramEnd"/>
      <w:r w:rsidRPr="00EE0030">
        <w:rPr>
          <w:rFonts w:ascii="Times New Roman" w:hAnsi="Times New Roman" w:cs="Times New Roman"/>
          <w:sz w:val="16"/>
          <w:szCs w:val="16"/>
        </w:rPr>
        <w:t xml:space="preserve"> </w:t>
      </w:r>
      <w:proofErr w:type="spellStart"/>
      <w:r w:rsidRPr="00EE0030">
        <w:rPr>
          <w:rFonts w:ascii="Times New Roman" w:hAnsi="Times New Roman" w:cs="Times New Roman"/>
          <w:sz w:val="16"/>
          <w:szCs w:val="16"/>
        </w:rPr>
        <w:t>Волотовск</w:t>
      </w:r>
      <w:r w:rsidRPr="00EE0030">
        <w:rPr>
          <w:rFonts w:ascii="Times New Roman" w:hAnsi="Times New Roman" w:cs="Times New Roman"/>
          <w:sz w:val="16"/>
          <w:szCs w:val="16"/>
        </w:rPr>
        <w:t>о</w:t>
      </w:r>
      <w:r w:rsidRPr="00EE0030">
        <w:rPr>
          <w:rFonts w:ascii="Times New Roman" w:hAnsi="Times New Roman" w:cs="Times New Roman"/>
          <w:sz w:val="16"/>
          <w:szCs w:val="16"/>
        </w:rPr>
        <w:t>го</w:t>
      </w:r>
      <w:proofErr w:type="spellEnd"/>
      <w:r w:rsidRPr="00EE0030">
        <w:rPr>
          <w:rFonts w:ascii="Times New Roman" w:hAnsi="Times New Roman" w:cs="Times New Roman"/>
          <w:sz w:val="16"/>
          <w:szCs w:val="16"/>
        </w:rPr>
        <w:t xml:space="preserve"> муниципального округа по взысканию дебиторской задолженности по платежам в бюджет, пеням и штрафам по ним</w:t>
      </w:r>
    </w:p>
    <w:p w:rsidR="00DE7697" w:rsidRPr="00EE0030" w:rsidRDefault="00DE7697" w:rsidP="00EE0030">
      <w:pPr>
        <w:autoSpaceDE w:val="0"/>
        <w:autoSpaceDN w:val="0"/>
        <w:adjustRightInd w:val="0"/>
        <w:spacing w:after="0" w:line="240" w:lineRule="auto"/>
        <w:ind w:firstLine="567"/>
        <w:jc w:val="both"/>
        <w:rPr>
          <w:rFonts w:ascii="Times New Roman" w:hAnsi="Times New Roman" w:cs="Times New Roman"/>
          <w:sz w:val="16"/>
          <w:szCs w:val="16"/>
        </w:rPr>
      </w:pPr>
      <w:proofErr w:type="gramStart"/>
      <w:r w:rsidRPr="00EE0030">
        <w:rPr>
          <w:rFonts w:ascii="Times New Roman" w:hAnsi="Times New Roman" w:cs="Times New Roman"/>
          <w:sz w:val="16"/>
          <w:szCs w:val="16"/>
        </w:rPr>
        <w:t xml:space="preserve">В соответствии со статьей 160.1 Бюджетного кодекса Российской Федерации, приказом Министерства финансов Российской Федерации от 26.09.2024 № 139н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Положением о бюджетном процессе в </w:t>
      </w:r>
      <w:proofErr w:type="spellStart"/>
      <w:r w:rsidRPr="00EE0030">
        <w:rPr>
          <w:rFonts w:ascii="Times New Roman" w:hAnsi="Times New Roman" w:cs="Times New Roman"/>
          <w:sz w:val="16"/>
          <w:szCs w:val="16"/>
        </w:rPr>
        <w:t>Волотовском</w:t>
      </w:r>
      <w:proofErr w:type="spellEnd"/>
      <w:r w:rsidRPr="00EE0030">
        <w:rPr>
          <w:rFonts w:ascii="Times New Roman" w:hAnsi="Times New Roman" w:cs="Times New Roman"/>
          <w:sz w:val="16"/>
          <w:szCs w:val="16"/>
        </w:rPr>
        <w:t xml:space="preserve"> муниципальном округе Новгородской области, утвержденным решением Думы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от 17.02.2025 № 485:</w:t>
      </w:r>
      <w:proofErr w:type="gramEnd"/>
    </w:p>
    <w:p w:rsidR="00DE7697" w:rsidRPr="00EE0030" w:rsidRDefault="00DE7697" w:rsidP="00EE0030">
      <w:pPr>
        <w:numPr>
          <w:ilvl w:val="0"/>
          <w:numId w:val="25"/>
        </w:numPr>
        <w:autoSpaceDE w:val="0"/>
        <w:autoSpaceDN w:val="0"/>
        <w:adjustRightInd w:val="0"/>
        <w:spacing w:after="0" w:line="240" w:lineRule="auto"/>
        <w:ind w:left="0"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Утвердить прилагаемый Регламент </w:t>
      </w:r>
      <w:proofErr w:type="gramStart"/>
      <w:r w:rsidRPr="00EE0030">
        <w:rPr>
          <w:rFonts w:ascii="Times New Roman" w:hAnsi="Times New Roman" w:cs="Times New Roman"/>
          <w:sz w:val="16"/>
          <w:szCs w:val="16"/>
        </w:rPr>
        <w:t>реализации полномочий администратора доходов бюджета комитета финансов Администрации</w:t>
      </w:r>
      <w:proofErr w:type="gramEnd"/>
      <w:r w:rsidRPr="00EE0030">
        <w:rPr>
          <w:rFonts w:ascii="Times New Roman" w:hAnsi="Times New Roman" w:cs="Times New Roman"/>
          <w:sz w:val="16"/>
          <w:szCs w:val="16"/>
        </w:rPr>
        <w:t xml:space="preserve">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по взысканию дебиторской задолженности по платежам в бюджет, пеням и штрафам по ним (далее – Регламент).</w:t>
      </w:r>
    </w:p>
    <w:p w:rsidR="00DE7697" w:rsidRPr="00EE0030" w:rsidRDefault="00DE7697" w:rsidP="00EE0030">
      <w:pPr>
        <w:autoSpaceDE w:val="0"/>
        <w:autoSpaceDN w:val="0"/>
        <w:adjustRightInd w:val="0"/>
        <w:spacing w:after="0" w:line="240" w:lineRule="auto"/>
        <w:ind w:right="-1" w:firstLine="709"/>
        <w:jc w:val="both"/>
        <w:rPr>
          <w:rFonts w:ascii="Times New Roman" w:hAnsi="Times New Roman" w:cs="Times New Roman"/>
          <w:sz w:val="16"/>
          <w:szCs w:val="16"/>
        </w:rPr>
      </w:pPr>
      <w:r w:rsidRPr="00EE0030">
        <w:rPr>
          <w:rFonts w:ascii="Times New Roman" w:hAnsi="Times New Roman" w:cs="Times New Roman"/>
          <w:sz w:val="16"/>
          <w:szCs w:val="16"/>
        </w:rPr>
        <w:lastRenderedPageBreak/>
        <w:t xml:space="preserve">2. Признать утратившим силу постановление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от 16.10.2024 № 207-рг «Об утверждении </w:t>
      </w:r>
      <w:proofErr w:type="gramStart"/>
      <w:r w:rsidRPr="00EE0030">
        <w:rPr>
          <w:rFonts w:ascii="Times New Roman" w:hAnsi="Times New Roman" w:cs="Times New Roman"/>
          <w:sz w:val="16"/>
          <w:szCs w:val="16"/>
        </w:rPr>
        <w:t>Регламента реализации полномочий администратора доходов бюджета</w:t>
      </w:r>
      <w:proofErr w:type="gramEnd"/>
      <w:r w:rsidRPr="00EE0030">
        <w:rPr>
          <w:rFonts w:ascii="Times New Roman" w:hAnsi="Times New Roman" w:cs="Times New Roman"/>
          <w:sz w:val="16"/>
          <w:szCs w:val="16"/>
        </w:rPr>
        <w:t xml:space="preserve"> по взысканию дебиторской задолженности по платежам в бюджет, пеням и штрафам по ним».</w:t>
      </w:r>
    </w:p>
    <w:p w:rsidR="00DE7697" w:rsidRPr="00EE0030" w:rsidRDefault="00DE7697" w:rsidP="00EE0030">
      <w:pPr>
        <w:autoSpaceDE w:val="0"/>
        <w:autoSpaceDN w:val="0"/>
        <w:adjustRightInd w:val="0"/>
        <w:spacing w:after="0" w:line="240" w:lineRule="auto"/>
        <w:ind w:firstLine="709"/>
        <w:jc w:val="both"/>
        <w:rPr>
          <w:rFonts w:ascii="Times New Roman" w:hAnsi="Times New Roman" w:cs="Times New Roman"/>
          <w:sz w:val="16"/>
          <w:szCs w:val="16"/>
        </w:rPr>
      </w:pPr>
      <w:r w:rsidRPr="00EE0030">
        <w:rPr>
          <w:rFonts w:ascii="Times New Roman" w:hAnsi="Times New Roman" w:cs="Times New Roman"/>
          <w:sz w:val="16"/>
          <w:szCs w:val="16"/>
        </w:rPr>
        <w:t>3. Опубликовать настоящее распоряжение в муниципальной газете «Волотовские ведомости» и разместить на официальном сайте в информационно-телекоммуникационной сети «Интернет».</w:t>
      </w:r>
    </w:p>
    <w:p w:rsidR="00DE7697" w:rsidRPr="00EE0030" w:rsidRDefault="00DE7697" w:rsidP="00EE0030">
      <w:pPr>
        <w:autoSpaceDE w:val="0"/>
        <w:autoSpaceDN w:val="0"/>
        <w:adjustRightInd w:val="0"/>
        <w:spacing w:after="0" w:line="240" w:lineRule="auto"/>
        <w:ind w:firstLine="709"/>
        <w:jc w:val="both"/>
        <w:rPr>
          <w:rFonts w:ascii="Times New Roman" w:hAnsi="Times New Roman" w:cs="Times New Roman"/>
          <w:sz w:val="16"/>
          <w:szCs w:val="16"/>
        </w:rPr>
      </w:pPr>
      <w:r w:rsidRPr="00EE0030">
        <w:rPr>
          <w:rFonts w:ascii="Times New Roman" w:hAnsi="Times New Roman" w:cs="Times New Roman"/>
          <w:sz w:val="16"/>
          <w:szCs w:val="16"/>
        </w:rPr>
        <w:t>4. Настоящее распоряжение вступает в силу после дня его официального опубликования (обнародования).</w:t>
      </w:r>
    </w:p>
    <w:p w:rsidR="00DE7697" w:rsidRPr="00EE0030" w:rsidRDefault="00DE7697" w:rsidP="00EE0030">
      <w:pPr>
        <w:autoSpaceDE w:val="0"/>
        <w:autoSpaceDN w:val="0"/>
        <w:adjustRightInd w:val="0"/>
        <w:spacing w:after="0" w:line="240" w:lineRule="auto"/>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5. </w:t>
      </w:r>
      <w:proofErr w:type="gramStart"/>
      <w:r w:rsidRPr="00EE0030">
        <w:rPr>
          <w:rFonts w:ascii="Times New Roman" w:hAnsi="Times New Roman" w:cs="Times New Roman"/>
          <w:sz w:val="16"/>
          <w:szCs w:val="16"/>
        </w:rPr>
        <w:t>Контроль за</w:t>
      </w:r>
      <w:proofErr w:type="gramEnd"/>
      <w:r w:rsidRPr="00EE0030">
        <w:rPr>
          <w:rFonts w:ascii="Times New Roman" w:hAnsi="Times New Roman" w:cs="Times New Roman"/>
          <w:sz w:val="16"/>
          <w:szCs w:val="16"/>
        </w:rPr>
        <w:t xml:space="preserve"> исполнением распоряжения оставляю за собой. </w:t>
      </w:r>
    </w:p>
    <w:p w:rsidR="00DE7697" w:rsidRPr="00EE0030" w:rsidRDefault="00DE7697" w:rsidP="00EE0030">
      <w:pPr>
        <w:spacing w:after="0" w:line="240" w:lineRule="auto"/>
        <w:jc w:val="right"/>
        <w:rPr>
          <w:rFonts w:ascii="Times New Roman" w:hAnsi="Times New Roman" w:cs="Times New Roman"/>
          <w:sz w:val="16"/>
          <w:szCs w:val="16"/>
        </w:rPr>
      </w:pPr>
      <w:r w:rsidRPr="00EE0030">
        <w:rPr>
          <w:rFonts w:ascii="Times New Roman" w:hAnsi="Times New Roman" w:cs="Times New Roman"/>
          <w:sz w:val="16"/>
          <w:szCs w:val="16"/>
        </w:rPr>
        <w:t>Глава муниципальн</w:t>
      </w:r>
      <w:r w:rsidR="00EE0030">
        <w:rPr>
          <w:rFonts w:ascii="Times New Roman" w:hAnsi="Times New Roman" w:cs="Times New Roman"/>
          <w:sz w:val="16"/>
          <w:szCs w:val="16"/>
        </w:rPr>
        <w:t xml:space="preserve">ого </w:t>
      </w:r>
      <w:r w:rsidRPr="00EE0030">
        <w:rPr>
          <w:rFonts w:ascii="Times New Roman" w:hAnsi="Times New Roman" w:cs="Times New Roman"/>
          <w:sz w:val="16"/>
          <w:szCs w:val="16"/>
        </w:rPr>
        <w:t xml:space="preserve">округа                                                         </w:t>
      </w:r>
      <w:r w:rsidR="00EE0030">
        <w:rPr>
          <w:rFonts w:ascii="Times New Roman" w:hAnsi="Times New Roman" w:cs="Times New Roman"/>
          <w:sz w:val="16"/>
          <w:szCs w:val="16"/>
        </w:rPr>
        <w:t xml:space="preserve">    </w:t>
      </w:r>
      <w:r w:rsidRPr="00EE0030">
        <w:rPr>
          <w:rFonts w:ascii="Times New Roman" w:hAnsi="Times New Roman" w:cs="Times New Roman"/>
          <w:sz w:val="16"/>
          <w:szCs w:val="16"/>
        </w:rPr>
        <w:t xml:space="preserve">А.И. </w:t>
      </w:r>
      <w:proofErr w:type="spellStart"/>
      <w:r w:rsidRPr="00EE0030">
        <w:rPr>
          <w:rFonts w:ascii="Times New Roman" w:hAnsi="Times New Roman" w:cs="Times New Roman"/>
          <w:sz w:val="16"/>
          <w:szCs w:val="16"/>
        </w:rPr>
        <w:t>Лыжов</w:t>
      </w:r>
      <w:proofErr w:type="spellEnd"/>
    </w:p>
    <w:p w:rsidR="00DE7697" w:rsidRPr="00EE0030" w:rsidRDefault="00DE7697" w:rsidP="00EE0030">
      <w:pPr>
        <w:spacing w:after="0" w:line="240" w:lineRule="auto"/>
        <w:jc w:val="both"/>
        <w:rPr>
          <w:rFonts w:ascii="Times New Roman" w:hAnsi="Times New Roman" w:cs="Times New Roman"/>
          <w:sz w:val="16"/>
          <w:szCs w:val="16"/>
        </w:rPr>
      </w:pPr>
    </w:p>
    <w:p w:rsidR="00DE7697" w:rsidRPr="00EE0030" w:rsidRDefault="00DE7697" w:rsidP="00EE0030">
      <w:pPr>
        <w:jc w:val="right"/>
        <w:rPr>
          <w:rFonts w:ascii="Times New Roman" w:hAnsi="Times New Roman" w:cs="Times New Roman"/>
          <w:sz w:val="16"/>
          <w:szCs w:val="16"/>
        </w:rPr>
      </w:pPr>
      <w:proofErr w:type="gramStart"/>
      <w:r w:rsidRPr="00EE0030">
        <w:rPr>
          <w:rFonts w:ascii="Times New Roman" w:hAnsi="Times New Roman" w:cs="Times New Roman"/>
          <w:sz w:val="16"/>
          <w:szCs w:val="16"/>
        </w:rPr>
        <w:t>УТВЕРЖДЕН</w:t>
      </w:r>
      <w:proofErr w:type="gramEnd"/>
      <w:r w:rsidR="00EE0030" w:rsidRPr="00EE0030">
        <w:rPr>
          <w:rFonts w:ascii="Times New Roman" w:hAnsi="Times New Roman" w:cs="Times New Roman"/>
          <w:sz w:val="16"/>
          <w:szCs w:val="16"/>
        </w:rPr>
        <w:t xml:space="preserve"> </w:t>
      </w:r>
      <w:r w:rsidRPr="00EE0030">
        <w:rPr>
          <w:rFonts w:ascii="Times New Roman" w:hAnsi="Times New Roman" w:cs="Times New Roman"/>
          <w:sz w:val="16"/>
          <w:szCs w:val="16"/>
        </w:rPr>
        <w:t xml:space="preserve">распоряжением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w:t>
      </w:r>
      <w:r w:rsidR="00EE0030" w:rsidRPr="00EE0030">
        <w:rPr>
          <w:rFonts w:ascii="Times New Roman" w:hAnsi="Times New Roman" w:cs="Times New Roman"/>
          <w:sz w:val="16"/>
          <w:szCs w:val="16"/>
        </w:rPr>
        <w:t xml:space="preserve"> </w:t>
      </w:r>
      <w:r w:rsidRPr="00EE0030">
        <w:rPr>
          <w:rFonts w:ascii="Times New Roman" w:hAnsi="Times New Roman" w:cs="Times New Roman"/>
          <w:sz w:val="16"/>
          <w:szCs w:val="16"/>
        </w:rPr>
        <w:t>от 20.02.2025      № 39-рг</w:t>
      </w:r>
    </w:p>
    <w:p w:rsidR="00DE7697" w:rsidRPr="00EE0030" w:rsidRDefault="00DE7697" w:rsidP="00EE0030">
      <w:pPr>
        <w:autoSpaceDE w:val="0"/>
        <w:autoSpaceDN w:val="0"/>
        <w:adjustRightInd w:val="0"/>
        <w:spacing w:after="0"/>
        <w:ind w:firstLine="567"/>
        <w:jc w:val="center"/>
        <w:rPr>
          <w:rFonts w:ascii="Times New Roman" w:hAnsi="Times New Roman" w:cs="Times New Roman"/>
          <w:b/>
          <w:sz w:val="16"/>
          <w:szCs w:val="16"/>
        </w:rPr>
      </w:pPr>
      <w:r w:rsidRPr="00EE0030">
        <w:rPr>
          <w:rFonts w:ascii="Times New Roman" w:hAnsi="Times New Roman" w:cs="Times New Roman"/>
          <w:b/>
          <w:sz w:val="16"/>
          <w:szCs w:val="16"/>
        </w:rPr>
        <w:t xml:space="preserve">Регламент </w:t>
      </w:r>
    </w:p>
    <w:p w:rsidR="00DE7697" w:rsidRPr="00EE0030" w:rsidRDefault="00DE7697" w:rsidP="00EE0030">
      <w:pPr>
        <w:autoSpaceDE w:val="0"/>
        <w:autoSpaceDN w:val="0"/>
        <w:adjustRightInd w:val="0"/>
        <w:spacing w:after="0"/>
        <w:ind w:firstLine="567"/>
        <w:jc w:val="center"/>
        <w:rPr>
          <w:rFonts w:ascii="Times New Roman" w:hAnsi="Times New Roman" w:cs="Times New Roman"/>
          <w:b/>
          <w:sz w:val="16"/>
          <w:szCs w:val="16"/>
        </w:rPr>
      </w:pPr>
      <w:r w:rsidRPr="00EE0030">
        <w:rPr>
          <w:rFonts w:ascii="Times New Roman" w:hAnsi="Times New Roman" w:cs="Times New Roman"/>
          <w:b/>
          <w:sz w:val="16"/>
          <w:szCs w:val="16"/>
        </w:rPr>
        <w:t xml:space="preserve">реализации </w:t>
      </w:r>
      <w:proofErr w:type="gramStart"/>
      <w:r w:rsidRPr="00EE0030">
        <w:rPr>
          <w:rFonts w:ascii="Times New Roman" w:hAnsi="Times New Roman" w:cs="Times New Roman"/>
          <w:b/>
          <w:sz w:val="16"/>
          <w:szCs w:val="16"/>
        </w:rPr>
        <w:t>полномочий администратора доходов бюджета комитета финансов Администрации</w:t>
      </w:r>
      <w:proofErr w:type="gramEnd"/>
      <w:r w:rsidRPr="00EE0030">
        <w:rPr>
          <w:rFonts w:ascii="Times New Roman" w:hAnsi="Times New Roman" w:cs="Times New Roman"/>
          <w:b/>
          <w:sz w:val="16"/>
          <w:szCs w:val="16"/>
        </w:rPr>
        <w:t xml:space="preserve"> </w:t>
      </w:r>
      <w:proofErr w:type="spellStart"/>
      <w:r w:rsidRPr="00EE0030">
        <w:rPr>
          <w:rFonts w:ascii="Times New Roman" w:hAnsi="Times New Roman" w:cs="Times New Roman"/>
          <w:b/>
          <w:sz w:val="16"/>
          <w:szCs w:val="16"/>
        </w:rPr>
        <w:t>Волотовского</w:t>
      </w:r>
      <w:proofErr w:type="spellEnd"/>
      <w:r w:rsidRPr="00EE0030">
        <w:rPr>
          <w:rFonts w:ascii="Times New Roman" w:hAnsi="Times New Roman" w:cs="Times New Roman"/>
          <w:b/>
          <w:sz w:val="16"/>
          <w:szCs w:val="16"/>
        </w:rPr>
        <w:t xml:space="preserve"> муниц</w:t>
      </w:r>
      <w:r w:rsidRPr="00EE0030">
        <w:rPr>
          <w:rFonts w:ascii="Times New Roman" w:hAnsi="Times New Roman" w:cs="Times New Roman"/>
          <w:b/>
          <w:sz w:val="16"/>
          <w:szCs w:val="16"/>
        </w:rPr>
        <w:t>и</w:t>
      </w:r>
      <w:r w:rsidRPr="00EE0030">
        <w:rPr>
          <w:rFonts w:ascii="Times New Roman" w:hAnsi="Times New Roman" w:cs="Times New Roman"/>
          <w:b/>
          <w:sz w:val="16"/>
          <w:szCs w:val="16"/>
        </w:rPr>
        <w:t>пального округа по взысканию дебиторской задолженности по платежам в бюджет, пеням и штрафам по ним</w:t>
      </w:r>
    </w:p>
    <w:p w:rsidR="00DE7697" w:rsidRPr="00EE0030" w:rsidRDefault="00DE7697" w:rsidP="00EE0030">
      <w:pPr>
        <w:autoSpaceDE w:val="0"/>
        <w:autoSpaceDN w:val="0"/>
        <w:adjustRightInd w:val="0"/>
        <w:spacing w:after="0"/>
        <w:ind w:firstLine="567"/>
        <w:jc w:val="both"/>
        <w:rPr>
          <w:rFonts w:ascii="Times New Roman" w:hAnsi="Times New Roman" w:cs="Times New Roman"/>
          <w:sz w:val="16"/>
          <w:szCs w:val="16"/>
        </w:rPr>
      </w:pP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1.</w:t>
      </w:r>
      <w:r w:rsidRPr="00EE0030">
        <w:rPr>
          <w:rFonts w:ascii="Times New Roman" w:hAnsi="Times New Roman" w:cs="Times New Roman"/>
          <w:b/>
          <w:snapToGrid w:val="0"/>
          <w:sz w:val="16"/>
          <w:szCs w:val="16"/>
        </w:rPr>
        <w:tab/>
        <w:t>Общие положения</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1.1.</w:t>
      </w:r>
      <w:r w:rsidRPr="00EE0030">
        <w:rPr>
          <w:rFonts w:ascii="Times New Roman" w:hAnsi="Times New Roman" w:cs="Times New Roman"/>
          <w:snapToGrid w:val="0"/>
          <w:sz w:val="16"/>
          <w:szCs w:val="16"/>
        </w:rPr>
        <w:tab/>
        <w:t xml:space="preserve">Настоящий Регламент устанавливает порядок </w:t>
      </w:r>
      <w:proofErr w:type="gramStart"/>
      <w:r w:rsidRPr="00EE0030">
        <w:rPr>
          <w:rFonts w:ascii="Times New Roman" w:hAnsi="Times New Roman" w:cs="Times New Roman"/>
          <w:snapToGrid w:val="0"/>
          <w:sz w:val="16"/>
          <w:szCs w:val="16"/>
        </w:rPr>
        <w:t>реализации полномочий главного администратора доходов бюджета комитета финансов Администрации</w:t>
      </w:r>
      <w:proofErr w:type="gramEnd"/>
      <w:r w:rsidRPr="00EE0030">
        <w:rPr>
          <w:rFonts w:ascii="Times New Roman" w:hAnsi="Times New Roman" w:cs="Times New Roman"/>
          <w:snapToGrid w:val="0"/>
          <w:sz w:val="16"/>
          <w:szCs w:val="16"/>
        </w:rPr>
        <w:t xml:space="preserve"> </w:t>
      </w:r>
      <w:proofErr w:type="spellStart"/>
      <w:r w:rsidRPr="00EE0030">
        <w:rPr>
          <w:rFonts w:ascii="Times New Roman" w:hAnsi="Times New Roman" w:cs="Times New Roman"/>
          <w:snapToGrid w:val="0"/>
          <w:sz w:val="16"/>
          <w:szCs w:val="16"/>
        </w:rPr>
        <w:t>Волотовского</w:t>
      </w:r>
      <w:proofErr w:type="spellEnd"/>
      <w:r w:rsidRPr="00EE0030">
        <w:rPr>
          <w:rFonts w:ascii="Times New Roman" w:hAnsi="Times New Roman" w:cs="Times New Roman"/>
          <w:snapToGrid w:val="0"/>
          <w:sz w:val="16"/>
          <w:szCs w:val="16"/>
        </w:rPr>
        <w:t xml:space="preserve"> муниципального округа по взысканию дебиторской задолженности по платежам в бюджет, пеням и штрафам по ним, являющимся источниками формирования доходов бюджета </w:t>
      </w:r>
      <w:proofErr w:type="spellStart"/>
      <w:r w:rsidRPr="00EE0030">
        <w:rPr>
          <w:rFonts w:ascii="Times New Roman" w:hAnsi="Times New Roman" w:cs="Times New Roman"/>
          <w:snapToGrid w:val="0"/>
          <w:sz w:val="16"/>
          <w:szCs w:val="16"/>
        </w:rPr>
        <w:t>Волотовского</w:t>
      </w:r>
      <w:proofErr w:type="spellEnd"/>
      <w:r w:rsidRPr="00EE0030">
        <w:rPr>
          <w:rFonts w:ascii="Times New Roman" w:hAnsi="Times New Roman" w:cs="Times New Roman"/>
          <w:snapToGrid w:val="0"/>
          <w:sz w:val="16"/>
          <w:szCs w:val="16"/>
        </w:rPr>
        <w:t xml:space="preserve"> муниципального округа (далее соответственно – Комитет финансов, Регламент, дебиторская задолженность по доходам).</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1.2.</w:t>
      </w:r>
      <w:r w:rsidRPr="00EE0030">
        <w:rPr>
          <w:rFonts w:ascii="Times New Roman" w:hAnsi="Times New Roman" w:cs="Times New Roman"/>
          <w:snapToGrid w:val="0"/>
          <w:sz w:val="16"/>
          <w:szCs w:val="16"/>
        </w:rPr>
        <w:tab/>
        <w:t>Комитет финансов обеспечивает реализацию полномочий по работе с дебиторской задолженностью по доходам в случаях, предусмотренных Регламентом.</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1.3.</w:t>
      </w:r>
      <w:r w:rsidRPr="00EE0030">
        <w:rPr>
          <w:rFonts w:ascii="Times New Roman" w:hAnsi="Times New Roman" w:cs="Times New Roman"/>
          <w:snapToGrid w:val="0"/>
          <w:sz w:val="16"/>
          <w:szCs w:val="16"/>
        </w:rPr>
        <w:tab/>
        <w:t>Направлениями по работе с дебиторской задолженностью по доходам в Комитете финансов являются:</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вопросы работы с дебиторской задолженностью по доходам, образовавшимся вследствие реализации полномочий Комитета финансов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вопросы работы с дебиторской задолженностью по доходам, образовавшимся вследствие реализации полномочий Комитета финансов в соответствии с Кодексом Российской Федерации об административных правонарушениях (далее - Кодекс).</w:t>
      </w:r>
    </w:p>
    <w:p w:rsidR="00DE7697" w:rsidRPr="00EE0030" w:rsidRDefault="00DE7697" w:rsidP="00EE0030">
      <w:pPr>
        <w:spacing w:after="0"/>
        <w:ind w:right="49" w:firstLine="709"/>
        <w:jc w:val="both"/>
        <w:rPr>
          <w:rFonts w:ascii="Times New Roman" w:hAnsi="Times New Roman" w:cs="Times New Roman"/>
          <w:snapToGrid w:val="0"/>
          <w:sz w:val="16"/>
          <w:szCs w:val="16"/>
        </w:rPr>
      </w:pP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2.</w:t>
      </w:r>
      <w:r w:rsidRPr="00EE0030">
        <w:rPr>
          <w:rFonts w:ascii="Times New Roman" w:hAnsi="Times New Roman" w:cs="Times New Roman"/>
          <w:b/>
          <w:snapToGrid w:val="0"/>
          <w:sz w:val="16"/>
          <w:szCs w:val="16"/>
        </w:rPr>
        <w:tab/>
        <w:t>Мероприятия по недопущению образования</w:t>
      </w: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 xml:space="preserve"> просроченной дебиторской задолженности по доходам, </w:t>
      </w: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 xml:space="preserve">выявлению факторов, влияющих на образование </w:t>
      </w:r>
      <w:proofErr w:type="gramStart"/>
      <w:r w:rsidRPr="00EE0030">
        <w:rPr>
          <w:rFonts w:ascii="Times New Roman" w:hAnsi="Times New Roman" w:cs="Times New Roman"/>
          <w:b/>
          <w:snapToGrid w:val="0"/>
          <w:sz w:val="16"/>
          <w:szCs w:val="16"/>
        </w:rPr>
        <w:t>просроченной</w:t>
      </w:r>
      <w:proofErr w:type="gramEnd"/>
      <w:r w:rsidRPr="00EE0030">
        <w:rPr>
          <w:rFonts w:ascii="Times New Roman" w:hAnsi="Times New Roman" w:cs="Times New Roman"/>
          <w:b/>
          <w:snapToGrid w:val="0"/>
          <w:sz w:val="16"/>
          <w:szCs w:val="16"/>
        </w:rPr>
        <w:t xml:space="preserve"> </w:t>
      </w: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дебиторской задолженности по доходам</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2.1.</w:t>
      </w:r>
      <w:r w:rsidRPr="00EE0030">
        <w:rPr>
          <w:rFonts w:ascii="Times New Roman" w:hAnsi="Times New Roman" w:cs="Times New Roman"/>
          <w:snapToGrid w:val="0"/>
          <w:sz w:val="16"/>
          <w:szCs w:val="16"/>
        </w:rPr>
        <w:tab/>
        <w:t xml:space="preserve">Комитет финансов обеспечивает в порядки и сроки, предусмотренные действующим законодательством и (или) муниципальным контрактом (договором), а в случае если такие сроки не установлены – ежеквартально, </w:t>
      </w:r>
      <w:proofErr w:type="gramStart"/>
      <w:r w:rsidRPr="00EE0030">
        <w:rPr>
          <w:rFonts w:ascii="Times New Roman" w:hAnsi="Times New Roman" w:cs="Times New Roman"/>
          <w:snapToGrid w:val="0"/>
          <w:sz w:val="16"/>
          <w:szCs w:val="16"/>
        </w:rPr>
        <w:t>контроль за</w:t>
      </w:r>
      <w:proofErr w:type="gramEnd"/>
      <w:r w:rsidRPr="00EE0030">
        <w:rPr>
          <w:rFonts w:ascii="Times New Roman" w:hAnsi="Times New Roman" w:cs="Times New Roman"/>
          <w:snapToGrid w:val="0"/>
          <w:sz w:val="16"/>
          <w:szCs w:val="16"/>
        </w:rPr>
        <w:t xml:space="preserve"> правильностью исчисления, полнотой и своевременностью осуществления платежей в бюджет </w:t>
      </w:r>
      <w:proofErr w:type="spellStart"/>
      <w:r w:rsidRPr="00EE0030">
        <w:rPr>
          <w:rFonts w:ascii="Times New Roman" w:hAnsi="Times New Roman" w:cs="Times New Roman"/>
          <w:snapToGrid w:val="0"/>
          <w:sz w:val="16"/>
          <w:szCs w:val="16"/>
        </w:rPr>
        <w:t>Волотовского</w:t>
      </w:r>
      <w:proofErr w:type="spellEnd"/>
      <w:r w:rsidRPr="00EE0030">
        <w:rPr>
          <w:rFonts w:ascii="Times New Roman" w:hAnsi="Times New Roman" w:cs="Times New Roman"/>
          <w:snapToGrid w:val="0"/>
          <w:sz w:val="16"/>
          <w:szCs w:val="16"/>
        </w:rPr>
        <w:t xml:space="preserve"> муниципального округа, пеням и штр</w:t>
      </w:r>
      <w:r w:rsidRPr="00EE0030">
        <w:rPr>
          <w:rFonts w:ascii="Times New Roman" w:hAnsi="Times New Roman" w:cs="Times New Roman"/>
          <w:snapToGrid w:val="0"/>
          <w:sz w:val="16"/>
          <w:szCs w:val="16"/>
        </w:rPr>
        <w:t>а</w:t>
      </w:r>
      <w:r w:rsidRPr="00EE0030">
        <w:rPr>
          <w:rFonts w:ascii="Times New Roman" w:hAnsi="Times New Roman" w:cs="Times New Roman"/>
          <w:snapToGrid w:val="0"/>
          <w:sz w:val="16"/>
          <w:szCs w:val="16"/>
        </w:rPr>
        <w:t>фам по ним, в том числе:</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 xml:space="preserve">за фактическим зачислением платежей в бюджет </w:t>
      </w:r>
      <w:proofErr w:type="spellStart"/>
      <w:r w:rsidRPr="00EE0030">
        <w:rPr>
          <w:rFonts w:ascii="Times New Roman" w:hAnsi="Times New Roman" w:cs="Times New Roman"/>
          <w:snapToGrid w:val="0"/>
          <w:sz w:val="16"/>
          <w:szCs w:val="16"/>
        </w:rPr>
        <w:t>Волотовского</w:t>
      </w:r>
      <w:proofErr w:type="spellEnd"/>
      <w:r w:rsidRPr="00EE0030">
        <w:rPr>
          <w:rFonts w:ascii="Times New Roman" w:hAnsi="Times New Roman" w:cs="Times New Roman"/>
          <w:snapToGrid w:val="0"/>
          <w:sz w:val="16"/>
          <w:szCs w:val="16"/>
        </w:rPr>
        <w:t xml:space="preserve"> муниципального округа в размерах и сроки, установленные законодательством Российской Федерации, муниципальным контрактом (договором);</w:t>
      </w:r>
    </w:p>
    <w:p w:rsidR="00DE7697" w:rsidRPr="00EE0030" w:rsidRDefault="00DE7697" w:rsidP="00EE0030">
      <w:pPr>
        <w:spacing w:after="0"/>
        <w:ind w:right="49" w:firstLine="709"/>
        <w:jc w:val="both"/>
        <w:rPr>
          <w:rFonts w:ascii="Times New Roman" w:hAnsi="Times New Roman" w:cs="Times New Roman"/>
          <w:snapToGrid w:val="0"/>
          <w:sz w:val="16"/>
          <w:szCs w:val="16"/>
        </w:rPr>
      </w:pPr>
      <w:proofErr w:type="gramStart"/>
      <w:r w:rsidRPr="00EE0030">
        <w:rPr>
          <w:rFonts w:ascii="Times New Roman" w:hAnsi="Times New Roman" w:cs="Times New Roman"/>
          <w:snapToGrid w:val="0"/>
          <w:sz w:val="16"/>
          <w:szCs w:val="16"/>
        </w:rPr>
        <w:t>за погашением (квитированием) начислений соответствующими платежами, являющимися источниками формирования д</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ходов бюджета Государственной информационной системе о государственных и муниципальных платежах, предусмотренной статьей 21.3 Федерального закона от 27.07.2010 № 210-ФЗ «Об организации предоставления государственных и муниципальных услуг» (далее - ГИС ГМП), за исключением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w:t>
      </w:r>
      <w:proofErr w:type="gramEnd"/>
      <w:r w:rsidRPr="00EE0030">
        <w:rPr>
          <w:rFonts w:ascii="Times New Roman" w:hAnsi="Times New Roman" w:cs="Times New Roman"/>
          <w:snapToGrid w:val="0"/>
          <w:sz w:val="16"/>
          <w:szCs w:val="16"/>
        </w:rPr>
        <w:t xml:space="preserve"> в ГИС ГМП, пер</w:t>
      </w:r>
      <w:r w:rsidRPr="00EE0030">
        <w:rPr>
          <w:rFonts w:ascii="Times New Roman" w:hAnsi="Times New Roman" w:cs="Times New Roman"/>
          <w:snapToGrid w:val="0"/>
          <w:sz w:val="16"/>
          <w:szCs w:val="16"/>
        </w:rPr>
        <w:t>е</w:t>
      </w:r>
      <w:r w:rsidRPr="00EE0030">
        <w:rPr>
          <w:rFonts w:ascii="Times New Roman" w:hAnsi="Times New Roman" w:cs="Times New Roman"/>
          <w:snapToGrid w:val="0"/>
          <w:sz w:val="16"/>
          <w:szCs w:val="16"/>
        </w:rPr>
        <w:t>чень которых утвержден приказом Министерства финансов Российской Федерации от 25.12.2019 № 250н «О перечне платежей, явл</w:t>
      </w:r>
      <w:r w:rsidRPr="00EE0030">
        <w:rPr>
          <w:rFonts w:ascii="Times New Roman" w:hAnsi="Times New Roman" w:cs="Times New Roman"/>
          <w:snapToGrid w:val="0"/>
          <w:sz w:val="16"/>
          <w:szCs w:val="16"/>
        </w:rPr>
        <w:t>я</w:t>
      </w:r>
      <w:r w:rsidRPr="00EE0030">
        <w:rPr>
          <w:rFonts w:ascii="Times New Roman" w:hAnsi="Times New Roman" w:cs="Times New Roman"/>
          <w:snapToGrid w:val="0"/>
          <w:sz w:val="16"/>
          <w:szCs w:val="16"/>
        </w:rPr>
        <w:t>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Государственной информационной системе о государстве</w:t>
      </w:r>
      <w:r w:rsidRPr="00EE0030">
        <w:rPr>
          <w:rFonts w:ascii="Times New Roman" w:hAnsi="Times New Roman" w:cs="Times New Roman"/>
          <w:snapToGrid w:val="0"/>
          <w:sz w:val="16"/>
          <w:szCs w:val="16"/>
        </w:rPr>
        <w:t>н</w:t>
      </w:r>
      <w:r w:rsidRPr="00EE0030">
        <w:rPr>
          <w:rFonts w:ascii="Times New Roman" w:hAnsi="Times New Roman" w:cs="Times New Roman"/>
          <w:snapToGrid w:val="0"/>
          <w:sz w:val="16"/>
          <w:szCs w:val="16"/>
        </w:rPr>
        <w:t>ных и муниципальных платежах»;</w:t>
      </w:r>
    </w:p>
    <w:p w:rsidR="00DE7697" w:rsidRPr="00EE0030" w:rsidRDefault="00DE7697" w:rsidP="00EE0030">
      <w:pPr>
        <w:spacing w:after="0"/>
        <w:ind w:right="49" w:firstLine="709"/>
        <w:jc w:val="both"/>
        <w:rPr>
          <w:rFonts w:ascii="Times New Roman" w:hAnsi="Times New Roman" w:cs="Times New Roman"/>
          <w:snapToGrid w:val="0"/>
          <w:sz w:val="16"/>
          <w:szCs w:val="16"/>
        </w:rPr>
      </w:pPr>
      <w:proofErr w:type="gramStart"/>
      <w:r w:rsidRPr="00EE0030">
        <w:rPr>
          <w:rFonts w:ascii="Times New Roman" w:hAnsi="Times New Roman" w:cs="Times New Roman"/>
          <w:snapToGrid w:val="0"/>
          <w:sz w:val="16"/>
          <w:szCs w:val="16"/>
        </w:rPr>
        <w:t>за исполнением графика платежей в связи с предоставлением отсрочки или рассрочки уплаты платежей и погашением деб</w:t>
      </w:r>
      <w:r w:rsidRPr="00EE0030">
        <w:rPr>
          <w:rFonts w:ascii="Times New Roman" w:hAnsi="Times New Roman" w:cs="Times New Roman"/>
          <w:snapToGrid w:val="0"/>
          <w:sz w:val="16"/>
          <w:szCs w:val="16"/>
        </w:rPr>
        <w:t>и</w:t>
      </w:r>
      <w:r w:rsidRPr="00EE0030">
        <w:rPr>
          <w:rFonts w:ascii="Times New Roman" w:hAnsi="Times New Roman" w:cs="Times New Roman"/>
          <w:snapToGrid w:val="0"/>
          <w:sz w:val="16"/>
          <w:szCs w:val="16"/>
        </w:rPr>
        <w:t xml:space="preserve">торской задолженности по доходам, образовавшейся в связи с неисполнением графика уплаты платежей в бюджет </w:t>
      </w:r>
      <w:proofErr w:type="spellStart"/>
      <w:r w:rsidRPr="00EE0030">
        <w:rPr>
          <w:rFonts w:ascii="Times New Roman" w:hAnsi="Times New Roman" w:cs="Times New Roman"/>
          <w:snapToGrid w:val="0"/>
          <w:sz w:val="16"/>
          <w:szCs w:val="16"/>
        </w:rPr>
        <w:t>Волотовского</w:t>
      </w:r>
      <w:proofErr w:type="spellEnd"/>
      <w:r w:rsidRPr="00EE0030">
        <w:rPr>
          <w:rFonts w:ascii="Times New Roman" w:hAnsi="Times New Roman" w:cs="Times New Roman"/>
          <w:snapToGrid w:val="0"/>
          <w:sz w:val="16"/>
          <w:szCs w:val="16"/>
        </w:rPr>
        <w:t xml:space="preserve"> м</w:t>
      </w:r>
      <w:r w:rsidRPr="00EE0030">
        <w:rPr>
          <w:rFonts w:ascii="Times New Roman" w:hAnsi="Times New Roman" w:cs="Times New Roman"/>
          <w:snapToGrid w:val="0"/>
          <w:sz w:val="16"/>
          <w:szCs w:val="16"/>
        </w:rPr>
        <w:t>у</w:t>
      </w:r>
      <w:r w:rsidRPr="00EE0030">
        <w:rPr>
          <w:rFonts w:ascii="Times New Roman" w:hAnsi="Times New Roman" w:cs="Times New Roman"/>
          <w:snapToGrid w:val="0"/>
          <w:sz w:val="16"/>
          <w:szCs w:val="16"/>
        </w:rPr>
        <w:t xml:space="preserve">ниципального округа, а также за начислением процентов за предоставленную отсрочку или рассрочку и пени (штрафы) за просрочку уплаты платежей в бюджет </w:t>
      </w:r>
      <w:proofErr w:type="spellStart"/>
      <w:r w:rsidRPr="00EE0030">
        <w:rPr>
          <w:rFonts w:ascii="Times New Roman" w:hAnsi="Times New Roman" w:cs="Times New Roman"/>
          <w:snapToGrid w:val="0"/>
          <w:sz w:val="16"/>
          <w:szCs w:val="16"/>
        </w:rPr>
        <w:t>Волотовского</w:t>
      </w:r>
      <w:proofErr w:type="spellEnd"/>
      <w:r w:rsidRPr="00EE0030">
        <w:rPr>
          <w:rFonts w:ascii="Times New Roman" w:hAnsi="Times New Roman" w:cs="Times New Roman"/>
          <w:snapToGrid w:val="0"/>
          <w:sz w:val="16"/>
          <w:szCs w:val="16"/>
        </w:rPr>
        <w:t xml:space="preserve"> муниципального округа в порядке и случаях, предусмотренных законодательством</w:t>
      </w:r>
      <w:proofErr w:type="gramEnd"/>
      <w:r w:rsidRPr="00EE0030">
        <w:rPr>
          <w:rFonts w:ascii="Times New Roman" w:hAnsi="Times New Roman" w:cs="Times New Roman"/>
          <w:snapToGrid w:val="0"/>
          <w:sz w:val="16"/>
          <w:szCs w:val="16"/>
        </w:rPr>
        <w:t xml:space="preserve"> Росси</w:t>
      </w:r>
      <w:r w:rsidRPr="00EE0030">
        <w:rPr>
          <w:rFonts w:ascii="Times New Roman" w:hAnsi="Times New Roman" w:cs="Times New Roman"/>
          <w:snapToGrid w:val="0"/>
          <w:sz w:val="16"/>
          <w:szCs w:val="16"/>
        </w:rPr>
        <w:t>й</w:t>
      </w:r>
      <w:r w:rsidRPr="00EE0030">
        <w:rPr>
          <w:rFonts w:ascii="Times New Roman" w:hAnsi="Times New Roman" w:cs="Times New Roman"/>
          <w:snapToGrid w:val="0"/>
          <w:sz w:val="16"/>
          <w:szCs w:val="16"/>
        </w:rPr>
        <w:t>ской Федерации;</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за своевременным начислением неустойки (штрафов, пени);</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за своевременным составлением первичных учетных документов, обосновывающих возникновение дебиторской задолже</w:t>
      </w:r>
      <w:r w:rsidRPr="00EE0030">
        <w:rPr>
          <w:rFonts w:ascii="Times New Roman" w:hAnsi="Times New Roman" w:cs="Times New Roman"/>
          <w:snapToGrid w:val="0"/>
          <w:sz w:val="16"/>
          <w:szCs w:val="16"/>
        </w:rPr>
        <w:t>н</w:t>
      </w:r>
      <w:r w:rsidRPr="00EE0030">
        <w:rPr>
          <w:rFonts w:ascii="Times New Roman" w:hAnsi="Times New Roman" w:cs="Times New Roman"/>
          <w:snapToGrid w:val="0"/>
          <w:sz w:val="16"/>
          <w:szCs w:val="16"/>
        </w:rPr>
        <w:t>ности или оформляющих операции по ее увеличению (уменьшению), а также их отражением в бюджетном учете.</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2.2.</w:t>
      </w:r>
      <w:r w:rsidRPr="00EE0030">
        <w:rPr>
          <w:rFonts w:ascii="Times New Roman" w:hAnsi="Times New Roman" w:cs="Times New Roman"/>
          <w:snapToGrid w:val="0"/>
          <w:sz w:val="16"/>
          <w:szCs w:val="16"/>
        </w:rPr>
        <w:tab/>
      </w:r>
      <w:proofErr w:type="gramStart"/>
      <w:r w:rsidRPr="00EE0030">
        <w:rPr>
          <w:rFonts w:ascii="Times New Roman" w:hAnsi="Times New Roman" w:cs="Times New Roman"/>
          <w:snapToGrid w:val="0"/>
          <w:sz w:val="16"/>
          <w:szCs w:val="16"/>
        </w:rPr>
        <w:t>Комитет финансов в случае появления дебиторской задолженности по доходам ежеквартально обеспечивает пр</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 xml:space="preserve">ведение инвентаризации расчетов с должниками, включая сверку данных по доходам бюджета </w:t>
      </w:r>
      <w:proofErr w:type="spellStart"/>
      <w:r w:rsidRPr="00EE0030">
        <w:rPr>
          <w:rFonts w:ascii="Times New Roman" w:hAnsi="Times New Roman" w:cs="Times New Roman"/>
          <w:snapToGrid w:val="0"/>
          <w:sz w:val="16"/>
          <w:szCs w:val="16"/>
        </w:rPr>
        <w:t>Волотовского</w:t>
      </w:r>
      <w:proofErr w:type="spellEnd"/>
      <w:r w:rsidRPr="00EE0030">
        <w:rPr>
          <w:rFonts w:ascii="Times New Roman" w:hAnsi="Times New Roman" w:cs="Times New Roman"/>
          <w:snapToGrid w:val="0"/>
          <w:sz w:val="16"/>
          <w:szCs w:val="16"/>
        </w:rPr>
        <w:t xml:space="preserve"> муниципального округа на основании информации о непогашенных начислениях, содержащейся в ГИС ГМП, в том числе в целях оценки ожидаемых результ</w:t>
      </w:r>
      <w:r w:rsidRPr="00EE0030">
        <w:rPr>
          <w:rFonts w:ascii="Times New Roman" w:hAnsi="Times New Roman" w:cs="Times New Roman"/>
          <w:snapToGrid w:val="0"/>
          <w:sz w:val="16"/>
          <w:szCs w:val="16"/>
        </w:rPr>
        <w:t>а</w:t>
      </w:r>
      <w:r w:rsidRPr="00EE0030">
        <w:rPr>
          <w:rFonts w:ascii="Times New Roman" w:hAnsi="Times New Roman" w:cs="Times New Roman"/>
          <w:snapToGrid w:val="0"/>
          <w:sz w:val="16"/>
          <w:szCs w:val="16"/>
        </w:rPr>
        <w:t>тов работы по взысканию дебиторской задолженности по доходам, признания дебиторской задолженности по доходам сомнительной.</w:t>
      </w:r>
      <w:proofErr w:type="gramEnd"/>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2.3.</w:t>
      </w:r>
      <w:r w:rsidRPr="00EE0030">
        <w:rPr>
          <w:rFonts w:ascii="Times New Roman" w:hAnsi="Times New Roman" w:cs="Times New Roman"/>
          <w:snapToGrid w:val="0"/>
          <w:sz w:val="16"/>
          <w:szCs w:val="16"/>
        </w:rPr>
        <w:tab/>
        <w:t>В части дебиторской задолженности по доходам, образовавшимся вследствие реализации полномочий Комитета финансов в соответствии с Федеральным законом № 44-ФЗ, Комитет финансов ежеквартально обеспечивается проведение монитори</w:t>
      </w:r>
      <w:r w:rsidRPr="00EE0030">
        <w:rPr>
          <w:rFonts w:ascii="Times New Roman" w:hAnsi="Times New Roman" w:cs="Times New Roman"/>
          <w:snapToGrid w:val="0"/>
          <w:sz w:val="16"/>
          <w:szCs w:val="16"/>
        </w:rPr>
        <w:t>н</w:t>
      </w:r>
      <w:r w:rsidRPr="00EE0030">
        <w:rPr>
          <w:rFonts w:ascii="Times New Roman" w:hAnsi="Times New Roman" w:cs="Times New Roman"/>
          <w:snapToGrid w:val="0"/>
          <w:sz w:val="16"/>
          <w:szCs w:val="16"/>
        </w:rPr>
        <w:t>га финансового (платежного) состояния должников, в том числе при проведении мероприятий по инвентаризации дебиторской задо</w:t>
      </w:r>
      <w:r w:rsidRPr="00EE0030">
        <w:rPr>
          <w:rFonts w:ascii="Times New Roman" w:hAnsi="Times New Roman" w:cs="Times New Roman"/>
          <w:snapToGrid w:val="0"/>
          <w:sz w:val="16"/>
          <w:szCs w:val="16"/>
        </w:rPr>
        <w:t>л</w:t>
      </w:r>
      <w:r w:rsidRPr="00EE0030">
        <w:rPr>
          <w:rFonts w:ascii="Times New Roman" w:hAnsi="Times New Roman" w:cs="Times New Roman"/>
          <w:snapToGrid w:val="0"/>
          <w:sz w:val="16"/>
          <w:szCs w:val="16"/>
        </w:rPr>
        <w:t>женности по доходам, в частности, на предмет:</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наличия сведений о взыскании с должника денежных сре</w:t>
      </w:r>
      <w:proofErr w:type="gramStart"/>
      <w:r w:rsidRPr="00EE0030">
        <w:rPr>
          <w:rFonts w:ascii="Times New Roman" w:hAnsi="Times New Roman" w:cs="Times New Roman"/>
          <w:snapToGrid w:val="0"/>
          <w:sz w:val="16"/>
          <w:szCs w:val="16"/>
        </w:rPr>
        <w:t>дств в р</w:t>
      </w:r>
      <w:proofErr w:type="gramEnd"/>
      <w:r w:rsidRPr="00EE0030">
        <w:rPr>
          <w:rFonts w:ascii="Times New Roman" w:hAnsi="Times New Roman" w:cs="Times New Roman"/>
          <w:snapToGrid w:val="0"/>
          <w:sz w:val="16"/>
          <w:szCs w:val="16"/>
        </w:rPr>
        <w:t>амках исполнительного производства;</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наличия сведений о возбуждении в отношении должника дела о банкротстве.</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2.4.</w:t>
      </w:r>
      <w:r w:rsidRPr="00EE0030">
        <w:rPr>
          <w:rFonts w:ascii="Times New Roman" w:hAnsi="Times New Roman" w:cs="Times New Roman"/>
          <w:snapToGrid w:val="0"/>
          <w:sz w:val="16"/>
          <w:szCs w:val="16"/>
        </w:rPr>
        <w:tab/>
        <w:t>В части доходов, образовавшихся вследствие реализации полномочий Комитета финансов в соответствии с К</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дексом, уполномоченным лицом Комитета финансов ежеквартально обеспечивается проведение мониторинга финансового (платежн</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наличия сведений о взыскании с должника денежных сре</w:t>
      </w:r>
      <w:proofErr w:type="gramStart"/>
      <w:r w:rsidRPr="00EE0030">
        <w:rPr>
          <w:rFonts w:ascii="Times New Roman" w:hAnsi="Times New Roman" w:cs="Times New Roman"/>
          <w:snapToGrid w:val="0"/>
          <w:sz w:val="16"/>
          <w:szCs w:val="16"/>
        </w:rPr>
        <w:t>дств в р</w:t>
      </w:r>
      <w:proofErr w:type="gramEnd"/>
      <w:r w:rsidRPr="00EE0030">
        <w:rPr>
          <w:rFonts w:ascii="Times New Roman" w:hAnsi="Times New Roman" w:cs="Times New Roman"/>
          <w:snapToGrid w:val="0"/>
          <w:sz w:val="16"/>
          <w:szCs w:val="16"/>
        </w:rPr>
        <w:t>амках исполнительного производства;</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lastRenderedPageBreak/>
        <w:t>наличия сведений о возбуждении в отношении должника дела о банкротстве.</w:t>
      </w:r>
    </w:p>
    <w:p w:rsidR="00DE7697" w:rsidRPr="00EE0030" w:rsidRDefault="00DE7697" w:rsidP="00EE0030">
      <w:pPr>
        <w:spacing w:after="0"/>
        <w:ind w:right="49" w:firstLine="709"/>
        <w:jc w:val="both"/>
        <w:rPr>
          <w:rFonts w:ascii="Times New Roman" w:hAnsi="Times New Roman" w:cs="Times New Roman"/>
          <w:snapToGrid w:val="0"/>
          <w:sz w:val="16"/>
          <w:szCs w:val="16"/>
        </w:rPr>
      </w:pP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3.</w:t>
      </w:r>
      <w:r w:rsidRPr="00EE0030">
        <w:rPr>
          <w:rFonts w:ascii="Times New Roman" w:hAnsi="Times New Roman" w:cs="Times New Roman"/>
          <w:b/>
          <w:snapToGrid w:val="0"/>
          <w:sz w:val="16"/>
          <w:szCs w:val="16"/>
        </w:rPr>
        <w:tab/>
        <w:t xml:space="preserve">Мероприятия по урегулированию дебиторской задолженности </w:t>
      </w: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 xml:space="preserve">по доходам в досудебном порядке (со дня истечения срока уплаты соответствующего платежа в бюджет </w:t>
      </w:r>
      <w:proofErr w:type="spellStart"/>
      <w:r w:rsidRPr="00EE0030">
        <w:rPr>
          <w:rFonts w:ascii="Times New Roman" w:hAnsi="Times New Roman" w:cs="Times New Roman"/>
          <w:b/>
          <w:snapToGrid w:val="0"/>
          <w:sz w:val="16"/>
          <w:szCs w:val="16"/>
        </w:rPr>
        <w:t>Волотовского</w:t>
      </w:r>
      <w:proofErr w:type="spellEnd"/>
      <w:r w:rsidRPr="00EE0030">
        <w:rPr>
          <w:rFonts w:ascii="Times New Roman" w:hAnsi="Times New Roman" w:cs="Times New Roman"/>
          <w:b/>
          <w:snapToGrid w:val="0"/>
          <w:sz w:val="16"/>
          <w:szCs w:val="16"/>
        </w:rPr>
        <w:t xml:space="preserve"> муниц</w:t>
      </w:r>
      <w:r w:rsidRPr="00EE0030">
        <w:rPr>
          <w:rFonts w:ascii="Times New Roman" w:hAnsi="Times New Roman" w:cs="Times New Roman"/>
          <w:b/>
          <w:snapToGrid w:val="0"/>
          <w:sz w:val="16"/>
          <w:szCs w:val="16"/>
        </w:rPr>
        <w:t>и</w:t>
      </w:r>
      <w:r w:rsidRPr="00EE0030">
        <w:rPr>
          <w:rFonts w:ascii="Times New Roman" w:hAnsi="Times New Roman" w:cs="Times New Roman"/>
          <w:b/>
          <w:snapToGrid w:val="0"/>
          <w:sz w:val="16"/>
          <w:szCs w:val="16"/>
        </w:rPr>
        <w:t>пального округа (пеней, штрафов) до начала работы по их принудительному взысканию)</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3.1.</w:t>
      </w:r>
      <w:r w:rsidRPr="00EE0030">
        <w:rPr>
          <w:rFonts w:ascii="Times New Roman" w:hAnsi="Times New Roman" w:cs="Times New Roman"/>
          <w:snapToGrid w:val="0"/>
          <w:sz w:val="16"/>
          <w:szCs w:val="16"/>
        </w:rPr>
        <w:tab/>
      </w:r>
      <w:proofErr w:type="gramStart"/>
      <w:r w:rsidRPr="00EE0030">
        <w:rPr>
          <w:rFonts w:ascii="Times New Roman" w:hAnsi="Times New Roman" w:cs="Times New Roman"/>
          <w:snapToGrid w:val="0"/>
          <w:sz w:val="16"/>
          <w:szCs w:val="16"/>
        </w:rPr>
        <w:t>Комитет финансов формирует и обеспечивает направление требования должнику о погашении в досудебном п</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рядке образовавшейся задолженности о доходам, образовавшимся вследствие реализации полномочий Комитета финансов в соотве</w:t>
      </w:r>
      <w:r w:rsidRPr="00EE0030">
        <w:rPr>
          <w:rFonts w:ascii="Times New Roman" w:hAnsi="Times New Roman" w:cs="Times New Roman"/>
          <w:snapToGrid w:val="0"/>
          <w:sz w:val="16"/>
          <w:szCs w:val="16"/>
        </w:rPr>
        <w:t>т</w:t>
      </w:r>
      <w:r w:rsidRPr="00EE0030">
        <w:rPr>
          <w:rFonts w:ascii="Times New Roman" w:hAnsi="Times New Roman" w:cs="Times New Roman"/>
          <w:snapToGrid w:val="0"/>
          <w:sz w:val="16"/>
          <w:szCs w:val="16"/>
        </w:rPr>
        <w:t>ствии с Федеральным законом № 44-ФЗ, в порядке и сроки, предусмотренные Федеральным законом № 44-ФЗ и муниципальным ко</w:t>
      </w:r>
      <w:r w:rsidRPr="00EE0030">
        <w:rPr>
          <w:rFonts w:ascii="Times New Roman" w:hAnsi="Times New Roman" w:cs="Times New Roman"/>
          <w:snapToGrid w:val="0"/>
          <w:sz w:val="16"/>
          <w:szCs w:val="16"/>
        </w:rPr>
        <w:t>н</w:t>
      </w:r>
      <w:r w:rsidRPr="00EE0030">
        <w:rPr>
          <w:rFonts w:ascii="Times New Roman" w:hAnsi="Times New Roman" w:cs="Times New Roman"/>
          <w:snapToGrid w:val="0"/>
          <w:sz w:val="16"/>
          <w:szCs w:val="16"/>
        </w:rPr>
        <w:t>трактом (договором), а в случае, если такие порядок и сроки не предусмотрены указанными правовыми источниками - в течение 10 рабочих дней с</w:t>
      </w:r>
      <w:proofErr w:type="gramEnd"/>
      <w:r w:rsidRPr="00EE0030">
        <w:rPr>
          <w:rFonts w:ascii="Times New Roman" w:hAnsi="Times New Roman" w:cs="Times New Roman"/>
          <w:snapToGrid w:val="0"/>
          <w:sz w:val="16"/>
          <w:szCs w:val="16"/>
        </w:rPr>
        <w:t xml:space="preserve"> даты возникновения такой задолженности.</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3.2.</w:t>
      </w:r>
      <w:r w:rsidRPr="00EE0030">
        <w:rPr>
          <w:rFonts w:ascii="Times New Roman" w:hAnsi="Times New Roman" w:cs="Times New Roman"/>
          <w:snapToGrid w:val="0"/>
          <w:sz w:val="16"/>
          <w:szCs w:val="16"/>
        </w:rPr>
        <w:tab/>
        <w:t>Комитет финансов обеспечивает рассмотрение вопроса о возможности расторжения муниципального контракта (договора), предоставления отсрочки (рассрочки) платежа, реструктуризации дебиторской задолженности по доходам в порядке, в сроки и в случаях, предусмотренных законодательством Российской Федерации и (или) муниципальным контрактом (договором).</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3.3.</w:t>
      </w:r>
      <w:r w:rsidRPr="00EE0030">
        <w:rPr>
          <w:rFonts w:ascii="Times New Roman" w:hAnsi="Times New Roman" w:cs="Times New Roman"/>
          <w:snapToGrid w:val="0"/>
          <w:sz w:val="16"/>
          <w:szCs w:val="16"/>
        </w:rPr>
        <w:tab/>
        <w:t>В случае возникновения процедур банкротства должника по дебиторской задолженности по доходам представл</w:t>
      </w:r>
      <w:r w:rsidRPr="00EE0030">
        <w:rPr>
          <w:rFonts w:ascii="Times New Roman" w:hAnsi="Times New Roman" w:cs="Times New Roman"/>
          <w:snapToGrid w:val="0"/>
          <w:sz w:val="16"/>
          <w:szCs w:val="16"/>
        </w:rPr>
        <w:t>е</w:t>
      </w:r>
      <w:r w:rsidRPr="00EE0030">
        <w:rPr>
          <w:rFonts w:ascii="Times New Roman" w:hAnsi="Times New Roman" w:cs="Times New Roman"/>
          <w:snapToGrid w:val="0"/>
          <w:sz w:val="16"/>
          <w:szCs w:val="16"/>
        </w:rPr>
        <w:t>ние интересов Комитета финансов осуществляется в порядке, в сроки и в случаях, предусмотренных законодательством Российской Федерации о банкротстве.</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3.4.</w:t>
      </w:r>
      <w:r w:rsidRPr="00EE0030">
        <w:rPr>
          <w:rFonts w:ascii="Times New Roman" w:hAnsi="Times New Roman" w:cs="Times New Roman"/>
          <w:snapToGrid w:val="0"/>
          <w:sz w:val="16"/>
          <w:szCs w:val="16"/>
        </w:rPr>
        <w:tab/>
        <w:t>Комитет финансов может информировать посредством телефонной связи должника по дебиторской задолженн</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сти по доходам, образовавшимся вследствие реализации полномочий Комитета в соответствии с Кодексом, в течение срока добр</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вольного погашения указанной задолженности в соответствии с Кодексом, о необходимости добровольного погашения указанной задолженности.</w:t>
      </w:r>
    </w:p>
    <w:p w:rsidR="00DE7697" w:rsidRPr="00EE0030" w:rsidRDefault="00DE7697" w:rsidP="00EE0030">
      <w:pPr>
        <w:spacing w:after="0"/>
        <w:ind w:right="49" w:firstLine="567"/>
        <w:jc w:val="both"/>
        <w:rPr>
          <w:rFonts w:ascii="Times New Roman" w:hAnsi="Times New Roman" w:cs="Times New Roman"/>
          <w:snapToGrid w:val="0"/>
          <w:sz w:val="16"/>
          <w:szCs w:val="16"/>
        </w:rPr>
      </w:pP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4.</w:t>
      </w:r>
      <w:r w:rsidRPr="00EE0030">
        <w:rPr>
          <w:rFonts w:ascii="Times New Roman" w:hAnsi="Times New Roman" w:cs="Times New Roman"/>
          <w:b/>
          <w:snapToGrid w:val="0"/>
          <w:sz w:val="16"/>
          <w:szCs w:val="16"/>
        </w:rPr>
        <w:tab/>
        <w:t xml:space="preserve">Мероприятия по принудительному взысканию </w:t>
      </w:r>
    </w:p>
    <w:p w:rsidR="00DE7697" w:rsidRPr="00EE0030" w:rsidRDefault="00DE7697" w:rsidP="00EE0030">
      <w:pPr>
        <w:spacing w:after="0"/>
        <w:ind w:right="49"/>
        <w:jc w:val="center"/>
        <w:rPr>
          <w:rFonts w:ascii="Times New Roman" w:hAnsi="Times New Roman" w:cs="Times New Roman"/>
          <w:b/>
          <w:snapToGrid w:val="0"/>
          <w:sz w:val="16"/>
          <w:szCs w:val="16"/>
        </w:rPr>
      </w:pPr>
      <w:r w:rsidRPr="00EE0030">
        <w:rPr>
          <w:rFonts w:ascii="Times New Roman" w:hAnsi="Times New Roman" w:cs="Times New Roman"/>
          <w:b/>
          <w:snapToGrid w:val="0"/>
          <w:sz w:val="16"/>
          <w:szCs w:val="16"/>
        </w:rPr>
        <w:t>дебиторской задолженности</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4.1.</w:t>
      </w:r>
      <w:r w:rsidRPr="00EE0030">
        <w:rPr>
          <w:rFonts w:ascii="Times New Roman" w:hAnsi="Times New Roman" w:cs="Times New Roman"/>
          <w:snapToGrid w:val="0"/>
          <w:sz w:val="16"/>
          <w:szCs w:val="16"/>
        </w:rPr>
        <w:tab/>
        <w:t xml:space="preserve">Комитет финансов обеспечивает подготовку необходимых документов и формирование письменной справки по вопросу взыскания дебиторской задолженности по дебиторской задолженности по доходам, образовавшимся вследствие реализации полномочий Комитета финансов в соответствии с Федеральным законом № 44-ФЗ в течение трех месяцев </w:t>
      </w:r>
      <w:proofErr w:type="gramStart"/>
      <w:r w:rsidRPr="00EE0030">
        <w:rPr>
          <w:rFonts w:ascii="Times New Roman" w:hAnsi="Times New Roman" w:cs="Times New Roman"/>
          <w:snapToGrid w:val="0"/>
          <w:sz w:val="16"/>
          <w:szCs w:val="16"/>
        </w:rPr>
        <w:t>с даты возникновения</w:t>
      </w:r>
      <w:proofErr w:type="gramEnd"/>
      <w:r w:rsidRPr="00EE0030">
        <w:rPr>
          <w:rFonts w:ascii="Times New Roman" w:hAnsi="Times New Roman" w:cs="Times New Roman"/>
          <w:snapToGrid w:val="0"/>
          <w:sz w:val="16"/>
          <w:szCs w:val="16"/>
        </w:rPr>
        <w:t xml:space="preserve"> такой задолженности.</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4.2.</w:t>
      </w:r>
      <w:r w:rsidRPr="00EE0030">
        <w:rPr>
          <w:rFonts w:ascii="Times New Roman" w:hAnsi="Times New Roman" w:cs="Times New Roman"/>
          <w:snapToGrid w:val="0"/>
          <w:sz w:val="16"/>
          <w:szCs w:val="16"/>
        </w:rPr>
        <w:tab/>
        <w:t>Комитет финансов обеспечивает подготовку необходимых документов и формирование правовой позиции по в</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просу взыскания дебиторской задолженности по доходам, образовавшимся вследствие реализации полномочий Комитета финансов в соответствии с Кодексом.</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4.3.</w:t>
      </w:r>
      <w:r w:rsidRPr="00EE0030">
        <w:rPr>
          <w:rFonts w:ascii="Times New Roman" w:hAnsi="Times New Roman" w:cs="Times New Roman"/>
          <w:snapToGrid w:val="0"/>
          <w:sz w:val="16"/>
          <w:szCs w:val="16"/>
        </w:rPr>
        <w:tab/>
        <w:t>В течение срока исковой давности, определяемого в соответствии с процессуальным законодательством, Комитет финансов обеспечивает подготовку необходимых материалов и документов по дебиторской задолженности по доходам, образова</w:t>
      </w:r>
      <w:r w:rsidRPr="00EE0030">
        <w:rPr>
          <w:rFonts w:ascii="Times New Roman" w:hAnsi="Times New Roman" w:cs="Times New Roman"/>
          <w:snapToGrid w:val="0"/>
          <w:sz w:val="16"/>
          <w:szCs w:val="16"/>
        </w:rPr>
        <w:t>в</w:t>
      </w:r>
      <w:r w:rsidRPr="00EE0030">
        <w:rPr>
          <w:rFonts w:ascii="Times New Roman" w:hAnsi="Times New Roman" w:cs="Times New Roman"/>
          <w:snapToGrid w:val="0"/>
          <w:sz w:val="16"/>
          <w:szCs w:val="16"/>
        </w:rPr>
        <w:t>шимся вследствие реализации полномочий Комитета финансов в соответствии с Федеральным законом № 44-ФЗ, а также подачу иск</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вого заявления в суд.</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4.4.</w:t>
      </w:r>
      <w:r w:rsidRPr="00EE0030">
        <w:rPr>
          <w:rFonts w:ascii="Times New Roman" w:hAnsi="Times New Roman" w:cs="Times New Roman"/>
          <w:snapToGrid w:val="0"/>
          <w:sz w:val="16"/>
          <w:szCs w:val="16"/>
        </w:rPr>
        <w:tab/>
        <w:t>Комитет финансов обеспечивает сопровождение дела в суде первой инстанции по взысканию дебиторской задо</w:t>
      </w:r>
      <w:r w:rsidRPr="00EE0030">
        <w:rPr>
          <w:rFonts w:ascii="Times New Roman" w:hAnsi="Times New Roman" w:cs="Times New Roman"/>
          <w:snapToGrid w:val="0"/>
          <w:sz w:val="16"/>
          <w:szCs w:val="16"/>
        </w:rPr>
        <w:t>л</w:t>
      </w:r>
      <w:r w:rsidRPr="00EE0030">
        <w:rPr>
          <w:rFonts w:ascii="Times New Roman" w:hAnsi="Times New Roman" w:cs="Times New Roman"/>
          <w:snapToGrid w:val="0"/>
          <w:sz w:val="16"/>
          <w:szCs w:val="16"/>
        </w:rPr>
        <w:t>женности по доходам, а при необходимости (целесообразности и наличия законных оснований) - обжалование в судах апелляционной и кассационной инстанций в сроки, определяемые в соответствии с процессуальным законодательством.</w:t>
      </w:r>
    </w:p>
    <w:p w:rsidR="00DE7697" w:rsidRPr="00EE0030" w:rsidRDefault="00DE7697" w:rsidP="00EE0030">
      <w:pPr>
        <w:spacing w:after="0"/>
        <w:ind w:right="49" w:firstLine="709"/>
        <w:jc w:val="both"/>
        <w:rPr>
          <w:rFonts w:ascii="Times New Roman" w:hAnsi="Times New Roman" w:cs="Times New Roman"/>
          <w:snapToGrid w:val="0"/>
          <w:sz w:val="16"/>
          <w:szCs w:val="16"/>
        </w:rPr>
      </w:pPr>
      <w:r w:rsidRPr="00EE0030">
        <w:rPr>
          <w:rFonts w:ascii="Times New Roman" w:hAnsi="Times New Roman" w:cs="Times New Roman"/>
          <w:snapToGrid w:val="0"/>
          <w:sz w:val="16"/>
          <w:szCs w:val="16"/>
        </w:rPr>
        <w:t>4.5.</w:t>
      </w:r>
      <w:r w:rsidRPr="00EE0030">
        <w:rPr>
          <w:rFonts w:ascii="Times New Roman" w:hAnsi="Times New Roman" w:cs="Times New Roman"/>
          <w:snapToGrid w:val="0"/>
          <w:sz w:val="16"/>
          <w:szCs w:val="16"/>
        </w:rPr>
        <w:tab/>
        <w:t>Комитет финансов обеспечивает получение исполнительных листов в судебном порядке по дебиторской задо</w:t>
      </w:r>
      <w:r w:rsidRPr="00EE0030">
        <w:rPr>
          <w:rFonts w:ascii="Times New Roman" w:hAnsi="Times New Roman" w:cs="Times New Roman"/>
          <w:snapToGrid w:val="0"/>
          <w:sz w:val="16"/>
          <w:szCs w:val="16"/>
        </w:rPr>
        <w:t>л</w:t>
      </w:r>
      <w:r w:rsidRPr="00EE0030">
        <w:rPr>
          <w:rFonts w:ascii="Times New Roman" w:hAnsi="Times New Roman" w:cs="Times New Roman"/>
          <w:snapToGrid w:val="0"/>
          <w:sz w:val="16"/>
          <w:szCs w:val="16"/>
        </w:rPr>
        <w:t>женности по доходам, образовавшимся вследствие реализации полномочий Комитета финансов в соответствии с Федеральным зак</w:t>
      </w:r>
      <w:r w:rsidRPr="00EE0030">
        <w:rPr>
          <w:rFonts w:ascii="Times New Roman" w:hAnsi="Times New Roman" w:cs="Times New Roman"/>
          <w:snapToGrid w:val="0"/>
          <w:sz w:val="16"/>
          <w:szCs w:val="16"/>
        </w:rPr>
        <w:t>о</w:t>
      </w:r>
      <w:r w:rsidRPr="00EE0030">
        <w:rPr>
          <w:rFonts w:ascii="Times New Roman" w:hAnsi="Times New Roman" w:cs="Times New Roman"/>
          <w:snapToGrid w:val="0"/>
          <w:sz w:val="16"/>
          <w:szCs w:val="16"/>
        </w:rPr>
        <w:t>ном № 44-ФЗ, и их передачу на исполнение в соответствующее территориальное подразделение Федеральной службы судебных пр</w:t>
      </w:r>
      <w:r w:rsidRPr="00EE0030">
        <w:rPr>
          <w:rFonts w:ascii="Times New Roman" w:hAnsi="Times New Roman" w:cs="Times New Roman"/>
          <w:snapToGrid w:val="0"/>
          <w:sz w:val="16"/>
          <w:szCs w:val="16"/>
        </w:rPr>
        <w:t>и</w:t>
      </w:r>
      <w:r w:rsidRPr="00EE0030">
        <w:rPr>
          <w:rFonts w:ascii="Times New Roman" w:hAnsi="Times New Roman" w:cs="Times New Roman"/>
          <w:snapToGrid w:val="0"/>
          <w:sz w:val="16"/>
          <w:szCs w:val="16"/>
        </w:rPr>
        <w:t>ставов в сроки, случаях и порядке, установленных законодательством Российской Федерации.</w:t>
      </w:r>
    </w:p>
    <w:p w:rsidR="00DE7697" w:rsidRPr="00EE0030" w:rsidRDefault="00DE7697" w:rsidP="00EE0030">
      <w:pPr>
        <w:spacing w:after="0"/>
        <w:ind w:right="49" w:firstLine="709"/>
        <w:jc w:val="both"/>
        <w:rPr>
          <w:rFonts w:ascii="Times New Roman" w:hAnsi="Times New Roman" w:cs="Times New Roman"/>
          <w:sz w:val="16"/>
          <w:szCs w:val="16"/>
        </w:rPr>
      </w:pPr>
      <w:r w:rsidRPr="00EE0030">
        <w:rPr>
          <w:rFonts w:ascii="Times New Roman" w:hAnsi="Times New Roman" w:cs="Times New Roman"/>
          <w:snapToGrid w:val="0"/>
          <w:sz w:val="16"/>
          <w:szCs w:val="16"/>
        </w:rPr>
        <w:t>4.6.</w:t>
      </w:r>
      <w:r w:rsidRPr="00EE0030">
        <w:rPr>
          <w:rFonts w:ascii="Times New Roman" w:hAnsi="Times New Roman" w:cs="Times New Roman"/>
          <w:snapToGrid w:val="0"/>
          <w:sz w:val="16"/>
          <w:szCs w:val="16"/>
        </w:rPr>
        <w:tab/>
        <w:t>Комитет финансов обеспечивает передачу на исполнение в соответствующее территориальное подразделение Ф</w:t>
      </w:r>
      <w:r w:rsidRPr="00EE0030">
        <w:rPr>
          <w:rFonts w:ascii="Times New Roman" w:hAnsi="Times New Roman" w:cs="Times New Roman"/>
          <w:snapToGrid w:val="0"/>
          <w:sz w:val="16"/>
          <w:szCs w:val="16"/>
        </w:rPr>
        <w:t>е</w:t>
      </w:r>
      <w:r w:rsidRPr="00EE0030">
        <w:rPr>
          <w:rFonts w:ascii="Times New Roman" w:hAnsi="Times New Roman" w:cs="Times New Roman"/>
          <w:snapToGrid w:val="0"/>
          <w:sz w:val="16"/>
          <w:szCs w:val="16"/>
        </w:rPr>
        <w:t>деральной службы судебных приставов в случаях и порядке, установленных законодательством Российской Федерации, предусмо</w:t>
      </w:r>
      <w:r w:rsidRPr="00EE0030">
        <w:rPr>
          <w:rFonts w:ascii="Times New Roman" w:hAnsi="Times New Roman" w:cs="Times New Roman"/>
          <w:snapToGrid w:val="0"/>
          <w:sz w:val="16"/>
          <w:szCs w:val="16"/>
        </w:rPr>
        <w:t>т</w:t>
      </w:r>
      <w:r w:rsidRPr="00EE0030">
        <w:rPr>
          <w:rFonts w:ascii="Times New Roman" w:hAnsi="Times New Roman" w:cs="Times New Roman"/>
          <w:snapToGrid w:val="0"/>
          <w:sz w:val="16"/>
          <w:szCs w:val="16"/>
        </w:rPr>
        <w:t>ренных Кодексом документов по дебиторской задолженности по доходам, образовавшимся вследствие реализации полномочий Ком</w:t>
      </w:r>
      <w:r w:rsidRPr="00EE0030">
        <w:rPr>
          <w:rFonts w:ascii="Times New Roman" w:hAnsi="Times New Roman" w:cs="Times New Roman"/>
          <w:snapToGrid w:val="0"/>
          <w:sz w:val="16"/>
          <w:szCs w:val="16"/>
        </w:rPr>
        <w:t>и</w:t>
      </w:r>
      <w:r w:rsidRPr="00EE0030">
        <w:rPr>
          <w:rFonts w:ascii="Times New Roman" w:hAnsi="Times New Roman" w:cs="Times New Roman"/>
          <w:snapToGrid w:val="0"/>
          <w:sz w:val="16"/>
          <w:szCs w:val="16"/>
        </w:rPr>
        <w:t>тета финансов в соответствии с Кодексом в сроки, случаях и порядке, установленных законодательством Российской Федерации.</w:t>
      </w: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EE0030" w:rsidRPr="00EE0030" w:rsidRDefault="00DE7697" w:rsidP="00EE0030">
      <w:pPr>
        <w:keepNext/>
        <w:spacing w:after="0"/>
        <w:jc w:val="center"/>
        <w:outlineLvl w:val="6"/>
        <w:rPr>
          <w:rFonts w:ascii="Times New Roman" w:hAnsi="Times New Roman" w:cs="Times New Roman"/>
          <w:sz w:val="16"/>
          <w:szCs w:val="16"/>
        </w:rPr>
      </w:pPr>
      <w:r w:rsidRPr="00EE0030">
        <w:rPr>
          <w:rFonts w:ascii="Times New Roman" w:hAnsi="Times New Roman" w:cs="Times New Roman"/>
          <w:sz w:val="16"/>
          <w:szCs w:val="16"/>
        </w:rPr>
        <w:t>Российская Федерация</w:t>
      </w:r>
      <w:r w:rsidR="00EE0030" w:rsidRPr="00EE0030">
        <w:rPr>
          <w:rFonts w:ascii="Times New Roman" w:hAnsi="Times New Roman" w:cs="Times New Roman"/>
          <w:sz w:val="16"/>
          <w:szCs w:val="16"/>
        </w:rPr>
        <w:t xml:space="preserve"> Новгородская область</w:t>
      </w:r>
    </w:p>
    <w:p w:rsidR="00DE7697" w:rsidRPr="00EE0030" w:rsidRDefault="00DE7697" w:rsidP="00EE0030">
      <w:pPr>
        <w:keepNext/>
        <w:spacing w:after="0"/>
        <w:jc w:val="center"/>
        <w:outlineLvl w:val="2"/>
        <w:rPr>
          <w:rFonts w:ascii="Times New Roman" w:hAnsi="Times New Roman" w:cs="Times New Roman"/>
          <w:sz w:val="16"/>
          <w:szCs w:val="16"/>
        </w:rPr>
      </w:pPr>
      <w:r w:rsidRPr="00EE0030">
        <w:rPr>
          <w:rFonts w:ascii="Times New Roman" w:hAnsi="Times New Roman" w:cs="Times New Roman"/>
          <w:sz w:val="16"/>
          <w:szCs w:val="16"/>
        </w:rPr>
        <w:t>АДМИНИСТРАЦИЯ ВОЛОТОВСКОГО МУНИЦИПАЛЬНОГО ОКРУГА</w:t>
      </w:r>
    </w:p>
    <w:p w:rsidR="00EE0030" w:rsidRPr="00EE0030" w:rsidRDefault="00DE7697" w:rsidP="00EE0030">
      <w:pPr>
        <w:spacing w:after="0"/>
        <w:jc w:val="center"/>
        <w:rPr>
          <w:rFonts w:ascii="Times New Roman" w:hAnsi="Times New Roman" w:cs="Times New Roman"/>
          <w:bCs/>
          <w:sz w:val="16"/>
          <w:szCs w:val="16"/>
        </w:rPr>
      </w:pPr>
      <w:proofErr w:type="gramStart"/>
      <w:r w:rsidRPr="00EE0030">
        <w:rPr>
          <w:rFonts w:ascii="Times New Roman" w:hAnsi="Times New Roman" w:cs="Times New Roman"/>
          <w:b/>
          <w:bCs/>
          <w:sz w:val="16"/>
          <w:szCs w:val="16"/>
        </w:rPr>
        <w:t>П</w:t>
      </w:r>
      <w:proofErr w:type="gramEnd"/>
      <w:r w:rsidRPr="00EE0030">
        <w:rPr>
          <w:rFonts w:ascii="Times New Roman" w:hAnsi="Times New Roman" w:cs="Times New Roman"/>
          <w:b/>
          <w:bCs/>
          <w:sz w:val="16"/>
          <w:szCs w:val="16"/>
        </w:rPr>
        <w:t xml:space="preserve"> О С Т А Н О В Л Е Н И Е</w:t>
      </w:r>
      <w:r w:rsidR="00EE0030" w:rsidRPr="00EE0030">
        <w:rPr>
          <w:rFonts w:ascii="Times New Roman" w:hAnsi="Times New Roman" w:cs="Times New Roman"/>
          <w:sz w:val="16"/>
          <w:szCs w:val="16"/>
        </w:rPr>
        <w:t xml:space="preserve"> от 18.02.2025 № 141</w:t>
      </w:r>
      <w:r w:rsidR="00EE0030" w:rsidRPr="00EE0030">
        <w:rPr>
          <w:rFonts w:ascii="Times New Roman" w:hAnsi="Times New Roman" w:cs="Times New Roman"/>
          <w:bCs/>
          <w:sz w:val="16"/>
          <w:szCs w:val="16"/>
        </w:rPr>
        <w:t xml:space="preserve"> п. Волот</w:t>
      </w:r>
    </w:p>
    <w:p w:rsidR="00DE7697" w:rsidRPr="00EE0030" w:rsidRDefault="00DE7697" w:rsidP="00EE0030">
      <w:pPr>
        <w:autoSpaceDE w:val="0"/>
        <w:autoSpaceDN w:val="0"/>
        <w:adjustRightInd w:val="0"/>
        <w:ind w:right="-1"/>
        <w:jc w:val="center"/>
        <w:outlineLvl w:val="0"/>
        <w:rPr>
          <w:rFonts w:ascii="Times New Roman" w:hAnsi="Times New Roman" w:cs="Times New Roman"/>
          <w:bCs/>
          <w:sz w:val="18"/>
          <w:szCs w:val="18"/>
        </w:rPr>
      </w:pPr>
      <w:r w:rsidRPr="00EE0030">
        <w:rPr>
          <w:rFonts w:ascii="Times New Roman" w:hAnsi="Times New Roman" w:cs="Times New Roman"/>
          <w:bCs/>
          <w:sz w:val="18"/>
          <w:szCs w:val="18"/>
        </w:rPr>
        <w:t xml:space="preserve">О внесении изменений в муниципальную программу «Благоустройство территории </w:t>
      </w:r>
      <w:proofErr w:type="spellStart"/>
      <w:r w:rsidRPr="00EE0030">
        <w:rPr>
          <w:rFonts w:ascii="Times New Roman" w:hAnsi="Times New Roman" w:cs="Times New Roman"/>
          <w:bCs/>
          <w:sz w:val="18"/>
          <w:szCs w:val="18"/>
        </w:rPr>
        <w:t>Волотовского</w:t>
      </w:r>
      <w:proofErr w:type="spellEnd"/>
      <w:r w:rsidRPr="00EE0030">
        <w:rPr>
          <w:rFonts w:ascii="Times New Roman" w:hAnsi="Times New Roman" w:cs="Times New Roman"/>
          <w:bCs/>
          <w:sz w:val="18"/>
          <w:szCs w:val="18"/>
        </w:rPr>
        <w:t xml:space="preserve"> муниципального окр</w:t>
      </w:r>
      <w:r w:rsidRPr="00EE0030">
        <w:rPr>
          <w:rFonts w:ascii="Times New Roman" w:hAnsi="Times New Roman" w:cs="Times New Roman"/>
          <w:bCs/>
          <w:sz w:val="18"/>
          <w:szCs w:val="18"/>
        </w:rPr>
        <w:t>у</w:t>
      </w:r>
      <w:r w:rsidRPr="00EE0030">
        <w:rPr>
          <w:rFonts w:ascii="Times New Roman" w:hAnsi="Times New Roman" w:cs="Times New Roman"/>
          <w:bCs/>
          <w:sz w:val="18"/>
          <w:szCs w:val="18"/>
        </w:rPr>
        <w:t>га»</w:t>
      </w:r>
    </w:p>
    <w:p w:rsidR="00DE7697" w:rsidRPr="00EE0030" w:rsidRDefault="00DE7697" w:rsidP="00EE0030">
      <w:pPr>
        <w:widowControl w:val="0"/>
        <w:autoSpaceDE w:val="0"/>
        <w:autoSpaceDN w:val="0"/>
        <w:adjustRightInd w:val="0"/>
        <w:spacing w:after="0"/>
        <w:jc w:val="both"/>
        <w:rPr>
          <w:rFonts w:ascii="Times New Roman" w:hAnsi="Times New Roman" w:cs="Times New Roman"/>
          <w:sz w:val="16"/>
          <w:szCs w:val="16"/>
        </w:rPr>
      </w:pPr>
      <w:r w:rsidRPr="00065021">
        <w:rPr>
          <w:rFonts w:ascii="Times New Roman" w:hAnsi="Times New Roman" w:cs="Times New Roman"/>
          <w:sz w:val="28"/>
          <w:szCs w:val="28"/>
          <w:lang w:eastAsia="zh-CN"/>
        </w:rPr>
        <w:tab/>
      </w:r>
      <w:r w:rsidRPr="00EE0030">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w:t>
      </w:r>
      <w:r w:rsidRPr="00EE0030">
        <w:rPr>
          <w:rFonts w:ascii="Times New Roman" w:hAnsi="Times New Roman" w:cs="Times New Roman"/>
          <w:sz w:val="16"/>
          <w:szCs w:val="16"/>
        </w:rPr>
        <w:t>в</w:t>
      </w:r>
      <w:r w:rsidRPr="00EE0030">
        <w:rPr>
          <w:rFonts w:ascii="Times New Roman" w:hAnsi="Times New Roman" w:cs="Times New Roman"/>
          <w:sz w:val="16"/>
          <w:szCs w:val="16"/>
        </w:rPr>
        <w:t xml:space="preserve">ления в Российской Федерации», Уставом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решением Думы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w:t>
      </w:r>
      <w:r w:rsidRPr="00EE0030">
        <w:rPr>
          <w:rFonts w:ascii="Times New Roman" w:hAnsi="Times New Roman" w:cs="Times New Roman"/>
          <w:sz w:val="16"/>
          <w:szCs w:val="16"/>
        </w:rPr>
        <w:t>у</w:t>
      </w:r>
      <w:r w:rsidRPr="00EE0030">
        <w:rPr>
          <w:rFonts w:ascii="Times New Roman" w:hAnsi="Times New Roman" w:cs="Times New Roman"/>
          <w:sz w:val="16"/>
          <w:szCs w:val="16"/>
        </w:rPr>
        <w:t>га от 13.12.2024 № 465 «</w:t>
      </w:r>
      <w:r w:rsidRPr="00EE0030">
        <w:rPr>
          <w:rStyle w:val="affff2"/>
          <w:rFonts w:ascii="Times New Roman" w:hAnsi="Times New Roman" w:cs="Times New Roman"/>
          <w:color w:val="1E1D1E"/>
          <w:sz w:val="16"/>
          <w:szCs w:val="16"/>
          <w:shd w:val="clear" w:color="auto" w:fill="FFFFFF"/>
        </w:rPr>
        <w:t xml:space="preserve">О бюджете </w:t>
      </w:r>
      <w:proofErr w:type="spellStart"/>
      <w:r w:rsidRPr="00EE0030">
        <w:rPr>
          <w:rStyle w:val="affff2"/>
          <w:rFonts w:ascii="Times New Roman" w:hAnsi="Times New Roman" w:cs="Times New Roman"/>
          <w:color w:val="1E1D1E"/>
          <w:sz w:val="16"/>
          <w:szCs w:val="16"/>
          <w:shd w:val="clear" w:color="auto" w:fill="FFFFFF"/>
        </w:rPr>
        <w:t>Волотовского</w:t>
      </w:r>
      <w:proofErr w:type="spellEnd"/>
      <w:r w:rsidRPr="00EE0030">
        <w:rPr>
          <w:rStyle w:val="affff2"/>
          <w:rFonts w:ascii="Times New Roman" w:hAnsi="Times New Roman" w:cs="Times New Roman"/>
          <w:color w:val="1E1D1E"/>
          <w:sz w:val="16"/>
          <w:szCs w:val="16"/>
          <w:shd w:val="clear" w:color="auto" w:fill="FFFFFF"/>
        </w:rPr>
        <w:t xml:space="preserve"> муниципального округа на 2025 год и на плановый период 2026 и 2027 годов</w:t>
      </w:r>
      <w:r w:rsidRPr="00EE0030">
        <w:rPr>
          <w:rFonts w:ascii="Times New Roman" w:hAnsi="Times New Roman" w:cs="Times New Roman"/>
          <w:b/>
          <w:sz w:val="16"/>
          <w:szCs w:val="16"/>
        </w:rPr>
        <w:t>»</w:t>
      </w:r>
    </w:p>
    <w:p w:rsidR="00DE7697" w:rsidRPr="00EE0030" w:rsidRDefault="00DE7697" w:rsidP="00EE0030">
      <w:pPr>
        <w:autoSpaceDE w:val="0"/>
        <w:autoSpaceDN w:val="0"/>
        <w:adjustRightInd w:val="0"/>
        <w:spacing w:after="0"/>
        <w:jc w:val="both"/>
        <w:rPr>
          <w:rFonts w:ascii="Times New Roman" w:eastAsia="Lucida Sans Unicode" w:hAnsi="Times New Roman" w:cs="Times New Roman"/>
          <w:b/>
          <w:kern w:val="2"/>
          <w:sz w:val="16"/>
          <w:szCs w:val="16"/>
          <w:lang w:eastAsia="hi-IN" w:bidi="hi-IN"/>
        </w:rPr>
      </w:pPr>
      <w:r w:rsidRPr="00EE0030">
        <w:rPr>
          <w:rFonts w:ascii="Times New Roman" w:hAnsi="Times New Roman" w:cs="Times New Roman"/>
          <w:sz w:val="16"/>
          <w:szCs w:val="16"/>
        </w:rPr>
        <w:tab/>
      </w:r>
      <w:r w:rsidRPr="00EE0030">
        <w:rPr>
          <w:rFonts w:ascii="Times New Roman" w:eastAsia="Lucida Sans Unicode" w:hAnsi="Times New Roman" w:cs="Times New Roman"/>
          <w:b/>
          <w:kern w:val="2"/>
          <w:sz w:val="16"/>
          <w:szCs w:val="16"/>
          <w:lang w:eastAsia="hi-IN" w:bidi="hi-IN"/>
        </w:rPr>
        <w:t>ПОСТАНОВЛЯЮ:</w:t>
      </w:r>
    </w:p>
    <w:p w:rsidR="00DE7697" w:rsidRPr="00EE0030" w:rsidRDefault="00DE7697" w:rsidP="00EE0030">
      <w:pPr>
        <w:widowControl w:val="0"/>
        <w:numPr>
          <w:ilvl w:val="0"/>
          <w:numId w:val="26"/>
        </w:numPr>
        <w:autoSpaceDE w:val="0"/>
        <w:autoSpaceDN w:val="0"/>
        <w:adjustRightInd w:val="0"/>
        <w:spacing w:after="0" w:line="240" w:lineRule="auto"/>
        <w:ind w:left="0" w:firstLine="705"/>
        <w:contextualSpacing/>
        <w:jc w:val="both"/>
        <w:rPr>
          <w:rFonts w:ascii="Times New Roman" w:hAnsi="Times New Roman" w:cs="Times New Roman"/>
          <w:sz w:val="16"/>
          <w:szCs w:val="16"/>
        </w:rPr>
      </w:pPr>
      <w:r w:rsidRPr="00EE0030">
        <w:rPr>
          <w:rFonts w:ascii="Times New Roman" w:eastAsia="Lucida Sans Unicode" w:hAnsi="Times New Roman" w:cs="Times New Roman"/>
          <w:color w:val="000000"/>
          <w:kern w:val="2"/>
          <w:sz w:val="16"/>
          <w:szCs w:val="16"/>
          <w:lang w:eastAsia="hi-IN" w:bidi="hi-IN"/>
        </w:rPr>
        <w:t xml:space="preserve">Внести следующие изменения в муниципальную программу </w:t>
      </w:r>
      <w:r w:rsidRPr="00EE0030">
        <w:rPr>
          <w:rFonts w:ascii="Times New Roman" w:hAnsi="Times New Roman" w:cs="Times New Roman"/>
          <w:sz w:val="16"/>
          <w:szCs w:val="16"/>
        </w:rPr>
        <w:t xml:space="preserve">«Благоустройство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w:t>
      </w:r>
      <w:r w:rsidRPr="00EE0030">
        <w:rPr>
          <w:rFonts w:ascii="Times New Roman" w:hAnsi="Times New Roman" w:cs="Times New Roman"/>
          <w:sz w:val="16"/>
          <w:szCs w:val="16"/>
        </w:rPr>
        <w:t>и</w:t>
      </w:r>
      <w:r w:rsidRPr="00EE0030">
        <w:rPr>
          <w:rFonts w:ascii="Times New Roman" w:hAnsi="Times New Roman" w:cs="Times New Roman"/>
          <w:sz w:val="16"/>
          <w:szCs w:val="16"/>
        </w:rPr>
        <w:t xml:space="preserve">пального округа», утвержденную постановлением Администрации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от 26.01.2021 № 24 (далее – Программа):</w:t>
      </w:r>
    </w:p>
    <w:p w:rsidR="00DE7697" w:rsidRPr="00EE0030" w:rsidRDefault="00DE7697" w:rsidP="00EE0030">
      <w:pPr>
        <w:widowControl w:val="0"/>
        <w:autoSpaceDE w:val="0"/>
        <w:autoSpaceDN w:val="0"/>
        <w:adjustRightInd w:val="0"/>
        <w:spacing w:after="0"/>
        <w:ind w:firstLine="709"/>
        <w:contextualSpacing/>
        <w:jc w:val="both"/>
        <w:rPr>
          <w:rFonts w:ascii="Times New Roman" w:hAnsi="Times New Roman" w:cs="Times New Roman"/>
          <w:sz w:val="16"/>
          <w:szCs w:val="16"/>
        </w:rPr>
      </w:pPr>
      <w:r w:rsidRPr="00EE0030">
        <w:rPr>
          <w:rFonts w:ascii="Times New Roman" w:hAnsi="Times New Roman" w:cs="Times New Roman"/>
          <w:sz w:val="16"/>
          <w:szCs w:val="16"/>
        </w:rPr>
        <w:t>1.1. Таблицу в пункте 4 «Цели, задачи и целевые показатели муниципальной программы» в паспорте Программы изложить в следующей редакции:</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4244"/>
        <w:gridCol w:w="9"/>
        <w:gridCol w:w="749"/>
        <w:gridCol w:w="709"/>
        <w:gridCol w:w="709"/>
        <w:gridCol w:w="708"/>
        <w:gridCol w:w="709"/>
        <w:gridCol w:w="673"/>
      </w:tblGrid>
      <w:tr w:rsidR="00DE7697" w:rsidRPr="00EE0030" w:rsidTr="00DE7697">
        <w:trPr>
          <w:trHeight w:val="20"/>
        </w:trPr>
        <w:tc>
          <w:tcPr>
            <w:tcW w:w="918"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jc w:val="both"/>
              <w:rPr>
                <w:rFonts w:ascii="Times New Roman" w:hAnsi="Times New Roman" w:cs="Times New Roman"/>
                <w:sz w:val="16"/>
                <w:szCs w:val="16"/>
              </w:rPr>
            </w:pPr>
            <w:r w:rsidRPr="00EE0030">
              <w:rPr>
                <w:rFonts w:ascii="Times New Roman" w:hAnsi="Times New Roman" w:cs="Times New Roman"/>
                <w:sz w:val="16"/>
                <w:szCs w:val="16"/>
              </w:rPr>
              <w:t xml:space="preserve"> «№ </w:t>
            </w:r>
          </w:p>
          <w:p w:rsidR="00DE7697" w:rsidRPr="00EE0030" w:rsidRDefault="00DE7697" w:rsidP="00EE0030">
            <w:pPr>
              <w:spacing w:after="0"/>
              <w:ind w:left="-57" w:right="-57" w:firstLine="57"/>
              <w:jc w:val="both"/>
              <w:rPr>
                <w:rFonts w:ascii="Times New Roman" w:hAnsi="Times New Roman" w:cs="Times New Roman"/>
                <w:sz w:val="16"/>
                <w:szCs w:val="16"/>
              </w:rPr>
            </w:pPr>
            <w:proofErr w:type="gramStart"/>
            <w:r w:rsidRPr="00EE0030">
              <w:rPr>
                <w:rFonts w:ascii="Times New Roman" w:hAnsi="Times New Roman" w:cs="Times New Roman"/>
                <w:sz w:val="16"/>
                <w:szCs w:val="16"/>
              </w:rPr>
              <w:t>п</w:t>
            </w:r>
            <w:proofErr w:type="gramEnd"/>
            <w:r w:rsidRPr="00EE0030">
              <w:rPr>
                <w:rFonts w:ascii="Times New Roman" w:hAnsi="Times New Roman" w:cs="Times New Roman"/>
                <w:sz w:val="16"/>
                <w:szCs w:val="16"/>
              </w:rPr>
              <w:t>/п</w:t>
            </w:r>
          </w:p>
        </w:tc>
        <w:tc>
          <w:tcPr>
            <w:tcW w:w="4244"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Цели, задачи муниципальной программы, наименование и единица измерения целевого показателя</w:t>
            </w:r>
          </w:p>
        </w:tc>
        <w:tc>
          <w:tcPr>
            <w:tcW w:w="4266" w:type="dxa"/>
            <w:gridSpan w:val="7"/>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Значения целевого показателя по годам</w:t>
            </w:r>
          </w:p>
        </w:tc>
      </w:tr>
      <w:tr w:rsidR="00DE7697" w:rsidRPr="00EE0030" w:rsidTr="00DE7697">
        <w:trPr>
          <w:trHeight w:val="20"/>
        </w:trPr>
        <w:tc>
          <w:tcPr>
            <w:tcW w:w="918"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ind w:left="-57" w:right="-57" w:firstLine="57"/>
              <w:rPr>
                <w:rFonts w:ascii="Times New Roman" w:hAnsi="Times New Roman" w:cs="Times New Roman"/>
                <w:sz w:val="16"/>
                <w:szCs w:val="16"/>
              </w:rPr>
            </w:pPr>
          </w:p>
        </w:tc>
        <w:tc>
          <w:tcPr>
            <w:tcW w:w="4244"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ind w:left="-57" w:firstLine="57"/>
              <w:rPr>
                <w:rFonts w:ascii="Times New Roman" w:hAnsi="Times New Roman" w:cs="Times New Roman"/>
                <w:sz w:val="16"/>
                <w:szCs w:val="16"/>
              </w:rPr>
            </w:pPr>
          </w:p>
        </w:tc>
        <w:tc>
          <w:tcPr>
            <w:tcW w:w="75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2022</w:t>
            </w:r>
          </w:p>
          <w:p w:rsidR="00DE7697" w:rsidRPr="00EE0030" w:rsidRDefault="00DE7697" w:rsidP="00EE0030">
            <w:pPr>
              <w:spacing w:after="0"/>
              <w:ind w:left="-57" w:right="57" w:firstLine="57"/>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hanging="10"/>
              <w:rPr>
                <w:rFonts w:ascii="Times New Roman" w:hAnsi="Times New Roman" w:cs="Times New Roman"/>
                <w:sz w:val="16"/>
                <w:szCs w:val="16"/>
              </w:rPr>
            </w:pPr>
            <w:r w:rsidRPr="00EE0030">
              <w:rPr>
                <w:rFonts w:ascii="Times New Roman" w:hAnsi="Times New Roman" w:cs="Times New Roman"/>
                <w:sz w:val="16"/>
                <w:szCs w:val="16"/>
              </w:rPr>
              <w:t>2023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34" w:firstLine="27"/>
              <w:rPr>
                <w:rFonts w:ascii="Times New Roman" w:hAnsi="Times New Roman" w:cs="Times New Roman"/>
                <w:sz w:val="16"/>
                <w:szCs w:val="16"/>
              </w:rPr>
            </w:pPr>
            <w:r w:rsidRPr="00EE0030">
              <w:rPr>
                <w:rFonts w:ascii="Times New Roman" w:hAnsi="Times New Roman" w:cs="Times New Roman"/>
                <w:sz w:val="16"/>
                <w:szCs w:val="16"/>
              </w:rPr>
              <w:t>2024</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104" w:right="-111" w:hanging="30"/>
              <w:jc w:val="center"/>
              <w:rPr>
                <w:rFonts w:ascii="Times New Roman" w:hAnsi="Times New Roman" w:cs="Times New Roman"/>
                <w:sz w:val="16"/>
                <w:szCs w:val="16"/>
              </w:rPr>
            </w:pPr>
            <w:r w:rsidRPr="00EE0030">
              <w:rPr>
                <w:rFonts w:ascii="Times New Roman" w:hAnsi="Times New Roman" w:cs="Times New Roman"/>
                <w:sz w:val="16"/>
                <w:szCs w:val="16"/>
              </w:rPr>
              <w:t>2025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08"/>
              <w:rPr>
                <w:rFonts w:ascii="Times New Roman" w:hAnsi="Times New Roman" w:cs="Times New Roman"/>
                <w:sz w:val="16"/>
                <w:szCs w:val="16"/>
              </w:rPr>
            </w:pPr>
            <w:r w:rsidRPr="00EE0030">
              <w:rPr>
                <w:rFonts w:ascii="Times New Roman" w:hAnsi="Times New Roman" w:cs="Times New Roman"/>
                <w:sz w:val="16"/>
                <w:szCs w:val="16"/>
                <w:lang w:val="en-US"/>
              </w:rPr>
              <w:t>202</w:t>
            </w:r>
            <w:r w:rsidRPr="00EE0030">
              <w:rPr>
                <w:rFonts w:ascii="Times New Roman" w:hAnsi="Times New Roman" w:cs="Times New Roman"/>
                <w:sz w:val="16"/>
                <w:szCs w:val="16"/>
              </w:rPr>
              <w:t>6</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tabs>
                <w:tab w:val="left" w:pos="457"/>
              </w:tabs>
              <w:spacing w:after="0"/>
              <w:ind w:right="57" w:hanging="108"/>
              <w:rPr>
                <w:rFonts w:ascii="Times New Roman" w:hAnsi="Times New Roman" w:cs="Times New Roman"/>
                <w:sz w:val="16"/>
                <w:szCs w:val="16"/>
              </w:rPr>
            </w:pPr>
            <w:r w:rsidRPr="00EE0030">
              <w:rPr>
                <w:rFonts w:ascii="Times New Roman" w:hAnsi="Times New Roman" w:cs="Times New Roman"/>
                <w:sz w:val="16"/>
                <w:szCs w:val="16"/>
              </w:rPr>
              <w:t>2027</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1</w:t>
            </w:r>
          </w:p>
        </w:tc>
        <w:tc>
          <w:tcPr>
            <w:tcW w:w="424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2</w:t>
            </w:r>
          </w:p>
        </w:tc>
        <w:tc>
          <w:tcPr>
            <w:tcW w:w="75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cs="Times New Roman"/>
                <w:sz w:val="16"/>
                <w:szCs w:val="16"/>
                <w:lang w:val="en-US"/>
              </w:rPr>
            </w:pPr>
            <w:r w:rsidRPr="00EE0030">
              <w:rPr>
                <w:rFonts w:ascii="Times New Roman" w:hAnsi="Times New Roman" w:cs="Times New Roman"/>
                <w:sz w:val="16"/>
                <w:szCs w:val="16"/>
                <w:lang w:val="en-US"/>
              </w:rPr>
              <w:t>7</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cs="Times New Roman"/>
                <w:sz w:val="16"/>
                <w:szCs w:val="16"/>
              </w:rPr>
            </w:pPr>
            <w:r w:rsidRPr="00EE0030">
              <w:rPr>
                <w:rFonts w:ascii="Times New Roman" w:hAnsi="Times New Roman" w:cs="Times New Roman"/>
                <w:sz w:val="16"/>
                <w:szCs w:val="16"/>
              </w:rPr>
              <w:t>8</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1.</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 xml:space="preserve">Цель 1: Совершенствование системы комплексного благоустройства, обеспечение качественного и высокоэффективного наружного освещения населённых пунктов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1.1.</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 xml:space="preserve">Задача 1: Доведение уровня освещённости улиц, проездов, пешеходных дорожек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до 87%.</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lastRenderedPageBreak/>
              <w:t>1.1.1.</w:t>
            </w:r>
          </w:p>
        </w:tc>
        <w:tc>
          <w:tcPr>
            <w:tcW w:w="424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Процент соответствия объектов внешнего благоустройства (наружного освещения) ГОСТу;</w:t>
            </w:r>
          </w:p>
        </w:tc>
        <w:tc>
          <w:tcPr>
            <w:tcW w:w="75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86</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87</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 xml:space="preserve">Цель 2: Совершенствование </w:t>
            </w:r>
            <w:proofErr w:type="gramStart"/>
            <w:r w:rsidRPr="00EE0030">
              <w:rPr>
                <w:rFonts w:ascii="Times New Roman" w:hAnsi="Times New Roman" w:cs="Times New Roman"/>
                <w:sz w:val="16"/>
                <w:szCs w:val="16"/>
              </w:rPr>
              <w:t>эстетического вида</w:t>
            </w:r>
            <w:proofErr w:type="gramEnd"/>
            <w:r w:rsidRPr="00EE0030">
              <w:rPr>
                <w:rFonts w:ascii="Times New Roman" w:hAnsi="Times New Roman" w:cs="Times New Roman"/>
                <w:sz w:val="16"/>
                <w:szCs w:val="16"/>
              </w:rPr>
              <w:t xml:space="preserve"> сельского поселения, создание гармоничной архитектурно-ландшафтной среды, активизация работ по благоустройству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в гран</w:t>
            </w:r>
            <w:r w:rsidRPr="00EE0030">
              <w:rPr>
                <w:rFonts w:ascii="Times New Roman" w:hAnsi="Times New Roman" w:cs="Times New Roman"/>
                <w:sz w:val="16"/>
                <w:szCs w:val="16"/>
              </w:rPr>
              <w:t>и</w:t>
            </w:r>
            <w:r w:rsidRPr="00EE0030">
              <w:rPr>
                <w:rFonts w:ascii="Times New Roman" w:hAnsi="Times New Roman" w:cs="Times New Roman"/>
                <w:sz w:val="16"/>
                <w:szCs w:val="16"/>
              </w:rPr>
              <w:t>цах населённых пунктов.</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2.1.</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Задача 2.1: Создание благоприятных условий для проживания населения озеленением территорий.</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2.1.1.</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Уровень благоустроенности территорий (обеспеченность зелёными насаждениями),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86</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87</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2.2.</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Задача 2.2: Поддержание братских захоронений в соответствии с санитарными и эстетическими нормами.</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2.2.1.</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Уровень соответствия содержания братских захоронений санитарным и эстетическим нормам,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85</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86</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2.3.</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Задача 2.3: Поддержание гражданских кладбищ в соответствии с санитарными и эстетическими нормами.</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2.3.1.</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Уровень соответствия содержания гражда</w:t>
            </w:r>
            <w:r w:rsidRPr="00EE0030">
              <w:rPr>
                <w:rFonts w:ascii="Times New Roman" w:hAnsi="Times New Roman" w:cs="Times New Roman"/>
                <w:sz w:val="16"/>
                <w:szCs w:val="16"/>
              </w:rPr>
              <w:t>н</w:t>
            </w:r>
            <w:r w:rsidRPr="00EE0030">
              <w:rPr>
                <w:rFonts w:ascii="Times New Roman" w:hAnsi="Times New Roman" w:cs="Times New Roman"/>
                <w:sz w:val="16"/>
                <w:szCs w:val="16"/>
              </w:rPr>
              <w:t>ских кладбищ санитарным и эстетическим нормам,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85</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86</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Цель 3: Совершенствование системы комплексного благоустройства, повышение уровня внешнего благоустройства и санитарного содержания территории.</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w:t>
            </w:r>
          </w:p>
        </w:tc>
        <w:tc>
          <w:tcPr>
            <w:tcW w:w="8510" w:type="dxa"/>
            <w:gridSpan w:val="8"/>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Задача 3: Обеспечение санитарной, противопожарной безопасности, развитие и поддержка инициатив жителей населё</w:t>
            </w:r>
            <w:r w:rsidRPr="00EE0030">
              <w:rPr>
                <w:rFonts w:ascii="Times New Roman" w:hAnsi="Times New Roman" w:cs="Times New Roman"/>
                <w:sz w:val="16"/>
                <w:szCs w:val="16"/>
              </w:rPr>
              <w:t>н</w:t>
            </w:r>
            <w:r w:rsidRPr="00EE0030">
              <w:rPr>
                <w:rFonts w:ascii="Times New Roman" w:hAnsi="Times New Roman" w:cs="Times New Roman"/>
                <w:sz w:val="16"/>
                <w:szCs w:val="16"/>
              </w:rPr>
              <w:t>ных пунктов по благоустройству и санитарной очистке придомовых территорий;</w:t>
            </w:r>
          </w:p>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-повышение общего уровня благоустройства.</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3.1.1.</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Уровень соответствия санитарных норм воды в нецентрализованных источниках водоснабжения,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81,3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81,5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83</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84</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3.1.2.</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2: Уровень благоустроенности профилей п</w:t>
            </w:r>
            <w:r w:rsidRPr="00EE0030">
              <w:rPr>
                <w:rFonts w:ascii="Times New Roman" w:hAnsi="Times New Roman" w:cs="Times New Roman"/>
                <w:sz w:val="16"/>
                <w:szCs w:val="16"/>
              </w:rPr>
              <w:t>о</w:t>
            </w:r>
            <w:r w:rsidRPr="00EE0030">
              <w:rPr>
                <w:rFonts w:ascii="Times New Roman" w:hAnsi="Times New Roman" w:cs="Times New Roman"/>
                <w:sz w:val="16"/>
                <w:szCs w:val="16"/>
              </w:rPr>
              <w:t>крытий дорожек, тротуаров, обочин, канав,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64,3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64,5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65</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66</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67</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68</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3.1.3.</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3: Уровень соответствия ГОСТ зимнего с</w:t>
            </w:r>
            <w:r w:rsidRPr="00EE0030">
              <w:rPr>
                <w:rFonts w:ascii="Times New Roman" w:hAnsi="Times New Roman" w:cs="Times New Roman"/>
                <w:sz w:val="16"/>
                <w:szCs w:val="16"/>
              </w:rPr>
              <w:t>о</w:t>
            </w:r>
            <w:r w:rsidRPr="00EE0030">
              <w:rPr>
                <w:rFonts w:ascii="Times New Roman" w:hAnsi="Times New Roman" w:cs="Times New Roman"/>
                <w:sz w:val="16"/>
                <w:szCs w:val="16"/>
              </w:rPr>
              <w:t>держания тротуаров,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90</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90</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3.1.4.</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4: Уровень соответствия ГОСТу мест купания, отдыха в летний сезон,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90</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90</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3.1.5.</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5: Соответствие ГОСТу оборудованных мест централизованного сбора ртутьсодержащих и люмине</w:t>
            </w:r>
            <w:r w:rsidRPr="00EE0030">
              <w:rPr>
                <w:rFonts w:ascii="Times New Roman" w:hAnsi="Times New Roman" w:cs="Times New Roman"/>
                <w:sz w:val="16"/>
                <w:szCs w:val="16"/>
              </w:rPr>
              <w:t>с</w:t>
            </w:r>
            <w:r w:rsidRPr="00EE0030">
              <w:rPr>
                <w:rFonts w:ascii="Times New Roman" w:hAnsi="Times New Roman" w:cs="Times New Roman"/>
                <w:sz w:val="16"/>
                <w:szCs w:val="16"/>
              </w:rPr>
              <w:t>центных ламп,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61</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62</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63</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63</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64</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3.1.6.</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6: Уровень соответствия правилам благ</w:t>
            </w:r>
            <w:r w:rsidRPr="00EE0030">
              <w:rPr>
                <w:rFonts w:ascii="Times New Roman" w:hAnsi="Times New Roman" w:cs="Times New Roman"/>
                <w:sz w:val="16"/>
                <w:szCs w:val="16"/>
              </w:rPr>
              <w:t>о</w:t>
            </w:r>
            <w:r w:rsidRPr="00EE0030">
              <w:rPr>
                <w:rFonts w:ascii="Times New Roman" w:hAnsi="Times New Roman" w:cs="Times New Roman"/>
                <w:sz w:val="16"/>
                <w:szCs w:val="16"/>
              </w:rPr>
              <w:t>устройства и санитарным нормам содержания домашних животных, птицы, пчёл,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85</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86</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87</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88</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3.1.7.</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7: Процент ветхих строений, требующих д</w:t>
            </w:r>
            <w:r w:rsidRPr="00EE0030">
              <w:rPr>
                <w:rFonts w:ascii="Times New Roman" w:hAnsi="Times New Roman" w:cs="Times New Roman"/>
                <w:sz w:val="16"/>
                <w:szCs w:val="16"/>
              </w:rPr>
              <w:t>е</w:t>
            </w:r>
            <w:r w:rsidRPr="00EE0030">
              <w:rPr>
                <w:rFonts w:ascii="Times New Roman" w:hAnsi="Times New Roman" w:cs="Times New Roman"/>
                <w:sz w:val="16"/>
                <w:szCs w:val="16"/>
              </w:rPr>
              <w:t>монтажа,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60</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58</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55</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54</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3.1.8.</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8: Уровень благоустроенности территорий поселения (обеспеченность поселения с детскими игров</w:t>
            </w:r>
            <w:r w:rsidRPr="00EE0030">
              <w:rPr>
                <w:rFonts w:ascii="Times New Roman" w:hAnsi="Times New Roman" w:cs="Times New Roman"/>
                <w:sz w:val="16"/>
                <w:szCs w:val="16"/>
              </w:rPr>
              <w:t>ы</w:t>
            </w:r>
            <w:r w:rsidRPr="00EE0030">
              <w:rPr>
                <w:rFonts w:ascii="Times New Roman" w:hAnsi="Times New Roman" w:cs="Times New Roman"/>
                <w:sz w:val="16"/>
                <w:szCs w:val="16"/>
              </w:rPr>
              <w:t>ми и спортивными площадками, малыми архитектурными формами, указателями с наименованиями улиц и номерами домов),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79,5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80</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81</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lang w:val="en-US"/>
              </w:rPr>
              <w:t>8</w:t>
            </w:r>
            <w:r w:rsidRPr="00EE0030">
              <w:rPr>
                <w:rFonts w:ascii="Times New Roman" w:hAnsi="Times New Roman" w:cs="Times New Roman"/>
                <w:sz w:val="16"/>
                <w:szCs w:val="16"/>
              </w:rPr>
              <w:t>3</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84</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3.1.9.</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9: Процент населения, участвующего в ко</w:t>
            </w:r>
            <w:r w:rsidRPr="00EE0030">
              <w:rPr>
                <w:rFonts w:ascii="Times New Roman" w:hAnsi="Times New Roman" w:cs="Times New Roman"/>
                <w:sz w:val="16"/>
                <w:szCs w:val="16"/>
              </w:rPr>
              <w:t>н</w:t>
            </w:r>
            <w:r w:rsidRPr="00EE0030">
              <w:rPr>
                <w:rFonts w:ascii="Times New Roman" w:hAnsi="Times New Roman" w:cs="Times New Roman"/>
                <w:sz w:val="16"/>
                <w:szCs w:val="16"/>
              </w:rPr>
              <w:t>курсах, мероприятиях по благоустройству,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10,5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11</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12</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13</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lang w:val="en-US"/>
              </w:rPr>
              <w:t>1</w:t>
            </w:r>
            <w:r w:rsidRPr="00EE0030">
              <w:rPr>
                <w:rFonts w:ascii="Times New Roman" w:hAnsi="Times New Roman" w:cs="Times New Roman"/>
                <w:sz w:val="16"/>
                <w:szCs w:val="16"/>
              </w:rPr>
              <w:t>4</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15</w:t>
            </w:r>
          </w:p>
        </w:tc>
      </w:tr>
      <w:tr w:rsidR="00DE7697" w:rsidRPr="00EE0030" w:rsidTr="00DE7697">
        <w:trPr>
          <w:trHeight w:val="20"/>
        </w:trPr>
        <w:tc>
          <w:tcPr>
            <w:tcW w:w="9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3.1.10.</w:t>
            </w:r>
          </w:p>
        </w:tc>
        <w:tc>
          <w:tcPr>
            <w:tcW w:w="425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10: Процент населения, обеспеченного ко</w:t>
            </w:r>
            <w:r w:rsidRPr="00EE0030">
              <w:rPr>
                <w:rFonts w:ascii="Times New Roman" w:hAnsi="Times New Roman" w:cs="Times New Roman"/>
                <w:sz w:val="16"/>
                <w:szCs w:val="16"/>
              </w:rPr>
              <w:t>н</w:t>
            </w:r>
            <w:r w:rsidRPr="00EE0030">
              <w:rPr>
                <w:rFonts w:ascii="Times New Roman" w:hAnsi="Times New Roman" w:cs="Times New Roman"/>
                <w:sz w:val="16"/>
                <w:szCs w:val="16"/>
              </w:rPr>
              <w:t>тейнерными площадками, %.</w:t>
            </w:r>
          </w:p>
        </w:tc>
        <w:tc>
          <w:tcPr>
            <w:tcW w:w="74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w:t>
            </w:r>
          </w:p>
        </w:tc>
        <w:tc>
          <w:tcPr>
            <w:tcW w:w="70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lang w:val="en-US"/>
              </w:rPr>
              <w:t>1</w:t>
            </w:r>
            <w:r w:rsidRPr="00EE0030">
              <w:rPr>
                <w:rFonts w:ascii="Times New Roman"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w:t>
            </w:r>
          </w:p>
        </w:tc>
      </w:tr>
    </w:tbl>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1.2. В пунктах «Сроки реализации муниципальной программы», «Сроки реализации муниципальной подпрограммы» в па</w:t>
      </w:r>
      <w:r w:rsidRPr="00EE0030">
        <w:rPr>
          <w:rFonts w:ascii="Times New Roman" w:hAnsi="Times New Roman" w:cs="Times New Roman"/>
          <w:sz w:val="16"/>
          <w:szCs w:val="16"/>
        </w:rPr>
        <w:t>с</w:t>
      </w:r>
      <w:r w:rsidRPr="00EE0030">
        <w:rPr>
          <w:rFonts w:ascii="Times New Roman" w:hAnsi="Times New Roman" w:cs="Times New Roman"/>
          <w:sz w:val="16"/>
          <w:szCs w:val="16"/>
        </w:rPr>
        <w:t>портах Программы и её подпрограмм цифры «2022-2026» заменить цифрами: «2022-2027»;</w:t>
      </w:r>
    </w:p>
    <w:p w:rsidR="00DE7697" w:rsidRPr="00EE0030" w:rsidRDefault="00DE7697" w:rsidP="00EE0030">
      <w:pPr>
        <w:spacing w:after="0"/>
        <w:ind w:firstLine="709"/>
        <w:jc w:val="both"/>
        <w:rPr>
          <w:rFonts w:ascii="Times New Roman" w:hAnsi="Times New Roman" w:cs="Times New Roman"/>
          <w:sz w:val="16"/>
          <w:szCs w:val="16"/>
        </w:rPr>
      </w:pPr>
      <w:r w:rsidRPr="00EE0030">
        <w:rPr>
          <w:rFonts w:ascii="Times New Roman" w:hAnsi="Times New Roman" w:cs="Times New Roman"/>
          <w:sz w:val="16"/>
          <w:szCs w:val="16"/>
        </w:rPr>
        <w:t>1.3. Таблицу в пункте 6 «Объемы и источники финансирования муниципальной программы в целом и по годам реализации» в паспорте Программы изложить в следующей редакции:</w:t>
      </w:r>
    </w:p>
    <w:p w:rsidR="00DE7697" w:rsidRPr="00EE0030" w:rsidRDefault="00DE7697" w:rsidP="00EE0030">
      <w:pPr>
        <w:spacing w:after="0"/>
        <w:ind w:left="-142" w:firstLine="425"/>
        <w:jc w:val="right"/>
        <w:rPr>
          <w:rFonts w:ascii="Times New Roman" w:hAnsi="Times New Roman" w:cs="Times New Roman"/>
          <w:b/>
          <w:sz w:val="16"/>
          <w:szCs w:val="16"/>
        </w:rPr>
      </w:pPr>
      <w:r w:rsidRPr="00EE0030">
        <w:rPr>
          <w:rFonts w:ascii="Times New Roman" w:hAnsi="Times New Roman" w:cs="Times New Roman"/>
          <w:sz w:val="16"/>
          <w:szCs w:val="16"/>
        </w:rPr>
        <w:t xml:space="preserve"> (тыс. руб.):</w:t>
      </w:r>
    </w:p>
    <w:tbl>
      <w:tblPr>
        <w:tblW w:w="9787" w:type="dxa"/>
        <w:tblLayout w:type="fixed"/>
        <w:tblCellMar>
          <w:left w:w="75" w:type="dxa"/>
          <w:right w:w="75" w:type="dxa"/>
        </w:tblCellMar>
        <w:tblLook w:val="0000" w:firstRow="0" w:lastRow="0" w:firstColumn="0" w:lastColumn="0" w:noHBand="0" w:noVBand="0"/>
      </w:tblPr>
      <w:tblGrid>
        <w:gridCol w:w="999"/>
        <w:gridCol w:w="1757"/>
        <w:gridCol w:w="1758"/>
        <w:gridCol w:w="1757"/>
        <w:gridCol w:w="1758"/>
        <w:gridCol w:w="1758"/>
      </w:tblGrid>
      <w:tr w:rsidR="00DE7697" w:rsidRPr="00EE0030" w:rsidTr="00DE7697">
        <w:trPr>
          <w:trHeight w:val="20"/>
        </w:trPr>
        <w:tc>
          <w:tcPr>
            <w:tcW w:w="999"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«Год</w:t>
            </w:r>
          </w:p>
        </w:tc>
        <w:tc>
          <w:tcPr>
            <w:tcW w:w="8788" w:type="dxa"/>
            <w:gridSpan w:val="5"/>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Источник финансирования</w:t>
            </w:r>
          </w:p>
        </w:tc>
      </w:tr>
      <w:tr w:rsidR="00DE7697" w:rsidRPr="00EE0030" w:rsidTr="00DE7697">
        <w:trPr>
          <w:trHeight w:val="20"/>
        </w:trPr>
        <w:tc>
          <w:tcPr>
            <w:tcW w:w="999"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Областной бюджет</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 xml:space="preserve">Федеральный </w:t>
            </w:r>
          </w:p>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бюджет</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Бюджет муниципальн</w:t>
            </w:r>
            <w:r w:rsidRPr="00EE0030">
              <w:rPr>
                <w:rFonts w:ascii="Times New Roman" w:hAnsi="Times New Roman" w:cs="Times New Roman"/>
                <w:sz w:val="16"/>
                <w:szCs w:val="16"/>
              </w:rPr>
              <w:t>о</w:t>
            </w:r>
            <w:r w:rsidRPr="00EE0030">
              <w:rPr>
                <w:rFonts w:ascii="Times New Roman" w:hAnsi="Times New Roman" w:cs="Times New Roman"/>
                <w:sz w:val="16"/>
                <w:szCs w:val="16"/>
              </w:rPr>
              <w:t>го округа</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Внебюджетные средства</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Всего</w:t>
            </w:r>
          </w:p>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тыс. руб.</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3</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4</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6</w:t>
            </w:r>
          </w:p>
        </w:tc>
        <w:tc>
          <w:tcPr>
            <w:tcW w:w="175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7</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both"/>
              <w:rPr>
                <w:rFonts w:ascii="Times New Roman" w:hAnsi="Times New Roman" w:cs="Times New Roman"/>
                <w:sz w:val="16"/>
                <w:szCs w:val="16"/>
                <w:lang w:val="en-US"/>
              </w:rPr>
            </w:pPr>
            <w:r w:rsidRPr="00EE0030">
              <w:rPr>
                <w:rFonts w:ascii="Times New Roman" w:hAnsi="Times New Roman" w:cs="Times New Roman"/>
                <w:sz w:val="16"/>
                <w:szCs w:val="16"/>
              </w:rPr>
              <w:t>202</w:t>
            </w:r>
            <w:r w:rsidRPr="00EE0030">
              <w:rPr>
                <w:rFonts w:ascii="Times New Roman" w:hAnsi="Times New Roman" w:cs="Times New Roman"/>
                <w:sz w:val="16"/>
                <w:szCs w:val="16"/>
                <w:lang w:val="en-US"/>
              </w:rPr>
              <w:t>2</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7"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6998,73000</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6998</w:t>
            </w:r>
            <w:r w:rsidRPr="00EE0030">
              <w:rPr>
                <w:rFonts w:ascii="Times New Roman" w:hAnsi="Times New Roman" w:cs="Times New Roman"/>
                <w:sz w:val="16"/>
                <w:szCs w:val="16"/>
              </w:rPr>
              <w:t>,</w:t>
            </w:r>
            <w:r w:rsidRPr="00EE0030">
              <w:rPr>
                <w:rFonts w:ascii="Times New Roman" w:hAnsi="Times New Roman" w:cs="Times New Roman"/>
                <w:sz w:val="16"/>
                <w:szCs w:val="16"/>
                <w:lang w:val="en-US"/>
              </w:rPr>
              <w:t>73</w:t>
            </w:r>
            <w:r w:rsidRPr="00EE0030">
              <w:rPr>
                <w:rFonts w:ascii="Times New Roman" w:hAnsi="Times New Roman" w:cs="Times New Roman"/>
                <w:sz w:val="16"/>
                <w:szCs w:val="16"/>
              </w:rPr>
              <w:t>000</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both"/>
              <w:rPr>
                <w:rFonts w:ascii="Times New Roman" w:hAnsi="Times New Roman" w:cs="Times New Roman"/>
                <w:sz w:val="16"/>
                <w:szCs w:val="16"/>
              </w:rPr>
            </w:pPr>
            <w:r w:rsidRPr="00EE0030">
              <w:rPr>
                <w:rFonts w:ascii="Times New Roman" w:hAnsi="Times New Roman" w:cs="Times New Roman"/>
                <w:sz w:val="16"/>
                <w:szCs w:val="16"/>
              </w:rPr>
              <w:t>2023</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737,08900</w:t>
            </w:r>
          </w:p>
        </w:tc>
        <w:tc>
          <w:tcPr>
            <w:tcW w:w="1758"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7"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8686,67068</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9423,75968</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both"/>
              <w:rPr>
                <w:rFonts w:ascii="Times New Roman" w:hAnsi="Times New Roman" w:cs="Times New Roman"/>
                <w:sz w:val="16"/>
                <w:szCs w:val="16"/>
              </w:rPr>
            </w:pPr>
            <w:r w:rsidRPr="00EE0030">
              <w:rPr>
                <w:rFonts w:ascii="Times New Roman" w:hAnsi="Times New Roman" w:cs="Times New Roman"/>
                <w:sz w:val="16"/>
                <w:szCs w:val="16"/>
              </w:rPr>
              <w:t>2024</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7" w:type="dxa"/>
            <w:tcBorders>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lang w:val="en-US"/>
              </w:rPr>
            </w:pPr>
            <w:r w:rsidRPr="00EE0030">
              <w:rPr>
                <w:rFonts w:ascii="Times New Roman" w:hAnsi="Times New Roman" w:cs="Times New Roman"/>
                <w:color w:val="000000"/>
                <w:sz w:val="16"/>
                <w:szCs w:val="16"/>
              </w:rPr>
              <w:t>9666,41736</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lang w:val="en-US"/>
              </w:rPr>
            </w:pPr>
            <w:r w:rsidRPr="00EE0030">
              <w:rPr>
                <w:rFonts w:ascii="Times New Roman" w:hAnsi="Times New Roman" w:cs="Times New Roman"/>
                <w:color w:val="000000"/>
                <w:sz w:val="16"/>
                <w:szCs w:val="16"/>
              </w:rPr>
              <w:t>9666,41736</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both"/>
              <w:rPr>
                <w:rFonts w:ascii="Times New Roman" w:hAnsi="Times New Roman" w:cs="Times New Roman"/>
                <w:sz w:val="16"/>
                <w:szCs w:val="16"/>
              </w:rPr>
            </w:pPr>
            <w:r w:rsidRPr="00EE0030">
              <w:rPr>
                <w:rFonts w:ascii="Times New Roman" w:hAnsi="Times New Roman" w:cs="Times New Roman"/>
                <w:sz w:val="16"/>
                <w:szCs w:val="16"/>
              </w:rPr>
              <w:t>2025</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7" w:type="dxa"/>
            <w:tcBorders>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color w:val="000000"/>
                <w:sz w:val="16"/>
                <w:szCs w:val="16"/>
              </w:rPr>
              <w:t>8420,10000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color w:val="000000"/>
                <w:sz w:val="16"/>
                <w:szCs w:val="16"/>
              </w:rPr>
              <w:t>8420,10000</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both"/>
              <w:rPr>
                <w:rFonts w:ascii="Times New Roman" w:hAnsi="Times New Roman" w:cs="Times New Roman"/>
                <w:sz w:val="16"/>
                <w:szCs w:val="16"/>
              </w:rPr>
            </w:pPr>
            <w:r w:rsidRPr="00EE0030">
              <w:rPr>
                <w:rFonts w:ascii="Times New Roman" w:hAnsi="Times New Roman" w:cs="Times New Roman"/>
                <w:sz w:val="16"/>
                <w:szCs w:val="16"/>
              </w:rPr>
              <w:t>2026</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7" w:type="dxa"/>
            <w:tcBorders>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color w:val="000000"/>
                <w:sz w:val="16"/>
                <w:szCs w:val="16"/>
              </w:rPr>
              <w:t>4579,20000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color w:val="000000"/>
                <w:sz w:val="16"/>
                <w:szCs w:val="16"/>
              </w:rPr>
              <w:t>4579,20000</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both"/>
              <w:rPr>
                <w:rFonts w:ascii="Times New Roman" w:hAnsi="Times New Roman" w:cs="Times New Roman"/>
                <w:sz w:val="16"/>
                <w:szCs w:val="16"/>
              </w:rPr>
            </w:pPr>
            <w:r w:rsidRPr="00EE0030">
              <w:rPr>
                <w:rFonts w:ascii="Times New Roman" w:hAnsi="Times New Roman" w:cs="Times New Roman"/>
                <w:sz w:val="16"/>
                <w:szCs w:val="16"/>
              </w:rPr>
              <w:t>2027</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7" w:type="dxa"/>
            <w:tcBorders>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color w:val="000000"/>
                <w:sz w:val="16"/>
                <w:szCs w:val="16"/>
              </w:rPr>
              <w:t>3953,20000</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color w:val="000000"/>
                <w:sz w:val="16"/>
                <w:szCs w:val="16"/>
              </w:rPr>
              <w:t>3953,20000</w:t>
            </w:r>
          </w:p>
        </w:tc>
      </w:tr>
      <w:tr w:rsidR="00DE7697" w:rsidRPr="00EE0030" w:rsidTr="00DE7697">
        <w:trPr>
          <w:trHeight w:val="20"/>
        </w:trPr>
        <w:tc>
          <w:tcPr>
            <w:tcW w:w="99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both"/>
              <w:rPr>
                <w:rFonts w:ascii="Times New Roman" w:hAnsi="Times New Roman" w:cs="Times New Roman"/>
                <w:sz w:val="16"/>
                <w:szCs w:val="16"/>
              </w:rPr>
            </w:pPr>
            <w:r w:rsidRPr="00EE0030">
              <w:rPr>
                <w:rFonts w:ascii="Times New Roman" w:hAnsi="Times New Roman" w:cs="Times New Roman"/>
                <w:sz w:val="16"/>
                <w:szCs w:val="16"/>
              </w:rPr>
              <w:t>Всего</w:t>
            </w:r>
          </w:p>
        </w:tc>
        <w:tc>
          <w:tcPr>
            <w:tcW w:w="17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737,08900</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7" w:type="dxa"/>
            <w:tcBorders>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42304,31804</w:t>
            </w:r>
          </w:p>
        </w:tc>
        <w:tc>
          <w:tcPr>
            <w:tcW w:w="175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58"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color w:val="000000"/>
                <w:sz w:val="16"/>
                <w:szCs w:val="16"/>
              </w:rPr>
              <w:t>43041,40704»</w:t>
            </w:r>
          </w:p>
        </w:tc>
      </w:tr>
    </w:tbl>
    <w:p w:rsidR="00DE7697" w:rsidRPr="00EE0030" w:rsidRDefault="00DE7697" w:rsidP="00DE7697">
      <w:pPr>
        <w:tabs>
          <w:tab w:val="left" w:pos="7950"/>
        </w:tabs>
        <w:ind w:firstLine="567"/>
        <w:jc w:val="both"/>
        <w:rPr>
          <w:rFonts w:ascii="Times New Roman" w:hAnsi="Times New Roman" w:cs="Times New Roman"/>
          <w:sz w:val="18"/>
          <w:szCs w:val="18"/>
        </w:rPr>
        <w:sectPr w:rsidR="00DE7697" w:rsidRPr="00EE0030" w:rsidSect="00960587">
          <w:headerReference w:type="default" r:id="rId40"/>
          <w:footerReference w:type="default" r:id="rId41"/>
          <w:pgSz w:w="11906" w:h="16838"/>
          <w:pgMar w:top="851" w:right="850" w:bottom="1134" w:left="1701" w:header="709" w:footer="709" w:gutter="0"/>
          <w:cols w:space="720"/>
          <w:docGrid w:linePitch="360"/>
        </w:sectPr>
      </w:pPr>
      <w:r w:rsidRPr="00EE0030">
        <w:rPr>
          <w:rFonts w:ascii="Times New Roman" w:hAnsi="Times New Roman" w:cs="Times New Roman"/>
          <w:sz w:val="18"/>
          <w:szCs w:val="18"/>
        </w:rPr>
        <w:t>1.4. Раздел «Мероприятия муниципальной программы» изложить в следующей редакции:</w:t>
      </w:r>
      <w:r w:rsidRPr="00EE0030">
        <w:rPr>
          <w:rFonts w:ascii="Times New Roman" w:hAnsi="Times New Roman" w:cs="Times New Roman"/>
          <w:sz w:val="18"/>
          <w:szCs w:val="18"/>
        </w:rPr>
        <w:tab/>
      </w:r>
    </w:p>
    <w:p w:rsidR="00DE7697" w:rsidRPr="00EE0030" w:rsidRDefault="00DE7697" w:rsidP="00EE0030">
      <w:pPr>
        <w:spacing w:after="0"/>
        <w:jc w:val="right"/>
        <w:rPr>
          <w:rFonts w:ascii="Times New Roman" w:hAnsi="Times New Roman" w:cs="Times New Roman"/>
          <w:kern w:val="1"/>
          <w:sz w:val="16"/>
          <w:szCs w:val="16"/>
          <w:lang w:eastAsia="ar-SA"/>
        </w:rPr>
      </w:pPr>
      <w:r w:rsidRPr="00EE0030">
        <w:rPr>
          <w:rFonts w:ascii="Times New Roman" w:hAnsi="Times New Roman" w:cs="Times New Roman"/>
          <w:kern w:val="1"/>
          <w:sz w:val="16"/>
          <w:szCs w:val="16"/>
          <w:lang w:eastAsia="ar-SA"/>
        </w:rPr>
        <w:lastRenderedPageBreak/>
        <w:t>«Утверждены</w:t>
      </w:r>
    </w:p>
    <w:p w:rsidR="00DE7697" w:rsidRPr="00EE0030" w:rsidRDefault="00DE7697" w:rsidP="00EE0030">
      <w:pPr>
        <w:spacing w:after="0"/>
        <w:jc w:val="right"/>
        <w:rPr>
          <w:rFonts w:ascii="Times New Roman" w:hAnsi="Times New Roman" w:cs="Times New Roman"/>
          <w:kern w:val="1"/>
          <w:sz w:val="16"/>
          <w:szCs w:val="16"/>
          <w:lang w:eastAsia="ar-SA"/>
        </w:rPr>
      </w:pPr>
      <w:r w:rsidRPr="00EE0030">
        <w:rPr>
          <w:rFonts w:ascii="Times New Roman" w:hAnsi="Times New Roman" w:cs="Times New Roman"/>
          <w:kern w:val="1"/>
          <w:sz w:val="16"/>
          <w:szCs w:val="16"/>
          <w:lang w:eastAsia="ar-SA"/>
        </w:rPr>
        <w:t xml:space="preserve"> постановлением Администрации </w:t>
      </w:r>
    </w:p>
    <w:p w:rsidR="00DE7697" w:rsidRPr="00EE0030" w:rsidRDefault="00DE7697" w:rsidP="00EE0030">
      <w:pPr>
        <w:spacing w:after="0"/>
        <w:jc w:val="right"/>
        <w:rPr>
          <w:rFonts w:ascii="Times New Roman" w:hAnsi="Times New Roman" w:cs="Times New Roman"/>
          <w:kern w:val="1"/>
          <w:sz w:val="16"/>
          <w:szCs w:val="16"/>
          <w:lang w:eastAsia="ar-SA"/>
        </w:rPr>
      </w:pPr>
      <w:proofErr w:type="spellStart"/>
      <w:r w:rsidRPr="00EE0030">
        <w:rPr>
          <w:rFonts w:ascii="Times New Roman" w:hAnsi="Times New Roman" w:cs="Times New Roman"/>
          <w:kern w:val="1"/>
          <w:sz w:val="16"/>
          <w:szCs w:val="16"/>
          <w:lang w:eastAsia="ar-SA"/>
        </w:rPr>
        <w:t>Волотовского</w:t>
      </w:r>
      <w:proofErr w:type="spellEnd"/>
      <w:r w:rsidRPr="00EE0030">
        <w:rPr>
          <w:rFonts w:ascii="Times New Roman" w:hAnsi="Times New Roman" w:cs="Times New Roman"/>
          <w:kern w:val="1"/>
          <w:sz w:val="16"/>
          <w:szCs w:val="16"/>
          <w:lang w:eastAsia="ar-SA"/>
        </w:rPr>
        <w:t xml:space="preserve"> муниципального </w:t>
      </w:r>
    </w:p>
    <w:p w:rsidR="00DE7697" w:rsidRPr="00EE0030" w:rsidRDefault="00DE7697" w:rsidP="00EE0030">
      <w:pPr>
        <w:spacing w:after="0"/>
        <w:jc w:val="right"/>
        <w:rPr>
          <w:rFonts w:ascii="Times New Roman" w:hAnsi="Times New Roman" w:cs="Times New Roman"/>
          <w:kern w:val="1"/>
          <w:sz w:val="16"/>
          <w:szCs w:val="16"/>
          <w:lang w:eastAsia="ar-SA"/>
        </w:rPr>
      </w:pPr>
      <w:r w:rsidRPr="00EE0030">
        <w:rPr>
          <w:rFonts w:ascii="Times New Roman" w:hAnsi="Times New Roman" w:cs="Times New Roman"/>
          <w:kern w:val="1"/>
          <w:sz w:val="16"/>
          <w:szCs w:val="16"/>
          <w:lang w:eastAsia="ar-SA"/>
        </w:rPr>
        <w:t>округа от 26.01.2021 № 24</w:t>
      </w:r>
    </w:p>
    <w:p w:rsidR="00DE7697" w:rsidRPr="00EE0030" w:rsidRDefault="00DE7697" w:rsidP="00EE0030">
      <w:pPr>
        <w:widowControl w:val="0"/>
        <w:spacing w:after="0"/>
        <w:jc w:val="center"/>
        <w:outlineLvl w:val="1"/>
        <w:rPr>
          <w:rFonts w:ascii="Times New Roman" w:hAnsi="Times New Roman" w:cs="Times New Roman"/>
          <w:b/>
          <w:sz w:val="16"/>
          <w:szCs w:val="16"/>
        </w:rPr>
      </w:pPr>
      <w:r w:rsidRPr="00EE0030">
        <w:rPr>
          <w:rFonts w:ascii="Times New Roman" w:hAnsi="Times New Roman" w:cs="Times New Roman"/>
          <w:b/>
          <w:sz w:val="16"/>
          <w:szCs w:val="16"/>
        </w:rPr>
        <w:t>Мероприятия муниципальной программы</w:t>
      </w:r>
    </w:p>
    <w:tbl>
      <w:tblPr>
        <w:tblW w:w="16160" w:type="dxa"/>
        <w:tblInd w:w="-776" w:type="dxa"/>
        <w:tblLayout w:type="fixed"/>
        <w:tblCellMar>
          <w:left w:w="75" w:type="dxa"/>
          <w:right w:w="75" w:type="dxa"/>
        </w:tblCellMar>
        <w:tblLook w:val="0000" w:firstRow="0" w:lastRow="0" w:firstColumn="0" w:lastColumn="0" w:noHBand="0" w:noVBand="0"/>
      </w:tblPr>
      <w:tblGrid>
        <w:gridCol w:w="2269"/>
        <w:gridCol w:w="283"/>
        <w:gridCol w:w="1549"/>
        <w:gridCol w:w="436"/>
        <w:gridCol w:w="567"/>
        <w:gridCol w:w="425"/>
        <w:gridCol w:w="1418"/>
        <w:gridCol w:w="1984"/>
        <w:gridCol w:w="1134"/>
        <w:gridCol w:w="1276"/>
        <w:gridCol w:w="1134"/>
        <w:gridCol w:w="992"/>
        <w:gridCol w:w="992"/>
        <w:gridCol w:w="426"/>
        <w:gridCol w:w="1275"/>
      </w:tblGrid>
      <w:tr w:rsidR="00DE7697" w:rsidRPr="00EE0030" w:rsidTr="00EE0030">
        <w:trPr>
          <w:trHeight w:val="20"/>
        </w:trPr>
        <w:tc>
          <w:tcPr>
            <w:tcW w:w="2552" w:type="dxa"/>
            <w:gridSpan w:val="2"/>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Наименование мероприятия</w:t>
            </w: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Исполнитель</w:t>
            </w:r>
          </w:p>
        </w:tc>
        <w:tc>
          <w:tcPr>
            <w:tcW w:w="992" w:type="dxa"/>
            <w:gridSpan w:val="2"/>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Срок </w:t>
            </w:r>
            <w:proofErr w:type="spellStart"/>
            <w:proofErr w:type="gramStart"/>
            <w:r w:rsidRPr="00EE0030">
              <w:rPr>
                <w:rFonts w:ascii="Times New Roman" w:hAnsi="Times New Roman" w:cs="Times New Roman"/>
                <w:sz w:val="16"/>
                <w:szCs w:val="16"/>
              </w:rPr>
              <w:t>реа-лизации</w:t>
            </w:r>
            <w:proofErr w:type="spellEnd"/>
            <w:proofErr w:type="gramEnd"/>
          </w:p>
        </w:tc>
        <w:tc>
          <w:tcPr>
            <w:tcW w:w="1418"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Целевой</w:t>
            </w:r>
          </w:p>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показатель (номер целевого</w:t>
            </w:r>
            <w:r w:rsidRPr="00EE0030">
              <w:rPr>
                <w:rFonts w:ascii="Times New Roman" w:hAnsi="Times New Roman" w:cs="Times New Roman"/>
                <w:sz w:val="16"/>
                <w:szCs w:val="16"/>
              </w:rPr>
              <w:br/>
              <w:t xml:space="preserve">показателя из паспорта    </w:t>
            </w:r>
            <w:r w:rsidRPr="00EE0030">
              <w:rPr>
                <w:rFonts w:ascii="Times New Roman" w:hAnsi="Times New Roman" w:cs="Times New Roman"/>
                <w:sz w:val="16"/>
                <w:szCs w:val="16"/>
              </w:rPr>
              <w:br/>
            </w:r>
            <w:proofErr w:type="spellStart"/>
            <w:proofErr w:type="gramStart"/>
            <w:r w:rsidRPr="00EE0030">
              <w:rPr>
                <w:rFonts w:ascii="Times New Roman" w:hAnsi="Times New Roman" w:cs="Times New Roman"/>
                <w:sz w:val="16"/>
                <w:szCs w:val="16"/>
              </w:rPr>
              <w:t>муници-пальной</w:t>
            </w:r>
            <w:proofErr w:type="spellEnd"/>
            <w:proofErr w:type="gramEnd"/>
            <w:r w:rsidRPr="00EE0030">
              <w:rPr>
                <w:rFonts w:ascii="Times New Roman" w:hAnsi="Times New Roman" w:cs="Times New Roman"/>
                <w:sz w:val="16"/>
                <w:szCs w:val="16"/>
              </w:rPr>
              <w:t xml:space="preserve"> программы)</w:t>
            </w:r>
          </w:p>
        </w:tc>
        <w:tc>
          <w:tcPr>
            <w:tcW w:w="1984"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Источник финансиров</w:t>
            </w:r>
            <w:r w:rsidRPr="00EE0030">
              <w:rPr>
                <w:rFonts w:ascii="Times New Roman" w:hAnsi="Times New Roman" w:cs="Times New Roman"/>
                <w:sz w:val="16"/>
                <w:szCs w:val="16"/>
              </w:rPr>
              <w:t>а</w:t>
            </w:r>
            <w:r w:rsidRPr="00EE0030">
              <w:rPr>
                <w:rFonts w:ascii="Times New Roman" w:hAnsi="Times New Roman" w:cs="Times New Roman"/>
                <w:sz w:val="16"/>
                <w:szCs w:val="16"/>
              </w:rPr>
              <w:t>ния</w:t>
            </w:r>
          </w:p>
        </w:tc>
        <w:tc>
          <w:tcPr>
            <w:tcW w:w="7229" w:type="dxa"/>
            <w:gridSpan w:val="7"/>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Объем финансирования по годам (тыс. руб.)</w:t>
            </w:r>
          </w:p>
        </w:tc>
      </w:tr>
      <w:tr w:rsidR="00DE7697" w:rsidRPr="00EE0030" w:rsidTr="00EE0030">
        <w:trPr>
          <w:cantSplit/>
          <w:trHeight w:val="2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2022</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2023</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2024</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202</w:t>
            </w:r>
            <w:r w:rsidRPr="00EE0030">
              <w:rPr>
                <w:rFonts w:ascii="Times New Roman" w:hAnsi="Times New Roman" w:cs="Times New Roman"/>
                <w:sz w:val="16"/>
                <w:szCs w:val="16"/>
              </w:rPr>
              <w:t>5</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2026</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2027</w:t>
            </w:r>
          </w:p>
        </w:tc>
      </w:tr>
      <w:tr w:rsidR="00DE7697" w:rsidRPr="00EE0030" w:rsidTr="00EE0030">
        <w:trPr>
          <w:trHeight w:val="20"/>
        </w:trPr>
        <w:tc>
          <w:tcPr>
            <w:tcW w:w="2552" w:type="dxa"/>
            <w:gridSpan w:val="2"/>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w:t>
            </w:r>
          </w:p>
        </w:tc>
        <w:tc>
          <w:tcPr>
            <w:tcW w:w="1985" w:type="dxa"/>
            <w:gridSpan w:val="2"/>
            <w:tcBorders>
              <w:left w:val="single" w:sz="4" w:space="0" w:color="auto"/>
              <w:bottom w:val="single" w:sz="4" w:space="0" w:color="auto"/>
              <w:right w:val="single" w:sz="4" w:space="0" w:color="auto"/>
            </w:tcBorders>
          </w:tcPr>
          <w:p w:rsidR="00DE7697" w:rsidRPr="00EE0030" w:rsidRDefault="00DE7697" w:rsidP="00EE0030">
            <w:pPr>
              <w:widowControl w:val="0"/>
              <w:spacing w:after="0"/>
              <w:ind w:left="-57" w:right="-57"/>
              <w:jc w:val="center"/>
              <w:rPr>
                <w:rFonts w:ascii="Times New Roman" w:hAnsi="Times New Roman" w:cs="Times New Roman"/>
                <w:sz w:val="16"/>
                <w:szCs w:val="16"/>
              </w:rPr>
            </w:pPr>
            <w:r w:rsidRPr="00EE0030">
              <w:rPr>
                <w:rFonts w:ascii="Times New Roman" w:hAnsi="Times New Roman" w:cs="Times New Roman"/>
                <w:sz w:val="16"/>
                <w:szCs w:val="16"/>
              </w:rPr>
              <w:t>3</w:t>
            </w:r>
          </w:p>
        </w:tc>
        <w:tc>
          <w:tcPr>
            <w:tcW w:w="992" w:type="dxa"/>
            <w:gridSpan w:val="2"/>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4</w:t>
            </w:r>
          </w:p>
        </w:tc>
        <w:tc>
          <w:tcPr>
            <w:tcW w:w="141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5</w:t>
            </w:r>
          </w:p>
        </w:tc>
        <w:tc>
          <w:tcPr>
            <w:tcW w:w="1984"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6</w:t>
            </w:r>
          </w:p>
        </w:tc>
        <w:tc>
          <w:tcPr>
            <w:tcW w:w="1134"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7</w:t>
            </w:r>
          </w:p>
        </w:tc>
        <w:tc>
          <w:tcPr>
            <w:tcW w:w="1276"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8</w:t>
            </w:r>
          </w:p>
        </w:tc>
        <w:tc>
          <w:tcPr>
            <w:tcW w:w="1134"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9</w:t>
            </w:r>
          </w:p>
        </w:tc>
        <w:tc>
          <w:tcPr>
            <w:tcW w:w="99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10</w:t>
            </w:r>
          </w:p>
        </w:tc>
        <w:tc>
          <w:tcPr>
            <w:tcW w:w="1418" w:type="dxa"/>
            <w:gridSpan w:val="2"/>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lang w:val="en-US"/>
              </w:rPr>
            </w:pPr>
            <w:r w:rsidRPr="00EE0030">
              <w:rPr>
                <w:rFonts w:ascii="Times New Roman" w:hAnsi="Times New Roman" w:cs="Times New Roman"/>
                <w:sz w:val="16"/>
                <w:szCs w:val="16"/>
                <w:lang w:val="en-US"/>
              </w:rPr>
              <w:t>11</w:t>
            </w:r>
          </w:p>
        </w:tc>
        <w:tc>
          <w:tcPr>
            <w:tcW w:w="1275"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lang w:val="en-US"/>
              </w:rPr>
            </w:pPr>
          </w:p>
        </w:tc>
      </w:tr>
      <w:tr w:rsidR="00DE7697" w:rsidRPr="00EE0030" w:rsidTr="00EE0030">
        <w:trPr>
          <w:trHeight w:val="20"/>
        </w:trPr>
        <w:tc>
          <w:tcPr>
            <w:tcW w:w="16160" w:type="dxa"/>
            <w:gridSpan w:val="15"/>
            <w:tcBorders>
              <w:left w:val="single" w:sz="4" w:space="0" w:color="auto"/>
              <w:bottom w:val="single" w:sz="4" w:space="0" w:color="auto"/>
              <w:right w:val="single" w:sz="4" w:space="0" w:color="auto"/>
            </w:tcBorders>
          </w:tcPr>
          <w:p w:rsidR="00DE7697" w:rsidRPr="00EE0030" w:rsidRDefault="00DE7697" w:rsidP="00EE0030">
            <w:pPr>
              <w:spacing w:after="0"/>
              <w:ind w:left="-57" w:right="-57"/>
              <w:rPr>
                <w:rFonts w:ascii="Times New Roman" w:hAnsi="Times New Roman" w:cs="Times New Roman"/>
                <w:sz w:val="16"/>
                <w:szCs w:val="16"/>
              </w:rPr>
            </w:pPr>
            <w:r w:rsidRPr="00EE0030">
              <w:rPr>
                <w:rFonts w:ascii="Times New Roman" w:hAnsi="Times New Roman" w:cs="Times New Roman"/>
                <w:sz w:val="16"/>
                <w:szCs w:val="16"/>
              </w:rPr>
              <w:t xml:space="preserve">Цель 1: Совершенствование системы комплексного благоустройства, обеспечение качественного и высокоэффективного наружного освещения населенных пунктов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w:t>
            </w:r>
          </w:p>
        </w:tc>
      </w:tr>
      <w:tr w:rsidR="00DE7697" w:rsidRPr="00EE0030" w:rsidTr="00EE0030">
        <w:trPr>
          <w:trHeight w:val="20"/>
        </w:trPr>
        <w:tc>
          <w:tcPr>
            <w:tcW w:w="16160" w:type="dxa"/>
            <w:gridSpan w:val="15"/>
            <w:tcBorders>
              <w:left w:val="single" w:sz="4" w:space="0" w:color="auto"/>
              <w:bottom w:val="single" w:sz="4" w:space="0" w:color="auto"/>
              <w:right w:val="single" w:sz="4" w:space="0" w:color="auto"/>
            </w:tcBorders>
          </w:tcPr>
          <w:p w:rsidR="00DE7697" w:rsidRPr="00EE0030" w:rsidRDefault="00DE7697" w:rsidP="00EE0030">
            <w:pPr>
              <w:spacing w:after="0"/>
              <w:ind w:left="-57" w:right="-57"/>
              <w:rPr>
                <w:rFonts w:ascii="Times New Roman" w:hAnsi="Times New Roman" w:cs="Times New Roman"/>
                <w:sz w:val="16"/>
                <w:szCs w:val="16"/>
              </w:rPr>
            </w:pPr>
            <w:r w:rsidRPr="00EE0030">
              <w:rPr>
                <w:rFonts w:ascii="Times New Roman" w:hAnsi="Times New Roman" w:cs="Times New Roman"/>
                <w:sz w:val="16"/>
                <w:szCs w:val="16"/>
              </w:rPr>
              <w:t>Задача 1: Доведение уровня освещенности улиц, проездов, пешеходных дорожек сельского поселения до 85%</w:t>
            </w:r>
          </w:p>
        </w:tc>
      </w:tr>
      <w:tr w:rsidR="00DE7697" w:rsidRPr="00EE0030" w:rsidTr="00EE0030">
        <w:trPr>
          <w:cantSplit/>
          <w:trHeight w:val="20"/>
        </w:trPr>
        <w:tc>
          <w:tcPr>
            <w:tcW w:w="2269"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Повышение энергетической эффективности уличного освещения на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w:t>
            </w:r>
            <w:r w:rsidRPr="00EE0030">
              <w:rPr>
                <w:rFonts w:ascii="Times New Roman" w:hAnsi="Times New Roman" w:cs="Times New Roman"/>
                <w:sz w:val="16"/>
                <w:szCs w:val="16"/>
              </w:rPr>
              <w:t>о</w:t>
            </w:r>
            <w:r w:rsidRPr="00EE0030">
              <w:rPr>
                <w:rFonts w:ascii="Times New Roman" w:hAnsi="Times New Roman" w:cs="Times New Roman"/>
                <w:sz w:val="16"/>
                <w:szCs w:val="16"/>
              </w:rPr>
              <w:t>го округа</w:t>
            </w:r>
          </w:p>
        </w:tc>
        <w:tc>
          <w:tcPr>
            <w:tcW w:w="2268"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rPr>
                <w:rFonts w:ascii="Times New Roman" w:hAnsi="Times New Roman" w:cs="Times New Roman"/>
                <w:sz w:val="16"/>
                <w:szCs w:val="16"/>
              </w:rPr>
            </w:pPr>
            <w:r w:rsidRPr="00EE0030">
              <w:rPr>
                <w:rFonts w:ascii="Times New Roman" w:hAnsi="Times New Roman" w:cs="Times New Roman"/>
                <w:sz w:val="16"/>
                <w:szCs w:val="16"/>
              </w:rPr>
              <w:t xml:space="preserve">комитет ЖКХ </w:t>
            </w:r>
          </w:p>
        </w:tc>
        <w:tc>
          <w:tcPr>
            <w:tcW w:w="99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roofErr w:type="gramStart"/>
            <w:r w:rsidRPr="00EE0030">
              <w:rPr>
                <w:rFonts w:ascii="Times New Roman" w:hAnsi="Times New Roman" w:cs="Times New Roman"/>
                <w:sz w:val="16"/>
                <w:szCs w:val="16"/>
              </w:rPr>
              <w:t>еже-годно</w:t>
            </w:r>
            <w:proofErr w:type="gramEnd"/>
          </w:p>
        </w:tc>
        <w:tc>
          <w:tcPr>
            <w:tcW w:w="14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бюджет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(далее - бюджет округа), в том числе:</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highlight w:val="yellow"/>
              </w:rPr>
            </w:pPr>
            <w:r w:rsidRPr="00EE0030">
              <w:rPr>
                <w:rFonts w:ascii="Times New Roman" w:hAnsi="Times New Roman" w:cs="Times New Roman"/>
                <w:sz w:val="16"/>
                <w:szCs w:val="16"/>
              </w:rPr>
              <w:t>5316,816</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75"/>
              <w:rPr>
                <w:rFonts w:ascii="Times New Roman" w:hAnsi="Times New Roman" w:cs="Times New Roman"/>
                <w:sz w:val="16"/>
                <w:szCs w:val="16"/>
              </w:rPr>
            </w:pPr>
            <w:r w:rsidRPr="00EE0030">
              <w:rPr>
                <w:rFonts w:ascii="Times New Roman" w:hAnsi="Times New Roman" w:cs="Times New Roman"/>
                <w:sz w:val="16"/>
                <w:szCs w:val="16"/>
              </w:rPr>
              <w:t>6806,35008</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734</w:t>
            </w:r>
            <w:r w:rsidRPr="00EE0030">
              <w:rPr>
                <w:rFonts w:ascii="Times New Roman" w:hAnsi="Times New Roman" w:cs="Times New Roman"/>
                <w:sz w:val="16"/>
                <w:szCs w:val="16"/>
                <w:lang w:val="en-US"/>
              </w:rPr>
              <w:t>3</w:t>
            </w:r>
            <w:r w:rsidRPr="00EE0030">
              <w:rPr>
                <w:rFonts w:ascii="Times New Roman" w:hAnsi="Times New Roman" w:cs="Times New Roman"/>
                <w:sz w:val="16"/>
                <w:szCs w:val="16"/>
              </w:rPr>
              <w:t>,</w:t>
            </w:r>
            <w:r w:rsidRPr="00EE0030">
              <w:rPr>
                <w:rFonts w:ascii="Times New Roman" w:hAnsi="Times New Roman" w:cs="Times New Roman"/>
                <w:sz w:val="16"/>
                <w:szCs w:val="16"/>
                <w:lang w:val="en-US"/>
              </w:rPr>
              <w:t>3</w:t>
            </w:r>
            <w:r w:rsidRPr="00EE0030">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6014,2</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2851,2</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2851,2</w:t>
            </w:r>
          </w:p>
        </w:tc>
      </w:tr>
      <w:tr w:rsidR="00DE7697" w:rsidRPr="00EE0030" w:rsidTr="00EE0030">
        <w:trPr>
          <w:cantSplit/>
          <w:trHeight w:val="20"/>
        </w:trPr>
        <w:tc>
          <w:tcPr>
            <w:tcW w:w="2269" w:type="dxa"/>
            <w:vMerge/>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268"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территориальный отдел (далее - </w:t>
            </w: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99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roofErr w:type="gramStart"/>
            <w:r w:rsidRPr="00EE0030">
              <w:rPr>
                <w:rFonts w:ascii="Times New Roman" w:hAnsi="Times New Roman" w:cs="Times New Roman"/>
                <w:sz w:val="16"/>
                <w:szCs w:val="16"/>
              </w:rPr>
              <w:t>еже-годно</w:t>
            </w:r>
            <w:proofErr w:type="gramEnd"/>
          </w:p>
        </w:tc>
        <w:tc>
          <w:tcPr>
            <w:tcW w:w="14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2406,30</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highlight w:val="yellow"/>
              </w:rPr>
            </w:pPr>
            <w:r w:rsidRPr="00EE0030">
              <w:rPr>
                <w:rFonts w:ascii="Times New Roman" w:hAnsi="Times New Roman" w:cs="Times New Roman"/>
                <w:sz w:val="16"/>
                <w:szCs w:val="16"/>
              </w:rPr>
              <w:t>3454,45008</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3830,60</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2291,30</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1128,30</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1128,30</w:t>
            </w:r>
          </w:p>
        </w:tc>
      </w:tr>
      <w:tr w:rsidR="00DE7697" w:rsidRPr="00EE0030" w:rsidTr="00EE0030">
        <w:trPr>
          <w:cantSplit/>
          <w:trHeight w:val="20"/>
        </w:trPr>
        <w:tc>
          <w:tcPr>
            <w:tcW w:w="2269" w:type="dxa"/>
            <w:vMerge/>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268"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w:t>
            </w:r>
            <w:proofErr w:type="spellStart"/>
            <w:r w:rsidRPr="00EE0030">
              <w:rPr>
                <w:rFonts w:ascii="Times New Roman" w:hAnsi="Times New Roman" w:cs="Times New Roman"/>
                <w:sz w:val="16"/>
                <w:szCs w:val="16"/>
                <w:lang w:eastAsia="ar-SA"/>
              </w:rPr>
              <w:t>территориаль</w:t>
            </w:r>
            <w:proofErr w:type="spellEnd"/>
          </w:p>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ный</w:t>
            </w:r>
            <w:proofErr w:type="spellEnd"/>
            <w:r w:rsidRPr="00EE0030">
              <w:rPr>
                <w:rFonts w:ascii="Times New Roman" w:hAnsi="Times New Roman" w:cs="Times New Roman"/>
                <w:sz w:val="16"/>
                <w:szCs w:val="16"/>
                <w:lang w:eastAsia="ar-SA"/>
              </w:rPr>
              <w:t xml:space="preserve"> отдел (далее - </w:t>
            </w: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отдел)</w:t>
            </w:r>
          </w:p>
        </w:tc>
        <w:tc>
          <w:tcPr>
            <w:tcW w:w="99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roofErr w:type="gramStart"/>
            <w:r w:rsidRPr="00EE0030">
              <w:rPr>
                <w:rFonts w:ascii="Times New Roman" w:hAnsi="Times New Roman" w:cs="Times New Roman"/>
                <w:sz w:val="16"/>
                <w:szCs w:val="16"/>
              </w:rPr>
              <w:t>еже-годно</w:t>
            </w:r>
            <w:proofErr w:type="gramEnd"/>
          </w:p>
        </w:tc>
        <w:tc>
          <w:tcPr>
            <w:tcW w:w="14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2090,316</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2268,00</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2297,00</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2302,70</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1302,70</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1302,70</w:t>
            </w:r>
          </w:p>
          <w:p w:rsidR="00DE7697" w:rsidRPr="00EE0030" w:rsidRDefault="00DE7697" w:rsidP="00EE0030">
            <w:pPr>
              <w:spacing w:after="0"/>
              <w:ind w:hanging="20"/>
              <w:jc w:val="center"/>
              <w:rPr>
                <w:rFonts w:ascii="Times New Roman" w:hAnsi="Times New Roman" w:cs="Times New Roman"/>
                <w:sz w:val="16"/>
                <w:szCs w:val="16"/>
              </w:rPr>
            </w:pPr>
          </w:p>
        </w:tc>
      </w:tr>
      <w:tr w:rsidR="00DE7697" w:rsidRPr="00EE0030" w:rsidTr="00EE0030">
        <w:trPr>
          <w:cantSplit/>
          <w:trHeight w:val="20"/>
        </w:trPr>
        <w:tc>
          <w:tcPr>
            <w:tcW w:w="2269" w:type="dxa"/>
            <w:vMerge/>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268"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Славитинский</w:t>
            </w:r>
            <w:proofErr w:type="spellEnd"/>
            <w:r w:rsidRPr="00EE0030">
              <w:rPr>
                <w:rFonts w:ascii="Times New Roman" w:hAnsi="Times New Roman" w:cs="Times New Roman"/>
                <w:sz w:val="16"/>
                <w:szCs w:val="16"/>
                <w:lang w:eastAsia="ar-SA"/>
              </w:rPr>
              <w:t xml:space="preserve"> </w:t>
            </w:r>
            <w:proofErr w:type="spellStart"/>
            <w:proofErr w:type="gramStart"/>
            <w:r w:rsidRPr="00EE0030">
              <w:rPr>
                <w:rFonts w:ascii="Times New Roman" w:hAnsi="Times New Roman" w:cs="Times New Roman"/>
                <w:sz w:val="16"/>
                <w:szCs w:val="16"/>
                <w:lang w:eastAsia="ar-SA"/>
              </w:rPr>
              <w:t>террито-риальный</w:t>
            </w:r>
            <w:proofErr w:type="spellEnd"/>
            <w:proofErr w:type="gramEnd"/>
            <w:r w:rsidRPr="00EE0030">
              <w:rPr>
                <w:rFonts w:ascii="Times New Roman" w:hAnsi="Times New Roman" w:cs="Times New Roman"/>
                <w:sz w:val="16"/>
                <w:szCs w:val="16"/>
                <w:lang w:eastAsia="ar-SA"/>
              </w:rPr>
              <w:t xml:space="preserve"> отдел (далее - </w:t>
            </w:r>
            <w:proofErr w:type="spellStart"/>
            <w:r w:rsidRPr="00EE0030">
              <w:rPr>
                <w:rFonts w:ascii="Times New Roman" w:hAnsi="Times New Roman" w:cs="Times New Roman"/>
                <w:sz w:val="16"/>
                <w:szCs w:val="16"/>
                <w:lang w:eastAsia="ar-SA"/>
              </w:rPr>
              <w:t>Сл</w:t>
            </w:r>
            <w:r w:rsidRPr="00EE0030">
              <w:rPr>
                <w:rFonts w:ascii="Times New Roman" w:hAnsi="Times New Roman" w:cs="Times New Roman"/>
                <w:sz w:val="16"/>
                <w:szCs w:val="16"/>
                <w:lang w:eastAsia="ar-SA"/>
              </w:rPr>
              <w:t>а</w:t>
            </w:r>
            <w:r w:rsidRPr="00EE0030">
              <w:rPr>
                <w:rFonts w:ascii="Times New Roman" w:hAnsi="Times New Roman" w:cs="Times New Roman"/>
                <w:sz w:val="16"/>
                <w:szCs w:val="16"/>
                <w:lang w:eastAsia="ar-SA"/>
              </w:rPr>
              <w:t>витинский</w:t>
            </w:r>
            <w:proofErr w:type="spellEnd"/>
            <w:r w:rsidRPr="00EE0030">
              <w:rPr>
                <w:rFonts w:ascii="Times New Roman" w:hAnsi="Times New Roman" w:cs="Times New Roman"/>
                <w:sz w:val="16"/>
                <w:szCs w:val="16"/>
                <w:lang w:eastAsia="ar-SA"/>
              </w:rPr>
              <w:t xml:space="preserve"> отдел)</w:t>
            </w:r>
          </w:p>
        </w:tc>
        <w:tc>
          <w:tcPr>
            <w:tcW w:w="99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roofErr w:type="gramStart"/>
            <w:r w:rsidRPr="00EE0030">
              <w:rPr>
                <w:rFonts w:ascii="Times New Roman" w:hAnsi="Times New Roman" w:cs="Times New Roman"/>
                <w:sz w:val="16"/>
                <w:szCs w:val="16"/>
              </w:rPr>
              <w:t>еже-годно</w:t>
            </w:r>
            <w:proofErr w:type="gramEnd"/>
          </w:p>
        </w:tc>
        <w:tc>
          <w:tcPr>
            <w:tcW w:w="14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820,20</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1083,90</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12</w:t>
            </w:r>
            <w:r w:rsidRPr="00EE0030">
              <w:rPr>
                <w:rFonts w:ascii="Times New Roman" w:hAnsi="Times New Roman" w:cs="Times New Roman"/>
                <w:sz w:val="16"/>
                <w:szCs w:val="16"/>
                <w:lang w:val="en-US"/>
              </w:rPr>
              <w:t>15</w:t>
            </w:r>
            <w:r w:rsidRPr="00EE0030">
              <w:rPr>
                <w:rFonts w:ascii="Times New Roman" w:hAnsi="Times New Roman" w:cs="Times New Roman"/>
                <w:sz w:val="16"/>
                <w:szCs w:val="16"/>
              </w:rPr>
              <w:t>,</w:t>
            </w:r>
            <w:r w:rsidRPr="00EE0030">
              <w:rPr>
                <w:rFonts w:ascii="Times New Roman" w:hAnsi="Times New Roman" w:cs="Times New Roman"/>
                <w:sz w:val="16"/>
                <w:szCs w:val="16"/>
                <w:lang w:val="en-US"/>
              </w:rPr>
              <w:t>7</w:t>
            </w:r>
            <w:r w:rsidRPr="00EE0030">
              <w:rPr>
                <w:rFonts w:ascii="Times New Roman" w:hAnsi="Times New Roman" w:cs="Times New Roman"/>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1420,20</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420,20</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420,20</w:t>
            </w:r>
          </w:p>
        </w:tc>
      </w:tr>
      <w:tr w:rsidR="00DE7697" w:rsidRPr="00EE0030" w:rsidTr="00EE0030">
        <w:trPr>
          <w:trHeight w:val="20"/>
        </w:trPr>
        <w:tc>
          <w:tcPr>
            <w:tcW w:w="16160" w:type="dxa"/>
            <w:gridSpan w:val="15"/>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rPr>
                <w:rFonts w:ascii="Times New Roman" w:hAnsi="Times New Roman" w:cs="Times New Roman"/>
                <w:sz w:val="16"/>
                <w:szCs w:val="16"/>
              </w:rPr>
            </w:pPr>
            <w:r w:rsidRPr="00EE0030">
              <w:rPr>
                <w:rFonts w:ascii="Times New Roman" w:hAnsi="Times New Roman" w:cs="Times New Roman"/>
                <w:sz w:val="16"/>
                <w:szCs w:val="16"/>
              </w:rPr>
              <w:t xml:space="preserve">Цель 2: Совершенствование </w:t>
            </w:r>
            <w:proofErr w:type="gramStart"/>
            <w:r w:rsidRPr="00EE0030">
              <w:rPr>
                <w:rFonts w:ascii="Times New Roman" w:hAnsi="Times New Roman" w:cs="Times New Roman"/>
                <w:sz w:val="16"/>
                <w:szCs w:val="16"/>
              </w:rPr>
              <w:t>эстетического вида</w:t>
            </w:r>
            <w:proofErr w:type="gramEnd"/>
            <w:r w:rsidRPr="00EE0030">
              <w:rPr>
                <w:rFonts w:ascii="Times New Roman" w:hAnsi="Times New Roman" w:cs="Times New Roman"/>
                <w:sz w:val="16"/>
                <w:szCs w:val="16"/>
              </w:rPr>
              <w:t xml:space="preserve">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создание гармоничной архитектурно-ландшафтной среды, активизации работ по благоустройству в границах населённых пунктов.</w:t>
            </w:r>
          </w:p>
        </w:tc>
      </w:tr>
      <w:tr w:rsidR="00DE7697" w:rsidRPr="00EE0030" w:rsidTr="00EE0030">
        <w:trPr>
          <w:trHeight w:val="20"/>
        </w:trPr>
        <w:tc>
          <w:tcPr>
            <w:tcW w:w="16160" w:type="dxa"/>
            <w:gridSpan w:val="15"/>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rPr>
                <w:rFonts w:ascii="Times New Roman" w:hAnsi="Times New Roman" w:cs="Times New Roman"/>
                <w:sz w:val="16"/>
                <w:szCs w:val="16"/>
              </w:rPr>
            </w:pPr>
            <w:r w:rsidRPr="00EE0030">
              <w:rPr>
                <w:rFonts w:ascii="Times New Roman" w:hAnsi="Times New Roman" w:cs="Times New Roman"/>
                <w:sz w:val="16"/>
                <w:szCs w:val="16"/>
              </w:rPr>
              <w:t>Задача 2.1: Создание благоприятных условий для проживания населения озеленением территорий.</w:t>
            </w:r>
          </w:p>
        </w:tc>
      </w:tr>
      <w:tr w:rsidR="00DE7697" w:rsidRPr="00EE0030" w:rsidTr="00EE0030">
        <w:trPr>
          <w:cantSplit/>
          <w:trHeight w:val="20"/>
        </w:trPr>
        <w:tc>
          <w:tcPr>
            <w:tcW w:w="2269"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Озеленение территории </w:t>
            </w:r>
            <w:proofErr w:type="spellStart"/>
            <w:r w:rsidRPr="00EE0030">
              <w:rPr>
                <w:rFonts w:ascii="Times New Roman" w:hAnsi="Times New Roman" w:cs="Times New Roman"/>
                <w:sz w:val="16"/>
                <w:szCs w:val="16"/>
              </w:rPr>
              <w:t>Вол</w:t>
            </w:r>
            <w:r w:rsidRPr="00EE0030">
              <w:rPr>
                <w:rFonts w:ascii="Times New Roman" w:hAnsi="Times New Roman" w:cs="Times New Roman"/>
                <w:sz w:val="16"/>
                <w:szCs w:val="16"/>
              </w:rPr>
              <w:t>о</w:t>
            </w:r>
            <w:r w:rsidRPr="00EE0030">
              <w:rPr>
                <w:rFonts w:ascii="Times New Roman" w:hAnsi="Times New Roman" w:cs="Times New Roman"/>
                <w:sz w:val="16"/>
                <w:szCs w:val="16"/>
              </w:rPr>
              <w:t>товского</w:t>
            </w:r>
            <w:proofErr w:type="spellEnd"/>
            <w:r w:rsidRPr="00EE0030">
              <w:rPr>
                <w:rFonts w:ascii="Times New Roman" w:hAnsi="Times New Roman" w:cs="Times New Roman"/>
                <w:sz w:val="16"/>
                <w:szCs w:val="16"/>
              </w:rPr>
              <w:t xml:space="preserve"> муниципального округа.</w:t>
            </w:r>
          </w:p>
        </w:tc>
        <w:tc>
          <w:tcPr>
            <w:tcW w:w="2268"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Комитет ЖКХ</w:t>
            </w:r>
          </w:p>
        </w:tc>
        <w:tc>
          <w:tcPr>
            <w:tcW w:w="99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67"/>
              <w:rPr>
                <w:rFonts w:ascii="Times New Roman" w:hAnsi="Times New Roman" w:cs="Times New Roman"/>
                <w:sz w:val="16"/>
                <w:szCs w:val="16"/>
              </w:rPr>
            </w:pPr>
            <w:r w:rsidRPr="00EE0030">
              <w:rPr>
                <w:rFonts w:ascii="Times New Roman" w:hAnsi="Times New Roman" w:cs="Times New Roman"/>
                <w:sz w:val="16"/>
                <w:szCs w:val="16"/>
              </w:rPr>
              <w:t>бюджет округа, в том числе:</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127, 00</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75"/>
              <w:jc w:val="center"/>
              <w:rPr>
                <w:rFonts w:ascii="Times New Roman" w:hAnsi="Times New Roman" w:cs="Times New Roman"/>
                <w:sz w:val="16"/>
                <w:szCs w:val="16"/>
              </w:rPr>
            </w:pPr>
            <w:r w:rsidRPr="00EE0030">
              <w:rPr>
                <w:rFonts w:ascii="Times New Roman" w:hAnsi="Times New Roman" w:cs="Times New Roman"/>
                <w:sz w:val="16"/>
                <w:szCs w:val="16"/>
              </w:rPr>
              <w:t>274,10371</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557</w:t>
            </w:r>
            <w:r w:rsidRPr="00EE0030">
              <w:rPr>
                <w:rFonts w:ascii="Times New Roman" w:hAnsi="Times New Roman" w:cs="Times New Roman"/>
                <w:sz w:val="16"/>
                <w:szCs w:val="16"/>
              </w:rPr>
              <w:t>,</w:t>
            </w:r>
            <w:r w:rsidRPr="00EE0030">
              <w:rPr>
                <w:rFonts w:ascii="Times New Roman" w:hAnsi="Times New Roman" w:cs="Times New Roman"/>
                <w:sz w:val="16"/>
                <w:szCs w:val="16"/>
                <w:lang w:val="en-US"/>
              </w:rPr>
              <w:t>9</w:t>
            </w:r>
            <w:r w:rsidRPr="00EE0030">
              <w:rPr>
                <w:rFonts w:ascii="Times New Roman" w:hAnsi="Times New Roman" w:cs="Times New Roman"/>
                <w:sz w:val="16"/>
                <w:szCs w:val="16"/>
              </w:rPr>
              <w:t>0294</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204,70</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215,00</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218,00</w:t>
            </w:r>
          </w:p>
        </w:tc>
      </w:tr>
      <w:tr w:rsidR="00DE7697" w:rsidRPr="00EE0030" w:rsidTr="00EE0030">
        <w:trPr>
          <w:cantSplit/>
          <w:trHeight w:val="20"/>
        </w:trPr>
        <w:tc>
          <w:tcPr>
            <w:tcW w:w="2269"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268"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99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69,50</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75"/>
              <w:rPr>
                <w:rFonts w:ascii="Times New Roman" w:hAnsi="Times New Roman" w:cs="Times New Roman"/>
                <w:sz w:val="16"/>
                <w:szCs w:val="16"/>
              </w:rPr>
            </w:pPr>
            <w:r w:rsidRPr="00EE0030">
              <w:rPr>
                <w:rFonts w:ascii="Times New Roman" w:hAnsi="Times New Roman" w:cs="Times New Roman"/>
                <w:sz w:val="16"/>
                <w:szCs w:val="16"/>
              </w:rPr>
              <w:t>165,10371</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w:t>
            </w:r>
            <w:r w:rsidRPr="00EE0030">
              <w:rPr>
                <w:rFonts w:ascii="Times New Roman" w:hAnsi="Times New Roman" w:cs="Times New Roman"/>
                <w:sz w:val="16"/>
                <w:szCs w:val="16"/>
                <w:lang w:val="en-US"/>
              </w:rPr>
              <w:t>49</w:t>
            </w:r>
            <w:r w:rsidRPr="00EE0030">
              <w:rPr>
                <w:rFonts w:ascii="Times New Roman" w:hAnsi="Times New Roman" w:cs="Times New Roman"/>
                <w:sz w:val="16"/>
                <w:szCs w:val="16"/>
              </w:rPr>
              <w:t>,</w:t>
            </w:r>
            <w:r w:rsidRPr="00EE0030">
              <w:rPr>
                <w:rFonts w:ascii="Times New Roman" w:hAnsi="Times New Roman" w:cs="Times New Roman"/>
                <w:sz w:val="16"/>
                <w:szCs w:val="16"/>
                <w:lang w:val="en-US"/>
              </w:rPr>
              <w:t>25</w:t>
            </w:r>
            <w:r w:rsidRPr="00EE0030">
              <w:rPr>
                <w:rFonts w:ascii="Times New Roman" w:hAnsi="Times New Roman" w:cs="Times New Roman"/>
                <w:sz w:val="16"/>
                <w:szCs w:val="16"/>
              </w:rPr>
              <w:t>294</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14,90</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17,00</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w:t>
            </w:r>
          </w:p>
        </w:tc>
      </w:tr>
      <w:tr w:rsidR="00DE7697" w:rsidRPr="00EE0030" w:rsidTr="00EE0030">
        <w:trPr>
          <w:cantSplit/>
          <w:trHeight w:val="20"/>
        </w:trPr>
        <w:tc>
          <w:tcPr>
            <w:tcW w:w="2269"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268"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отдел</w:t>
            </w:r>
          </w:p>
        </w:tc>
        <w:tc>
          <w:tcPr>
            <w:tcW w:w="99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30,10</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102,70</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2</w:t>
            </w:r>
            <w:r w:rsidRPr="00EE0030">
              <w:rPr>
                <w:rFonts w:ascii="Times New Roman" w:hAnsi="Times New Roman" w:cs="Times New Roman"/>
                <w:sz w:val="16"/>
                <w:szCs w:val="16"/>
              </w:rPr>
              <w:t>30,00</w:t>
            </w:r>
          </w:p>
        </w:tc>
        <w:tc>
          <w:tcPr>
            <w:tcW w:w="99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121,80</w:t>
            </w:r>
          </w:p>
        </w:tc>
        <w:tc>
          <w:tcPr>
            <w:tcW w:w="1418"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130,00</w:t>
            </w:r>
          </w:p>
        </w:tc>
        <w:tc>
          <w:tcPr>
            <w:tcW w:w="127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130,00</w:t>
            </w:r>
          </w:p>
        </w:tc>
      </w:tr>
      <w:tr w:rsidR="00DE7697" w:rsidRPr="00EE0030" w:rsidTr="00EE0030">
        <w:trPr>
          <w:cantSplit/>
          <w:trHeight w:val="20"/>
        </w:trPr>
        <w:tc>
          <w:tcPr>
            <w:tcW w:w="2269" w:type="dxa"/>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268" w:type="dxa"/>
            <w:gridSpan w:val="3"/>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Славитинский</w:t>
            </w:r>
            <w:proofErr w:type="spellEnd"/>
            <w:r w:rsidRPr="00EE0030">
              <w:rPr>
                <w:rFonts w:ascii="Times New Roman" w:hAnsi="Times New Roman" w:cs="Times New Roman"/>
                <w:sz w:val="16"/>
                <w:szCs w:val="16"/>
                <w:lang w:eastAsia="ar-SA"/>
              </w:rPr>
              <w:t xml:space="preserve"> отдел</w:t>
            </w:r>
          </w:p>
        </w:tc>
        <w:tc>
          <w:tcPr>
            <w:tcW w:w="992" w:type="dxa"/>
            <w:gridSpan w:val="2"/>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8" w:type="dxa"/>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984" w:type="dxa"/>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27,40</w:t>
            </w:r>
          </w:p>
        </w:tc>
        <w:tc>
          <w:tcPr>
            <w:tcW w:w="1276" w:type="dxa"/>
            <w:tcBorders>
              <w:top w:val="single" w:sz="4" w:space="0" w:color="auto"/>
              <w:left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36,30</w:t>
            </w:r>
          </w:p>
        </w:tc>
        <w:tc>
          <w:tcPr>
            <w:tcW w:w="1134" w:type="dxa"/>
            <w:tcBorders>
              <w:top w:val="single" w:sz="4" w:space="0" w:color="auto"/>
              <w:left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lang w:val="en-US"/>
              </w:rPr>
              <w:t>178</w:t>
            </w:r>
            <w:r w:rsidRPr="00EE0030">
              <w:rPr>
                <w:rFonts w:ascii="Times New Roman" w:hAnsi="Times New Roman" w:cs="Times New Roman"/>
                <w:sz w:val="16"/>
                <w:szCs w:val="16"/>
              </w:rPr>
              <w:t>,</w:t>
            </w:r>
            <w:r w:rsidRPr="00EE0030">
              <w:rPr>
                <w:rFonts w:ascii="Times New Roman" w:hAnsi="Times New Roman" w:cs="Times New Roman"/>
                <w:sz w:val="16"/>
                <w:szCs w:val="16"/>
                <w:lang w:val="en-US"/>
              </w:rPr>
              <w:t>65</w:t>
            </w:r>
          </w:p>
        </w:tc>
        <w:tc>
          <w:tcPr>
            <w:tcW w:w="992" w:type="dxa"/>
            <w:tcBorders>
              <w:top w:val="single" w:sz="4" w:space="0" w:color="auto"/>
              <w:left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68,00</w:t>
            </w:r>
          </w:p>
        </w:tc>
        <w:tc>
          <w:tcPr>
            <w:tcW w:w="1418" w:type="dxa"/>
            <w:gridSpan w:val="2"/>
            <w:tcBorders>
              <w:top w:val="single" w:sz="4" w:space="0" w:color="auto"/>
              <w:left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68,00</w:t>
            </w:r>
          </w:p>
        </w:tc>
        <w:tc>
          <w:tcPr>
            <w:tcW w:w="1275" w:type="dxa"/>
            <w:tcBorders>
              <w:top w:val="single" w:sz="4" w:space="0" w:color="auto"/>
              <w:left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68,00</w:t>
            </w:r>
          </w:p>
        </w:tc>
      </w:tr>
      <w:tr w:rsidR="00DE7697" w:rsidRPr="00EE0030" w:rsidTr="00EE0030">
        <w:trPr>
          <w:trHeight w:val="20"/>
        </w:trPr>
        <w:tc>
          <w:tcPr>
            <w:tcW w:w="16160" w:type="dxa"/>
            <w:gridSpan w:val="15"/>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rPr>
                <w:rFonts w:ascii="Times New Roman" w:hAnsi="Times New Roman" w:cs="Times New Roman"/>
                <w:sz w:val="16"/>
                <w:szCs w:val="16"/>
              </w:rPr>
            </w:pPr>
            <w:r w:rsidRPr="00EE0030">
              <w:rPr>
                <w:rFonts w:ascii="Times New Roman" w:hAnsi="Times New Roman" w:cs="Times New Roman"/>
                <w:sz w:val="16"/>
                <w:szCs w:val="16"/>
              </w:rPr>
              <w:t xml:space="preserve">Цель 3: Совершенствование системы комплексного благоустройства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повышение уровня внешнего благоустройства и санитарного содержания территории.</w:t>
            </w:r>
          </w:p>
        </w:tc>
      </w:tr>
      <w:tr w:rsidR="00DE7697" w:rsidRPr="00EE0030" w:rsidTr="00EE0030">
        <w:trPr>
          <w:trHeight w:val="20"/>
        </w:trPr>
        <w:tc>
          <w:tcPr>
            <w:tcW w:w="16160" w:type="dxa"/>
            <w:gridSpan w:val="15"/>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jc w:val="both"/>
              <w:rPr>
                <w:rFonts w:ascii="Times New Roman" w:hAnsi="Times New Roman" w:cs="Times New Roman"/>
                <w:sz w:val="16"/>
                <w:szCs w:val="16"/>
              </w:rPr>
            </w:pPr>
            <w:r w:rsidRPr="00EE0030">
              <w:rPr>
                <w:rFonts w:ascii="Times New Roman" w:hAnsi="Times New Roman" w:cs="Times New Roman"/>
                <w:sz w:val="16"/>
                <w:szCs w:val="16"/>
              </w:rPr>
              <w:t>Задача 3: Обеспечение санитарной, противопожарной безопасности, развитие и поддержка инициатив жителей населённых пунктов по благоустройству и санитарной очистке придомовых территорий; повышение общего уровня благ</w:t>
            </w:r>
            <w:r w:rsidRPr="00EE0030">
              <w:rPr>
                <w:rFonts w:ascii="Times New Roman" w:hAnsi="Times New Roman" w:cs="Times New Roman"/>
                <w:sz w:val="16"/>
                <w:szCs w:val="16"/>
              </w:rPr>
              <w:t>о</w:t>
            </w:r>
            <w:r w:rsidRPr="00EE0030">
              <w:rPr>
                <w:rFonts w:ascii="Times New Roman" w:hAnsi="Times New Roman" w:cs="Times New Roman"/>
                <w:sz w:val="16"/>
                <w:szCs w:val="16"/>
              </w:rPr>
              <w:t xml:space="preserve">устройства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w:t>
            </w:r>
          </w:p>
        </w:tc>
      </w:tr>
      <w:tr w:rsidR="00DE7697" w:rsidRPr="00EE0030" w:rsidTr="00EE0030">
        <w:trPr>
          <w:cantSplit/>
          <w:trHeight w:val="20"/>
        </w:trPr>
        <w:tc>
          <w:tcPr>
            <w:tcW w:w="2269"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Повышение уровня комфор</w:t>
            </w:r>
            <w:r w:rsidRPr="00EE0030">
              <w:rPr>
                <w:rFonts w:ascii="Times New Roman" w:hAnsi="Times New Roman" w:cs="Times New Roman"/>
                <w:sz w:val="16"/>
                <w:szCs w:val="16"/>
              </w:rPr>
              <w:t>т</w:t>
            </w:r>
            <w:r w:rsidRPr="00EE0030">
              <w:rPr>
                <w:rFonts w:ascii="Times New Roman" w:hAnsi="Times New Roman" w:cs="Times New Roman"/>
                <w:sz w:val="16"/>
                <w:szCs w:val="16"/>
              </w:rPr>
              <w:t>ности и чистоты на террит</w:t>
            </w:r>
            <w:r w:rsidRPr="00EE0030">
              <w:rPr>
                <w:rFonts w:ascii="Times New Roman" w:hAnsi="Times New Roman" w:cs="Times New Roman"/>
                <w:sz w:val="16"/>
                <w:szCs w:val="16"/>
              </w:rPr>
              <w:t>о</w:t>
            </w:r>
            <w:r w:rsidRPr="00EE0030">
              <w:rPr>
                <w:rFonts w:ascii="Times New Roman" w:hAnsi="Times New Roman" w:cs="Times New Roman"/>
                <w:sz w:val="16"/>
                <w:szCs w:val="16"/>
              </w:rPr>
              <w:t xml:space="preserve">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w:t>
            </w:r>
            <w:r w:rsidRPr="00EE0030">
              <w:rPr>
                <w:rFonts w:ascii="Times New Roman" w:hAnsi="Times New Roman" w:cs="Times New Roman"/>
                <w:sz w:val="16"/>
                <w:szCs w:val="16"/>
              </w:rPr>
              <w:t>и</w:t>
            </w:r>
            <w:r w:rsidRPr="00EE0030">
              <w:rPr>
                <w:rFonts w:ascii="Times New Roman" w:hAnsi="Times New Roman" w:cs="Times New Roman"/>
                <w:sz w:val="16"/>
                <w:szCs w:val="16"/>
              </w:rPr>
              <w:t>пального округа</w:t>
            </w:r>
          </w:p>
          <w:p w:rsidR="00DE7697" w:rsidRPr="00EE0030" w:rsidRDefault="00DE7697" w:rsidP="00EE0030">
            <w:pPr>
              <w:spacing w:after="0"/>
              <w:rPr>
                <w:rFonts w:ascii="Times New Roman" w:hAnsi="Times New Roman" w:cs="Times New Roman"/>
                <w:sz w:val="16"/>
                <w:szCs w:val="16"/>
              </w:rPr>
            </w:pPr>
          </w:p>
          <w:p w:rsidR="00DE7697" w:rsidRPr="00EE0030" w:rsidRDefault="00DE7697" w:rsidP="00EE0030">
            <w:pPr>
              <w:spacing w:after="0"/>
              <w:rPr>
                <w:rFonts w:ascii="Times New Roman" w:hAnsi="Times New Roman" w:cs="Times New Roman"/>
                <w:sz w:val="16"/>
                <w:szCs w:val="16"/>
              </w:rPr>
            </w:pPr>
          </w:p>
          <w:p w:rsidR="00DE7697" w:rsidRPr="00EE0030" w:rsidRDefault="00DE7697" w:rsidP="00EE0030">
            <w:pPr>
              <w:spacing w:after="0"/>
              <w:rPr>
                <w:rFonts w:ascii="Times New Roman" w:hAnsi="Times New Roman" w:cs="Times New Roman"/>
                <w:sz w:val="16"/>
                <w:szCs w:val="16"/>
              </w:rPr>
            </w:pPr>
          </w:p>
          <w:p w:rsidR="00DE7697" w:rsidRPr="00EE0030" w:rsidRDefault="00DE7697" w:rsidP="00EE0030">
            <w:pPr>
              <w:spacing w:after="0"/>
              <w:rPr>
                <w:rFonts w:ascii="Times New Roman" w:hAnsi="Times New Roman" w:cs="Times New Roman"/>
                <w:sz w:val="16"/>
                <w:szCs w:val="16"/>
              </w:rPr>
            </w:pPr>
          </w:p>
        </w:tc>
        <w:tc>
          <w:tcPr>
            <w:tcW w:w="183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rPr>
                <w:rFonts w:ascii="Times New Roman" w:hAnsi="Times New Roman" w:cs="Times New Roman"/>
                <w:sz w:val="16"/>
                <w:szCs w:val="16"/>
              </w:rPr>
            </w:pPr>
            <w:r w:rsidRPr="00EE0030">
              <w:rPr>
                <w:rFonts w:ascii="Times New Roman" w:hAnsi="Times New Roman" w:cs="Times New Roman"/>
                <w:sz w:val="16"/>
                <w:szCs w:val="16"/>
              </w:rPr>
              <w:lastRenderedPageBreak/>
              <w:t>комитет ЖКХ</w:t>
            </w:r>
          </w:p>
        </w:tc>
        <w:tc>
          <w:tcPr>
            <w:tcW w:w="100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roofErr w:type="gramStart"/>
            <w:r w:rsidRPr="00EE0030">
              <w:rPr>
                <w:rFonts w:ascii="Times New Roman" w:hAnsi="Times New Roman" w:cs="Times New Roman"/>
                <w:sz w:val="16"/>
                <w:szCs w:val="16"/>
              </w:rPr>
              <w:t>еже-годно</w:t>
            </w:r>
            <w:proofErr w:type="gramEnd"/>
          </w:p>
        </w:tc>
        <w:tc>
          <w:tcPr>
            <w:tcW w:w="184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3.1.1.</w:t>
            </w: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3.1.9.</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 в том числе:</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1431,92</w:t>
            </w:r>
          </w:p>
        </w:tc>
        <w:tc>
          <w:tcPr>
            <w:tcW w:w="1276"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2343,29989</w:t>
            </w:r>
          </w:p>
          <w:p w:rsidR="00DE7697" w:rsidRPr="00EE0030" w:rsidRDefault="00DE7697" w:rsidP="00EE0030">
            <w:pPr>
              <w:spacing w:after="0"/>
              <w:jc w:val="center"/>
              <w:rPr>
                <w:rFonts w:ascii="Times New Roman" w:hAnsi="Times New Roman" w:cs="Times New Roman"/>
                <w:sz w:val="16"/>
                <w:szCs w:val="16"/>
              </w:rPr>
            </w:pPr>
          </w:p>
        </w:tc>
        <w:tc>
          <w:tcPr>
            <w:tcW w:w="1134"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1765,21442</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2201,20</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1513,00</w:t>
            </w:r>
          </w:p>
        </w:tc>
        <w:tc>
          <w:tcPr>
            <w:tcW w:w="1701" w:type="dxa"/>
            <w:gridSpan w:val="2"/>
            <w:tcBorders>
              <w:top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884,00</w:t>
            </w:r>
          </w:p>
        </w:tc>
      </w:tr>
      <w:tr w:rsidR="00DE7697" w:rsidRPr="00EE0030" w:rsidTr="00EE0030">
        <w:trPr>
          <w:cantSplit/>
          <w:trHeight w:val="20"/>
        </w:trPr>
        <w:tc>
          <w:tcPr>
            <w:tcW w:w="2269"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83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100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75" w:hanging="64"/>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84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3.1.1.</w:t>
            </w: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3.1.9.</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789,42</w:t>
            </w:r>
          </w:p>
        </w:tc>
        <w:tc>
          <w:tcPr>
            <w:tcW w:w="1276"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823,30</w:t>
            </w:r>
          </w:p>
        </w:tc>
        <w:tc>
          <w:tcPr>
            <w:tcW w:w="1134"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640,36442</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736,00</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686,00</w:t>
            </w:r>
          </w:p>
        </w:tc>
        <w:tc>
          <w:tcPr>
            <w:tcW w:w="1701" w:type="dxa"/>
            <w:gridSpan w:val="2"/>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57,00</w:t>
            </w:r>
          </w:p>
        </w:tc>
      </w:tr>
      <w:tr w:rsidR="00DE7697" w:rsidRPr="00EE0030" w:rsidTr="00EE0030">
        <w:trPr>
          <w:cantSplit/>
          <w:trHeight w:val="20"/>
        </w:trPr>
        <w:tc>
          <w:tcPr>
            <w:tcW w:w="2269"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83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w:t>
            </w:r>
          </w:p>
          <w:p w:rsidR="00DE7697" w:rsidRPr="00EE0030" w:rsidRDefault="00DE7697" w:rsidP="00EE0030">
            <w:pPr>
              <w:spacing w:after="0"/>
              <w:ind w:right="-156"/>
              <w:rPr>
                <w:rFonts w:ascii="Times New Roman" w:hAnsi="Times New Roman" w:cs="Times New Roman"/>
                <w:sz w:val="16"/>
                <w:szCs w:val="16"/>
                <w:lang w:eastAsia="ar-SA"/>
              </w:rPr>
            </w:pPr>
            <w:r w:rsidRPr="00EE0030">
              <w:rPr>
                <w:rFonts w:ascii="Times New Roman" w:hAnsi="Times New Roman" w:cs="Times New Roman"/>
                <w:sz w:val="16"/>
                <w:szCs w:val="16"/>
                <w:lang w:eastAsia="ar-SA"/>
              </w:rPr>
              <w:t>отдел</w:t>
            </w:r>
          </w:p>
        </w:tc>
        <w:tc>
          <w:tcPr>
            <w:tcW w:w="100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75" w:hanging="64"/>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84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3.1.1.</w:t>
            </w: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3.1.9.</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449,80</w:t>
            </w:r>
          </w:p>
        </w:tc>
        <w:tc>
          <w:tcPr>
            <w:tcW w:w="1276"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808,19989</w:t>
            </w:r>
          </w:p>
        </w:tc>
        <w:tc>
          <w:tcPr>
            <w:tcW w:w="1134"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551,20</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668,20</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627,00</w:t>
            </w:r>
          </w:p>
        </w:tc>
        <w:tc>
          <w:tcPr>
            <w:tcW w:w="1701" w:type="dxa"/>
            <w:gridSpan w:val="2"/>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627,00</w:t>
            </w:r>
          </w:p>
        </w:tc>
      </w:tr>
      <w:tr w:rsidR="00DE7697" w:rsidRPr="00EE0030" w:rsidTr="00EE0030">
        <w:trPr>
          <w:cantSplit/>
          <w:trHeight w:val="20"/>
        </w:trPr>
        <w:tc>
          <w:tcPr>
            <w:tcW w:w="2269"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83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Славитинский</w:t>
            </w:r>
            <w:proofErr w:type="spellEnd"/>
            <w:r w:rsidRPr="00EE0030">
              <w:rPr>
                <w:rFonts w:ascii="Times New Roman" w:hAnsi="Times New Roman" w:cs="Times New Roman"/>
                <w:sz w:val="16"/>
                <w:szCs w:val="16"/>
                <w:lang w:eastAsia="ar-SA"/>
              </w:rPr>
              <w:t xml:space="preserve"> отдел</w:t>
            </w:r>
          </w:p>
        </w:tc>
        <w:tc>
          <w:tcPr>
            <w:tcW w:w="100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75" w:hanging="64"/>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84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3.1.1.</w:t>
            </w: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3.1.9.</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192,70</w:t>
            </w:r>
          </w:p>
        </w:tc>
        <w:tc>
          <w:tcPr>
            <w:tcW w:w="1276"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361,80</w:t>
            </w:r>
          </w:p>
        </w:tc>
        <w:tc>
          <w:tcPr>
            <w:tcW w:w="1134"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173,65</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233,00</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200,00</w:t>
            </w:r>
          </w:p>
        </w:tc>
        <w:tc>
          <w:tcPr>
            <w:tcW w:w="1701" w:type="dxa"/>
            <w:gridSpan w:val="2"/>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200,00</w:t>
            </w:r>
          </w:p>
        </w:tc>
      </w:tr>
      <w:tr w:rsidR="00DE7697" w:rsidRPr="00EE0030" w:rsidTr="00EE0030">
        <w:trPr>
          <w:cantSplit/>
          <w:trHeight w:val="20"/>
        </w:trPr>
        <w:tc>
          <w:tcPr>
            <w:tcW w:w="2269"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832"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r w:rsidRPr="00EE0030">
              <w:rPr>
                <w:rFonts w:ascii="Times New Roman" w:hAnsi="Times New Roman" w:cs="Times New Roman"/>
                <w:sz w:val="16"/>
                <w:szCs w:val="16"/>
                <w:lang w:eastAsia="ar-SA"/>
              </w:rPr>
              <w:t>Сервисный центр</w:t>
            </w:r>
          </w:p>
        </w:tc>
        <w:tc>
          <w:tcPr>
            <w:tcW w:w="100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75" w:hanging="64"/>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843"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3.1.1</w:t>
            </w:r>
          </w:p>
        </w:tc>
        <w:tc>
          <w:tcPr>
            <w:tcW w:w="198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13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276"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350,00</w:t>
            </w:r>
          </w:p>
        </w:tc>
        <w:tc>
          <w:tcPr>
            <w:tcW w:w="1134"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400,00</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564,00</w:t>
            </w:r>
          </w:p>
        </w:tc>
        <w:tc>
          <w:tcPr>
            <w:tcW w:w="992" w:type="dxa"/>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0,00 </w:t>
            </w:r>
          </w:p>
        </w:tc>
        <w:tc>
          <w:tcPr>
            <w:tcW w:w="1701" w:type="dxa"/>
            <w:gridSpan w:val="2"/>
            <w:tcBorders>
              <w:top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r>
    </w:tbl>
    <w:p w:rsidR="00DE7697" w:rsidRPr="00EE0030" w:rsidRDefault="00DE7697" w:rsidP="00EE0030">
      <w:pPr>
        <w:spacing w:before="240" w:after="0"/>
        <w:outlineLvl w:val="5"/>
        <w:rPr>
          <w:rFonts w:ascii="Times New Roman" w:hAnsi="Times New Roman" w:cs="Times New Roman"/>
          <w:sz w:val="16"/>
          <w:szCs w:val="16"/>
        </w:rPr>
        <w:sectPr w:rsidR="00DE7697" w:rsidRPr="00EE0030" w:rsidSect="00EE0030">
          <w:pgSz w:w="16838" w:h="11906" w:orient="landscape"/>
          <w:pgMar w:top="426" w:right="1134" w:bottom="851" w:left="1134" w:header="709" w:footer="709" w:gutter="0"/>
          <w:cols w:space="720"/>
          <w:docGrid w:linePitch="360"/>
        </w:sectPr>
      </w:pPr>
    </w:p>
    <w:p w:rsidR="00DE7697" w:rsidRPr="00EE0030" w:rsidRDefault="00DE7697" w:rsidP="00C07D5E">
      <w:pPr>
        <w:numPr>
          <w:ilvl w:val="1"/>
          <w:numId w:val="27"/>
        </w:numPr>
        <w:spacing w:after="0" w:line="240" w:lineRule="auto"/>
        <w:ind w:left="0" w:firstLine="705"/>
        <w:jc w:val="both"/>
        <w:outlineLvl w:val="5"/>
        <w:rPr>
          <w:rFonts w:ascii="Times New Roman" w:hAnsi="Times New Roman" w:cs="Times New Roman"/>
          <w:sz w:val="16"/>
          <w:szCs w:val="16"/>
        </w:rPr>
      </w:pPr>
      <w:r w:rsidRPr="00EE0030">
        <w:rPr>
          <w:rFonts w:ascii="Times New Roman" w:hAnsi="Times New Roman" w:cs="Times New Roman"/>
          <w:sz w:val="16"/>
          <w:szCs w:val="16"/>
        </w:rPr>
        <w:lastRenderedPageBreak/>
        <w:t>Таблицу в пункте 2 «Задачи и целевые показатели подпрограммы муниципальной программы» в паспорте подпр</w:t>
      </w:r>
      <w:r w:rsidRPr="00EE0030">
        <w:rPr>
          <w:rFonts w:ascii="Times New Roman" w:hAnsi="Times New Roman" w:cs="Times New Roman"/>
          <w:sz w:val="16"/>
          <w:szCs w:val="16"/>
        </w:rPr>
        <w:t>о</w:t>
      </w:r>
      <w:r w:rsidRPr="00EE0030">
        <w:rPr>
          <w:rFonts w:ascii="Times New Roman" w:hAnsi="Times New Roman" w:cs="Times New Roman"/>
          <w:sz w:val="16"/>
          <w:szCs w:val="16"/>
        </w:rPr>
        <w:t xml:space="preserve">граммы «Повышение энергетической эффективности на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программы изложить в сл</w:t>
      </w:r>
      <w:r w:rsidRPr="00EE0030">
        <w:rPr>
          <w:rFonts w:ascii="Times New Roman" w:hAnsi="Times New Roman" w:cs="Times New Roman"/>
          <w:sz w:val="16"/>
          <w:szCs w:val="16"/>
        </w:rPr>
        <w:t>е</w:t>
      </w:r>
      <w:r w:rsidRPr="00EE0030">
        <w:rPr>
          <w:rFonts w:ascii="Times New Roman" w:hAnsi="Times New Roman" w:cs="Times New Roman"/>
          <w:sz w:val="16"/>
          <w:szCs w:val="16"/>
        </w:rPr>
        <w:t>дующей редакции: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4113"/>
        <w:gridCol w:w="709"/>
        <w:gridCol w:w="47"/>
        <w:gridCol w:w="756"/>
        <w:gridCol w:w="47"/>
        <w:gridCol w:w="709"/>
        <w:gridCol w:w="709"/>
        <w:gridCol w:w="47"/>
        <w:gridCol w:w="756"/>
        <w:gridCol w:w="47"/>
        <w:gridCol w:w="709"/>
      </w:tblGrid>
      <w:tr w:rsidR="00DE7697" w:rsidRPr="00EE0030" w:rsidTr="00DE7697">
        <w:trPr>
          <w:trHeight w:val="20"/>
        </w:trPr>
        <w:tc>
          <w:tcPr>
            <w:tcW w:w="707"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 xml:space="preserve"> «№ </w:t>
            </w:r>
            <w:proofErr w:type="gramStart"/>
            <w:r w:rsidRPr="00EE0030">
              <w:rPr>
                <w:rFonts w:ascii="Times New Roman" w:hAnsi="Times New Roman"/>
                <w:sz w:val="16"/>
                <w:szCs w:val="16"/>
              </w:rPr>
              <w:t>п</w:t>
            </w:r>
            <w:proofErr w:type="gramEnd"/>
            <w:r w:rsidRPr="00EE0030">
              <w:rPr>
                <w:rFonts w:ascii="Times New Roman" w:hAnsi="Times New Roman"/>
                <w:sz w:val="16"/>
                <w:szCs w:val="16"/>
              </w:rPr>
              <w:t>/п</w:t>
            </w:r>
          </w:p>
        </w:tc>
        <w:tc>
          <w:tcPr>
            <w:tcW w:w="4113"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Цели, задачи муниципальной</w:t>
            </w:r>
          </w:p>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 xml:space="preserve"> программы, наименование и единица измерения цел</w:t>
            </w:r>
            <w:r w:rsidRPr="00EE0030">
              <w:rPr>
                <w:rFonts w:ascii="Times New Roman" w:hAnsi="Times New Roman"/>
                <w:sz w:val="16"/>
                <w:szCs w:val="16"/>
              </w:rPr>
              <w:t>е</w:t>
            </w:r>
            <w:r w:rsidRPr="00EE0030">
              <w:rPr>
                <w:rFonts w:ascii="Times New Roman" w:hAnsi="Times New Roman"/>
                <w:sz w:val="16"/>
                <w:szCs w:val="16"/>
              </w:rPr>
              <w:t>вого показателя</w:t>
            </w:r>
          </w:p>
        </w:tc>
        <w:tc>
          <w:tcPr>
            <w:tcW w:w="4536" w:type="dxa"/>
            <w:gridSpan w:val="10"/>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Значения целевого показателя по годам</w:t>
            </w:r>
          </w:p>
        </w:tc>
      </w:tr>
      <w:tr w:rsidR="00DE7697" w:rsidRPr="00EE0030" w:rsidTr="00DE7697">
        <w:trPr>
          <w:trHeight w:val="20"/>
        </w:trPr>
        <w:tc>
          <w:tcPr>
            <w:tcW w:w="707"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ind w:left="-57" w:right="-57" w:firstLine="57"/>
              <w:rPr>
                <w:rFonts w:ascii="Times New Roman" w:hAnsi="Times New Roman"/>
                <w:sz w:val="16"/>
                <w:szCs w:val="16"/>
              </w:rPr>
            </w:pPr>
          </w:p>
        </w:tc>
        <w:tc>
          <w:tcPr>
            <w:tcW w:w="4113"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ind w:left="-57" w:firstLine="57"/>
              <w:rPr>
                <w:rFonts w:ascii="Times New Roman" w:hAnsi="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2022</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hanging="10"/>
              <w:rPr>
                <w:rFonts w:ascii="Times New Roman" w:hAnsi="Times New Roman"/>
                <w:sz w:val="16"/>
                <w:szCs w:val="16"/>
              </w:rPr>
            </w:pPr>
            <w:r w:rsidRPr="00EE0030">
              <w:rPr>
                <w:rFonts w:ascii="Times New Roman" w:hAnsi="Times New Roman"/>
                <w:sz w:val="16"/>
                <w:szCs w:val="16"/>
              </w:rPr>
              <w:t>2023</w:t>
            </w: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27"/>
              <w:rPr>
                <w:rFonts w:ascii="Times New Roman" w:hAnsi="Times New Roman"/>
                <w:sz w:val="16"/>
                <w:szCs w:val="16"/>
              </w:rPr>
            </w:pPr>
            <w:r w:rsidRPr="00EE0030">
              <w:rPr>
                <w:rFonts w:ascii="Times New Roman" w:hAnsi="Times New Roman"/>
                <w:sz w:val="16"/>
                <w:szCs w:val="16"/>
              </w:rPr>
              <w:t>2024</w:t>
            </w: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104" w:right="-111" w:hanging="30"/>
              <w:jc w:val="center"/>
              <w:rPr>
                <w:rFonts w:ascii="Times New Roman" w:hAnsi="Times New Roman"/>
                <w:sz w:val="16"/>
                <w:szCs w:val="16"/>
              </w:rPr>
            </w:pPr>
            <w:r w:rsidRPr="00EE0030">
              <w:rPr>
                <w:rFonts w:ascii="Times New Roman" w:hAnsi="Times New Roman"/>
                <w:sz w:val="16"/>
                <w:szCs w:val="16"/>
              </w:rPr>
              <w:t>2025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sz w:val="16"/>
                <w:szCs w:val="16"/>
              </w:rPr>
            </w:pPr>
            <w:r w:rsidRPr="00EE0030">
              <w:rPr>
                <w:rFonts w:ascii="Times New Roman" w:hAnsi="Times New Roman"/>
                <w:sz w:val="16"/>
                <w:szCs w:val="16"/>
                <w:lang w:val="en-US"/>
              </w:rPr>
              <w:t>202</w:t>
            </w:r>
            <w:r w:rsidRPr="00EE0030">
              <w:rPr>
                <w:rFonts w:ascii="Times New Roman" w:hAnsi="Times New Roman"/>
                <w:sz w:val="16"/>
                <w:szCs w:val="16"/>
              </w:rPr>
              <w:t>6</w:t>
            </w: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sz w:val="16"/>
                <w:szCs w:val="16"/>
              </w:rPr>
            </w:pPr>
            <w:r w:rsidRPr="00EE0030">
              <w:rPr>
                <w:rFonts w:ascii="Times New Roman" w:hAnsi="Times New Roman"/>
                <w:sz w:val="16"/>
                <w:szCs w:val="16"/>
              </w:rPr>
              <w:t>2027</w:t>
            </w:r>
          </w:p>
        </w:tc>
      </w:tr>
      <w:tr w:rsidR="00DE7697" w:rsidRPr="00EE0030" w:rsidTr="00DE7697">
        <w:trPr>
          <w:trHeight w:val="20"/>
        </w:trPr>
        <w:tc>
          <w:tcPr>
            <w:tcW w:w="70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1</w:t>
            </w:r>
          </w:p>
        </w:tc>
        <w:tc>
          <w:tcPr>
            <w:tcW w:w="411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2</w:t>
            </w: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4</w:t>
            </w: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5</w:t>
            </w: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6</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sz w:val="16"/>
                <w:szCs w:val="16"/>
                <w:lang w:val="en-US"/>
              </w:rPr>
            </w:pPr>
            <w:r w:rsidRPr="00EE0030">
              <w:rPr>
                <w:rFonts w:ascii="Times New Roman" w:hAnsi="Times New Roman"/>
                <w:sz w:val="16"/>
                <w:szCs w:val="16"/>
                <w:lang w:val="en-US"/>
              </w:rPr>
              <w:t>7</w:t>
            </w:r>
          </w:p>
        </w:tc>
        <w:tc>
          <w:tcPr>
            <w:tcW w:w="756"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sz w:val="16"/>
                <w:szCs w:val="16"/>
                <w:lang w:val="en-US"/>
              </w:rPr>
            </w:pPr>
          </w:p>
        </w:tc>
      </w:tr>
      <w:tr w:rsidR="00DE7697" w:rsidRPr="00EE0030" w:rsidTr="00DE7697">
        <w:trPr>
          <w:trHeight w:val="20"/>
        </w:trPr>
        <w:tc>
          <w:tcPr>
            <w:tcW w:w="70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1.</w:t>
            </w:r>
          </w:p>
        </w:tc>
        <w:tc>
          <w:tcPr>
            <w:tcW w:w="8649" w:type="dxa"/>
            <w:gridSpan w:val="11"/>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 xml:space="preserve">Цель 1: Совершенствование системы комплексного благоустройства, обеспечение качественного и высокоэффективного наружного освещения населённых пунктов </w:t>
            </w:r>
            <w:proofErr w:type="spellStart"/>
            <w:r w:rsidRPr="00EE0030">
              <w:rPr>
                <w:rFonts w:ascii="Times New Roman" w:hAnsi="Times New Roman"/>
                <w:sz w:val="16"/>
                <w:szCs w:val="16"/>
              </w:rPr>
              <w:t>Волотовского</w:t>
            </w:r>
            <w:proofErr w:type="spellEnd"/>
            <w:r w:rsidRPr="00EE0030">
              <w:rPr>
                <w:rFonts w:ascii="Times New Roman" w:hAnsi="Times New Roman"/>
                <w:sz w:val="16"/>
                <w:szCs w:val="16"/>
              </w:rPr>
              <w:t xml:space="preserve"> муниципального округа.</w:t>
            </w:r>
          </w:p>
        </w:tc>
      </w:tr>
      <w:tr w:rsidR="00DE7697" w:rsidRPr="00EE0030" w:rsidTr="00DE7697">
        <w:trPr>
          <w:trHeight w:val="20"/>
        </w:trPr>
        <w:tc>
          <w:tcPr>
            <w:tcW w:w="70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1.1.</w:t>
            </w:r>
          </w:p>
        </w:tc>
        <w:tc>
          <w:tcPr>
            <w:tcW w:w="8649" w:type="dxa"/>
            <w:gridSpan w:val="11"/>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 xml:space="preserve">Задача 1: Доведение уровня освещённости улиц, проездов, пешеходных дорожек </w:t>
            </w:r>
            <w:proofErr w:type="spellStart"/>
            <w:r w:rsidRPr="00EE0030">
              <w:rPr>
                <w:rFonts w:ascii="Times New Roman" w:hAnsi="Times New Roman"/>
                <w:sz w:val="16"/>
                <w:szCs w:val="16"/>
              </w:rPr>
              <w:t>Волотовского</w:t>
            </w:r>
            <w:proofErr w:type="spellEnd"/>
            <w:r w:rsidRPr="00EE0030">
              <w:rPr>
                <w:rFonts w:ascii="Times New Roman" w:hAnsi="Times New Roman"/>
                <w:sz w:val="16"/>
                <w:szCs w:val="16"/>
              </w:rPr>
              <w:t xml:space="preserve"> муниципального округа до 87%.</w:t>
            </w:r>
          </w:p>
        </w:tc>
      </w:tr>
      <w:tr w:rsidR="00DE7697" w:rsidRPr="00EE0030" w:rsidTr="00DE7697">
        <w:trPr>
          <w:trHeight w:val="20"/>
        </w:trPr>
        <w:tc>
          <w:tcPr>
            <w:tcW w:w="70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sz w:val="16"/>
                <w:szCs w:val="16"/>
              </w:rPr>
            </w:pPr>
            <w:r w:rsidRPr="00EE0030">
              <w:rPr>
                <w:rFonts w:ascii="Times New Roman" w:hAnsi="Times New Roman"/>
                <w:sz w:val="16"/>
                <w:szCs w:val="16"/>
              </w:rPr>
              <w:t>1.1.1.</w:t>
            </w:r>
          </w:p>
        </w:tc>
        <w:tc>
          <w:tcPr>
            <w:tcW w:w="411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Показатель 1: Процент соответствия объектов внешнего благоустройства (наружного освещения) ГОСТу;</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83,3</w:t>
            </w:r>
          </w:p>
        </w:tc>
        <w:tc>
          <w:tcPr>
            <w:tcW w:w="850"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83,5</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84</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sz w:val="16"/>
                <w:szCs w:val="16"/>
              </w:rPr>
            </w:pPr>
            <w:r w:rsidRPr="00EE0030">
              <w:rPr>
                <w:rFonts w:ascii="Times New Roman" w:hAnsi="Times New Roman"/>
                <w:sz w:val="16"/>
                <w:szCs w:val="16"/>
              </w:rPr>
              <w:t>85</w:t>
            </w:r>
          </w:p>
        </w:tc>
        <w:tc>
          <w:tcPr>
            <w:tcW w:w="850" w:type="dxa"/>
            <w:gridSpan w:val="3"/>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sz w:val="16"/>
                <w:szCs w:val="16"/>
                <w:lang w:val="en-US"/>
              </w:rPr>
            </w:pPr>
            <w:r w:rsidRPr="00EE0030">
              <w:rPr>
                <w:rFonts w:ascii="Times New Roman" w:hAnsi="Times New Roman"/>
                <w:sz w:val="16"/>
                <w:szCs w:val="16"/>
                <w:lang w:val="en-US"/>
              </w:rPr>
              <w:t>86</w:t>
            </w:r>
          </w:p>
        </w:tc>
        <w:tc>
          <w:tcPr>
            <w:tcW w:w="70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sz w:val="16"/>
                <w:szCs w:val="16"/>
              </w:rPr>
            </w:pPr>
            <w:r w:rsidRPr="00EE0030">
              <w:rPr>
                <w:rFonts w:ascii="Times New Roman" w:hAnsi="Times New Roman"/>
                <w:sz w:val="16"/>
                <w:szCs w:val="16"/>
              </w:rPr>
              <w:t>87»</w:t>
            </w:r>
          </w:p>
        </w:tc>
      </w:tr>
    </w:tbl>
    <w:p w:rsidR="00DE7697" w:rsidRPr="00EE0030" w:rsidRDefault="00DE7697" w:rsidP="00DE7697">
      <w:pPr>
        <w:ind w:firstLine="708"/>
        <w:jc w:val="both"/>
        <w:rPr>
          <w:rFonts w:ascii="Times New Roman" w:hAnsi="Times New Roman" w:cs="Times New Roman"/>
          <w:sz w:val="16"/>
          <w:szCs w:val="16"/>
        </w:rPr>
      </w:pPr>
      <w:r w:rsidRPr="00EE0030">
        <w:rPr>
          <w:rFonts w:ascii="Times New Roman" w:hAnsi="Times New Roman" w:cs="Times New Roman"/>
          <w:sz w:val="16"/>
          <w:szCs w:val="16"/>
        </w:rPr>
        <w:t>1.6.</w:t>
      </w:r>
      <w:r w:rsidRPr="00EE0030">
        <w:rPr>
          <w:rFonts w:ascii="Times New Roman" w:hAnsi="Times New Roman" w:cs="Times New Roman"/>
          <w:sz w:val="16"/>
          <w:szCs w:val="16"/>
        </w:rPr>
        <w:tab/>
        <w:t>Таблицу в пункте 4 «Объёмы и источники финансирования подпрограммы в целом и по годам реализации» в паспо</w:t>
      </w:r>
      <w:r w:rsidRPr="00EE0030">
        <w:rPr>
          <w:rFonts w:ascii="Times New Roman" w:hAnsi="Times New Roman" w:cs="Times New Roman"/>
          <w:sz w:val="16"/>
          <w:szCs w:val="16"/>
        </w:rPr>
        <w:t>р</w:t>
      </w:r>
      <w:r w:rsidRPr="00EE0030">
        <w:rPr>
          <w:rFonts w:ascii="Times New Roman" w:hAnsi="Times New Roman" w:cs="Times New Roman"/>
          <w:sz w:val="16"/>
          <w:szCs w:val="16"/>
        </w:rPr>
        <w:t xml:space="preserve">те подпрограммы «Повышение энергетической эффективности на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программы изл</w:t>
      </w:r>
      <w:r w:rsidRPr="00EE0030">
        <w:rPr>
          <w:rFonts w:ascii="Times New Roman" w:hAnsi="Times New Roman" w:cs="Times New Roman"/>
          <w:sz w:val="16"/>
          <w:szCs w:val="16"/>
        </w:rPr>
        <w:t>о</w:t>
      </w:r>
      <w:r w:rsidRPr="00EE0030">
        <w:rPr>
          <w:rFonts w:ascii="Times New Roman" w:hAnsi="Times New Roman" w:cs="Times New Roman"/>
          <w:sz w:val="16"/>
          <w:szCs w:val="16"/>
        </w:rPr>
        <w:t>жить в следующей редакции:</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
        <w:gridCol w:w="1318"/>
        <w:gridCol w:w="1517"/>
        <w:gridCol w:w="1963"/>
        <w:gridCol w:w="1822"/>
        <w:gridCol w:w="1822"/>
      </w:tblGrid>
      <w:tr w:rsidR="00DE7697" w:rsidRPr="00EE0030" w:rsidTr="00DE7697">
        <w:trPr>
          <w:trHeight w:val="20"/>
          <w:jc w:val="center"/>
        </w:trPr>
        <w:tc>
          <w:tcPr>
            <w:tcW w:w="1073"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 «Год</w:t>
            </w:r>
          </w:p>
        </w:tc>
        <w:tc>
          <w:tcPr>
            <w:tcW w:w="8442" w:type="dxa"/>
            <w:gridSpan w:val="5"/>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Источник финансирования</w:t>
            </w:r>
          </w:p>
        </w:tc>
      </w:tr>
      <w:tr w:rsidR="00DE7697" w:rsidRPr="00EE0030" w:rsidTr="00DE7697">
        <w:trPr>
          <w:trHeight w:val="20"/>
          <w:jc w:val="center"/>
        </w:trPr>
        <w:tc>
          <w:tcPr>
            <w:tcW w:w="1073"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Областной бюджет</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Федеральный бюджет</w:t>
            </w:r>
          </w:p>
        </w:tc>
        <w:tc>
          <w:tcPr>
            <w:tcW w:w="196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Бюджет </w:t>
            </w:r>
            <w:proofErr w:type="spellStart"/>
            <w:proofErr w:type="gramStart"/>
            <w:r w:rsidRPr="00EE0030">
              <w:rPr>
                <w:rFonts w:ascii="Times New Roman" w:hAnsi="Times New Roman" w:cs="Times New Roman"/>
                <w:sz w:val="16"/>
                <w:szCs w:val="16"/>
              </w:rPr>
              <w:t>муници-пального</w:t>
            </w:r>
            <w:proofErr w:type="spellEnd"/>
            <w:proofErr w:type="gramEnd"/>
            <w:r w:rsidRPr="00EE0030">
              <w:rPr>
                <w:rFonts w:ascii="Times New Roman" w:hAnsi="Times New Roman" w:cs="Times New Roman"/>
                <w:sz w:val="16"/>
                <w:szCs w:val="16"/>
              </w:rPr>
              <w:t xml:space="preserve"> округа</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Внебюджетные сре</w:t>
            </w:r>
            <w:r w:rsidRPr="00EE0030">
              <w:rPr>
                <w:rFonts w:ascii="Times New Roman" w:hAnsi="Times New Roman" w:cs="Times New Roman"/>
                <w:sz w:val="16"/>
                <w:szCs w:val="16"/>
              </w:rPr>
              <w:t>д</w:t>
            </w:r>
            <w:r w:rsidRPr="00EE0030">
              <w:rPr>
                <w:rFonts w:ascii="Times New Roman" w:hAnsi="Times New Roman" w:cs="Times New Roman"/>
                <w:sz w:val="16"/>
                <w:szCs w:val="16"/>
              </w:rPr>
              <w:t>ства</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Всего</w:t>
            </w:r>
          </w:p>
        </w:tc>
      </w:tr>
      <w:tr w:rsidR="00DE7697" w:rsidRPr="00EE0030" w:rsidTr="00DE7697">
        <w:trPr>
          <w:trHeight w:val="20"/>
          <w:jc w:val="center"/>
        </w:trPr>
        <w:tc>
          <w:tcPr>
            <w:tcW w:w="10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2022</w:t>
            </w: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963"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5316,81000</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822"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5316,81000</w:t>
            </w:r>
          </w:p>
        </w:tc>
      </w:tr>
      <w:tr w:rsidR="00DE7697" w:rsidRPr="00EE0030" w:rsidTr="00DE7697">
        <w:trPr>
          <w:trHeight w:val="20"/>
          <w:jc w:val="center"/>
        </w:trPr>
        <w:tc>
          <w:tcPr>
            <w:tcW w:w="10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2023</w:t>
            </w: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963"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6806,35008</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822"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6806,35008</w:t>
            </w:r>
          </w:p>
        </w:tc>
      </w:tr>
      <w:tr w:rsidR="00DE7697" w:rsidRPr="00EE0030" w:rsidTr="00DE7697">
        <w:trPr>
          <w:trHeight w:val="20"/>
          <w:jc w:val="center"/>
        </w:trPr>
        <w:tc>
          <w:tcPr>
            <w:tcW w:w="10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202</w:t>
            </w:r>
            <w:r w:rsidRPr="00EE0030">
              <w:rPr>
                <w:rFonts w:ascii="Times New Roman" w:hAnsi="Times New Roman" w:cs="Times New Roman"/>
                <w:sz w:val="16"/>
                <w:szCs w:val="16"/>
              </w:rPr>
              <w:t>4</w:t>
            </w: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963"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7343,30000</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822"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7343,30000</w:t>
            </w:r>
          </w:p>
        </w:tc>
      </w:tr>
      <w:tr w:rsidR="00DE7697" w:rsidRPr="00EE0030" w:rsidTr="00DE7697">
        <w:trPr>
          <w:trHeight w:val="20"/>
          <w:jc w:val="center"/>
        </w:trPr>
        <w:tc>
          <w:tcPr>
            <w:tcW w:w="10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202</w:t>
            </w:r>
            <w:r w:rsidRPr="00EE0030">
              <w:rPr>
                <w:rFonts w:ascii="Times New Roman" w:hAnsi="Times New Roman" w:cs="Times New Roman"/>
                <w:sz w:val="16"/>
                <w:szCs w:val="16"/>
              </w:rPr>
              <w:t>5</w:t>
            </w: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963"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6014,20000</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822"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6014,20000</w:t>
            </w:r>
          </w:p>
        </w:tc>
      </w:tr>
      <w:tr w:rsidR="00DE7697" w:rsidRPr="00EE0030" w:rsidTr="00DE7697">
        <w:trPr>
          <w:trHeight w:val="20"/>
          <w:jc w:val="center"/>
        </w:trPr>
        <w:tc>
          <w:tcPr>
            <w:tcW w:w="10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202</w:t>
            </w:r>
            <w:r w:rsidRPr="00EE0030">
              <w:rPr>
                <w:rFonts w:ascii="Times New Roman" w:hAnsi="Times New Roman" w:cs="Times New Roman"/>
                <w:sz w:val="16"/>
                <w:szCs w:val="16"/>
              </w:rPr>
              <w:t>6</w:t>
            </w: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963"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2851,20000</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822"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2851,20000</w:t>
            </w:r>
          </w:p>
        </w:tc>
      </w:tr>
      <w:tr w:rsidR="00DE7697" w:rsidRPr="00EE0030" w:rsidTr="00DE7697">
        <w:trPr>
          <w:trHeight w:val="20"/>
          <w:jc w:val="center"/>
        </w:trPr>
        <w:tc>
          <w:tcPr>
            <w:tcW w:w="10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2027</w:t>
            </w: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963"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2851,20000</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822" w:type="dxa"/>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2851,20000</w:t>
            </w:r>
          </w:p>
        </w:tc>
      </w:tr>
      <w:tr w:rsidR="00DE7697" w:rsidRPr="00EE0030" w:rsidTr="00DE7697">
        <w:trPr>
          <w:trHeight w:val="20"/>
          <w:jc w:val="center"/>
        </w:trPr>
        <w:tc>
          <w:tcPr>
            <w:tcW w:w="1073"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98" w:right="-108"/>
              <w:jc w:val="center"/>
              <w:rPr>
                <w:rFonts w:ascii="Times New Roman" w:hAnsi="Times New Roman" w:cs="Times New Roman"/>
                <w:sz w:val="16"/>
                <w:szCs w:val="16"/>
              </w:rPr>
            </w:pPr>
            <w:r w:rsidRPr="00EE0030">
              <w:rPr>
                <w:rFonts w:ascii="Times New Roman" w:hAnsi="Times New Roman" w:cs="Times New Roman"/>
                <w:sz w:val="16"/>
                <w:szCs w:val="16"/>
              </w:rPr>
              <w:t>Всего:</w:t>
            </w:r>
          </w:p>
        </w:tc>
        <w:tc>
          <w:tcPr>
            <w:tcW w:w="131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5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963" w:type="dxa"/>
            <w:tcBorders>
              <w:top w:val="single" w:sz="4" w:space="0" w:color="auto"/>
              <w:left w:val="single" w:sz="4" w:space="0" w:color="auto"/>
              <w:bottom w:val="single" w:sz="4" w:space="0" w:color="auto"/>
              <w:right w:val="single" w:sz="4" w:space="0" w:color="auto"/>
            </w:tcBorders>
            <w:vAlign w:val="bottom"/>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sz w:val="16"/>
                <w:szCs w:val="16"/>
              </w:rPr>
              <w:t>31183,06008</w:t>
            </w:r>
          </w:p>
        </w:tc>
        <w:tc>
          <w:tcPr>
            <w:tcW w:w="182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822" w:type="dxa"/>
            <w:tcBorders>
              <w:top w:val="single" w:sz="4" w:space="0" w:color="auto"/>
              <w:left w:val="single" w:sz="4" w:space="0" w:color="auto"/>
              <w:bottom w:val="single" w:sz="4" w:space="0" w:color="auto"/>
              <w:right w:val="single" w:sz="4" w:space="0" w:color="auto"/>
            </w:tcBorders>
            <w:vAlign w:val="bottom"/>
          </w:tcPr>
          <w:p w:rsidR="00DE7697" w:rsidRPr="00EE0030" w:rsidRDefault="00DE7697" w:rsidP="00EE0030">
            <w:pPr>
              <w:spacing w:after="0"/>
              <w:jc w:val="center"/>
              <w:rPr>
                <w:rFonts w:ascii="Times New Roman" w:hAnsi="Times New Roman" w:cs="Times New Roman"/>
                <w:color w:val="000000"/>
                <w:sz w:val="16"/>
                <w:szCs w:val="16"/>
              </w:rPr>
            </w:pPr>
            <w:r w:rsidRPr="00EE0030">
              <w:rPr>
                <w:rFonts w:ascii="Times New Roman" w:hAnsi="Times New Roman" w:cs="Times New Roman"/>
                <w:sz w:val="16"/>
                <w:szCs w:val="16"/>
              </w:rPr>
              <w:t>31183,06008»</w:t>
            </w:r>
          </w:p>
        </w:tc>
      </w:tr>
    </w:tbl>
    <w:p w:rsidR="00DE7697" w:rsidRPr="00EE0030" w:rsidRDefault="00DE7697" w:rsidP="00DE7697">
      <w:pPr>
        <w:ind w:firstLine="709"/>
        <w:jc w:val="both"/>
        <w:rPr>
          <w:rFonts w:ascii="Times New Roman" w:hAnsi="Times New Roman" w:cs="Times New Roman"/>
          <w:sz w:val="16"/>
          <w:szCs w:val="16"/>
        </w:rPr>
      </w:pPr>
      <w:r w:rsidRPr="00EE0030">
        <w:rPr>
          <w:rFonts w:ascii="Times New Roman" w:hAnsi="Times New Roman" w:cs="Times New Roman"/>
          <w:sz w:val="16"/>
          <w:szCs w:val="16"/>
        </w:rPr>
        <w:t xml:space="preserve">1.7. Таблицу «Мероприятия муниципальной подпрограммы «Повышение энергетической эффективности уличного освещения на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в паспорте подпрограммы изложить в следующей редакции:</w:t>
      </w:r>
    </w:p>
    <w:p w:rsidR="00DE7697" w:rsidRPr="00065021" w:rsidRDefault="00DE7697" w:rsidP="00DE7697">
      <w:pPr>
        <w:jc w:val="both"/>
        <w:rPr>
          <w:rFonts w:ascii="Times New Roman" w:hAnsi="Times New Roman" w:cs="Times New Roman"/>
          <w:sz w:val="28"/>
          <w:szCs w:val="28"/>
        </w:rPr>
      </w:pPr>
    </w:p>
    <w:p w:rsidR="00DE7697" w:rsidRPr="00065021" w:rsidRDefault="00DE7697" w:rsidP="00DE7697">
      <w:pPr>
        <w:jc w:val="both"/>
        <w:rPr>
          <w:rFonts w:ascii="Times New Roman" w:hAnsi="Times New Roman" w:cs="Times New Roman"/>
          <w:sz w:val="28"/>
          <w:szCs w:val="28"/>
        </w:rPr>
        <w:sectPr w:rsidR="00DE7697" w:rsidRPr="00065021">
          <w:pgSz w:w="11906" w:h="16838"/>
          <w:pgMar w:top="709" w:right="680" w:bottom="851" w:left="1701" w:header="709" w:footer="709" w:gutter="0"/>
          <w:cols w:space="720"/>
          <w:docGrid w:linePitch="360"/>
        </w:sectPr>
      </w:pPr>
    </w:p>
    <w:p w:rsidR="00DE7697" w:rsidRPr="00EE0030" w:rsidRDefault="00DE7697" w:rsidP="00EE0030">
      <w:pPr>
        <w:spacing w:before="240" w:after="0"/>
        <w:jc w:val="center"/>
        <w:outlineLvl w:val="7"/>
        <w:rPr>
          <w:rFonts w:ascii="Times New Roman" w:hAnsi="Times New Roman" w:cs="Times New Roman"/>
          <w:b/>
          <w:sz w:val="16"/>
          <w:szCs w:val="16"/>
        </w:rPr>
      </w:pPr>
      <w:r w:rsidRPr="00EE0030">
        <w:rPr>
          <w:rFonts w:ascii="Times New Roman" w:hAnsi="Times New Roman" w:cs="Times New Roman"/>
          <w:b/>
          <w:sz w:val="16"/>
          <w:szCs w:val="16"/>
        </w:rPr>
        <w:lastRenderedPageBreak/>
        <w:t xml:space="preserve">«Мероприятия подпрограммы </w:t>
      </w:r>
    </w:p>
    <w:p w:rsidR="00DE7697" w:rsidRPr="00EE0030" w:rsidRDefault="00DE7697" w:rsidP="00EE0030">
      <w:pPr>
        <w:spacing w:after="0"/>
        <w:jc w:val="center"/>
        <w:outlineLvl w:val="7"/>
        <w:rPr>
          <w:rFonts w:ascii="Times New Roman" w:hAnsi="Times New Roman" w:cs="Times New Roman"/>
          <w:b/>
          <w:sz w:val="16"/>
          <w:szCs w:val="16"/>
        </w:rPr>
      </w:pPr>
      <w:r w:rsidRPr="00EE0030">
        <w:rPr>
          <w:rFonts w:ascii="Times New Roman" w:hAnsi="Times New Roman" w:cs="Times New Roman"/>
          <w:b/>
          <w:sz w:val="16"/>
          <w:szCs w:val="16"/>
        </w:rPr>
        <w:t xml:space="preserve">«Повышение энергетической эффективности уличного освещения на территории </w:t>
      </w:r>
      <w:proofErr w:type="spellStart"/>
      <w:r w:rsidRPr="00EE0030">
        <w:rPr>
          <w:rFonts w:ascii="Times New Roman" w:hAnsi="Times New Roman" w:cs="Times New Roman"/>
          <w:b/>
          <w:sz w:val="16"/>
          <w:szCs w:val="16"/>
        </w:rPr>
        <w:t>Волотовского</w:t>
      </w:r>
      <w:proofErr w:type="spellEnd"/>
      <w:r w:rsidRPr="00EE0030">
        <w:rPr>
          <w:rFonts w:ascii="Times New Roman" w:hAnsi="Times New Roman" w:cs="Times New Roman"/>
          <w:b/>
          <w:sz w:val="16"/>
          <w:szCs w:val="16"/>
        </w:rPr>
        <w:t xml:space="preserve"> муниципального округа»</w:t>
      </w:r>
    </w:p>
    <w:tbl>
      <w:tblPr>
        <w:tblW w:w="14819" w:type="dxa"/>
        <w:tblInd w:w="2" w:type="dxa"/>
        <w:tblLayout w:type="fixed"/>
        <w:tblCellMar>
          <w:left w:w="75" w:type="dxa"/>
          <w:right w:w="75" w:type="dxa"/>
        </w:tblCellMar>
        <w:tblLook w:val="0000" w:firstRow="0" w:lastRow="0" w:firstColumn="0" w:lastColumn="0" w:noHBand="0" w:noVBand="0"/>
      </w:tblPr>
      <w:tblGrid>
        <w:gridCol w:w="677"/>
        <w:gridCol w:w="2657"/>
        <w:gridCol w:w="1081"/>
        <w:gridCol w:w="1068"/>
        <w:gridCol w:w="1394"/>
        <w:gridCol w:w="73"/>
        <w:gridCol w:w="1334"/>
        <w:gridCol w:w="1089"/>
        <w:gridCol w:w="1089"/>
        <w:gridCol w:w="1089"/>
        <w:gridCol w:w="1089"/>
        <w:gridCol w:w="1089"/>
        <w:gridCol w:w="1090"/>
      </w:tblGrid>
      <w:tr w:rsidR="00DE7697" w:rsidRPr="00EE0030" w:rsidTr="00DE7697">
        <w:trPr>
          <w:trHeight w:val="20"/>
        </w:trPr>
        <w:tc>
          <w:tcPr>
            <w:tcW w:w="677"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 </w:t>
            </w:r>
            <w:proofErr w:type="gramStart"/>
            <w:r w:rsidRPr="00EE0030">
              <w:rPr>
                <w:rFonts w:ascii="Times New Roman" w:hAnsi="Times New Roman" w:cs="Times New Roman"/>
                <w:sz w:val="16"/>
                <w:szCs w:val="16"/>
              </w:rPr>
              <w:t>п</w:t>
            </w:r>
            <w:proofErr w:type="gramEnd"/>
            <w:r w:rsidRPr="00EE0030">
              <w:rPr>
                <w:rFonts w:ascii="Times New Roman" w:hAnsi="Times New Roman" w:cs="Times New Roman"/>
                <w:sz w:val="16"/>
                <w:szCs w:val="16"/>
              </w:rPr>
              <w:t>/п</w:t>
            </w:r>
          </w:p>
        </w:tc>
        <w:tc>
          <w:tcPr>
            <w:tcW w:w="2657"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Наименование мероприятия</w:t>
            </w:r>
          </w:p>
        </w:tc>
        <w:tc>
          <w:tcPr>
            <w:tcW w:w="1081"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proofErr w:type="spellStart"/>
            <w:proofErr w:type="gramStart"/>
            <w:r w:rsidRPr="00EE0030">
              <w:rPr>
                <w:rFonts w:ascii="Times New Roman" w:hAnsi="Times New Roman" w:cs="Times New Roman"/>
                <w:sz w:val="16"/>
                <w:szCs w:val="16"/>
              </w:rPr>
              <w:t>Испол</w:t>
            </w:r>
            <w:proofErr w:type="spellEnd"/>
            <w:r w:rsidRPr="00EE0030">
              <w:rPr>
                <w:rFonts w:ascii="Times New Roman" w:hAnsi="Times New Roman" w:cs="Times New Roman"/>
                <w:sz w:val="16"/>
                <w:szCs w:val="16"/>
                <w:lang w:val="en-US"/>
              </w:rPr>
              <w:t>-</w:t>
            </w:r>
            <w:proofErr w:type="spellStart"/>
            <w:r w:rsidRPr="00EE0030">
              <w:rPr>
                <w:rFonts w:ascii="Times New Roman" w:hAnsi="Times New Roman" w:cs="Times New Roman"/>
                <w:sz w:val="16"/>
                <w:szCs w:val="16"/>
              </w:rPr>
              <w:t>нитель</w:t>
            </w:r>
            <w:proofErr w:type="spellEnd"/>
            <w:proofErr w:type="gramEnd"/>
            <w:r w:rsidRPr="00EE0030">
              <w:rPr>
                <w:rFonts w:ascii="Times New Roman" w:hAnsi="Times New Roman" w:cs="Times New Roman"/>
                <w:sz w:val="16"/>
                <w:szCs w:val="16"/>
              </w:rPr>
              <w:t xml:space="preserve"> </w:t>
            </w:r>
            <w:proofErr w:type="spellStart"/>
            <w:r w:rsidRPr="00EE0030">
              <w:rPr>
                <w:rFonts w:ascii="Times New Roman" w:hAnsi="Times New Roman" w:cs="Times New Roman"/>
                <w:sz w:val="16"/>
                <w:szCs w:val="16"/>
              </w:rPr>
              <w:t>мероп</w:t>
            </w:r>
            <w:proofErr w:type="spellEnd"/>
            <w:r w:rsidRPr="00EE0030">
              <w:rPr>
                <w:rFonts w:ascii="Times New Roman" w:hAnsi="Times New Roman" w:cs="Times New Roman"/>
                <w:sz w:val="16"/>
                <w:szCs w:val="16"/>
                <w:lang w:val="en-US"/>
              </w:rPr>
              <w:t>-</w:t>
            </w:r>
            <w:proofErr w:type="spellStart"/>
            <w:r w:rsidRPr="00EE0030">
              <w:rPr>
                <w:rFonts w:ascii="Times New Roman" w:hAnsi="Times New Roman" w:cs="Times New Roman"/>
                <w:sz w:val="16"/>
                <w:szCs w:val="16"/>
              </w:rPr>
              <w:t>риятия</w:t>
            </w:r>
            <w:proofErr w:type="spellEnd"/>
          </w:p>
        </w:tc>
        <w:tc>
          <w:tcPr>
            <w:tcW w:w="1068"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Срок </w:t>
            </w:r>
            <w:proofErr w:type="spellStart"/>
            <w:proofErr w:type="gramStart"/>
            <w:r w:rsidRPr="00EE0030">
              <w:rPr>
                <w:rFonts w:ascii="Times New Roman" w:hAnsi="Times New Roman" w:cs="Times New Roman"/>
                <w:sz w:val="16"/>
                <w:szCs w:val="16"/>
              </w:rPr>
              <w:t>реа-лизации</w:t>
            </w:r>
            <w:proofErr w:type="spellEnd"/>
            <w:proofErr w:type="gramEnd"/>
          </w:p>
        </w:tc>
        <w:tc>
          <w:tcPr>
            <w:tcW w:w="1467" w:type="dxa"/>
            <w:gridSpan w:val="2"/>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Целевой показ</w:t>
            </w:r>
            <w:r w:rsidRPr="00EE0030">
              <w:rPr>
                <w:rFonts w:ascii="Times New Roman" w:hAnsi="Times New Roman" w:cs="Times New Roman"/>
                <w:sz w:val="16"/>
                <w:szCs w:val="16"/>
              </w:rPr>
              <w:t>а</w:t>
            </w:r>
            <w:r w:rsidRPr="00EE0030">
              <w:rPr>
                <w:rFonts w:ascii="Times New Roman" w:hAnsi="Times New Roman" w:cs="Times New Roman"/>
                <w:sz w:val="16"/>
                <w:szCs w:val="16"/>
              </w:rPr>
              <w:t>тель (номер цел</w:t>
            </w:r>
            <w:r w:rsidRPr="00EE0030">
              <w:rPr>
                <w:rFonts w:ascii="Times New Roman" w:hAnsi="Times New Roman" w:cs="Times New Roman"/>
                <w:sz w:val="16"/>
                <w:szCs w:val="16"/>
              </w:rPr>
              <w:t>е</w:t>
            </w:r>
            <w:r w:rsidRPr="00EE0030">
              <w:rPr>
                <w:rFonts w:ascii="Times New Roman" w:hAnsi="Times New Roman" w:cs="Times New Roman"/>
                <w:sz w:val="16"/>
                <w:szCs w:val="16"/>
              </w:rPr>
              <w:t xml:space="preserve">вого показателя из паспорта </w:t>
            </w:r>
            <w:proofErr w:type="spellStart"/>
            <w:proofErr w:type="gramStart"/>
            <w:r w:rsidRPr="00EE0030">
              <w:rPr>
                <w:rFonts w:ascii="Times New Roman" w:hAnsi="Times New Roman" w:cs="Times New Roman"/>
                <w:sz w:val="16"/>
                <w:szCs w:val="16"/>
              </w:rPr>
              <w:t>подпрог-раммы</w:t>
            </w:r>
            <w:proofErr w:type="spellEnd"/>
            <w:proofErr w:type="gramEnd"/>
            <w:r w:rsidRPr="00EE0030">
              <w:rPr>
                <w:rFonts w:ascii="Times New Roman" w:hAnsi="Times New Roman" w:cs="Times New Roman"/>
                <w:sz w:val="16"/>
                <w:szCs w:val="16"/>
              </w:rPr>
              <w:t>)</w:t>
            </w:r>
          </w:p>
        </w:tc>
        <w:tc>
          <w:tcPr>
            <w:tcW w:w="1334"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Источник </w:t>
            </w:r>
            <w:proofErr w:type="spellStart"/>
            <w:proofErr w:type="gramStart"/>
            <w:r w:rsidRPr="00EE0030">
              <w:rPr>
                <w:rFonts w:ascii="Times New Roman" w:hAnsi="Times New Roman" w:cs="Times New Roman"/>
                <w:sz w:val="16"/>
                <w:szCs w:val="16"/>
              </w:rPr>
              <w:t>ф</w:t>
            </w:r>
            <w:r w:rsidRPr="00EE0030">
              <w:rPr>
                <w:rFonts w:ascii="Times New Roman" w:hAnsi="Times New Roman" w:cs="Times New Roman"/>
                <w:sz w:val="16"/>
                <w:szCs w:val="16"/>
              </w:rPr>
              <w:t>и</w:t>
            </w:r>
            <w:r w:rsidRPr="00EE0030">
              <w:rPr>
                <w:rFonts w:ascii="Times New Roman" w:hAnsi="Times New Roman" w:cs="Times New Roman"/>
                <w:sz w:val="16"/>
                <w:szCs w:val="16"/>
              </w:rPr>
              <w:t>нан-сирования</w:t>
            </w:r>
            <w:proofErr w:type="spellEnd"/>
            <w:proofErr w:type="gramEnd"/>
          </w:p>
        </w:tc>
        <w:tc>
          <w:tcPr>
            <w:tcW w:w="6535" w:type="dxa"/>
            <w:gridSpan w:val="6"/>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Объем финансирования по годам (тыс. руб.)</w:t>
            </w:r>
          </w:p>
        </w:tc>
      </w:tr>
      <w:tr w:rsidR="00DE7697" w:rsidRPr="00EE0030" w:rsidTr="00DE7697">
        <w:trPr>
          <w:cantSplit/>
          <w:trHeight w:val="20"/>
        </w:trPr>
        <w:tc>
          <w:tcPr>
            <w:tcW w:w="677"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2657"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068"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467" w:type="dxa"/>
            <w:gridSpan w:val="2"/>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334"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2022</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2023</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2024</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2025</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2026</w:t>
            </w:r>
          </w:p>
        </w:tc>
        <w:tc>
          <w:tcPr>
            <w:tcW w:w="1090"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2027</w:t>
            </w:r>
          </w:p>
        </w:tc>
      </w:tr>
      <w:tr w:rsidR="00DE7697" w:rsidRPr="00EE0030" w:rsidTr="00DE7697">
        <w:trPr>
          <w:trHeight w:val="20"/>
        </w:trPr>
        <w:tc>
          <w:tcPr>
            <w:tcW w:w="67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w:t>
            </w:r>
          </w:p>
        </w:tc>
        <w:tc>
          <w:tcPr>
            <w:tcW w:w="265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w:t>
            </w:r>
          </w:p>
        </w:tc>
        <w:tc>
          <w:tcPr>
            <w:tcW w:w="1081"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3</w:t>
            </w:r>
          </w:p>
        </w:tc>
        <w:tc>
          <w:tcPr>
            <w:tcW w:w="106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4</w:t>
            </w:r>
          </w:p>
        </w:tc>
        <w:tc>
          <w:tcPr>
            <w:tcW w:w="1467" w:type="dxa"/>
            <w:gridSpan w:val="2"/>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5</w:t>
            </w:r>
          </w:p>
        </w:tc>
        <w:tc>
          <w:tcPr>
            <w:tcW w:w="1334"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6</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7</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8</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9</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10</w:t>
            </w:r>
          </w:p>
        </w:tc>
        <w:tc>
          <w:tcPr>
            <w:tcW w:w="10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11</w:t>
            </w:r>
          </w:p>
        </w:tc>
        <w:tc>
          <w:tcPr>
            <w:tcW w:w="1090"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12</w:t>
            </w:r>
          </w:p>
        </w:tc>
      </w:tr>
      <w:tr w:rsidR="00DE7697" w:rsidRPr="00EE0030" w:rsidTr="00DE7697">
        <w:trPr>
          <w:trHeight w:val="20"/>
        </w:trPr>
        <w:tc>
          <w:tcPr>
            <w:tcW w:w="677" w:type="dxa"/>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1. </w:t>
            </w:r>
          </w:p>
        </w:tc>
        <w:tc>
          <w:tcPr>
            <w:tcW w:w="14142" w:type="dxa"/>
            <w:gridSpan w:val="12"/>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Задача 1: Доведение уровня освещённости улиц, проездов, пешеходных дорожек сельского поселения до 85%</w:t>
            </w:r>
          </w:p>
        </w:tc>
      </w:tr>
      <w:tr w:rsidR="00DE7697" w:rsidRPr="00EE0030" w:rsidTr="00DE7697">
        <w:trPr>
          <w:cantSplit/>
          <w:trHeight w:val="20"/>
        </w:trPr>
        <w:tc>
          <w:tcPr>
            <w:tcW w:w="677"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w:t>
            </w:r>
          </w:p>
        </w:tc>
        <w:tc>
          <w:tcPr>
            <w:tcW w:w="2657" w:type="dxa"/>
            <w:vMerge w:val="restart"/>
            <w:tcBorders>
              <w:top w:val="single" w:sz="4" w:space="0" w:color="auto"/>
              <w:left w:val="single" w:sz="4" w:space="0" w:color="auto"/>
              <w:right w:val="single" w:sz="4" w:space="0" w:color="auto"/>
            </w:tcBorders>
          </w:tcPr>
          <w:p w:rsidR="00DE7697" w:rsidRPr="00EE0030" w:rsidRDefault="00DE7697" w:rsidP="00EE0030">
            <w:pPr>
              <w:spacing w:after="0"/>
              <w:ind w:firstLine="30"/>
              <w:rPr>
                <w:rFonts w:ascii="Times New Roman" w:hAnsi="Times New Roman" w:cs="Times New Roman"/>
                <w:sz w:val="16"/>
                <w:szCs w:val="16"/>
              </w:rPr>
            </w:pPr>
            <w:r w:rsidRPr="00EE0030">
              <w:rPr>
                <w:rFonts w:ascii="Times New Roman" w:hAnsi="Times New Roman" w:cs="Times New Roman"/>
                <w:sz w:val="16"/>
                <w:szCs w:val="16"/>
              </w:rPr>
              <w:t xml:space="preserve">Организация уличного освещения, иллюминации (текущее содержание и обслуживание, ремонт, замена фонарей, наружных сетей уличного освещения территории </w:t>
            </w:r>
            <w:proofErr w:type="spellStart"/>
            <w:r w:rsidRPr="00EE0030">
              <w:rPr>
                <w:rFonts w:ascii="Times New Roman" w:hAnsi="Times New Roman" w:cs="Times New Roman"/>
                <w:sz w:val="16"/>
                <w:szCs w:val="16"/>
              </w:rPr>
              <w:t>Волотовск</w:t>
            </w:r>
            <w:r w:rsidRPr="00EE0030">
              <w:rPr>
                <w:rFonts w:ascii="Times New Roman" w:hAnsi="Times New Roman" w:cs="Times New Roman"/>
                <w:sz w:val="16"/>
                <w:szCs w:val="16"/>
              </w:rPr>
              <w:t>о</w:t>
            </w:r>
            <w:r w:rsidRPr="00EE0030">
              <w:rPr>
                <w:rFonts w:ascii="Times New Roman" w:hAnsi="Times New Roman" w:cs="Times New Roman"/>
                <w:sz w:val="16"/>
                <w:szCs w:val="16"/>
              </w:rPr>
              <w:t>го</w:t>
            </w:r>
            <w:proofErr w:type="spellEnd"/>
            <w:r w:rsidRPr="00EE0030">
              <w:rPr>
                <w:rFonts w:ascii="Times New Roman" w:hAnsi="Times New Roman" w:cs="Times New Roman"/>
                <w:sz w:val="16"/>
                <w:szCs w:val="16"/>
              </w:rPr>
              <w:t xml:space="preserve"> муниципального округа) </w:t>
            </w: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Комитет ЖКХ </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98"/>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 в том числе:</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110,00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110,00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759,47609</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339,30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80,00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80,00</w:t>
            </w:r>
          </w:p>
        </w:tc>
      </w:tr>
      <w:tr w:rsidR="00DE7697" w:rsidRPr="00EE0030" w:rsidTr="00DE7697">
        <w:trPr>
          <w:cantSplit/>
          <w:trHeight w:val="20"/>
        </w:trPr>
        <w:tc>
          <w:tcPr>
            <w:tcW w:w="67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right w:val="single" w:sz="4" w:space="0" w:color="auto"/>
            </w:tcBorders>
          </w:tcPr>
          <w:p w:rsidR="00DE7697" w:rsidRPr="00EE0030" w:rsidRDefault="00DE7697" w:rsidP="00EE0030">
            <w:pPr>
              <w:spacing w:after="0"/>
              <w:ind w:firstLine="3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98"/>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549,47609</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219,30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r>
      <w:tr w:rsidR="00DE7697" w:rsidRPr="00EE0030" w:rsidTr="00DE7697">
        <w:trPr>
          <w:cantSplit/>
          <w:trHeight w:val="20"/>
        </w:trPr>
        <w:tc>
          <w:tcPr>
            <w:tcW w:w="67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right w:val="single" w:sz="4" w:space="0" w:color="auto"/>
            </w:tcBorders>
          </w:tcPr>
          <w:p w:rsidR="00DE7697" w:rsidRPr="00EE0030" w:rsidRDefault="00DE7697" w:rsidP="00EE0030">
            <w:pPr>
              <w:spacing w:after="0"/>
              <w:ind w:firstLine="3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w:t>
            </w:r>
          </w:p>
          <w:p w:rsidR="00DE7697" w:rsidRPr="00EE0030" w:rsidRDefault="00DE7697" w:rsidP="00EE0030">
            <w:pPr>
              <w:spacing w:after="0"/>
              <w:ind w:right="-156"/>
              <w:rPr>
                <w:rFonts w:ascii="Times New Roman" w:hAnsi="Times New Roman" w:cs="Times New Roman"/>
                <w:sz w:val="16"/>
                <w:szCs w:val="16"/>
                <w:lang w:eastAsia="ar-SA"/>
              </w:rPr>
            </w:pPr>
            <w:r w:rsidRPr="00EE0030">
              <w:rPr>
                <w:rFonts w:ascii="Times New Roman" w:hAnsi="Times New Roman" w:cs="Times New Roman"/>
                <w:sz w:val="16"/>
                <w:szCs w:val="16"/>
                <w:lang w:eastAsia="ar-SA"/>
              </w:rPr>
              <w:t>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98"/>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150,00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80,00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80,00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80,00</w:t>
            </w:r>
          </w:p>
        </w:tc>
      </w:tr>
      <w:tr w:rsidR="00DE7697" w:rsidRPr="00EE0030" w:rsidTr="00DE7697">
        <w:trPr>
          <w:cantSplit/>
          <w:trHeight w:val="20"/>
        </w:trPr>
        <w:tc>
          <w:tcPr>
            <w:tcW w:w="677"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bottom w:val="single" w:sz="4" w:space="0" w:color="auto"/>
              <w:right w:val="single" w:sz="4" w:space="0" w:color="auto"/>
            </w:tcBorders>
          </w:tcPr>
          <w:p w:rsidR="00DE7697" w:rsidRPr="00EE0030" w:rsidRDefault="00DE7697" w:rsidP="00EE0030">
            <w:pPr>
              <w:spacing w:after="0"/>
              <w:ind w:firstLine="3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w:t>
            </w:r>
            <w:r w:rsidRPr="00EE0030">
              <w:rPr>
                <w:rFonts w:ascii="Times New Roman" w:hAnsi="Times New Roman" w:cs="Times New Roman"/>
                <w:sz w:val="16"/>
                <w:szCs w:val="16"/>
                <w:lang w:eastAsia="ar-SA"/>
              </w:rPr>
              <w:t>н</w:t>
            </w:r>
            <w:r w:rsidRPr="00EE0030">
              <w:rPr>
                <w:rFonts w:ascii="Times New Roman" w:hAnsi="Times New Roman" w:cs="Times New Roman"/>
                <w:sz w:val="16"/>
                <w:szCs w:val="16"/>
                <w:lang w:eastAsia="ar-SA"/>
              </w:rPr>
              <w:t>ский</w:t>
            </w:r>
            <w:proofErr w:type="spellEnd"/>
            <w:r w:rsidRPr="00EE0030">
              <w:rPr>
                <w:rFonts w:ascii="Times New Roman" w:hAnsi="Times New Roman" w:cs="Times New Roman"/>
                <w:sz w:val="16"/>
                <w:szCs w:val="16"/>
                <w:lang w:eastAsia="ar-SA"/>
              </w:rPr>
              <w:t xml:space="preserve"> 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98"/>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40,00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r>
      <w:tr w:rsidR="00DE7697" w:rsidRPr="00EE0030" w:rsidTr="00DE7697">
        <w:trPr>
          <w:cantSplit/>
          <w:trHeight w:val="20"/>
        </w:trPr>
        <w:tc>
          <w:tcPr>
            <w:tcW w:w="677"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1.2.</w:t>
            </w:r>
          </w:p>
        </w:tc>
        <w:tc>
          <w:tcPr>
            <w:tcW w:w="2657"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Оплата за электроэнергию уличного освещения</w:t>
            </w: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Комитет </w:t>
            </w: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ЖКХ </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 в том числе:</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w:t>
            </w:r>
            <w:r w:rsidRPr="00EE0030">
              <w:rPr>
                <w:rFonts w:ascii="Times New Roman" w:hAnsi="Times New Roman" w:cs="Times New Roman"/>
                <w:sz w:val="16"/>
                <w:szCs w:val="16"/>
                <w:lang w:val="en-US"/>
              </w:rPr>
              <w:t>15</w:t>
            </w:r>
            <w:r w:rsidRPr="00EE0030">
              <w:rPr>
                <w:rFonts w:ascii="Times New Roman" w:hAnsi="Times New Roman" w:cs="Times New Roman"/>
                <w:sz w:val="16"/>
                <w:szCs w:val="16"/>
              </w:rPr>
              <w:t>6,81</w:t>
            </w:r>
            <w:r w:rsidRPr="00EE0030">
              <w:rPr>
                <w:rFonts w:ascii="Times New Roman" w:hAnsi="Times New Roman" w:cs="Times New Roman"/>
                <w:sz w:val="16"/>
                <w:szCs w:val="16"/>
                <w:lang w:val="en-US"/>
              </w:rPr>
              <w:t>6</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6696,35008</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6583,30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5674,90 </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2771,20 </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2771,20 </w:t>
            </w:r>
          </w:p>
        </w:tc>
      </w:tr>
      <w:tr w:rsidR="00DE7697" w:rsidRPr="00EE0030" w:rsidTr="00DE7697">
        <w:trPr>
          <w:cantSplit/>
          <w:trHeight w:val="20"/>
        </w:trPr>
        <w:tc>
          <w:tcPr>
            <w:tcW w:w="67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2336,30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3382,50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3280,60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highlight w:val="yellow"/>
              </w:rPr>
            </w:pPr>
            <w:r w:rsidRPr="00EE0030">
              <w:rPr>
                <w:rFonts w:ascii="Times New Roman" w:hAnsi="Times New Roman" w:cs="Times New Roman"/>
                <w:sz w:val="16"/>
                <w:szCs w:val="16"/>
              </w:rPr>
              <w:t>2072,00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highlight w:val="yellow"/>
              </w:rPr>
            </w:pPr>
            <w:r w:rsidRPr="00EE0030">
              <w:rPr>
                <w:rFonts w:ascii="Times New Roman" w:hAnsi="Times New Roman" w:cs="Times New Roman"/>
                <w:sz w:val="16"/>
                <w:szCs w:val="16"/>
              </w:rPr>
              <w:t>1128,30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1128,30</w:t>
            </w:r>
          </w:p>
        </w:tc>
      </w:tr>
      <w:tr w:rsidR="00DE7697" w:rsidRPr="00EE0030" w:rsidTr="00DE7697">
        <w:trPr>
          <w:cantSplit/>
          <w:trHeight w:val="20"/>
        </w:trPr>
        <w:tc>
          <w:tcPr>
            <w:tcW w:w="67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w:t>
            </w:r>
          </w:p>
          <w:p w:rsidR="00DE7697" w:rsidRPr="00EE0030" w:rsidRDefault="00DE7697" w:rsidP="00EE0030">
            <w:pPr>
              <w:spacing w:after="0"/>
              <w:ind w:right="-156"/>
              <w:rPr>
                <w:rFonts w:ascii="Times New Roman" w:hAnsi="Times New Roman" w:cs="Times New Roman"/>
                <w:sz w:val="16"/>
                <w:szCs w:val="16"/>
                <w:lang w:eastAsia="ar-SA"/>
              </w:rPr>
            </w:pPr>
            <w:r w:rsidRPr="00EE0030">
              <w:rPr>
                <w:rFonts w:ascii="Times New Roman" w:hAnsi="Times New Roman" w:cs="Times New Roman"/>
                <w:sz w:val="16"/>
                <w:szCs w:val="16"/>
                <w:lang w:eastAsia="ar-SA"/>
              </w:rPr>
              <w:t>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2020,316</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2198,00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2147,00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highlight w:val="yellow"/>
              </w:rPr>
            </w:pPr>
            <w:r w:rsidRPr="00EE0030">
              <w:rPr>
                <w:rFonts w:ascii="Times New Roman" w:hAnsi="Times New Roman" w:cs="Times New Roman"/>
                <w:sz w:val="16"/>
                <w:szCs w:val="16"/>
              </w:rPr>
              <w:t>2222,70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highlight w:val="yellow"/>
              </w:rPr>
            </w:pPr>
            <w:r w:rsidRPr="00EE0030">
              <w:rPr>
                <w:rFonts w:ascii="Times New Roman" w:hAnsi="Times New Roman" w:cs="Times New Roman"/>
                <w:sz w:val="16"/>
                <w:szCs w:val="16"/>
              </w:rPr>
              <w:t>1222,70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1222,70</w:t>
            </w:r>
          </w:p>
        </w:tc>
      </w:tr>
      <w:tr w:rsidR="00DE7697" w:rsidRPr="00EE0030" w:rsidTr="00DE7697">
        <w:trPr>
          <w:cantSplit/>
          <w:trHeight w:val="20"/>
        </w:trPr>
        <w:tc>
          <w:tcPr>
            <w:tcW w:w="677"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w:t>
            </w:r>
            <w:r w:rsidRPr="00EE0030">
              <w:rPr>
                <w:rFonts w:ascii="Times New Roman" w:hAnsi="Times New Roman" w:cs="Times New Roman"/>
                <w:sz w:val="16"/>
                <w:szCs w:val="16"/>
                <w:lang w:eastAsia="ar-SA"/>
              </w:rPr>
              <w:t>н</w:t>
            </w:r>
            <w:r w:rsidRPr="00EE0030">
              <w:rPr>
                <w:rFonts w:ascii="Times New Roman" w:hAnsi="Times New Roman" w:cs="Times New Roman"/>
                <w:sz w:val="16"/>
                <w:szCs w:val="16"/>
                <w:lang w:eastAsia="ar-SA"/>
              </w:rPr>
              <w:t>ский</w:t>
            </w:r>
            <w:proofErr w:type="spellEnd"/>
            <w:r w:rsidRPr="00EE0030">
              <w:rPr>
                <w:rFonts w:ascii="Times New Roman" w:hAnsi="Times New Roman" w:cs="Times New Roman"/>
                <w:sz w:val="16"/>
                <w:szCs w:val="16"/>
                <w:lang w:eastAsia="ar-SA"/>
              </w:rPr>
              <w:t xml:space="preserve"> 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lang w:val="en-US"/>
              </w:rPr>
              <w:t>780</w:t>
            </w:r>
            <w:r w:rsidRPr="00EE0030">
              <w:rPr>
                <w:rFonts w:ascii="Times New Roman" w:hAnsi="Times New Roman" w:cs="Times New Roman"/>
                <w:sz w:val="16"/>
                <w:szCs w:val="16"/>
              </w:rPr>
              <w:t>,20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34" w:hanging="19"/>
              <w:rPr>
                <w:rFonts w:ascii="Times New Roman" w:hAnsi="Times New Roman" w:cs="Times New Roman"/>
                <w:sz w:val="16"/>
                <w:szCs w:val="16"/>
              </w:rPr>
            </w:pPr>
            <w:r w:rsidRPr="00EE0030">
              <w:rPr>
                <w:rFonts w:ascii="Times New Roman" w:hAnsi="Times New Roman" w:cs="Times New Roman"/>
                <w:sz w:val="16"/>
                <w:szCs w:val="16"/>
              </w:rPr>
              <w:t>1115,85008</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1155,70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1380,20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420,20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20"/>
              <w:jc w:val="center"/>
              <w:rPr>
                <w:rFonts w:ascii="Times New Roman" w:hAnsi="Times New Roman" w:cs="Times New Roman"/>
                <w:sz w:val="16"/>
                <w:szCs w:val="16"/>
              </w:rPr>
            </w:pPr>
            <w:r w:rsidRPr="00EE0030">
              <w:rPr>
                <w:rFonts w:ascii="Times New Roman" w:hAnsi="Times New Roman" w:cs="Times New Roman"/>
                <w:sz w:val="16"/>
                <w:szCs w:val="16"/>
              </w:rPr>
              <w:t>420,20</w:t>
            </w:r>
          </w:p>
        </w:tc>
      </w:tr>
      <w:tr w:rsidR="00DE7697" w:rsidRPr="00EE0030" w:rsidTr="00DE7697">
        <w:trPr>
          <w:cantSplit/>
          <w:trHeight w:val="20"/>
        </w:trPr>
        <w:tc>
          <w:tcPr>
            <w:tcW w:w="677"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1.3.</w:t>
            </w:r>
          </w:p>
        </w:tc>
        <w:tc>
          <w:tcPr>
            <w:tcW w:w="2657"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Затраты на приобретение матери</w:t>
            </w:r>
            <w:r w:rsidRPr="00EE0030">
              <w:rPr>
                <w:rFonts w:ascii="Times New Roman" w:hAnsi="Times New Roman" w:cs="Times New Roman"/>
                <w:sz w:val="16"/>
                <w:szCs w:val="16"/>
              </w:rPr>
              <w:t>а</w:t>
            </w:r>
            <w:r w:rsidRPr="00EE0030">
              <w:rPr>
                <w:rFonts w:ascii="Times New Roman" w:hAnsi="Times New Roman" w:cs="Times New Roman"/>
                <w:sz w:val="16"/>
                <w:szCs w:val="16"/>
              </w:rPr>
              <w:t>лов для ремонта сетей уличного освещения</w:t>
            </w: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Комитет </w:t>
            </w: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ЖКХ </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 в том числе:</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w:t>
            </w:r>
            <w:r w:rsidRPr="00EE0030">
              <w:rPr>
                <w:rFonts w:ascii="Times New Roman" w:hAnsi="Times New Roman" w:cs="Times New Roman"/>
                <w:sz w:val="16"/>
                <w:szCs w:val="16"/>
                <w:lang w:val="en-US"/>
              </w:rPr>
              <w:t>0</w:t>
            </w:r>
            <w:r w:rsidRPr="00EE0030">
              <w:rPr>
                <w:rFonts w:ascii="Times New Roman" w:hAnsi="Times New Roman" w:cs="Times New Roman"/>
                <w:sz w:val="16"/>
                <w:szCs w:val="16"/>
              </w:rPr>
              <w:t>,00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50,00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0,52391</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r>
      <w:tr w:rsidR="00DE7697" w:rsidRPr="00EE0030" w:rsidTr="00DE7697">
        <w:trPr>
          <w:cantSplit/>
          <w:trHeight w:val="20"/>
        </w:trPr>
        <w:tc>
          <w:tcPr>
            <w:tcW w:w="67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0,52391</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r>
      <w:tr w:rsidR="00DE7697" w:rsidRPr="00EE0030" w:rsidTr="00DE7697">
        <w:trPr>
          <w:cantSplit/>
          <w:trHeight w:val="20"/>
        </w:trPr>
        <w:tc>
          <w:tcPr>
            <w:tcW w:w="67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w:t>
            </w:r>
          </w:p>
          <w:p w:rsidR="00DE7697" w:rsidRPr="00EE0030" w:rsidRDefault="00DE7697" w:rsidP="00EE0030">
            <w:pPr>
              <w:spacing w:after="0"/>
              <w:ind w:right="-156"/>
              <w:rPr>
                <w:rFonts w:ascii="Times New Roman" w:hAnsi="Times New Roman" w:cs="Times New Roman"/>
                <w:sz w:val="16"/>
                <w:szCs w:val="16"/>
                <w:lang w:eastAsia="ar-SA"/>
              </w:rPr>
            </w:pPr>
            <w:r w:rsidRPr="00EE0030">
              <w:rPr>
                <w:rFonts w:ascii="Times New Roman" w:hAnsi="Times New Roman" w:cs="Times New Roman"/>
                <w:sz w:val="16"/>
                <w:szCs w:val="16"/>
                <w:lang w:eastAsia="ar-SA"/>
              </w:rPr>
              <w:t>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r>
      <w:tr w:rsidR="00DE7697" w:rsidRPr="00EE0030" w:rsidTr="00DE7697">
        <w:trPr>
          <w:cantSplit/>
          <w:trHeight w:val="20"/>
        </w:trPr>
        <w:tc>
          <w:tcPr>
            <w:tcW w:w="677"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2657"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w:t>
            </w:r>
            <w:r w:rsidRPr="00EE0030">
              <w:rPr>
                <w:rFonts w:ascii="Times New Roman" w:hAnsi="Times New Roman" w:cs="Times New Roman"/>
                <w:sz w:val="16"/>
                <w:szCs w:val="16"/>
                <w:lang w:eastAsia="ar-SA"/>
              </w:rPr>
              <w:t>н</w:t>
            </w:r>
            <w:r w:rsidRPr="00EE0030">
              <w:rPr>
                <w:rFonts w:ascii="Times New Roman" w:hAnsi="Times New Roman" w:cs="Times New Roman"/>
                <w:sz w:val="16"/>
                <w:szCs w:val="16"/>
                <w:lang w:eastAsia="ar-SA"/>
              </w:rPr>
              <w:t>ский</w:t>
            </w:r>
            <w:proofErr w:type="spellEnd"/>
            <w:r w:rsidRPr="00EE0030">
              <w:rPr>
                <w:rFonts w:ascii="Times New Roman" w:hAnsi="Times New Roman" w:cs="Times New Roman"/>
                <w:sz w:val="16"/>
                <w:szCs w:val="16"/>
                <w:lang w:eastAsia="ar-SA"/>
              </w:rPr>
              <w:t xml:space="preserve"> отдел</w:t>
            </w:r>
          </w:p>
        </w:tc>
        <w:tc>
          <w:tcPr>
            <w:tcW w:w="106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2022-2027</w:t>
            </w:r>
          </w:p>
        </w:tc>
        <w:tc>
          <w:tcPr>
            <w:tcW w:w="139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1.1.1.</w:t>
            </w:r>
          </w:p>
        </w:tc>
        <w:tc>
          <w:tcPr>
            <w:tcW w:w="140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89"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1090"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r>
    </w:tbl>
    <w:p w:rsidR="00DE7697" w:rsidRPr="00065021" w:rsidRDefault="00DE7697" w:rsidP="00DE7697">
      <w:pPr>
        <w:rPr>
          <w:rFonts w:ascii="Times New Roman" w:hAnsi="Times New Roman" w:cs="Times New Roman"/>
          <w:sz w:val="28"/>
          <w:lang w:val="en-US"/>
        </w:rPr>
        <w:sectPr w:rsidR="00DE7697" w:rsidRPr="00065021">
          <w:pgSz w:w="16838" w:h="11906" w:orient="landscape"/>
          <w:pgMar w:top="1276" w:right="1134" w:bottom="709" w:left="1134" w:header="709" w:footer="709" w:gutter="0"/>
          <w:cols w:space="720"/>
          <w:docGrid w:linePitch="360"/>
        </w:sectPr>
      </w:pPr>
    </w:p>
    <w:p w:rsidR="00DE7697" w:rsidRPr="00EE0030" w:rsidRDefault="00DE7697" w:rsidP="00DE7697">
      <w:pPr>
        <w:ind w:firstLine="708"/>
        <w:jc w:val="both"/>
        <w:rPr>
          <w:rFonts w:ascii="Times New Roman" w:hAnsi="Times New Roman" w:cs="Times New Roman"/>
          <w:sz w:val="16"/>
          <w:szCs w:val="16"/>
        </w:rPr>
      </w:pPr>
      <w:r w:rsidRPr="00EE0030">
        <w:rPr>
          <w:rFonts w:ascii="Times New Roman" w:hAnsi="Times New Roman" w:cs="Times New Roman"/>
          <w:sz w:val="16"/>
          <w:szCs w:val="16"/>
        </w:rPr>
        <w:lastRenderedPageBreak/>
        <w:t>1.8. Таблицу 2 «Задачи и целевые показатели подпрограммы муниципальной программы» в паспорте подпрограммы «Озел</w:t>
      </w:r>
      <w:r w:rsidRPr="00EE0030">
        <w:rPr>
          <w:rFonts w:ascii="Times New Roman" w:hAnsi="Times New Roman" w:cs="Times New Roman"/>
          <w:sz w:val="16"/>
          <w:szCs w:val="16"/>
        </w:rPr>
        <w:t>е</w:t>
      </w:r>
      <w:r w:rsidRPr="00EE0030">
        <w:rPr>
          <w:rFonts w:ascii="Times New Roman" w:hAnsi="Times New Roman" w:cs="Times New Roman"/>
          <w:sz w:val="16"/>
          <w:szCs w:val="16"/>
        </w:rPr>
        <w:t xml:space="preserve">нение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содержание братских захоронений и гражданских кладбищ» муниципальной программы «Благоустройство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изложить в следующей редакции:</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4114"/>
        <w:gridCol w:w="756"/>
        <w:gridCol w:w="756"/>
        <w:gridCol w:w="756"/>
        <w:gridCol w:w="756"/>
        <w:gridCol w:w="756"/>
        <w:gridCol w:w="756"/>
      </w:tblGrid>
      <w:tr w:rsidR="00DE7697" w:rsidRPr="00EE0030" w:rsidTr="00DE7697">
        <w:trPr>
          <w:trHeight w:val="20"/>
        </w:trPr>
        <w:tc>
          <w:tcPr>
            <w:tcW w:w="848"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 xml:space="preserve">«№ </w:t>
            </w:r>
            <w:proofErr w:type="gramStart"/>
            <w:r w:rsidRPr="00EE0030">
              <w:rPr>
                <w:rFonts w:ascii="Times New Roman" w:hAnsi="Times New Roman" w:cs="Times New Roman"/>
                <w:sz w:val="16"/>
                <w:szCs w:val="16"/>
              </w:rPr>
              <w:t>п</w:t>
            </w:r>
            <w:proofErr w:type="gramEnd"/>
            <w:r w:rsidRPr="00EE0030">
              <w:rPr>
                <w:rFonts w:ascii="Times New Roman" w:hAnsi="Times New Roman" w:cs="Times New Roman"/>
                <w:sz w:val="16"/>
                <w:szCs w:val="16"/>
              </w:rPr>
              <w:t>/п</w:t>
            </w:r>
          </w:p>
        </w:tc>
        <w:tc>
          <w:tcPr>
            <w:tcW w:w="4114"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Цели, задачи муниципальной подпрограммы, наимен</w:t>
            </w:r>
            <w:r w:rsidRPr="00EE0030">
              <w:rPr>
                <w:rFonts w:ascii="Times New Roman" w:hAnsi="Times New Roman" w:cs="Times New Roman"/>
                <w:sz w:val="16"/>
                <w:szCs w:val="16"/>
              </w:rPr>
              <w:t>о</w:t>
            </w:r>
            <w:r w:rsidRPr="00EE0030">
              <w:rPr>
                <w:rFonts w:ascii="Times New Roman" w:hAnsi="Times New Roman" w:cs="Times New Roman"/>
                <w:sz w:val="16"/>
                <w:szCs w:val="16"/>
              </w:rPr>
              <w:t>вание и единица измерения целевого показателя</w:t>
            </w:r>
          </w:p>
        </w:tc>
        <w:tc>
          <w:tcPr>
            <w:tcW w:w="4536" w:type="dxa"/>
            <w:gridSpan w:val="6"/>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Значения целевого показателя по годам</w:t>
            </w:r>
          </w:p>
        </w:tc>
      </w:tr>
      <w:tr w:rsidR="00DE7697" w:rsidRPr="00EE0030" w:rsidTr="00DE7697">
        <w:trPr>
          <w:trHeight w:val="20"/>
        </w:trPr>
        <w:tc>
          <w:tcPr>
            <w:tcW w:w="848"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ind w:left="-57" w:right="-57" w:firstLine="57"/>
              <w:rPr>
                <w:rFonts w:ascii="Times New Roman" w:hAnsi="Times New Roman" w:cs="Times New Roman"/>
                <w:sz w:val="16"/>
                <w:szCs w:val="16"/>
              </w:rPr>
            </w:pPr>
          </w:p>
        </w:tc>
        <w:tc>
          <w:tcPr>
            <w:tcW w:w="4114"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ind w:left="-57" w:firstLine="57"/>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2022</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hanging="10"/>
              <w:rPr>
                <w:rFonts w:ascii="Times New Roman" w:hAnsi="Times New Roman" w:cs="Times New Roman"/>
                <w:sz w:val="16"/>
                <w:szCs w:val="16"/>
              </w:rPr>
            </w:pPr>
            <w:r w:rsidRPr="00EE0030">
              <w:rPr>
                <w:rFonts w:ascii="Times New Roman" w:hAnsi="Times New Roman" w:cs="Times New Roman"/>
                <w:sz w:val="16"/>
                <w:szCs w:val="16"/>
              </w:rPr>
              <w:t>2023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27"/>
              <w:rPr>
                <w:rFonts w:ascii="Times New Roman" w:hAnsi="Times New Roman" w:cs="Times New Roman"/>
                <w:sz w:val="16"/>
                <w:szCs w:val="16"/>
              </w:rPr>
            </w:pPr>
            <w:r w:rsidRPr="00EE0030">
              <w:rPr>
                <w:rFonts w:ascii="Times New Roman" w:hAnsi="Times New Roman" w:cs="Times New Roman"/>
                <w:sz w:val="16"/>
                <w:szCs w:val="16"/>
              </w:rPr>
              <w:t>2024</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104" w:right="-111" w:hanging="30"/>
              <w:jc w:val="center"/>
              <w:rPr>
                <w:rFonts w:ascii="Times New Roman" w:hAnsi="Times New Roman" w:cs="Times New Roman"/>
                <w:sz w:val="16"/>
                <w:szCs w:val="16"/>
              </w:rPr>
            </w:pPr>
            <w:r w:rsidRPr="00EE0030">
              <w:rPr>
                <w:rFonts w:ascii="Times New Roman" w:hAnsi="Times New Roman" w:cs="Times New Roman"/>
                <w:sz w:val="16"/>
                <w:szCs w:val="16"/>
              </w:rPr>
              <w:t>2025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cs="Times New Roman"/>
                <w:sz w:val="16"/>
                <w:szCs w:val="16"/>
              </w:rPr>
            </w:pPr>
            <w:r w:rsidRPr="00EE0030">
              <w:rPr>
                <w:rFonts w:ascii="Times New Roman" w:hAnsi="Times New Roman" w:cs="Times New Roman"/>
                <w:sz w:val="16"/>
                <w:szCs w:val="16"/>
                <w:lang w:val="en-US"/>
              </w:rPr>
              <w:t>202</w:t>
            </w:r>
            <w:r w:rsidRPr="00EE0030">
              <w:rPr>
                <w:rFonts w:ascii="Times New Roman" w:hAnsi="Times New Roman" w:cs="Times New Roman"/>
                <w:sz w:val="16"/>
                <w:szCs w:val="16"/>
              </w:rPr>
              <w:t>6</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cs="Times New Roman"/>
                <w:sz w:val="16"/>
                <w:szCs w:val="16"/>
              </w:rPr>
            </w:pPr>
            <w:r w:rsidRPr="00EE0030">
              <w:rPr>
                <w:rFonts w:ascii="Times New Roman" w:hAnsi="Times New Roman" w:cs="Times New Roman"/>
                <w:sz w:val="16"/>
                <w:szCs w:val="16"/>
              </w:rPr>
              <w:t>2027</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1</w:t>
            </w:r>
          </w:p>
        </w:tc>
        <w:tc>
          <w:tcPr>
            <w:tcW w:w="411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2</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4</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6</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cs="Times New Roman"/>
                <w:sz w:val="16"/>
                <w:szCs w:val="16"/>
                <w:lang w:val="en-US"/>
              </w:rPr>
            </w:pPr>
            <w:r w:rsidRPr="00EE0030">
              <w:rPr>
                <w:rFonts w:ascii="Times New Roman" w:hAnsi="Times New Roman" w:cs="Times New Roman"/>
                <w:sz w:val="16"/>
                <w:szCs w:val="16"/>
                <w:lang w:val="en-US"/>
              </w:rPr>
              <w:t>7</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57"/>
              <w:rPr>
                <w:rFonts w:ascii="Times New Roman" w:hAnsi="Times New Roman" w:cs="Times New Roman"/>
                <w:sz w:val="16"/>
                <w:szCs w:val="16"/>
              </w:rPr>
            </w:pPr>
            <w:r w:rsidRPr="00EE0030">
              <w:rPr>
                <w:rFonts w:ascii="Times New Roman" w:hAnsi="Times New Roman" w:cs="Times New Roman"/>
                <w:sz w:val="16"/>
                <w:szCs w:val="16"/>
              </w:rPr>
              <w:t>8</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w:t>
            </w:r>
          </w:p>
        </w:tc>
        <w:tc>
          <w:tcPr>
            <w:tcW w:w="8650" w:type="dxa"/>
            <w:gridSpan w:val="7"/>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 xml:space="preserve">Цель 2: Совершенствование </w:t>
            </w:r>
            <w:proofErr w:type="gramStart"/>
            <w:r w:rsidRPr="00EE0030">
              <w:rPr>
                <w:rFonts w:ascii="Times New Roman" w:hAnsi="Times New Roman" w:cs="Times New Roman"/>
                <w:sz w:val="16"/>
                <w:szCs w:val="16"/>
              </w:rPr>
              <w:t>эстетического вида</w:t>
            </w:r>
            <w:proofErr w:type="gramEnd"/>
            <w:r w:rsidRPr="00EE0030">
              <w:rPr>
                <w:rFonts w:ascii="Times New Roman" w:hAnsi="Times New Roman" w:cs="Times New Roman"/>
                <w:sz w:val="16"/>
                <w:szCs w:val="16"/>
              </w:rPr>
              <w:t xml:space="preserve"> сельского поселения, создание гармоничной архитектурно-ландшафтной среды, активизация работ по благоустройству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в границах населённых пунктов.</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2.1.</w:t>
            </w:r>
          </w:p>
        </w:tc>
        <w:tc>
          <w:tcPr>
            <w:tcW w:w="8650" w:type="dxa"/>
            <w:gridSpan w:val="7"/>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Задача 2.1: Создание благоприятных условий для проживания населения озеленением территорий.</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2.1.1.</w:t>
            </w:r>
          </w:p>
        </w:tc>
        <w:tc>
          <w:tcPr>
            <w:tcW w:w="411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Уровень благоустроенности территорий (обеспеченность зелёными насаждениями), %</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86</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87</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2.2.</w:t>
            </w:r>
          </w:p>
        </w:tc>
        <w:tc>
          <w:tcPr>
            <w:tcW w:w="8650" w:type="dxa"/>
            <w:gridSpan w:val="7"/>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Задача 2.2: Поддержание братских захоронений в соответствии с санитарными и эстетическими нормами.</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2.2.1.</w:t>
            </w:r>
          </w:p>
        </w:tc>
        <w:tc>
          <w:tcPr>
            <w:tcW w:w="411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Уровень соответствия содержания бра</w:t>
            </w:r>
            <w:r w:rsidRPr="00EE0030">
              <w:rPr>
                <w:rFonts w:ascii="Times New Roman" w:hAnsi="Times New Roman" w:cs="Times New Roman"/>
                <w:sz w:val="16"/>
                <w:szCs w:val="16"/>
              </w:rPr>
              <w:t>т</w:t>
            </w:r>
            <w:r w:rsidRPr="00EE0030">
              <w:rPr>
                <w:rFonts w:ascii="Times New Roman" w:hAnsi="Times New Roman" w:cs="Times New Roman"/>
                <w:sz w:val="16"/>
                <w:szCs w:val="16"/>
              </w:rPr>
              <w:t>ских захоронений санитарным и эстетическим нормам, %</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86</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2.3.</w:t>
            </w:r>
          </w:p>
        </w:tc>
        <w:tc>
          <w:tcPr>
            <w:tcW w:w="8650" w:type="dxa"/>
            <w:gridSpan w:val="7"/>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Задача 2.3: Поддержание гражданских кладбищ в соответствии с санитарными и эстетическими нормами.</w:t>
            </w:r>
          </w:p>
        </w:tc>
      </w:tr>
      <w:tr w:rsidR="00DE7697" w:rsidRPr="00EE0030" w:rsidTr="00DE7697">
        <w:trPr>
          <w:trHeight w:val="20"/>
        </w:trPr>
        <w:tc>
          <w:tcPr>
            <w:tcW w:w="84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right="-57" w:firstLine="57"/>
              <w:rPr>
                <w:rFonts w:ascii="Times New Roman" w:hAnsi="Times New Roman" w:cs="Times New Roman"/>
                <w:sz w:val="16"/>
                <w:szCs w:val="16"/>
              </w:rPr>
            </w:pPr>
            <w:r w:rsidRPr="00EE0030">
              <w:rPr>
                <w:rFonts w:ascii="Times New Roman" w:hAnsi="Times New Roman" w:cs="Times New Roman"/>
                <w:sz w:val="16"/>
                <w:szCs w:val="16"/>
              </w:rPr>
              <w:t>2.3.1.</w:t>
            </w:r>
          </w:p>
        </w:tc>
        <w:tc>
          <w:tcPr>
            <w:tcW w:w="4114"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Показатель 1: Уровень соответствия содержания гра</w:t>
            </w:r>
            <w:r w:rsidRPr="00EE0030">
              <w:rPr>
                <w:rFonts w:ascii="Times New Roman" w:hAnsi="Times New Roman" w:cs="Times New Roman"/>
                <w:sz w:val="16"/>
                <w:szCs w:val="16"/>
              </w:rPr>
              <w:t>ж</w:t>
            </w:r>
            <w:r w:rsidRPr="00EE0030">
              <w:rPr>
                <w:rFonts w:ascii="Times New Roman" w:hAnsi="Times New Roman" w:cs="Times New Roman"/>
                <w:sz w:val="16"/>
                <w:szCs w:val="16"/>
              </w:rPr>
              <w:t>данских кладбищ санитарным и эстетическим нормам, %</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82,5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83</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57" w:firstLine="57"/>
              <w:rPr>
                <w:rFonts w:ascii="Times New Roman" w:hAnsi="Times New Roman" w:cs="Times New Roman"/>
                <w:sz w:val="16"/>
                <w:szCs w:val="16"/>
              </w:rPr>
            </w:pPr>
            <w:r w:rsidRPr="00EE0030">
              <w:rPr>
                <w:rFonts w:ascii="Times New Roman" w:hAnsi="Times New Roman" w:cs="Times New Roman"/>
                <w:sz w:val="16"/>
                <w:szCs w:val="16"/>
              </w:rPr>
              <w:t>84</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val="en-US"/>
              </w:rPr>
            </w:pPr>
            <w:r w:rsidRPr="00EE0030">
              <w:rPr>
                <w:rFonts w:ascii="Times New Roman" w:hAnsi="Times New Roman" w:cs="Times New Roman"/>
                <w:sz w:val="16"/>
                <w:szCs w:val="16"/>
                <w:lang w:val="en-US"/>
              </w:rPr>
              <w:t>85</w:t>
            </w:r>
          </w:p>
        </w:tc>
        <w:tc>
          <w:tcPr>
            <w:tcW w:w="75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86»</w:t>
            </w:r>
          </w:p>
        </w:tc>
      </w:tr>
    </w:tbl>
    <w:p w:rsidR="00DE7697" w:rsidRPr="00EE0030" w:rsidRDefault="00DE7697" w:rsidP="00DE7697">
      <w:pPr>
        <w:ind w:firstLine="708"/>
        <w:jc w:val="both"/>
        <w:rPr>
          <w:rFonts w:ascii="Times New Roman" w:hAnsi="Times New Roman" w:cs="Times New Roman"/>
          <w:sz w:val="16"/>
          <w:szCs w:val="16"/>
        </w:rPr>
      </w:pPr>
      <w:r w:rsidRPr="00EE0030">
        <w:rPr>
          <w:rFonts w:ascii="Times New Roman" w:hAnsi="Times New Roman" w:cs="Times New Roman"/>
          <w:sz w:val="16"/>
          <w:szCs w:val="16"/>
        </w:rPr>
        <w:t>1.9. Таблицу 4 «Объемы и источники финансирования подпрограммы в целом и по годам реализации» подпрограммы «Оз</w:t>
      </w:r>
      <w:r w:rsidRPr="00EE0030">
        <w:rPr>
          <w:rFonts w:ascii="Times New Roman" w:hAnsi="Times New Roman" w:cs="Times New Roman"/>
          <w:sz w:val="16"/>
          <w:szCs w:val="16"/>
        </w:rPr>
        <w:t>е</w:t>
      </w:r>
      <w:r w:rsidRPr="00EE0030">
        <w:rPr>
          <w:rFonts w:ascii="Times New Roman" w:hAnsi="Times New Roman" w:cs="Times New Roman"/>
          <w:sz w:val="16"/>
          <w:szCs w:val="16"/>
        </w:rPr>
        <w:t xml:space="preserve">ленение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содержание братских захоронений и гражданских кладбищ» муниципал</w:t>
      </w:r>
      <w:r w:rsidRPr="00EE0030">
        <w:rPr>
          <w:rFonts w:ascii="Times New Roman" w:hAnsi="Times New Roman" w:cs="Times New Roman"/>
          <w:sz w:val="16"/>
          <w:szCs w:val="16"/>
        </w:rPr>
        <w:t>ь</w:t>
      </w:r>
      <w:r w:rsidRPr="00EE0030">
        <w:rPr>
          <w:rFonts w:ascii="Times New Roman" w:hAnsi="Times New Roman" w:cs="Times New Roman"/>
          <w:sz w:val="16"/>
          <w:szCs w:val="16"/>
        </w:rPr>
        <w:t>ной программы изложить в следующей редакции:</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786"/>
        <w:gridCol w:w="1787"/>
        <w:gridCol w:w="1787"/>
        <w:gridCol w:w="1787"/>
        <w:gridCol w:w="1776"/>
        <w:gridCol w:w="11"/>
      </w:tblGrid>
      <w:tr w:rsidR="00DE7697" w:rsidRPr="00EE0030" w:rsidTr="00DE7697">
        <w:trPr>
          <w:gridAfter w:val="1"/>
          <w:wAfter w:w="11" w:type="dxa"/>
          <w:jc w:val="center"/>
        </w:trPr>
        <w:tc>
          <w:tcPr>
            <w:tcW w:w="831"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 «Год</w:t>
            </w:r>
          </w:p>
        </w:tc>
        <w:tc>
          <w:tcPr>
            <w:tcW w:w="8923" w:type="dxa"/>
            <w:gridSpan w:val="5"/>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Источник финансирования</w:t>
            </w:r>
          </w:p>
        </w:tc>
      </w:tr>
      <w:tr w:rsidR="00DE7697" w:rsidRPr="00EE0030" w:rsidTr="00DE7697">
        <w:trPr>
          <w:jc w:val="center"/>
        </w:trPr>
        <w:tc>
          <w:tcPr>
            <w:tcW w:w="831"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Областной бюджет</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Федеральный бюджет</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Бюджет муниципал</w:t>
            </w:r>
            <w:r w:rsidRPr="00EE0030">
              <w:rPr>
                <w:rFonts w:ascii="Times New Roman" w:hAnsi="Times New Roman" w:cs="Times New Roman"/>
                <w:sz w:val="16"/>
                <w:szCs w:val="16"/>
              </w:rPr>
              <w:t>ь</w:t>
            </w:r>
            <w:r w:rsidRPr="00EE0030">
              <w:rPr>
                <w:rFonts w:ascii="Times New Roman" w:hAnsi="Times New Roman" w:cs="Times New Roman"/>
                <w:sz w:val="16"/>
                <w:szCs w:val="16"/>
              </w:rPr>
              <w:t>ного округа</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Внебюджетные сре</w:t>
            </w:r>
            <w:r w:rsidRPr="00EE0030">
              <w:rPr>
                <w:rFonts w:ascii="Times New Roman" w:hAnsi="Times New Roman" w:cs="Times New Roman"/>
                <w:sz w:val="16"/>
                <w:szCs w:val="16"/>
              </w:rPr>
              <w:t>д</w:t>
            </w:r>
            <w:r w:rsidRPr="00EE0030">
              <w:rPr>
                <w:rFonts w:ascii="Times New Roman" w:hAnsi="Times New Roman" w:cs="Times New Roman"/>
                <w:sz w:val="16"/>
                <w:szCs w:val="16"/>
              </w:rPr>
              <w:t>ства</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both"/>
              <w:rPr>
                <w:rFonts w:ascii="Times New Roman" w:hAnsi="Times New Roman" w:cs="Times New Roman"/>
                <w:sz w:val="16"/>
                <w:szCs w:val="16"/>
              </w:rPr>
            </w:pPr>
            <w:r w:rsidRPr="00EE0030">
              <w:rPr>
                <w:rFonts w:ascii="Times New Roman" w:hAnsi="Times New Roman" w:cs="Times New Roman"/>
                <w:sz w:val="16"/>
                <w:szCs w:val="16"/>
              </w:rPr>
              <w:t>Всего</w:t>
            </w:r>
          </w:p>
        </w:tc>
      </w:tr>
      <w:tr w:rsidR="00DE7697" w:rsidRPr="00EE0030" w:rsidTr="00DE7697">
        <w:trPr>
          <w:jc w:val="center"/>
        </w:trPr>
        <w:tc>
          <w:tcPr>
            <w:tcW w:w="83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2022</w:t>
            </w: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0, 00000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250,00000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250,00000</w:t>
            </w:r>
          </w:p>
        </w:tc>
      </w:tr>
      <w:tr w:rsidR="00DE7697" w:rsidRPr="00EE0030" w:rsidTr="00DE7697">
        <w:trPr>
          <w:jc w:val="center"/>
        </w:trPr>
        <w:tc>
          <w:tcPr>
            <w:tcW w:w="83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2023</w:t>
            </w: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274,1</w:t>
            </w:r>
            <w:r w:rsidRPr="00EE0030">
              <w:rPr>
                <w:rFonts w:ascii="Times New Roman" w:hAnsi="Times New Roman" w:cs="Times New Roman"/>
                <w:sz w:val="16"/>
                <w:szCs w:val="16"/>
                <w:lang w:val="en-US"/>
              </w:rPr>
              <w:t>0</w:t>
            </w:r>
            <w:r w:rsidRPr="00EE0030">
              <w:rPr>
                <w:rFonts w:ascii="Times New Roman" w:hAnsi="Times New Roman" w:cs="Times New Roman"/>
                <w:sz w:val="16"/>
                <w:szCs w:val="16"/>
              </w:rPr>
              <w:t>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274,1</w:t>
            </w:r>
            <w:r w:rsidRPr="00EE0030">
              <w:rPr>
                <w:rFonts w:ascii="Times New Roman" w:hAnsi="Times New Roman" w:cs="Times New Roman"/>
                <w:sz w:val="16"/>
                <w:szCs w:val="16"/>
                <w:lang w:val="en-US"/>
              </w:rPr>
              <w:t>0</w:t>
            </w:r>
            <w:r w:rsidRPr="00EE0030">
              <w:rPr>
                <w:rFonts w:ascii="Times New Roman" w:hAnsi="Times New Roman" w:cs="Times New Roman"/>
                <w:sz w:val="16"/>
                <w:szCs w:val="16"/>
              </w:rPr>
              <w:t>000</w:t>
            </w:r>
          </w:p>
        </w:tc>
      </w:tr>
      <w:tr w:rsidR="00DE7697" w:rsidRPr="00EE0030" w:rsidTr="00DE7697">
        <w:trPr>
          <w:jc w:val="center"/>
        </w:trPr>
        <w:tc>
          <w:tcPr>
            <w:tcW w:w="83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2024</w:t>
            </w: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557,90294</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557,90294</w:t>
            </w:r>
          </w:p>
        </w:tc>
      </w:tr>
      <w:tr w:rsidR="00DE7697" w:rsidRPr="00EE0030" w:rsidTr="00DE7697">
        <w:trPr>
          <w:jc w:val="center"/>
        </w:trPr>
        <w:tc>
          <w:tcPr>
            <w:tcW w:w="83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2025</w:t>
            </w: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204,70000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204,70000</w:t>
            </w:r>
          </w:p>
        </w:tc>
      </w:tr>
      <w:tr w:rsidR="00DE7697" w:rsidRPr="00EE0030" w:rsidTr="00DE7697">
        <w:trPr>
          <w:jc w:val="center"/>
        </w:trPr>
        <w:tc>
          <w:tcPr>
            <w:tcW w:w="83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2026</w:t>
            </w: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215,00000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215,00000</w:t>
            </w:r>
          </w:p>
        </w:tc>
      </w:tr>
      <w:tr w:rsidR="00DE7697" w:rsidRPr="00EE0030" w:rsidTr="00DE7697">
        <w:trPr>
          <w:jc w:val="center"/>
        </w:trPr>
        <w:tc>
          <w:tcPr>
            <w:tcW w:w="83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2027</w:t>
            </w: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218,00000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218,00000</w:t>
            </w:r>
          </w:p>
        </w:tc>
      </w:tr>
      <w:tr w:rsidR="00DE7697" w:rsidRPr="00EE0030" w:rsidTr="00DE7697">
        <w:trPr>
          <w:jc w:val="center"/>
        </w:trPr>
        <w:tc>
          <w:tcPr>
            <w:tcW w:w="831"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both"/>
              <w:rPr>
                <w:rFonts w:ascii="Times New Roman" w:hAnsi="Times New Roman" w:cs="Times New Roman"/>
                <w:sz w:val="16"/>
                <w:szCs w:val="16"/>
              </w:rPr>
            </w:pPr>
            <w:proofErr w:type="gramStart"/>
            <w:r w:rsidRPr="00EE0030">
              <w:rPr>
                <w:rFonts w:ascii="Times New Roman" w:hAnsi="Times New Roman" w:cs="Times New Roman"/>
                <w:sz w:val="16"/>
                <w:szCs w:val="16"/>
              </w:rPr>
              <w:t>Все-</w:t>
            </w:r>
            <w:proofErr w:type="spellStart"/>
            <w:r w:rsidRPr="00EE0030">
              <w:rPr>
                <w:rFonts w:ascii="Times New Roman" w:hAnsi="Times New Roman" w:cs="Times New Roman"/>
                <w:sz w:val="16"/>
                <w:szCs w:val="16"/>
              </w:rPr>
              <w:t>го</w:t>
            </w:r>
            <w:proofErr w:type="spellEnd"/>
            <w:proofErr w:type="gramEnd"/>
            <w:r w:rsidRPr="00EE0030">
              <w:rPr>
                <w:rFonts w:ascii="Times New Roman" w:hAnsi="Times New Roman" w:cs="Times New Roman"/>
                <w:sz w:val="16"/>
                <w:szCs w:val="16"/>
              </w:rPr>
              <w:t>:</w:t>
            </w:r>
          </w:p>
        </w:tc>
        <w:tc>
          <w:tcPr>
            <w:tcW w:w="178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1719,70294</w:t>
            </w:r>
          </w:p>
        </w:tc>
        <w:tc>
          <w:tcPr>
            <w:tcW w:w="178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1719,70294»</w:t>
            </w:r>
          </w:p>
        </w:tc>
      </w:tr>
    </w:tbl>
    <w:p w:rsidR="00DE7697" w:rsidRPr="00EE0030" w:rsidRDefault="00DE7697" w:rsidP="00EE0030">
      <w:pPr>
        <w:widowControl w:val="0"/>
        <w:autoSpaceDE w:val="0"/>
        <w:autoSpaceDN w:val="0"/>
        <w:adjustRightInd w:val="0"/>
        <w:spacing w:after="0"/>
        <w:ind w:right="142" w:firstLine="709"/>
        <w:jc w:val="both"/>
        <w:rPr>
          <w:rFonts w:ascii="Times New Roman" w:hAnsi="Times New Roman" w:cs="Times New Roman"/>
          <w:sz w:val="16"/>
          <w:szCs w:val="16"/>
        </w:rPr>
        <w:sectPr w:rsidR="00DE7697" w:rsidRPr="00EE0030">
          <w:pgSz w:w="11906" w:h="16838"/>
          <w:pgMar w:top="1134" w:right="850" w:bottom="1134" w:left="1701" w:header="708" w:footer="708" w:gutter="0"/>
          <w:cols w:space="720"/>
          <w:docGrid w:linePitch="360"/>
        </w:sectPr>
      </w:pPr>
      <w:r w:rsidRPr="00EE0030">
        <w:rPr>
          <w:rFonts w:ascii="Times New Roman" w:hAnsi="Times New Roman" w:cs="Times New Roman"/>
          <w:sz w:val="16"/>
          <w:szCs w:val="16"/>
        </w:rPr>
        <w:t xml:space="preserve">1.10. Раздел «Мероприятия подпрограммы «Озеленение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с</w:t>
      </w:r>
      <w:r w:rsidR="00EE0030">
        <w:rPr>
          <w:rFonts w:ascii="Times New Roman" w:hAnsi="Times New Roman" w:cs="Times New Roman"/>
          <w:sz w:val="16"/>
          <w:szCs w:val="16"/>
        </w:rPr>
        <w:t xml:space="preserve">одержание братских захоронений </w:t>
      </w:r>
      <w:r w:rsidRPr="00EE0030">
        <w:rPr>
          <w:rFonts w:ascii="Times New Roman" w:hAnsi="Times New Roman" w:cs="Times New Roman"/>
          <w:sz w:val="16"/>
          <w:szCs w:val="16"/>
        </w:rPr>
        <w:t>и гражданских кладбищ» изложить в следующей редакции:</w:t>
      </w:r>
    </w:p>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lastRenderedPageBreak/>
        <w:t xml:space="preserve">«Мероприятия подпрограммы </w:t>
      </w:r>
    </w:p>
    <w:p w:rsidR="00EE0030" w:rsidRPr="00EE0030" w:rsidRDefault="00DE7697" w:rsidP="00EE0030">
      <w:pPr>
        <w:spacing w:after="0"/>
        <w:jc w:val="center"/>
        <w:rPr>
          <w:rFonts w:ascii="Times New Roman" w:hAnsi="Times New Roman" w:cs="Times New Roman"/>
          <w:bCs/>
          <w:sz w:val="16"/>
          <w:szCs w:val="16"/>
        </w:rPr>
      </w:pPr>
      <w:r w:rsidRPr="00EE0030">
        <w:rPr>
          <w:rFonts w:ascii="Times New Roman" w:hAnsi="Times New Roman" w:cs="Times New Roman"/>
          <w:sz w:val="16"/>
          <w:szCs w:val="16"/>
        </w:rPr>
        <w:t xml:space="preserve">«Озеленение территории </w:t>
      </w:r>
      <w:proofErr w:type="spellStart"/>
      <w:r w:rsidRPr="00EE0030">
        <w:rPr>
          <w:rFonts w:ascii="Times New Roman" w:hAnsi="Times New Roman" w:cs="Times New Roman"/>
          <w:sz w:val="16"/>
          <w:szCs w:val="16"/>
        </w:rPr>
        <w:t>Волотовского</w:t>
      </w:r>
      <w:proofErr w:type="spellEnd"/>
      <w:r w:rsidRPr="00EE0030">
        <w:rPr>
          <w:rFonts w:ascii="Times New Roman" w:hAnsi="Times New Roman" w:cs="Times New Roman"/>
          <w:sz w:val="16"/>
          <w:szCs w:val="16"/>
        </w:rPr>
        <w:t xml:space="preserve"> муниципального округа, содержание братских захоронений </w:t>
      </w:r>
      <w:r w:rsidR="00EE0030" w:rsidRPr="00EE0030">
        <w:rPr>
          <w:rFonts w:ascii="Times New Roman" w:hAnsi="Times New Roman" w:cs="Times New Roman"/>
          <w:sz w:val="16"/>
          <w:szCs w:val="16"/>
        </w:rPr>
        <w:t>и гражданских кладбищ»</w:t>
      </w:r>
      <w:r w:rsidR="00EE0030" w:rsidRPr="00EE0030">
        <w:rPr>
          <w:rFonts w:ascii="Times New Roman" w:hAnsi="Times New Roman" w:cs="Times New Roman"/>
          <w:bCs/>
          <w:sz w:val="16"/>
          <w:szCs w:val="16"/>
        </w:rPr>
        <w:t xml:space="preserve"> </w:t>
      </w:r>
    </w:p>
    <w:p w:rsidR="00DE7697" w:rsidRPr="00EE0030" w:rsidRDefault="00DE7697" w:rsidP="00EE0030">
      <w:pPr>
        <w:spacing w:after="0"/>
        <w:jc w:val="center"/>
        <w:rPr>
          <w:rFonts w:ascii="Times New Roman" w:hAnsi="Times New Roman" w:cs="Times New Roman"/>
          <w:sz w:val="16"/>
          <w:szCs w:val="16"/>
        </w:rPr>
      </w:pPr>
    </w:p>
    <w:tbl>
      <w:tblPr>
        <w:tblW w:w="15159" w:type="dxa"/>
        <w:tblInd w:w="-398" w:type="dxa"/>
        <w:tblLayout w:type="fixed"/>
        <w:tblCellMar>
          <w:left w:w="75" w:type="dxa"/>
          <w:right w:w="75" w:type="dxa"/>
        </w:tblCellMar>
        <w:tblLook w:val="0000" w:firstRow="0" w:lastRow="0" w:firstColumn="0" w:lastColumn="0" w:noHBand="0" w:noVBand="0"/>
      </w:tblPr>
      <w:tblGrid>
        <w:gridCol w:w="712"/>
        <w:gridCol w:w="3589"/>
        <w:gridCol w:w="1417"/>
        <w:gridCol w:w="1276"/>
        <w:gridCol w:w="1415"/>
        <w:gridCol w:w="1278"/>
        <w:gridCol w:w="912"/>
        <w:gridCol w:w="912"/>
        <w:gridCol w:w="912"/>
        <w:gridCol w:w="912"/>
        <w:gridCol w:w="912"/>
        <w:gridCol w:w="912"/>
      </w:tblGrid>
      <w:tr w:rsidR="00DE7697" w:rsidRPr="00EE0030" w:rsidTr="00DE7697">
        <w:trPr>
          <w:trHeight w:val="746"/>
        </w:trPr>
        <w:tc>
          <w:tcPr>
            <w:tcW w:w="712"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w:t>
            </w:r>
            <w:r w:rsidRPr="00EE0030">
              <w:rPr>
                <w:rFonts w:ascii="Times New Roman" w:hAnsi="Times New Roman" w:cs="Times New Roman"/>
                <w:sz w:val="16"/>
                <w:szCs w:val="16"/>
              </w:rPr>
              <w:br/>
            </w:r>
            <w:proofErr w:type="gramStart"/>
            <w:r w:rsidRPr="00EE0030">
              <w:rPr>
                <w:rFonts w:ascii="Times New Roman" w:hAnsi="Times New Roman" w:cs="Times New Roman"/>
                <w:sz w:val="16"/>
                <w:szCs w:val="16"/>
              </w:rPr>
              <w:t>п</w:t>
            </w:r>
            <w:proofErr w:type="gramEnd"/>
            <w:r w:rsidRPr="00EE0030">
              <w:rPr>
                <w:rFonts w:ascii="Times New Roman" w:hAnsi="Times New Roman" w:cs="Times New Roman"/>
                <w:sz w:val="16"/>
                <w:szCs w:val="16"/>
              </w:rPr>
              <w:t>/п</w:t>
            </w:r>
          </w:p>
        </w:tc>
        <w:tc>
          <w:tcPr>
            <w:tcW w:w="3589"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Наименование мероприятия</w:t>
            </w:r>
          </w:p>
        </w:tc>
        <w:tc>
          <w:tcPr>
            <w:tcW w:w="1417"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proofErr w:type="spellStart"/>
            <w:proofErr w:type="gramStart"/>
            <w:r w:rsidRPr="00EE0030">
              <w:rPr>
                <w:rFonts w:ascii="Times New Roman" w:hAnsi="Times New Roman" w:cs="Times New Roman"/>
                <w:sz w:val="16"/>
                <w:szCs w:val="16"/>
              </w:rPr>
              <w:t>Испол-нитель</w:t>
            </w:r>
            <w:proofErr w:type="spellEnd"/>
            <w:proofErr w:type="gramEnd"/>
            <w:r w:rsidRPr="00EE0030">
              <w:rPr>
                <w:rFonts w:ascii="Times New Roman" w:hAnsi="Times New Roman" w:cs="Times New Roman"/>
                <w:sz w:val="16"/>
                <w:szCs w:val="16"/>
              </w:rPr>
              <w:t xml:space="preserve"> </w:t>
            </w:r>
            <w:proofErr w:type="spellStart"/>
            <w:r w:rsidRPr="00EE0030">
              <w:rPr>
                <w:rFonts w:ascii="Times New Roman" w:hAnsi="Times New Roman" w:cs="Times New Roman"/>
                <w:sz w:val="16"/>
                <w:szCs w:val="16"/>
              </w:rPr>
              <w:t>меро</w:t>
            </w:r>
            <w:proofErr w:type="spellEnd"/>
            <w:r w:rsidRPr="00EE0030">
              <w:rPr>
                <w:rFonts w:ascii="Times New Roman" w:hAnsi="Times New Roman" w:cs="Times New Roman"/>
                <w:sz w:val="16"/>
                <w:szCs w:val="16"/>
              </w:rPr>
              <w:t>-приятия</w:t>
            </w:r>
          </w:p>
        </w:tc>
        <w:tc>
          <w:tcPr>
            <w:tcW w:w="1276"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Срок реализ</w:t>
            </w:r>
            <w:r w:rsidRPr="00EE0030">
              <w:rPr>
                <w:rFonts w:ascii="Times New Roman" w:hAnsi="Times New Roman" w:cs="Times New Roman"/>
                <w:sz w:val="16"/>
                <w:szCs w:val="16"/>
              </w:rPr>
              <w:t>а</w:t>
            </w:r>
            <w:r w:rsidRPr="00EE0030">
              <w:rPr>
                <w:rFonts w:ascii="Times New Roman" w:hAnsi="Times New Roman" w:cs="Times New Roman"/>
                <w:sz w:val="16"/>
                <w:szCs w:val="16"/>
              </w:rPr>
              <w:t>ции</w:t>
            </w:r>
          </w:p>
        </w:tc>
        <w:tc>
          <w:tcPr>
            <w:tcW w:w="1415"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ind w:left="-137" w:right="-27"/>
              <w:jc w:val="center"/>
              <w:rPr>
                <w:rFonts w:ascii="Times New Roman" w:hAnsi="Times New Roman" w:cs="Times New Roman"/>
                <w:sz w:val="16"/>
                <w:szCs w:val="16"/>
              </w:rPr>
            </w:pPr>
            <w:r w:rsidRPr="00EE0030">
              <w:rPr>
                <w:rFonts w:ascii="Times New Roman" w:hAnsi="Times New Roman" w:cs="Times New Roman"/>
                <w:sz w:val="16"/>
                <w:szCs w:val="16"/>
              </w:rPr>
              <w:t xml:space="preserve">Целевой показатель (номер целевого показателя из паспорта </w:t>
            </w:r>
            <w:r w:rsidRPr="00EE0030">
              <w:rPr>
                <w:rFonts w:ascii="Times New Roman" w:hAnsi="Times New Roman" w:cs="Times New Roman"/>
                <w:sz w:val="16"/>
                <w:szCs w:val="16"/>
              </w:rPr>
              <w:br/>
            </w:r>
            <w:proofErr w:type="spellStart"/>
            <w:proofErr w:type="gramStart"/>
            <w:r w:rsidRPr="00EE0030">
              <w:rPr>
                <w:rFonts w:ascii="Times New Roman" w:hAnsi="Times New Roman" w:cs="Times New Roman"/>
                <w:sz w:val="16"/>
                <w:szCs w:val="16"/>
              </w:rPr>
              <w:t>подпрог-раммы</w:t>
            </w:r>
            <w:proofErr w:type="spellEnd"/>
            <w:proofErr w:type="gramEnd"/>
            <w:r w:rsidRPr="00EE0030">
              <w:rPr>
                <w:rFonts w:ascii="Times New Roman" w:hAnsi="Times New Roman" w:cs="Times New Roman"/>
                <w:sz w:val="16"/>
                <w:szCs w:val="16"/>
              </w:rPr>
              <w:t>)</w:t>
            </w:r>
          </w:p>
        </w:tc>
        <w:tc>
          <w:tcPr>
            <w:tcW w:w="1278" w:type="dxa"/>
            <w:vMerge w:val="restart"/>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 xml:space="preserve">Источник </w:t>
            </w:r>
            <w:proofErr w:type="spellStart"/>
            <w:proofErr w:type="gramStart"/>
            <w:r w:rsidRPr="00EE0030">
              <w:rPr>
                <w:rFonts w:ascii="Times New Roman" w:hAnsi="Times New Roman" w:cs="Times New Roman"/>
                <w:sz w:val="16"/>
                <w:szCs w:val="16"/>
              </w:rPr>
              <w:t>ф</w:t>
            </w:r>
            <w:r w:rsidRPr="00EE0030">
              <w:rPr>
                <w:rFonts w:ascii="Times New Roman" w:hAnsi="Times New Roman" w:cs="Times New Roman"/>
                <w:sz w:val="16"/>
                <w:szCs w:val="16"/>
              </w:rPr>
              <w:t>и</w:t>
            </w:r>
            <w:r w:rsidRPr="00EE0030">
              <w:rPr>
                <w:rFonts w:ascii="Times New Roman" w:hAnsi="Times New Roman" w:cs="Times New Roman"/>
                <w:sz w:val="16"/>
                <w:szCs w:val="16"/>
              </w:rPr>
              <w:t>нан-сирования</w:t>
            </w:r>
            <w:proofErr w:type="spellEnd"/>
            <w:proofErr w:type="gramEnd"/>
          </w:p>
        </w:tc>
        <w:tc>
          <w:tcPr>
            <w:tcW w:w="5472" w:type="dxa"/>
            <w:gridSpan w:val="6"/>
            <w:tcBorders>
              <w:top w:val="single" w:sz="4" w:space="0" w:color="auto"/>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Объем финансирования</w:t>
            </w:r>
            <w:r w:rsidRPr="00EE0030">
              <w:rPr>
                <w:rFonts w:ascii="Times New Roman" w:hAnsi="Times New Roman" w:cs="Times New Roman"/>
                <w:sz w:val="16"/>
                <w:szCs w:val="16"/>
              </w:rPr>
              <w:br/>
              <w:t>по годам (тыс. руб.)</w:t>
            </w:r>
          </w:p>
        </w:tc>
      </w:tr>
      <w:tr w:rsidR="00DE7697" w:rsidRPr="00EE0030" w:rsidTr="00DE7697">
        <w:trPr>
          <w:trHeight w:val="560"/>
        </w:trPr>
        <w:tc>
          <w:tcPr>
            <w:tcW w:w="712"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3589"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415"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DE7697" w:rsidRPr="00EE0030" w:rsidRDefault="00DE7697" w:rsidP="00EE0030">
            <w:pPr>
              <w:spacing w:after="0"/>
              <w:rPr>
                <w:rFonts w:ascii="Times New Roman" w:hAnsi="Times New Roman" w:cs="Times New Roman"/>
                <w:sz w:val="16"/>
                <w:szCs w:val="16"/>
              </w:rPr>
            </w:pP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2022</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w:t>
            </w:r>
            <w:r w:rsidRPr="00EE0030">
              <w:rPr>
                <w:rFonts w:ascii="Times New Roman" w:hAnsi="Times New Roman" w:cs="Times New Roman"/>
                <w:sz w:val="16"/>
                <w:szCs w:val="16"/>
                <w:lang w:val="en-US"/>
              </w:rPr>
              <w:t>2</w:t>
            </w:r>
            <w:r w:rsidRPr="00EE0030">
              <w:rPr>
                <w:rFonts w:ascii="Times New Roman" w:hAnsi="Times New Roman" w:cs="Times New Roman"/>
                <w:sz w:val="16"/>
                <w:szCs w:val="16"/>
              </w:rPr>
              <w:t>3</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2024</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2025</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2026</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2027</w:t>
            </w:r>
          </w:p>
        </w:tc>
      </w:tr>
      <w:tr w:rsidR="00DE7697" w:rsidRPr="00EE0030" w:rsidTr="00DE7697">
        <w:trPr>
          <w:trHeight w:val="150"/>
        </w:trPr>
        <w:tc>
          <w:tcPr>
            <w:tcW w:w="7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w:t>
            </w:r>
          </w:p>
        </w:tc>
        <w:tc>
          <w:tcPr>
            <w:tcW w:w="3589"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2</w:t>
            </w:r>
          </w:p>
        </w:tc>
        <w:tc>
          <w:tcPr>
            <w:tcW w:w="1417"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3</w:t>
            </w:r>
          </w:p>
        </w:tc>
        <w:tc>
          <w:tcPr>
            <w:tcW w:w="1276"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4</w:t>
            </w:r>
          </w:p>
        </w:tc>
        <w:tc>
          <w:tcPr>
            <w:tcW w:w="1415"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5</w:t>
            </w:r>
          </w:p>
        </w:tc>
        <w:tc>
          <w:tcPr>
            <w:tcW w:w="1278"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6</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7</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8</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lang w:val="en-US"/>
              </w:rPr>
            </w:pPr>
            <w:r w:rsidRPr="00EE0030">
              <w:rPr>
                <w:rFonts w:ascii="Times New Roman" w:hAnsi="Times New Roman" w:cs="Times New Roman"/>
                <w:sz w:val="16"/>
                <w:szCs w:val="16"/>
              </w:rPr>
              <w:t>9</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10</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11</w:t>
            </w:r>
          </w:p>
        </w:tc>
        <w:tc>
          <w:tcPr>
            <w:tcW w:w="912" w:type="dxa"/>
            <w:tcBorders>
              <w:left w:val="single" w:sz="4" w:space="0" w:color="auto"/>
              <w:bottom w:val="single" w:sz="4" w:space="0" w:color="auto"/>
              <w:right w:val="single" w:sz="4" w:space="0" w:color="auto"/>
            </w:tcBorders>
          </w:tcPr>
          <w:p w:rsidR="00DE7697" w:rsidRPr="00EE0030" w:rsidRDefault="00DE7697" w:rsidP="00EE0030">
            <w:pPr>
              <w:widowControl w:val="0"/>
              <w:spacing w:after="0"/>
              <w:jc w:val="center"/>
              <w:rPr>
                <w:rFonts w:ascii="Times New Roman" w:hAnsi="Times New Roman" w:cs="Times New Roman"/>
                <w:sz w:val="16"/>
                <w:szCs w:val="16"/>
              </w:rPr>
            </w:pPr>
            <w:r w:rsidRPr="00EE0030">
              <w:rPr>
                <w:rFonts w:ascii="Times New Roman" w:hAnsi="Times New Roman" w:cs="Times New Roman"/>
                <w:sz w:val="16"/>
                <w:szCs w:val="16"/>
              </w:rPr>
              <w:t>12</w:t>
            </w:r>
          </w:p>
        </w:tc>
      </w:tr>
      <w:tr w:rsidR="00DE7697" w:rsidRPr="00EE0030" w:rsidTr="00DE7697">
        <w:trPr>
          <w:trHeight w:val="150"/>
        </w:trPr>
        <w:tc>
          <w:tcPr>
            <w:tcW w:w="712" w:type="dxa"/>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1. </w:t>
            </w:r>
          </w:p>
        </w:tc>
        <w:tc>
          <w:tcPr>
            <w:tcW w:w="14447" w:type="dxa"/>
            <w:gridSpan w:val="11"/>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Задача 1: Создание благоприятных условий для проживания населения озеленением территорий. Задача 2.Поддержание братских захоронений в соответствии с санитарными и эстетическими нормами. Задача 3: Поддержание гражданских кладбищ в соответствии с санитарными и эстетическими нормами.</w:t>
            </w:r>
          </w:p>
        </w:tc>
      </w:tr>
      <w:tr w:rsidR="00DE7697" w:rsidRPr="00EE0030" w:rsidTr="00DE7697">
        <w:trPr>
          <w:cantSplit/>
          <w:trHeight w:val="919"/>
        </w:trPr>
        <w:tc>
          <w:tcPr>
            <w:tcW w:w="712"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1.1.</w:t>
            </w:r>
          </w:p>
        </w:tc>
        <w:tc>
          <w:tcPr>
            <w:tcW w:w="3589"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roofErr w:type="gramStart"/>
            <w:r w:rsidRPr="00EE0030">
              <w:rPr>
                <w:rFonts w:ascii="Times New Roman" w:hAnsi="Times New Roman" w:cs="Times New Roman"/>
                <w:sz w:val="16"/>
                <w:szCs w:val="16"/>
              </w:rPr>
              <w:t>Работы с зелеными насаждениями: посадка, п</w:t>
            </w:r>
            <w:r w:rsidRPr="00EE0030">
              <w:rPr>
                <w:rFonts w:ascii="Times New Roman" w:hAnsi="Times New Roman" w:cs="Times New Roman"/>
                <w:sz w:val="16"/>
                <w:szCs w:val="16"/>
              </w:rPr>
              <w:t>о</w:t>
            </w:r>
            <w:r w:rsidRPr="00EE0030">
              <w:rPr>
                <w:rFonts w:ascii="Times New Roman" w:hAnsi="Times New Roman" w:cs="Times New Roman"/>
                <w:sz w:val="16"/>
                <w:szCs w:val="16"/>
              </w:rPr>
              <w:t>белка деревьев; полив, прополка клумб, приобр</w:t>
            </w:r>
            <w:r w:rsidRPr="00EE0030">
              <w:rPr>
                <w:rFonts w:ascii="Times New Roman" w:hAnsi="Times New Roman" w:cs="Times New Roman"/>
                <w:sz w:val="16"/>
                <w:szCs w:val="16"/>
              </w:rPr>
              <w:t>е</w:t>
            </w:r>
            <w:r w:rsidRPr="00EE0030">
              <w:rPr>
                <w:rFonts w:ascii="Times New Roman" w:hAnsi="Times New Roman" w:cs="Times New Roman"/>
                <w:sz w:val="16"/>
                <w:szCs w:val="16"/>
              </w:rPr>
              <w:t>тение, посадка цветочной рассады; обрезка сухих веток, формовочная обрезка, удаление поросли, подкормка удобрением; летнее содержание газ</w:t>
            </w:r>
            <w:r w:rsidRPr="00EE0030">
              <w:rPr>
                <w:rFonts w:ascii="Times New Roman" w:hAnsi="Times New Roman" w:cs="Times New Roman"/>
                <w:sz w:val="16"/>
                <w:szCs w:val="16"/>
              </w:rPr>
              <w:t>о</w:t>
            </w:r>
            <w:r w:rsidRPr="00EE0030">
              <w:rPr>
                <w:rFonts w:ascii="Times New Roman" w:hAnsi="Times New Roman" w:cs="Times New Roman"/>
                <w:sz w:val="16"/>
                <w:szCs w:val="16"/>
              </w:rPr>
              <w:t xml:space="preserve">нов (выкашивание), валка аварийных деревьев. </w:t>
            </w:r>
            <w:proofErr w:type="gramEnd"/>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Содержание братских захоронений</w:t>
            </w:r>
          </w:p>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Содержание гражданских кладбищ</w:t>
            </w:r>
          </w:p>
        </w:tc>
        <w:tc>
          <w:tcPr>
            <w:tcW w:w="14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Комитет ЖКХ</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27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left="67"/>
              <w:rPr>
                <w:rFonts w:ascii="Times New Roman" w:hAnsi="Times New Roman" w:cs="Times New Roman"/>
                <w:sz w:val="16"/>
                <w:szCs w:val="16"/>
              </w:rPr>
            </w:pPr>
            <w:r w:rsidRPr="00EE0030">
              <w:rPr>
                <w:rFonts w:ascii="Times New Roman" w:hAnsi="Times New Roman" w:cs="Times New Roman"/>
                <w:sz w:val="16"/>
                <w:szCs w:val="16"/>
              </w:rPr>
              <w:t>бюджет окр</w:t>
            </w:r>
            <w:r w:rsidRPr="00EE0030">
              <w:rPr>
                <w:rFonts w:ascii="Times New Roman" w:hAnsi="Times New Roman" w:cs="Times New Roman"/>
                <w:sz w:val="16"/>
                <w:szCs w:val="16"/>
              </w:rPr>
              <w:t>у</w:t>
            </w:r>
            <w:r w:rsidRPr="00EE0030">
              <w:rPr>
                <w:rFonts w:ascii="Times New Roman" w:hAnsi="Times New Roman" w:cs="Times New Roman"/>
                <w:sz w:val="16"/>
                <w:szCs w:val="16"/>
              </w:rPr>
              <w:t>га, в том числе:</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250, 00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274,1</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35"/>
              <w:rPr>
                <w:rFonts w:ascii="Times New Roman" w:hAnsi="Times New Roman" w:cs="Times New Roman"/>
                <w:sz w:val="16"/>
                <w:szCs w:val="16"/>
              </w:rPr>
            </w:pPr>
            <w:r w:rsidRPr="00EE0030">
              <w:rPr>
                <w:rFonts w:ascii="Times New Roman" w:hAnsi="Times New Roman" w:cs="Times New Roman"/>
                <w:sz w:val="16"/>
                <w:szCs w:val="16"/>
              </w:rPr>
              <w:t>557,90294</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204,70 </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215,00 </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 xml:space="preserve">218,00 </w:t>
            </w:r>
          </w:p>
        </w:tc>
      </w:tr>
      <w:tr w:rsidR="00DE7697" w:rsidRPr="00EE0030" w:rsidTr="00DE7697">
        <w:trPr>
          <w:cantSplit/>
          <w:trHeight w:val="669"/>
        </w:trPr>
        <w:tc>
          <w:tcPr>
            <w:tcW w:w="712"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3589"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27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142,50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135,1</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hanging="56"/>
              <w:jc w:val="center"/>
              <w:rPr>
                <w:rFonts w:ascii="Times New Roman" w:hAnsi="Times New Roman" w:cs="Times New Roman"/>
                <w:sz w:val="16"/>
                <w:szCs w:val="16"/>
                <w:highlight w:val="yellow"/>
              </w:rPr>
            </w:pPr>
            <w:r w:rsidRPr="00EE0030">
              <w:rPr>
                <w:rFonts w:ascii="Times New Roman" w:hAnsi="Times New Roman" w:cs="Times New Roman"/>
                <w:sz w:val="16"/>
                <w:szCs w:val="16"/>
              </w:rPr>
              <w:t>136,57294</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p w:rsidR="00DE7697" w:rsidRPr="00EE0030" w:rsidRDefault="00DE7697" w:rsidP="00EE0030">
            <w:pPr>
              <w:spacing w:after="0"/>
              <w:jc w:val="center"/>
              <w:rPr>
                <w:rFonts w:ascii="Times New Roman" w:hAnsi="Times New Roman" w:cs="Times New Roman"/>
                <w:sz w:val="16"/>
                <w:szCs w:val="16"/>
              </w:rPr>
            </w:pPr>
          </w:p>
        </w:tc>
      </w:tr>
      <w:tr w:rsidR="00DE7697" w:rsidRPr="00EE0030" w:rsidTr="00DE7697">
        <w:trPr>
          <w:cantSplit/>
          <w:trHeight w:val="531"/>
        </w:trPr>
        <w:tc>
          <w:tcPr>
            <w:tcW w:w="712"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3589"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отдел</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27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80,10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102,70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230,00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121,80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130,00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130,00</w:t>
            </w:r>
          </w:p>
          <w:p w:rsidR="00DE7697" w:rsidRPr="00EE0030" w:rsidRDefault="00DE7697" w:rsidP="00EE0030">
            <w:pPr>
              <w:spacing w:after="0"/>
              <w:jc w:val="center"/>
              <w:rPr>
                <w:rFonts w:ascii="Times New Roman" w:hAnsi="Times New Roman" w:cs="Times New Roman"/>
                <w:sz w:val="16"/>
                <w:szCs w:val="16"/>
              </w:rPr>
            </w:pPr>
          </w:p>
        </w:tc>
      </w:tr>
      <w:tr w:rsidR="00DE7697" w:rsidRPr="00EE0030" w:rsidTr="00DE7697">
        <w:trPr>
          <w:cantSplit/>
          <w:trHeight w:val="599"/>
        </w:trPr>
        <w:tc>
          <w:tcPr>
            <w:tcW w:w="712"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3589" w:type="dxa"/>
            <w:vMerge/>
            <w:tcBorders>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Славитинский</w:t>
            </w:r>
            <w:proofErr w:type="spellEnd"/>
            <w:r w:rsidRPr="00EE0030">
              <w:rPr>
                <w:rFonts w:ascii="Times New Roman" w:hAnsi="Times New Roman" w:cs="Times New Roman"/>
                <w:sz w:val="16"/>
                <w:szCs w:val="16"/>
                <w:lang w:eastAsia="ar-SA"/>
              </w:rPr>
              <w:t xml:space="preserve"> отдел</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27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27,40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36,300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178,65</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highlight w:val="yellow"/>
              </w:rPr>
            </w:pPr>
            <w:r w:rsidRPr="00EE0030">
              <w:rPr>
                <w:rFonts w:ascii="Times New Roman" w:hAnsi="Times New Roman" w:cs="Times New Roman"/>
                <w:sz w:val="16"/>
                <w:szCs w:val="16"/>
              </w:rPr>
              <w:t>68,00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68, 00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68,00</w:t>
            </w:r>
          </w:p>
        </w:tc>
      </w:tr>
      <w:tr w:rsidR="00DE7697" w:rsidRPr="00EE0030" w:rsidTr="00DE7697">
        <w:trPr>
          <w:cantSplit/>
          <w:trHeight w:val="599"/>
        </w:trPr>
        <w:tc>
          <w:tcPr>
            <w:tcW w:w="712" w:type="dxa"/>
            <w:vMerge w:val="restart"/>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3589" w:type="dxa"/>
            <w:tcBorders>
              <w:top w:val="single" w:sz="4" w:space="0" w:color="auto"/>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Озеленение (Посадка деревьев)</w:t>
            </w:r>
          </w:p>
        </w:tc>
        <w:tc>
          <w:tcPr>
            <w:tcW w:w="14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9"/>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Волотовский</w:t>
            </w:r>
            <w:proofErr w:type="spellEnd"/>
            <w:r w:rsidRPr="00EE0030">
              <w:rPr>
                <w:rFonts w:ascii="Times New Roman" w:hAnsi="Times New Roman" w:cs="Times New Roman"/>
                <w:sz w:val="16"/>
                <w:szCs w:val="16"/>
                <w:lang w:eastAsia="ar-SA"/>
              </w:rPr>
              <w:t xml:space="preserve"> отдел</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27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12,68</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14,90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17,00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jc w:val="center"/>
              <w:rPr>
                <w:rFonts w:ascii="Times New Roman" w:hAnsi="Times New Roman" w:cs="Times New Roman"/>
                <w:sz w:val="16"/>
                <w:szCs w:val="16"/>
              </w:rPr>
            </w:pPr>
            <w:r w:rsidRPr="00EE0030">
              <w:rPr>
                <w:rFonts w:ascii="Times New Roman" w:hAnsi="Times New Roman" w:cs="Times New Roman"/>
                <w:sz w:val="16"/>
                <w:szCs w:val="16"/>
              </w:rPr>
              <w:t>20,00</w:t>
            </w:r>
          </w:p>
        </w:tc>
      </w:tr>
      <w:tr w:rsidR="00DE7697" w:rsidRPr="00EE0030" w:rsidTr="00DE7697">
        <w:trPr>
          <w:cantSplit/>
          <w:trHeight w:val="599"/>
        </w:trPr>
        <w:tc>
          <w:tcPr>
            <w:tcW w:w="712"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3589" w:type="dxa"/>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ind w:right="-156"/>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Ратицкий</w:t>
            </w:r>
            <w:proofErr w:type="spellEnd"/>
            <w:r w:rsidRPr="00EE0030">
              <w:rPr>
                <w:rFonts w:ascii="Times New Roman" w:hAnsi="Times New Roman" w:cs="Times New Roman"/>
                <w:sz w:val="16"/>
                <w:szCs w:val="16"/>
                <w:lang w:eastAsia="ar-SA"/>
              </w:rPr>
              <w:t xml:space="preserve"> отдел</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27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r>
      <w:tr w:rsidR="00DE7697" w:rsidRPr="00EE0030" w:rsidTr="00DE7697">
        <w:trPr>
          <w:cantSplit/>
          <w:trHeight w:val="599"/>
        </w:trPr>
        <w:tc>
          <w:tcPr>
            <w:tcW w:w="712" w:type="dxa"/>
            <w:vMerge/>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3589" w:type="dxa"/>
            <w:tcBorders>
              <w:left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lang w:eastAsia="ar-SA"/>
              </w:rPr>
            </w:pPr>
            <w:proofErr w:type="spellStart"/>
            <w:r w:rsidRPr="00EE0030">
              <w:rPr>
                <w:rFonts w:ascii="Times New Roman" w:hAnsi="Times New Roman" w:cs="Times New Roman"/>
                <w:sz w:val="16"/>
                <w:szCs w:val="16"/>
                <w:lang w:eastAsia="ar-SA"/>
              </w:rPr>
              <w:t>Славитинский</w:t>
            </w:r>
            <w:proofErr w:type="spellEnd"/>
            <w:r w:rsidRPr="00EE0030">
              <w:rPr>
                <w:rFonts w:ascii="Times New Roman" w:hAnsi="Times New Roman" w:cs="Times New Roman"/>
                <w:sz w:val="16"/>
                <w:szCs w:val="16"/>
                <w:lang w:eastAsia="ar-SA"/>
              </w:rPr>
              <w:t xml:space="preserve"> отдел</w:t>
            </w:r>
          </w:p>
        </w:tc>
        <w:tc>
          <w:tcPr>
            <w:tcW w:w="1276"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ежегодно</w:t>
            </w:r>
          </w:p>
        </w:tc>
        <w:tc>
          <w:tcPr>
            <w:tcW w:w="1415"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2.1.1.</w:t>
            </w:r>
          </w:p>
        </w:tc>
        <w:tc>
          <w:tcPr>
            <w:tcW w:w="1278"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бюджет округа</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c>
          <w:tcPr>
            <w:tcW w:w="912" w:type="dxa"/>
            <w:tcBorders>
              <w:top w:val="single" w:sz="4" w:space="0" w:color="auto"/>
              <w:left w:val="single" w:sz="4" w:space="0" w:color="auto"/>
              <w:bottom w:val="single" w:sz="4" w:space="0" w:color="auto"/>
              <w:right w:val="single" w:sz="4" w:space="0" w:color="auto"/>
            </w:tcBorders>
          </w:tcPr>
          <w:p w:rsidR="00DE7697" w:rsidRPr="00EE0030" w:rsidRDefault="00DE7697" w:rsidP="00EE0030">
            <w:pPr>
              <w:spacing w:after="0"/>
              <w:rPr>
                <w:rFonts w:ascii="Times New Roman" w:hAnsi="Times New Roman" w:cs="Times New Roman"/>
                <w:sz w:val="16"/>
                <w:szCs w:val="16"/>
              </w:rPr>
            </w:pPr>
            <w:r w:rsidRPr="00EE0030">
              <w:rPr>
                <w:rFonts w:ascii="Times New Roman" w:hAnsi="Times New Roman" w:cs="Times New Roman"/>
                <w:sz w:val="16"/>
                <w:szCs w:val="16"/>
              </w:rPr>
              <w:t>0,00»</w:t>
            </w:r>
          </w:p>
        </w:tc>
      </w:tr>
    </w:tbl>
    <w:p w:rsidR="00DE7697" w:rsidRPr="00065021" w:rsidRDefault="00DE7697" w:rsidP="00DE7697">
      <w:pPr>
        <w:jc w:val="both"/>
        <w:rPr>
          <w:rFonts w:ascii="Times New Roman" w:hAnsi="Times New Roman" w:cs="Times New Roman"/>
          <w:sz w:val="28"/>
        </w:rPr>
        <w:sectPr w:rsidR="00DE7697" w:rsidRPr="00065021">
          <w:pgSz w:w="16838" w:h="11906" w:orient="landscape"/>
          <w:pgMar w:top="1135" w:right="1134" w:bottom="851" w:left="1134" w:header="709" w:footer="709" w:gutter="0"/>
          <w:cols w:space="720"/>
          <w:docGrid w:linePitch="360"/>
        </w:sectPr>
      </w:pPr>
    </w:p>
    <w:p w:rsidR="00DE7697" w:rsidRPr="00E77BB2" w:rsidRDefault="00DE7697" w:rsidP="00DE7697">
      <w:pPr>
        <w:tabs>
          <w:tab w:val="left" w:pos="705"/>
          <w:tab w:val="center" w:pos="4677"/>
        </w:tabs>
        <w:jc w:val="both"/>
        <w:outlineLvl w:val="5"/>
        <w:rPr>
          <w:rFonts w:ascii="Times New Roman" w:hAnsi="Times New Roman" w:cs="Times New Roman"/>
          <w:sz w:val="16"/>
          <w:szCs w:val="16"/>
        </w:rPr>
      </w:pPr>
      <w:r w:rsidRPr="00065021">
        <w:rPr>
          <w:rFonts w:ascii="Times New Roman" w:hAnsi="Times New Roman" w:cs="Times New Roman"/>
          <w:b/>
          <w:sz w:val="28"/>
          <w:szCs w:val="28"/>
        </w:rPr>
        <w:lastRenderedPageBreak/>
        <w:tab/>
      </w:r>
      <w:r w:rsidRPr="00E77BB2">
        <w:rPr>
          <w:rFonts w:ascii="Times New Roman" w:hAnsi="Times New Roman" w:cs="Times New Roman"/>
          <w:sz w:val="16"/>
          <w:szCs w:val="16"/>
        </w:rPr>
        <w:t>1.11. Таблицу в пункте 2 «</w:t>
      </w:r>
      <w:r w:rsidRPr="00E77BB2">
        <w:rPr>
          <w:rFonts w:ascii="Times New Roman" w:hAnsi="Times New Roman" w:cs="Times New Roman"/>
          <w:b/>
          <w:sz w:val="16"/>
          <w:szCs w:val="16"/>
        </w:rPr>
        <w:tab/>
      </w:r>
      <w:r w:rsidRPr="00E77BB2">
        <w:rPr>
          <w:rFonts w:ascii="Times New Roman" w:hAnsi="Times New Roman" w:cs="Times New Roman"/>
          <w:sz w:val="16"/>
          <w:szCs w:val="16"/>
        </w:rPr>
        <w:t>Задачи и целевые показатели подпрограммы муниципальной программы» в паспорте подпрогра</w:t>
      </w:r>
      <w:r w:rsidRPr="00E77BB2">
        <w:rPr>
          <w:rFonts w:ascii="Times New Roman" w:hAnsi="Times New Roman" w:cs="Times New Roman"/>
          <w:sz w:val="16"/>
          <w:szCs w:val="16"/>
        </w:rPr>
        <w:t>м</w:t>
      </w:r>
      <w:r w:rsidRPr="00E77BB2">
        <w:rPr>
          <w:rFonts w:ascii="Times New Roman" w:hAnsi="Times New Roman" w:cs="Times New Roman"/>
          <w:sz w:val="16"/>
          <w:szCs w:val="16"/>
        </w:rPr>
        <w:t xml:space="preserve">мы «Повышение уровня комфортности и чистоты на территории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муниципальной программы «Благоустройство территории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изложить в следующей редакции:</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
        <w:gridCol w:w="3825"/>
        <w:gridCol w:w="795"/>
        <w:gridCol w:w="7"/>
        <w:gridCol w:w="803"/>
        <w:gridCol w:w="804"/>
        <w:gridCol w:w="6"/>
        <w:gridCol w:w="797"/>
        <w:gridCol w:w="803"/>
        <w:gridCol w:w="7"/>
        <w:gridCol w:w="807"/>
      </w:tblGrid>
      <w:tr w:rsidR="00DE7697" w:rsidRPr="00E77BB2" w:rsidTr="00DE7697">
        <w:trPr>
          <w:trHeight w:val="20"/>
        </w:trPr>
        <w:tc>
          <w:tcPr>
            <w:tcW w:w="916" w:type="dxa"/>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 xml:space="preserve">«№ </w:t>
            </w:r>
          </w:p>
          <w:p w:rsidR="00DE7697" w:rsidRPr="00E77BB2" w:rsidRDefault="00DE7697" w:rsidP="00E77BB2">
            <w:pPr>
              <w:spacing w:after="0"/>
              <w:ind w:left="-57" w:right="-57" w:firstLine="57"/>
              <w:rPr>
                <w:rFonts w:ascii="Times New Roman" w:hAnsi="Times New Roman" w:cs="Times New Roman"/>
                <w:sz w:val="16"/>
                <w:szCs w:val="16"/>
              </w:rPr>
            </w:pPr>
            <w:proofErr w:type="gramStart"/>
            <w:r w:rsidRPr="00E77BB2">
              <w:rPr>
                <w:rFonts w:ascii="Times New Roman" w:hAnsi="Times New Roman" w:cs="Times New Roman"/>
                <w:sz w:val="16"/>
                <w:szCs w:val="16"/>
              </w:rPr>
              <w:t>п</w:t>
            </w:r>
            <w:proofErr w:type="gramEnd"/>
            <w:r w:rsidRPr="00E77BB2">
              <w:rPr>
                <w:rFonts w:ascii="Times New Roman" w:hAnsi="Times New Roman" w:cs="Times New Roman"/>
                <w:sz w:val="16"/>
                <w:szCs w:val="16"/>
              </w:rPr>
              <w:t>/п</w:t>
            </w:r>
          </w:p>
        </w:tc>
        <w:tc>
          <w:tcPr>
            <w:tcW w:w="3825" w:type="dxa"/>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Цели, задачи муниципальной программы, наимен</w:t>
            </w:r>
            <w:r w:rsidRPr="00E77BB2">
              <w:rPr>
                <w:rFonts w:ascii="Times New Roman" w:hAnsi="Times New Roman" w:cs="Times New Roman"/>
                <w:sz w:val="16"/>
                <w:szCs w:val="16"/>
              </w:rPr>
              <w:t>о</w:t>
            </w:r>
            <w:r w:rsidRPr="00E77BB2">
              <w:rPr>
                <w:rFonts w:ascii="Times New Roman" w:hAnsi="Times New Roman" w:cs="Times New Roman"/>
                <w:sz w:val="16"/>
                <w:szCs w:val="16"/>
              </w:rPr>
              <w:t>вание и единица измерения целевого показателя</w:t>
            </w:r>
          </w:p>
        </w:tc>
        <w:tc>
          <w:tcPr>
            <w:tcW w:w="4829" w:type="dxa"/>
            <w:gridSpan w:val="9"/>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Значения целевого показателя по годам</w:t>
            </w:r>
          </w:p>
        </w:tc>
      </w:tr>
      <w:tr w:rsidR="00DE7697" w:rsidRPr="00E77BB2" w:rsidTr="00DE7697">
        <w:trPr>
          <w:trHeight w:val="20"/>
        </w:trPr>
        <w:tc>
          <w:tcPr>
            <w:tcW w:w="916" w:type="dxa"/>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ind w:left="-57" w:right="-57" w:firstLine="57"/>
              <w:rPr>
                <w:rFonts w:ascii="Times New Roman" w:hAnsi="Times New Roman" w:cs="Times New Roman"/>
                <w:sz w:val="16"/>
                <w:szCs w:val="16"/>
              </w:rPr>
            </w:pPr>
          </w:p>
        </w:tc>
        <w:tc>
          <w:tcPr>
            <w:tcW w:w="3825" w:type="dxa"/>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ind w:left="-57" w:firstLine="57"/>
              <w:rPr>
                <w:rFonts w:ascii="Times New Roman" w:hAnsi="Times New Roman" w:cs="Times New Roman"/>
                <w:sz w:val="16"/>
                <w:szCs w:val="16"/>
              </w:rPr>
            </w:pP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2022</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hanging="10"/>
              <w:rPr>
                <w:rFonts w:ascii="Times New Roman" w:hAnsi="Times New Roman" w:cs="Times New Roman"/>
                <w:sz w:val="16"/>
                <w:szCs w:val="16"/>
              </w:rPr>
            </w:pPr>
            <w:r w:rsidRPr="00E77BB2">
              <w:rPr>
                <w:rFonts w:ascii="Times New Roman" w:hAnsi="Times New Roman" w:cs="Times New Roman"/>
                <w:sz w:val="16"/>
                <w:szCs w:val="16"/>
              </w:rPr>
              <w:t>2023</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27"/>
              <w:rPr>
                <w:rFonts w:ascii="Times New Roman" w:hAnsi="Times New Roman" w:cs="Times New Roman"/>
                <w:sz w:val="16"/>
                <w:szCs w:val="16"/>
              </w:rPr>
            </w:pPr>
            <w:r w:rsidRPr="00E77BB2">
              <w:rPr>
                <w:rFonts w:ascii="Times New Roman" w:hAnsi="Times New Roman" w:cs="Times New Roman"/>
                <w:sz w:val="16"/>
                <w:szCs w:val="16"/>
              </w:rPr>
              <w:t>2024</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104" w:right="-111" w:hanging="30"/>
              <w:jc w:val="center"/>
              <w:rPr>
                <w:rFonts w:ascii="Times New Roman" w:hAnsi="Times New Roman" w:cs="Times New Roman"/>
                <w:sz w:val="16"/>
                <w:szCs w:val="16"/>
              </w:rPr>
            </w:pPr>
            <w:r w:rsidRPr="00E77BB2">
              <w:rPr>
                <w:rFonts w:ascii="Times New Roman" w:hAnsi="Times New Roman" w:cs="Times New Roman"/>
                <w:sz w:val="16"/>
                <w:szCs w:val="16"/>
              </w:rPr>
              <w:t>2025</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57"/>
              <w:rPr>
                <w:rFonts w:ascii="Times New Roman" w:hAnsi="Times New Roman" w:cs="Times New Roman"/>
                <w:sz w:val="16"/>
                <w:szCs w:val="16"/>
              </w:rPr>
            </w:pPr>
            <w:r w:rsidRPr="00E77BB2">
              <w:rPr>
                <w:rFonts w:ascii="Times New Roman" w:hAnsi="Times New Roman" w:cs="Times New Roman"/>
                <w:sz w:val="16"/>
                <w:szCs w:val="16"/>
                <w:lang w:val="en-US"/>
              </w:rPr>
              <w:t>202</w:t>
            </w:r>
            <w:r w:rsidRPr="00E77BB2">
              <w:rPr>
                <w:rFonts w:ascii="Times New Roman" w:hAnsi="Times New Roman" w:cs="Times New Roman"/>
                <w:sz w:val="16"/>
                <w:szCs w:val="16"/>
              </w:rPr>
              <w:t>6</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57"/>
              <w:rPr>
                <w:rFonts w:ascii="Times New Roman" w:hAnsi="Times New Roman" w:cs="Times New Roman"/>
                <w:sz w:val="16"/>
                <w:szCs w:val="16"/>
              </w:rPr>
            </w:pPr>
            <w:r w:rsidRPr="00E77BB2">
              <w:rPr>
                <w:rFonts w:ascii="Times New Roman" w:hAnsi="Times New Roman" w:cs="Times New Roman"/>
                <w:sz w:val="16"/>
                <w:szCs w:val="16"/>
              </w:rPr>
              <w:t>2027</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1</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2</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3</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4</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5</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6</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57"/>
              <w:rPr>
                <w:rFonts w:ascii="Times New Roman" w:hAnsi="Times New Roman" w:cs="Times New Roman"/>
                <w:sz w:val="16"/>
                <w:szCs w:val="16"/>
                <w:lang w:val="en-US"/>
              </w:rPr>
            </w:pPr>
            <w:r w:rsidRPr="00E77BB2">
              <w:rPr>
                <w:rFonts w:ascii="Times New Roman" w:hAnsi="Times New Roman" w:cs="Times New Roman"/>
                <w:sz w:val="16"/>
                <w:szCs w:val="16"/>
                <w:lang w:val="en-US"/>
              </w:rPr>
              <w:t>7</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57"/>
              <w:rPr>
                <w:rFonts w:ascii="Times New Roman" w:hAnsi="Times New Roman" w:cs="Times New Roman"/>
                <w:sz w:val="16"/>
                <w:szCs w:val="16"/>
              </w:rPr>
            </w:pPr>
            <w:r w:rsidRPr="00E77BB2">
              <w:rPr>
                <w:rFonts w:ascii="Times New Roman" w:hAnsi="Times New Roman" w:cs="Times New Roman"/>
                <w:sz w:val="16"/>
                <w:szCs w:val="16"/>
              </w:rPr>
              <w:t>8</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lang w:val="en-US"/>
              </w:rPr>
              <w:t>1</w:t>
            </w:r>
            <w:r w:rsidRPr="00E77BB2">
              <w:rPr>
                <w:rFonts w:ascii="Times New Roman" w:hAnsi="Times New Roman" w:cs="Times New Roman"/>
                <w:sz w:val="16"/>
                <w:szCs w:val="16"/>
              </w:rPr>
              <w:t>.</w:t>
            </w:r>
          </w:p>
        </w:tc>
        <w:tc>
          <w:tcPr>
            <w:tcW w:w="8654" w:type="dxa"/>
            <w:gridSpan w:val="10"/>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Цель 3: Совершенствование системы комплексного благоустройства, повышение уровня внешнего благоустройства и санитарного содержания территории.</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lang w:val="en-US"/>
              </w:rPr>
              <w:t>1</w:t>
            </w:r>
            <w:r w:rsidRPr="00E77BB2">
              <w:rPr>
                <w:rFonts w:ascii="Times New Roman" w:hAnsi="Times New Roman" w:cs="Times New Roman"/>
                <w:sz w:val="16"/>
                <w:szCs w:val="16"/>
              </w:rPr>
              <w:t>.1.</w:t>
            </w:r>
          </w:p>
        </w:tc>
        <w:tc>
          <w:tcPr>
            <w:tcW w:w="8654" w:type="dxa"/>
            <w:gridSpan w:val="10"/>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Задача 3: Обеспечение санитарной, противопожарной безопасности, развитие и поддержка инициатив жителей населё</w:t>
            </w:r>
            <w:r w:rsidRPr="00E77BB2">
              <w:rPr>
                <w:rFonts w:ascii="Times New Roman" w:hAnsi="Times New Roman" w:cs="Times New Roman"/>
                <w:sz w:val="16"/>
                <w:szCs w:val="16"/>
              </w:rPr>
              <w:t>н</w:t>
            </w:r>
            <w:r w:rsidRPr="00E77BB2">
              <w:rPr>
                <w:rFonts w:ascii="Times New Roman" w:hAnsi="Times New Roman" w:cs="Times New Roman"/>
                <w:sz w:val="16"/>
                <w:szCs w:val="16"/>
              </w:rPr>
              <w:t>ных пунктов по благоустройству и санитарной очистке придомовых территорий;</w:t>
            </w:r>
          </w:p>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-повышение общего уровня благоустройства.</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3.1.1.</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1: Уровень соответствия санитарных норм воды в нецентрализованных источниках вод</w:t>
            </w:r>
            <w:r w:rsidRPr="00E77BB2">
              <w:rPr>
                <w:rFonts w:ascii="Times New Roman" w:hAnsi="Times New Roman" w:cs="Times New Roman"/>
                <w:sz w:val="16"/>
                <w:szCs w:val="16"/>
              </w:rPr>
              <w:t>о</w:t>
            </w:r>
            <w:r w:rsidRPr="00E77BB2">
              <w:rPr>
                <w:rFonts w:ascii="Times New Roman" w:hAnsi="Times New Roman" w:cs="Times New Roman"/>
                <w:sz w:val="16"/>
                <w:szCs w:val="16"/>
              </w:rPr>
              <w:t>снабжения,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81,3</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81,5</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82</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82</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lang w:val="en-US"/>
              </w:rPr>
              <w:t>83</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84</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3.1.2.</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2: Уровень благоустроенности проф</w:t>
            </w:r>
            <w:r w:rsidRPr="00E77BB2">
              <w:rPr>
                <w:rFonts w:ascii="Times New Roman" w:hAnsi="Times New Roman" w:cs="Times New Roman"/>
                <w:sz w:val="16"/>
                <w:szCs w:val="16"/>
              </w:rPr>
              <w:t>и</w:t>
            </w:r>
            <w:r w:rsidRPr="00E77BB2">
              <w:rPr>
                <w:rFonts w:ascii="Times New Roman" w:hAnsi="Times New Roman" w:cs="Times New Roman"/>
                <w:sz w:val="16"/>
                <w:szCs w:val="16"/>
              </w:rPr>
              <w:t>лей покрытий дорожек, тротуаров, обочин, канав, %</w:t>
            </w:r>
          </w:p>
        </w:tc>
        <w:tc>
          <w:tcPr>
            <w:tcW w:w="79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64,3</w:t>
            </w:r>
          </w:p>
        </w:tc>
        <w:tc>
          <w:tcPr>
            <w:tcW w:w="810"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64,5</w:t>
            </w:r>
          </w:p>
        </w:tc>
        <w:tc>
          <w:tcPr>
            <w:tcW w:w="810"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65</w:t>
            </w:r>
          </w:p>
        </w:tc>
        <w:tc>
          <w:tcPr>
            <w:tcW w:w="79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66</w:t>
            </w:r>
          </w:p>
        </w:tc>
        <w:tc>
          <w:tcPr>
            <w:tcW w:w="810"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lang w:val="en-US"/>
              </w:rPr>
              <w:t>67</w:t>
            </w:r>
          </w:p>
        </w:tc>
        <w:tc>
          <w:tcPr>
            <w:tcW w:w="80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68</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3.1.3.</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3: Уровень соответствия ГОСТ зимнего содержания тротуаров,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lang w:val="en-US"/>
              </w:rPr>
              <w:t>90</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90</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3.1.4.</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4: Уровень соответствия ГОСТу мест купания, отдыха в летний сезон, %</w:t>
            </w:r>
          </w:p>
        </w:tc>
        <w:tc>
          <w:tcPr>
            <w:tcW w:w="79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810"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810"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79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90</w:t>
            </w:r>
          </w:p>
        </w:tc>
        <w:tc>
          <w:tcPr>
            <w:tcW w:w="810"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lang w:val="en-US"/>
              </w:rPr>
              <w:t>90</w:t>
            </w:r>
          </w:p>
        </w:tc>
        <w:tc>
          <w:tcPr>
            <w:tcW w:w="80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90</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3.1.5.</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5: Соответствие ГОСТу оборудованных мест централизованного сбора ртутьсодержащих и люминесцентных ламп,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60,5</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61</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62</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63</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lang w:val="en-US"/>
              </w:rPr>
              <w:t>63</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64</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3.1.6.</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6: Уровень соответствия правилам бл</w:t>
            </w:r>
            <w:r w:rsidRPr="00E77BB2">
              <w:rPr>
                <w:rFonts w:ascii="Times New Roman" w:hAnsi="Times New Roman" w:cs="Times New Roman"/>
                <w:sz w:val="16"/>
                <w:szCs w:val="16"/>
              </w:rPr>
              <w:t>а</w:t>
            </w:r>
            <w:r w:rsidRPr="00E77BB2">
              <w:rPr>
                <w:rFonts w:ascii="Times New Roman" w:hAnsi="Times New Roman" w:cs="Times New Roman"/>
                <w:sz w:val="16"/>
                <w:szCs w:val="16"/>
              </w:rPr>
              <w:t>гоустройства и санитарным нормам содержания домашних животных, птицы, пчёл,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84,3</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84,5</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85</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86</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lang w:val="en-US"/>
              </w:rPr>
              <w:t>87</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88</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3.1.7.</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7: Процент ветхих строений, требующих демонтажа,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69</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65</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60</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58</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lang w:val="en-US"/>
              </w:rPr>
              <w:t>55</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54</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3.1.8.</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8: Уровень благоустроенности террит</w:t>
            </w:r>
            <w:r w:rsidRPr="00E77BB2">
              <w:rPr>
                <w:rFonts w:ascii="Times New Roman" w:hAnsi="Times New Roman" w:cs="Times New Roman"/>
                <w:sz w:val="16"/>
                <w:szCs w:val="16"/>
              </w:rPr>
              <w:t>о</w:t>
            </w:r>
            <w:r w:rsidRPr="00E77BB2">
              <w:rPr>
                <w:rFonts w:ascii="Times New Roman" w:hAnsi="Times New Roman" w:cs="Times New Roman"/>
                <w:sz w:val="16"/>
                <w:szCs w:val="16"/>
              </w:rPr>
              <w:t>рий поселения (обеспеченность поселения с детск</w:t>
            </w:r>
            <w:r w:rsidRPr="00E77BB2">
              <w:rPr>
                <w:rFonts w:ascii="Times New Roman" w:hAnsi="Times New Roman" w:cs="Times New Roman"/>
                <w:sz w:val="16"/>
                <w:szCs w:val="16"/>
              </w:rPr>
              <w:t>и</w:t>
            </w:r>
            <w:r w:rsidRPr="00E77BB2">
              <w:rPr>
                <w:rFonts w:ascii="Times New Roman" w:hAnsi="Times New Roman" w:cs="Times New Roman"/>
                <w:sz w:val="16"/>
                <w:szCs w:val="16"/>
              </w:rPr>
              <w:t>ми игровыми и спортивными площадками, малыми архитектурными формами, указателями с наимен</w:t>
            </w:r>
            <w:r w:rsidRPr="00E77BB2">
              <w:rPr>
                <w:rFonts w:ascii="Times New Roman" w:hAnsi="Times New Roman" w:cs="Times New Roman"/>
                <w:sz w:val="16"/>
                <w:szCs w:val="16"/>
              </w:rPr>
              <w:t>о</w:t>
            </w:r>
            <w:r w:rsidRPr="00E77BB2">
              <w:rPr>
                <w:rFonts w:ascii="Times New Roman" w:hAnsi="Times New Roman" w:cs="Times New Roman"/>
                <w:sz w:val="16"/>
                <w:szCs w:val="16"/>
              </w:rPr>
              <w:t>ваниями улиц и номерами домов),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79,5</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80</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81</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82</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8</w:t>
            </w:r>
            <w:r w:rsidRPr="00E77BB2">
              <w:rPr>
                <w:rFonts w:ascii="Times New Roman" w:hAnsi="Times New Roman" w:cs="Times New Roman"/>
                <w:sz w:val="16"/>
                <w:szCs w:val="16"/>
              </w:rPr>
              <w:t>3</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84</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3.1.9.</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9: Процент населения, участвующего в конкурсах, мероприятиях по благоустройству,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10,5</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11</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12</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13</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1</w:t>
            </w:r>
            <w:r w:rsidRPr="00E77BB2">
              <w:rPr>
                <w:rFonts w:ascii="Times New Roman" w:hAnsi="Times New Roman" w:cs="Times New Roman"/>
                <w:sz w:val="16"/>
                <w:szCs w:val="16"/>
              </w:rPr>
              <w:t>4</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15</w:t>
            </w:r>
          </w:p>
        </w:tc>
      </w:tr>
      <w:tr w:rsidR="00DE7697" w:rsidRPr="00E77BB2" w:rsidTr="00DE7697">
        <w:trPr>
          <w:trHeight w:val="20"/>
        </w:trPr>
        <w:tc>
          <w:tcPr>
            <w:tcW w:w="91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firstLine="57"/>
              <w:rPr>
                <w:rFonts w:ascii="Times New Roman" w:hAnsi="Times New Roman" w:cs="Times New Roman"/>
                <w:sz w:val="16"/>
                <w:szCs w:val="16"/>
              </w:rPr>
            </w:pPr>
            <w:r w:rsidRPr="00E77BB2">
              <w:rPr>
                <w:rFonts w:ascii="Times New Roman" w:hAnsi="Times New Roman" w:cs="Times New Roman"/>
                <w:sz w:val="16"/>
                <w:szCs w:val="16"/>
              </w:rPr>
              <w:t>3.1.10</w:t>
            </w:r>
          </w:p>
        </w:tc>
        <w:tc>
          <w:tcPr>
            <w:tcW w:w="382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Показатель 10. Процент населения, обеспеченного контейнерными площадками, %</w:t>
            </w:r>
          </w:p>
        </w:tc>
        <w:tc>
          <w:tcPr>
            <w:tcW w:w="802"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6</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7</w:t>
            </w:r>
          </w:p>
        </w:tc>
        <w:tc>
          <w:tcPr>
            <w:tcW w:w="80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8</w:t>
            </w:r>
          </w:p>
        </w:tc>
        <w:tc>
          <w:tcPr>
            <w:tcW w:w="80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firstLine="57"/>
              <w:rPr>
                <w:rFonts w:ascii="Times New Roman" w:hAnsi="Times New Roman" w:cs="Times New Roman"/>
                <w:sz w:val="16"/>
                <w:szCs w:val="16"/>
              </w:rPr>
            </w:pPr>
            <w:r w:rsidRPr="00E77BB2">
              <w:rPr>
                <w:rFonts w:ascii="Times New Roman" w:hAnsi="Times New Roman" w:cs="Times New Roman"/>
                <w:sz w:val="16"/>
                <w:szCs w:val="16"/>
              </w:rPr>
              <w:t>9</w:t>
            </w:r>
          </w:p>
        </w:tc>
        <w:tc>
          <w:tcPr>
            <w:tcW w:w="80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w:t>
            </w:r>
          </w:p>
        </w:tc>
        <w:tc>
          <w:tcPr>
            <w:tcW w:w="81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11»</w:t>
            </w:r>
          </w:p>
        </w:tc>
      </w:tr>
    </w:tbl>
    <w:p w:rsidR="00DE7697" w:rsidRPr="00E77BB2" w:rsidRDefault="00DE7697" w:rsidP="00E77BB2">
      <w:pPr>
        <w:spacing w:after="0"/>
        <w:ind w:firstLine="708"/>
        <w:jc w:val="both"/>
        <w:rPr>
          <w:rFonts w:ascii="Times New Roman" w:hAnsi="Times New Roman" w:cs="Times New Roman"/>
          <w:sz w:val="16"/>
          <w:szCs w:val="16"/>
        </w:rPr>
      </w:pPr>
      <w:r w:rsidRPr="00E77BB2">
        <w:rPr>
          <w:rFonts w:ascii="Times New Roman" w:hAnsi="Times New Roman" w:cs="Times New Roman"/>
          <w:sz w:val="16"/>
          <w:szCs w:val="16"/>
        </w:rPr>
        <w:t>1.12. Таблицу в пункте 4 «Объемы и источники финансирования подпрограммы «Повышение уровня комфортности и чист</w:t>
      </w:r>
      <w:r w:rsidRPr="00E77BB2">
        <w:rPr>
          <w:rFonts w:ascii="Times New Roman" w:hAnsi="Times New Roman" w:cs="Times New Roman"/>
          <w:sz w:val="16"/>
          <w:szCs w:val="16"/>
        </w:rPr>
        <w:t>о</w:t>
      </w:r>
      <w:r w:rsidRPr="00E77BB2">
        <w:rPr>
          <w:rFonts w:ascii="Times New Roman" w:hAnsi="Times New Roman" w:cs="Times New Roman"/>
          <w:sz w:val="16"/>
          <w:szCs w:val="16"/>
        </w:rPr>
        <w:t xml:space="preserve">ты на территории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муниципальной программы, в целом и по годам реализации (тыс. руб.)» и</w:t>
      </w:r>
      <w:r w:rsidRPr="00E77BB2">
        <w:rPr>
          <w:rFonts w:ascii="Times New Roman" w:hAnsi="Times New Roman" w:cs="Times New Roman"/>
          <w:sz w:val="16"/>
          <w:szCs w:val="16"/>
        </w:rPr>
        <w:t>з</w:t>
      </w:r>
      <w:r w:rsidRPr="00E77BB2">
        <w:rPr>
          <w:rFonts w:ascii="Times New Roman" w:hAnsi="Times New Roman" w:cs="Times New Roman"/>
          <w:sz w:val="16"/>
          <w:szCs w:val="16"/>
        </w:rPr>
        <w:t>ложить в следующей редакции:</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786"/>
        <w:gridCol w:w="1787"/>
        <w:gridCol w:w="1787"/>
        <w:gridCol w:w="1787"/>
        <w:gridCol w:w="1776"/>
        <w:gridCol w:w="11"/>
      </w:tblGrid>
      <w:tr w:rsidR="00DE7697" w:rsidRPr="00E77BB2" w:rsidTr="00DE7697">
        <w:trPr>
          <w:gridAfter w:val="1"/>
          <w:wAfter w:w="11" w:type="dxa"/>
          <w:trHeight w:val="20"/>
          <w:jc w:val="center"/>
        </w:trPr>
        <w:tc>
          <w:tcPr>
            <w:tcW w:w="831" w:type="dxa"/>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 xml:space="preserve"> «Год</w:t>
            </w:r>
          </w:p>
        </w:tc>
        <w:tc>
          <w:tcPr>
            <w:tcW w:w="8923" w:type="dxa"/>
            <w:gridSpan w:val="5"/>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Источник финансирования</w:t>
            </w:r>
          </w:p>
        </w:tc>
      </w:tr>
      <w:tr w:rsidR="00DE7697" w:rsidRPr="00E77BB2" w:rsidTr="00DE7697">
        <w:trPr>
          <w:trHeight w:val="878"/>
          <w:jc w:val="center"/>
        </w:trPr>
        <w:tc>
          <w:tcPr>
            <w:tcW w:w="831" w:type="dxa"/>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rPr>
            </w:pP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Областной бюджет</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Федеральный бюджет</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Бюджет муниципал</w:t>
            </w:r>
            <w:r w:rsidRPr="00E77BB2">
              <w:rPr>
                <w:rFonts w:ascii="Times New Roman" w:hAnsi="Times New Roman" w:cs="Times New Roman"/>
                <w:sz w:val="16"/>
                <w:szCs w:val="16"/>
              </w:rPr>
              <w:t>ь</w:t>
            </w:r>
            <w:r w:rsidRPr="00E77BB2">
              <w:rPr>
                <w:rFonts w:ascii="Times New Roman" w:hAnsi="Times New Roman" w:cs="Times New Roman"/>
                <w:sz w:val="16"/>
                <w:szCs w:val="16"/>
              </w:rPr>
              <w:t>ного округа</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Внебюджетные сре</w:t>
            </w:r>
            <w:r w:rsidRPr="00E77BB2">
              <w:rPr>
                <w:rFonts w:ascii="Times New Roman" w:hAnsi="Times New Roman" w:cs="Times New Roman"/>
                <w:sz w:val="16"/>
                <w:szCs w:val="16"/>
              </w:rPr>
              <w:t>д</w:t>
            </w:r>
            <w:r w:rsidRPr="00E77BB2">
              <w:rPr>
                <w:rFonts w:ascii="Times New Roman" w:hAnsi="Times New Roman" w:cs="Times New Roman"/>
                <w:sz w:val="16"/>
                <w:szCs w:val="16"/>
              </w:rPr>
              <w:t>ства</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Всего</w:t>
            </w:r>
          </w:p>
        </w:tc>
      </w:tr>
      <w:tr w:rsidR="00DE7697" w:rsidRPr="00E77BB2" w:rsidTr="00DE7697">
        <w:trPr>
          <w:trHeight w:val="20"/>
          <w:jc w:val="center"/>
        </w:trPr>
        <w:tc>
          <w:tcPr>
            <w:tcW w:w="83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2022</w:t>
            </w: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1431,92000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1431,92000</w:t>
            </w:r>
          </w:p>
        </w:tc>
      </w:tr>
      <w:tr w:rsidR="00DE7697" w:rsidRPr="00E77BB2" w:rsidTr="00DE7697">
        <w:trPr>
          <w:trHeight w:val="20"/>
          <w:jc w:val="center"/>
        </w:trPr>
        <w:tc>
          <w:tcPr>
            <w:tcW w:w="83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2023</w:t>
            </w: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737,10000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1606,20960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2343,30960</w:t>
            </w:r>
          </w:p>
        </w:tc>
      </w:tr>
      <w:tr w:rsidR="00DE7697" w:rsidRPr="00E77BB2" w:rsidTr="00DE7697">
        <w:trPr>
          <w:trHeight w:val="20"/>
          <w:jc w:val="center"/>
        </w:trPr>
        <w:tc>
          <w:tcPr>
            <w:tcW w:w="83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2024</w:t>
            </w: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1765,21442</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1765,21442</w:t>
            </w:r>
          </w:p>
        </w:tc>
      </w:tr>
      <w:tr w:rsidR="00DE7697" w:rsidRPr="00E77BB2" w:rsidTr="00DE7697">
        <w:trPr>
          <w:trHeight w:val="20"/>
          <w:jc w:val="center"/>
        </w:trPr>
        <w:tc>
          <w:tcPr>
            <w:tcW w:w="83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2025</w:t>
            </w: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2201,20000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2201,20000</w:t>
            </w:r>
          </w:p>
        </w:tc>
      </w:tr>
      <w:tr w:rsidR="00DE7697" w:rsidRPr="00E77BB2" w:rsidTr="00DE7697">
        <w:trPr>
          <w:trHeight w:val="20"/>
          <w:jc w:val="center"/>
        </w:trPr>
        <w:tc>
          <w:tcPr>
            <w:tcW w:w="83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2026</w:t>
            </w: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1513,00000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1513,00000</w:t>
            </w:r>
          </w:p>
        </w:tc>
      </w:tr>
      <w:tr w:rsidR="00DE7697" w:rsidRPr="00E77BB2" w:rsidTr="00DE7697">
        <w:trPr>
          <w:trHeight w:val="20"/>
          <w:jc w:val="center"/>
        </w:trPr>
        <w:tc>
          <w:tcPr>
            <w:tcW w:w="83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2027</w:t>
            </w: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884,00000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884,00000</w:t>
            </w:r>
          </w:p>
        </w:tc>
      </w:tr>
      <w:tr w:rsidR="00DE7697" w:rsidRPr="00E77BB2" w:rsidTr="00DE7697">
        <w:trPr>
          <w:trHeight w:val="20"/>
          <w:jc w:val="center"/>
        </w:trPr>
        <w:tc>
          <w:tcPr>
            <w:tcW w:w="83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proofErr w:type="gramStart"/>
            <w:r w:rsidRPr="00E77BB2">
              <w:rPr>
                <w:rFonts w:ascii="Times New Roman" w:hAnsi="Times New Roman" w:cs="Times New Roman"/>
                <w:sz w:val="16"/>
                <w:szCs w:val="16"/>
              </w:rPr>
              <w:t>Все-</w:t>
            </w:r>
            <w:proofErr w:type="spellStart"/>
            <w:r w:rsidRPr="00E77BB2">
              <w:rPr>
                <w:rFonts w:ascii="Times New Roman" w:hAnsi="Times New Roman" w:cs="Times New Roman"/>
                <w:sz w:val="16"/>
                <w:szCs w:val="16"/>
              </w:rPr>
              <w:t>го</w:t>
            </w:r>
            <w:proofErr w:type="spellEnd"/>
            <w:proofErr w:type="gramEnd"/>
            <w:r w:rsidRPr="00E77BB2">
              <w:rPr>
                <w:rFonts w:ascii="Times New Roman" w:hAnsi="Times New Roman" w:cs="Times New Roman"/>
                <w:sz w:val="16"/>
                <w:szCs w:val="16"/>
              </w:rPr>
              <w:t>:</w:t>
            </w:r>
          </w:p>
        </w:tc>
        <w:tc>
          <w:tcPr>
            <w:tcW w:w="1786"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737,10000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9401,54402</w:t>
            </w:r>
          </w:p>
        </w:tc>
        <w:tc>
          <w:tcPr>
            <w:tcW w:w="178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787"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10138,64402»</w:t>
            </w:r>
          </w:p>
        </w:tc>
      </w:tr>
    </w:tbl>
    <w:p w:rsidR="00DE7697" w:rsidRPr="00E77BB2" w:rsidRDefault="00DE7697" w:rsidP="00DE7697">
      <w:pPr>
        <w:widowControl w:val="0"/>
        <w:autoSpaceDE w:val="0"/>
        <w:autoSpaceDN w:val="0"/>
        <w:adjustRightInd w:val="0"/>
        <w:ind w:right="142" w:firstLine="709"/>
        <w:jc w:val="both"/>
        <w:rPr>
          <w:rFonts w:ascii="Times New Roman" w:hAnsi="Times New Roman" w:cs="Times New Roman"/>
          <w:sz w:val="16"/>
          <w:szCs w:val="16"/>
        </w:rPr>
      </w:pPr>
      <w:r w:rsidRPr="00E77BB2">
        <w:rPr>
          <w:rFonts w:ascii="Times New Roman" w:hAnsi="Times New Roman" w:cs="Times New Roman"/>
          <w:sz w:val="16"/>
          <w:szCs w:val="16"/>
        </w:rPr>
        <w:t xml:space="preserve">1.13. Раздел «Мероприятия подпрограммы «Повышение уровня комфортности и чистоты на территории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w:t>
      </w:r>
      <w:r w:rsidRPr="00E77BB2">
        <w:rPr>
          <w:rFonts w:ascii="Times New Roman" w:hAnsi="Times New Roman" w:cs="Times New Roman"/>
          <w:sz w:val="16"/>
          <w:szCs w:val="16"/>
        </w:rPr>
        <w:t>у</w:t>
      </w:r>
      <w:r w:rsidRPr="00E77BB2">
        <w:rPr>
          <w:rFonts w:ascii="Times New Roman" w:hAnsi="Times New Roman" w:cs="Times New Roman"/>
          <w:sz w:val="16"/>
          <w:szCs w:val="16"/>
        </w:rPr>
        <w:t>ниципального округа» изложить в следующей редакции:</w:t>
      </w:r>
    </w:p>
    <w:p w:rsidR="00DE7697" w:rsidRPr="00065021" w:rsidRDefault="00DE7697" w:rsidP="00DE7697">
      <w:pPr>
        <w:widowControl w:val="0"/>
        <w:autoSpaceDE w:val="0"/>
        <w:autoSpaceDN w:val="0"/>
        <w:adjustRightInd w:val="0"/>
        <w:ind w:right="142"/>
        <w:jc w:val="right"/>
        <w:rPr>
          <w:rFonts w:ascii="Times New Roman" w:hAnsi="Times New Roman" w:cs="Times New Roman"/>
          <w:sz w:val="28"/>
          <w:szCs w:val="28"/>
        </w:rPr>
        <w:sectPr w:rsidR="00DE7697" w:rsidRPr="00065021">
          <w:pgSz w:w="11906" w:h="16838"/>
          <w:pgMar w:top="1134" w:right="850" w:bottom="1134" w:left="1701" w:header="708" w:footer="708" w:gutter="0"/>
          <w:cols w:space="720"/>
          <w:docGrid w:linePitch="360"/>
        </w:sectPr>
      </w:pPr>
    </w:p>
    <w:tbl>
      <w:tblPr>
        <w:tblW w:w="1489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5"/>
        <w:gridCol w:w="2814"/>
        <w:gridCol w:w="9"/>
        <w:gridCol w:w="1260"/>
        <w:gridCol w:w="19"/>
        <w:gridCol w:w="972"/>
        <w:gridCol w:w="21"/>
        <w:gridCol w:w="1054"/>
        <w:gridCol w:w="221"/>
        <w:gridCol w:w="1123"/>
        <w:gridCol w:w="18"/>
        <w:gridCol w:w="191"/>
        <w:gridCol w:w="915"/>
        <w:gridCol w:w="15"/>
        <w:gridCol w:w="159"/>
        <w:gridCol w:w="950"/>
        <w:gridCol w:w="12"/>
        <w:gridCol w:w="127"/>
        <w:gridCol w:w="985"/>
        <w:gridCol w:w="9"/>
        <w:gridCol w:w="95"/>
        <w:gridCol w:w="1020"/>
        <w:gridCol w:w="6"/>
        <w:gridCol w:w="63"/>
        <w:gridCol w:w="1058"/>
        <w:gridCol w:w="31"/>
        <w:gridCol w:w="1093"/>
      </w:tblGrid>
      <w:tr w:rsidR="00DE7697" w:rsidRPr="00E77BB2" w:rsidTr="00DE7697">
        <w:trPr>
          <w:trHeight w:val="20"/>
        </w:trPr>
        <w:tc>
          <w:tcPr>
            <w:tcW w:w="14895" w:type="dxa"/>
            <w:gridSpan w:val="27"/>
            <w:tcBorders>
              <w:bottom w:val="single" w:sz="4" w:space="0" w:color="auto"/>
            </w:tcBorders>
          </w:tcPr>
          <w:p w:rsidR="00DE7697" w:rsidRPr="00E77BB2" w:rsidRDefault="00DE7697" w:rsidP="00E77BB2">
            <w:pPr>
              <w:spacing w:after="0"/>
              <w:jc w:val="center"/>
              <w:rPr>
                <w:rFonts w:ascii="Times New Roman" w:hAnsi="Times New Roman" w:cs="Times New Roman"/>
                <w:b/>
                <w:sz w:val="16"/>
                <w:szCs w:val="16"/>
              </w:rPr>
            </w:pPr>
            <w:r w:rsidRPr="00E77BB2">
              <w:rPr>
                <w:rFonts w:ascii="Times New Roman" w:hAnsi="Times New Roman" w:cs="Times New Roman"/>
                <w:b/>
                <w:sz w:val="16"/>
                <w:szCs w:val="16"/>
              </w:rPr>
              <w:lastRenderedPageBreak/>
              <w:t xml:space="preserve">«Мероприятия подпрограммы «Повышение уровня комфортности и чистоты на территории </w:t>
            </w:r>
          </w:p>
          <w:p w:rsidR="00DE7697" w:rsidRPr="00E77BB2" w:rsidRDefault="00DE7697" w:rsidP="00E77BB2">
            <w:pPr>
              <w:spacing w:after="0"/>
              <w:jc w:val="center"/>
              <w:rPr>
                <w:rFonts w:ascii="Times New Roman" w:hAnsi="Times New Roman" w:cs="Times New Roman"/>
                <w:b/>
                <w:sz w:val="16"/>
                <w:szCs w:val="16"/>
              </w:rPr>
            </w:pPr>
            <w:proofErr w:type="spellStart"/>
            <w:r w:rsidRPr="00E77BB2">
              <w:rPr>
                <w:rFonts w:ascii="Times New Roman" w:hAnsi="Times New Roman" w:cs="Times New Roman"/>
                <w:b/>
                <w:sz w:val="16"/>
                <w:szCs w:val="16"/>
              </w:rPr>
              <w:t>Волотовского</w:t>
            </w:r>
            <w:proofErr w:type="spellEnd"/>
            <w:r w:rsidRPr="00E77BB2">
              <w:rPr>
                <w:rFonts w:ascii="Times New Roman" w:hAnsi="Times New Roman" w:cs="Times New Roman"/>
                <w:b/>
                <w:sz w:val="16"/>
                <w:szCs w:val="16"/>
              </w:rPr>
              <w:t xml:space="preserve"> муниципального округа»</w:t>
            </w:r>
          </w:p>
          <w:p w:rsidR="00DE7697" w:rsidRPr="00E77BB2" w:rsidRDefault="00DE7697" w:rsidP="00E77BB2">
            <w:pPr>
              <w:spacing w:after="0"/>
              <w:jc w:val="center"/>
              <w:rPr>
                <w:rFonts w:ascii="Times New Roman" w:hAnsi="Times New Roman" w:cs="Times New Roman"/>
                <w:b/>
                <w:sz w:val="16"/>
                <w:szCs w:val="16"/>
              </w:rPr>
            </w:pPr>
          </w:p>
        </w:tc>
      </w:tr>
      <w:tr w:rsidR="00DE7697" w:rsidRPr="00E77BB2" w:rsidTr="00DE7697">
        <w:trPr>
          <w:trHeight w:val="20"/>
        </w:trPr>
        <w:tc>
          <w:tcPr>
            <w:tcW w:w="655" w:type="dxa"/>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p w:rsidR="00DE7697" w:rsidRPr="00E77BB2" w:rsidRDefault="00DE7697" w:rsidP="00E77BB2">
            <w:pPr>
              <w:spacing w:after="0"/>
              <w:jc w:val="both"/>
              <w:rPr>
                <w:rFonts w:ascii="Times New Roman" w:hAnsi="Times New Roman" w:cs="Times New Roman"/>
                <w:sz w:val="16"/>
                <w:szCs w:val="16"/>
              </w:rPr>
            </w:pPr>
            <w:proofErr w:type="gramStart"/>
            <w:r w:rsidRPr="00E77BB2">
              <w:rPr>
                <w:rFonts w:ascii="Times New Roman" w:hAnsi="Times New Roman" w:cs="Times New Roman"/>
                <w:sz w:val="16"/>
                <w:szCs w:val="16"/>
              </w:rPr>
              <w:t>п</w:t>
            </w:r>
            <w:proofErr w:type="gramEnd"/>
            <w:r w:rsidRPr="00E77BB2">
              <w:rPr>
                <w:rFonts w:ascii="Times New Roman" w:hAnsi="Times New Roman" w:cs="Times New Roman"/>
                <w:sz w:val="16"/>
                <w:szCs w:val="16"/>
              </w:rPr>
              <w:t>/п</w:t>
            </w:r>
          </w:p>
        </w:tc>
        <w:tc>
          <w:tcPr>
            <w:tcW w:w="2814" w:type="dxa"/>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Наименование </w:t>
            </w: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мероприятия</w:t>
            </w:r>
          </w:p>
        </w:tc>
        <w:tc>
          <w:tcPr>
            <w:tcW w:w="1269" w:type="dxa"/>
            <w:gridSpan w:val="2"/>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roofErr w:type="spellStart"/>
            <w:proofErr w:type="gramStart"/>
            <w:r w:rsidRPr="00E77BB2">
              <w:rPr>
                <w:rFonts w:ascii="Times New Roman" w:hAnsi="Times New Roman" w:cs="Times New Roman"/>
                <w:sz w:val="16"/>
                <w:szCs w:val="16"/>
              </w:rPr>
              <w:t>Испол-нитель</w:t>
            </w:r>
            <w:proofErr w:type="spellEnd"/>
            <w:proofErr w:type="gramEnd"/>
          </w:p>
        </w:tc>
        <w:tc>
          <w:tcPr>
            <w:tcW w:w="991" w:type="dxa"/>
            <w:gridSpan w:val="2"/>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Срок </w:t>
            </w:r>
            <w:proofErr w:type="spellStart"/>
            <w:r w:rsidRPr="00E77BB2">
              <w:rPr>
                <w:rFonts w:ascii="Times New Roman" w:hAnsi="Times New Roman" w:cs="Times New Roman"/>
                <w:sz w:val="16"/>
                <w:szCs w:val="16"/>
              </w:rPr>
              <w:t>реа-лиза-ции</w:t>
            </w:r>
            <w:proofErr w:type="spellEnd"/>
          </w:p>
        </w:tc>
        <w:tc>
          <w:tcPr>
            <w:tcW w:w="1296" w:type="dxa"/>
            <w:gridSpan w:val="3"/>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roofErr w:type="gramStart"/>
            <w:r w:rsidRPr="00E77BB2">
              <w:rPr>
                <w:rFonts w:ascii="Times New Roman" w:hAnsi="Times New Roman" w:cs="Times New Roman"/>
                <w:sz w:val="16"/>
                <w:szCs w:val="16"/>
              </w:rPr>
              <w:t>Целевой пок</w:t>
            </w:r>
            <w:r w:rsidRPr="00E77BB2">
              <w:rPr>
                <w:rFonts w:ascii="Times New Roman" w:hAnsi="Times New Roman" w:cs="Times New Roman"/>
                <w:sz w:val="16"/>
                <w:szCs w:val="16"/>
              </w:rPr>
              <w:t>а</w:t>
            </w:r>
            <w:r w:rsidRPr="00E77BB2">
              <w:rPr>
                <w:rFonts w:ascii="Times New Roman" w:hAnsi="Times New Roman" w:cs="Times New Roman"/>
                <w:sz w:val="16"/>
                <w:szCs w:val="16"/>
              </w:rPr>
              <w:t>за-</w:t>
            </w:r>
            <w:proofErr w:type="spellStart"/>
            <w:r w:rsidRPr="00E77BB2">
              <w:rPr>
                <w:rFonts w:ascii="Times New Roman" w:hAnsi="Times New Roman" w:cs="Times New Roman"/>
                <w:sz w:val="16"/>
                <w:szCs w:val="16"/>
              </w:rPr>
              <w:t>тель</w:t>
            </w:r>
            <w:proofErr w:type="spellEnd"/>
            <w:r w:rsidRPr="00E77BB2">
              <w:rPr>
                <w:rFonts w:ascii="Times New Roman" w:hAnsi="Times New Roman" w:cs="Times New Roman"/>
                <w:sz w:val="16"/>
                <w:szCs w:val="16"/>
              </w:rPr>
              <w:t xml:space="preserve"> (номер целевого пока-</w:t>
            </w:r>
            <w:proofErr w:type="spellStart"/>
            <w:r w:rsidRPr="00E77BB2">
              <w:rPr>
                <w:rFonts w:ascii="Times New Roman" w:hAnsi="Times New Roman" w:cs="Times New Roman"/>
                <w:sz w:val="16"/>
                <w:szCs w:val="16"/>
              </w:rPr>
              <w:t>зателя</w:t>
            </w:r>
            <w:proofErr w:type="spellEnd"/>
            <w:r w:rsidRPr="00E77BB2">
              <w:rPr>
                <w:rFonts w:ascii="Times New Roman" w:hAnsi="Times New Roman" w:cs="Times New Roman"/>
                <w:sz w:val="16"/>
                <w:szCs w:val="16"/>
              </w:rPr>
              <w:t xml:space="preserve"> из па</w:t>
            </w:r>
            <w:r w:rsidRPr="00E77BB2">
              <w:rPr>
                <w:rFonts w:ascii="Times New Roman" w:hAnsi="Times New Roman" w:cs="Times New Roman"/>
                <w:sz w:val="16"/>
                <w:szCs w:val="16"/>
              </w:rPr>
              <w:t>с</w:t>
            </w:r>
            <w:r w:rsidRPr="00E77BB2">
              <w:rPr>
                <w:rFonts w:ascii="Times New Roman" w:hAnsi="Times New Roman" w:cs="Times New Roman"/>
                <w:sz w:val="16"/>
                <w:szCs w:val="16"/>
              </w:rPr>
              <w:t>порта муниц</w:t>
            </w:r>
            <w:r w:rsidRPr="00E77BB2">
              <w:rPr>
                <w:rFonts w:ascii="Times New Roman" w:hAnsi="Times New Roman" w:cs="Times New Roman"/>
                <w:sz w:val="16"/>
                <w:szCs w:val="16"/>
              </w:rPr>
              <w:t>и</w:t>
            </w:r>
            <w:r w:rsidRPr="00E77BB2">
              <w:rPr>
                <w:rFonts w:ascii="Times New Roman" w:hAnsi="Times New Roman" w:cs="Times New Roman"/>
                <w:sz w:val="16"/>
                <w:szCs w:val="16"/>
              </w:rPr>
              <w:t>пальной по</w:t>
            </w:r>
            <w:r w:rsidRPr="00E77BB2">
              <w:rPr>
                <w:rFonts w:ascii="Times New Roman" w:hAnsi="Times New Roman" w:cs="Times New Roman"/>
                <w:sz w:val="16"/>
                <w:szCs w:val="16"/>
              </w:rPr>
              <w:t>д</w:t>
            </w:r>
            <w:r w:rsidRPr="00E77BB2">
              <w:rPr>
                <w:rFonts w:ascii="Times New Roman" w:hAnsi="Times New Roman" w:cs="Times New Roman"/>
                <w:sz w:val="16"/>
                <w:szCs w:val="16"/>
              </w:rPr>
              <w:t>программы)</w:t>
            </w:r>
            <w:proofErr w:type="gramEnd"/>
          </w:p>
        </w:tc>
        <w:tc>
          <w:tcPr>
            <w:tcW w:w="1332" w:type="dxa"/>
            <w:gridSpan w:val="3"/>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Источник </w:t>
            </w:r>
            <w:proofErr w:type="spellStart"/>
            <w:proofErr w:type="gramStart"/>
            <w:r w:rsidRPr="00E77BB2">
              <w:rPr>
                <w:rFonts w:ascii="Times New Roman" w:hAnsi="Times New Roman" w:cs="Times New Roman"/>
                <w:sz w:val="16"/>
                <w:szCs w:val="16"/>
              </w:rPr>
              <w:t>фина</w:t>
            </w:r>
            <w:r w:rsidRPr="00E77BB2">
              <w:rPr>
                <w:rFonts w:ascii="Times New Roman" w:hAnsi="Times New Roman" w:cs="Times New Roman"/>
                <w:sz w:val="16"/>
                <w:szCs w:val="16"/>
              </w:rPr>
              <w:t>н</w:t>
            </w:r>
            <w:r w:rsidRPr="00E77BB2">
              <w:rPr>
                <w:rFonts w:ascii="Times New Roman" w:hAnsi="Times New Roman" w:cs="Times New Roman"/>
                <w:sz w:val="16"/>
                <w:szCs w:val="16"/>
              </w:rPr>
              <w:t>сиро-вания</w:t>
            </w:r>
            <w:proofErr w:type="spellEnd"/>
            <w:proofErr w:type="gramEnd"/>
          </w:p>
        </w:tc>
        <w:tc>
          <w:tcPr>
            <w:tcW w:w="6538" w:type="dxa"/>
            <w:gridSpan w:val="15"/>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Объем финансирования</w:t>
            </w:r>
            <w:r w:rsidRPr="00E77BB2">
              <w:rPr>
                <w:rFonts w:ascii="Times New Roman" w:hAnsi="Times New Roman" w:cs="Times New Roman"/>
                <w:sz w:val="16"/>
                <w:szCs w:val="16"/>
              </w:rPr>
              <w:br/>
              <w:t>по годам (тыс. руб.)</w:t>
            </w:r>
          </w:p>
        </w:tc>
      </w:tr>
      <w:tr w:rsidR="00DE7697" w:rsidRPr="00E77BB2" w:rsidTr="00DE7697">
        <w:trPr>
          <w:cantSplit/>
          <w:trHeight w:val="20"/>
        </w:trPr>
        <w:tc>
          <w:tcPr>
            <w:tcW w:w="655" w:type="dxa"/>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rPr>
            </w:pPr>
          </w:p>
        </w:tc>
        <w:tc>
          <w:tcPr>
            <w:tcW w:w="1269" w:type="dxa"/>
            <w:gridSpan w:val="2"/>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rPr>
            </w:pPr>
          </w:p>
        </w:tc>
        <w:tc>
          <w:tcPr>
            <w:tcW w:w="991" w:type="dxa"/>
            <w:gridSpan w:val="2"/>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rPr>
            </w:pPr>
          </w:p>
        </w:tc>
        <w:tc>
          <w:tcPr>
            <w:tcW w:w="1296" w:type="dxa"/>
            <w:gridSpan w:val="3"/>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rPr>
            </w:pPr>
          </w:p>
        </w:tc>
        <w:tc>
          <w:tcPr>
            <w:tcW w:w="1332" w:type="dxa"/>
            <w:gridSpan w:val="3"/>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rPr>
            </w:pP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2022</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2023</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2024</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2025</w:t>
            </w:r>
          </w:p>
        </w:tc>
        <w:tc>
          <w:tcPr>
            <w:tcW w:w="108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2026</w:t>
            </w:r>
          </w:p>
        </w:tc>
        <w:tc>
          <w:tcPr>
            <w:tcW w:w="109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2027</w:t>
            </w:r>
          </w:p>
        </w:tc>
      </w:tr>
      <w:tr w:rsidR="00DE7697" w:rsidRPr="00E77BB2" w:rsidTr="00DE7697">
        <w:trPr>
          <w:trHeight w:val="20"/>
        </w:trPr>
        <w:tc>
          <w:tcPr>
            <w:tcW w:w="65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w:t>
            </w:r>
          </w:p>
        </w:tc>
        <w:tc>
          <w:tcPr>
            <w:tcW w:w="281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4</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5</w:t>
            </w:r>
          </w:p>
        </w:tc>
        <w:tc>
          <w:tcPr>
            <w:tcW w:w="1332"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6</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8</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9</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10</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w:t>
            </w:r>
          </w:p>
        </w:tc>
        <w:tc>
          <w:tcPr>
            <w:tcW w:w="108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12</w:t>
            </w:r>
          </w:p>
        </w:tc>
        <w:tc>
          <w:tcPr>
            <w:tcW w:w="109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13</w:t>
            </w:r>
          </w:p>
        </w:tc>
      </w:tr>
      <w:tr w:rsidR="00DE7697" w:rsidRPr="00E77BB2" w:rsidTr="00DE7697">
        <w:trPr>
          <w:trHeight w:val="20"/>
        </w:trPr>
        <w:tc>
          <w:tcPr>
            <w:tcW w:w="65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w:t>
            </w:r>
          </w:p>
        </w:tc>
        <w:tc>
          <w:tcPr>
            <w:tcW w:w="14240" w:type="dxa"/>
            <w:gridSpan w:val="26"/>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Задача 1: Обеспечение санитарной, противопожарной безопасности, безопасности передвижения населения. </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1.1.</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Месячники, мероприятия по благ</w:t>
            </w:r>
            <w:r w:rsidRPr="00E77BB2">
              <w:rPr>
                <w:rFonts w:ascii="Times New Roman" w:hAnsi="Times New Roman" w:cs="Times New Roman"/>
                <w:sz w:val="16"/>
                <w:szCs w:val="16"/>
              </w:rPr>
              <w:t>о</w:t>
            </w:r>
            <w:r w:rsidRPr="00E77BB2">
              <w:rPr>
                <w:rFonts w:ascii="Times New Roman" w:hAnsi="Times New Roman" w:cs="Times New Roman"/>
                <w:sz w:val="16"/>
                <w:szCs w:val="16"/>
              </w:rPr>
              <w:t>устройству, предпраздничное офор</w:t>
            </w:r>
            <w:r w:rsidRPr="00E77BB2">
              <w:rPr>
                <w:rFonts w:ascii="Times New Roman" w:hAnsi="Times New Roman" w:cs="Times New Roman"/>
                <w:sz w:val="16"/>
                <w:szCs w:val="16"/>
              </w:rPr>
              <w:t>м</w:t>
            </w:r>
            <w:r w:rsidRPr="00E77BB2">
              <w:rPr>
                <w:rFonts w:ascii="Times New Roman" w:hAnsi="Times New Roman" w:cs="Times New Roman"/>
                <w:sz w:val="16"/>
                <w:szCs w:val="16"/>
              </w:rPr>
              <w:t>ление поселка к знаменательным датам и праздникам.</w:t>
            </w:r>
          </w:p>
        </w:tc>
        <w:tc>
          <w:tcPr>
            <w:tcW w:w="126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575,22</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855,10369</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493,25442</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104</w:t>
            </w:r>
            <w:r w:rsidRPr="00E77BB2">
              <w:rPr>
                <w:rFonts w:ascii="Times New Roman" w:hAnsi="Times New Roman" w:cs="Times New Roman"/>
                <w:sz w:val="16"/>
                <w:szCs w:val="16"/>
                <w:lang w:val="en-US"/>
              </w:rPr>
              <w:t>2</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92</w:t>
            </w:r>
            <w:r w:rsidRPr="00E77BB2">
              <w:rPr>
                <w:rFonts w:ascii="Times New Roman" w:hAnsi="Times New Roman" w:cs="Times New Roman"/>
                <w:sz w:val="16"/>
                <w:szCs w:val="16"/>
              </w:rPr>
              <w:t>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w:t>
            </w:r>
            <w:r w:rsidRPr="00E77BB2">
              <w:rPr>
                <w:rFonts w:ascii="Times New Roman" w:hAnsi="Times New Roman" w:cs="Times New Roman"/>
                <w:sz w:val="16"/>
                <w:szCs w:val="16"/>
                <w:lang w:val="en-US"/>
              </w:rPr>
              <w:t>75</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4</w:t>
            </w:r>
            <w:r w:rsidRPr="00E77BB2">
              <w:rPr>
                <w:rFonts w:ascii="Times New Roman" w:hAnsi="Times New Roman" w:cs="Times New Roman"/>
                <w:sz w:val="16"/>
                <w:szCs w:val="16"/>
              </w:rPr>
              <w:t>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ind w:left="-69" w:right="-14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107,22</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130,30000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80,60442</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191,00000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184</w:t>
            </w:r>
            <w:r w:rsidRPr="00E77BB2">
              <w:rPr>
                <w:rFonts w:ascii="Times New Roman" w:hAnsi="Times New Roman" w:cs="Times New Roman"/>
                <w:sz w:val="16"/>
                <w:szCs w:val="16"/>
              </w:rPr>
              <w:t>,00000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ind w:left="-69" w:right="-14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64,50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268,00369</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319,50000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w:t>
            </w:r>
            <w:r w:rsidRPr="00E77BB2">
              <w:rPr>
                <w:rFonts w:ascii="Times New Roman" w:hAnsi="Times New Roman" w:cs="Times New Roman"/>
                <w:sz w:val="16"/>
                <w:szCs w:val="16"/>
                <w:lang w:val="en-US"/>
              </w:rPr>
              <w:t>72</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92</w:t>
            </w:r>
            <w:r w:rsidRPr="00E77BB2">
              <w:rPr>
                <w:rFonts w:ascii="Times New Roman" w:hAnsi="Times New Roman" w:cs="Times New Roman"/>
                <w:sz w:val="16"/>
                <w:szCs w:val="16"/>
              </w:rPr>
              <w:t>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166,400000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161,40000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ind w:left="-69" w:right="-14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66,50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56,80000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93,15000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15</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0</w:t>
            </w:r>
            <w:r w:rsidRPr="00E77BB2">
              <w:rPr>
                <w:rFonts w:ascii="Times New Roman" w:hAnsi="Times New Roman" w:cs="Times New Roman"/>
                <w:sz w:val="16"/>
                <w:szCs w:val="16"/>
              </w:rPr>
              <w:t>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25</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00</w:t>
            </w:r>
            <w:r w:rsidRPr="00E77BB2">
              <w:rPr>
                <w:rFonts w:ascii="Times New Roman" w:hAnsi="Times New Roman" w:cs="Times New Roman"/>
                <w:sz w:val="16"/>
                <w:szCs w:val="16"/>
              </w:rPr>
              <w:t>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25,00000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r w:rsidRPr="00E77BB2">
              <w:rPr>
                <w:rFonts w:ascii="Times New Roman" w:hAnsi="Times New Roman" w:cs="Times New Roman"/>
                <w:sz w:val="16"/>
                <w:szCs w:val="16"/>
                <w:lang w:eastAsia="ar-SA"/>
              </w:rPr>
              <w:t>МАУ «Се</w:t>
            </w:r>
            <w:r w:rsidRPr="00E77BB2">
              <w:rPr>
                <w:rFonts w:ascii="Times New Roman" w:hAnsi="Times New Roman" w:cs="Times New Roman"/>
                <w:sz w:val="16"/>
                <w:szCs w:val="16"/>
                <w:lang w:eastAsia="ar-SA"/>
              </w:rPr>
              <w:t>р</w:t>
            </w:r>
            <w:r w:rsidRPr="00E77BB2">
              <w:rPr>
                <w:rFonts w:ascii="Times New Roman" w:hAnsi="Times New Roman" w:cs="Times New Roman"/>
                <w:sz w:val="16"/>
                <w:szCs w:val="16"/>
                <w:lang w:eastAsia="ar-SA"/>
              </w:rPr>
              <w:t>висный центр»</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ind w:left="-69" w:right="-14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350,00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564,00000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1.2.</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Текущее содержание территории общего пользования (в зимнее/летнее время, уборка снега и мусора, подм</w:t>
            </w:r>
            <w:r w:rsidRPr="00E77BB2">
              <w:rPr>
                <w:rFonts w:ascii="Times New Roman" w:hAnsi="Times New Roman" w:cs="Times New Roman"/>
                <w:sz w:val="16"/>
                <w:szCs w:val="16"/>
              </w:rPr>
              <w:t>е</w:t>
            </w:r>
            <w:r w:rsidRPr="00E77BB2">
              <w:rPr>
                <w:rFonts w:ascii="Times New Roman" w:hAnsi="Times New Roman" w:cs="Times New Roman"/>
                <w:sz w:val="16"/>
                <w:szCs w:val="16"/>
              </w:rPr>
              <w:t>тание, содержание урн). Подготовка инвентаря для выполнения данных работ.</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306,40000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376</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52</w:t>
            </w:r>
            <w:r w:rsidRPr="00E77BB2">
              <w:rPr>
                <w:rFonts w:ascii="Times New Roman" w:hAnsi="Times New Roman" w:cs="Times New Roman"/>
                <w:sz w:val="16"/>
                <w:szCs w:val="16"/>
              </w:rPr>
              <w:t>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276,52000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100</w:t>
            </w: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100</w:t>
            </w: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75,10000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60,00000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256</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52</w:t>
            </w:r>
            <w:r w:rsidRPr="00E77BB2">
              <w:rPr>
                <w:rFonts w:ascii="Times New Roman" w:hAnsi="Times New Roman" w:cs="Times New Roman"/>
                <w:sz w:val="16"/>
                <w:szCs w:val="16"/>
              </w:rPr>
              <w:t>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256,52000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31,30000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2</w:t>
            </w: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1.3.</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Восстановление профилей канав. </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lang w:val="en-US"/>
              </w:rPr>
            </w:pPr>
            <w:r w:rsidRPr="00E77BB2">
              <w:rPr>
                <w:rFonts w:ascii="Times New Roman" w:hAnsi="Times New Roman" w:cs="Times New Roman"/>
                <w:sz w:val="16"/>
                <w:szCs w:val="16"/>
              </w:rPr>
              <w:t>2022-2023</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44,60000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60,00000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w:t>
            </w:r>
            <w:r w:rsidRPr="00E77BB2">
              <w:rPr>
                <w:rFonts w:ascii="Times New Roman" w:hAnsi="Times New Roman" w:cs="Times New Roman"/>
                <w:sz w:val="16"/>
                <w:szCs w:val="16"/>
                <w:lang w:val="en-US"/>
              </w:rPr>
              <w:t>0</w:t>
            </w:r>
            <w:r w:rsidRPr="00E77BB2">
              <w:rPr>
                <w:rFonts w:ascii="Times New Roman" w:hAnsi="Times New Roman" w:cs="Times New Roman"/>
                <w:sz w:val="16"/>
                <w:szCs w:val="16"/>
              </w:rPr>
              <w:t>,00000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2022-2023</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2022-2023</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24,60000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2022-2023</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3.1.3.</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Организация мест купания и отдыха в летний сезон</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3.1.4.</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7,00000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3.1.4.</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7,00000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8</w:t>
            </w:r>
            <w:r w:rsidRPr="00E77BB2">
              <w:rPr>
                <w:rFonts w:ascii="Times New Roman" w:hAnsi="Times New Roman" w:cs="Times New Roman"/>
                <w:sz w:val="16"/>
                <w:szCs w:val="16"/>
              </w:rPr>
              <w:t>,00000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8</w:t>
            </w:r>
            <w:r w:rsidRPr="00E77BB2">
              <w:rPr>
                <w:rFonts w:ascii="Times New Roman" w:hAnsi="Times New Roman" w:cs="Times New Roman"/>
                <w:sz w:val="16"/>
                <w:szCs w:val="16"/>
              </w:rPr>
              <w:t>,00000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3.1.4.</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3.1.4.</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1.5.</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Проведение анализов воды из общ</w:t>
            </w:r>
            <w:r w:rsidRPr="00E77BB2">
              <w:rPr>
                <w:rFonts w:ascii="Times New Roman" w:hAnsi="Times New Roman" w:cs="Times New Roman"/>
                <w:sz w:val="16"/>
                <w:szCs w:val="16"/>
              </w:rPr>
              <w:t>е</w:t>
            </w:r>
            <w:r w:rsidRPr="00E77BB2">
              <w:rPr>
                <w:rFonts w:ascii="Times New Roman" w:hAnsi="Times New Roman" w:cs="Times New Roman"/>
                <w:sz w:val="16"/>
                <w:szCs w:val="16"/>
              </w:rPr>
              <w:t xml:space="preserve">ственных колодцев, текущий ремонт колодцев </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3.1.1.</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42,00000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42,00000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42,00000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3.1.1.</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22,00000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r w:rsidRPr="00E77BB2">
              <w:rPr>
                <w:rFonts w:ascii="Times New Roman" w:hAnsi="Times New Roman" w:cs="Times New Roman"/>
                <w:sz w:val="16"/>
                <w:szCs w:val="16"/>
                <w:lang w:val="en-US"/>
              </w:rPr>
              <w:t>0</w:t>
            </w:r>
            <w:r w:rsidRPr="00E77BB2">
              <w:rPr>
                <w:rFonts w:ascii="Times New Roman" w:hAnsi="Times New Roman" w:cs="Times New Roman"/>
                <w:sz w:val="16"/>
                <w:szCs w:val="16"/>
              </w:rPr>
              <w:t>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22</w:t>
            </w:r>
            <w:r w:rsidRPr="00E77BB2">
              <w:rPr>
                <w:rFonts w:ascii="Times New Roman" w:hAnsi="Times New Roman" w:cs="Times New Roman"/>
                <w:sz w:val="16"/>
                <w:szCs w:val="16"/>
              </w:rPr>
              <w:t>,00000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22</w:t>
            </w:r>
            <w:r w:rsidRPr="00E77BB2">
              <w:rPr>
                <w:rFonts w:ascii="Times New Roman" w:hAnsi="Times New Roman" w:cs="Times New Roman"/>
                <w:sz w:val="16"/>
                <w:szCs w:val="16"/>
              </w:rPr>
              <w:t>,00000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3.1.1.</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10</w:t>
            </w:r>
            <w:r w:rsidRPr="00E77BB2">
              <w:rPr>
                <w:rFonts w:ascii="Times New Roman" w:hAnsi="Times New Roman" w:cs="Times New Roman"/>
                <w:sz w:val="16"/>
                <w:szCs w:val="16"/>
              </w:rPr>
              <w:t>,00000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3.1.1.</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1</w:t>
            </w: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1.6.</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Организация, оборудование мест централизованного сбора ртутьс</w:t>
            </w:r>
            <w:r w:rsidRPr="00E77BB2">
              <w:rPr>
                <w:rFonts w:ascii="Times New Roman" w:hAnsi="Times New Roman" w:cs="Times New Roman"/>
                <w:sz w:val="16"/>
                <w:szCs w:val="16"/>
              </w:rPr>
              <w:t>о</w:t>
            </w:r>
            <w:r w:rsidRPr="00E77BB2">
              <w:rPr>
                <w:rFonts w:ascii="Times New Roman" w:hAnsi="Times New Roman" w:cs="Times New Roman"/>
                <w:sz w:val="16"/>
                <w:szCs w:val="16"/>
              </w:rPr>
              <w:t xml:space="preserve">держащих и люминесцентных ламп, передача отходов 1 и 2 </w:t>
            </w:r>
            <w:proofErr w:type="spellStart"/>
            <w:r w:rsidRPr="00E77BB2">
              <w:rPr>
                <w:rFonts w:ascii="Times New Roman" w:hAnsi="Times New Roman" w:cs="Times New Roman"/>
                <w:sz w:val="16"/>
                <w:szCs w:val="16"/>
              </w:rPr>
              <w:t>кл</w:t>
            </w:r>
            <w:proofErr w:type="spellEnd"/>
            <w:r w:rsidRPr="00E77BB2">
              <w:rPr>
                <w:rFonts w:ascii="Times New Roman" w:hAnsi="Times New Roman" w:cs="Times New Roman"/>
                <w:sz w:val="16"/>
                <w:szCs w:val="16"/>
              </w:rPr>
              <w:t>. опасности федеральному экологическому оп</w:t>
            </w:r>
            <w:r w:rsidRPr="00E77BB2">
              <w:rPr>
                <w:rFonts w:ascii="Times New Roman" w:hAnsi="Times New Roman" w:cs="Times New Roman"/>
                <w:sz w:val="16"/>
                <w:szCs w:val="16"/>
              </w:rPr>
              <w:t>е</w:t>
            </w:r>
            <w:r w:rsidRPr="00E77BB2">
              <w:rPr>
                <w:rFonts w:ascii="Times New Roman" w:hAnsi="Times New Roman" w:cs="Times New Roman"/>
                <w:sz w:val="16"/>
                <w:szCs w:val="16"/>
              </w:rPr>
              <w:t>ратору</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3.1.5.</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5,00000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69" w:right="-14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3.1.5.</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3</w:t>
            </w:r>
            <w:r w:rsidRPr="00E77BB2">
              <w:rPr>
                <w:rFonts w:ascii="Times New Roman" w:hAnsi="Times New Roman" w:cs="Times New Roman"/>
                <w:sz w:val="16"/>
                <w:szCs w:val="16"/>
              </w:rPr>
              <w:t>,00000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3</w:t>
            </w:r>
            <w:r w:rsidRPr="00E77BB2">
              <w:rPr>
                <w:rFonts w:ascii="Times New Roman" w:hAnsi="Times New Roman" w:cs="Times New Roman"/>
                <w:sz w:val="16"/>
                <w:szCs w:val="16"/>
              </w:rPr>
              <w:t>,00000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69" w:right="-14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3.1.5.</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69" w:right="-14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3.1.5.</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1.7</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Содержание тротуаров, мест (площ</w:t>
            </w:r>
            <w:r w:rsidRPr="00E77BB2">
              <w:rPr>
                <w:rFonts w:ascii="Times New Roman" w:hAnsi="Times New Roman" w:cs="Times New Roman"/>
                <w:sz w:val="16"/>
                <w:szCs w:val="16"/>
              </w:rPr>
              <w:t>а</w:t>
            </w:r>
            <w:r w:rsidRPr="00E77BB2">
              <w:rPr>
                <w:rFonts w:ascii="Times New Roman" w:hAnsi="Times New Roman" w:cs="Times New Roman"/>
                <w:sz w:val="16"/>
                <w:szCs w:val="16"/>
              </w:rPr>
              <w:t>док) накопления твердых комм</w:t>
            </w:r>
            <w:r w:rsidRPr="00E77BB2">
              <w:rPr>
                <w:rFonts w:ascii="Times New Roman" w:hAnsi="Times New Roman" w:cs="Times New Roman"/>
                <w:sz w:val="16"/>
                <w:szCs w:val="16"/>
              </w:rPr>
              <w:t>у</w:t>
            </w:r>
            <w:r w:rsidRPr="00E77BB2">
              <w:rPr>
                <w:rFonts w:ascii="Times New Roman" w:hAnsi="Times New Roman" w:cs="Times New Roman"/>
                <w:sz w:val="16"/>
                <w:szCs w:val="16"/>
              </w:rPr>
              <w:t xml:space="preserve">нальных отходов </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highlight w:val="yellow"/>
              </w:rPr>
            </w:pPr>
            <w:r w:rsidRPr="00E77BB2">
              <w:rPr>
                <w:rFonts w:ascii="Times New Roman" w:hAnsi="Times New Roman" w:cs="Times New Roman"/>
                <w:sz w:val="16"/>
                <w:szCs w:val="16"/>
              </w:rPr>
              <w:t>291,00000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134,7</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190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110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97,00000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10</w:t>
            </w: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10</w:t>
            </w: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97,00000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7,50000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97,00000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27,20000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w:t>
            </w:r>
          </w:p>
        </w:tc>
        <w:tc>
          <w:tcPr>
            <w:tcW w:w="281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Скашивание травы на общественных территориях </w:t>
            </w:r>
          </w:p>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78,00000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highlight w:val="yellow"/>
              </w:rPr>
            </w:pPr>
            <w:r w:rsidRPr="00E77BB2">
              <w:rPr>
                <w:rFonts w:ascii="Times New Roman" w:hAnsi="Times New Roman" w:cs="Times New Roman"/>
                <w:sz w:val="16"/>
                <w:szCs w:val="16"/>
              </w:rPr>
              <w:t>131,60000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highlight w:val="yellow"/>
              </w:rPr>
            </w:pPr>
            <w:r w:rsidRPr="00E77BB2">
              <w:rPr>
                <w:rFonts w:ascii="Times New Roman" w:hAnsi="Times New Roman" w:cs="Times New Roman"/>
                <w:sz w:val="16"/>
                <w:szCs w:val="16"/>
              </w:rPr>
              <w:t>91,00000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91,00000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41,00000</w:t>
            </w:r>
          </w:p>
        </w:tc>
      </w:tr>
      <w:tr w:rsidR="00DE7697" w:rsidRPr="00E77BB2" w:rsidTr="00DE7697">
        <w:trPr>
          <w:cantSplit/>
          <w:trHeight w:val="20"/>
        </w:trPr>
        <w:tc>
          <w:tcPr>
            <w:tcW w:w="655" w:type="dxa"/>
            <w:vMerge/>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32,20000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5</w:t>
            </w: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5</w:t>
            </w: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top w:val="single" w:sz="4" w:space="0" w:color="auto"/>
              <w:left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35,80000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70,60000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11,00000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11,00000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11,00000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11,00000</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tc>
      </w:tr>
      <w:tr w:rsidR="00DE7697" w:rsidRPr="00E77BB2" w:rsidTr="00DE7697">
        <w:trPr>
          <w:cantSplit/>
          <w:trHeight w:val="20"/>
        </w:trPr>
        <w:tc>
          <w:tcPr>
            <w:tcW w:w="655" w:type="dxa"/>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1.9</w:t>
            </w:r>
          </w:p>
        </w:tc>
        <w:tc>
          <w:tcPr>
            <w:tcW w:w="2814" w:type="dxa"/>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Уничтожение растения «Борщевик»</w:t>
            </w:r>
          </w:p>
        </w:tc>
        <w:tc>
          <w:tcPr>
            <w:tcW w:w="1269" w:type="dxa"/>
            <w:gridSpan w:val="2"/>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85,36000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30,20000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22,00000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22,00000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63,36000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22,00000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22,00000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22,00000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22,00000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8,20000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1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69" w:type="dxa"/>
            <w:gridSpan w:val="2"/>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1" w:type="dxa"/>
            <w:gridSpan w:val="2"/>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96" w:type="dxa"/>
            <w:gridSpan w:val="3"/>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08"/>
              <w:jc w:val="both"/>
              <w:rPr>
                <w:rFonts w:ascii="Times New Roman" w:hAnsi="Times New Roman" w:cs="Times New Roman"/>
                <w:sz w:val="16"/>
                <w:szCs w:val="16"/>
              </w:rPr>
            </w:pPr>
            <w:r w:rsidRPr="00E77BB2">
              <w:rPr>
                <w:rFonts w:ascii="Times New Roman" w:hAnsi="Times New Roman" w:cs="Times New Roman"/>
                <w:sz w:val="16"/>
                <w:szCs w:val="16"/>
              </w:rPr>
              <w:t>1.10.</w:t>
            </w:r>
          </w:p>
        </w:tc>
        <w:tc>
          <w:tcPr>
            <w:tcW w:w="281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Мероприятия по проверке сметной документации</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Комитет ЖКХ </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2024-2025</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3.1.8.</w:t>
            </w:r>
          </w:p>
        </w:tc>
        <w:tc>
          <w:tcPr>
            <w:tcW w:w="1332"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lang w:val="en-US"/>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08"/>
              <w:jc w:val="both"/>
              <w:rPr>
                <w:rFonts w:ascii="Times New Roman" w:hAnsi="Times New Roman" w:cs="Times New Roman"/>
                <w:sz w:val="16"/>
                <w:szCs w:val="16"/>
              </w:rPr>
            </w:pPr>
            <w:r w:rsidRPr="00E77BB2">
              <w:rPr>
                <w:rFonts w:ascii="Times New Roman" w:hAnsi="Times New Roman" w:cs="Times New Roman"/>
                <w:sz w:val="16"/>
                <w:szCs w:val="16"/>
              </w:rPr>
              <w:t>1.11</w:t>
            </w:r>
          </w:p>
        </w:tc>
        <w:tc>
          <w:tcPr>
            <w:tcW w:w="281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Общественные работы</w:t>
            </w:r>
          </w:p>
        </w:tc>
        <w:tc>
          <w:tcPr>
            <w:tcW w:w="126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1"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2025</w:t>
            </w:r>
          </w:p>
        </w:tc>
        <w:tc>
          <w:tcPr>
            <w:tcW w:w="1296"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3.1.2.</w:t>
            </w:r>
          </w:p>
        </w:tc>
        <w:tc>
          <w:tcPr>
            <w:tcW w:w="1332"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8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09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trHeight w:val="20"/>
        </w:trPr>
        <w:tc>
          <w:tcPr>
            <w:tcW w:w="65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w:t>
            </w:r>
          </w:p>
        </w:tc>
        <w:tc>
          <w:tcPr>
            <w:tcW w:w="14240" w:type="dxa"/>
            <w:gridSpan w:val="26"/>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Задача 2: Повышение общего уровня благоустройства поселения.</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lastRenderedPageBreak/>
              <w:t>2.1.</w:t>
            </w:r>
          </w:p>
        </w:tc>
        <w:tc>
          <w:tcPr>
            <w:tcW w:w="2823" w:type="dxa"/>
            <w:gridSpan w:val="2"/>
            <w:vMerge w:val="restart"/>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Ремонт мостиков, уборка строител</w:t>
            </w:r>
            <w:r w:rsidRPr="00E77BB2">
              <w:rPr>
                <w:rFonts w:ascii="Times New Roman" w:hAnsi="Times New Roman" w:cs="Times New Roman"/>
                <w:sz w:val="16"/>
                <w:szCs w:val="16"/>
              </w:rPr>
              <w:t>ь</w:t>
            </w:r>
            <w:r w:rsidRPr="00E77BB2">
              <w:rPr>
                <w:rFonts w:ascii="Times New Roman" w:hAnsi="Times New Roman" w:cs="Times New Roman"/>
                <w:sz w:val="16"/>
                <w:szCs w:val="16"/>
              </w:rPr>
              <w:t>ного мусора.</w:t>
            </w:r>
          </w:p>
        </w:tc>
        <w:tc>
          <w:tcPr>
            <w:tcW w:w="1279" w:type="dxa"/>
            <w:gridSpan w:val="2"/>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по ЖКХ</w:t>
            </w:r>
          </w:p>
        </w:tc>
        <w:tc>
          <w:tcPr>
            <w:tcW w:w="993" w:type="dxa"/>
            <w:gridSpan w:val="2"/>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3.1.7.</w:t>
            </w:r>
          </w:p>
        </w:tc>
        <w:tc>
          <w:tcPr>
            <w:tcW w:w="1362" w:type="dxa"/>
            <w:gridSpan w:val="3"/>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121" w:type="dxa"/>
            <w:gridSpan w:val="3"/>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color w:val="000000"/>
                <w:sz w:val="16"/>
                <w:szCs w:val="16"/>
              </w:rPr>
              <w:t>243,2</w:t>
            </w:r>
            <w:r w:rsidRPr="00E77BB2">
              <w:rPr>
                <w:rFonts w:ascii="Times New Roman" w:hAnsi="Times New Roman" w:cs="Times New Roman"/>
                <w:sz w:val="16"/>
                <w:szCs w:val="16"/>
              </w:rPr>
              <w:t>0000</w:t>
            </w:r>
          </w:p>
        </w:tc>
        <w:tc>
          <w:tcPr>
            <w:tcW w:w="1121" w:type="dxa"/>
            <w:gridSpan w:val="3"/>
            <w:tcBorders>
              <w:top w:val="single" w:sz="4" w:space="0" w:color="auto"/>
              <w:left w:val="single" w:sz="4" w:space="0" w:color="auto"/>
              <w:right w:val="single" w:sz="4" w:space="0" w:color="auto"/>
            </w:tcBorders>
            <w:shd w:val="clear" w:color="auto" w:fill="auto"/>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color w:val="000000"/>
                <w:sz w:val="16"/>
                <w:szCs w:val="16"/>
              </w:rPr>
              <w:t>243,2</w:t>
            </w:r>
            <w:r w:rsidRPr="00E77BB2">
              <w:rPr>
                <w:rFonts w:ascii="Times New Roman" w:hAnsi="Times New Roman" w:cs="Times New Roman"/>
                <w:sz w:val="16"/>
                <w:szCs w:val="16"/>
              </w:rPr>
              <w:t>0000</w:t>
            </w:r>
          </w:p>
        </w:tc>
        <w:tc>
          <w:tcPr>
            <w:tcW w:w="1121" w:type="dxa"/>
            <w:gridSpan w:val="3"/>
            <w:tcBorders>
              <w:top w:val="single" w:sz="4" w:space="0" w:color="auto"/>
              <w:left w:val="single" w:sz="4" w:space="0" w:color="auto"/>
              <w:right w:val="single" w:sz="4" w:space="0" w:color="auto"/>
            </w:tcBorders>
            <w:shd w:val="clear" w:color="auto" w:fill="FFFFFF"/>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91,700000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right w:val="single" w:sz="4" w:space="0" w:color="auto"/>
            </w:tcBorders>
          </w:tcPr>
          <w:p w:rsidR="00DE7697" w:rsidRPr="00E77BB2" w:rsidRDefault="00DE7697" w:rsidP="00E77BB2">
            <w:pPr>
              <w:spacing w:after="0"/>
              <w:ind w:left="-88" w:right="-127"/>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3.1.7.</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150,</w:t>
            </w:r>
            <w:r w:rsidRPr="00E77BB2">
              <w:rPr>
                <w:rFonts w:ascii="Times New Roman" w:hAnsi="Times New Roman" w:cs="Times New Roman"/>
                <w:sz w:val="16"/>
                <w:szCs w:val="16"/>
              </w:rPr>
              <w:t>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150,</w:t>
            </w:r>
            <w:r w:rsidRPr="00E77BB2">
              <w:rPr>
                <w:rFonts w:ascii="Times New Roman" w:hAnsi="Times New Roman" w:cs="Times New Roman"/>
                <w:sz w:val="16"/>
                <w:szCs w:val="16"/>
              </w:rPr>
              <w:t>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91,7</w:t>
            </w:r>
            <w:r w:rsidRPr="00E77BB2">
              <w:rPr>
                <w:rFonts w:ascii="Times New Roman" w:hAnsi="Times New Roman" w:cs="Times New Roman"/>
                <w:sz w:val="16"/>
                <w:szCs w:val="16"/>
              </w:rPr>
              <w:t>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sz w:val="16"/>
                <w:szCs w:val="16"/>
                <w:lang w:val="en-US"/>
              </w:rPr>
              <w:t>80</w:t>
            </w:r>
            <w:r w:rsidRPr="00E77BB2">
              <w:rPr>
                <w:rFonts w:ascii="Times New Roman" w:hAnsi="Times New Roman" w:cs="Times New Roman"/>
                <w:sz w:val="16"/>
                <w:szCs w:val="16"/>
              </w:rPr>
              <w:t>,00000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8</w:t>
            </w: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right w:val="single" w:sz="4" w:space="0" w:color="auto"/>
            </w:tcBorders>
          </w:tcPr>
          <w:p w:rsidR="00DE7697" w:rsidRPr="00E77BB2" w:rsidRDefault="00DE7697" w:rsidP="00E77BB2">
            <w:pPr>
              <w:spacing w:after="0"/>
              <w:ind w:left="-88" w:right="-127"/>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3.1.7.</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55,</w:t>
            </w:r>
            <w:r w:rsidRPr="00E77BB2">
              <w:rPr>
                <w:rFonts w:ascii="Times New Roman" w:hAnsi="Times New Roman" w:cs="Times New Roman"/>
                <w:sz w:val="16"/>
                <w:szCs w:val="16"/>
              </w:rPr>
              <w:t>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55,</w:t>
            </w:r>
            <w:r w:rsidRPr="00E77BB2">
              <w:rPr>
                <w:rFonts w:ascii="Times New Roman" w:hAnsi="Times New Roman" w:cs="Times New Roman"/>
                <w:sz w:val="16"/>
                <w:szCs w:val="16"/>
              </w:rPr>
              <w:t>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0,</w:t>
            </w:r>
            <w:r w:rsidRPr="00E77BB2">
              <w:rPr>
                <w:rFonts w:ascii="Times New Roman" w:hAnsi="Times New Roman" w:cs="Times New Roman"/>
                <w:sz w:val="16"/>
                <w:szCs w:val="16"/>
              </w:rPr>
              <w:t>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80,</w:t>
            </w:r>
            <w:r w:rsidRPr="00E77BB2">
              <w:rPr>
                <w:rFonts w:ascii="Times New Roman" w:hAnsi="Times New Roman" w:cs="Times New Roman"/>
                <w:sz w:val="16"/>
                <w:szCs w:val="16"/>
              </w:rPr>
              <w:t>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right w:val="single" w:sz="4" w:space="0" w:color="auto"/>
            </w:tcBorders>
          </w:tcPr>
          <w:p w:rsidR="00DE7697" w:rsidRPr="00E77BB2" w:rsidRDefault="00DE7697" w:rsidP="00E77BB2">
            <w:pPr>
              <w:spacing w:after="0"/>
              <w:ind w:left="-88" w:right="-127"/>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3.1.7.</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38,2</w:t>
            </w:r>
            <w:r w:rsidRPr="00E77BB2">
              <w:rPr>
                <w:rFonts w:ascii="Times New Roman" w:hAnsi="Times New Roman" w:cs="Times New Roman"/>
                <w:sz w:val="16"/>
                <w:szCs w:val="16"/>
              </w:rPr>
              <w:t>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38,2</w:t>
            </w:r>
            <w:r w:rsidRPr="00E77BB2">
              <w:rPr>
                <w:rFonts w:ascii="Times New Roman" w:hAnsi="Times New Roman" w:cs="Times New Roman"/>
                <w:sz w:val="16"/>
                <w:szCs w:val="16"/>
              </w:rPr>
              <w:t>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0,</w:t>
            </w:r>
            <w:r w:rsidRPr="00E77BB2">
              <w:rPr>
                <w:rFonts w:ascii="Times New Roman" w:hAnsi="Times New Roman" w:cs="Times New Roman"/>
                <w:sz w:val="16"/>
                <w:szCs w:val="16"/>
              </w:rPr>
              <w:t>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color w:val="000000"/>
                <w:sz w:val="16"/>
                <w:szCs w:val="16"/>
              </w:rPr>
            </w:pPr>
            <w:r w:rsidRPr="00E77BB2">
              <w:rPr>
                <w:rFonts w:ascii="Times New Roman" w:hAnsi="Times New Roman" w:cs="Times New Roman"/>
                <w:color w:val="000000"/>
                <w:sz w:val="16"/>
                <w:szCs w:val="16"/>
              </w:rPr>
              <w:t>40,</w:t>
            </w:r>
            <w:r w:rsidRPr="00E77BB2">
              <w:rPr>
                <w:rFonts w:ascii="Times New Roman" w:hAnsi="Times New Roman" w:cs="Times New Roman"/>
                <w:sz w:val="16"/>
                <w:szCs w:val="16"/>
              </w:rPr>
              <w:t>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40,00000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2.2.</w:t>
            </w:r>
          </w:p>
        </w:tc>
        <w:tc>
          <w:tcPr>
            <w:tcW w:w="282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Установка детского игрового ко</w:t>
            </w:r>
            <w:r w:rsidRPr="00E77BB2">
              <w:rPr>
                <w:rFonts w:ascii="Times New Roman" w:hAnsi="Times New Roman" w:cs="Times New Roman"/>
                <w:sz w:val="16"/>
                <w:szCs w:val="16"/>
              </w:rPr>
              <w:t>м</w:t>
            </w:r>
            <w:r w:rsidRPr="00E77BB2">
              <w:rPr>
                <w:rFonts w:ascii="Times New Roman" w:hAnsi="Times New Roman" w:cs="Times New Roman"/>
                <w:sz w:val="16"/>
                <w:szCs w:val="16"/>
              </w:rPr>
              <w:t xml:space="preserve">плекса, ремонт </w:t>
            </w:r>
            <w:proofErr w:type="gramStart"/>
            <w:r w:rsidRPr="00E77BB2">
              <w:rPr>
                <w:rFonts w:ascii="Times New Roman" w:hAnsi="Times New Roman" w:cs="Times New Roman"/>
                <w:sz w:val="16"/>
                <w:szCs w:val="16"/>
              </w:rPr>
              <w:t>существующих</w:t>
            </w:r>
            <w:proofErr w:type="gramEnd"/>
            <w:r w:rsidRPr="00E77BB2">
              <w:rPr>
                <w:rFonts w:ascii="Times New Roman" w:hAnsi="Times New Roman" w:cs="Times New Roman"/>
                <w:sz w:val="16"/>
                <w:szCs w:val="16"/>
              </w:rPr>
              <w:t>.</w:t>
            </w:r>
          </w:p>
        </w:tc>
        <w:tc>
          <w:tcPr>
            <w:tcW w:w="1279" w:type="dxa"/>
            <w:gridSpan w:val="2"/>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Комитет ЖКХ </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2022-2025</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left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2022-2027</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left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2022-2027</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2022-2027</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2.3.</w:t>
            </w:r>
          </w:p>
        </w:tc>
        <w:tc>
          <w:tcPr>
            <w:tcW w:w="282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Установка мелких архитектурных форм: навесов, ограждений, урн, скамеек для отдыха, установка новых досок объявления - аншлагов и зам</w:t>
            </w:r>
            <w:r w:rsidRPr="00E77BB2">
              <w:rPr>
                <w:rFonts w:ascii="Times New Roman" w:hAnsi="Times New Roman" w:cs="Times New Roman"/>
                <w:sz w:val="16"/>
                <w:szCs w:val="16"/>
              </w:rPr>
              <w:t>е</w:t>
            </w:r>
            <w:r w:rsidRPr="00E77BB2">
              <w:rPr>
                <w:rFonts w:ascii="Times New Roman" w:hAnsi="Times New Roman" w:cs="Times New Roman"/>
                <w:sz w:val="16"/>
                <w:szCs w:val="16"/>
              </w:rPr>
              <w:t>на старых, установление нумерации домов и установки указателей с наименованиями улиц и номерами домов</w:t>
            </w: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3.1.8.</w:t>
            </w:r>
          </w:p>
          <w:p w:rsidR="00DE7697" w:rsidRPr="00E77BB2" w:rsidRDefault="00DE7697" w:rsidP="00E77BB2">
            <w:pPr>
              <w:spacing w:after="0"/>
              <w:jc w:val="both"/>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 в том числе:</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32</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5</w:t>
            </w:r>
            <w:r w:rsidRPr="00E77BB2">
              <w:rPr>
                <w:rFonts w:ascii="Times New Roman" w:hAnsi="Times New Roman" w:cs="Times New Roman"/>
                <w:sz w:val="16"/>
                <w:szCs w:val="16"/>
              </w:rPr>
              <w:t>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lang w:val="en-US"/>
              </w:rPr>
              <w:t>3</w:t>
            </w:r>
            <w:r w:rsidRPr="00E77BB2">
              <w:rPr>
                <w:rFonts w:ascii="Times New Roman" w:hAnsi="Times New Roman" w:cs="Times New Roman"/>
                <w:sz w:val="16"/>
                <w:szCs w:val="16"/>
              </w:rPr>
              <w:t>2,500000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3,70000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4,00000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4,00000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3, 70000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4</w:t>
            </w:r>
            <w:r w:rsidRPr="00E77BB2">
              <w:rPr>
                <w:rFonts w:ascii="Times New Roman" w:hAnsi="Times New Roman" w:cs="Times New Roman"/>
                <w:sz w:val="16"/>
                <w:szCs w:val="16"/>
              </w:rPr>
              <w:t>,00000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4</w:t>
            </w:r>
            <w:r w:rsidRPr="00E77BB2">
              <w:rPr>
                <w:rFonts w:ascii="Times New Roman" w:hAnsi="Times New Roman" w:cs="Times New Roman"/>
                <w:sz w:val="16"/>
                <w:szCs w:val="16"/>
              </w:rPr>
              <w:t>,00000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8,50000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8,50000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Установка агитационных плакатов в целях профилактики нарушений требований в области охраны окр</w:t>
            </w:r>
            <w:r w:rsidRPr="00E77BB2">
              <w:rPr>
                <w:rFonts w:ascii="Times New Roman" w:hAnsi="Times New Roman" w:cs="Times New Roman"/>
                <w:sz w:val="16"/>
                <w:szCs w:val="16"/>
              </w:rPr>
              <w:t>у</w:t>
            </w:r>
            <w:r w:rsidRPr="00E77BB2">
              <w:rPr>
                <w:rFonts w:ascii="Times New Roman" w:hAnsi="Times New Roman" w:cs="Times New Roman"/>
                <w:sz w:val="16"/>
                <w:szCs w:val="16"/>
              </w:rPr>
              <w:t>жающей среды при обращении с отходами производства и потребл</w:t>
            </w:r>
            <w:r w:rsidRPr="00E77BB2">
              <w:rPr>
                <w:rFonts w:ascii="Times New Roman" w:hAnsi="Times New Roman" w:cs="Times New Roman"/>
                <w:sz w:val="16"/>
                <w:szCs w:val="16"/>
              </w:rPr>
              <w:t>е</w:t>
            </w:r>
            <w:r w:rsidRPr="00E77BB2">
              <w:rPr>
                <w:rFonts w:ascii="Times New Roman" w:hAnsi="Times New Roman" w:cs="Times New Roman"/>
                <w:sz w:val="16"/>
                <w:szCs w:val="16"/>
              </w:rPr>
              <w:t>ния</w:t>
            </w: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Всего:</w:t>
            </w:r>
          </w:p>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 xml:space="preserve"> в </w:t>
            </w:r>
            <w:proofErr w:type="spellStart"/>
            <w:r w:rsidRPr="00E77BB2">
              <w:rPr>
                <w:rFonts w:ascii="Times New Roman" w:hAnsi="Times New Roman" w:cs="Times New Roman"/>
                <w:sz w:val="16"/>
                <w:szCs w:val="16"/>
              </w:rPr>
              <w:t>т.ч</w:t>
            </w:r>
            <w:proofErr w:type="spellEnd"/>
            <w:r w:rsidRPr="00E77BB2">
              <w:rPr>
                <w:rFonts w:ascii="Times New Roman" w:hAnsi="Times New Roman" w:cs="Times New Roman"/>
                <w:sz w:val="16"/>
                <w:szCs w:val="16"/>
              </w:rPr>
              <w:t>.:</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8</w:t>
            </w: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40</w:t>
            </w:r>
            <w:r w:rsidRPr="00E77BB2">
              <w:rPr>
                <w:rFonts w:ascii="Times New Roman" w:hAnsi="Times New Roman" w:cs="Times New Roman"/>
                <w:sz w:val="16"/>
                <w:szCs w:val="16"/>
              </w:rPr>
              <w:t>,</w:t>
            </w:r>
            <w:r w:rsidRPr="00E77BB2">
              <w:rPr>
                <w:rFonts w:ascii="Times New Roman" w:hAnsi="Times New Roman" w:cs="Times New Roman"/>
                <w:sz w:val="16"/>
                <w:szCs w:val="16"/>
                <w:lang w:val="en-US"/>
              </w:rPr>
              <w:t>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2</w:t>
            </w: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2.4.</w:t>
            </w:r>
          </w:p>
        </w:tc>
        <w:tc>
          <w:tcPr>
            <w:tcW w:w="282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Строительство (обустройство) мест (площадок) накопления твердых коммунальных отходов</w:t>
            </w:r>
          </w:p>
        </w:tc>
        <w:tc>
          <w:tcPr>
            <w:tcW w:w="1279"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Всего:</w:t>
            </w:r>
          </w:p>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 в </w:t>
            </w:r>
            <w:proofErr w:type="spellStart"/>
            <w:r w:rsidRPr="00E77BB2">
              <w:rPr>
                <w:rFonts w:ascii="Times New Roman" w:hAnsi="Times New Roman" w:cs="Times New Roman"/>
                <w:sz w:val="16"/>
                <w:szCs w:val="16"/>
              </w:rPr>
              <w:t>т.ч</w:t>
            </w:r>
            <w:proofErr w:type="spellEnd"/>
            <w:r w:rsidRPr="00E77BB2">
              <w:rPr>
                <w:rFonts w:ascii="Times New Roman" w:hAnsi="Times New Roman" w:cs="Times New Roman"/>
                <w:sz w:val="16"/>
                <w:szCs w:val="16"/>
              </w:rPr>
              <w:t>.:</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993,21176</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99,08</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99,08</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val="en-US"/>
              </w:rPr>
            </w:pPr>
            <w:r w:rsidRPr="00E77BB2">
              <w:rPr>
                <w:rFonts w:ascii="Times New Roman" w:hAnsi="Times New Roman" w:cs="Times New Roman"/>
                <w:sz w:val="16"/>
                <w:szCs w:val="16"/>
              </w:rPr>
              <w:t>66,0</w:t>
            </w:r>
            <w:r w:rsidRPr="00E77BB2">
              <w:rPr>
                <w:rFonts w:ascii="Times New Roman" w:hAnsi="Times New Roman" w:cs="Times New Roman"/>
                <w:sz w:val="16"/>
                <w:szCs w:val="16"/>
                <w:lang w:val="en-US"/>
              </w:rPr>
              <w:t>8</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993" w:type="dxa"/>
            <w:gridSpan w:val="2"/>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054"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Средства облас</w:t>
            </w:r>
            <w:r w:rsidRPr="00E77BB2">
              <w:rPr>
                <w:rFonts w:ascii="Times New Roman" w:hAnsi="Times New Roman" w:cs="Times New Roman"/>
                <w:sz w:val="16"/>
                <w:szCs w:val="16"/>
              </w:rPr>
              <w:t>т</w:t>
            </w:r>
            <w:r w:rsidRPr="00E77BB2">
              <w:rPr>
                <w:rFonts w:ascii="Times New Roman" w:hAnsi="Times New Roman" w:cs="Times New Roman"/>
                <w:sz w:val="16"/>
                <w:szCs w:val="16"/>
              </w:rPr>
              <w:t>ного бюджета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737,10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99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054"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p w:rsidR="00DE7697" w:rsidRPr="00E77BB2" w:rsidRDefault="00DE7697" w:rsidP="00E77BB2">
            <w:pPr>
              <w:spacing w:after="0"/>
              <w:ind w:left="-57" w:right="-57"/>
              <w:jc w:val="both"/>
              <w:rPr>
                <w:rFonts w:ascii="Times New Roman" w:hAnsi="Times New Roman" w:cs="Times New Roman"/>
                <w:sz w:val="16"/>
                <w:szCs w:val="16"/>
              </w:rPr>
            </w:pP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80,00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256,11176</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lang w:val="en-US"/>
              </w:rPr>
            </w:pPr>
            <w:r w:rsidRPr="00E77BB2">
              <w:rPr>
                <w:rFonts w:ascii="Times New Roman" w:hAnsi="Times New Roman" w:cs="Times New Roman"/>
                <w:sz w:val="16"/>
                <w:szCs w:val="16"/>
              </w:rPr>
              <w:t>99,08</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99,08000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lang w:val="en-US"/>
              </w:rPr>
              <w:t>66</w:t>
            </w:r>
            <w:r w:rsidRPr="00E77BB2">
              <w:rPr>
                <w:rFonts w:ascii="Times New Roman" w:hAnsi="Times New Roman" w:cs="Times New Roman"/>
                <w:sz w:val="16"/>
                <w:szCs w:val="16"/>
              </w:rPr>
              <w:t>,0</w:t>
            </w:r>
            <w:r w:rsidRPr="00E77BB2">
              <w:rPr>
                <w:rFonts w:ascii="Times New Roman" w:hAnsi="Times New Roman" w:cs="Times New Roman"/>
                <w:sz w:val="16"/>
                <w:szCs w:val="16"/>
                <w:lang w:val="en-US"/>
              </w:rPr>
              <w:t>8</w:t>
            </w:r>
            <w:r w:rsidRPr="00E77BB2">
              <w:rPr>
                <w:rFonts w:ascii="Times New Roman" w:hAnsi="Times New Roman" w:cs="Times New Roman"/>
                <w:sz w:val="16"/>
                <w:szCs w:val="16"/>
              </w:rPr>
              <w:t>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vMerge w:val="restart"/>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Всего:</w:t>
            </w:r>
          </w:p>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 в </w:t>
            </w:r>
            <w:proofErr w:type="spellStart"/>
            <w:r w:rsidRPr="00E77BB2">
              <w:rPr>
                <w:rFonts w:ascii="Times New Roman" w:hAnsi="Times New Roman" w:cs="Times New Roman"/>
                <w:sz w:val="16"/>
                <w:szCs w:val="16"/>
              </w:rPr>
              <w:t>т.ч</w:t>
            </w:r>
            <w:proofErr w:type="spellEnd"/>
            <w:r w:rsidRPr="00E77BB2">
              <w:rPr>
                <w:rFonts w:ascii="Times New Roman" w:hAnsi="Times New Roman" w:cs="Times New Roman"/>
                <w:sz w:val="16"/>
                <w:szCs w:val="16"/>
              </w:rPr>
              <w:t>.:</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263,70585</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
        </w:tc>
        <w:tc>
          <w:tcPr>
            <w:tcW w:w="993" w:type="dxa"/>
            <w:gridSpan w:val="2"/>
            <w:vMerge/>
            <w:tcBorders>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Средства облас</w:t>
            </w:r>
            <w:r w:rsidRPr="00E77BB2">
              <w:rPr>
                <w:rFonts w:ascii="Times New Roman" w:hAnsi="Times New Roman" w:cs="Times New Roman"/>
                <w:sz w:val="16"/>
                <w:szCs w:val="16"/>
              </w:rPr>
              <w:t>т</w:t>
            </w:r>
            <w:r w:rsidRPr="00E77BB2">
              <w:rPr>
                <w:rFonts w:ascii="Times New Roman" w:hAnsi="Times New Roman" w:cs="Times New Roman"/>
                <w:sz w:val="16"/>
                <w:szCs w:val="16"/>
              </w:rPr>
              <w:t>ного бюджета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324,10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
        </w:tc>
        <w:tc>
          <w:tcPr>
            <w:tcW w:w="99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p w:rsidR="00DE7697" w:rsidRPr="00E77BB2" w:rsidRDefault="00DE7697" w:rsidP="00E77BB2">
            <w:pPr>
              <w:spacing w:after="0"/>
              <w:ind w:left="-57" w:right="-57"/>
              <w:jc w:val="both"/>
              <w:rPr>
                <w:rFonts w:ascii="Times New Roman" w:hAnsi="Times New Roman" w:cs="Times New Roman"/>
                <w:sz w:val="16"/>
                <w:szCs w:val="16"/>
              </w:rPr>
            </w:pP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79,11176</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vMerge w:val="restart"/>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Всего в </w:t>
            </w:r>
            <w:proofErr w:type="spellStart"/>
            <w:r w:rsidRPr="00E77BB2">
              <w:rPr>
                <w:rFonts w:ascii="Times New Roman" w:hAnsi="Times New Roman" w:cs="Times New Roman"/>
                <w:sz w:val="16"/>
                <w:szCs w:val="16"/>
              </w:rPr>
              <w:t>т.ч</w:t>
            </w:r>
            <w:proofErr w:type="spellEnd"/>
            <w:r w:rsidRPr="00E77BB2">
              <w:rPr>
                <w:rFonts w:ascii="Times New Roman" w:hAnsi="Times New Roman" w:cs="Times New Roman"/>
                <w:sz w:val="16"/>
                <w:szCs w:val="16"/>
              </w:rPr>
              <w:t>.</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285,00000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33,08000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33,08000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w:t>
            </w:r>
            <w:r w:rsidRPr="00E77BB2">
              <w:rPr>
                <w:rFonts w:ascii="Times New Roman" w:hAnsi="Times New Roman" w:cs="Times New Roman"/>
                <w:sz w:val="16"/>
                <w:szCs w:val="16"/>
                <w:lang w:val="en-US"/>
              </w:rPr>
              <w:t>8</w:t>
            </w:r>
            <w:r w:rsidRPr="00E77BB2">
              <w:rPr>
                <w:rFonts w:ascii="Times New Roman" w:hAnsi="Times New Roman" w:cs="Times New Roman"/>
                <w:sz w:val="16"/>
                <w:szCs w:val="16"/>
              </w:rPr>
              <w:t>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
        </w:tc>
        <w:tc>
          <w:tcPr>
            <w:tcW w:w="993" w:type="dxa"/>
            <w:gridSpan w:val="2"/>
            <w:vMerge/>
            <w:tcBorders>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Средства облас</w:t>
            </w:r>
            <w:r w:rsidRPr="00E77BB2">
              <w:rPr>
                <w:rFonts w:ascii="Times New Roman" w:hAnsi="Times New Roman" w:cs="Times New Roman"/>
                <w:sz w:val="16"/>
                <w:szCs w:val="16"/>
              </w:rPr>
              <w:t>т</w:t>
            </w:r>
            <w:r w:rsidRPr="00E77BB2">
              <w:rPr>
                <w:rFonts w:ascii="Times New Roman" w:hAnsi="Times New Roman" w:cs="Times New Roman"/>
                <w:sz w:val="16"/>
                <w:szCs w:val="16"/>
              </w:rPr>
              <w:t>ного бюджета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199,50000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
        </w:tc>
        <w:tc>
          <w:tcPr>
            <w:tcW w:w="99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85,50000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33,08000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33,08000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33,0800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vMerge w:val="restart"/>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Всего:</w:t>
            </w:r>
          </w:p>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 в </w:t>
            </w:r>
            <w:proofErr w:type="spellStart"/>
            <w:r w:rsidRPr="00E77BB2">
              <w:rPr>
                <w:rFonts w:ascii="Times New Roman" w:hAnsi="Times New Roman" w:cs="Times New Roman"/>
                <w:sz w:val="16"/>
                <w:szCs w:val="16"/>
              </w:rPr>
              <w:t>т.ч</w:t>
            </w:r>
            <w:proofErr w:type="spellEnd"/>
            <w:r w:rsidRPr="00E77BB2">
              <w:rPr>
                <w:rFonts w:ascii="Times New Roman" w:hAnsi="Times New Roman" w:cs="Times New Roman"/>
                <w:sz w:val="16"/>
                <w:szCs w:val="16"/>
              </w:rPr>
              <w:t>.:</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305,00000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
        </w:tc>
        <w:tc>
          <w:tcPr>
            <w:tcW w:w="993" w:type="dxa"/>
            <w:gridSpan w:val="2"/>
            <w:vMerge/>
            <w:tcBorders>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Средства облас</w:t>
            </w:r>
            <w:r w:rsidRPr="00E77BB2">
              <w:rPr>
                <w:rFonts w:ascii="Times New Roman" w:hAnsi="Times New Roman" w:cs="Times New Roman"/>
                <w:sz w:val="16"/>
                <w:szCs w:val="16"/>
              </w:rPr>
              <w:t>т</w:t>
            </w:r>
            <w:r w:rsidRPr="00E77BB2">
              <w:rPr>
                <w:rFonts w:ascii="Times New Roman" w:hAnsi="Times New Roman" w:cs="Times New Roman"/>
                <w:sz w:val="16"/>
                <w:szCs w:val="16"/>
              </w:rPr>
              <w:t>ного бюджета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213,50000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
        </w:tc>
        <w:tc>
          <w:tcPr>
            <w:tcW w:w="99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91,50000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r>
      <w:tr w:rsidR="00DE7697" w:rsidRPr="00E77BB2" w:rsidTr="00DE7697">
        <w:trPr>
          <w:cantSplit/>
          <w:trHeight w:val="20"/>
        </w:trPr>
        <w:tc>
          <w:tcPr>
            <w:tcW w:w="655" w:type="dxa"/>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Ликвидация мест несанкционирова</w:t>
            </w:r>
            <w:r w:rsidRPr="00E77BB2">
              <w:rPr>
                <w:rFonts w:ascii="Times New Roman" w:hAnsi="Times New Roman" w:cs="Times New Roman"/>
                <w:sz w:val="16"/>
                <w:szCs w:val="16"/>
              </w:rPr>
              <w:t>н</w:t>
            </w:r>
            <w:r w:rsidRPr="00E77BB2">
              <w:rPr>
                <w:rFonts w:ascii="Times New Roman" w:hAnsi="Times New Roman" w:cs="Times New Roman"/>
                <w:sz w:val="16"/>
                <w:szCs w:val="16"/>
              </w:rPr>
              <w:t>ного размещения отходов</w:t>
            </w:r>
          </w:p>
        </w:tc>
        <w:tc>
          <w:tcPr>
            <w:tcW w:w="1279" w:type="dxa"/>
            <w:gridSpan w:val="2"/>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3" w:type="dxa"/>
            <w:gridSpan w:val="2"/>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vMerge w:val="restart"/>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Всего:</w:t>
            </w:r>
          </w:p>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 в </w:t>
            </w:r>
            <w:proofErr w:type="spellStart"/>
            <w:r w:rsidRPr="00E77BB2">
              <w:rPr>
                <w:rFonts w:ascii="Times New Roman" w:hAnsi="Times New Roman" w:cs="Times New Roman"/>
                <w:sz w:val="16"/>
                <w:szCs w:val="16"/>
              </w:rPr>
              <w:t>т.ч</w:t>
            </w:r>
            <w:proofErr w:type="spellEnd"/>
            <w:r w:rsidRPr="00E77BB2">
              <w:rPr>
                <w:rFonts w:ascii="Times New Roman" w:hAnsi="Times New Roman" w:cs="Times New Roman"/>
                <w:sz w:val="16"/>
                <w:szCs w:val="16"/>
              </w:rPr>
              <w:t>.:</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20,90000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99,00000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120,00000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left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35,00000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left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20,90000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35,00000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2025-2027</w:t>
            </w:r>
          </w:p>
        </w:tc>
        <w:tc>
          <w:tcPr>
            <w:tcW w:w="1054" w:type="dxa"/>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33,00000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50,00000</w:t>
            </w:r>
          </w:p>
        </w:tc>
      </w:tr>
      <w:tr w:rsidR="00DE7697" w:rsidRPr="00E77BB2" w:rsidTr="00DE7697">
        <w:trPr>
          <w:cantSplit/>
          <w:trHeight w:val="20"/>
        </w:trPr>
        <w:tc>
          <w:tcPr>
            <w:tcW w:w="655" w:type="dxa"/>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val="restart"/>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val="restart"/>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r w:rsidRPr="00E77BB2">
              <w:rPr>
                <w:rFonts w:ascii="Times New Roman" w:hAnsi="Times New Roman" w:cs="Times New Roman"/>
                <w:sz w:val="16"/>
                <w:szCs w:val="16"/>
                <w:lang w:eastAsia="ar-SA"/>
              </w:rPr>
              <w:t>МАУ «Се</w:t>
            </w:r>
            <w:r w:rsidRPr="00E77BB2">
              <w:rPr>
                <w:rFonts w:ascii="Times New Roman" w:hAnsi="Times New Roman" w:cs="Times New Roman"/>
                <w:sz w:val="16"/>
                <w:szCs w:val="16"/>
                <w:lang w:eastAsia="ar-SA"/>
              </w:rPr>
              <w:t>р</w:t>
            </w:r>
            <w:r w:rsidRPr="00E77BB2">
              <w:rPr>
                <w:rFonts w:ascii="Times New Roman" w:hAnsi="Times New Roman" w:cs="Times New Roman"/>
                <w:sz w:val="16"/>
                <w:szCs w:val="16"/>
                <w:lang w:eastAsia="ar-SA"/>
              </w:rPr>
              <w:t>висный центр»</w:t>
            </w:r>
          </w:p>
        </w:tc>
        <w:tc>
          <w:tcPr>
            <w:tcW w:w="993" w:type="dxa"/>
            <w:gridSpan w:val="2"/>
            <w:vMerge w:val="restart"/>
            <w:tcBorders>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054" w:type="dxa"/>
            <w:vMerge w:val="restart"/>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3.1.8.</w:t>
            </w: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Всего:</w:t>
            </w:r>
          </w:p>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 xml:space="preserve"> в </w:t>
            </w:r>
            <w:proofErr w:type="spellStart"/>
            <w:r w:rsidRPr="00E77BB2">
              <w:rPr>
                <w:rFonts w:ascii="Times New Roman" w:hAnsi="Times New Roman" w:cs="Times New Roman"/>
                <w:sz w:val="16"/>
                <w:szCs w:val="16"/>
              </w:rPr>
              <w:t>т.ч</w:t>
            </w:r>
            <w:proofErr w:type="spellEnd"/>
            <w:r w:rsidRPr="00E77BB2">
              <w:rPr>
                <w:rFonts w:ascii="Times New Roman" w:hAnsi="Times New Roman" w:cs="Times New Roman"/>
                <w:sz w:val="16"/>
                <w:szCs w:val="16"/>
              </w:rPr>
              <w:t>.:</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199,29415</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
        </w:tc>
        <w:tc>
          <w:tcPr>
            <w:tcW w:w="993" w:type="dxa"/>
            <w:gridSpan w:val="2"/>
            <w:vMerge/>
            <w:tcBorders>
              <w:left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p>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Средства облас</w:t>
            </w:r>
            <w:r w:rsidRPr="00E77BB2">
              <w:rPr>
                <w:rFonts w:ascii="Times New Roman" w:hAnsi="Times New Roman" w:cs="Times New Roman"/>
                <w:sz w:val="16"/>
                <w:szCs w:val="16"/>
              </w:rPr>
              <w:t>т</w:t>
            </w:r>
            <w:r w:rsidRPr="00E77BB2">
              <w:rPr>
                <w:rFonts w:ascii="Times New Roman" w:hAnsi="Times New Roman" w:cs="Times New Roman"/>
                <w:sz w:val="16"/>
                <w:szCs w:val="16"/>
              </w:rPr>
              <w:t>ного бюджета</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139,50591</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
        </w:tc>
        <w:tc>
          <w:tcPr>
            <w:tcW w:w="99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ind w:right="-127" w:hanging="88"/>
              <w:rPr>
                <w:rFonts w:ascii="Times New Roman" w:hAnsi="Times New Roman" w:cs="Times New Roman"/>
                <w:sz w:val="16"/>
                <w:szCs w:val="16"/>
              </w:rPr>
            </w:pPr>
          </w:p>
        </w:tc>
        <w:tc>
          <w:tcPr>
            <w:tcW w:w="1054" w:type="dxa"/>
            <w:vMerge/>
            <w:tcBorders>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tc>
        <w:tc>
          <w:tcPr>
            <w:tcW w:w="1362" w:type="dxa"/>
            <w:gridSpan w:val="3"/>
            <w:tcBorders>
              <w:top w:val="single" w:sz="4" w:space="0" w:color="auto"/>
              <w:left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округа</w:t>
            </w:r>
          </w:p>
          <w:p w:rsidR="00DE7697" w:rsidRPr="00E77BB2" w:rsidRDefault="00DE7697" w:rsidP="00E77BB2">
            <w:pPr>
              <w:spacing w:after="0"/>
              <w:ind w:left="-57" w:right="-57"/>
              <w:jc w:val="both"/>
              <w:rPr>
                <w:rFonts w:ascii="Times New Roman" w:hAnsi="Times New Roman" w:cs="Times New Roman"/>
                <w:sz w:val="16"/>
                <w:szCs w:val="16"/>
              </w:rPr>
            </w:pP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59,78824</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3"/>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1"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trHeight w:val="20"/>
        </w:trPr>
        <w:tc>
          <w:tcPr>
            <w:tcW w:w="65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w:t>
            </w:r>
          </w:p>
        </w:tc>
        <w:tc>
          <w:tcPr>
            <w:tcW w:w="14240" w:type="dxa"/>
            <w:gridSpan w:val="26"/>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Задача 3: Развитие и поддержка инициатив жителей населенных пунктов по благоустройству (вовлечение населения в участие и поддержку мероприятий по благоустройству).</w:t>
            </w:r>
          </w:p>
        </w:tc>
      </w:tr>
      <w:tr w:rsidR="00DE7697" w:rsidRPr="00E77BB2" w:rsidTr="00DE7697">
        <w:trPr>
          <w:cantSplit/>
          <w:trHeight w:val="20"/>
        </w:trPr>
        <w:tc>
          <w:tcPr>
            <w:tcW w:w="655" w:type="dxa"/>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w:t>
            </w:r>
          </w:p>
        </w:tc>
        <w:tc>
          <w:tcPr>
            <w:tcW w:w="2823" w:type="dxa"/>
            <w:gridSpan w:val="2"/>
            <w:vMerge w:val="restart"/>
            <w:tcBorders>
              <w:top w:val="single" w:sz="4" w:space="0" w:color="auto"/>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Организация конкурсов по благ</w:t>
            </w:r>
            <w:r w:rsidRPr="00E77BB2">
              <w:rPr>
                <w:rFonts w:ascii="Times New Roman" w:hAnsi="Times New Roman" w:cs="Times New Roman"/>
                <w:sz w:val="16"/>
                <w:szCs w:val="16"/>
              </w:rPr>
              <w:t>о</w:t>
            </w:r>
            <w:r w:rsidRPr="00E77BB2">
              <w:rPr>
                <w:rFonts w:ascii="Times New Roman" w:hAnsi="Times New Roman" w:cs="Times New Roman"/>
                <w:sz w:val="16"/>
                <w:szCs w:val="16"/>
              </w:rPr>
              <w:t>устройству, подготовительные раб</w:t>
            </w:r>
            <w:r w:rsidRPr="00E77BB2">
              <w:rPr>
                <w:rFonts w:ascii="Times New Roman" w:hAnsi="Times New Roman" w:cs="Times New Roman"/>
                <w:sz w:val="16"/>
                <w:szCs w:val="16"/>
              </w:rPr>
              <w:t>о</w:t>
            </w:r>
            <w:r w:rsidRPr="00E77BB2">
              <w:rPr>
                <w:rFonts w:ascii="Times New Roman" w:hAnsi="Times New Roman" w:cs="Times New Roman"/>
                <w:sz w:val="16"/>
                <w:szCs w:val="16"/>
              </w:rPr>
              <w:t>ты, покупка инвентаря, спецодежды для участвующих в субботниках, уборке территорий, поощрительных призов победителям конкурсов.</w:t>
            </w: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Комитет ЖКХ</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2021-2025</w:t>
            </w:r>
          </w:p>
        </w:tc>
        <w:tc>
          <w:tcPr>
            <w:tcW w:w="1275"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3.1.9.</w:t>
            </w:r>
          </w:p>
        </w:tc>
        <w:tc>
          <w:tcPr>
            <w:tcW w:w="112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57" w:right="-57"/>
              <w:jc w:val="both"/>
              <w:rPr>
                <w:rFonts w:ascii="Times New Roman" w:hAnsi="Times New Roman" w:cs="Times New Roman"/>
                <w:sz w:val="16"/>
                <w:szCs w:val="16"/>
              </w:rPr>
            </w:pPr>
            <w:r w:rsidRPr="00E77BB2">
              <w:rPr>
                <w:rFonts w:ascii="Times New Roman" w:hAnsi="Times New Roman" w:cs="Times New Roman"/>
                <w:sz w:val="16"/>
                <w:szCs w:val="16"/>
              </w:rPr>
              <w:t>бюджет окр</w:t>
            </w:r>
            <w:r w:rsidRPr="00E77BB2">
              <w:rPr>
                <w:rFonts w:ascii="Times New Roman" w:hAnsi="Times New Roman" w:cs="Times New Roman"/>
                <w:sz w:val="16"/>
                <w:szCs w:val="16"/>
              </w:rPr>
              <w:t>у</w:t>
            </w:r>
            <w:r w:rsidRPr="00E77BB2">
              <w:rPr>
                <w:rFonts w:ascii="Times New Roman" w:hAnsi="Times New Roman" w:cs="Times New Roman"/>
                <w:sz w:val="16"/>
                <w:szCs w:val="16"/>
              </w:rPr>
              <w:t>га, в том числе:</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lang w:val="en-US"/>
              </w:rPr>
            </w:pPr>
            <w:r w:rsidRPr="00E77BB2">
              <w:rPr>
                <w:rFonts w:ascii="Times New Roman" w:hAnsi="Times New Roman" w:cs="Times New Roman"/>
                <w:sz w:val="16"/>
                <w:szCs w:val="16"/>
              </w:rPr>
              <w:t>20,00000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 xml:space="preserve">0,00000 </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50,00000</w:t>
            </w:r>
          </w:p>
        </w:tc>
        <w:tc>
          <w:tcPr>
            <w:tcW w:w="1127"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50,00000</w:t>
            </w:r>
          </w:p>
        </w:tc>
        <w:tc>
          <w:tcPr>
            <w:tcW w:w="112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9"/>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Волотовский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88" w:right="-127"/>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75"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3.1.9.</w:t>
            </w:r>
          </w:p>
        </w:tc>
        <w:tc>
          <w:tcPr>
            <w:tcW w:w="112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lang w:val="en-US"/>
              </w:rPr>
            </w:pPr>
            <w:r w:rsidRPr="00E77BB2">
              <w:rPr>
                <w:rFonts w:ascii="Times New Roman" w:hAnsi="Times New Roman" w:cs="Times New Roman"/>
                <w:sz w:val="16"/>
                <w:szCs w:val="16"/>
              </w:rPr>
              <w:t>20,00000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127"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w:t>
            </w:r>
          </w:p>
        </w:tc>
        <w:tc>
          <w:tcPr>
            <w:tcW w:w="112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0,00000</w:t>
            </w:r>
          </w:p>
        </w:tc>
      </w:tr>
      <w:tr w:rsidR="00DE7697" w:rsidRPr="00E77BB2" w:rsidTr="00DE7697">
        <w:trPr>
          <w:cantSplit/>
          <w:trHeight w:val="20"/>
        </w:trPr>
        <w:tc>
          <w:tcPr>
            <w:tcW w:w="655" w:type="dxa"/>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right="-156"/>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Ратицкий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88" w:right="-127"/>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75"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3.1.9.</w:t>
            </w:r>
          </w:p>
        </w:tc>
        <w:tc>
          <w:tcPr>
            <w:tcW w:w="112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20,00000</w:t>
            </w:r>
          </w:p>
        </w:tc>
        <w:tc>
          <w:tcPr>
            <w:tcW w:w="1127" w:type="dxa"/>
            <w:gridSpan w:val="3"/>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w:t>
            </w:r>
          </w:p>
        </w:tc>
        <w:tc>
          <w:tcPr>
            <w:tcW w:w="1124"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20,00000</w:t>
            </w:r>
          </w:p>
        </w:tc>
      </w:tr>
      <w:tr w:rsidR="00DE7697" w:rsidRPr="00E77BB2" w:rsidTr="00DE7697">
        <w:trPr>
          <w:cantSplit/>
          <w:trHeight w:val="20"/>
        </w:trPr>
        <w:tc>
          <w:tcPr>
            <w:tcW w:w="655" w:type="dxa"/>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2823" w:type="dxa"/>
            <w:gridSpan w:val="2"/>
            <w:vMerge/>
            <w:tcBorders>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p>
        </w:tc>
        <w:tc>
          <w:tcPr>
            <w:tcW w:w="1279"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lang w:eastAsia="ar-SA"/>
              </w:rPr>
            </w:pPr>
            <w:proofErr w:type="spellStart"/>
            <w:r w:rsidRPr="00E77BB2">
              <w:rPr>
                <w:rFonts w:ascii="Times New Roman" w:hAnsi="Times New Roman" w:cs="Times New Roman"/>
                <w:sz w:val="16"/>
                <w:szCs w:val="16"/>
                <w:lang w:eastAsia="ar-SA"/>
              </w:rPr>
              <w:t>Славитинский</w:t>
            </w:r>
            <w:proofErr w:type="spellEnd"/>
            <w:r w:rsidRPr="00E77BB2">
              <w:rPr>
                <w:rFonts w:ascii="Times New Roman" w:hAnsi="Times New Roman" w:cs="Times New Roman"/>
                <w:sz w:val="16"/>
                <w:szCs w:val="16"/>
                <w:lang w:eastAsia="ar-SA"/>
              </w:rPr>
              <w:t xml:space="preserve"> отдел</w:t>
            </w:r>
          </w:p>
        </w:tc>
        <w:tc>
          <w:tcPr>
            <w:tcW w:w="993"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ind w:left="-88" w:right="-127"/>
              <w:rPr>
                <w:rFonts w:ascii="Times New Roman" w:hAnsi="Times New Roman" w:cs="Times New Roman"/>
                <w:sz w:val="16"/>
                <w:szCs w:val="16"/>
              </w:rPr>
            </w:pPr>
            <w:r w:rsidRPr="00E77BB2">
              <w:rPr>
                <w:rFonts w:ascii="Times New Roman" w:hAnsi="Times New Roman" w:cs="Times New Roman"/>
                <w:sz w:val="16"/>
                <w:szCs w:val="16"/>
              </w:rPr>
              <w:t>ежегодно</w:t>
            </w:r>
          </w:p>
        </w:tc>
        <w:tc>
          <w:tcPr>
            <w:tcW w:w="1275" w:type="dxa"/>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3.1.9.</w:t>
            </w:r>
          </w:p>
        </w:tc>
        <w:tc>
          <w:tcPr>
            <w:tcW w:w="1123" w:type="dxa"/>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бюджет округа</w:t>
            </w:r>
          </w:p>
        </w:tc>
        <w:tc>
          <w:tcPr>
            <w:tcW w:w="1124"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0,00000</w:t>
            </w:r>
          </w:p>
        </w:tc>
        <w:tc>
          <w:tcPr>
            <w:tcW w:w="1124"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127" w:type="dxa"/>
            <w:gridSpan w:val="3"/>
            <w:tcBorders>
              <w:top w:val="single" w:sz="4" w:space="0" w:color="auto"/>
              <w:left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10,00000</w:t>
            </w:r>
          </w:p>
        </w:tc>
        <w:tc>
          <w:tcPr>
            <w:tcW w:w="1124" w:type="dxa"/>
            <w:gridSpan w:val="2"/>
            <w:tcBorders>
              <w:top w:val="single" w:sz="4" w:space="0" w:color="auto"/>
              <w:left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10,00000»</w:t>
            </w:r>
          </w:p>
        </w:tc>
      </w:tr>
    </w:tbl>
    <w:p w:rsidR="00DE7697" w:rsidRPr="00065021" w:rsidRDefault="00DE7697" w:rsidP="00C07D5E">
      <w:pPr>
        <w:widowControl w:val="0"/>
        <w:numPr>
          <w:ilvl w:val="0"/>
          <w:numId w:val="27"/>
        </w:numPr>
        <w:suppressAutoHyphens/>
        <w:autoSpaceDE w:val="0"/>
        <w:spacing w:after="0" w:line="240" w:lineRule="auto"/>
        <w:jc w:val="both"/>
        <w:rPr>
          <w:rFonts w:ascii="Times New Roman" w:eastAsia="Times New Roman" w:hAnsi="Times New Roman" w:cs="Times New Roman"/>
          <w:sz w:val="28"/>
          <w:szCs w:val="28"/>
          <w:lang w:val="ru" w:eastAsia="zh-CN" w:bidi="ar"/>
        </w:rPr>
        <w:sectPr w:rsidR="00DE7697" w:rsidRPr="00065021">
          <w:pgSz w:w="16837" w:h="11905" w:orient="landscape"/>
          <w:pgMar w:top="1701" w:right="284" w:bottom="851" w:left="284" w:header="720" w:footer="720" w:gutter="0"/>
          <w:cols w:space="720"/>
          <w:docGrid w:linePitch="326" w:charSpace="32768"/>
        </w:sectPr>
      </w:pPr>
    </w:p>
    <w:p w:rsidR="00DE7697" w:rsidRPr="00E77BB2" w:rsidRDefault="00DE7697" w:rsidP="00C07D5E">
      <w:pPr>
        <w:widowControl w:val="0"/>
        <w:numPr>
          <w:ilvl w:val="0"/>
          <w:numId w:val="27"/>
        </w:numPr>
        <w:suppressAutoHyphens/>
        <w:autoSpaceDE w:val="0"/>
        <w:spacing w:after="0" w:line="240" w:lineRule="auto"/>
        <w:jc w:val="both"/>
        <w:rPr>
          <w:rFonts w:ascii="Times New Roman" w:hAnsi="Times New Roman" w:cs="Times New Roman"/>
          <w:sz w:val="16"/>
          <w:szCs w:val="16"/>
          <w:lang w:val="ru" w:eastAsia="ar"/>
        </w:rPr>
      </w:pPr>
      <w:r w:rsidRPr="00E77BB2">
        <w:rPr>
          <w:rFonts w:ascii="Times New Roman" w:eastAsia="Times New Roman" w:hAnsi="Times New Roman" w:cs="Times New Roman"/>
          <w:sz w:val="16"/>
          <w:szCs w:val="16"/>
          <w:lang w:val="ru" w:eastAsia="zh-CN" w:bidi="ar"/>
        </w:rPr>
        <w:lastRenderedPageBreak/>
        <w:t xml:space="preserve">Опубликовать постановление в муниципальной газете «Волотовские ведомости» и разместить на официальном сайте Администрации </w:t>
      </w:r>
      <w:proofErr w:type="spellStart"/>
      <w:r w:rsidRPr="00E77BB2">
        <w:rPr>
          <w:rFonts w:ascii="Times New Roman" w:eastAsia="Times New Roman" w:hAnsi="Times New Roman" w:cs="Times New Roman"/>
          <w:sz w:val="16"/>
          <w:szCs w:val="16"/>
          <w:lang w:val="ru" w:eastAsia="zh-CN" w:bidi="ar"/>
        </w:rPr>
        <w:t>Волотовского</w:t>
      </w:r>
      <w:proofErr w:type="spellEnd"/>
      <w:r w:rsidRPr="00E77BB2">
        <w:rPr>
          <w:rFonts w:ascii="Times New Roman" w:eastAsia="Times New Roman" w:hAnsi="Times New Roman" w:cs="Times New Roman"/>
          <w:sz w:val="16"/>
          <w:szCs w:val="16"/>
          <w:lang w:val="ru" w:eastAsia="zh-CN" w:bidi="ar"/>
        </w:rPr>
        <w:t xml:space="preserve"> муниципального округа в информационно-телекоммуникационной сети «Интернет».</w:t>
      </w:r>
    </w:p>
    <w:p w:rsidR="00E77BB2" w:rsidRDefault="00E77BB2" w:rsidP="00E77BB2">
      <w:pPr>
        <w:autoSpaceDE w:val="0"/>
        <w:autoSpaceDN w:val="0"/>
        <w:adjustRightInd w:val="0"/>
        <w:jc w:val="both"/>
        <w:rPr>
          <w:rFonts w:ascii="Times New Roman" w:eastAsia="Times New Roman" w:hAnsi="Times New Roman" w:cs="Times New Roman"/>
          <w:sz w:val="28"/>
          <w:szCs w:val="28"/>
          <w:lang w:val="ru" w:eastAsia="zh-CN" w:bidi="ar"/>
        </w:rPr>
      </w:pPr>
    </w:p>
    <w:p w:rsidR="00E77BB2" w:rsidRPr="00E77BB2" w:rsidRDefault="00DE7697" w:rsidP="00E77BB2">
      <w:pPr>
        <w:autoSpaceDE w:val="0"/>
        <w:autoSpaceDN w:val="0"/>
        <w:adjustRightInd w:val="0"/>
        <w:jc w:val="right"/>
        <w:rPr>
          <w:rFonts w:ascii="Times New Roman" w:hAnsi="Times New Roman" w:cs="Times New Roman"/>
          <w:sz w:val="16"/>
          <w:szCs w:val="16"/>
          <w:lang w:val="ru"/>
        </w:rPr>
      </w:pPr>
      <w:r w:rsidRPr="00E77BB2">
        <w:rPr>
          <w:rFonts w:ascii="Times New Roman" w:eastAsia="Times New Roman" w:hAnsi="Times New Roman" w:cs="Times New Roman"/>
          <w:sz w:val="16"/>
          <w:szCs w:val="16"/>
          <w:lang w:val="ru" w:eastAsia="zh-CN" w:bidi="ar"/>
        </w:rPr>
        <w:t>Первый з</w:t>
      </w:r>
      <w:r w:rsidRPr="00E77BB2">
        <w:rPr>
          <w:rFonts w:ascii="Times New Roman" w:hAnsi="Times New Roman" w:cs="Times New Roman"/>
          <w:sz w:val="16"/>
          <w:szCs w:val="16"/>
          <w:lang w:val="ru" w:eastAsia="zh-CN" w:bidi="ar"/>
        </w:rPr>
        <w:t xml:space="preserve">аместитель </w:t>
      </w:r>
      <w:r w:rsidR="00E77BB2" w:rsidRPr="00E77BB2">
        <w:rPr>
          <w:rFonts w:ascii="Times New Roman" w:hAnsi="Times New Roman" w:cs="Times New Roman"/>
          <w:sz w:val="16"/>
          <w:szCs w:val="16"/>
          <w:lang w:val="ru" w:eastAsia="zh-CN" w:bidi="ar"/>
        </w:rPr>
        <w:t>Главы Администрации                       С.В. Федоров</w:t>
      </w:r>
    </w:p>
    <w:p w:rsidR="00E77BB2"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Российская Федерация</w:t>
      </w:r>
      <w:r w:rsidR="00E77BB2" w:rsidRPr="00E77BB2">
        <w:rPr>
          <w:rFonts w:ascii="Times New Roman" w:hAnsi="Times New Roman" w:cs="Times New Roman"/>
          <w:sz w:val="16"/>
          <w:szCs w:val="16"/>
        </w:rPr>
        <w:t xml:space="preserve"> Новгородская область</w:t>
      </w:r>
    </w:p>
    <w:p w:rsidR="00DE7697" w:rsidRPr="00E77BB2" w:rsidRDefault="00DE7697" w:rsidP="00E77BB2">
      <w:pPr>
        <w:keepNext/>
        <w:spacing w:after="0"/>
        <w:jc w:val="center"/>
        <w:outlineLvl w:val="2"/>
        <w:rPr>
          <w:rFonts w:ascii="Times New Roman" w:hAnsi="Times New Roman" w:cs="Times New Roman"/>
          <w:sz w:val="16"/>
          <w:szCs w:val="16"/>
        </w:rPr>
      </w:pPr>
      <w:r w:rsidRPr="00E77BB2">
        <w:rPr>
          <w:rFonts w:ascii="Times New Roman" w:hAnsi="Times New Roman" w:cs="Times New Roman"/>
          <w:sz w:val="16"/>
          <w:szCs w:val="16"/>
        </w:rPr>
        <w:t>АДМИНИСТРАЦИЯ ВОЛОТОВСКОГО МУНИЦИПАЛЬНОГО ОКРУГА</w:t>
      </w:r>
    </w:p>
    <w:p w:rsidR="00E77BB2" w:rsidRPr="00E77BB2" w:rsidRDefault="00DE7697" w:rsidP="00E77BB2">
      <w:pPr>
        <w:spacing w:after="0"/>
        <w:jc w:val="center"/>
        <w:rPr>
          <w:rFonts w:ascii="Times New Roman" w:hAnsi="Times New Roman" w:cs="Times New Roman"/>
          <w:bCs/>
          <w:sz w:val="16"/>
          <w:szCs w:val="16"/>
        </w:rPr>
      </w:pPr>
      <w:proofErr w:type="gramStart"/>
      <w:r w:rsidRPr="00E77BB2">
        <w:rPr>
          <w:rFonts w:ascii="Times New Roman" w:hAnsi="Times New Roman" w:cs="Times New Roman"/>
          <w:b/>
          <w:bCs/>
          <w:sz w:val="16"/>
          <w:szCs w:val="16"/>
        </w:rPr>
        <w:t>П</w:t>
      </w:r>
      <w:proofErr w:type="gramEnd"/>
      <w:r w:rsidRPr="00E77BB2">
        <w:rPr>
          <w:rFonts w:ascii="Times New Roman" w:hAnsi="Times New Roman" w:cs="Times New Roman"/>
          <w:b/>
          <w:bCs/>
          <w:sz w:val="16"/>
          <w:szCs w:val="16"/>
        </w:rPr>
        <w:t xml:space="preserve"> О С Т А Н О В Л Е Н И Е</w:t>
      </w:r>
      <w:r w:rsidR="00E77BB2" w:rsidRPr="00E77BB2">
        <w:rPr>
          <w:rFonts w:ascii="Times New Roman" w:hAnsi="Times New Roman" w:cs="Times New Roman"/>
          <w:sz w:val="16"/>
          <w:szCs w:val="16"/>
        </w:rPr>
        <w:t xml:space="preserve"> от 19.02.2025  № 142</w:t>
      </w:r>
      <w:r w:rsidR="00E77BB2" w:rsidRPr="00E77BB2">
        <w:rPr>
          <w:rFonts w:ascii="Times New Roman" w:hAnsi="Times New Roman" w:cs="Times New Roman"/>
          <w:bCs/>
          <w:sz w:val="16"/>
          <w:szCs w:val="16"/>
        </w:rPr>
        <w:t xml:space="preserve"> п. Волот</w:t>
      </w:r>
    </w:p>
    <w:p w:rsidR="00DE7697" w:rsidRPr="00E77BB2" w:rsidRDefault="00DE7697" w:rsidP="00E77BB2">
      <w:pPr>
        <w:ind w:right="5"/>
        <w:jc w:val="center"/>
        <w:rPr>
          <w:rFonts w:ascii="Times New Roman" w:hAnsi="Times New Roman" w:cs="Times New Roman"/>
          <w:bCs/>
          <w:sz w:val="16"/>
          <w:szCs w:val="16"/>
        </w:rPr>
      </w:pPr>
      <w:r w:rsidRPr="00E77BB2">
        <w:rPr>
          <w:rFonts w:ascii="Times New Roman" w:eastAsia="Times New Roman" w:hAnsi="Times New Roman" w:cs="Times New Roman"/>
          <w:sz w:val="16"/>
          <w:szCs w:val="16"/>
          <w:lang w:val="ru" w:eastAsia="ru" w:bidi="ar"/>
        </w:rPr>
        <w:t xml:space="preserve">О внесении изменений в муниципальную </w:t>
      </w:r>
      <w:r w:rsidRPr="00E77BB2">
        <w:rPr>
          <w:rFonts w:ascii="Times New Roman" w:eastAsia="Times New Roman" w:hAnsi="Times New Roman" w:cs="Times New Roman"/>
          <w:sz w:val="16"/>
          <w:szCs w:val="16"/>
          <w:lang w:eastAsia="ru" w:bidi="ar"/>
        </w:rPr>
        <w:t>программу</w:t>
      </w:r>
      <w:r w:rsidRPr="00E77BB2">
        <w:rPr>
          <w:rFonts w:ascii="Times New Roman" w:eastAsia="Times New Roman" w:hAnsi="Times New Roman" w:cs="Times New Roman"/>
          <w:sz w:val="16"/>
          <w:szCs w:val="16"/>
          <w:lang w:val="ru" w:eastAsia="ru" w:bidi="ar"/>
        </w:rPr>
        <w:t xml:space="preserve"> </w:t>
      </w:r>
      <w:proofErr w:type="spellStart"/>
      <w:r w:rsidRPr="00E77BB2">
        <w:rPr>
          <w:rFonts w:ascii="Times New Roman" w:eastAsia="Times New Roman" w:hAnsi="Times New Roman" w:cs="Times New Roman"/>
          <w:sz w:val="16"/>
          <w:szCs w:val="16"/>
          <w:lang w:val="ru" w:eastAsia="ru" w:bidi="ar"/>
        </w:rPr>
        <w:t>Волотовского</w:t>
      </w:r>
      <w:proofErr w:type="spellEnd"/>
      <w:r w:rsidRPr="00E77BB2">
        <w:rPr>
          <w:rFonts w:ascii="Times New Roman" w:eastAsia="Times New Roman" w:hAnsi="Times New Roman" w:cs="Times New Roman"/>
          <w:sz w:val="16"/>
          <w:szCs w:val="16"/>
          <w:lang w:val="ru" w:eastAsia="ru" w:bidi="ar"/>
        </w:rPr>
        <w:t xml:space="preserve"> муниципального округа «Энергосбережение в </w:t>
      </w:r>
      <w:proofErr w:type="spellStart"/>
      <w:r w:rsidRPr="00E77BB2">
        <w:rPr>
          <w:rFonts w:ascii="Times New Roman" w:eastAsia="Times New Roman" w:hAnsi="Times New Roman" w:cs="Times New Roman"/>
          <w:sz w:val="16"/>
          <w:szCs w:val="16"/>
          <w:lang w:val="ru" w:eastAsia="ru" w:bidi="ar"/>
        </w:rPr>
        <w:t>Волотовском</w:t>
      </w:r>
      <w:proofErr w:type="spellEnd"/>
      <w:r w:rsidRPr="00E77BB2">
        <w:rPr>
          <w:rFonts w:ascii="Times New Roman" w:eastAsia="Times New Roman" w:hAnsi="Times New Roman" w:cs="Times New Roman"/>
          <w:sz w:val="16"/>
          <w:szCs w:val="16"/>
          <w:lang w:val="ru" w:eastAsia="ru" w:bidi="ar"/>
        </w:rPr>
        <w:t xml:space="preserve"> муниципальном округе»</w:t>
      </w:r>
    </w:p>
    <w:p w:rsidR="00DE7697" w:rsidRPr="00E77BB2" w:rsidRDefault="00DE7697" w:rsidP="00E77BB2">
      <w:pPr>
        <w:spacing w:after="0"/>
        <w:jc w:val="both"/>
        <w:rPr>
          <w:rFonts w:ascii="Times New Roman" w:hAnsi="Times New Roman" w:cs="Times New Roman"/>
          <w:b/>
          <w:sz w:val="16"/>
          <w:szCs w:val="16"/>
        </w:rPr>
      </w:pPr>
      <w:r>
        <w:rPr>
          <w:sz w:val="28"/>
          <w:szCs w:val="28"/>
        </w:rPr>
        <w:tab/>
      </w:r>
      <w:r w:rsidRPr="00E77BB2">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решением Думы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от 13.12.2024 № 465 «</w:t>
      </w:r>
      <w:r w:rsidRPr="00E77BB2">
        <w:rPr>
          <w:rStyle w:val="affff2"/>
          <w:rFonts w:ascii="Times New Roman" w:hAnsi="Times New Roman" w:cs="Times New Roman"/>
          <w:b w:val="0"/>
          <w:color w:val="1E1D1E"/>
          <w:sz w:val="16"/>
          <w:szCs w:val="16"/>
          <w:shd w:val="clear" w:color="auto" w:fill="FFFFFF"/>
        </w:rPr>
        <w:t xml:space="preserve">О бюджете </w:t>
      </w:r>
      <w:proofErr w:type="spellStart"/>
      <w:r w:rsidRPr="00E77BB2">
        <w:rPr>
          <w:rStyle w:val="affff2"/>
          <w:rFonts w:ascii="Times New Roman" w:hAnsi="Times New Roman" w:cs="Times New Roman"/>
          <w:b w:val="0"/>
          <w:color w:val="1E1D1E"/>
          <w:sz w:val="16"/>
          <w:szCs w:val="16"/>
          <w:shd w:val="clear" w:color="auto" w:fill="FFFFFF"/>
        </w:rPr>
        <w:t>Волотовского</w:t>
      </w:r>
      <w:proofErr w:type="spellEnd"/>
      <w:r w:rsidRPr="00E77BB2">
        <w:rPr>
          <w:rStyle w:val="affff2"/>
          <w:rFonts w:ascii="Times New Roman" w:hAnsi="Times New Roman" w:cs="Times New Roman"/>
          <w:b w:val="0"/>
          <w:color w:val="1E1D1E"/>
          <w:sz w:val="16"/>
          <w:szCs w:val="16"/>
          <w:shd w:val="clear" w:color="auto" w:fill="FFFFFF"/>
        </w:rPr>
        <w:t xml:space="preserve"> муниципального округа на 2025 год и на плановый период 2026 и 2027 годов</w:t>
      </w:r>
      <w:r w:rsidRPr="00E77BB2">
        <w:rPr>
          <w:rFonts w:ascii="Times New Roman" w:hAnsi="Times New Roman" w:cs="Times New Roman"/>
          <w:b/>
          <w:sz w:val="16"/>
          <w:szCs w:val="16"/>
        </w:rPr>
        <w:t>»</w:t>
      </w:r>
    </w:p>
    <w:p w:rsidR="00DE7697" w:rsidRPr="00E77BB2" w:rsidRDefault="00DE7697" w:rsidP="00E77BB2">
      <w:pPr>
        <w:spacing w:after="0"/>
        <w:ind w:firstLine="709"/>
        <w:jc w:val="both"/>
        <w:rPr>
          <w:rFonts w:ascii="Times New Roman" w:hAnsi="Times New Roman" w:cs="Times New Roman"/>
          <w:b/>
          <w:sz w:val="16"/>
          <w:szCs w:val="16"/>
        </w:rPr>
      </w:pPr>
      <w:r w:rsidRPr="00E77BB2">
        <w:rPr>
          <w:rFonts w:ascii="Times New Roman" w:hAnsi="Times New Roman" w:cs="Times New Roman"/>
          <w:b/>
          <w:sz w:val="16"/>
          <w:szCs w:val="16"/>
        </w:rPr>
        <w:t>ПОСТАНОВЛЯЮ:</w:t>
      </w:r>
    </w:p>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 xml:space="preserve">1. Внести в муниципальную программу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«Энергосбережение в </w:t>
      </w:r>
      <w:proofErr w:type="spellStart"/>
      <w:r w:rsidRPr="00E77BB2">
        <w:rPr>
          <w:rFonts w:ascii="Times New Roman" w:hAnsi="Times New Roman" w:cs="Times New Roman"/>
          <w:sz w:val="16"/>
          <w:szCs w:val="16"/>
        </w:rPr>
        <w:t>Волотовском</w:t>
      </w:r>
      <w:proofErr w:type="spellEnd"/>
      <w:r w:rsidRPr="00E77BB2">
        <w:rPr>
          <w:rFonts w:ascii="Times New Roman" w:hAnsi="Times New Roman" w:cs="Times New Roman"/>
          <w:sz w:val="16"/>
          <w:szCs w:val="16"/>
        </w:rPr>
        <w:t xml:space="preserve"> муниципальном округе», утвержденную постановлением Администрации муниципального округа от 30.12.2020 № 38, (далее - Программа) следующие изменения:</w:t>
      </w:r>
    </w:p>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1.1. В паспорте Программы:</w:t>
      </w:r>
    </w:p>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1.1.1. текст пункта 1 «Ответственный исполнитель Программы»: изложить в следующей редакции:</w:t>
      </w:r>
    </w:p>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«комитет жилищно-коммунального хозяйства, строительства и архитектуры (далее - Комитет)»;</w:t>
      </w:r>
    </w:p>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1.1.2. пункт 3 «Цели, задачи и целевые показатели Программы» изложить в следующей редакции:</w:t>
      </w:r>
    </w:p>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b/>
          <w:sz w:val="16"/>
          <w:szCs w:val="16"/>
        </w:rPr>
        <w:t>«3. Цели, задачи и целевые показатели Программы:</w:t>
      </w:r>
    </w:p>
    <w:tbl>
      <w:tblPr>
        <w:tblpPr w:leftFromText="180" w:rightFromText="180" w:bottomFromText="200" w:vertAnchor="text" w:tblpY="1"/>
        <w:tblOverlap w:val="never"/>
        <w:tblW w:w="5029" w:type="pct"/>
        <w:tblLayout w:type="fixed"/>
        <w:tblCellMar>
          <w:left w:w="75" w:type="dxa"/>
          <w:right w:w="75" w:type="dxa"/>
        </w:tblCellMar>
        <w:tblLook w:val="0000" w:firstRow="0" w:lastRow="0" w:firstColumn="0" w:lastColumn="0" w:noHBand="0" w:noVBand="0"/>
      </w:tblPr>
      <w:tblGrid>
        <w:gridCol w:w="729"/>
        <w:gridCol w:w="4511"/>
        <w:gridCol w:w="803"/>
        <w:gridCol w:w="803"/>
        <w:gridCol w:w="803"/>
        <w:gridCol w:w="803"/>
        <w:gridCol w:w="803"/>
        <w:gridCol w:w="803"/>
        <w:gridCol w:w="716"/>
        <w:gridCol w:w="76"/>
      </w:tblGrid>
      <w:tr w:rsidR="00DE7697" w:rsidRPr="00E77BB2" w:rsidTr="00DE7697">
        <w:trPr>
          <w:gridAfter w:val="1"/>
          <w:wAfter w:w="34" w:type="pct"/>
          <w:trHeight w:val="20"/>
        </w:trPr>
        <w:tc>
          <w:tcPr>
            <w:tcW w:w="336" w:type="pct"/>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roofErr w:type="gramStart"/>
            <w:r w:rsidRPr="00E77BB2">
              <w:rPr>
                <w:rFonts w:ascii="Times New Roman" w:hAnsi="Times New Roman" w:cs="Times New Roman"/>
                <w:spacing w:val="-20"/>
                <w:sz w:val="16"/>
                <w:szCs w:val="16"/>
              </w:rPr>
              <w:t>п</w:t>
            </w:r>
            <w:proofErr w:type="gramEnd"/>
            <w:r w:rsidRPr="00E77BB2">
              <w:rPr>
                <w:rFonts w:ascii="Times New Roman" w:hAnsi="Times New Roman" w:cs="Times New Roman"/>
                <w:spacing w:val="-20"/>
                <w:sz w:val="16"/>
                <w:szCs w:val="16"/>
              </w:rPr>
              <w:t>/п</w:t>
            </w:r>
          </w:p>
        </w:tc>
        <w:tc>
          <w:tcPr>
            <w:tcW w:w="2079" w:type="pct"/>
            <w:vMerge w:val="restar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Цели, задачи программы, наименование и единица измерения целевого показателя</w:t>
            </w:r>
          </w:p>
        </w:tc>
        <w:tc>
          <w:tcPr>
            <w:tcW w:w="2550" w:type="pct"/>
            <w:gridSpan w:val="7"/>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Значение показателя по годам</w:t>
            </w:r>
          </w:p>
        </w:tc>
      </w:tr>
      <w:tr w:rsidR="00DE7697" w:rsidRPr="00E77BB2" w:rsidTr="00DE7697">
        <w:trPr>
          <w:trHeight w:val="20"/>
        </w:trPr>
        <w:tc>
          <w:tcPr>
            <w:tcW w:w="336" w:type="pct"/>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pacing w:val="-20"/>
                <w:sz w:val="16"/>
                <w:szCs w:val="16"/>
              </w:rPr>
            </w:pPr>
          </w:p>
        </w:tc>
        <w:tc>
          <w:tcPr>
            <w:tcW w:w="2079" w:type="pct"/>
            <w:vMerge/>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pacing w:val="-20"/>
                <w:sz w:val="16"/>
                <w:szCs w:val="16"/>
              </w:rPr>
            </w:pP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2021</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2022</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2023</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2024</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2025</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2026</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2027</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1</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3</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4</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5</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7</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8</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9</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 xml:space="preserve"> 1.</w:t>
            </w:r>
          </w:p>
        </w:tc>
        <w:tc>
          <w:tcPr>
            <w:tcW w:w="4664" w:type="pct"/>
            <w:gridSpan w:val="9"/>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Цель: Обеспечение энергосбережения и повышение энергетической эффективности экономики</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1.1.</w:t>
            </w:r>
          </w:p>
        </w:tc>
        <w:tc>
          <w:tcPr>
            <w:tcW w:w="4664" w:type="pct"/>
            <w:gridSpan w:val="9"/>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Задача: Осуществление информационного обеспечения мероприятий по энергосбережению и повышению энергетической эффективности</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1.1.1</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both"/>
              <w:rPr>
                <w:rFonts w:ascii="Times New Roman" w:hAnsi="Times New Roman" w:cs="Times New Roman"/>
                <w:spacing w:val="-20"/>
                <w:sz w:val="16"/>
                <w:szCs w:val="16"/>
              </w:rPr>
            </w:pPr>
            <w:r w:rsidRPr="00E77BB2">
              <w:rPr>
                <w:rFonts w:ascii="Times New Roman" w:hAnsi="Times New Roman" w:cs="Times New Roman"/>
                <w:spacing w:val="-20"/>
                <w:sz w:val="16"/>
                <w:szCs w:val="16"/>
              </w:rPr>
              <w:t>Распространение информационных материалов в области энергосбережения и пов</w:t>
            </w:r>
            <w:r w:rsidRPr="00E77BB2">
              <w:rPr>
                <w:rFonts w:ascii="Times New Roman" w:hAnsi="Times New Roman" w:cs="Times New Roman"/>
                <w:spacing w:val="-20"/>
                <w:sz w:val="16"/>
                <w:szCs w:val="16"/>
              </w:rPr>
              <w:t>ы</w:t>
            </w:r>
            <w:r w:rsidRPr="00E77BB2">
              <w:rPr>
                <w:rFonts w:ascii="Times New Roman" w:hAnsi="Times New Roman" w:cs="Times New Roman"/>
                <w:spacing w:val="-20"/>
                <w:sz w:val="16"/>
                <w:szCs w:val="16"/>
              </w:rPr>
              <w:t>шения энергетической эффективности, шт.</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pacing w:val="-20"/>
                <w:sz w:val="16"/>
                <w:szCs w:val="16"/>
              </w:rPr>
              <w:t>2</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pacing w:val="-20"/>
                <w:sz w:val="16"/>
                <w:szCs w:val="16"/>
              </w:rPr>
              <w:t>2</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pacing w:val="-20"/>
                <w:sz w:val="16"/>
                <w:szCs w:val="16"/>
              </w:rPr>
              <w:t>2</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pacing w:val="-20"/>
                <w:sz w:val="16"/>
                <w:szCs w:val="16"/>
              </w:rPr>
              <w:t>2</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2</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1.2.</w:t>
            </w:r>
          </w:p>
        </w:tc>
        <w:tc>
          <w:tcPr>
            <w:tcW w:w="4664" w:type="pct"/>
            <w:gridSpan w:val="9"/>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z w:val="16"/>
                <w:szCs w:val="16"/>
              </w:rPr>
              <w:t>Задача: Повышение энергетической эффективности в бюджетной сфере</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1.2.1.</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both"/>
              <w:rPr>
                <w:rFonts w:ascii="Times New Roman" w:hAnsi="Times New Roman" w:cs="Times New Roman"/>
                <w:spacing w:val="-20"/>
                <w:sz w:val="16"/>
                <w:szCs w:val="16"/>
              </w:rPr>
            </w:pPr>
            <w:r w:rsidRPr="00E77BB2">
              <w:rPr>
                <w:rFonts w:ascii="Times New Roman" w:hAnsi="Times New Roman" w:cs="Times New Roman"/>
                <w:sz w:val="16"/>
                <w:szCs w:val="16"/>
              </w:rPr>
              <w:t>Снижение в сопоставимых условиях объема</w:t>
            </w:r>
            <w:r w:rsidRPr="00E77BB2">
              <w:rPr>
                <w:rFonts w:ascii="Times New Roman" w:hAnsi="Times New Roman" w:cs="Times New Roman"/>
                <w:spacing w:val="-20"/>
                <w:sz w:val="16"/>
                <w:szCs w:val="16"/>
              </w:rPr>
              <w:t xml:space="preserve"> </w:t>
            </w:r>
            <w:r w:rsidRPr="00E77BB2">
              <w:rPr>
                <w:rFonts w:ascii="Times New Roman" w:hAnsi="Times New Roman" w:cs="Times New Roman"/>
                <w:sz w:val="16"/>
                <w:szCs w:val="16"/>
              </w:rPr>
              <w:t>потребления в муниципальных учреждениях воды, тепловой энергии, эле</w:t>
            </w:r>
            <w:r w:rsidRPr="00E77BB2">
              <w:rPr>
                <w:rFonts w:ascii="Times New Roman" w:hAnsi="Times New Roman" w:cs="Times New Roman"/>
                <w:sz w:val="16"/>
                <w:szCs w:val="16"/>
              </w:rPr>
              <w:t>к</w:t>
            </w:r>
            <w:r w:rsidRPr="00E77BB2">
              <w:rPr>
                <w:rFonts w:ascii="Times New Roman" w:hAnsi="Times New Roman" w:cs="Times New Roman"/>
                <w:sz w:val="16"/>
                <w:szCs w:val="16"/>
              </w:rPr>
              <w:t xml:space="preserve">трической энергии, </w:t>
            </w:r>
            <w:r w:rsidRPr="00E77BB2">
              <w:rPr>
                <w:rFonts w:ascii="Times New Roman" w:hAnsi="Times New Roman" w:cs="Times New Roman"/>
                <w:spacing w:val="-20"/>
                <w:sz w:val="16"/>
                <w:szCs w:val="16"/>
              </w:rPr>
              <w:t>%</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3</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3</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3</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0,5</w:t>
            </w:r>
          </w:p>
          <w:p w:rsidR="00DE7697" w:rsidRPr="00E77BB2" w:rsidRDefault="00DE7697" w:rsidP="00E77BB2">
            <w:pPr>
              <w:widowControl w:val="0"/>
              <w:autoSpaceDE w:val="0"/>
              <w:autoSpaceDN w:val="0"/>
              <w:adjustRightInd w:val="0"/>
              <w:spacing w:after="0"/>
              <w:ind w:right="-57"/>
              <w:rPr>
                <w:rFonts w:ascii="Times New Roman" w:hAnsi="Times New Roman" w:cs="Times New Roman"/>
                <w:spacing w:val="-20"/>
                <w:sz w:val="16"/>
                <w:szCs w:val="16"/>
              </w:rPr>
            </w:pP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0,1</w:t>
            </w:r>
          </w:p>
          <w:p w:rsidR="00DE7697" w:rsidRPr="00E77BB2" w:rsidRDefault="00DE7697" w:rsidP="00E77BB2">
            <w:pPr>
              <w:widowControl w:val="0"/>
              <w:autoSpaceDE w:val="0"/>
              <w:autoSpaceDN w:val="0"/>
              <w:adjustRightInd w:val="0"/>
              <w:spacing w:after="0"/>
              <w:ind w:right="-57"/>
              <w:rPr>
                <w:rFonts w:ascii="Times New Roman" w:hAnsi="Times New Roman" w:cs="Times New Roman"/>
                <w:spacing w:val="-20"/>
                <w:sz w:val="16"/>
                <w:szCs w:val="16"/>
              </w:rPr>
            </w:pP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0,1</w:t>
            </w:r>
          </w:p>
          <w:p w:rsidR="00DE7697" w:rsidRPr="00E77BB2" w:rsidRDefault="00DE7697" w:rsidP="00E77BB2">
            <w:pPr>
              <w:widowControl w:val="0"/>
              <w:autoSpaceDE w:val="0"/>
              <w:autoSpaceDN w:val="0"/>
              <w:adjustRightInd w:val="0"/>
              <w:spacing w:after="0"/>
              <w:ind w:right="-57"/>
              <w:rPr>
                <w:rFonts w:ascii="Times New Roman" w:hAnsi="Times New Roman" w:cs="Times New Roman"/>
                <w:spacing w:val="-20"/>
                <w:sz w:val="16"/>
                <w:szCs w:val="16"/>
              </w:rPr>
            </w:pP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0,1</w:t>
            </w:r>
          </w:p>
          <w:p w:rsidR="00DE7697" w:rsidRPr="00E77BB2" w:rsidRDefault="00DE7697" w:rsidP="00E77BB2">
            <w:pPr>
              <w:widowControl w:val="0"/>
              <w:autoSpaceDE w:val="0"/>
              <w:autoSpaceDN w:val="0"/>
              <w:adjustRightInd w:val="0"/>
              <w:spacing w:after="0"/>
              <w:ind w:right="-57"/>
              <w:rPr>
                <w:rFonts w:ascii="Times New Roman" w:hAnsi="Times New Roman" w:cs="Times New Roman"/>
                <w:spacing w:val="-20"/>
                <w:sz w:val="16"/>
                <w:szCs w:val="16"/>
              </w:rPr>
            </w:pP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1.3.</w:t>
            </w:r>
          </w:p>
        </w:tc>
        <w:tc>
          <w:tcPr>
            <w:tcW w:w="4664" w:type="pct"/>
            <w:gridSpan w:val="9"/>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pacing w:val="-20"/>
                <w:sz w:val="16"/>
                <w:szCs w:val="16"/>
              </w:rPr>
            </w:pPr>
            <w:r w:rsidRPr="00E77BB2">
              <w:rPr>
                <w:rFonts w:ascii="Times New Roman" w:hAnsi="Times New Roman" w:cs="Times New Roman"/>
                <w:spacing w:val="-20"/>
                <w:sz w:val="16"/>
                <w:szCs w:val="16"/>
              </w:rPr>
              <w:t>Задача: Повышение энергетической эффективности в жилищном фонде</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1.3.1.</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both"/>
              <w:rPr>
                <w:rFonts w:ascii="Times New Roman" w:hAnsi="Times New Roman" w:cs="Times New Roman"/>
                <w:spacing w:val="-20"/>
                <w:sz w:val="16"/>
                <w:szCs w:val="16"/>
              </w:rPr>
            </w:pPr>
            <w:r w:rsidRPr="00E77BB2">
              <w:rPr>
                <w:rFonts w:ascii="Times New Roman" w:hAnsi="Times New Roman" w:cs="Times New Roman"/>
                <w:color w:val="000000"/>
                <w:spacing w:val="-20"/>
                <w:sz w:val="16"/>
                <w:szCs w:val="16"/>
              </w:rPr>
              <w:t>Доля объема воды, потребляемой (используемой) в многоквартирных домах, расчеты за которую осуществляются с использованием приборов учета, в общем объеме воды, потребляемой в многоквартирных домах на территории муниципального образов</w:t>
            </w:r>
            <w:r w:rsidRPr="00E77BB2">
              <w:rPr>
                <w:rFonts w:ascii="Times New Roman" w:hAnsi="Times New Roman" w:cs="Times New Roman"/>
                <w:color w:val="000000"/>
                <w:spacing w:val="-20"/>
                <w:sz w:val="16"/>
                <w:szCs w:val="16"/>
              </w:rPr>
              <w:t>а</w:t>
            </w:r>
            <w:r w:rsidRPr="00E77BB2">
              <w:rPr>
                <w:rFonts w:ascii="Times New Roman" w:hAnsi="Times New Roman" w:cs="Times New Roman"/>
                <w:color w:val="000000"/>
                <w:spacing w:val="-20"/>
                <w:sz w:val="16"/>
                <w:szCs w:val="16"/>
              </w:rPr>
              <w:t>ния,</w:t>
            </w:r>
            <w:r w:rsidRPr="00E77BB2">
              <w:rPr>
                <w:rFonts w:ascii="Times New Roman" w:hAnsi="Times New Roman" w:cs="Times New Roman"/>
                <w:spacing w:val="-20"/>
                <w:sz w:val="16"/>
                <w:szCs w:val="16"/>
              </w:rPr>
              <w:t xml:space="preserve"> %    </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45,0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50,0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60,0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63,0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64</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65</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66</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1.3</w:t>
            </w:r>
            <w:r w:rsidRPr="00E77BB2">
              <w:rPr>
                <w:rFonts w:ascii="Times New Roman" w:hAnsi="Times New Roman" w:cs="Times New Roman"/>
                <w:spacing w:val="-20"/>
                <w:sz w:val="16"/>
                <w:szCs w:val="16"/>
                <w:lang w:val="en-US"/>
              </w:rPr>
              <w:t>.</w:t>
            </w:r>
            <w:r w:rsidRPr="00E77BB2">
              <w:rPr>
                <w:rFonts w:ascii="Times New Roman" w:hAnsi="Times New Roman" w:cs="Times New Roman"/>
                <w:spacing w:val="-20"/>
                <w:sz w:val="16"/>
                <w:szCs w:val="16"/>
              </w:rPr>
              <w:t>2</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both"/>
              <w:rPr>
                <w:rFonts w:ascii="Times New Roman" w:hAnsi="Times New Roman" w:cs="Times New Roman"/>
                <w:spacing w:val="-20"/>
                <w:sz w:val="16"/>
                <w:szCs w:val="16"/>
              </w:rPr>
            </w:pPr>
            <w:r w:rsidRPr="00E77BB2">
              <w:rPr>
                <w:rFonts w:ascii="Times New Roman" w:hAnsi="Times New Roman" w:cs="Times New Roman"/>
                <w:color w:val="000000"/>
                <w:spacing w:val="-20"/>
                <w:sz w:val="16"/>
                <w:szCs w:val="16"/>
              </w:rPr>
              <w:t>Доля объема электрической энергии, потребляемой в многоквартирных домах, расч</w:t>
            </w:r>
            <w:r w:rsidRPr="00E77BB2">
              <w:rPr>
                <w:rFonts w:ascii="Times New Roman" w:hAnsi="Times New Roman" w:cs="Times New Roman"/>
                <w:color w:val="000000"/>
                <w:spacing w:val="-20"/>
                <w:sz w:val="16"/>
                <w:szCs w:val="16"/>
              </w:rPr>
              <w:t>е</w:t>
            </w:r>
            <w:r w:rsidRPr="00E77BB2">
              <w:rPr>
                <w:rFonts w:ascii="Times New Roman" w:hAnsi="Times New Roman" w:cs="Times New Roman"/>
                <w:color w:val="000000"/>
                <w:spacing w:val="-20"/>
                <w:sz w:val="16"/>
                <w:szCs w:val="16"/>
              </w:rPr>
              <w:t>ты за которую осуществляются с использованием коллективных (общедомовых) приборов учета, в общем объеме воды, потребляемой (используемой) в многокварти</w:t>
            </w:r>
            <w:r w:rsidRPr="00E77BB2">
              <w:rPr>
                <w:rFonts w:ascii="Times New Roman" w:hAnsi="Times New Roman" w:cs="Times New Roman"/>
                <w:color w:val="000000"/>
                <w:spacing w:val="-20"/>
                <w:sz w:val="16"/>
                <w:szCs w:val="16"/>
              </w:rPr>
              <w:t>р</w:t>
            </w:r>
            <w:r w:rsidRPr="00E77BB2">
              <w:rPr>
                <w:rFonts w:ascii="Times New Roman" w:hAnsi="Times New Roman" w:cs="Times New Roman"/>
                <w:color w:val="000000"/>
                <w:spacing w:val="-20"/>
                <w:sz w:val="16"/>
                <w:szCs w:val="16"/>
              </w:rPr>
              <w:t>ных домах на территории муниципального образования</w:t>
            </w:r>
            <w:r w:rsidRPr="00E77BB2">
              <w:rPr>
                <w:rFonts w:ascii="Times New Roman" w:hAnsi="Times New Roman" w:cs="Times New Roman"/>
                <w:spacing w:val="-20"/>
                <w:sz w:val="16"/>
                <w:szCs w:val="16"/>
              </w:rPr>
              <w:t xml:space="preserve"> %    </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99,9</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99,9</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99,9</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99,9</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99,9</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99,9</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99,9</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1.4.</w:t>
            </w:r>
          </w:p>
        </w:tc>
        <w:tc>
          <w:tcPr>
            <w:tcW w:w="4664" w:type="pct"/>
            <w:gridSpan w:val="9"/>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color w:val="000000"/>
                <w:spacing w:val="-20"/>
                <w:sz w:val="16"/>
                <w:szCs w:val="16"/>
              </w:rPr>
              <w:t>Задача: Повышение энергетической эффективности в коммунальном, производственном комплексах и в сельском хозяйстве</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1.4.1.</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both"/>
              <w:rPr>
                <w:rFonts w:ascii="Times New Roman" w:hAnsi="Times New Roman" w:cs="Times New Roman"/>
                <w:sz w:val="16"/>
                <w:szCs w:val="16"/>
              </w:rPr>
            </w:pPr>
            <w:r w:rsidRPr="00E77BB2">
              <w:rPr>
                <w:rFonts w:ascii="Times New Roman" w:hAnsi="Times New Roman" w:cs="Times New Roman"/>
                <w:spacing w:val="-20"/>
                <w:sz w:val="16"/>
                <w:szCs w:val="16"/>
              </w:rPr>
              <w:t>Экономия электрической энергии в натуральном выражении, тыс.    кВт/ч</w:t>
            </w:r>
            <w:proofErr w:type="gramStart"/>
            <w:r w:rsidRPr="00E77BB2">
              <w:rPr>
                <w:rFonts w:ascii="Times New Roman" w:hAnsi="Times New Roman" w:cs="Times New Roman"/>
                <w:spacing w:val="-20"/>
                <w:sz w:val="16"/>
                <w:szCs w:val="16"/>
              </w:rPr>
              <w:t xml:space="preserve"> .</w:t>
            </w:r>
            <w:proofErr w:type="gramEnd"/>
            <w:r w:rsidRPr="00E77BB2">
              <w:rPr>
                <w:rFonts w:ascii="Times New Roman" w:hAnsi="Times New Roman" w:cs="Times New Roman"/>
                <w:spacing w:val="-20"/>
                <w:sz w:val="16"/>
                <w:szCs w:val="16"/>
              </w:rPr>
              <w:t xml:space="preserve"> </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ind w:right="-75"/>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right="-75"/>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243,0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ind w:left="-139" w:right="-82" w:firstLine="60"/>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left="-139" w:right="-82" w:firstLine="6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245,0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ind w:right="-82"/>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right="-82"/>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245,0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ind w:right="-82"/>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right="-82"/>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245,0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right="-82"/>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245,0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right="-82"/>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245,0</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right="-82"/>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245,0</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1.4.2.</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pacing w:val="-20"/>
                <w:sz w:val="16"/>
                <w:szCs w:val="16"/>
              </w:rPr>
            </w:pPr>
            <w:r w:rsidRPr="00E77BB2">
              <w:rPr>
                <w:rFonts w:ascii="Times New Roman" w:hAnsi="Times New Roman" w:cs="Times New Roman"/>
                <w:spacing w:val="-20"/>
                <w:sz w:val="16"/>
                <w:szCs w:val="16"/>
              </w:rPr>
              <w:t>Доля объема электрической энергии, расчеты за которую осуществляются с использ</w:t>
            </w:r>
            <w:r w:rsidRPr="00E77BB2">
              <w:rPr>
                <w:rFonts w:ascii="Times New Roman" w:hAnsi="Times New Roman" w:cs="Times New Roman"/>
                <w:spacing w:val="-20"/>
                <w:sz w:val="16"/>
                <w:szCs w:val="16"/>
              </w:rPr>
              <w:t>о</w:t>
            </w:r>
            <w:r w:rsidRPr="00E77BB2">
              <w:rPr>
                <w:rFonts w:ascii="Times New Roman" w:hAnsi="Times New Roman" w:cs="Times New Roman"/>
                <w:spacing w:val="-20"/>
                <w:sz w:val="16"/>
                <w:szCs w:val="16"/>
              </w:rPr>
              <w:t>ванием приборов учета в общем объеме электрической энергии, потребляемой на территории муниципального образования, %</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99,9</w:t>
            </w: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ind w:left="-139" w:firstLine="60"/>
              <w:jc w:val="center"/>
              <w:rPr>
                <w:rFonts w:ascii="Times New Roman" w:hAnsi="Times New Roman" w:cs="Times New Roman"/>
                <w:spacing w:val="-20"/>
                <w:sz w:val="16"/>
                <w:szCs w:val="16"/>
              </w:rPr>
            </w:pPr>
          </w:p>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99,9</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pacing w:val="-20"/>
                <w:sz w:val="16"/>
                <w:szCs w:val="16"/>
              </w:rPr>
              <w:t>99,9</w:t>
            </w: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99,9</w:t>
            </w: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p>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99,9</w:t>
            </w: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p>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99,9</w:t>
            </w: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pacing w:val="-20"/>
                <w:sz w:val="16"/>
                <w:szCs w:val="16"/>
              </w:rPr>
            </w:pPr>
          </w:p>
          <w:p w:rsidR="00DE7697" w:rsidRPr="00E77BB2" w:rsidRDefault="00DE7697" w:rsidP="00E77BB2">
            <w:pPr>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99,9</w:t>
            </w: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1.4.4.</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both"/>
              <w:rPr>
                <w:rFonts w:ascii="Times New Roman" w:hAnsi="Times New Roman" w:cs="Times New Roman"/>
                <w:spacing w:val="-20"/>
                <w:sz w:val="16"/>
                <w:szCs w:val="16"/>
              </w:rPr>
            </w:pPr>
            <w:r w:rsidRPr="00E77BB2">
              <w:rPr>
                <w:rFonts w:ascii="Times New Roman" w:hAnsi="Times New Roman" w:cs="Times New Roman"/>
                <w:spacing w:val="-20"/>
                <w:sz w:val="16"/>
                <w:szCs w:val="16"/>
              </w:rPr>
              <w:t>Доля объема воды, расчеты за которую осуществляются с использованием приборов учета в общем объеме воды, потребляемой на территории муниципального образов</w:t>
            </w:r>
            <w:r w:rsidRPr="00E77BB2">
              <w:rPr>
                <w:rFonts w:ascii="Times New Roman" w:hAnsi="Times New Roman" w:cs="Times New Roman"/>
                <w:spacing w:val="-20"/>
                <w:sz w:val="16"/>
                <w:szCs w:val="16"/>
              </w:rPr>
              <w:t>а</w:t>
            </w:r>
            <w:r w:rsidRPr="00E77BB2">
              <w:rPr>
                <w:rFonts w:ascii="Times New Roman" w:hAnsi="Times New Roman" w:cs="Times New Roman"/>
                <w:spacing w:val="-20"/>
                <w:sz w:val="16"/>
                <w:szCs w:val="16"/>
              </w:rPr>
              <w:t>ния %</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30,0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ind w:left="-139" w:firstLine="60"/>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ind w:left="-139" w:firstLine="6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40,0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45,0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48,0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pacing w:val="-20"/>
                <w:sz w:val="16"/>
                <w:szCs w:val="16"/>
              </w:rPr>
              <w:t>49,0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50,0</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p>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51,0</w:t>
            </w:r>
          </w:p>
        </w:tc>
      </w:tr>
      <w:tr w:rsidR="00DE7697" w:rsidRPr="00E77BB2" w:rsidTr="00DE7697">
        <w:trPr>
          <w:trHeight w:val="20"/>
        </w:trPr>
        <w:tc>
          <w:tcPr>
            <w:tcW w:w="336"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rPr>
                <w:rFonts w:ascii="Times New Roman" w:hAnsi="Times New Roman" w:cs="Times New Roman"/>
                <w:spacing w:val="-20"/>
                <w:sz w:val="16"/>
                <w:szCs w:val="16"/>
              </w:rPr>
            </w:pPr>
            <w:r w:rsidRPr="00E77BB2">
              <w:rPr>
                <w:rFonts w:ascii="Times New Roman" w:hAnsi="Times New Roman" w:cs="Times New Roman"/>
                <w:spacing w:val="-20"/>
                <w:sz w:val="16"/>
                <w:szCs w:val="16"/>
              </w:rPr>
              <w:t>1.4.5.</w:t>
            </w:r>
          </w:p>
        </w:tc>
        <w:tc>
          <w:tcPr>
            <w:tcW w:w="2079"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both"/>
              <w:rPr>
                <w:rFonts w:ascii="Times New Roman" w:hAnsi="Times New Roman" w:cs="Times New Roman"/>
                <w:spacing w:val="-20"/>
                <w:sz w:val="16"/>
                <w:szCs w:val="16"/>
              </w:rPr>
            </w:pPr>
            <w:r w:rsidRPr="00E77BB2">
              <w:rPr>
                <w:rFonts w:ascii="Times New Roman" w:hAnsi="Times New Roman" w:cs="Times New Roman"/>
                <w:spacing w:val="-20"/>
                <w:sz w:val="16"/>
                <w:szCs w:val="16"/>
              </w:rPr>
              <w:t>Доля объема тепловой энергии, расчеты за которую осуществляются с использован</w:t>
            </w:r>
            <w:r w:rsidRPr="00E77BB2">
              <w:rPr>
                <w:rFonts w:ascii="Times New Roman" w:hAnsi="Times New Roman" w:cs="Times New Roman"/>
                <w:spacing w:val="-20"/>
                <w:sz w:val="16"/>
                <w:szCs w:val="16"/>
              </w:rPr>
              <w:t>и</w:t>
            </w:r>
            <w:r w:rsidRPr="00E77BB2">
              <w:rPr>
                <w:rFonts w:ascii="Times New Roman" w:hAnsi="Times New Roman" w:cs="Times New Roman"/>
                <w:spacing w:val="-20"/>
                <w:sz w:val="16"/>
                <w:szCs w:val="16"/>
              </w:rPr>
              <w:t>ем приборов учета в общем объеме тепловой энергии, потребляемой МКД и муниц</w:t>
            </w:r>
            <w:r w:rsidRPr="00E77BB2">
              <w:rPr>
                <w:rFonts w:ascii="Times New Roman" w:hAnsi="Times New Roman" w:cs="Times New Roman"/>
                <w:spacing w:val="-20"/>
                <w:sz w:val="16"/>
                <w:szCs w:val="16"/>
              </w:rPr>
              <w:t>и</w:t>
            </w:r>
            <w:r w:rsidRPr="00E77BB2">
              <w:rPr>
                <w:rFonts w:ascii="Times New Roman" w:hAnsi="Times New Roman" w:cs="Times New Roman"/>
                <w:spacing w:val="-20"/>
                <w:sz w:val="16"/>
                <w:szCs w:val="16"/>
              </w:rPr>
              <w:t>пальными учреждениями на территории муниципального образования %</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55</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ind w:left="-139" w:firstLine="6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60</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65</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67</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68</w:t>
            </w:r>
          </w:p>
        </w:tc>
        <w:tc>
          <w:tcPr>
            <w:tcW w:w="370" w:type="pct"/>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69</w:t>
            </w:r>
          </w:p>
        </w:tc>
        <w:tc>
          <w:tcPr>
            <w:tcW w:w="365" w:type="pct"/>
            <w:gridSpan w:val="2"/>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autoSpaceDE w:val="0"/>
              <w:autoSpaceDN w:val="0"/>
              <w:adjustRightInd w:val="0"/>
              <w:spacing w:after="0"/>
              <w:jc w:val="center"/>
              <w:rPr>
                <w:rFonts w:ascii="Times New Roman" w:hAnsi="Times New Roman" w:cs="Times New Roman"/>
                <w:spacing w:val="-20"/>
                <w:sz w:val="16"/>
                <w:szCs w:val="16"/>
              </w:rPr>
            </w:pPr>
            <w:r w:rsidRPr="00E77BB2">
              <w:rPr>
                <w:rFonts w:ascii="Times New Roman" w:hAnsi="Times New Roman" w:cs="Times New Roman"/>
                <w:spacing w:val="-20"/>
                <w:sz w:val="16"/>
                <w:szCs w:val="16"/>
              </w:rPr>
              <w:t>70»</w:t>
            </w:r>
          </w:p>
        </w:tc>
      </w:tr>
    </w:tbl>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1.1.3. в пункте 4 «Сроки реализации программы</w:t>
      </w:r>
      <w:proofErr w:type="gramStart"/>
      <w:r w:rsidRPr="00E77BB2">
        <w:rPr>
          <w:rFonts w:ascii="Times New Roman" w:hAnsi="Times New Roman" w:cs="Times New Roman"/>
          <w:sz w:val="16"/>
          <w:szCs w:val="16"/>
        </w:rPr>
        <w:t>:»</w:t>
      </w:r>
      <w:proofErr w:type="gramEnd"/>
      <w:r w:rsidRPr="00E77BB2">
        <w:rPr>
          <w:rFonts w:ascii="Times New Roman" w:hAnsi="Times New Roman" w:cs="Times New Roman"/>
          <w:sz w:val="16"/>
          <w:szCs w:val="16"/>
        </w:rPr>
        <w:t xml:space="preserve"> цифры «2021-2024» заменить цифрами «2021-2027»;</w:t>
      </w:r>
    </w:p>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1.1.4. пункт 5 «Объемы и источники финансирования Программы в целом и по годам реализации» изложить в следующей редакции:</w:t>
      </w:r>
    </w:p>
    <w:p w:rsidR="00DE7697" w:rsidRPr="00E77BB2" w:rsidRDefault="00DE7697" w:rsidP="00E77BB2">
      <w:pPr>
        <w:widowControl w:val="0"/>
        <w:autoSpaceDE w:val="0"/>
        <w:autoSpaceDN w:val="0"/>
        <w:adjustRightInd w:val="0"/>
        <w:spacing w:after="0"/>
        <w:ind w:firstLine="709"/>
        <w:jc w:val="both"/>
        <w:rPr>
          <w:rFonts w:ascii="Times New Roman" w:hAnsi="Times New Roman" w:cs="Times New Roman"/>
          <w:sz w:val="16"/>
          <w:szCs w:val="16"/>
        </w:rPr>
      </w:pPr>
      <w:r w:rsidRPr="00E77BB2">
        <w:rPr>
          <w:rFonts w:ascii="Times New Roman" w:hAnsi="Times New Roman" w:cs="Times New Roman"/>
          <w:b/>
          <w:sz w:val="16"/>
          <w:szCs w:val="16"/>
        </w:rPr>
        <w:t>«5. Объемы и источники финансирования Программы в целом и по годам реализации</w:t>
      </w:r>
      <w:r w:rsidRPr="00E77BB2">
        <w:rPr>
          <w:rFonts w:ascii="Times New Roman" w:hAnsi="Times New Roman" w:cs="Times New Roman"/>
          <w:sz w:val="16"/>
          <w:szCs w:val="16"/>
        </w:rPr>
        <w:t xml:space="preserve"> </w:t>
      </w:r>
      <w:r w:rsidR="00E77BB2" w:rsidRPr="00E77BB2">
        <w:rPr>
          <w:rFonts w:ascii="Times New Roman" w:hAnsi="Times New Roman" w:cs="Times New Roman"/>
          <w:sz w:val="16"/>
          <w:szCs w:val="16"/>
        </w:rPr>
        <w:t>(рублей):</w:t>
      </w: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1558"/>
        <w:gridCol w:w="2413"/>
        <w:gridCol w:w="1559"/>
        <w:gridCol w:w="1559"/>
        <w:gridCol w:w="2126"/>
      </w:tblGrid>
      <w:tr w:rsidR="00DE7697" w:rsidRPr="00E77BB2" w:rsidTr="00E77BB2">
        <w:tc>
          <w:tcPr>
            <w:tcW w:w="1984" w:type="dxa"/>
            <w:vMerge w:val="restart"/>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Год</w:t>
            </w:r>
          </w:p>
        </w:tc>
        <w:tc>
          <w:tcPr>
            <w:tcW w:w="9215" w:type="dxa"/>
            <w:gridSpan w:val="5"/>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Источник финансирования</w:t>
            </w:r>
          </w:p>
        </w:tc>
      </w:tr>
      <w:tr w:rsidR="00DE7697" w:rsidRPr="00E77BB2" w:rsidTr="00E77BB2">
        <w:tc>
          <w:tcPr>
            <w:tcW w:w="1984" w:type="dxa"/>
            <w:vMerge/>
            <w:tcBorders>
              <w:top w:val="single" w:sz="4" w:space="0" w:color="000000"/>
              <w:left w:val="single" w:sz="4" w:space="0" w:color="000000"/>
              <w:bottom w:val="single" w:sz="4" w:space="0" w:color="000000"/>
              <w:right w:val="single" w:sz="4" w:space="0" w:color="000000"/>
            </w:tcBorders>
            <w:vAlign w:val="center"/>
          </w:tcPr>
          <w:p w:rsidR="00DE7697" w:rsidRPr="00E77BB2" w:rsidRDefault="00DE7697" w:rsidP="00E77BB2">
            <w:pPr>
              <w:spacing w:after="0"/>
              <w:ind w:firstLine="567"/>
              <w:jc w:val="both"/>
              <w:rPr>
                <w:rFonts w:ascii="Times New Roman" w:hAnsi="Times New Roman" w:cs="Times New Roman"/>
                <w:sz w:val="16"/>
                <w:szCs w:val="16"/>
              </w:rPr>
            </w:pP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бюджет муниц</w:t>
            </w:r>
            <w:r w:rsidRPr="00E77BB2">
              <w:rPr>
                <w:rFonts w:ascii="Times New Roman" w:hAnsi="Times New Roman" w:cs="Times New Roman"/>
                <w:sz w:val="16"/>
                <w:szCs w:val="16"/>
              </w:rPr>
              <w:t>и</w:t>
            </w:r>
            <w:r w:rsidRPr="00E77BB2">
              <w:rPr>
                <w:rFonts w:ascii="Times New Roman" w:hAnsi="Times New Roman" w:cs="Times New Roman"/>
                <w:sz w:val="16"/>
                <w:szCs w:val="16"/>
              </w:rPr>
              <w:t>пального округа</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областной бюджет</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федеральный бю</w:t>
            </w:r>
            <w:r w:rsidRPr="00E77BB2">
              <w:rPr>
                <w:rFonts w:ascii="Times New Roman" w:hAnsi="Times New Roman" w:cs="Times New Roman"/>
                <w:sz w:val="16"/>
                <w:szCs w:val="16"/>
              </w:rPr>
              <w:t>д</w:t>
            </w:r>
            <w:r w:rsidRPr="00E77BB2">
              <w:rPr>
                <w:rFonts w:ascii="Times New Roman" w:hAnsi="Times New Roman" w:cs="Times New Roman"/>
                <w:sz w:val="16"/>
                <w:szCs w:val="16"/>
              </w:rPr>
              <w:t>жет</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внебюджетные средства</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left="-660" w:firstLine="660"/>
              <w:jc w:val="both"/>
              <w:rPr>
                <w:rFonts w:ascii="Times New Roman" w:hAnsi="Times New Roman" w:cs="Times New Roman"/>
                <w:sz w:val="16"/>
                <w:szCs w:val="16"/>
              </w:rPr>
            </w:pPr>
            <w:r w:rsidRPr="00E77BB2">
              <w:rPr>
                <w:rFonts w:ascii="Times New Roman" w:hAnsi="Times New Roman" w:cs="Times New Roman"/>
                <w:sz w:val="16"/>
                <w:szCs w:val="16"/>
              </w:rPr>
              <w:t>всего</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2021</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2973,77</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11895,14</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14868,91</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2022</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3336,78</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13347,1</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16683,88</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2023</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4279,4</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15867,7</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20147,1</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2024</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2815,00</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11257,4</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14072,4</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2025</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4739,725</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18958,9</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23698,625</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2026</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18958,9</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18958,9</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2027</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18958,9</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18958,9</w:t>
            </w:r>
          </w:p>
        </w:tc>
      </w:tr>
      <w:tr w:rsidR="00DE7697" w:rsidRPr="00E77BB2" w:rsidTr="00E77BB2">
        <w:tc>
          <w:tcPr>
            <w:tcW w:w="1984"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ВСЕГО</w:t>
            </w:r>
          </w:p>
        </w:tc>
        <w:tc>
          <w:tcPr>
            <w:tcW w:w="1558"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18144,675</w:t>
            </w:r>
          </w:p>
          <w:p w:rsidR="00DE7697" w:rsidRPr="00E77BB2" w:rsidRDefault="00DE7697" w:rsidP="00E77BB2">
            <w:pPr>
              <w:spacing w:after="0"/>
              <w:jc w:val="both"/>
              <w:rPr>
                <w:rFonts w:ascii="Times New Roman" w:hAnsi="Times New Roman" w:cs="Times New Roman"/>
                <w:sz w:val="16"/>
                <w:szCs w:val="16"/>
                <w:highlight w:val="yellow"/>
              </w:rPr>
            </w:pPr>
          </w:p>
        </w:tc>
        <w:tc>
          <w:tcPr>
            <w:tcW w:w="2413"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highlight w:val="yellow"/>
              </w:rPr>
            </w:pPr>
            <w:r w:rsidRPr="00E77BB2">
              <w:rPr>
                <w:rFonts w:ascii="Times New Roman" w:hAnsi="Times New Roman" w:cs="Times New Roman"/>
                <w:sz w:val="16"/>
                <w:szCs w:val="16"/>
              </w:rPr>
              <w:t>109244,04</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2126" w:type="dxa"/>
            <w:tcBorders>
              <w:top w:val="single" w:sz="4" w:space="0" w:color="000000"/>
              <w:left w:val="single" w:sz="4" w:space="0" w:color="000000"/>
              <w:bottom w:val="single" w:sz="4" w:space="0" w:color="000000"/>
              <w:right w:val="single" w:sz="4" w:space="0" w:color="000000"/>
            </w:tcBorders>
          </w:tcPr>
          <w:p w:rsidR="00DE7697" w:rsidRPr="00E77BB2" w:rsidRDefault="00DE7697" w:rsidP="00E77BB2">
            <w:pPr>
              <w:spacing w:after="0"/>
              <w:jc w:val="both"/>
              <w:rPr>
                <w:rFonts w:ascii="Times New Roman" w:hAnsi="Times New Roman" w:cs="Times New Roman"/>
                <w:sz w:val="16"/>
                <w:szCs w:val="16"/>
                <w:highlight w:val="yellow"/>
              </w:rPr>
            </w:pPr>
            <w:r w:rsidRPr="00E77BB2">
              <w:rPr>
                <w:rFonts w:ascii="Times New Roman" w:hAnsi="Times New Roman" w:cs="Times New Roman"/>
                <w:sz w:val="16"/>
                <w:szCs w:val="16"/>
              </w:rPr>
              <w:t>127388,715»</w:t>
            </w:r>
          </w:p>
        </w:tc>
      </w:tr>
    </w:tbl>
    <w:p w:rsidR="00DE7697" w:rsidRPr="00E77BB2" w:rsidRDefault="00DE7697" w:rsidP="00E77BB2">
      <w:pPr>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lastRenderedPageBreak/>
        <w:t>1.2. Раздел «</w:t>
      </w:r>
      <w:r w:rsidRPr="00E77BB2">
        <w:rPr>
          <w:rFonts w:ascii="Times New Roman" w:hAnsi="Times New Roman" w:cs="Times New Roman"/>
          <w:bCs/>
          <w:sz w:val="16"/>
          <w:szCs w:val="16"/>
        </w:rPr>
        <w:t>Мероприятия муниципальной программы</w:t>
      </w:r>
      <w:r w:rsidRPr="00E77BB2">
        <w:rPr>
          <w:rFonts w:ascii="Times New Roman" w:hAnsi="Times New Roman" w:cs="Times New Roman"/>
          <w:sz w:val="16"/>
          <w:szCs w:val="16"/>
        </w:rPr>
        <w:t xml:space="preserve"> </w:t>
      </w:r>
      <w:r w:rsidRPr="00E77BB2">
        <w:rPr>
          <w:rFonts w:ascii="Times New Roman" w:hAnsi="Times New Roman" w:cs="Times New Roman"/>
          <w:bCs/>
          <w:sz w:val="16"/>
          <w:szCs w:val="16"/>
        </w:rPr>
        <w:t xml:space="preserve">«Энергосбережение в </w:t>
      </w:r>
      <w:proofErr w:type="spellStart"/>
      <w:r w:rsidRPr="00E77BB2">
        <w:rPr>
          <w:rFonts w:ascii="Times New Roman" w:hAnsi="Times New Roman" w:cs="Times New Roman"/>
          <w:bCs/>
          <w:sz w:val="16"/>
          <w:szCs w:val="16"/>
        </w:rPr>
        <w:t>Волотовском</w:t>
      </w:r>
      <w:proofErr w:type="spellEnd"/>
      <w:r w:rsidRPr="00E77BB2">
        <w:rPr>
          <w:rFonts w:ascii="Times New Roman" w:hAnsi="Times New Roman" w:cs="Times New Roman"/>
          <w:bCs/>
          <w:sz w:val="16"/>
          <w:szCs w:val="16"/>
        </w:rPr>
        <w:t xml:space="preserve"> муниципальном округе</w:t>
      </w:r>
      <w:r w:rsidRPr="00E77BB2">
        <w:rPr>
          <w:rFonts w:ascii="Times New Roman" w:hAnsi="Times New Roman" w:cs="Times New Roman"/>
          <w:sz w:val="16"/>
          <w:szCs w:val="16"/>
        </w:rPr>
        <w:t>»» изложить в следующей р</w:t>
      </w:r>
      <w:r w:rsidRPr="00E77BB2">
        <w:rPr>
          <w:rFonts w:ascii="Times New Roman" w:hAnsi="Times New Roman" w:cs="Times New Roman"/>
          <w:sz w:val="16"/>
          <w:szCs w:val="16"/>
        </w:rPr>
        <w:t>е</w:t>
      </w:r>
      <w:r w:rsidRPr="00E77BB2">
        <w:rPr>
          <w:rFonts w:ascii="Times New Roman" w:hAnsi="Times New Roman" w:cs="Times New Roman"/>
          <w:sz w:val="16"/>
          <w:szCs w:val="16"/>
        </w:rPr>
        <w:t>дакции:</w:t>
      </w:r>
    </w:p>
    <w:p w:rsidR="00DE7697" w:rsidRPr="00E77BB2" w:rsidRDefault="00DE7697" w:rsidP="00E77BB2">
      <w:pPr>
        <w:spacing w:after="0"/>
        <w:ind w:firstLine="709"/>
        <w:jc w:val="both"/>
        <w:rPr>
          <w:rFonts w:ascii="Times New Roman" w:hAnsi="Times New Roman" w:cs="Times New Roman"/>
          <w:b/>
          <w:bCs/>
          <w:sz w:val="16"/>
          <w:szCs w:val="16"/>
        </w:rPr>
      </w:pPr>
      <w:r w:rsidRPr="00E77BB2">
        <w:rPr>
          <w:rFonts w:ascii="Times New Roman" w:hAnsi="Times New Roman" w:cs="Times New Roman"/>
          <w:sz w:val="16"/>
          <w:szCs w:val="16"/>
        </w:rPr>
        <w:t>«</w:t>
      </w:r>
      <w:r w:rsidRPr="00E77BB2">
        <w:rPr>
          <w:rFonts w:ascii="Times New Roman" w:hAnsi="Times New Roman" w:cs="Times New Roman"/>
          <w:b/>
          <w:bCs/>
          <w:sz w:val="16"/>
          <w:szCs w:val="16"/>
        </w:rPr>
        <w:t>Мероприятия муниципальной программы</w:t>
      </w:r>
      <w:r w:rsidRPr="00E77BB2">
        <w:rPr>
          <w:rFonts w:ascii="Times New Roman" w:hAnsi="Times New Roman" w:cs="Times New Roman"/>
          <w:b/>
          <w:sz w:val="16"/>
          <w:szCs w:val="16"/>
        </w:rPr>
        <w:t xml:space="preserve"> </w:t>
      </w:r>
      <w:r w:rsidRPr="00E77BB2">
        <w:rPr>
          <w:rFonts w:ascii="Times New Roman" w:hAnsi="Times New Roman" w:cs="Times New Roman"/>
          <w:b/>
          <w:bCs/>
          <w:sz w:val="16"/>
          <w:szCs w:val="16"/>
        </w:rPr>
        <w:t xml:space="preserve">«Энергосбережение в </w:t>
      </w:r>
      <w:proofErr w:type="spellStart"/>
      <w:r w:rsidRPr="00E77BB2">
        <w:rPr>
          <w:rFonts w:ascii="Times New Roman" w:hAnsi="Times New Roman" w:cs="Times New Roman"/>
          <w:b/>
          <w:bCs/>
          <w:sz w:val="16"/>
          <w:szCs w:val="16"/>
        </w:rPr>
        <w:t>Волотовском</w:t>
      </w:r>
      <w:proofErr w:type="spellEnd"/>
      <w:r w:rsidRPr="00E77BB2">
        <w:rPr>
          <w:rFonts w:ascii="Times New Roman" w:hAnsi="Times New Roman" w:cs="Times New Roman"/>
          <w:b/>
          <w:bCs/>
          <w:sz w:val="16"/>
          <w:szCs w:val="16"/>
        </w:rPr>
        <w:t xml:space="preserve"> муниципальном округе</w:t>
      </w:r>
      <w:r w:rsidRPr="00E77BB2">
        <w:rPr>
          <w:rFonts w:ascii="Times New Roman" w:hAnsi="Times New Roman" w:cs="Times New Roman"/>
          <w:b/>
          <w:sz w:val="16"/>
          <w:szCs w:val="16"/>
        </w:rPr>
        <w:t>»</w:t>
      </w:r>
    </w:p>
    <w:tbl>
      <w:tblPr>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28"/>
        <w:gridCol w:w="2117"/>
        <w:gridCol w:w="722"/>
        <w:gridCol w:w="850"/>
        <w:gridCol w:w="851"/>
        <w:gridCol w:w="708"/>
        <w:gridCol w:w="607"/>
        <w:gridCol w:w="608"/>
        <w:gridCol w:w="608"/>
        <w:gridCol w:w="164"/>
        <w:gridCol w:w="709"/>
        <w:gridCol w:w="567"/>
        <w:gridCol w:w="850"/>
        <w:gridCol w:w="992"/>
      </w:tblGrid>
      <w:tr w:rsidR="00DE7697" w:rsidRPr="00E77BB2" w:rsidTr="00E77BB2">
        <w:trPr>
          <w:trHeight w:val="20"/>
        </w:trPr>
        <w:tc>
          <w:tcPr>
            <w:tcW w:w="528"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 </w:t>
            </w:r>
            <w:proofErr w:type="gramStart"/>
            <w:r w:rsidRPr="00E77BB2">
              <w:rPr>
                <w:rFonts w:ascii="Times New Roman" w:hAnsi="Times New Roman" w:cs="Times New Roman"/>
                <w:sz w:val="16"/>
                <w:szCs w:val="16"/>
              </w:rPr>
              <w:t>п</w:t>
            </w:r>
            <w:proofErr w:type="gramEnd"/>
            <w:r w:rsidRPr="00E77BB2">
              <w:rPr>
                <w:rFonts w:ascii="Times New Roman" w:hAnsi="Times New Roman" w:cs="Times New Roman"/>
                <w:sz w:val="16"/>
                <w:szCs w:val="16"/>
              </w:rPr>
              <w:t>/п</w:t>
            </w:r>
          </w:p>
        </w:tc>
        <w:tc>
          <w:tcPr>
            <w:tcW w:w="2117"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Наименование меропри</w:t>
            </w:r>
            <w:r w:rsidRPr="00E77BB2">
              <w:rPr>
                <w:rFonts w:ascii="Times New Roman" w:hAnsi="Times New Roman" w:cs="Times New Roman"/>
                <w:sz w:val="16"/>
                <w:szCs w:val="16"/>
              </w:rPr>
              <w:t>я</w:t>
            </w:r>
            <w:r w:rsidRPr="00E77BB2">
              <w:rPr>
                <w:rFonts w:ascii="Times New Roman" w:hAnsi="Times New Roman" w:cs="Times New Roman"/>
                <w:sz w:val="16"/>
                <w:szCs w:val="16"/>
              </w:rPr>
              <w:t>тия</w:t>
            </w:r>
          </w:p>
        </w:tc>
        <w:tc>
          <w:tcPr>
            <w:tcW w:w="722"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И</w:t>
            </w:r>
            <w:r w:rsidRPr="00E77BB2">
              <w:rPr>
                <w:rFonts w:ascii="Times New Roman" w:hAnsi="Times New Roman" w:cs="Times New Roman"/>
                <w:sz w:val="16"/>
                <w:szCs w:val="16"/>
              </w:rPr>
              <w:t>с</w:t>
            </w:r>
            <w:r w:rsidRPr="00E77BB2">
              <w:rPr>
                <w:rFonts w:ascii="Times New Roman" w:hAnsi="Times New Roman" w:cs="Times New Roman"/>
                <w:sz w:val="16"/>
                <w:szCs w:val="16"/>
              </w:rPr>
              <w:t>полн</w:t>
            </w:r>
            <w:r w:rsidRPr="00E77BB2">
              <w:rPr>
                <w:rFonts w:ascii="Times New Roman" w:hAnsi="Times New Roman" w:cs="Times New Roman"/>
                <w:sz w:val="16"/>
                <w:szCs w:val="16"/>
              </w:rPr>
              <w:t>и</w:t>
            </w:r>
            <w:r w:rsidRPr="00E77BB2">
              <w:rPr>
                <w:rFonts w:ascii="Times New Roman" w:hAnsi="Times New Roman" w:cs="Times New Roman"/>
                <w:sz w:val="16"/>
                <w:szCs w:val="16"/>
              </w:rPr>
              <w:t>тель мер</w:t>
            </w:r>
            <w:r w:rsidRPr="00E77BB2">
              <w:rPr>
                <w:rFonts w:ascii="Times New Roman" w:hAnsi="Times New Roman" w:cs="Times New Roman"/>
                <w:sz w:val="16"/>
                <w:szCs w:val="16"/>
              </w:rPr>
              <w:t>о</w:t>
            </w:r>
            <w:r w:rsidRPr="00E77BB2">
              <w:rPr>
                <w:rFonts w:ascii="Times New Roman" w:hAnsi="Times New Roman" w:cs="Times New Roman"/>
                <w:sz w:val="16"/>
                <w:szCs w:val="16"/>
              </w:rPr>
              <w:t>при</w:t>
            </w:r>
            <w:r w:rsidRPr="00E77BB2">
              <w:rPr>
                <w:rFonts w:ascii="Times New Roman" w:hAnsi="Times New Roman" w:cs="Times New Roman"/>
                <w:sz w:val="16"/>
                <w:szCs w:val="16"/>
              </w:rPr>
              <w:t>я</w:t>
            </w:r>
            <w:r w:rsidRPr="00E77BB2">
              <w:rPr>
                <w:rFonts w:ascii="Times New Roman" w:hAnsi="Times New Roman" w:cs="Times New Roman"/>
                <w:sz w:val="16"/>
                <w:szCs w:val="16"/>
              </w:rPr>
              <w:t>тия</w:t>
            </w:r>
          </w:p>
        </w:tc>
        <w:tc>
          <w:tcPr>
            <w:tcW w:w="850"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Срок реализ</w:t>
            </w:r>
            <w:r w:rsidRPr="00E77BB2">
              <w:rPr>
                <w:rFonts w:ascii="Times New Roman" w:hAnsi="Times New Roman" w:cs="Times New Roman"/>
                <w:sz w:val="16"/>
                <w:szCs w:val="16"/>
              </w:rPr>
              <w:t>а</w:t>
            </w:r>
            <w:r w:rsidRPr="00E77BB2">
              <w:rPr>
                <w:rFonts w:ascii="Times New Roman" w:hAnsi="Times New Roman" w:cs="Times New Roman"/>
                <w:sz w:val="16"/>
                <w:szCs w:val="16"/>
              </w:rPr>
              <w:t>ции</w:t>
            </w:r>
          </w:p>
        </w:tc>
        <w:tc>
          <w:tcPr>
            <w:tcW w:w="851"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Целевой показ</w:t>
            </w:r>
            <w:r w:rsidRPr="00E77BB2">
              <w:rPr>
                <w:rFonts w:ascii="Times New Roman" w:hAnsi="Times New Roman" w:cs="Times New Roman"/>
                <w:sz w:val="16"/>
                <w:szCs w:val="16"/>
              </w:rPr>
              <w:t>а</w:t>
            </w:r>
            <w:r w:rsidRPr="00E77BB2">
              <w:rPr>
                <w:rFonts w:ascii="Times New Roman" w:hAnsi="Times New Roman" w:cs="Times New Roman"/>
                <w:sz w:val="16"/>
                <w:szCs w:val="16"/>
              </w:rPr>
              <w:t>тель (номер целевого показ</w:t>
            </w:r>
            <w:r w:rsidRPr="00E77BB2">
              <w:rPr>
                <w:rFonts w:ascii="Times New Roman" w:hAnsi="Times New Roman" w:cs="Times New Roman"/>
                <w:sz w:val="16"/>
                <w:szCs w:val="16"/>
              </w:rPr>
              <w:t>а</w:t>
            </w:r>
            <w:r w:rsidRPr="00E77BB2">
              <w:rPr>
                <w:rFonts w:ascii="Times New Roman" w:hAnsi="Times New Roman" w:cs="Times New Roman"/>
                <w:sz w:val="16"/>
                <w:szCs w:val="16"/>
              </w:rPr>
              <w:t>теля из паспорта пр</w:t>
            </w:r>
            <w:r w:rsidRPr="00E77BB2">
              <w:rPr>
                <w:rFonts w:ascii="Times New Roman" w:hAnsi="Times New Roman" w:cs="Times New Roman"/>
                <w:sz w:val="16"/>
                <w:szCs w:val="16"/>
              </w:rPr>
              <w:t>о</w:t>
            </w:r>
            <w:r w:rsidRPr="00E77BB2">
              <w:rPr>
                <w:rFonts w:ascii="Times New Roman" w:hAnsi="Times New Roman" w:cs="Times New Roman"/>
                <w:sz w:val="16"/>
                <w:szCs w:val="16"/>
              </w:rPr>
              <w:t>граммы)</w:t>
            </w:r>
          </w:p>
        </w:tc>
        <w:tc>
          <w:tcPr>
            <w:tcW w:w="708"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И</w:t>
            </w:r>
            <w:r w:rsidRPr="00E77BB2">
              <w:rPr>
                <w:rFonts w:ascii="Times New Roman" w:hAnsi="Times New Roman" w:cs="Times New Roman"/>
                <w:sz w:val="16"/>
                <w:szCs w:val="16"/>
              </w:rPr>
              <w:t>с</w:t>
            </w:r>
            <w:r w:rsidRPr="00E77BB2">
              <w:rPr>
                <w:rFonts w:ascii="Times New Roman" w:hAnsi="Times New Roman" w:cs="Times New Roman"/>
                <w:sz w:val="16"/>
                <w:szCs w:val="16"/>
              </w:rPr>
              <w:t>точник ф</w:t>
            </w:r>
            <w:r w:rsidRPr="00E77BB2">
              <w:rPr>
                <w:rFonts w:ascii="Times New Roman" w:hAnsi="Times New Roman" w:cs="Times New Roman"/>
                <w:sz w:val="16"/>
                <w:szCs w:val="16"/>
              </w:rPr>
              <w:t>и</w:t>
            </w:r>
            <w:r w:rsidRPr="00E77BB2">
              <w:rPr>
                <w:rFonts w:ascii="Times New Roman" w:hAnsi="Times New Roman" w:cs="Times New Roman"/>
                <w:sz w:val="16"/>
                <w:szCs w:val="16"/>
              </w:rPr>
              <w:t>нанс</w:t>
            </w:r>
            <w:r w:rsidRPr="00E77BB2">
              <w:rPr>
                <w:rFonts w:ascii="Times New Roman" w:hAnsi="Times New Roman" w:cs="Times New Roman"/>
                <w:sz w:val="16"/>
                <w:szCs w:val="16"/>
              </w:rPr>
              <w:t>и</w:t>
            </w:r>
            <w:r w:rsidRPr="00E77BB2">
              <w:rPr>
                <w:rFonts w:ascii="Times New Roman" w:hAnsi="Times New Roman" w:cs="Times New Roman"/>
                <w:sz w:val="16"/>
                <w:szCs w:val="16"/>
              </w:rPr>
              <w:t>ров</w:t>
            </w:r>
            <w:r w:rsidRPr="00E77BB2">
              <w:rPr>
                <w:rFonts w:ascii="Times New Roman" w:hAnsi="Times New Roman" w:cs="Times New Roman"/>
                <w:sz w:val="16"/>
                <w:szCs w:val="16"/>
              </w:rPr>
              <w:t>а</w:t>
            </w:r>
            <w:r w:rsidRPr="00E77BB2">
              <w:rPr>
                <w:rFonts w:ascii="Times New Roman" w:hAnsi="Times New Roman" w:cs="Times New Roman"/>
                <w:sz w:val="16"/>
                <w:szCs w:val="16"/>
              </w:rPr>
              <w:t>ния</w:t>
            </w:r>
          </w:p>
        </w:tc>
        <w:tc>
          <w:tcPr>
            <w:tcW w:w="5105" w:type="dxa"/>
            <w:gridSpan w:val="8"/>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Объем финансирования по годам (руб.)</w:t>
            </w:r>
          </w:p>
        </w:tc>
      </w:tr>
      <w:tr w:rsidR="00DE7697" w:rsidRPr="00E77BB2" w:rsidTr="00E77BB2">
        <w:trPr>
          <w:trHeight w:val="20"/>
        </w:trPr>
        <w:tc>
          <w:tcPr>
            <w:tcW w:w="528"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ind w:firstLine="567"/>
              <w:jc w:val="both"/>
              <w:rPr>
                <w:rFonts w:ascii="Times New Roman" w:hAnsi="Times New Roman" w:cs="Times New Roman"/>
                <w:sz w:val="16"/>
                <w:szCs w:val="16"/>
              </w:rPr>
            </w:pPr>
          </w:p>
        </w:tc>
        <w:tc>
          <w:tcPr>
            <w:tcW w:w="2117"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ind w:firstLine="567"/>
              <w:jc w:val="both"/>
              <w:rPr>
                <w:rFonts w:ascii="Times New Roman" w:hAnsi="Times New Roman" w:cs="Times New Roman"/>
                <w:sz w:val="16"/>
                <w:szCs w:val="16"/>
              </w:rPr>
            </w:pPr>
          </w:p>
        </w:tc>
        <w:tc>
          <w:tcPr>
            <w:tcW w:w="722"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850"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851"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708"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607"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ind w:hanging="108"/>
              <w:jc w:val="both"/>
              <w:rPr>
                <w:rFonts w:ascii="Times New Roman" w:hAnsi="Times New Roman" w:cs="Times New Roman"/>
                <w:sz w:val="16"/>
                <w:szCs w:val="16"/>
              </w:rPr>
            </w:pPr>
            <w:r w:rsidRPr="00E77BB2">
              <w:rPr>
                <w:rFonts w:ascii="Times New Roman" w:hAnsi="Times New Roman" w:cs="Times New Roman"/>
                <w:sz w:val="16"/>
                <w:szCs w:val="16"/>
              </w:rPr>
              <w:t>2021</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ind w:hanging="148"/>
              <w:jc w:val="both"/>
              <w:rPr>
                <w:rFonts w:ascii="Times New Roman" w:hAnsi="Times New Roman" w:cs="Times New Roman"/>
                <w:sz w:val="16"/>
                <w:szCs w:val="16"/>
              </w:rPr>
            </w:pPr>
            <w:r w:rsidRPr="00E77BB2">
              <w:rPr>
                <w:rFonts w:ascii="Times New Roman" w:hAnsi="Times New Roman" w:cs="Times New Roman"/>
                <w:sz w:val="16"/>
                <w:szCs w:val="16"/>
              </w:rPr>
              <w:t>2022</w:t>
            </w:r>
          </w:p>
        </w:tc>
        <w:tc>
          <w:tcPr>
            <w:tcW w:w="772" w:type="dxa"/>
            <w:gridSpan w:val="2"/>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ind w:right="-129" w:hanging="48"/>
              <w:jc w:val="both"/>
              <w:rPr>
                <w:rFonts w:ascii="Times New Roman" w:hAnsi="Times New Roman" w:cs="Times New Roman"/>
                <w:sz w:val="16"/>
                <w:szCs w:val="16"/>
              </w:rPr>
            </w:pPr>
            <w:r w:rsidRPr="00E77BB2">
              <w:rPr>
                <w:rFonts w:ascii="Times New Roman" w:hAnsi="Times New Roman" w:cs="Times New Roman"/>
                <w:sz w:val="16"/>
                <w:szCs w:val="16"/>
              </w:rPr>
              <w:t>2023</w:t>
            </w:r>
          </w:p>
        </w:tc>
        <w:tc>
          <w:tcPr>
            <w:tcW w:w="709"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ind w:right="-88" w:hanging="87"/>
              <w:jc w:val="both"/>
              <w:rPr>
                <w:rFonts w:ascii="Times New Roman" w:hAnsi="Times New Roman" w:cs="Times New Roman"/>
                <w:sz w:val="16"/>
                <w:szCs w:val="16"/>
              </w:rPr>
            </w:pPr>
            <w:r w:rsidRPr="00E77BB2">
              <w:rPr>
                <w:rFonts w:ascii="Times New Roman" w:hAnsi="Times New Roman" w:cs="Times New Roman"/>
                <w:sz w:val="16"/>
                <w:szCs w:val="16"/>
              </w:rPr>
              <w:t>2024</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tabs>
                <w:tab w:val="left" w:pos="391"/>
              </w:tabs>
              <w:spacing w:after="0"/>
              <w:ind w:hanging="128"/>
              <w:jc w:val="both"/>
              <w:rPr>
                <w:rFonts w:ascii="Times New Roman" w:hAnsi="Times New Roman" w:cs="Times New Roman"/>
                <w:sz w:val="16"/>
                <w:szCs w:val="16"/>
              </w:rPr>
            </w:pPr>
            <w:r w:rsidRPr="00E77BB2">
              <w:rPr>
                <w:rFonts w:ascii="Times New Roman" w:hAnsi="Times New Roman" w:cs="Times New Roman"/>
                <w:sz w:val="16"/>
                <w:szCs w:val="16"/>
              </w:rPr>
              <w:t>2025</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ind w:right="-149" w:hanging="26"/>
              <w:jc w:val="both"/>
              <w:rPr>
                <w:rFonts w:ascii="Times New Roman" w:hAnsi="Times New Roman" w:cs="Times New Roman"/>
                <w:sz w:val="16"/>
                <w:szCs w:val="16"/>
              </w:rPr>
            </w:pPr>
            <w:r w:rsidRPr="00E77BB2">
              <w:rPr>
                <w:rFonts w:ascii="Times New Roman" w:hAnsi="Times New Roman" w:cs="Times New Roman"/>
                <w:sz w:val="16"/>
                <w:szCs w:val="16"/>
              </w:rPr>
              <w:t>2026</w:t>
            </w:r>
          </w:p>
        </w:tc>
        <w:tc>
          <w:tcPr>
            <w:tcW w:w="992" w:type="dxa"/>
            <w:tcBorders>
              <w:top w:val="single" w:sz="8" w:space="0" w:color="auto"/>
              <w:left w:val="single" w:sz="4" w:space="0" w:color="auto"/>
              <w:bottom w:val="single" w:sz="8" w:space="0" w:color="auto"/>
              <w:right w:val="single" w:sz="8" w:space="0" w:color="auto"/>
            </w:tcBorders>
          </w:tcPr>
          <w:p w:rsidR="00DE7697" w:rsidRPr="00E77BB2" w:rsidRDefault="00DE7697" w:rsidP="00E77BB2">
            <w:pPr>
              <w:spacing w:after="0"/>
              <w:ind w:right="-108"/>
              <w:jc w:val="both"/>
              <w:rPr>
                <w:rFonts w:ascii="Times New Roman" w:hAnsi="Times New Roman" w:cs="Times New Roman"/>
                <w:sz w:val="16"/>
                <w:szCs w:val="16"/>
              </w:rPr>
            </w:pPr>
            <w:r w:rsidRPr="00E77BB2">
              <w:rPr>
                <w:rFonts w:ascii="Times New Roman" w:hAnsi="Times New Roman" w:cs="Times New Roman"/>
                <w:sz w:val="16"/>
                <w:szCs w:val="16"/>
              </w:rPr>
              <w:t>2027</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1</w:t>
            </w:r>
          </w:p>
        </w:tc>
        <w:tc>
          <w:tcPr>
            <w:tcW w:w="211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2</w:t>
            </w:r>
          </w:p>
        </w:tc>
        <w:tc>
          <w:tcPr>
            <w:tcW w:w="722"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3</w:t>
            </w:r>
          </w:p>
        </w:tc>
        <w:tc>
          <w:tcPr>
            <w:tcW w:w="850"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4</w:t>
            </w:r>
          </w:p>
        </w:tc>
        <w:tc>
          <w:tcPr>
            <w:tcW w:w="851"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5</w:t>
            </w: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6</w:t>
            </w:r>
          </w:p>
        </w:tc>
        <w:tc>
          <w:tcPr>
            <w:tcW w:w="607"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7</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8</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9</w:t>
            </w:r>
          </w:p>
        </w:tc>
        <w:tc>
          <w:tcPr>
            <w:tcW w:w="873" w:type="dxa"/>
            <w:gridSpan w:val="2"/>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10</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12</w:t>
            </w:r>
          </w:p>
        </w:tc>
        <w:tc>
          <w:tcPr>
            <w:tcW w:w="992" w:type="dxa"/>
            <w:tcBorders>
              <w:top w:val="single" w:sz="8" w:space="0" w:color="auto"/>
              <w:left w:val="single" w:sz="4"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13</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w:t>
            </w:r>
          </w:p>
        </w:tc>
        <w:tc>
          <w:tcPr>
            <w:tcW w:w="10353" w:type="dxa"/>
            <w:gridSpan w:val="13"/>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Задача: Осуществление информационного обеспечения мероприятий по энергосбережению и повышению энергетической эффективности</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w:t>
            </w:r>
          </w:p>
        </w:tc>
        <w:tc>
          <w:tcPr>
            <w:tcW w:w="2117" w:type="dxa"/>
            <w:tcBorders>
              <w:top w:val="single" w:sz="8" w:space="0" w:color="auto"/>
              <w:left w:val="single" w:sz="8" w:space="0" w:color="auto"/>
              <w:bottom w:val="nil"/>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Осуществление информ</w:t>
            </w:r>
            <w:r w:rsidRPr="00E77BB2">
              <w:rPr>
                <w:rFonts w:ascii="Times New Roman" w:hAnsi="Times New Roman" w:cs="Times New Roman"/>
                <w:sz w:val="16"/>
                <w:szCs w:val="16"/>
              </w:rPr>
              <w:t>а</w:t>
            </w:r>
            <w:r w:rsidRPr="00E77BB2">
              <w:rPr>
                <w:rFonts w:ascii="Times New Roman" w:hAnsi="Times New Roman" w:cs="Times New Roman"/>
                <w:sz w:val="16"/>
                <w:szCs w:val="16"/>
              </w:rPr>
              <w:t>ционной поддержки и пропаганды энергосбер</w:t>
            </w:r>
            <w:r w:rsidRPr="00E77BB2">
              <w:rPr>
                <w:rFonts w:ascii="Times New Roman" w:hAnsi="Times New Roman" w:cs="Times New Roman"/>
                <w:sz w:val="16"/>
                <w:szCs w:val="16"/>
              </w:rPr>
              <w:t>е</w:t>
            </w:r>
            <w:r w:rsidRPr="00E77BB2">
              <w:rPr>
                <w:rFonts w:ascii="Times New Roman" w:hAnsi="Times New Roman" w:cs="Times New Roman"/>
                <w:sz w:val="16"/>
                <w:szCs w:val="16"/>
              </w:rPr>
              <w:t>жения и повышения эне</w:t>
            </w:r>
            <w:r w:rsidRPr="00E77BB2">
              <w:rPr>
                <w:rFonts w:ascii="Times New Roman" w:hAnsi="Times New Roman" w:cs="Times New Roman"/>
                <w:sz w:val="16"/>
                <w:szCs w:val="16"/>
              </w:rPr>
              <w:t>р</w:t>
            </w:r>
            <w:r w:rsidRPr="00E77BB2">
              <w:rPr>
                <w:rFonts w:ascii="Times New Roman" w:hAnsi="Times New Roman" w:cs="Times New Roman"/>
                <w:sz w:val="16"/>
                <w:szCs w:val="16"/>
              </w:rPr>
              <w:t>гетической эффективности на территории муниц</w:t>
            </w:r>
            <w:r w:rsidRPr="00E77BB2">
              <w:rPr>
                <w:rFonts w:ascii="Times New Roman" w:hAnsi="Times New Roman" w:cs="Times New Roman"/>
                <w:sz w:val="16"/>
                <w:szCs w:val="16"/>
              </w:rPr>
              <w:t>и</w:t>
            </w:r>
            <w:r w:rsidRPr="00E77BB2">
              <w:rPr>
                <w:rFonts w:ascii="Times New Roman" w:hAnsi="Times New Roman" w:cs="Times New Roman"/>
                <w:sz w:val="16"/>
                <w:szCs w:val="16"/>
              </w:rPr>
              <w:t>пального округа</w:t>
            </w:r>
          </w:p>
        </w:tc>
        <w:tc>
          <w:tcPr>
            <w:tcW w:w="722"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w:t>
            </w:r>
            <w:r w:rsidRPr="00E77BB2">
              <w:rPr>
                <w:rFonts w:ascii="Times New Roman" w:hAnsi="Times New Roman" w:cs="Times New Roman"/>
                <w:sz w:val="16"/>
                <w:szCs w:val="16"/>
              </w:rPr>
              <w:t>и</w:t>
            </w:r>
            <w:r w:rsidRPr="00E77BB2">
              <w:rPr>
                <w:rFonts w:ascii="Times New Roman" w:hAnsi="Times New Roman" w:cs="Times New Roman"/>
                <w:sz w:val="16"/>
                <w:szCs w:val="16"/>
              </w:rPr>
              <w:t xml:space="preserve">тет </w:t>
            </w:r>
          </w:p>
        </w:tc>
        <w:tc>
          <w:tcPr>
            <w:tcW w:w="850"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 xml:space="preserve">2021-2027 </w:t>
            </w:r>
          </w:p>
        </w:tc>
        <w:tc>
          <w:tcPr>
            <w:tcW w:w="851"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1.1.1</w:t>
            </w: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c>
          <w:tcPr>
            <w:tcW w:w="607"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608" w:type="dxa"/>
            <w:tcBorders>
              <w:top w:val="single" w:sz="8" w:space="0" w:color="auto"/>
              <w:left w:val="single" w:sz="4"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73" w:type="dxa"/>
            <w:gridSpan w:val="2"/>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992" w:type="dxa"/>
            <w:tcBorders>
              <w:top w:val="single" w:sz="8" w:space="0" w:color="auto"/>
              <w:left w:val="single" w:sz="4"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firstLine="567"/>
              <w:jc w:val="center"/>
              <w:rPr>
                <w:rFonts w:ascii="Times New Roman" w:hAnsi="Times New Roman" w:cs="Times New Roman"/>
                <w:sz w:val="16"/>
                <w:szCs w:val="16"/>
              </w:rPr>
            </w:pPr>
            <w:r w:rsidRPr="00E77BB2">
              <w:rPr>
                <w:rFonts w:ascii="Times New Roman" w:hAnsi="Times New Roman" w:cs="Times New Roman"/>
                <w:sz w:val="16"/>
                <w:szCs w:val="16"/>
              </w:rPr>
              <w:t>22.</w:t>
            </w:r>
          </w:p>
        </w:tc>
        <w:tc>
          <w:tcPr>
            <w:tcW w:w="10353" w:type="dxa"/>
            <w:gridSpan w:val="13"/>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Задача: Повышение энергетической эффективности в бюджетной сфере</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2.1.</w:t>
            </w:r>
          </w:p>
        </w:tc>
        <w:tc>
          <w:tcPr>
            <w:tcW w:w="211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Реализация энергосберег</w:t>
            </w:r>
            <w:r w:rsidRPr="00E77BB2">
              <w:rPr>
                <w:rFonts w:ascii="Times New Roman" w:hAnsi="Times New Roman" w:cs="Times New Roman"/>
                <w:sz w:val="16"/>
                <w:szCs w:val="16"/>
              </w:rPr>
              <w:t>а</w:t>
            </w:r>
            <w:r w:rsidRPr="00E77BB2">
              <w:rPr>
                <w:rFonts w:ascii="Times New Roman" w:hAnsi="Times New Roman" w:cs="Times New Roman"/>
                <w:sz w:val="16"/>
                <w:szCs w:val="16"/>
              </w:rPr>
              <w:t>ющих мероприятий (зам</w:t>
            </w:r>
            <w:r w:rsidRPr="00E77BB2">
              <w:rPr>
                <w:rFonts w:ascii="Times New Roman" w:hAnsi="Times New Roman" w:cs="Times New Roman"/>
                <w:sz w:val="16"/>
                <w:szCs w:val="16"/>
              </w:rPr>
              <w:t>е</w:t>
            </w:r>
            <w:r w:rsidRPr="00E77BB2">
              <w:rPr>
                <w:rFonts w:ascii="Times New Roman" w:hAnsi="Times New Roman" w:cs="Times New Roman"/>
                <w:sz w:val="16"/>
                <w:szCs w:val="16"/>
              </w:rPr>
              <w:t>на оконных и дверных блоков в металлопластик</w:t>
            </w:r>
            <w:r w:rsidRPr="00E77BB2">
              <w:rPr>
                <w:rFonts w:ascii="Times New Roman" w:hAnsi="Times New Roman" w:cs="Times New Roman"/>
                <w:sz w:val="16"/>
                <w:szCs w:val="16"/>
              </w:rPr>
              <w:t>о</w:t>
            </w:r>
            <w:r w:rsidRPr="00E77BB2">
              <w:rPr>
                <w:rFonts w:ascii="Times New Roman" w:hAnsi="Times New Roman" w:cs="Times New Roman"/>
                <w:sz w:val="16"/>
                <w:szCs w:val="16"/>
              </w:rPr>
              <w:t>вом исполнении, утепление перекрытий здания, ремонт системы отопления, пр</w:t>
            </w:r>
            <w:r w:rsidRPr="00E77BB2">
              <w:rPr>
                <w:rFonts w:ascii="Times New Roman" w:hAnsi="Times New Roman" w:cs="Times New Roman"/>
                <w:sz w:val="16"/>
                <w:szCs w:val="16"/>
              </w:rPr>
              <w:t>о</w:t>
            </w:r>
            <w:r w:rsidRPr="00E77BB2">
              <w:rPr>
                <w:rFonts w:ascii="Times New Roman" w:hAnsi="Times New Roman" w:cs="Times New Roman"/>
                <w:sz w:val="16"/>
                <w:szCs w:val="16"/>
              </w:rPr>
              <w:t>мывка систем отопления, ремонт печного оборуд</w:t>
            </w:r>
            <w:r w:rsidRPr="00E77BB2">
              <w:rPr>
                <w:rFonts w:ascii="Times New Roman" w:hAnsi="Times New Roman" w:cs="Times New Roman"/>
                <w:sz w:val="16"/>
                <w:szCs w:val="16"/>
              </w:rPr>
              <w:t>о</w:t>
            </w:r>
            <w:r w:rsidRPr="00E77BB2">
              <w:rPr>
                <w:rFonts w:ascii="Times New Roman" w:hAnsi="Times New Roman" w:cs="Times New Roman"/>
                <w:sz w:val="16"/>
                <w:szCs w:val="16"/>
              </w:rPr>
              <w:t>вания, оплата услуг за поставленные энергетич</w:t>
            </w:r>
            <w:r w:rsidRPr="00E77BB2">
              <w:rPr>
                <w:rFonts w:ascii="Times New Roman" w:hAnsi="Times New Roman" w:cs="Times New Roman"/>
                <w:sz w:val="16"/>
                <w:szCs w:val="16"/>
              </w:rPr>
              <w:t>е</w:t>
            </w:r>
            <w:r w:rsidRPr="00E77BB2">
              <w:rPr>
                <w:rFonts w:ascii="Times New Roman" w:hAnsi="Times New Roman" w:cs="Times New Roman"/>
                <w:sz w:val="16"/>
                <w:szCs w:val="16"/>
              </w:rPr>
              <w:t>ские ресурсы) в бюдже</w:t>
            </w:r>
            <w:r w:rsidRPr="00E77BB2">
              <w:rPr>
                <w:rFonts w:ascii="Times New Roman" w:hAnsi="Times New Roman" w:cs="Times New Roman"/>
                <w:sz w:val="16"/>
                <w:szCs w:val="16"/>
              </w:rPr>
              <w:t>т</w:t>
            </w:r>
            <w:r w:rsidRPr="00E77BB2">
              <w:rPr>
                <w:rFonts w:ascii="Times New Roman" w:hAnsi="Times New Roman" w:cs="Times New Roman"/>
                <w:sz w:val="16"/>
                <w:szCs w:val="16"/>
              </w:rPr>
              <w:t>ных учреждениях культуры (образ.) муниципального округа</w:t>
            </w:r>
          </w:p>
        </w:tc>
        <w:tc>
          <w:tcPr>
            <w:tcW w:w="722"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ком</w:t>
            </w:r>
            <w:r w:rsidRPr="00E77BB2">
              <w:rPr>
                <w:rFonts w:ascii="Times New Roman" w:hAnsi="Times New Roman" w:cs="Times New Roman"/>
                <w:sz w:val="16"/>
                <w:szCs w:val="16"/>
              </w:rPr>
              <w:t>и</w:t>
            </w:r>
            <w:r w:rsidRPr="00E77BB2">
              <w:rPr>
                <w:rFonts w:ascii="Times New Roman" w:hAnsi="Times New Roman" w:cs="Times New Roman"/>
                <w:sz w:val="16"/>
                <w:szCs w:val="16"/>
              </w:rPr>
              <w:t xml:space="preserve">тет </w:t>
            </w:r>
          </w:p>
        </w:tc>
        <w:tc>
          <w:tcPr>
            <w:tcW w:w="850"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2021-2027</w:t>
            </w:r>
          </w:p>
        </w:tc>
        <w:tc>
          <w:tcPr>
            <w:tcW w:w="851"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1.2.1</w:t>
            </w: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бю</w:t>
            </w:r>
            <w:r w:rsidRPr="00E77BB2">
              <w:rPr>
                <w:rFonts w:ascii="Times New Roman" w:hAnsi="Times New Roman" w:cs="Times New Roman"/>
                <w:sz w:val="16"/>
                <w:szCs w:val="16"/>
              </w:rPr>
              <w:t>д</w:t>
            </w:r>
            <w:r w:rsidRPr="00E77BB2">
              <w:rPr>
                <w:rFonts w:ascii="Times New Roman" w:hAnsi="Times New Roman" w:cs="Times New Roman"/>
                <w:sz w:val="16"/>
                <w:szCs w:val="16"/>
              </w:rPr>
              <w:t>жет мун</w:t>
            </w:r>
            <w:r w:rsidRPr="00E77BB2">
              <w:rPr>
                <w:rFonts w:ascii="Times New Roman" w:hAnsi="Times New Roman" w:cs="Times New Roman"/>
                <w:sz w:val="16"/>
                <w:szCs w:val="16"/>
              </w:rPr>
              <w:t>и</w:t>
            </w:r>
            <w:r w:rsidRPr="00E77BB2">
              <w:rPr>
                <w:rFonts w:ascii="Times New Roman" w:hAnsi="Times New Roman" w:cs="Times New Roman"/>
                <w:sz w:val="16"/>
                <w:szCs w:val="16"/>
              </w:rPr>
              <w:t>ц</w:t>
            </w:r>
            <w:r w:rsidRPr="00E77BB2">
              <w:rPr>
                <w:rFonts w:ascii="Times New Roman" w:hAnsi="Times New Roman" w:cs="Times New Roman"/>
                <w:sz w:val="16"/>
                <w:szCs w:val="16"/>
              </w:rPr>
              <w:t>и</w:t>
            </w:r>
            <w:r w:rsidRPr="00E77BB2">
              <w:rPr>
                <w:rFonts w:ascii="Times New Roman" w:hAnsi="Times New Roman" w:cs="Times New Roman"/>
                <w:sz w:val="16"/>
                <w:szCs w:val="16"/>
              </w:rPr>
              <w:t>пал</w:t>
            </w:r>
            <w:r w:rsidRPr="00E77BB2">
              <w:rPr>
                <w:rFonts w:ascii="Times New Roman" w:hAnsi="Times New Roman" w:cs="Times New Roman"/>
                <w:sz w:val="16"/>
                <w:szCs w:val="16"/>
              </w:rPr>
              <w:t>ь</w:t>
            </w:r>
            <w:r w:rsidRPr="00E77BB2">
              <w:rPr>
                <w:rFonts w:ascii="Times New Roman" w:hAnsi="Times New Roman" w:cs="Times New Roman"/>
                <w:sz w:val="16"/>
                <w:szCs w:val="16"/>
              </w:rPr>
              <w:t>ного округа</w:t>
            </w: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w:t>
            </w:r>
            <w:r w:rsidRPr="00E77BB2">
              <w:rPr>
                <w:rFonts w:ascii="Times New Roman" w:hAnsi="Times New Roman" w:cs="Times New Roman"/>
                <w:sz w:val="16"/>
                <w:szCs w:val="16"/>
              </w:rPr>
              <w:t>б</w:t>
            </w:r>
            <w:r w:rsidRPr="00E77BB2">
              <w:rPr>
                <w:rFonts w:ascii="Times New Roman" w:hAnsi="Times New Roman" w:cs="Times New Roman"/>
                <w:sz w:val="16"/>
                <w:szCs w:val="16"/>
              </w:rPr>
              <w:t>лас</w:t>
            </w:r>
            <w:r w:rsidRPr="00E77BB2">
              <w:rPr>
                <w:rFonts w:ascii="Times New Roman" w:hAnsi="Times New Roman" w:cs="Times New Roman"/>
                <w:sz w:val="16"/>
                <w:szCs w:val="16"/>
              </w:rPr>
              <w:t>т</w:t>
            </w:r>
            <w:r w:rsidRPr="00E77BB2">
              <w:rPr>
                <w:rFonts w:ascii="Times New Roman" w:hAnsi="Times New Roman" w:cs="Times New Roman"/>
                <w:sz w:val="16"/>
                <w:szCs w:val="16"/>
              </w:rPr>
              <w:t>ной б-т</w:t>
            </w:r>
          </w:p>
        </w:tc>
        <w:tc>
          <w:tcPr>
            <w:tcW w:w="60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70" w:hanging="106"/>
              <w:jc w:val="both"/>
              <w:rPr>
                <w:rFonts w:ascii="Times New Roman" w:hAnsi="Times New Roman" w:cs="Times New Roman"/>
                <w:sz w:val="16"/>
                <w:szCs w:val="16"/>
              </w:rPr>
            </w:pPr>
            <w:r w:rsidRPr="00E77BB2">
              <w:rPr>
                <w:rFonts w:ascii="Times New Roman" w:hAnsi="Times New Roman" w:cs="Times New Roman"/>
                <w:sz w:val="16"/>
                <w:szCs w:val="16"/>
              </w:rPr>
              <w:t>1290,01</w:t>
            </w: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ind w:right="-70" w:hanging="106"/>
              <w:jc w:val="both"/>
              <w:rPr>
                <w:rFonts w:ascii="Times New Roman" w:hAnsi="Times New Roman" w:cs="Times New Roman"/>
                <w:sz w:val="16"/>
                <w:szCs w:val="16"/>
              </w:rPr>
            </w:pPr>
            <w:r w:rsidRPr="00E77BB2">
              <w:rPr>
                <w:rFonts w:ascii="Times New Roman" w:hAnsi="Times New Roman" w:cs="Times New Roman"/>
                <w:sz w:val="16"/>
                <w:szCs w:val="16"/>
              </w:rPr>
              <w:t>5266,1</w:t>
            </w:r>
          </w:p>
        </w:tc>
        <w:tc>
          <w:tcPr>
            <w:tcW w:w="608"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ind w:right="-171" w:hanging="146"/>
              <w:jc w:val="both"/>
              <w:rPr>
                <w:rFonts w:ascii="Times New Roman" w:hAnsi="Times New Roman" w:cs="Times New Roman"/>
                <w:sz w:val="16"/>
                <w:szCs w:val="16"/>
              </w:rPr>
            </w:pPr>
            <w:r w:rsidRPr="00E77BB2">
              <w:rPr>
                <w:rFonts w:ascii="Times New Roman" w:hAnsi="Times New Roman" w:cs="Times New Roman"/>
                <w:sz w:val="16"/>
                <w:szCs w:val="16"/>
              </w:rPr>
              <w:t>1440,690</w:t>
            </w: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ind w:right="-171" w:hanging="146"/>
              <w:jc w:val="both"/>
              <w:rPr>
                <w:rFonts w:ascii="Times New Roman" w:hAnsi="Times New Roman" w:cs="Times New Roman"/>
                <w:sz w:val="16"/>
                <w:szCs w:val="16"/>
              </w:rPr>
            </w:pPr>
            <w:r w:rsidRPr="00E77BB2">
              <w:rPr>
                <w:rFonts w:ascii="Times New Roman" w:hAnsi="Times New Roman" w:cs="Times New Roman"/>
                <w:sz w:val="16"/>
                <w:szCs w:val="16"/>
              </w:rPr>
              <w:t>5762,77</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73" w:type="dxa"/>
            <w:gridSpan w:val="2"/>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ind w:right="-108"/>
              <w:jc w:val="both"/>
              <w:rPr>
                <w:rFonts w:ascii="Times New Roman" w:hAnsi="Times New Roman" w:cs="Times New Roman"/>
                <w:sz w:val="16"/>
                <w:szCs w:val="16"/>
              </w:rPr>
            </w:pPr>
            <w:r w:rsidRPr="00E77BB2">
              <w:rPr>
                <w:rFonts w:ascii="Times New Roman" w:hAnsi="Times New Roman" w:cs="Times New Roman"/>
                <w:sz w:val="16"/>
                <w:szCs w:val="16"/>
              </w:rPr>
              <w:t>1617,88</w:t>
            </w: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6479,36</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2692,525</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10769,92</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11569,92</w:t>
            </w:r>
          </w:p>
        </w:tc>
        <w:tc>
          <w:tcPr>
            <w:tcW w:w="992"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11569,92</w:t>
            </w:r>
          </w:p>
        </w:tc>
      </w:tr>
      <w:tr w:rsidR="00DE7697" w:rsidRPr="00E77BB2" w:rsidTr="00E77BB2">
        <w:trPr>
          <w:trHeight w:val="20"/>
        </w:trPr>
        <w:tc>
          <w:tcPr>
            <w:tcW w:w="528" w:type="dxa"/>
            <w:tcBorders>
              <w:top w:val="single" w:sz="8" w:space="0" w:color="auto"/>
              <w:left w:val="single" w:sz="8" w:space="0" w:color="auto"/>
              <w:right w:val="single" w:sz="8" w:space="0" w:color="auto"/>
            </w:tcBorders>
          </w:tcPr>
          <w:p w:rsidR="00DE7697" w:rsidRPr="00E77BB2" w:rsidRDefault="00DE7697" w:rsidP="00E77BB2">
            <w:pPr>
              <w:spacing w:after="0"/>
              <w:ind w:right="-113" w:firstLine="567"/>
              <w:jc w:val="both"/>
              <w:rPr>
                <w:rFonts w:ascii="Times New Roman" w:hAnsi="Times New Roman" w:cs="Times New Roman"/>
                <w:sz w:val="16"/>
                <w:szCs w:val="16"/>
              </w:rPr>
            </w:pPr>
            <w:r w:rsidRPr="00E77BB2">
              <w:rPr>
                <w:rFonts w:ascii="Times New Roman" w:hAnsi="Times New Roman" w:cs="Times New Roman"/>
                <w:sz w:val="16"/>
                <w:szCs w:val="16"/>
              </w:rPr>
              <w:t>22.2.</w:t>
            </w:r>
          </w:p>
        </w:tc>
        <w:tc>
          <w:tcPr>
            <w:tcW w:w="2117" w:type="dxa"/>
            <w:tcBorders>
              <w:top w:val="single" w:sz="8" w:space="0" w:color="auto"/>
              <w:left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Реализация энергосберег</w:t>
            </w:r>
            <w:r w:rsidRPr="00E77BB2">
              <w:rPr>
                <w:rFonts w:ascii="Times New Roman" w:hAnsi="Times New Roman" w:cs="Times New Roman"/>
                <w:sz w:val="16"/>
                <w:szCs w:val="16"/>
              </w:rPr>
              <w:t>а</w:t>
            </w:r>
            <w:r w:rsidRPr="00E77BB2">
              <w:rPr>
                <w:rFonts w:ascii="Times New Roman" w:hAnsi="Times New Roman" w:cs="Times New Roman"/>
                <w:sz w:val="16"/>
                <w:szCs w:val="16"/>
              </w:rPr>
              <w:t>ющих мероприятий (замена оконных и дверных блоков в металлопластиковом испо</w:t>
            </w:r>
            <w:r w:rsidRPr="00E77BB2">
              <w:rPr>
                <w:rFonts w:ascii="Times New Roman" w:hAnsi="Times New Roman" w:cs="Times New Roman"/>
                <w:sz w:val="16"/>
                <w:szCs w:val="16"/>
              </w:rPr>
              <w:t>л</w:t>
            </w:r>
            <w:r w:rsidRPr="00E77BB2">
              <w:rPr>
                <w:rFonts w:ascii="Times New Roman" w:hAnsi="Times New Roman" w:cs="Times New Roman"/>
                <w:sz w:val="16"/>
                <w:szCs w:val="16"/>
              </w:rPr>
              <w:t>нении, утепление перекр</w:t>
            </w:r>
            <w:r w:rsidRPr="00E77BB2">
              <w:rPr>
                <w:rFonts w:ascii="Times New Roman" w:hAnsi="Times New Roman" w:cs="Times New Roman"/>
                <w:sz w:val="16"/>
                <w:szCs w:val="16"/>
              </w:rPr>
              <w:t>ы</w:t>
            </w:r>
            <w:r w:rsidRPr="00E77BB2">
              <w:rPr>
                <w:rFonts w:ascii="Times New Roman" w:hAnsi="Times New Roman" w:cs="Times New Roman"/>
                <w:sz w:val="16"/>
                <w:szCs w:val="16"/>
              </w:rPr>
              <w:t>тий здания, ремонт тепл</w:t>
            </w:r>
            <w:r w:rsidRPr="00E77BB2">
              <w:rPr>
                <w:rFonts w:ascii="Times New Roman" w:hAnsi="Times New Roman" w:cs="Times New Roman"/>
                <w:sz w:val="16"/>
                <w:szCs w:val="16"/>
              </w:rPr>
              <w:t>о</w:t>
            </w:r>
            <w:r w:rsidRPr="00E77BB2">
              <w:rPr>
                <w:rFonts w:ascii="Times New Roman" w:hAnsi="Times New Roman" w:cs="Times New Roman"/>
                <w:sz w:val="16"/>
                <w:szCs w:val="16"/>
              </w:rPr>
              <w:t>трасс, промывка систем отопления, ремонт печного оборудования, оплата услуг за поставленные энергетич</w:t>
            </w:r>
            <w:r w:rsidRPr="00E77BB2">
              <w:rPr>
                <w:rFonts w:ascii="Times New Roman" w:hAnsi="Times New Roman" w:cs="Times New Roman"/>
                <w:sz w:val="16"/>
                <w:szCs w:val="16"/>
              </w:rPr>
              <w:t>е</w:t>
            </w:r>
            <w:r w:rsidRPr="00E77BB2">
              <w:rPr>
                <w:rFonts w:ascii="Times New Roman" w:hAnsi="Times New Roman" w:cs="Times New Roman"/>
                <w:sz w:val="16"/>
                <w:szCs w:val="16"/>
              </w:rPr>
              <w:t>ские ресурсы) в автономных образовательных учрежд</w:t>
            </w:r>
            <w:r w:rsidRPr="00E77BB2">
              <w:rPr>
                <w:rFonts w:ascii="Times New Roman" w:hAnsi="Times New Roman" w:cs="Times New Roman"/>
                <w:sz w:val="16"/>
                <w:szCs w:val="16"/>
              </w:rPr>
              <w:t>е</w:t>
            </w:r>
            <w:r w:rsidRPr="00E77BB2">
              <w:rPr>
                <w:rFonts w:ascii="Times New Roman" w:hAnsi="Times New Roman" w:cs="Times New Roman"/>
                <w:sz w:val="16"/>
                <w:szCs w:val="16"/>
              </w:rPr>
              <w:t>ниях муниципального округа</w:t>
            </w:r>
          </w:p>
        </w:tc>
        <w:tc>
          <w:tcPr>
            <w:tcW w:w="722" w:type="dxa"/>
            <w:tcBorders>
              <w:top w:val="single" w:sz="8" w:space="0" w:color="auto"/>
              <w:left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учр</w:t>
            </w:r>
            <w:r w:rsidRPr="00E77BB2">
              <w:rPr>
                <w:rFonts w:ascii="Times New Roman" w:hAnsi="Times New Roman" w:cs="Times New Roman"/>
                <w:sz w:val="16"/>
                <w:szCs w:val="16"/>
              </w:rPr>
              <w:t>е</w:t>
            </w:r>
            <w:r w:rsidRPr="00E77BB2">
              <w:rPr>
                <w:rFonts w:ascii="Times New Roman" w:hAnsi="Times New Roman" w:cs="Times New Roman"/>
                <w:sz w:val="16"/>
                <w:szCs w:val="16"/>
              </w:rPr>
              <w:t>ждения сферы образ</w:t>
            </w:r>
            <w:r w:rsidRPr="00E77BB2">
              <w:rPr>
                <w:rFonts w:ascii="Times New Roman" w:hAnsi="Times New Roman" w:cs="Times New Roman"/>
                <w:sz w:val="16"/>
                <w:szCs w:val="16"/>
              </w:rPr>
              <w:t>о</w:t>
            </w:r>
            <w:r w:rsidRPr="00E77BB2">
              <w:rPr>
                <w:rFonts w:ascii="Times New Roman" w:hAnsi="Times New Roman" w:cs="Times New Roman"/>
                <w:sz w:val="16"/>
                <w:szCs w:val="16"/>
              </w:rPr>
              <w:t>вания муниц</w:t>
            </w:r>
            <w:r w:rsidRPr="00E77BB2">
              <w:rPr>
                <w:rFonts w:ascii="Times New Roman" w:hAnsi="Times New Roman" w:cs="Times New Roman"/>
                <w:sz w:val="16"/>
                <w:szCs w:val="16"/>
              </w:rPr>
              <w:t>и</w:t>
            </w:r>
            <w:r w:rsidRPr="00E77BB2">
              <w:rPr>
                <w:rFonts w:ascii="Times New Roman" w:hAnsi="Times New Roman" w:cs="Times New Roman"/>
                <w:sz w:val="16"/>
                <w:szCs w:val="16"/>
              </w:rPr>
              <w:t>пальн</w:t>
            </w:r>
            <w:r w:rsidRPr="00E77BB2">
              <w:rPr>
                <w:rFonts w:ascii="Times New Roman" w:hAnsi="Times New Roman" w:cs="Times New Roman"/>
                <w:sz w:val="16"/>
                <w:szCs w:val="16"/>
              </w:rPr>
              <w:t>о</w:t>
            </w:r>
            <w:r w:rsidRPr="00E77BB2">
              <w:rPr>
                <w:rFonts w:ascii="Times New Roman" w:hAnsi="Times New Roman" w:cs="Times New Roman"/>
                <w:sz w:val="16"/>
                <w:szCs w:val="16"/>
              </w:rPr>
              <w:t>го окр</w:t>
            </w:r>
            <w:r w:rsidRPr="00E77BB2">
              <w:rPr>
                <w:rFonts w:ascii="Times New Roman" w:hAnsi="Times New Roman" w:cs="Times New Roman"/>
                <w:sz w:val="16"/>
                <w:szCs w:val="16"/>
              </w:rPr>
              <w:t>у</w:t>
            </w:r>
            <w:r w:rsidRPr="00E77BB2">
              <w:rPr>
                <w:rFonts w:ascii="Times New Roman" w:hAnsi="Times New Roman" w:cs="Times New Roman"/>
                <w:sz w:val="16"/>
                <w:szCs w:val="16"/>
              </w:rPr>
              <w:t>га</w:t>
            </w:r>
          </w:p>
        </w:tc>
        <w:tc>
          <w:tcPr>
            <w:tcW w:w="850" w:type="dxa"/>
            <w:tcBorders>
              <w:top w:val="single" w:sz="8" w:space="0" w:color="auto"/>
              <w:left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2019-2027</w:t>
            </w:r>
          </w:p>
        </w:tc>
        <w:tc>
          <w:tcPr>
            <w:tcW w:w="851" w:type="dxa"/>
            <w:tcBorders>
              <w:top w:val="single" w:sz="8" w:space="0" w:color="auto"/>
              <w:left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1.2.1</w:t>
            </w:r>
          </w:p>
        </w:tc>
        <w:tc>
          <w:tcPr>
            <w:tcW w:w="708" w:type="dxa"/>
            <w:tcBorders>
              <w:top w:val="single" w:sz="8" w:space="0" w:color="auto"/>
              <w:left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бюджет мун</w:t>
            </w:r>
            <w:r w:rsidRPr="00E77BB2">
              <w:rPr>
                <w:rFonts w:ascii="Times New Roman" w:hAnsi="Times New Roman" w:cs="Times New Roman"/>
                <w:sz w:val="16"/>
                <w:szCs w:val="16"/>
              </w:rPr>
              <w:t>и</w:t>
            </w:r>
            <w:r w:rsidRPr="00E77BB2">
              <w:rPr>
                <w:rFonts w:ascii="Times New Roman" w:hAnsi="Times New Roman" w:cs="Times New Roman"/>
                <w:sz w:val="16"/>
                <w:szCs w:val="16"/>
              </w:rPr>
              <w:t>ципал</w:t>
            </w:r>
            <w:r w:rsidRPr="00E77BB2">
              <w:rPr>
                <w:rFonts w:ascii="Times New Roman" w:hAnsi="Times New Roman" w:cs="Times New Roman"/>
                <w:sz w:val="16"/>
                <w:szCs w:val="16"/>
              </w:rPr>
              <w:t>ь</w:t>
            </w:r>
            <w:r w:rsidRPr="00E77BB2">
              <w:rPr>
                <w:rFonts w:ascii="Times New Roman" w:hAnsi="Times New Roman" w:cs="Times New Roman"/>
                <w:sz w:val="16"/>
                <w:szCs w:val="16"/>
              </w:rPr>
              <w:t>ного округа</w:t>
            </w: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облас</w:t>
            </w:r>
            <w:r w:rsidRPr="00E77BB2">
              <w:rPr>
                <w:rFonts w:ascii="Times New Roman" w:hAnsi="Times New Roman" w:cs="Times New Roman"/>
                <w:sz w:val="16"/>
                <w:szCs w:val="16"/>
              </w:rPr>
              <w:t>т</w:t>
            </w:r>
            <w:r w:rsidRPr="00E77BB2">
              <w:rPr>
                <w:rFonts w:ascii="Times New Roman" w:hAnsi="Times New Roman" w:cs="Times New Roman"/>
                <w:sz w:val="16"/>
                <w:szCs w:val="16"/>
              </w:rPr>
              <w:t>ной б-т</w:t>
            </w:r>
          </w:p>
        </w:tc>
        <w:tc>
          <w:tcPr>
            <w:tcW w:w="607" w:type="dxa"/>
            <w:tcBorders>
              <w:top w:val="single" w:sz="8" w:space="0" w:color="auto"/>
              <w:left w:val="single" w:sz="8" w:space="0" w:color="auto"/>
              <w:bottom w:val="single" w:sz="4"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hanging="106"/>
              <w:jc w:val="both"/>
              <w:rPr>
                <w:rFonts w:ascii="Times New Roman" w:hAnsi="Times New Roman" w:cs="Times New Roman"/>
                <w:sz w:val="16"/>
                <w:szCs w:val="16"/>
              </w:rPr>
            </w:pPr>
            <w:r w:rsidRPr="00E77BB2">
              <w:rPr>
                <w:rFonts w:ascii="Times New Roman" w:hAnsi="Times New Roman" w:cs="Times New Roman"/>
                <w:sz w:val="16"/>
                <w:szCs w:val="16"/>
              </w:rPr>
              <w:t>1433,9</w:t>
            </w: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5522,0</w:t>
            </w:r>
          </w:p>
        </w:tc>
        <w:tc>
          <w:tcPr>
            <w:tcW w:w="608" w:type="dxa"/>
            <w:tcBorders>
              <w:top w:val="single" w:sz="8" w:space="0" w:color="auto"/>
              <w:left w:val="single" w:sz="8" w:space="0" w:color="auto"/>
              <w:bottom w:val="single" w:sz="4" w:space="0" w:color="auto"/>
              <w:right w:val="single" w:sz="4" w:space="0" w:color="auto"/>
            </w:tcBorders>
          </w:tcPr>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hanging="146"/>
              <w:jc w:val="both"/>
              <w:rPr>
                <w:rFonts w:ascii="Times New Roman" w:hAnsi="Times New Roman" w:cs="Times New Roman"/>
                <w:sz w:val="16"/>
                <w:szCs w:val="16"/>
              </w:rPr>
            </w:pPr>
            <w:r w:rsidRPr="00E77BB2">
              <w:rPr>
                <w:rFonts w:ascii="Times New Roman" w:hAnsi="Times New Roman" w:cs="Times New Roman"/>
                <w:sz w:val="16"/>
                <w:szCs w:val="16"/>
              </w:rPr>
              <w:t>1314,1</w:t>
            </w: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hanging="146"/>
              <w:jc w:val="both"/>
              <w:rPr>
                <w:rFonts w:ascii="Times New Roman" w:hAnsi="Times New Roman" w:cs="Times New Roman"/>
                <w:sz w:val="16"/>
                <w:szCs w:val="16"/>
              </w:rPr>
            </w:pPr>
            <w:r w:rsidRPr="00E77BB2">
              <w:rPr>
                <w:rFonts w:ascii="Times New Roman" w:hAnsi="Times New Roman" w:cs="Times New Roman"/>
                <w:sz w:val="16"/>
                <w:szCs w:val="16"/>
              </w:rPr>
              <w:t>5256,38</w:t>
            </w:r>
          </w:p>
        </w:tc>
        <w:tc>
          <w:tcPr>
            <w:tcW w:w="608"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4279,4</w:t>
            </w: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15867,7</w:t>
            </w:r>
          </w:p>
        </w:tc>
        <w:tc>
          <w:tcPr>
            <w:tcW w:w="873" w:type="dxa"/>
            <w:gridSpan w:val="2"/>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933,36</w:t>
            </w: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3733,38</w:t>
            </w:r>
          </w:p>
        </w:tc>
        <w:tc>
          <w:tcPr>
            <w:tcW w:w="567"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1520,4</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6081,78</w:t>
            </w:r>
          </w:p>
        </w:tc>
        <w:tc>
          <w:tcPr>
            <w:tcW w:w="850"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6081,78</w:t>
            </w:r>
          </w:p>
        </w:tc>
        <w:tc>
          <w:tcPr>
            <w:tcW w:w="992"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6081,78</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113" w:firstLine="567"/>
              <w:jc w:val="both"/>
              <w:rPr>
                <w:rFonts w:ascii="Times New Roman" w:hAnsi="Times New Roman" w:cs="Times New Roman"/>
                <w:sz w:val="16"/>
                <w:szCs w:val="16"/>
              </w:rPr>
            </w:pPr>
            <w:r w:rsidRPr="00E77BB2">
              <w:rPr>
                <w:rFonts w:ascii="Times New Roman" w:hAnsi="Times New Roman" w:cs="Times New Roman"/>
                <w:sz w:val="16"/>
                <w:szCs w:val="16"/>
              </w:rPr>
              <w:t>22.3.</w:t>
            </w:r>
          </w:p>
        </w:tc>
        <w:tc>
          <w:tcPr>
            <w:tcW w:w="211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Реализация энергосберег</w:t>
            </w:r>
            <w:r w:rsidRPr="00E77BB2">
              <w:rPr>
                <w:rFonts w:ascii="Times New Roman" w:hAnsi="Times New Roman" w:cs="Times New Roman"/>
                <w:sz w:val="16"/>
                <w:szCs w:val="16"/>
              </w:rPr>
              <w:t>а</w:t>
            </w:r>
            <w:r w:rsidRPr="00E77BB2">
              <w:rPr>
                <w:rFonts w:ascii="Times New Roman" w:hAnsi="Times New Roman" w:cs="Times New Roman"/>
                <w:sz w:val="16"/>
                <w:szCs w:val="16"/>
              </w:rPr>
              <w:t>ющих мероприятий (замена оконных и дверных блоков в металлопластиковом испо</w:t>
            </w:r>
            <w:r w:rsidRPr="00E77BB2">
              <w:rPr>
                <w:rFonts w:ascii="Times New Roman" w:hAnsi="Times New Roman" w:cs="Times New Roman"/>
                <w:sz w:val="16"/>
                <w:szCs w:val="16"/>
              </w:rPr>
              <w:t>л</w:t>
            </w:r>
            <w:r w:rsidRPr="00E77BB2">
              <w:rPr>
                <w:rFonts w:ascii="Times New Roman" w:hAnsi="Times New Roman" w:cs="Times New Roman"/>
                <w:sz w:val="16"/>
                <w:szCs w:val="16"/>
              </w:rPr>
              <w:t>нении, утепление перекр</w:t>
            </w:r>
            <w:r w:rsidRPr="00E77BB2">
              <w:rPr>
                <w:rFonts w:ascii="Times New Roman" w:hAnsi="Times New Roman" w:cs="Times New Roman"/>
                <w:sz w:val="16"/>
                <w:szCs w:val="16"/>
              </w:rPr>
              <w:t>ы</w:t>
            </w:r>
            <w:r w:rsidRPr="00E77BB2">
              <w:rPr>
                <w:rFonts w:ascii="Times New Roman" w:hAnsi="Times New Roman" w:cs="Times New Roman"/>
                <w:sz w:val="16"/>
                <w:szCs w:val="16"/>
              </w:rPr>
              <w:t>тий здания, ремонт тепл</w:t>
            </w:r>
            <w:r w:rsidRPr="00E77BB2">
              <w:rPr>
                <w:rFonts w:ascii="Times New Roman" w:hAnsi="Times New Roman" w:cs="Times New Roman"/>
                <w:sz w:val="16"/>
                <w:szCs w:val="16"/>
              </w:rPr>
              <w:t>о</w:t>
            </w:r>
            <w:r w:rsidRPr="00E77BB2">
              <w:rPr>
                <w:rFonts w:ascii="Times New Roman" w:hAnsi="Times New Roman" w:cs="Times New Roman"/>
                <w:sz w:val="16"/>
                <w:szCs w:val="16"/>
              </w:rPr>
              <w:t>трасс, промывка систем отопления, ремонт печного оборудования, оплата услуг за поставленные энергетич</w:t>
            </w:r>
            <w:r w:rsidRPr="00E77BB2">
              <w:rPr>
                <w:rFonts w:ascii="Times New Roman" w:hAnsi="Times New Roman" w:cs="Times New Roman"/>
                <w:sz w:val="16"/>
                <w:szCs w:val="16"/>
              </w:rPr>
              <w:t>е</w:t>
            </w:r>
            <w:r w:rsidRPr="00E77BB2">
              <w:rPr>
                <w:rFonts w:ascii="Times New Roman" w:hAnsi="Times New Roman" w:cs="Times New Roman"/>
                <w:sz w:val="16"/>
                <w:szCs w:val="16"/>
              </w:rPr>
              <w:t>ские ресурсы) в прочих учреждениях муниципальн</w:t>
            </w:r>
            <w:r w:rsidRPr="00E77BB2">
              <w:rPr>
                <w:rFonts w:ascii="Times New Roman" w:hAnsi="Times New Roman" w:cs="Times New Roman"/>
                <w:sz w:val="16"/>
                <w:szCs w:val="16"/>
              </w:rPr>
              <w:t>о</w:t>
            </w:r>
            <w:r w:rsidRPr="00E77BB2">
              <w:rPr>
                <w:rFonts w:ascii="Times New Roman" w:hAnsi="Times New Roman" w:cs="Times New Roman"/>
                <w:sz w:val="16"/>
                <w:szCs w:val="16"/>
              </w:rPr>
              <w:t>го округа</w:t>
            </w:r>
          </w:p>
        </w:tc>
        <w:tc>
          <w:tcPr>
            <w:tcW w:w="722"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серви</w:t>
            </w:r>
            <w:r w:rsidRPr="00E77BB2">
              <w:rPr>
                <w:rFonts w:ascii="Times New Roman" w:hAnsi="Times New Roman" w:cs="Times New Roman"/>
                <w:sz w:val="16"/>
                <w:szCs w:val="16"/>
              </w:rPr>
              <w:t>с</w:t>
            </w:r>
            <w:r w:rsidRPr="00E77BB2">
              <w:rPr>
                <w:rFonts w:ascii="Times New Roman" w:hAnsi="Times New Roman" w:cs="Times New Roman"/>
                <w:sz w:val="16"/>
                <w:szCs w:val="16"/>
              </w:rPr>
              <w:t>ный центр</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проч.</w:t>
            </w:r>
          </w:p>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орг.</w:t>
            </w:r>
          </w:p>
        </w:tc>
        <w:tc>
          <w:tcPr>
            <w:tcW w:w="850"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2019-2027</w:t>
            </w:r>
          </w:p>
        </w:tc>
        <w:tc>
          <w:tcPr>
            <w:tcW w:w="851"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113" w:hanging="106"/>
              <w:jc w:val="both"/>
              <w:rPr>
                <w:rFonts w:ascii="Times New Roman" w:hAnsi="Times New Roman" w:cs="Times New Roman"/>
                <w:sz w:val="16"/>
                <w:szCs w:val="16"/>
              </w:rPr>
            </w:pPr>
            <w:r w:rsidRPr="00E77BB2">
              <w:rPr>
                <w:rFonts w:ascii="Times New Roman" w:hAnsi="Times New Roman" w:cs="Times New Roman"/>
                <w:sz w:val="16"/>
                <w:szCs w:val="16"/>
              </w:rPr>
              <w:t>1.2.1</w:t>
            </w: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бюджет мун</w:t>
            </w:r>
            <w:r w:rsidRPr="00E77BB2">
              <w:rPr>
                <w:rFonts w:ascii="Times New Roman" w:hAnsi="Times New Roman" w:cs="Times New Roman"/>
                <w:sz w:val="16"/>
                <w:szCs w:val="16"/>
              </w:rPr>
              <w:t>и</w:t>
            </w:r>
            <w:r w:rsidRPr="00E77BB2">
              <w:rPr>
                <w:rFonts w:ascii="Times New Roman" w:hAnsi="Times New Roman" w:cs="Times New Roman"/>
                <w:sz w:val="16"/>
                <w:szCs w:val="16"/>
              </w:rPr>
              <w:t>ципал</w:t>
            </w:r>
            <w:r w:rsidRPr="00E77BB2">
              <w:rPr>
                <w:rFonts w:ascii="Times New Roman" w:hAnsi="Times New Roman" w:cs="Times New Roman"/>
                <w:sz w:val="16"/>
                <w:szCs w:val="16"/>
              </w:rPr>
              <w:t>ь</w:t>
            </w:r>
            <w:r w:rsidRPr="00E77BB2">
              <w:rPr>
                <w:rFonts w:ascii="Times New Roman" w:hAnsi="Times New Roman" w:cs="Times New Roman"/>
                <w:sz w:val="16"/>
                <w:szCs w:val="16"/>
              </w:rPr>
              <w:t>ного округа</w:t>
            </w: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облас</w:t>
            </w:r>
            <w:r w:rsidRPr="00E77BB2">
              <w:rPr>
                <w:rFonts w:ascii="Times New Roman" w:hAnsi="Times New Roman" w:cs="Times New Roman"/>
                <w:sz w:val="16"/>
                <w:szCs w:val="16"/>
              </w:rPr>
              <w:t>т</w:t>
            </w:r>
            <w:r w:rsidRPr="00E77BB2">
              <w:rPr>
                <w:rFonts w:ascii="Times New Roman" w:hAnsi="Times New Roman" w:cs="Times New Roman"/>
                <w:sz w:val="16"/>
                <w:szCs w:val="16"/>
              </w:rPr>
              <w:t>ной б-т</w:t>
            </w:r>
          </w:p>
        </w:tc>
        <w:tc>
          <w:tcPr>
            <w:tcW w:w="60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right="-113" w:hanging="106"/>
              <w:jc w:val="both"/>
              <w:rPr>
                <w:rFonts w:ascii="Times New Roman" w:hAnsi="Times New Roman" w:cs="Times New Roman"/>
                <w:sz w:val="16"/>
                <w:szCs w:val="16"/>
              </w:rPr>
            </w:pPr>
            <w:r w:rsidRPr="00E77BB2">
              <w:rPr>
                <w:rFonts w:ascii="Times New Roman" w:hAnsi="Times New Roman" w:cs="Times New Roman"/>
                <w:sz w:val="16"/>
                <w:szCs w:val="16"/>
              </w:rPr>
              <w:t>249,9</w:t>
            </w: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firstLine="35"/>
              <w:jc w:val="both"/>
              <w:rPr>
                <w:rFonts w:ascii="Times New Roman" w:hAnsi="Times New Roman" w:cs="Times New Roman"/>
                <w:sz w:val="16"/>
                <w:szCs w:val="16"/>
              </w:rPr>
            </w:pPr>
          </w:p>
          <w:p w:rsidR="00DE7697" w:rsidRPr="00E77BB2" w:rsidRDefault="00DE7697" w:rsidP="00E77BB2">
            <w:pPr>
              <w:spacing w:after="0"/>
              <w:ind w:right="-113" w:firstLine="35"/>
              <w:jc w:val="both"/>
              <w:rPr>
                <w:rFonts w:ascii="Times New Roman" w:hAnsi="Times New Roman" w:cs="Times New Roman"/>
                <w:sz w:val="16"/>
                <w:szCs w:val="16"/>
              </w:rPr>
            </w:pPr>
          </w:p>
          <w:p w:rsidR="00DE7697" w:rsidRPr="00E77BB2" w:rsidRDefault="00DE7697" w:rsidP="00E77BB2">
            <w:pPr>
              <w:spacing w:after="0"/>
              <w:ind w:right="-113" w:firstLine="35"/>
              <w:jc w:val="both"/>
              <w:rPr>
                <w:rFonts w:ascii="Times New Roman" w:hAnsi="Times New Roman" w:cs="Times New Roman"/>
                <w:sz w:val="16"/>
                <w:szCs w:val="16"/>
              </w:rPr>
            </w:pPr>
          </w:p>
          <w:p w:rsidR="00DE7697" w:rsidRPr="00E77BB2" w:rsidRDefault="00DE7697" w:rsidP="00E77BB2">
            <w:pPr>
              <w:spacing w:after="0"/>
              <w:ind w:right="-113" w:firstLine="35"/>
              <w:jc w:val="both"/>
              <w:rPr>
                <w:rFonts w:ascii="Times New Roman" w:hAnsi="Times New Roman" w:cs="Times New Roman"/>
                <w:sz w:val="16"/>
                <w:szCs w:val="16"/>
              </w:rPr>
            </w:pPr>
          </w:p>
          <w:p w:rsidR="00DE7697" w:rsidRPr="00E77BB2" w:rsidRDefault="00DE7697" w:rsidP="00E77BB2">
            <w:pPr>
              <w:spacing w:after="0"/>
              <w:ind w:right="-113" w:firstLine="35"/>
              <w:jc w:val="both"/>
              <w:rPr>
                <w:rFonts w:ascii="Times New Roman" w:hAnsi="Times New Roman" w:cs="Times New Roman"/>
                <w:sz w:val="16"/>
                <w:szCs w:val="16"/>
              </w:rPr>
            </w:pPr>
            <w:r w:rsidRPr="00E77BB2">
              <w:rPr>
                <w:rFonts w:ascii="Times New Roman" w:hAnsi="Times New Roman" w:cs="Times New Roman"/>
                <w:sz w:val="16"/>
                <w:szCs w:val="16"/>
              </w:rPr>
              <w:t>1107,04</w:t>
            </w:r>
          </w:p>
        </w:tc>
        <w:tc>
          <w:tcPr>
            <w:tcW w:w="608"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ind w:right="-125" w:hanging="146"/>
              <w:jc w:val="both"/>
              <w:rPr>
                <w:rFonts w:ascii="Times New Roman" w:hAnsi="Times New Roman" w:cs="Times New Roman"/>
                <w:sz w:val="16"/>
                <w:szCs w:val="16"/>
              </w:rPr>
            </w:pPr>
            <w:r w:rsidRPr="00E77BB2">
              <w:rPr>
                <w:rFonts w:ascii="Times New Roman" w:hAnsi="Times New Roman" w:cs="Times New Roman"/>
                <w:sz w:val="16"/>
                <w:szCs w:val="16"/>
              </w:rPr>
              <w:t>581,99</w:t>
            </w: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2327,95</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firstLine="567"/>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73" w:type="dxa"/>
            <w:gridSpan w:val="2"/>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263,76</w:t>
            </w: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1044,66</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526,8</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2107,2</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1307,2</w:t>
            </w:r>
          </w:p>
        </w:tc>
        <w:tc>
          <w:tcPr>
            <w:tcW w:w="992"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p>
          <w:p w:rsidR="00DE7697" w:rsidRPr="00E77BB2" w:rsidRDefault="00DE7697" w:rsidP="00E77BB2">
            <w:pPr>
              <w:spacing w:after="0"/>
              <w:ind w:right="-113"/>
              <w:jc w:val="both"/>
              <w:rPr>
                <w:rFonts w:ascii="Times New Roman" w:hAnsi="Times New Roman" w:cs="Times New Roman"/>
                <w:sz w:val="16"/>
                <w:szCs w:val="16"/>
              </w:rPr>
            </w:pPr>
            <w:r w:rsidRPr="00E77BB2">
              <w:rPr>
                <w:rFonts w:ascii="Times New Roman" w:hAnsi="Times New Roman" w:cs="Times New Roman"/>
                <w:sz w:val="16"/>
                <w:szCs w:val="16"/>
              </w:rPr>
              <w:t>1307,2</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33</w:t>
            </w:r>
          </w:p>
        </w:tc>
        <w:tc>
          <w:tcPr>
            <w:tcW w:w="10353" w:type="dxa"/>
            <w:gridSpan w:val="13"/>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Задача: Повышение энергетической эффективности в жилищном фонде</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33.1.</w:t>
            </w:r>
          </w:p>
        </w:tc>
        <w:tc>
          <w:tcPr>
            <w:tcW w:w="211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roofErr w:type="gramStart"/>
            <w:r w:rsidRPr="00E77BB2">
              <w:rPr>
                <w:rFonts w:ascii="Times New Roman" w:hAnsi="Times New Roman" w:cs="Times New Roman"/>
                <w:sz w:val="16"/>
                <w:szCs w:val="16"/>
              </w:rPr>
              <w:t>Внедрение и реализация энергосберегающих мер</w:t>
            </w:r>
            <w:r w:rsidRPr="00E77BB2">
              <w:rPr>
                <w:rFonts w:ascii="Times New Roman" w:hAnsi="Times New Roman" w:cs="Times New Roman"/>
                <w:sz w:val="16"/>
                <w:szCs w:val="16"/>
              </w:rPr>
              <w:t>о</w:t>
            </w:r>
            <w:r w:rsidRPr="00E77BB2">
              <w:rPr>
                <w:rFonts w:ascii="Times New Roman" w:hAnsi="Times New Roman" w:cs="Times New Roman"/>
                <w:sz w:val="16"/>
                <w:szCs w:val="16"/>
              </w:rPr>
              <w:t xml:space="preserve">приятий, повышающих </w:t>
            </w:r>
            <w:r w:rsidRPr="00E77BB2">
              <w:rPr>
                <w:rFonts w:ascii="Times New Roman" w:hAnsi="Times New Roman" w:cs="Times New Roman"/>
                <w:sz w:val="16"/>
                <w:szCs w:val="16"/>
              </w:rPr>
              <w:lastRenderedPageBreak/>
              <w:t>энергетическую эффекти</w:t>
            </w:r>
            <w:r w:rsidRPr="00E77BB2">
              <w:rPr>
                <w:rFonts w:ascii="Times New Roman" w:hAnsi="Times New Roman" w:cs="Times New Roman"/>
                <w:sz w:val="16"/>
                <w:szCs w:val="16"/>
              </w:rPr>
              <w:t>в</w:t>
            </w:r>
            <w:r w:rsidRPr="00E77BB2">
              <w:rPr>
                <w:rFonts w:ascii="Times New Roman" w:hAnsi="Times New Roman" w:cs="Times New Roman"/>
                <w:sz w:val="16"/>
                <w:szCs w:val="16"/>
              </w:rPr>
              <w:t>ность (установка колле</w:t>
            </w:r>
            <w:r w:rsidRPr="00E77BB2">
              <w:rPr>
                <w:rFonts w:ascii="Times New Roman" w:hAnsi="Times New Roman" w:cs="Times New Roman"/>
                <w:sz w:val="16"/>
                <w:szCs w:val="16"/>
              </w:rPr>
              <w:t>к</w:t>
            </w:r>
            <w:r w:rsidRPr="00E77BB2">
              <w:rPr>
                <w:rFonts w:ascii="Times New Roman" w:hAnsi="Times New Roman" w:cs="Times New Roman"/>
                <w:sz w:val="16"/>
                <w:szCs w:val="16"/>
              </w:rPr>
              <w:t>тивных (общедомовых) приборов учета потребл</w:t>
            </w:r>
            <w:r w:rsidRPr="00E77BB2">
              <w:rPr>
                <w:rFonts w:ascii="Times New Roman" w:hAnsi="Times New Roman" w:cs="Times New Roman"/>
                <w:sz w:val="16"/>
                <w:szCs w:val="16"/>
              </w:rPr>
              <w:t>е</w:t>
            </w:r>
            <w:r w:rsidRPr="00E77BB2">
              <w:rPr>
                <w:rFonts w:ascii="Times New Roman" w:hAnsi="Times New Roman" w:cs="Times New Roman"/>
                <w:sz w:val="16"/>
                <w:szCs w:val="16"/>
              </w:rPr>
              <w:t>ния энергии в многоква</w:t>
            </w:r>
            <w:r w:rsidRPr="00E77BB2">
              <w:rPr>
                <w:rFonts w:ascii="Times New Roman" w:hAnsi="Times New Roman" w:cs="Times New Roman"/>
                <w:sz w:val="16"/>
                <w:szCs w:val="16"/>
              </w:rPr>
              <w:t>р</w:t>
            </w:r>
            <w:r w:rsidRPr="00E77BB2">
              <w:rPr>
                <w:rFonts w:ascii="Times New Roman" w:hAnsi="Times New Roman" w:cs="Times New Roman"/>
                <w:sz w:val="16"/>
                <w:szCs w:val="16"/>
              </w:rPr>
              <w:t>тирных домах</w:t>
            </w:r>
            <w:proofErr w:type="gramEnd"/>
          </w:p>
        </w:tc>
        <w:tc>
          <w:tcPr>
            <w:tcW w:w="722"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roofErr w:type="spellStart"/>
            <w:r w:rsidRPr="00E77BB2">
              <w:rPr>
                <w:rFonts w:ascii="Times New Roman" w:hAnsi="Times New Roman" w:cs="Times New Roman"/>
                <w:sz w:val="16"/>
                <w:szCs w:val="16"/>
              </w:rPr>
              <w:lastRenderedPageBreak/>
              <w:t>Ресу</w:t>
            </w:r>
            <w:r w:rsidRPr="00E77BB2">
              <w:rPr>
                <w:rFonts w:ascii="Times New Roman" w:hAnsi="Times New Roman" w:cs="Times New Roman"/>
                <w:sz w:val="16"/>
                <w:szCs w:val="16"/>
              </w:rPr>
              <w:t>р</w:t>
            </w:r>
            <w:r w:rsidRPr="00E77BB2">
              <w:rPr>
                <w:rFonts w:ascii="Times New Roman" w:hAnsi="Times New Roman" w:cs="Times New Roman"/>
                <w:sz w:val="16"/>
                <w:szCs w:val="16"/>
              </w:rPr>
              <w:t>со</w:t>
            </w:r>
            <w:r w:rsidRPr="00E77BB2">
              <w:rPr>
                <w:rFonts w:ascii="Times New Roman" w:hAnsi="Times New Roman" w:cs="Times New Roman"/>
                <w:sz w:val="16"/>
                <w:szCs w:val="16"/>
              </w:rPr>
              <w:t>с</w:t>
            </w:r>
            <w:r w:rsidRPr="00E77BB2">
              <w:rPr>
                <w:rFonts w:ascii="Times New Roman" w:hAnsi="Times New Roman" w:cs="Times New Roman"/>
                <w:sz w:val="16"/>
                <w:szCs w:val="16"/>
              </w:rPr>
              <w:t>на</w:t>
            </w:r>
            <w:r w:rsidRPr="00E77BB2">
              <w:rPr>
                <w:rFonts w:ascii="Times New Roman" w:hAnsi="Times New Roman" w:cs="Times New Roman"/>
                <w:sz w:val="16"/>
                <w:szCs w:val="16"/>
              </w:rPr>
              <w:t>б</w:t>
            </w:r>
            <w:r w:rsidRPr="00E77BB2">
              <w:rPr>
                <w:rFonts w:ascii="Times New Roman" w:hAnsi="Times New Roman" w:cs="Times New Roman"/>
                <w:sz w:val="16"/>
                <w:szCs w:val="16"/>
              </w:rPr>
              <w:lastRenderedPageBreak/>
              <w:t>жа</w:t>
            </w:r>
            <w:r w:rsidRPr="00E77BB2">
              <w:rPr>
                <w:rFonts w:ascii="Times New Roman" w:hAnsi="Times New Roman" w:cs="Times New Roman"/>
                <w:sz w:val="16"/>
                <w:szCs w:val="16"/>
              </w:rPr>
              <w:t>ю</w:t>
            </w:r>
            <w:r w:rsidRPr="00E77BB2">
              <w:rPr>
                <w:rFonts w:ascii="Times New Roman" w:hAnsi="Times New Roman" w:cs="Times New Roman"/>
                <w:sz w:val="16"/>
                <w:szCs w:val="16"/>
              </w:rPr>
              <w:t>щие</w:t>
            </w:r>
            <w:proofErr w:type="spellEnd"/>
            <w:r w:rsidRPr="00E77BB2">
              <w:rPr>
                <w:rFonts w:ascii="Times New Roman" w:hAnsi="Times New Roman" w:cs="Times New Roman"/>
                <w:sz w:val="16"/>
                <w:szCs w:val="16"/>
              </w:rPr>
              <w:t xml:space="preserve"> орг</w:t>
            </w:r>
            <w:r w:rsidRPr="00E77BB2">
              <w:rPr>
                <w:rFonts w:ascii="Times New Roman" w:hAnsi="Times New Roman" w:cs="Times New Roman"/>
                <w:sz w:val="16"/>
                <w:szCs w:val="16"/>
              </w:rPr>
              <w:t>а</w:t>
            </w:r>
            <w:r w:rsidRPr="00E77BB2">
              <w:rPr>
                <w:rFonts w:ascii="Times New Roman" w:hAnsi="Times New Roman" w:cs="Times New Roman"/>
                <w:sz w:val="16"/>
                <w:szCs w:val="16"/>
              </w:rPr>
              <w:t>низ</w:t>
            </w:r>
            <w:r w:rsidRPr="00E77BB2">
              <w:rPr>
                <w:rFonts w:ascii="Times New Roman" w:hAnsi="Times New Roman" w:cs="Times New Roman"/>
                <w:sz w:val="16"/>
                <w:szCs w:val="16"/>
              </w:rPr>
              <w:t>а</w:t>
            </w:r>
            <w:r w:rsidRPr="00E77BB2">
              <w:rPr>
                <w:rFonts w:ascii="Times New Roman" w:hAnsi="Times New Roman" w:cs="Times New Roman"/>
                <w:sz w:val="16"/>
                <w:szCs w:val="16"/>
              </w:rPr>
              <w:t>ции, упра</w:t>
            </w:r>
            <w:r w:rsidRPr="00E77BB2">
              <w:rPr>
                <w:rFonts w:ascii="Times New Roman" w:hAnsi="Times New Roman" w:cs="Times New Roman"/>
                <w:sz w:val="16"/>
                <w:szCs w:val="16"/>
              </w:rPr>
              <w:t>в</w:t>
            </w:r>
            <w:r w:rsidRPr="00E77BB2">
              <w:rPr>
                <w:rFonts w:ascii="Times New Roman" w:hAnsi="Times New Roman" w:cs="Times New Roman"/>
                <w:sz w:val="16"/>
                <w:szCs w:val="16"/>
              </w:rPr>
              <w:t>ля</w:t>
            </w:r>
            <w:r w:rsidRPr="00E77BB2">
              <w:rPr>
                <w:rFonts w:ascii="Times New Roman" w:hAnsi="Times New Roman" w:cs="Times New Roman"/>
                <w:sz w:val="16"/>
                <w:szCs w:val="16"/>
              </w:rPr>
              <w:t>ю</w:t>
            </w:r>
            <w:r w:rsidRPr="00E77BB2">
              <w:rPr>
                <w:rFonts w:ascii="Times New Roman" w:hAnsi="Times New Roman" w:cs="Times New Roman"/>
                <w:sz w:val="16"/>
                <w:szCs w:val="16"/>
              </w:rPr>
              <w:t>щие комп</w:t>
            </w:r>
            <w:r w:rsidRPr="00E77BB2">
              <w:rPr>
                <w:rFonts w:ascii="Times New Roman" w:hAnsi="Times New Roman" w:cs="Times New Roman"/>
                <w:sz w:val="16"/>
                <w:szCs w:val="16"/>
              </w:rPr>
              <w:t>а</w:t>
            </w:r>
            <w:r w:rsidRPr="00E77BB2">
              <w:rPr>
                <w:rFonts w:ascii="Times New Roman" w:hAnsi="Times New Roman" w:cs="Times New Roman"/>
                <w:sz w:val="16"/>
                <w:szCs w:val="16"/>
              </w:rPr>
              <w:t>нии</w:t>
            </w:r>
          </w:p>
        </w:tc>
        <w:tc>
          <w:tcPr>
            <w:tcW w:w="850"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lastRenderedPageBreak/>
              <w:t>2019-2027</w:t>
            </w:r>
          </w:p>
        </w:tc>
        <w:tc>
          <w:tcPr>
            <w:tcW w:w="851"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1.3.1</w:t>
            </w: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1.4.1</w:t>
            </w:r>
          </w:p>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1.4.3</w:t>
            </w: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вн</w:t>
            </w:r>
            <w:r w:rsidRPr="00E77BB2">
              <w:rPr>
                <w:rFonts w:ascii="Times New Roman" w:hAnsi="Times New Roman" w:cs="Times New Roman"/>
                <w:sz w:val="16"/>
                <w:szCs w:val="16"/>
              </w:rPr>
              <w:t>е</w:t>
            </w:r>
            <w:r w:rsidRPr="00E77BB2">
              <w:rPr>
                <w:rFonts w:ascii="Times New Roman" w:hAnsi="Times New Roman" w:cs="Times New Roman"/>
                <w:sz w:val="16"/>
                <w:szCs w:val="16"/>
              </w:rPr>
              <w:t>бю</w:t>
            </w:r>
            <w:r w:rsidRPr="00E77BB2">
              <w:rPr>
                <w:rFonts w:ascii="Times New Roman" w:hAnsi="Times New Roman" w:cs="Times New Roman"/>
                <w:sz w:val="16"/>
                <w:szCs w:val="16"/>
              </w:rPr>
              <w:t>д</w:t>
            </w:r>
            <w:r w:rsidRPr="00E77BB2">
              <w:rPr>
                <w:rFonts w:ascii="Times New Roman" w:hAnsi="Times New Roman" w:cs="Times New Roman"/>
                <w:sz w:val="16"/>
                <w:szCs w:val="16"/>
              </w:rPr>
              <w:t>же</w:t>
            </w:r>
            <w:r w:rsidRPr="00E77BB2">
              <w:rPr>
                <w:rFonts w:ascii="Times New Roman" w:hAnsi="Times New Roman" w:cs="Times New Roman"/>
                <w:sz w:val="16"/>
                <w:szCs w:val="16"/>
              </w:rPr>
              <w:t>т</w:t>
            </w:r>
            <w:r w:rsidRPr="00E77BB2">
              <w:rPr>
                <w:rFonts w:ascii="Times New Roman" w:hAnsi="Times New Roman" w:cs="Times New Roman"/>
                <w:sz w:val="16"/>
                <w:szCs w:val="16"/>
              </w:rPr>
              <w:lastRenderedPageBreak/>
              <w:t>ные сре</w:t>
            </w:r>
            <w:r w:rsidRPr="00E77BB2">
              <w:rPr>
                <w:rFonts w:ascii="Times New Roman" w:hAnsi="Times New Roman" w:cs="Times New Roman"/>
                <w:sz w:val="16"/>
                <w:szCs w:val="16"/>
              </w:rPr>
              <w:t>д</w:t>
            </w:r>
            <w:r w:rsidRPr="00E77BB2">
              <w:rPr>
                <w:rFonts w:ascii="Times New Roman" w:hAnsi="Times New Roman" w:cs="Times New Roman"/>
                <w:sz w:val="16"/>
                <w:szCs w:val="16"/>
              </w:rPr>
              <w:t>ства</w:t>
            </w:r>
          </w:p>
        </w:tc>
        <w:tc>
          <w:tcPr>
            <w:tcW w:w="60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
        </w:tc>
        <w:tc>
          <w:tcPr>
            <w:tcW w:w="608"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73" w:type="dxa"/>
            <w:gridSpan w:val="2"/>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992"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lastRenderedPageBreak/>
              <w:t>44</w:t>
            </w:r>
          </w:p>
        </w:tc>
        <w:tc>
          <w:tcPr>
            <w:tcW w:w="10353" w:type="dxa"/>
            <w:gridSpan w:val="13"/>
            <w:tcBorders>
              <w:top w:val="single" w:sz="8" w:space="0" w:color="auto"/>
              <w:left w:val="single" w:sz="4" w:space="0" w:color="auto"/>
              <w:bottom w:val="single" w:sz="8" w:space="0" w:color="auto"/>
              <w:right w:val="single" w:sz="8" w:space="0" w:color="auto"/>
            </w:tcBorders>
          </w:tcPr>
          <w:p w:rsidR="00DE7697" w:rsidRPr="00E77BB2" w:rsidRDefault="00DE7697" w:rsidP="00E77BB2">
            <w:pPr>
              <w:spacing w:after="0"/>
              <w:ind w:firstLine="38"/>
              <w:jc w:val="both"/>
              <w:rPr>
                <w:rFonts w:ascii="Times New Roman" w:hAnsi="Times New Roman" w:cs="Times New Roman"/>
                <w:sz w:val="16"/>
                <w:szCs w:val="16"/>
              </w:rPr>
            </w:pPr>
            <w:r w:rsidRPr="00E77BB2">
              <w:rPr>
                <w:rFonts w:ascii="Times New Roman" w:hAnsi="Times New Roman" w:cs="Times New Roman"/>
                <w:sz w:val="16"/>
                <w:szCs w:val="16"/>
              </w:rPr>
              <w:t>Задача: Повышение энергетической эффективности в коммунальном, производственном, энергетическом комплексах и в сельском хозяйстве о</w:t>
            </w:r>
            <w:r w:rsidRPr="00E77BB2">
              <w:rPr>
                <w:rFonts w:ascii="Times New Roman" w:hAnsi="Times New Roman" w:cs="Times New Roman"/>
                <w:sz w:val="16"/>
                <w:szCs w:val="16"/>
              </w:rPr>
              <w:t>б</w:t>
            </w:r>
            <w:r w:rsidRPr="00E77BB2">
              <w:rPr>
                <w:rFonts w:ascii="Times New Roman" w:hAnsi="Times New Roman" w:cs="Times New Roman"/>
                <w:sz w:val="16"/>
                <w:szCs w:val="16"/>
              </w:rPr>
              <w:t>ласти, оказание государственной поддержки организациям топливно-энергетического комплекса и производственной сферы области при реализ</w:t>
            </w:r>
            <w:r w:rsidRPr="00E77BB2">
              <w:rPr>
                <w:rFonts w:ascii="Times New Roman" w:hAnsi="Times New Roman" w:cs="Times New Roman"/>
                <w:sz w:val="16"/>
                <w:szCs w:val="16"/>
              </w:rPr>
              <w:t>а</w:t>
            </w:r>
            <w:r w:rsidRPr="00E77BB2">
              <w:rPr>
                <w:rFonts w:ascii="Times New Roman" w:hAnsi="Times New Roman" w:cs="Times New Roman"/>
                <w:sz w:val="16"/>
                <w:szCs w:val="16"/>
              </w:rPr>
              <w:t>ции энергосберегающих проектов</w:t>
            </w:r>
          </w:p>
        </w:tc>
      </w:tr>
      <w:tr w:rsidR="00DE7697" w:rsidRPr="00E77BB2" w:rsidTr="00E77BB2">
        <w:trPr>
          <w:trHeight w:val="20"/>
        </w:trPr>
        <w:tc>
          <w:tcPr>
            <w:tcW w:w="528" w:type="dxa"/>
            <w:vMerge w:val="restart"/>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 4.1.</w:t>
            </w:r>
          </w:p>
        </w:tc>
        <w:tc>
          <w:tcPr>
            <w:tcW w:w="2117" w:type="dxa"/>
            <w:vMerge w:val="restart"/>
            <w:tcBorders>
              <w:top w:val="single" w:sz="8" w:space="0" w:color="auto"/>
              <w:left w:val="single" w:sz="4"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Внедрение и реализация энергосберегающих мер</w:t>
            </w:r>
            <w:r w:rsidRPr="00E77BB2">
              <w:rPr>
                <w:rFonts w:ascii="Times New Roman" w:hAnsi="Times New Roman" w:cs="Times New Roman"/>
                <w:sz w:val="16"/>
                <w:szCs w:val="16"/>
              </w:rPr>
              <w:t>о</w:t>
            </w:r>
            <w:r w:rsidRPr="00E77BB2">
              <w:rPr>
                <w:rFonts w:ascii="Times New Roman" w:hAnsi="Times New Roman" w:cs="Times New Roman"/>
                <w:sz w:val="16"/>
                <w:szCs w:val="16"/>
              </w:rPr>
              <w:t>приятий повышающих энергетическую эффекти</w:t>
            </w:r>
            <w:r w:rsidRPr="00E77BB2">
              <w:rPr>
                <w:rFonts w:ascii="Times New Roman" w:hAnsi="Times New Roman" w:cs="Times New Roman"/>
                <w:sz w:val="16"/>
                <w:szCs w:val="16"/>
              </w:rPr>
              <w:t>в</w:t>
            </w:r>
            <w:r w:rsidRPr="00E77BB2">
              <w:rPr>
                <w:rFonts w:ascii="Times New Roman" w:hAnsi="Times New Roman" w:cs="Times New Roman"/>
                <w:sz w:val="16"/>
                <w:szCs w:val="16"/>
              </w:rPr>
              <w:t>ность в коммунальном, производственном, энерг</w:t>
            </w:r>
            <w:r w:rsidRPr="00E77BB2">
              <w:rPr>
                <w:rFonts w:ascii="Times New Roman" w:hAnsi="Times New Roman" w:cs="Times New Roman"/>
                <w:sz w:val="16"/>
                <w:szCs w:val="16"/>
              </w:rPr>
              <w:t>е</w:t>
            </w:r>
            <w:r w:rsidRPr="00E77BB2">
              <w:rPr>
                <w:rFonts w:ascii="Times New Roman" w:hAnsi="Times New Roman" w:cs="Times New Roman"/>
                <w:sz w:val="16"/>
                <w:szCs w:val="16"/>
              </w:rPr>
              <w:t xml:space="preserve">тическом </w:t>
            </w:r>
            <w:proofErr w:type="gramStart"/>
            <w:r w:rsidRPr="00E77BB2">
              <w:rPr>
                <w:rFonts w:ascii="Times New Roman" w:hAnsi="Times New Roman" w:cs="Times New Roman"/>
                <w:sz w:val="16"/>
                <w:szCs w:val="16"/>
              </w:rPr>
              <w:t>комплексах</w:t>
            </w:r>
            <w:proofErr w:type="gramEnd"/>
            <w:r w:rsidRPr="00E77BB2">
              <w:rPr>
                <w:rFonts w:ascii="Times New Roman" w:hAnsi="Times New Roman" w:cs="Times New Roman"/>
                <w:sz w:val="16"/>
                <w:szCs w:val="16"/>
              </w:rPr>
              <w:t xml:space="preserve"> и в сельском хозяйстве </w:t>
            </w:r>
          </w:p>
        </w:tc>
        <w:tc>
          <w:tcPr>
            <w:tcW w:w="722"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roofErr w:type="spellStart"/>
            <w:r w:rsidRPr="00E77BB2">
              <w:rPr>
                <w:rFonts w:ascii="Times New Roman" w:hAnsi="Times New Roman" w:cs="Times New Roman"/>
                <w:sz w:val="16"/>
                <w:szCs w:val="16"/>
              </w:rPr>
              <w:t>Ресу</w:t>
            </w:r>
            <w:r w:rsidRPr="00E77BB2">
              <w:rPr>
                <w:rFonts w:ascii="Times New Roman" w:hAnsi="Times New Roman" w:cs="Times New Roman"/>
                <w:sz w:val="16"/>
                <w:szCs w:val="16"/>
              </w:rPr>
              <w:t>р</w:t>
            </w:r>
            <w:r w:rsidRPr="00E77BB2">
              <w:rPr>
                <w:rFonts w:ascii="Times New Roman" w:hAnsi="Times New Roman" w:cs="Times New Roman"/>
                <w:sz w:val="16"/>
                <w:szCs w:val="16"/>
              </w:rPr>
              <w:t>со</w:t>
            </w:r>
            <w:r w:rsidRPr="00E77BB2">
              <w:rPr>
                <w:rFonts w:ascii="Times New Roman" w:hAnsi="Times New Roman" w:cs="Times New Roman"/>
                <w:sz w:val="16"/>
                <w:szCs w:val="16"/>
              </w:rPr>
              <w:t>с</w:t>
            </w:r>
            <w:r w:rsidRPr="00E77BB2">
              <w:rPr>
                <w:rFonts w:ascii="Times New Roman" w:hAnsi="Times New Roman" w:cs="Times New Roman"/>
                <w:sz w:val="16"/>
                <w:szCs w:val="16"/>
              </w:rPr>
              <w:t>на</w:t>
            </w:r>
            <w:r w:rsidRPr="00E77BB2">
              <w:rPr>
                <w:rFonts w:ascii="Times New Roman" w:hAnsi="Times New Roman" w:cs="Times New Roman"/>
                <w:sz w:val="16"/>
                <w:szCs w:val="16"/>
              </w:rPr>
              <w:t>б</w:t>
            </w:r>
            <w:r w:rsidRPr="00E77BB2">
              <w:rPr>
                <w:rFonts w:ascii="Times New Roman" w:hAnsi="Times New Roman" w:cs="Times New Roman"/>
                <w:sz w:val="16"/>
                <w:szCs w:val="16"/>
              </w:rPr>
              <w:t>жа</w:t>
            </w:r>
            <w:r w:rsidRPr="00E77BB2">
              <w:rPr>
                <w:rFonts w:ascii="Times New Roman" w:hAnsi="Times New Roman" w:cs="Times New Roman"/>
                <w:sz w:val="16"/>
                <w:szCs w:val="16"/>
              </w:rPr>
              <w:t>ю</w:t>
            </w:r>
            <w:r w:rsidRPr="00E77BB2">
              <w:rPr>
                <w:rFonts w:ascii="Times New Roman" w:hAnsi="Times New Roman" w:cs="Times New Roman"/>
                <w:sz w:val="16"/>
                <w:szCs w:val="16"/>
              </w:rPr>
              <w:t>щие</w:t>
            </w:r>
            <w:proofErr w:type="spellEnd"/>
            <w:r w:rsidRPr="00E77BB2">
              <w:rPr>
                <w:rFonts w:ascii="Times New Roman" w:hAnsi="Times New Roman" w:cs="Times New Roman"/>
                <w:sz w:val="16"/>
                <w:szCs w:val="16"/>
              </w:rPr>
              <w:t xml:space="preserve"> орг</w:t>
            </w:r>
            <w:r w:rsidRPr="00E77BB2">
              <w:rPr>
                <w:rFonts w:ascii="Times New Roman" w:hAnsi="Times New Roman" w:cs="Times New Roman"/>
                <w:sz w:val="16"/>
                <w:szCs w:val="16"/>
              </w:rPr>
              <w:t>а</w:t>
            </w:r>
            <w:r w:rsidRPr="00E77BB2">
              <w:rPr>
                <w:rFonts w:ascii="Times New Roman" w:hAnsi="Times New Roman" w:cs="Times New Roman"/>
                <w:sz w:val="16"/>
                <w:szCs w:val="16"/>
              </w:rPr>
              <w:t>низ</w:t>
            </w:r>
            <w:r w:rsidRPr="00E77BB2">
              <w:rPr>
                <w:rFonts w:ascii="Times New Roman" w:hAnsi="Times New Roman" w:cs="Times New Roman"/>
                <w:sz w:val="16"/>
                <w:szCs w:val="16"/>
              </w:rPr>
              <w:t>а</w:t>
            </w:r>
            <w:r w:rsidRPr="00E77BB2">
              <w:rPr>
                <w:rFonts w:ascii="Times New Roman" w:hAnsi="Times New Roman" w:cs="Times New Roman"/>
                <w:sz w:val="16"/>
                <w:szCs w:val="16"/>
              </w:rPr>
              <w:t>ции,</w:t>
            </w:r>
          </w:p>
        </w:tc>
        <w:tc>
          <w:tcPr>
            <w:tcW w:w="850"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2019-2027</w:t>
            </w:r>
          </w:p>
        </w:tc>
        <w:tc>
          <w:tcPr>
            <w:tcW w:w="851" w:type="dxa"/>
            <w:vMerge w:val="restart"/>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1.4.1.-1.4.4.</w:t>
            </w: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Бю</w:t>
            </w:r>
            <w:r w:rsidRPr="00E77BB2">
              <w:rPr>
                <w:rFonts w:ascii="Times New Roman" w:hAnsi="Times New Roman" w:cs="Times New Roman"/>
                <w:sz w:val="16"/>
                <w:szCs w:val="16"/>
              </w:rPr>
              <w:t>д</w:t>
            </w:r>
            <w:r w:rsidRPr="00E77BB2">
              <w:rPr>
                <w:rFonts w:ascii="Times New Roman" w:hAnsi="Times New Roman" w:cs="Times New Roman"/>
                <w:sz w:val="16"/>
                <w:szCs w:val="16"/>
              </w:rPr>
              <w:t xml:space="preserve">жет </w:t>
            </w:r>
            <w:proofErr w:type="spellStart"/>
            <w:r w:rsidRPr="00E77BB2">
              <w:rPr>
                <w:rFonts w:ascii="Times New Roman" w:hAnsi="Times New Roman" w:cs="Times New Roman"/>
                <w:sz w:val="16"/>
                <w:szCs w:val="16"/>
              </w:rPr>
              <w:t>мун</w:t>
            </w:r>
            <w:proofErr w:type="spellEnd"/>
            <w:r w:rsidRPr="00E77BB2">
              <w:rPr>
                <w:rFonts w:ascii="Times New Roman" w:hAnsi="Times New Roman" w:cs="Times New Roman"/>
                <w:sz w:val="16"/>
                <w:szCs w:val="16"/>
              </w:rPr>
              <w:t xml:space="preserve">. </w:t>
            </w:r>
            <w:proofErr w:type="spellStart"/>
            <w:r w:rsidRPr="00E77BB2">
              <w:rPr>
                <w:rFonts w:ascii="Times New Roman" w:hAnsi="Times New Roman" w:cs="Times New Roman"/>
                <w:sz w:val="16"/>
                <w:szCs w:val="16"/>
              </w:rPr>
              <w:t>окр</w:t>
            </w:r>
            <w:proofErr w:type="spellEnd"/>
            <w:r w:rsidRPr="00E77BB2">
              <w:rPr>
                <w:rFonts w:ascii="Times New Roman" w:hAnsi="Times New Roman" w:cs="Times New Roman"/>
                <w:sz w:val="16"/>
                <w:szCs w:val="16"/>
              </w:rPr>
              <w:t>.</w:t>
            </w:r>
          </w:p>
        </w:tc>
        <w:tc>
          <w:tcPr>
            <w:tcW w:w="607" w:type="dxa"/>
            <w:tcBorders>
              <w:top w:val="single" w:sz="8" w:space="0" w:color="auto"/>
              <w:left w:val="single" w:sz="8" w:space="0" w:color="auto"/>
              <w:bottom w:val="single" w:sz="4"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608" w:type="dxa"/>
            <w:tcBorders>
              <w:top w:val="single" w:sz="8" w:space="0" w:color="auto"/>
              <w:left w:val="single" w:sz="8"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608"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73" w:type="dxa"/>
            <w:gridSpan w:val="2"/>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567"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50"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992" w:type="dxa"/>
            <w:tcBorders>
              <w:top w:val="single" w:sz="8" w:space="0" w:color="auto"/>
              <w:left w:val="single" w:sz="4" w:space="0" w:color="auto"/>
              <w:bottom w:val="single" w:sz="4"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r>
      <w:tr w:rsidR="00DE7697" w:rsidRPr="00E77BB2" w:rsidTr="00E77BB2">
        <w:trPr>
          <w:trHeight w:val="20"/>
        </w:trPr>
        <w:tc>
          <w:tcPr>
            <w:tcW w:w="528" w:type="dxa"/>
            <w:vMerge/>
            <w:tcBorders>
              <w:top w:val="single" w:sz="8" w:space="0" w:color="auto"/>
              <w:left w:val="single" w:sz="8" w:space="0" w:color="auto"/>
              <w:bottom w:val="single" w:sz="8" w:space="0" w:color="auto"/>
              <w:right w:val="single" w:sz="4" w:space="0" w:color="auto"/>
            </w:tcBorders>
            <w:vAlign w:val="center"/>
          </w:tcPr>
          <w:p w:rsidR="00DE7697" w:rsidRPr="00E77BB2" w:rsidRDefault="00DE7697" w:rsidP="00E77BB2">
            <w:pPr>
              <w:spacing w:after="0"/>
              <w:ind w:firstLine="567"/>
              <w:jc w:val="both"/>
              <w:rPr>
                <w:rFonts w:ascii="Times New Roman" w:hAnsi="Times New Roman" w:cs="Times New Roman"/>
                <w:sz w:val="16"/>
                <w:szCs w:val="16"/>
              </w:rPr>
            </w:pPr>
          </w:p>
        </w:tc>
        <w:tc>
          <w:tcPr>
            <w:tcW w:w="2117" w:type="dxa"/>
            <w:vMerge/>
            <w:tcBorders>
              <w:top w:val="single" w:sz="8" w:space="0" w:color="auto"/>
              <w:left w:val="single" w:sz="4"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722"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850"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851" w:type="dxa"/>
            <w:vMerge/>
            <w:tcBorders>
              <w:top w:val="single" w:sz="8" w:space="0" w:color="auto"/>
              <w:left w:val="single" w:sz="8" w:space="0" w:color="auto"/>
              <w:bottom w:val="single" w:sz="8" w:space="0" w:color="auto"/>
              <w:right w:val="single" w:sz="8" w:space="0" w:color="auto"/>
            </w:tcBorders>
            <w:vAlign w:val="center"/>
          </w:tcPr>
          <w:p w:rsidR="00DE7697" w:rsidRPr="00E77BB2" w:rsidRDefault="00DE7697" w:rsidP="00E77BB2">
            <w:pPr>
              <w:spacing w:after="0"/>
              <w:jc w:val="both"/>
              <w:rPr>
                <w:rFonts w:ascii="Times New Roman" w:hAnsi="Times New Roman" w:cs="Times New Roman"/>
                <w:sz w:val="16"/>
                <w:szCs w:val="16"/>
              </w:rPr>
            </w:pP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О</w:t>
            </w:r>
            <w:r w:rsidRPr="00E77BB2">
              <w:rPr>
                <w:rFonts w:ascii="Times New Roman" w:hAnsi="Times New Roman" w:cs="Times New Roman"/>
                <w:sz w:val="16"/>
                <w:szCs w:val="16"/>
              </w:rPr>
              <w:t>б</w:t>
            </w:r>
            <w:r w:rsidRPr="00E77BB2">
              <w:rPr>
                <w:rFonts w:ascii="Times New Roman" w:hAnsi="Times New Roman" w:cs="Times New Roman"/>
                <w:sz w:val="16"/>
                <w:szCs w:val="16"/>
              </w:rPr>
              <w:t>лас</w:t>
            </w:r>
            <w:r w:rsidRPr="00E77BB2">
              <w:rPr>
                <w:rFonts w:ascii="Times New Roman" w:hAnsi="Times New Roman" w:cs="Times New Roman"/>
                <w:sz w:val="16"/>
                <w:szCs w:val="16"/>
              </w:rPr>
              <w:t>т</w:t>
            </w:r>
            <w:r w:rsidRPr="00E77BB2">
              <w:rPr>
                <w:rFonts w:ascii="Times New Roman" w:hAnsi="Times New Roman" w:cs="Times New Roman"/>
                <w:sz w:val="16"/>
                <w:szCs w:val="16"/>
              </w:rPr>
              <w:t>ной б-т</w:t>
            </w:r>
          </w:p>
        </w:tc>
        <w:tc>
          <w:tcPr>
            <w:tcW w:w="607" w:type="dxa"/>
            <w:tcBorders>
              <w:top w:val="single" w:sz="4"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608" w:type="dxa"/>
            <w:tcBorders>
              <w:top w:val="single" w:sz="4"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608" w:type="dxa"/>
            <w:tcBorders>
              <w:top w:val="single" w:sz="4"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73" w:type="dxa"/>
            <w:gridSpan w:val="2"/>
            <w:tcBorders>
              <w:top w:val="single" w:sz="4"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567" w:type="dxa"/>
            <w:tcBorders>
              <w:top w:val="single" w:sz="4"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850" w:type="dxa"/>
            <w:tcBorders>
              <w:top w:val="single" w:sz="4"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c>
          <w:tcPr>
            <w:tcW w:w="992" w:type="dxa"/>
            <w:tcBorders>
              <w:top w:val="single" w:sz="4"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0</w:t>
            </w:r>
          </w:p>
        </w:tc>
      </w:tr>
      <w:tr w:rsidR="00DE7697" w:rsidRPr="00E77BB2" w:rsidTr="00E77BB2">
        <w:trPr>
          <w:trHeight w:val="20"/>
        </w:trPr>
        <w:tc>
          <w:tcPr>
            <w:tcW w:w="528"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ind w:firstLine="567"/>
              <w:jc w:val="both"/>
              <w:rPr>
                <w:rFonts w:ascii="Times New Roman" w:hAnsi="Times New Roman" w:cs="Times New Roman"/>
                <w:sz w:val="16"/>
                <w:szCs w:val="16"/>
              </w:rPr>
            </w:pPr>
            <w:r w:rsidRPr="00E77BB2">
              <w:rPr>
                <w:rFonts w:ascii="Times New Roman" w:hAnsi="Times New Roman" w:cs="Times New Roman"/>
                <w:sz w:val="16"/>
                <w:szCs w:val="16"/>
              </w:rPr>
              <w:t>44.2.</w:t>
            </w:r>
          </w:p>
        </w:tc>
        <w:tc>
          <w:tcPr>
            <w:tcW w:w="2117" w:type="dxa"/>
            <w:tcBorders>
              <w:top w:val="single" w:sz="8" w:space="0" w:color="auto"/>
              <w:left w:val="single" w:sz="4"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Представление информ</w:t>
            </w:r>
            <w:r w:rsidRPr="00E77BB2">
              <w:rPr>
                <w:rFonts w:ascii="Times New Roman" w:hAnsi="Times New Roman" w:cs="Times New Roman"/>
                <w:sz w:val="16"/>
                <w:szCs w:val="16"/>
              </w:rPr>
              <w:t>а</w:t>
            </w:r>
            <w:r w:rsidRPr="00E77BB2">
              <w:rPr>
                <w:rFonts w:ascii="Times New Roman" w:hAnsi="Times New Roman" w:cs="Times New Roman"/>
                <w:sz w:val="16"/>
                <w:szCs w:val="16"/>
              </w:rPr>
              <w:t>ции для включения в гос</w:t>
            </w:r>
            <w:r w:rsidRPr="00E77BB2">
              <w:rPr>
                <w:rFonts w:ascii="Times New Roman" w:hAnsi="Times New Roman" w:cs="Times New Roman"/>
                <w:sz w:val="16"/>
                <w:szCs w:val="16"/>
              </w:rPr>
              <w:t>у</w:t>
            </w:r>
            <w:r w:rsidRPr="00E77BB2">
              <w:rPr>
                <w:rFonts w:ascii="Times New Roman" w:hAnsi="Times New Roman" w:cs="Times New Roman"/>
                <w:sz w:val="16"/>
                <w:szCs w:val="16"/>
              </w:rPr>
              <w:t>дарственную информац</w:t>
            </w:r>
            <w:r w:rsidRPr="00E77BB2">
              <w:rPr>
                <w:rFonts w:ascii="Times New Roman" w:hAnsi="Times New Roman" w:cs="Times New Roman"/>
                <w:sz w:val="16"/>
                <w:szCs w:val="16"/>
              </w:rPr>
              <w:t>и</w:t>
            </w:r>
            <w:r w:rsidRPr="00E77BB2">
              <w:rPr>
                <w:rFonts w:ascii="Times New Roman" w:hAnsi="Times New Roman" w:cs="Times New Roman"/>
                <w:sz w:val="16"/>
                <w:szCs w:val="16"/>
              </w:rPr>
              <w:t>онную систему в области энергосбережения и пов</w:t>
            </w:r>
            <w:r w:rsidRPr="00E77BB2">
              <w:rPr>
                <w:rFonts w:ascii="Times New Roman" w:hAnsi="Times New Roman" w:cs="Times New Roman"/>
                <w:sz w:val="16"/>
                <w:szCs w:val="16"/>
              </w:rPr>
              <w:t>ы</w:t>
            </w:r>
            <w:r w:rsidRPr="00E77BB2">
              <w:rPr>
                <w:rFonts w:ascii="Times New Roman" w:hAnsi="Times New Roman" w:cs="Times New Roman"/>
                <w:sz w:val="16"/>
                <w:szCs w:val="16"/>
              </w:rPr>
              <w:t>шения энергетической эффективности</w:t>
            </w:r>
          </w:p>
        </w:tc>
        <w:tc>
          <w:tcPr>
            <w:tcW w:w="722"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учр</w:t>
            </w:r>
            <w:r w:rsidRPr="00E77BB2">
              <w:rPr>
                <w:rFonts w:ascii="Times New Roman" w:hAnsi="Times New Roman" w:cs="Times New Roman"/>
                <w:sz w:val="16"/>
                <w:szCs w:val="16"/>
              </w:rPr>
              <w:t>е</w:t>
            </w:r>
            <w:r w:rsidRPr="00E77BB2">
              <w:rPr>
                <w:rFonts w:ascii="Times New Roman" w:hAnsi="Times New Roman" w:cs="Times New Roman"/>
                <w:sz w:val="16"/>
                <w:szCs w:val="16"/>
              </w:rPr>
              <w:t>жд</w:t>
            </w:r>
            <w:r w:rsidRPr="00E77BB2">
              <w:rPr>
                <w:rFonts w:ascii="Times New Roman" w:hAnsi="Times New Roman" w:cs="Times New Roman"/>
                <w:sz w:val="16"/>
                <w:szCs w:val="16"/>
              </w:rPr>
              <w:t>е</w:t>
            </w:r>
            <w:r w:rsidRPr="00E77BB2">
              <w:rPr>
                <w:rFonts w:ascii="Times New Roman" w:hAnsi="Times New Roman" w:cs="Times New Roman"/>
                <w:sz w:val="16"/>
                <w:szCs w:val="16"/>
              </w:rPr>
              <w:t>ния</w:t>
            </w:r>
          </w:p>
        </w:tc>
        <w:tc>
          <w:tcPr>
            <w:tcW w:w="850"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2019-2027</w:t>
            </w:r>
          </w:p>
        </w:tc>
        <w:tc>
          <w:tcPr>
            <w:tcW w:w="851"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1.4.1.-1.4.4.</w:t>
            </w: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c>
          <w:tcPr>
            <w:tcW w:w="60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
        </w:tc>
        <w:tc>
          <w:tcPr>
            <w:tcW w:w="608"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c>
          <w:tcPr>
            <w:tcW w:w="873" w:type="dxa"/>
            <w:gridSpan w:val="2"/>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c>
          <w:tcPr>
            <w:tcW w:w="992"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w:t>
            </w:r>
          </w:p>
        </w:tc>
      </w:tr>
      <w:tr w:rsidR="00DE7697" w:rsidRPr="00E77BB2" w:rsidTr="00E77BB2">
        <w:trPr>
          <w:trHeight w:val="20"/>
        </w:trPr>
        <w:tc>
          <w:tcPr>
            <w:tcW w:w="2645" w:type="dxa"/>
            <w:gridSpan w:val="2"/>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Итого:</w:t>
            </w:r>
          </w:p>
        </w:tc>
        <w:tc>
          <w:tcPr>
            <w:tcW w:w="722"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
        </w:tc>
        <w:tc>
          <w:tcPr>
            <w:tcW w:w="850"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
        </w:tc>
        <w:tc>
          <w:tcPr>
            <w:tcW w:w="851"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
        </w:tc>
        <w:tc>
          <w:tcPr>
            <w:tcW w:w="708"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p>
        </w:tc>
        <w:tc>
          <w:tcPr>
            <w:tcW w:w="607" w:type="dxa"/>
            <w:tcBorders>
              <w:top w:val="single" w:sz="8" w:space="0" w:color="auto"/>
              <w:left w:val="single" w:sz="8" w:space="0" w:color="auto"/>
              <w:bottom w:val="single" w:sz="8" w:space="0" w:color="auto"/>
              <w:right w:val="single" w:sz="8"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14868,91</w:t>
            </w:r>
          </w:p>
        </w:tc>
        <w:tc>
          <w:tcPr>
            <w:tcW w:w="608" w:type="dxa"/>
            <w:tcBorders>
              <w:top w:val="single" w:sz="8" w:space="0" w:color="auto"/>
              <w:left w:val="single" w:sz="8"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16683,88</w:t>
            </w:r>
          </w:p>
        </w:tc>
        <w:tc>
          <w:tcPr>
            <w:tcW w:w="608"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20147,10</w:t>
            </w:r>
          </w:p>
        </w:tc>
        <w:tc>
          <w:tcPr>
            <w:tcW w:w="873" w:type="dxa"/>
            <w:gridSpan w:val="2"/>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14072,4</w:t>
            </w:r>
          </w:p>
        </w:tc>
        <w:tc>
          <w:tcPr>
            <w:tcW w:w="567"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23698,625</w:t>
            </w:r>
          </w:p>
        </w:tc>
        <w:tc>
          <w:tcPr>
            <w:tcW w:w="850"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18958,90</w:t>
            </w:r>
          </w:p>
        </w:tc>
        <w:tc>
          <w:tcPr>
            <w:tcW w:w="992" w:type="dxa"/>
            <w:tcBorders>
              <w:top w:val="single" w:sz="8" w:space="0" w:color="auto"/>
              <w:left w:val="single" w:sz="4" w:space="0" w:color="auto"/>
              <w:bottom w:val="single" w:sz="8" w:space="0" w:color="auto"/>
              <w:right w:val="single" w:sz="4" w:space="0" w:color="auto"/>
            </w:tcBorders>
          </w:tcPr>
          <w:p w:rsidR="00DE7697" w:rsidRPr="00E77BB2" w:rsidRDefault="00DE7697" w:rsidP="00E77BB2">
            <w:pPr>
              <w:spacing w:after="0"/>
              <w:jc w:val="both"/>
              <w:rPr>
                <w:rFonts w:ascii="Times New Roman" w:hAnsi="Times New Roman" w:cs="Times New Roman"/>
                <w:sz w:val="16"/>
                <w:szCs w:val="16"/>
              </w:rPr>
            </w:pPr>
            <w:r w:rsidRPr="00E77BB2">
              <w:rPr>
                <w:rFonts w:ascii="Times New Roman" w:hAnsi="Times New Roman" w:cs="Times New Roman"/>
                <w:sz w:val="16"/>
                <w:szCs w:val="16"/>
              </w:rPr>
              <w:t>18958,90»</w:t>
            </w:r>
          </w:p>
        </w:tc>
      </w:tr>
    </w:tbl>
    <w:p w:rsidR="00DE7697" w:rsidRPr="00E77BB2" w:rsidRDefault="00DE7697" w:rsidP="00DE7697">
      <w:pPr>
        <w:ind w:firstLine="709"/>
        <w:jc w:val="both"/>
        <w:rPr>
          <w:rFonts w:ascii="Times New Roman" w:hAnsi="Times New Roman" w:cs="Times New Roman"/>
          <w:sz w:val="16"/>
          <w:szCs w:val="16"/>
        </w:rPr>
      </w:pPr>
      <w:r w:rsidRPr="00E77BB2">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DE7697" w:rsidRPr="00E77BB2" w:rsidRDefault="00E77BB2" w:rsidP="00E77BB2">
      <w:pPr>
        <w:jc w:val="right"/>
        <w:rPr>
          <w:rFonts w:ascii="Times New Roman" w:hAnsi="Times New Roman" w:cs="Times New Roman"/>
          <w:color w:val="000000"/>
          <w:sz w:val="16"/>
          <w:szCs w:val="16"/>
        </w:rPr>
      </w:pPr>
      <w:r w:rsidRPr="00E77BB2">
        <w:rPr>
          <w:rFonts w:ascii="Times New Roman" w:hAnsi="Times New Roman" w:cs="Times New Roman"/>
          <w:color w:val="000000"/>
          <w:sz w:val="16"/>
          <w:szCs w:val="16"/>
        </w:rPr>
        <w:t xml:space="preserve">Первый заместитель </w:t>
      </w:r>
      <w:r w:rsidR="00DE7697" w:rsidRPr="00E77BB2">
        <w:rPr>
          <w:rFonts w:ascii="Times New Roman" w:hAnsi="Times New Roman" w:cs="Times New Roman"/>
          <w:color w:val="000000"/>
          <w:sz w:val="16"/>
          <w:szCs w:val="16"/>
        </w:rPr>
        <w:t>Главы Администрации</w:t>
      </w:r>
      <w:r w:rsidR="00DE7697" w:rsidRPr="00E77BB2">
        <w:rPr>
          <w:rFonts w:ascii="Times New Roman" w:hAnsi="Times New Roman" w:cs="Times New Roman"/>
          <w:color w:val="000000"/>
          <w:sz w:val="16"/>
          <w:szCs w:val="16"/>
        </w:rPr>
        <w:tab/>
        <w:t xml:space="preserve">                                  </w:t>
      </w:r>
      <w:r w:rsidRPr="00E77BB2">
        <w:rPr>
          <w:rFonts w:ascii="Times New Roman" w:hAnsi="Times New Roman" w:cs="Times New Roman"/>
          <w:color w:val="000000"/>
          <w:sz w:val="16"/>
          <w:szCs w:val="16"/>
        </w:rPr>
        <w:t xml:space="preserve">     </w:t>
      </w:r>
      <w:r w:rsidR="00DE7697" w:rsidRPr="00E77BB2">
        <w:rPr>
          <w:rFonts w:ascii="Times New Roman" w:hAnsi="Times New Roman" w:cs="Times New Roman"/>
          <w:color w:val="000000"/>
          <w:sz w:val="16"/>
          <w:szCs w:val="16"/>
        </w:rPr>
        <w:t xml:space="preserve">  С.В. Федоров</w:t>
      </w:r>
    </w:p>
    <w:p w:rsidR="00E77BB2" w:rsidRPr="00E77BB2" w:rsidRDefault="00DE7697" w:rsidP="00E77BB2">
      <w:pPr>
        <w:keepNext/>
        <w:spacing w:after="0"/>
        <w:jc w:val="center"/>
        <w:outlineLvl w:val="6"/>
        <w:rPr>
          <w:rFonts w:ascii="Times New Roman" w:hAnsi="Times New Roman" w:cs="Times New Roman"/>
          <w:sz w:val="16"/>
          <w:szCs w:val="16"/>
        </w:rPr>
      </w:pPr>
      <w:r w:rsidRPr="00E77BB2">
        <w:rPr>
          <w:rFonts w:ascii="Times New Roman" w:hAnsi="Times New Roman" w:cs="Times New Roman"/>
          <w:sz w:val="16"/>
          <w:szCs w:val="16"/>
        </w:rPr>
        <w:t>Российская Федерация</w:t>
      </w:r>
      <w:r w:rsidR="00E77BB2" w:rsidRPr="00E77BB2">
        <w:rPr>
          <w:rFonts w:ascii="Times New Roman" w:hAnsi="Times New Roman" w:cs="Times New Roman"/>
          <w:sz w:val="16"/>
          <w:szCs w:val="16"/>
        </w:rPr>
        <w:t xml:space="preserve"> Новгородская область</w:t>
      </w:r>
    </w:p>
    <w:p w:rsidR="00DE7697" w:rsidRPr="00E77BB2" w:rsidRDefault="00DE7697" w:rsidP="00E77BB2">
      <w:pPr>
        <w:keepNext/>
        <w:spacing w:after="0"/>
        <w:jc w:val="center"/>
        <w:outlineLvl w:val="2"/>
        <w:rPr>
          <w:rFonts w:ascii="Times New Roman" w:hAnsi="Times New Roman" w:cs="Times New Roman"/>
          <w:sz w:val="16"/>
          <w:szCs w:val="16"/>
        </w:rPr>
      </w:pPr>
      <w:r w:rsidRPr="00E77BB2">
        <w:rPr>
          <w:rFonts w:ascii="Times New Roman" w:hAnsi="Times New Roman" w:cs="Times New Roman"/>
          <w:sz w:val="16"/>
          <w:szCs w:val="16"/>
        </w:rPr>
        <w:t>АДМИНИСТРАЦИЯ ВОЛОТОВСКОГО МУНИЦИПАЛЬНОГО ОКРУГА</w:t>
      </w:r>
    </w:p>
    <w:p w:rsidR="00E77BB2" w:rsidRPr="00E77BB2" w:rsidRDefault="00DE7697" w:rsidP="00E77BB2">
      <w:pPr>
        <w:spacing w:after="0"/>
        <w:jc w:val="center"/>
        <w:rPr>
          <w:rFonts w:ascii="Times New Roman" w:hAnsi="Times New Roman" w:cs="Times New Roman"/>
          <w:sz w:val="16"/>
          <w:szCs w:val="16"/>
        </w:rPr>
      </w:pPr>
      <w:proofErr w:type="gramStart"/>
      <w:r w:rsidRPr="00E77BB2">
        <w:rPr>
          <w:rFonts w:ascii="Times New Roman" w:hAnsi="Times New Roman" w:cs="Times New Roman"/>
          <w:b/>
          <w:bCs/>
          <w:sz w:val="16"/>
          <w:szCs w:val="16"/>
        </w:rPr>
        <w:t>П</w:t>
      </w:r>
      <w:proofErr w:type="gramEnd"/>
      <w:r w:rsidRPr="00E77BB2">
        <w:rPr>
          <w:rFonts w:ascii="Times New Roman" w:hAnsi="Times New Roman" w:cs="Times New Roman"/>
          <w:b/>
          <w:bCs/>
          <w:sz w:val="16"/>
          <w:szCs w:val="16"/>
        </w:rPr>
        <w:t xml:space="preserve"> О С Т А Н О В Л Е Н И Е</w:t>
      </w:r>
      <w:r w:rsidR="00E77BB2" w:rsidRPr="00E77BB2">
        <w:rPr>
          <w:rFonts w:ascii="Times New Roman" w:hAnsi="Times New Roman" w:cs="Times New Roman"/>
          <w:sz w:val="16"/>
          <w:szCs w:val="16"/>
        </w:rPr>
        <w:t xml:space="preserve"> от 19.02.2025  № 143</w:t>
      </w:r>
      <w:r w:rsidR="00E77BB2" w:rsidRPr="00E77BB2">
        <w:rPr>
          <w:rFonts w:ascii="Times New Roman" w:hAnsi="Times New Roman" w:cs="Times New Roman"/>
          <w:bCs/>
          <w:sz w:val="16"/>
          <w:szCs w:val="16"/>
        </w:rPr>
        <w:t xml:space="preserve"> п. Волот</w:t>
      </w:r>
    </w:p>
    <w:p w:rsidR="00DE7697" w:rsidRPr="00E77BB2" w:rsidRDefault="00DE7697" w:rsidP="00E77BB2">
      <w:pPr>
        <w:pStyle w:val="ConsPlusTitle"/>
        <w:widowControl/>
        <w:ind w:right="5"/>
        <w:jc w:val="center"/>
        <w:outlineLvl w:val="0"/>
        <w:rPr>
          <w:rFonts w:ascii="Times New Roman" w:hAnsi="Times New Roman" w:cs="Times New Roman"/>
          <w:b w:val="0"/>
          <w:sz w:val="16"/>
          <w:szCs w:val="16"/>
        </w:rPr>
      </w:pPr>
      <w:r w:rsidRPr="00E77BB2">
        <w:rPr>
          <w:rFonts w:ascii="Times New Roman" w:hAnsi="Times New Roman" w:cs="Times New Roman"/>
          <w:b w:val="0"/>
          <w:sz w:val="16"/>
          <w:szCs w:val="16"/>
        </w:rPr>
        <w:t xml:space="preserve">О внесении изменений в муниципальную программу «Развитие коммунальной инфраструктуры и повышение качества </w:t>
      </w:r>
      <w:proofErr w:type="spellStart"/>
      <w:r w:rsidRPr="00E77BB2">
        <w:rPr>
          <w:rFonts w:ascii="Times New Roman" w:hAnsi="Times New Roman" w:cs="Times New Roman"/>
          <w:b w:val="0"/>
          <w:sz w:val="16"/>
          <w:szCs w:val="16"/>
        </w:rPr>
        <w:t>жилищно</w:t>
      </w:r>
      <w:proofErr w:type="spellEnd"/>
      <w:r w:rsidRPr="00E77BB2">
        <w:rPr>
          <w:rFonts w:ascii="Times New Roman" w:hAnsi="Times New Roman" w:cs="Times New Roman"/>
          <w:b w:val="0"/>
          <w:sz w:val="16"/>
          <w:szCs w:val="16"/>
        </w:rPr>
        <w:t xml:space="preserve"> – коммунальных услуг в </w:t>
      </w:r>
      <w:proofErr w:type="spellStart"/>
      <w:r w:rsidRPr="00E77BB2">
        <w:rPr>
          <w:rFonts w:ascii="Times New Roman" w:hAnsi="Times New Roman" w:cs="Times New Roman"/>
          <w:b w:val="0"/>
          <w:sz w:val="16"/>
          <w:szCs w:val="16"/>
        </w:rPr>
        <w:t>Волотовском</w:t>
      </w:r>
      <w:proofErr w:type="spellEnd"/>
      <w:r w:rsidRPr="00E77BB2">
        <w:rPr>
          <w:rFonts w:ascii="Times New Roman" w:hAnsi="Times New Roman" w:cs="Times New Roman"/>
          <w:b w:val="0"/>
          <w:sz w:val="16"/>
          <w:szCs w:val="16"/>
        </w:rPr>
        <w:t xml:space="preserve"> муниципальном округе»</w:t>
      </w:r>
    </w:p>
    <w:p w:rsidR="00DE7697" w:rsidRPr="00E77BB2" w:rsidRDefault="00DE7697" w:rsidP="00E77BB2">
      <w:pPr>
        <w:widowControl w:val="0"/>
        <w:autoSpaceDE w:val="0"/>
        <w:autoSpaceDN w:val="0"/>
        <w:adjustRightInd w:val="0"/>
        <w:spacing w:after="0"/>
        <w:jc w:val="both"/>
        <w:rPr>
          <w:rFonts w:ascii="Times New Roman" w:hAnsi="Times New Roman" w:cs="Times New Roman"/>
          <w:sz w:val="16"/>
          <w:szCs w:val="16"/>
        </w:rPr>
      </w:pPr>
      <w:r>
        <w:rPr>
          <w:sz w:val="28"/>
          <w:szCs w:val="28"/>
          <w:lang w:eastAsia="zh-CN"/>
        </w:rPr>
        <w:tab/>
      </w:r>
      <w:r w:rsidRPr="00E77BB2">
        <w:rPr>
          <w:rFonts w:ascii="Times New Roman" w:hAnsi="Times New Roman" w:cs="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Уставом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решением Думы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от 13.12.2024 № 465 «</w:t>
      </w:r>
      <w:r w:rsidRPr="00E77BB2">
        <w:rPr>
          <w:rStyle w:val="affff2"/>
          <w:rFonts w:ascii="Times New Roman" w:hAnsi="Times New Roman" w:cs="Times New Roman"/>
          <w:color w:val="1E1D1E"/>
          <w:sz w:val="16"/>
          <w:szCs w:val="16"/>
          <w:shd w:val="clear" w:color="auto" w:fill="FFFFFF"/>
        </w:rPr>
        <w:t xml:space="preserve">О бюджете </w:t>
      </w:r>
      <w:proofErr w:type="spellStart"/>
      <w:r w:rsidRPr="00E77BB2">
        <w:rPr>
          <w:rStyle w:val="affff2"/>
          <w:rFonts w:ascii="Times New Roman" w:hAnsi="Times New Roman" w:cs="Times New Roman"/>
          <w:color w:val="1E1D1E"/>
          <w:sz w:val="16"/>
          <w:szCs w:val="16"/>
          <w:shd w:val="clear" w:color="auto" w:fill="FFFFFF"/>
        </w:rPr>
        <w:t>Волотовского</w:t>
      </w:r>
      <w:proofErr w:type="spellEnd"/>
      <w:r w:rsidRPr="00E77BB2">
        <w:rPr>
          <w:rStyle w:val="affff2"/>
          <w:rFonts w:ascii="Times New Roman" w:hAnsi="Times New Roman" w:cs="Times New Roman"/>
          <w:color w:val="1E1D1E"/>
          <w:sz w:val="16"/>
          <w:szCs w:val="16"/>
          <w:shd w:val="clear" w:color="auto" w:fill="FFFFFF"/>
        </w:rPr>
        <w:t xml:space="preserve"> муниципального округа на 2025 год и на плановый период 2026 и 2027 годов</w:t>
      </w:r>
      <w:r w:rsidRPr="00E77BB2">
        <w:rPr>
          <w:rFonts w:ascii="Times New Roman" w:hAnsi="Times New Roman" w:cs="Times New Roman"/>
          <w:b/>
          <w:sz w:val="16"/>
          <w:szCs w:val="16"/>
        </w:rPr>
        <w:t>»</w:t>
      </w:r>
    </w:p>
    <w:p w:rsidR="00DE7697" w:rsidRPr="00E77BB2" w:rsidRDefault="00DE7697" w:rsidP="00E77BB2">
      <w:pPr>
        <w:autoSpaceDE w:val="0"/>
        <w:autoSpaceDN w:val="0"/>
        <w:adjustRightInd w:val="0"/>
        <w:spacing w:after="0"/>
        <w:jc w:val="both"/>
        <w:rPr>
          <w:rFonts w:ascii="Times New Roman" w:eastAsia="Lucida Sans Unicode" w:hAnsi="Times New Roman" w:cs="Times New Roman"/>
          <w:b/>
          <w:kern w:val="2"/>
          <w:sz w:val="16"/>
          <w:szCs w:val="16"/>
          <w:lang w:eastAsia="hi-IN" w:bidi="hi-IN"/>
        </w:rPr>
      </w:pPr>
      <w:r w:rsidRPr="00E77BB2">
        <w:rPr>
          <w:rFonts w:ascii="Times New Roman" w:hAnsi="Times New Roman" w:cs="Times New Roman"/>
          <w:sz w:val="16"/>
          <w:szCs w:val="16"/>
        </w:rPr>
        <w:tab/>
      </w:r>
      <w:r w:rsidRPr="00E77BB2">
        <w:rPr>
          <w:rFonts w:ascii="Times New Roman" w:eastAsia="Lucida Sans Unicode" w:hAnsi="Times New Roman" w:cs="Times New Roman"/>
          <w:b/>
          <w:kern w:val="2"/>
          <w:sz w:val="16"/>
          <w:szCs w:val="16"/>
          <w:lang w:eastAsia="hi-IN" w:bidi="hi-IN"/>
        </w:rPr>
        <w:t>ПОСТАНОВЛЯЮ:</w:t>
      </w:r>
    </w:p>
    <w:p w:rsidR="00DE7697" w:rsidRPr="00E77BB2" w:rsidRDefault="00DE7697" w:rsidP="00E77BB2">
      <w:pPr>
        <w:pStyle w:val="af8"/>
        <w:widowControl w:val="0"/>
        <w:numPr>
          <w:ilvl w:val="0"/>
          <w:numId w:val="28"/>
        </w:numPr>
        <w:autoSpaceDE w:val="0"/>
        <w:autoSpaceDN w:val="0"/>
        <w:adjustRightInd w:val="0"/>
        <w:contextualSpacing/>
        <w:jc w:val="both"/>
        <w:rPr>
          <w:sz w:val="16"/>
          <w:szCs w:val="16"/>
        </w:rPr>
      </w:pPr>
      <w:r w:rsidRPr="00E77BB2">
        <w:rPr>
          <w:rFonts w:eastAsia="Lucida Sans Unicode"/>
          <w:color w:val="000000"/>
          <w:kern w:val="2"/>
          <w:sz w:val="16"/>
          <w:szCs w:val="16"/>
          <w:lang w:eastAsia="hi-IN" w:bidi="hi-IN"/>
        </w:rPr>
        <w:t xml:space="preserve">Внести следующие изменения в муниципальную программу </w:t>
      </w:r>
      <w:r w:rsidRPr="00E77BB2">
        <w:rPr>
          <w:sz w:val="16"/>
          <w:szCs w:val="16"/>
        </w:rPr>
        <w:t xml:space="preserve">«Развитие коммунальной инфраструктуры и повышение качества </w:t>
      </w:r>
      <w:proofErr w:type="spellStart"/>
      <w:r w:rsidRPr="00E77BB2">
        <w:rPr>
          <w:sz w:val="16"/>
          <w:szCs w:val="16"/>
        </w:rPr>
        <w:t>жилищно</w:t>
      </w:r>
      <w:proofErr w:type="spellEnd"/>
      <w:r w:rsidRPr="00E77BB2">
        <w:rPr>
          <w:sz w:val="16"/>
          <w:szCs w:val="16"/>
        </w:rPr>
        <w:t xml:space="preserve"> – коммунальных услуг в </w:t>
      </w:r>
      <w:proofErr w:type="spellStart"/>
      <w:r w:rsidRPr="00E77BB2">
        <w:rPr>
          <w:sz w:val="16"/>
          <w:szCs w:val="16"/>
        </w:rPr>
        <w:t>Волотовском</w:t>
      </w:r>
      <w:proofErr w:type="spellEnd"/>
      <w:r w:rsidRPr="00E77BB2">
        <w:rPr>
          <w:sz w:val="16"/>
          <w:szCs w:val="16"/>
        </w:rPr>
        <w:t xml:space="preserve"> муниципальном округе», утвержденную постановлением Администрации </w:t>
      </w:r>
      <w:proofErr w:type="spellStart"/>
      <w:r w:rsidRPr="00E77BB2">
        <w:rPr>
          <w:sz w:val="16"/>
          <w:szCs w:val="16"/>
        </w:rPr>
        <w:t>Волотовского</w:t>
      </w:r>
      <w:proofErr w:type="spellEnd"/>
      <w:r w:rsidRPr="00E77BB2">
        <w:rPr>
          <w:sz w:val="16"/>
          <w:szCs w:val="16"/>
        </w:rPr>
        <w:t xml:space="preserve"> муниц</w:t>
      </w:r>
      <w:r w:rsidRPr="00E77BB2">
        <w:rPr>
          <w:sz w:val="16"/>
          <w:szCs w:val="16"/>
        </w:rPr>
        <w:t>и</w:t>
      </w:r>
      <w:r w:rsidRPr="00E77BB2">
        <w:rPr>
          <w:sz w:val="16"/>
          <w:szCs w:val="16"/>
        </w:rPr>
        <w:t>пального округа от 30.12.2020 № 37 (далее – Программа):</w:t>
      </w:r>
    </w:p>
    <w:p w:rsidR="00DE7697" w:rsidRPr="00E77BB2" w:rsidRDefault="00DE7697" w:rsidP="00E77BB2">
      <w:pPr>
        <w:pStyle w:val="af8"/>
        <w:widowControl w:val="0"/>
        <w:autoSpaceDE w:val="0"/>
        <w:autoSpaceDN w:val="0"/>
        <w:adjustRightInd w:val="0"/>
        <w:ind w:left="705"/>
        <w:jc w:val="both"/>
        <w:rPr>
          <w:sz w:val="16"/>
          <w:szCs w:val="16"/>
        </w:rPr>
      </w:pPr>
      <w:r w:rsidRPr="00E77BB2">
        <w:rPr>
          <w:sz w:val="16"/>
          <w:szCs w:val="16"/>
        </w:rPr>
        <w:t>1.1. В паспорте Программы:</w:t>
      </w:r>
    </w:p>
    <w:p w:rsidR="00DE7697" w:rsidRPr="00E77BB2" w:rsidRDefault="00DE7697" w:rsidP="00E77BB2">
      <w:pPr>
        <w:widowControl w:val="0"/>
        <w:autoSpaceDE w:val="0"/>
        <w:autoSpaceDN w:val="0"/>
        <w:adjustRightInd w:val="0"/>
        <w:spacing w:after="0"/>
        <w:ind w:firstLine="705"/>
        <w:jc w:val="both"/>
        <w:rPr>
          <w:rFonts w:ascii="Times New Roman" w:hAnsi="Times New Roman" w:cs="Times New Roman"/>
          <w:sz w:val="16"/>
          <w:szCs w:val="16"/>
        </w:rPr>
      </w:pPr>
      <w:r w:rsidRPr="00E77BB2">
        <w:rPr>
          <w:rFonts w:ascii="Times New Roman" w:hAnsi="Times New Roman" w:cs="Times New Roman"/>
          <w:sz w:val="16"/>
          <w:szCs w:val="16"/>
        </w:rPr>
        <w:t>1.1.1. Текст пункта 1 «Ответственный исполнитель Программы» изложить в следующей редакции:</w:t>
      </w:r>
    </w:p>
    <w:p w:rsidR="00DE7697" w:rsidRPr="00E77BB2" w:rsidRDefault="00DE7697" w:rsidP="00E77BB2">
      <w:pPr>
        <w:widowControl w:val="0"/>
        <w:tabs>
          <w:tab w:val="left" w:pos="709"/>
        </w:tabs>
        <w:suppressAutoHyphens/>
        <w:autoSpaceDE w:val="0"/>
        <w:spacing w:after="0"/>
        <w:jc w:val="both"/>
        <w:rPr>
          <w:rFonts w:ascii="Times New Roman" w:hAnsi="Times New Roman" w:cs="Times New Roman"/>
          <w:sz w:val="16"/>
          <w:szCs w:val="16"/>
        </w:rPr>
      </w:pPr>
      <w:r w:rsidRPr="00E77BB2">
        <w:rPr>
          <w:rFonts w:ascii="Times New Roman" w:hAnsi="Times New Roman" w:cs="Times New Roman"/>
          <w:sz w:val="16"/>
          <w:szCs w:val="16"/>
        </w:rPr>
        <w:tab/>
        <w:t xml:space="preserve">«- Комитет жилищно-коммунального хозяйства, строительства и архитектуры Администрации </w:t>
      </w:r>
      <w:proofErr w:type="spellStart"/>
      <w:r w:rsidRPr="00E77BB2">
        <w:rPr>
          <w:rFonts w:ascii="Times New Roman" w:hAnsi="Times New Roman" w:cs="Times New Roman"/>
          <w:sz w:val="16"/>
          <w:szCs w:val="16"/>
        </w:rPr>
        <w:t>Волотовского</w:t>
      </w:r>
      <w:proofErr w:type="spellEnd"/>
      <w:r w:rsidRPr="00E77BB2">
        <w:rPr>
          <w:rFonts w:ascii="Times New Roman" w:hAnsi="Times New Roman" w:cs="Times New Roman"/>
          <w:sz w:val="16"/>
          <w:szCs w:val="16"/>
        </w:rPr>
        <w:t xml:space="preserve"> муниципального округа (далее – комитет ЖКХ)»;</w:t>
      </w:r>
    </w:p>
    <w:p w:rsidR="00DE7697" w:rsidRPr="00E77BB2" w:rsidRDefault="00DE7697" w:rsidP="00E77BB2">
      <w:pPr>
        <w:pStyle w:val="af8"/>
        <w:widowControl w:val="0"/>
        <w:suppressAutoHyphens/>
        <w:autoSpaceDE w:val="0"/>
        <w:ind w:left="0"/>
        <w:jc w:val="both"/>
        <w:rPr>
          <w:rFonts w:eastAsia="Calibri"/>
          <w:sz w:val="16"/>
          <w:szCs w:val="16"/>
          <w:lang w:eastAsia="en-US"/>
        </w:rPr>
      </w:pPr>
      <w:r w:rsidRPr="00E77BB2">
        <w:rPr>
          <w:rFonts w:eastAsia="Calibri"/>
          <w:sz w:val="16"/>
          <w:szCs w:val="16"/>
          <w:lang w:eastAsia="en-US"/>
        </w:rPr>
        <w:tab/>
        <w:t>1.1.2. Текст пункта 2</w:t>
      </w:r>
      <w:r w:rsidRPr="00E77BB2">
        <w:rPr>
          <w:sz w:val="16"/>
          <w:szCs w:val="16"/>
        </w:rPr>
        <w:t xml:space="preserve"> «</w:t>
      </w:r>
      <w:r w:rsidRPr="00E77BB2">
        <w:rPr>
          <w:rFonts w:eastAsia="Calibri"/>
          <w:sz w:val="16"/>
          <w:szCs w:val="16"/>
          <w:lang w:eastAsia="en-US"/>
        </w:rPr>
        <w:t>Соисполнители Программы» изложить в следующей редакции:</w:t>
      </w:r>
    </w:p>
    <w:p w:rsidR="00DE7697" w:rsidRPr="00E77BB2" w:rsidRDefault="00DE7697" w:rsidP="00E77BB2">
      <w:pPr>
        <w:pStyle w:val="af8"/>
        <w:widowControl w:val="0"/>
        <w:tabs>
          <w:tab w:val="left" w:pos="709"/>
        </w:tabs>
        <w:suppressAutoHyphens/>
        <w:autoSpaceDE w:val="0"/>
        <w:ind w:left="0" w:firstLine="709"/>
        <w:jc w:val="both"/>
        <w:rPr>
          <w:rFonts w:eastAsia="Calibri"/>
          <w:sz w:val="16"/>
          <w:szCs w:val="16"/>
          <w:lang w:eastAsia="en-US"/>
        </w:rPr>
      </w:pPr>
      <w:r w:rsidRPr="00E77BB2">
        <w:rPr>
          <w:rFonts w:eastAsia="Calibri"/>
          <w:sz w:val="16"/>
          <w:szCs w:val="16"/>
          <w:lang w:eastAsia="en-US"/>
        </w:rPr>
        <w:t xml:space="preserve">«- Комитет по управлению муниципальным имуществом и земельным вопросам Администрации </w:t>
      </w:r>
      <w:proofErr w:type="spellStart"/>
      <w:r w:rsidRPr="00E77BB2">
        <w:rPr>
          <w:rFonts w:eastAsia="Calibri"/>
          <w:sz w:val="16"/>
          <w:szCs w:val="16"/>
          <w:lang w:eastAsia="en-US"/>
        </w:rPr>
        <w:t>Волотовского</w:t>
      </w:r>
      <w:proofErr w:type="spellEnd"/>
      <w:r w:rsidRPr="00E77BB2">
        <w:rPr>
          <w:rFonts w:eastAsia="Calibri"/>
          <w:sz w:val="16"/>
          <w:szCs w:val="16"/>
          <w:lang w:eastAsia="en-US"/>
        </w:rPr>
        <w:t xml:space="preserve"> муниципального округа;</w:t>
      </w:r>
    </w:p>
    <w:p w:rsidR="00DE7697" w:rsidRPr="00E77BB2" w:rsidRDefault="00DE7697" w:rsidP="00E77BB2">
      <w:pPr>
        <w:pStyle w:val="af8"/>
        <w:widowControl w:val="0"/>
        <w:tabs>
          <w:tab w:val="left" w:pos="709"/>
        </w:tabs>
        <w:suppressAutoHyphens/>
        <w:autoSpaceDE w:val="0"/>
        <w:ind w:left="0" w:firstLine="709"/>
        <w:jc w:val="both"/>
        <w:rPr>
          <w:rFonts w:eastAsia="Calibri"/>
          <w:sz w:val="16"/>
          <w:szCs w:val="16"/>
          <w:lang w:eastAsia="en-US"/>
        </w:rPr>
      </w:pPr>
      <w:r w:rsidRPr="00E77BB2">
        <w:rPr>
          <w:rFonts w:eastAsia="Calibri"/>
          <w:sz w:val="16"/>
          <w:szCs w:val="16"/>
          <w:lang w:eastAsia="en-US"/>
        </w:rPr>
        <w:t>- Комитет финансов (далее – комитет финансов);</w:t>
      </w:r>
    </w:p>
    <w:p w:rsidR="00DE7697" w:rsidRPr="00E77BB2" w:rsidRDefault="00DE7697" w:rsidP="00E77BB2">
      <w:pPr>
        <w:widowControl w:val="0"/>
        <w:tabs>
          <w:tab w:val="left" w:pos="709"/>
        </w:tabs>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rPr>
        <w:tab/>
        <w:t xml:space="preserve">- </w:t>
      </w:r>
      <w:proofErr w:type="spellStart"/>
      <w:r w:rsidRPr="00E77BB2">
        <w:rPr>
          <w:rFonts w:ascii="Times New Roman" w:hAnsi="Times New Roman" w:cs="Times New Roman"/>
          <w:sz w:val="16"/>
          <w:szCs w:val="16"/>
        </w:rPr>
        <w:t>ресурсоснабжающие</w:t>
      </w:r>
      <w:proofErr w:type="spellEnd"/>
      <w:r w:rsidRPr="00E77BB2">
        <w:rPr>
          <w:rFonts w:ascii="Times New Roman" w:hAnsi="Times New Roman" w:cs="Times New Roman"/>
          <w:sz w:val="16"/>
          <w:szCs w:val="16"/>
        </w:rPr>
        <w:t xml:space="preserve"> организации</w:t>
      </w:r>
      <w:proofErr w:type="gramStart"/>
      <w:r w:rsidRPr="00E77BB2">
        <w:rPr>
          <w:rFonts w:ascii="Times New Roman" w:hAnsi="Times New Roman" w:cs="Times New Roman"/>
          <w:sz w:val="16"/>
          <w:szCs w:val="16"/>
        </w:rPr>
        <w:t>.»;</w:t>
      </w:r>
      <w:proofErr w:type="gramEnd"/>
    </w:p>
    <w:p w:rsidR="00DE7697" w:rsidRPr="00E77BB2" w:rsidRDefault="00DE7697" w:rsidP="00E77BB2">
      <w:pPr>
        <w:widowControl w:val="0"/>
        <w:suppressAutoHyphens/>
        <w:autoSpaceDE w:val="0"/>
        <w:spacing w:after="0"/>
        <w:ind w:firstLine="709"/>
        <w:jc w:val="both"/>
        <w:rPr>
          <w:rFonts w:ascii="Times New Roman" w:hAnsi="Times New Roman" w:cs="Times New Roman"/>
          <w:sz w:val="16"/>
          <w:szCs w:val="16"/>
        </w:rPr>
      </w:pPr>
      <w:r w:rsidRPr="00E77BB2">
        <w:rPr>
          <w:rFonts w:ascii="Times New Roman" w:hAnsi="Times New Roman" w:cs="Times New Roman"/>
          <w:sz w:val="16"/>
          <w:szCs w:val="16"/>
        </w:rPr>
        <w:t>1.1.3. Таблицу пункта 4 «Цели, задачи и целевые показатели Программы» изложить в следующей редакции:</w:t>
      </w: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605"/>
        <w:gridCol w:w="5282"/>
        <w:gridCol w:w="793"/>
        <w:gridCol w:w="794"/>
        <w:gridCol w:w="793"/>
        <w:gridCol w:w="794"/>
        <w:gridCol w:w="370"/>
        <w:gridCol w:w="1276"/>
      </w:tblGrid>
      <w:tr w:rsidR="00DE7697" w:rsidRPr="00E77BB2" w:rsidTr="00E77BB2">
        <w:trPr>
          <w:trHeight w:val="20"/>
        </w:trPr>
        <w:tc>
          <w:tcPr>
            <w:tcW w:w="605" w:type="dxa"/>
            <w:vMerge w:val="restart"/>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 </w:t>
            </w:r>
            <w:proofErr w:type="gramStart"/>
            <w:r w:rsidRPr="00E77BB2">
              <w:rPr>
                <w:rFonts w:ascii="Times New Roman" w:hAnsi="Times New Roman" w:cs="Times New Roman"/>
                <w:sz w:val="16"/>
                <w:szCs w:val="16"/>
                <w:lang w:eastAsia="zh-CN"/>
              </w:rPr>
              <w:t>п</w:t>
            </w:r>
            <w:proofErr w:type="gramEnd"/>
            <w:r w:rsidRPr="00E77BB2">
              <w:rPr>
                <w:rFonts w:ascii="Times New Roman" w:hAnsi="Times New Roman" w:cs="Times New Roman"/>
                <w:sz w:val="16"/>
                <w:szCs w:val="16"/>
                <w:lang w:eastAsia="zh-CN"/>
              </w:rPr>
              <w:t>/п</w:t>
            </w:r>
          </w:p>
        </w:tc>
        <w:tc>
          <w:tcPr>
            <w:tcW w:w="5282" w:type="dxa"/>
            <w:vMerge w:val="restart"/>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Цели, задачи Программы, наименование и единица измерения целевого показателя</w:t>
            </w:r>
          </w:p>
        </w:tc>
        <w:tc>
          <w:tcPr>
            <w:tcW w:w="4820" w:type="dxa"/>
            <w:gridSpan w:val="6"/>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71"/>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Значения целевого показателя по годам:</w:t>
            </w:r>
          </w:p>
        </w:tc>
      </w:tr>
      <w:tr w:rsidR="00DE7697" w:rsidRPr="00E77BB2" w:rsidTr="00E77BB2">
        <w:trPr>
          <w:trHeight w:val="20"/>
        </w:trPr>
        <w:tc>
          <w:tcPr>
            <w:tcW w:w="605"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5282"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57" w:right="57"/>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111" w:right="57"/>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2022</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43" w:right="-75"/>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2023</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129" w:right="-61" w:hanging="204"/>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2024</w:t>
            </w: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ind w:right="-61"/>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2025</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w:t>
            </w:r>
          </w:p>
        </w:tc>
        <w:tc>
          <w:tcPr>
            <w:tcW w:w="528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57" w:right="57"/>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3</w:t>
            </w:r>
          </w:p>
        </w:tc>
        <w:tc>
          <w:tcPr>
            <w:tcW w:w="794"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ind w:left="57" w:right="57"/>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w:t>
            </w:r>
          </w:p>
        </w:tc>
        <w:tc>
          <w:tcPr>
            <w:tcW w:w="793"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ind w:left="57" w:right="57"/>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w:t>
            </w:r>
          </w:p>
        </w:tc>
        <w:tc>
          <w:tcPr>
            <w:tcW w:w="1164"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ind w:left="57"/>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w:t>
            </w: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val="en-US" w:eastAsia="zh-CN"/>
              </w:rPr>
            </w:pPr>
            <w:r w:rsidRPr="00E77BB2">
              <w:rPr>
                <w:rFonts w:ascii="Times New Roman" w:hAnsi="Times New Roman" w:cs="Times New Roman"/>
                <w:sz w:val="16"/>
                <w:szCs w:val="16"/>
                <w:lang w:eastAsia="zh-CN"/>
              </w:rPr>
              <w:t>7</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w:t>
            </w:r>
          </w:p>
        </w:tc>
        <w:tc>
          <w:tcPr>
            <w:tcW w:w="10102" w:type="dxa"/>
            <w:gridSpan w:val="7"/>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ind w:left="-75"/>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Цель № 1: повышение качества и надежности предоставления жилищно-коммунальных услуг в </w:t>
            </w:r>
            <w:proofErr w:type="spellStart"/>
            <w:r w:rsidRPr="00E77BB2">
              <w:rPr>
                <w:rFonts w:ascii="Times New Roman" w:hAnsi="Times New Roman" w:cs="Times New Roman"/>
                <w:sz w:val="16"/>
                <w:szCs w:val="16"/>
                <w:lang w:eastAsia="zh-CN"/>
              </w:rPr>
              <w:t>Волотовском</w:t>
            </w:r>
            <w:proofErr w:type="spellEnd"/>
            <w:r w:rsidRPr="00E77BB2">
              <w:rPr>
                <w:rFonts w:ascii="Times New Roman" w:hAnsi="Times New Roman" w:cs="Times New Roman"/>
                <w:sz w:val="16"/>
                <w:szCs w:val="16"/>
                <w:lang w:eastAsia="zh-CN"/>
              </w:rPr>
              <w:t xml:space="preserve"> муниципальном округе </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w:t>
            </w:r>
          </w:p>
        </w:tc>
        <w:tc>
          <w:tcPr>
            <w:tcW w:w="10102" w:type="dxa"/>
            <w:gridSpan w:val="7"/>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ind w:left="-75"/>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Задача № 1: </w:t>
            </w:r>
            <w:r w:rsidRPr="00E77BB2">
              <w:rPr>
                <w:rFonts w:ascii="Times New Roman" w:hAnsi="Times New Roman" w:cs="Times New Roman"/>
                <w:sz w:val="16"/>
                <w:szCs w:val="16"/>
              </w:rPr>
              <w:t>Развитие систем централизованного водоснабжения населенных пунктов муниципального округа путем строительства, реконструкции и капитального ремонта сетей централизованного водоснабжения, строительство и ремонт объектов нецентрализованного водоснабжения населения</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1.1.1.</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Показатель 1. Модернизация уличной водопроводной сети, приведённой в соответствие с требованиями СНиП (км.)</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tc>
        <w:tc>
          <w:tcPr>
            <w:tcW w:w="1164"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p>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p w:rsidR="00DE7697" w:rsidRPr="00E77BB2" w:rsidRDefault="00DE7697" w:rsidP="00E77BB2">
            <w:pPr>
              <w:widowControl w:val="0"/>
              <w:suppressAutoHyphens/>
              <w:autoSpaceDE w:val="0"/>
              <w:snapToGrid w:val="0"/>
              <w:spacing w:after="0"/>
              <w:rPr>
                <w:rFonts w:ascii="Times New Roman" w:hAnsi="Times New Roman" w:cs="Times New Roman"/>
                <w:sz w:val="16"/>
                <w:szCs w:val="16"/>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lang w:eastAsia="zh-CN"/>
              </w:rPr>
            </w:pPr>
          </w:p>
          <w:p w:rsidR="00DE7697" w:rsidRPr="00E77BB2" w:rsidRDefault="00DE7697" w:rsidP="00E77BB2">
            <w:pPr>
              <w:spacing w:after="0"/>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p w:rsidR="00DE7697" w:rsidRPr="00E77BB2" w:rsidRDefault="00DE7697" w:rsidP="00E77BB2">
            <w:pPr>
              <w:widowControl w:val="0"/>
              <w:suppressAutoHyphens/>
              <w:autoSpaceDE w:val="0"/>
              <w:snapToGrid w:val="0"/>
              <w:spacing w:after="0"/>
              <w:rPr>
                <w:rFonts w:ascii="Times New Roman" w:hAnsi="Times New Roman" w:cs="Times New Roman"/>
                <w:sz w:val="16"/>
                <w:szCs w:val="16"/>
                <w:lang w:eastAsia="zh-CN"/>
              </w:rPr>
            </w:pP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1.1.2.</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Показатель 2. Приведение в соответствие с требованиями СНиП уличных водоразборных колонок (ед.)</w:t>
            </w:r>
          </w:p>
        </w:tc>
        <w:tc>
          <w:tcPr>
            <w:tcW w:w="793"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17</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right="-75"/>
              <w:jc w:val="center"/>
              <w:rPr>
                <w:rFonts w:ascii="Times New Roman" w:hAnsi="Times New Roman" w:cs="Times New Roman"/>
                <w:sz w:val="16"/>
                <w:szCs w:val="16"/>
                <w:lang w:val="en-US" w:eastAsia="zh-CN"/>
              </w:rPr>
            </w:pPr>
            <w:r w:rsidRPr="00E77BB2">
              <w:rPr>
                <w:rFonts w:ascii="Times New Roman" w:hAnsi="Times New Roman" w:cs="Times New Roman"/>
                <w:sz w:val="16"/>
                <w:szCs w:val="16"/>
                <w:lang w:eastAsia="zh-CN"/>
              </w:rPr>
              <w:t>17</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val="en-US" w:eastAsia="zh-CN"/>
              </w:rPr>
            </w:pPr>
            <w:r w:rsidRPr="00E77BB2">
              <w:rPr>
                <w:rFonts w:ascii="Times New Roman" w:hAnsi="Times New Roman" w:cs="Times New Roman"/>
                <w:sz w:val="16"/>
                <w:szCs w:val="16"/>
                <w:lang w:eastAsia="zh-CN"/>
              </w:rPr>
              <w:t>18</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val="en-US" w:eastAsia="zh-CN"/>
              </w:rPr>
            </w:pPr>
            <w:r w:rsidRPr="00E77BB2">
              <w:rPr>
                <w:rFonts w:ascii="Times New Roman" w:hAnsi="Times New Roman" w:cs="Times New Roman"/>
                <w:sz w:val="16"/>
                <w:szCs w:val="16"/>
                <w:lang w:eastAsia="zh-CN"/>
              </w:rPr>
              <w:t>19</w:t>
            </w: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1.1.3.</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pacing w:val="-10"/>
                <w:sz w:val="16"/>
                <w:szCs w:val="16"/>
              </w:rPr>
            </w:pPr>
            <w:r w:rsidRPr="00E77BB2">
              <w:rPr>
                <w:rFonts w:ascii="Times New Roman" w:hAnsi="Times New Roman" w:cs="Times New Roman"/>
                <w:spacing w:val="-10"/>
                <w:sz w:val="16"/>
                <w:szCs w:val="16"/>
              </w:rPr>
              <w:t>Показатель 3. 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55,0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50,0</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50,0</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rPr>
                <w:rFonts w:ascii="Times New Roman" w:hAnsi="Times New Roman" w:cs="Times New Roman"/>
                <w:sz w:val="16"/>
                <w:szCs w:val="16"/>
                <w:lang w:eastAsia="zh-CN"/>
              </w:rPr>
            </w:pPr>
            <w:r w:rsidRPr="00E77BB2">
              <w:rPr>
                <w:rFonts w:ascii="Times New Roman" w:hAnsi="Times New Roman" w:cs="Times New Roman"/>
                <w:sz w:val="16"/>
                <w:szCs w:val="16"/>
                <w:lang w:eastAsia="zh-CN"/>
              </w:rPr>
              <w:t>50,0</w:t>
            </w: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rPr>
                <w:rFonts w:ascii="Times New Roman" w:hAnsi="Times New Roman" w:cs="Times New Roman"/>
                <w:sz w:val="16"/>
                <w:szCs w:val="16"/>
                <w:lang w:eastAsia="zh-CN"/>
              </w:rPr>
            </w:pPr>
            <w:r w:rsidRPr="00E77BB2">
              <w:rPr>
                <w:rFonts w:ascii="Times New Roman" w:hAnsi="Times New Roman" w:cs="Times New Roman"/>
                <w:sz w:val="16"/>
                <w:szCs w:val="16"/>
                <w:lang w:eastAsia="zh-CN"/>
              </w:rPr>
              <w:t>48,0</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lastRenderedPageBreak/>
              <w:t>1.1.4.</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Показатель 4. Снижение количества аварийных ситуаций на водопроводных сетях (% /год)</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7,0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6,0</w:t>
            </w:r>
          </w:p>
        </w:tc>
        <w:tc>
          <w:tcPr>
            <w:tcW w:w="1164"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6,0</w:t>
            </w: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6.0</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1.1.5.</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Показатель 5. </w:t>
            </w:r>
            <w:r w:rsidRPr="00E77BB2">
              <w:rPr>
                <w:rFonts w:ascii="Times New Roman" w:hAnsi="Times New Roman" w:cs="Times New Roman"/>
                <w:sz w:val="16"/>
                <w:szCs w:val="16"/>
              </w:rPr>
              <w:t>Доля уличной водопроводной сети, нуждающейся в замене, %</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48,0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47,6</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47,6</w:t>
            </w:r>
          </w:p>
        </w:tc>
        <w:tc>
          <w:tcPr>
            <w:tcW w:w="1164"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47,2</w:t>
            </w: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val="en-US" w:eastAsia="zh-CN"/>
              </w:rPr>
            </w:pPr>
            <w:r w:rsidRPr="00E77BB2">
              <w:rPr>
                <w:rFonts w:ascii="Times New Roman" w:hAnsi="Times New Roman" w:cs="Times New Roman"/>
                <w:sz w:val="16"/>
                <w:szCs w:val="16"/>
                <w:lang w:val="en-US" w:eastAsia="zh-CN"/>
              </w:rPr>
              <w:t>47</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1.1.6.</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pacing w:val="-10"/>
                <w:sz w:val="16"/>
                <w:szCs w:val="16"/>
              </w:rPr>
            </w:pPr>
            <w:r w:rsidRPr="00E77BB2">
              <w:rPr>
                <w:rFonts w:ascii="Times New Roman" w:hAnsi="Times New Roman" w:cs="Times New Roman"/>
                <w:spacing w:val="-10"/>
                <w:sz w:val="16"/>
                <w:szCs w:val="16"/>
              </w:rPr>
              <w:t>Показатель 6. 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48,0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45,0</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42,5</w:t>
            </w:r>
          </w:p>
        </w:tc>
        <w:tc>
          <w:tcPr>
            <w:tcW w:w="1164"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p>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42,5</w:t>
            </w:r>
          </w:p>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sz w:val="16"/>
                <w:szCs w:val="16"/>
                <w:lang w:eastAsia="zh-CN"/>
              </w:rPr>
            </w:pPr>
          </w:p>
          <w:p w:rsidR="00DE7697" w:rsidRPr="00E77BB2" w:rsidRDefault="00DE7697" w:rsidP="00E77BB2">
            <w:pPr>
              <w:spacing w:after="0"/>
              <w:rPr>
                <w:rFonts w:ascii="Times New Roman" w:hAnsi="Times New Roman" w:cs="Times New Roman"/>
                <w:sz w:val="16"/>
                <w:szCs w:val="16"/>
                <w:lang w:eastAsia="zh-CN"/>
              </w:rPr>
            </w:pPr>
            <w:r w:rsidRPr="00E77BB2">
              <w:rPr>
                <w:rFonts w:ascii="Times New Roman" w:hAnsi="Times New Roman" w:cs="Times New Roman"/>
                <w:sz w:val="16"/>
                <w:szCs w:val="16"/>
                <w:lang w:val="en-US" w:eastAsia="zh-CN"/>
              </w:rPr>
              <w:t>42</w:t>
            </w:r>
            <w:r w:rsidRPr="00E77BB2">
              <w:rPr>
                <w:rFonts w:ascii="Times New Roman" w:hAnsi="Times New Roman" w:cs="Times New Roman"/>
                <w:sz w:val="16"/>
                <w:szCs w:val="16"/>
                <w:lang w:eastAsia="zh-CN"/>
              </w:rPr>
              <w:t>,0</w:t>
            </w:r>
          </w:p>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1.2.</w:t>
            </w:r>
          </w:p>
        </w:tc>
        <w:tc>
          <w:tcPr>
            <w:tcW w:w="10102" w:type="dxa"/>
            <w:gridSpan w:val="7"/>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Задача № 2: </w:t>
            </w:r>
            <w:r w:rsidRPr="00E77BB2">
              <w:rPr>
                <w:rFonts w:ascii="Times New Roman" w:hAnsi="Times New Roman" w:cs="Times New Roman"/>
                <w:spacing w:val="-18"/>
                <w:sz w:val="16"/>
                <w:szCs w:val="16"/>
              </w:rPr>
              <w:t xml:space="preserve">Повышение уровня коммунального обустройства  муниципального округа за счет создания условий для газификации домовладений </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1.2.1.</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Показатель 1. Уровень газификации домов индивидуальной застройки</w:t>
            </w:r>
            <w:proofErr w:type="gramStart"/>
            <w:r w:rsidRPr="00E77BB2">
              <w:rPr>
                <w:rFonts w:ascii="Times New Roman" w:hAnsi="Times New Roman" w:cs="Times New Roman"/>
                <w:sz w:val="16"/>
                <w:szCs w:val="16"/>
                <w:lang w:eastAsia="zh-CN"/>
              </w:rPr>
              <w:t>, (%)</w:t>
            </w:r>
            <w:proofErr w:type="gramEnd"/>
          </w:p>
        </w:tc>
        <w:tc>
          <w:tcPr>
            <w:tcW w:w="793"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p>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5,6</w:t>
            </w:r>
          </w:p>
        </w:tc>
        <w:tc>
          <w:tcPr>
            <w:tcW w:w="794"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p>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 6,0</w:t>
            </w:r>
          </w:p>
        </w:tc>
        <w:tc>
          <w:tcPr>
            <w:tcW w:w="793"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p>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7,0</w:t>
            </w:r>
          </w:p>
        </w:tc>
        <w:tc>
          <w:tcPr>
            <w:tcW w:w="794"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p>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7,0</w:t>
            </w:r>
          </w:p>
        </w:tc>
        <w:tc>
          <w:tcPr>
            <w:tcW w:w="1646"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8,0</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1.2.2.</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Показатель 2. Увеличение количества газифицированных квартир (домовладений), до (ед.)</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120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130</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 150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250</w:t>
            </w:r>
          </w:p>
        </w:tc>
        <w:tc>
          <w:tcPr>
            <w:tcW w:w="1646"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260</w:t>
            </w:r>
          </w:p>
        </w:tc>
      </w:tr>
      <w:tr w:rsidR="00DE7697" w:rsidRPr="00E77BB2" w:rsidTr="00E77BB2">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1.2.3.</w:t>
            </w:r>
          </w:p>
        </w:tc>
        <w:tc>
          <w:tcPr>
            <w:tcW w:w="5282"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napToGrid w:val="0"/>
              <w:spacing w:after="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Показатель 3. Прирост протяжённости газораспределительной сети на территории округа, (</w:t>
            </w:r>
            <w:proofErr w:type="gramStart"/>
            <w:r w:rsidRPr="00E77BB2">
              <w:rPr>
                <w:rFonts w:ascii="Times New Roman" w:hAnsi="Times New Roman" w:cs="Times New Roman"/>
                <w:sz w:val="16"/>
                <w:szCs w:val="16"/>
                <w:lang w:eastAsia="zh-CN"/>
              </w:rPr>
              <w:t>км</w:t>
            </w:r>
            <w:proofErr w:type="gramEnd"/>
            <w:r w:rsidRPr="00E77BB2">
              <w:rPr>
                <w:rFonts w:ascii="Times New Roman" w:hAnsi="Times New Roman" w:cs="Times New Roman"/>
                <w:sz w:val="16"/>
                <w:szCs w:val="16"/>
                <w:lang w:eastAsia="zh-CN"/>
              </w:rPr>
              <w:t>.)</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0,6</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tc>
        <w:tc>
          <w:tcPr>
            <w:tcW w:w="1646" w:type="dxa"/>
            <w:gridSpan w:val="2"/>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0,8»</w:t>
            </w:r>
          </w:p>
        </w:tc>
      </w:tr>
    </w:tbl>
    <w:p w:rsidR="00DE7697" w:rsidRPr="00E77BB2" w:rsidRDefault="00DE7697" w:rsidP="00E77BB2">
      <w:pPr>
        <w:widowControl w:val="0"/>
        <w:suppressAutoHyphens/>
        <w:autoSpaceDE w:val="0"/>
        <w:spacing w:after="0"/>
        <w:ind w:firstLine="709"/>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1.1.4. В пункте 5 «Сроки реализации Программы» цифры: «2021 – 2024» заменить на «2021 – 2025»;</w:t>
      </w:r>
    </w:p>
    <w:p w:rsidR="00DE7697" w:rsidRPr="00E77BB2" w:rsidRDefault="00DE7697" w:rsidP="00E77BB2">
      <w:pPr>
        <w:widowControl w:val="0"/>
        <w:suppressAutoHyphens/>
        <w:autoSpaceDE w:val="0"/>
        <w:spacing w:after="0"/>
        <w:ind w:firstLine="720"/>
        <w:jc w:val="both"/>
        <w:rPr>
          <w:rFonts w:ascii="Times New Roman" w:hAnsi="Times New Roman" w:cs="Times New Roman"/>
          <w:bCs/>
          <w:sz w:val="16"/>
          <w:szCs w:val="16"/>
        </w:rPr>
      </w:pPr>
      <w:r w:rsidRPr="00E77BB2">
        <w:rPr>
          <w:rFonts w:ascii="Times New Roman" w:hAnsi="Times New Roman" w:cs="Times New Roman"/>
          <w:sz w:val="16"/>
          <w:szCs w:val="16"/>
        </w:rPr>
        <w:t>1.1.5.</w:t>
      </w:r>
      <w:r w:rsidRPr="00E77BB2">
        <w:rPr>
          <w:rFonts w:ascii="Times New Roman" w:hAnsi="Times New Roman" w:cs="Times New Roman"/>
          <w:b/>
          <w:sz w:val="16"/>
          <w:szCs w:val="16"/>
        </w:rPr>
        <w:t xml:space="preserve"> </w:t>
      </w:r>
      <w:r w:rsidRPr="00E77BB2">
        <w:rPr>
          <w:rFonts w:ascii="Times New Roman" w:hAnsi="Times New Roman" w:cs="Times New Roman"/>
          <w:sz w:val="16"/>
          <w:szCs w:val="16"/>
        </w:rPr>
        <w:t>Таблицу в пункте 6 «Объемы и источники финансирования Программы в целом и по годам</w:t>
      </w:r>
      <w:r w:rsidRPr="00E77BB2">
        <w:rPr>
          <w:rFonts w:ascii="Times New Roman" w:hAnsi="Times New Roman" w:cs="Times New Roman"/>
          <w:bCs/>
          <w:sz w:val="16"/>
          <w:szCs w:val="16"/>
        </w:rPr>
        <w:t xml:space="preserve"> реализации» изложить в следующей редакции: </w:t>
      </w:r>
    </w:p>
    <w:p w:rsidR="00DE7697" w:rsidRPr="00E77BB2" w:rsidRDefault="00DE7697" w:rsidP="00E77BB2">
      <w:pPr>
        <w:widowControl w:val="0"/>
        <w:suppressAutoHyphens/>
        <w:autoSpaceDE w:val="0"/>
        <w:spacing w:after="0"/>
        <w:ind w:firstLine="720"/>
        <w:jc w:val="right"/>
        <w:rPr>
          <w:rFonts w:ascii="Times New Roman" w:hAnsi="Times New Roman" w:cs="Times New Roman"/>
          <w:bCs/>
          <w:sz w:val="16"/>
          <w:szCs w:val="16"/>
        </w:rPr>
      </w:pPr>
      <w:r w:rsidRPr="00E77BB2">
        <w:rPr>
          <w:rFonts w:ascii="Times New Roman" w:hAnsi="Times New Roman" w:cs="Times New Roman"/>
          <w:bCs/>
          <w:sz w:val="16"/>
          <w:szCs w:val="16"/>
        </w:rPr>
        <w:t>(тыс. руб.):</w:t>
      </w:r>
    </w:p>
    <w:tbl>
      <w:tblPr>
        <w:tblW w:w="10774" w:type="dxa"/>
        <w:tblInd w:w="-67" w:type="dxa"/>
        <w:tblLayout w:type="fixed"/>
        <w:tblCellMar>
          <w:left w:w="75" w:type="dxa"/>
          <w:right w:w="75" w:type="dxa"/>
        </w:tblCellMar>
        <w:tblLook w:val="04A0" w:firstRow="1" w:lastRow="0" w:firstColumn="1" w:lastColumn="0" w:noHBand="0" w:noVBand="1"/>
      </w:tblPr>
      <w:tblGrid>
        <w:gridCol w:w="992"/>
        <w:gridCol w:w="1985"/>
        <w:gridCol w:w="1843"/>
        <w:gridCol w:w="1985"/>
        <w:gridCol w:w="1701"/>
        <w:gridCol w:w="2268"/>
      </w:tblGrid>
      <w:tr w:rsidR="00DE7697" w:rsidRPr="00E77BB2" w:rsidTr="00E77BB2">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ind w:left="-217"/>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областной бюджет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федеральный бюджет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бюджет </w:t>
            </w:r>
            <w:proofErr w:type="spellStart"/>
            <w:proofErr w:type="gramStart"/>
            <w:r w:rsidRPr="00E77BB2">
              <w:rPr>
                <w:rFonts w:ascii="Times New Roman" w:hAnsi="Times New Roman" w:cs="Times New Roman"/>
                <w:sz w:val="16"/>
                <w:szCs w:val="16"/>
                <w:lang w:eastAsia="zh-CN"/>
              </w:rPr>
              <w:t>муници-пального</w:t>
            </w:r>
            <w:proofErr w:type="spellEnd"/>
            <w:proofErr w:type="gramEnd"/>
            <w:r w:rsidRPr="00E77BB2">
              <w:rPr>
                <w:rFonts w:ascii="Times New Roman" w:hAnsi="Times New Roman" w:cs="Times New Roman"/>
                <w:sz w:val="16"/>
                <w:szCs w:val="16"/>
                <w:lang w:eastAsia="zh-CN"/>
              </w:rPr>
              <w:t xml:space="preserve"> округа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внебюджетные средства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всего</w:t>
            </w:r>
          </w:p>
        </w:tc>
      </w:tr>
      <w:tr w:rsidR="00DE7697" w:rsidRPr="00E77BB2" w:rsidTr="00E77BB2">
        <w:trPr>
          <w:trHeight w:val="70"/>
        </w:trPr>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w:t>
            </w:r>
          </w:p>
        </w:tc>
      </w:tr>
      <w:tr w:rsidR="00DE7697" w:rsidRPr="00E77BB2" w:rsidTr="00E77BB2">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14,29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14,29</w:t>
            </w:r>
          </w:p>
        </w:tc>
      </w:tr>
      <w:tr w:rsidR="00DE7697" w:rsidRPr="00E77BB2" w:rsidTr="00E77BB2">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1388,3</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795,3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bCs/>
                <w:sz w:val="16"/>
                <w:szCs w:val="16"/>
                <w:lang w:eastAsia="zh-CN"/>
              </w:rPr>
              <w:t>2183,6</w:t>
            </w:r>
          </w:p>
        </w:tc>
      </w:tr>
      <w:tr w:rsidR="00DE7697" w:rsidRPr="00E77BB2" w:rsidTr="00E77BB2">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3937,34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eastAsiaTheme="minorHAnsi" w:hAnsi="Times New Roman" w:cs="Times New Roman"/>
                <w:color w:val="000000"/>
                <w:sz w:val="16"/>
                <w:szCs w:val="16"/>
              </w:rPr>
              <w:t>1079,81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eastAsiaTheme="minorHAnsi" w:hAnsi="Times New Roman" w:cs="Times New Roman"/>
                <w:color w:val="000000"/>
                <w:sz w:val="16"/>
                <w:szCs w:val="16"/>
              </w:rPr>
              <w:t>5017,15</w:t>
            </w:r>
          </w:p>
        </w:tc>
      </w:tr>
      <w:tr w:rsidR="00DE7697" w:rsidRPr="00E77BB2" w:rsidTr="00E77BB2">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626,00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1626,00</w:t>
            </w:r>
          </w:p>
        </w:tc>
      </w:tr>
      <w:tr w:rsidR="00DE7697" w:rsidRPr="00E77BB2" w:rsidTr="00E77BB2">
        <w:tc>
          <w:tcPr>
            <w:tcW w:w="992"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2025</w:t>
            </w:r>
          </w:p>
        </w:tc>
        <w:tc>
          <w:tcPr>
            <w:tcW w:w="198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1000,00</w:t>
            </w:r>
          </w:p>
        </w:tc>
        <w:tc>
          <w:tcPr>
            <w:tcW w:w="184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p>
        </w:tc>
        <w:tc>
          <w:tcPr>
            <w:tcW w:w="1985"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500,00</w:t>
            </w:r>
          </w:p>
        </w:tc>
        <w:tc>
          <w:tcPr>
            <w:tcW w:w="170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p>
        </w:tc>
        <w:tc>
          <w:tcPr>
            <w:tcW w:w="2268"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1500,00</w:t>
            </w:r>
          </w:p>
        </w:tc>
      </w:tr>
      <w:tr w:rsidR="00DE7697" w:rsidRPr="00E77BB2" w:rsidTr="00E77BB2">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Всего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6951,64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napToGrid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3389,40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eastAsiaTheme="minorHAnsi" w:hAnsi="Times New Roman" w:cs="Times New Roman"/>
                <w:color w:val="000000"/>
                <w:sz w:val="16"/>
                <w:szCs w:val="16"/>
              </w:rPr>
              <w:t>10341,04»</w:t>
            </w:r>
          </w:p>
        </w:tc>
      </w:tr>
    </w:tbl>
    <w:p w:rsidR="00DE7697" w:rsidRPr="00E77BB2" w:rsidRDefault="00DE7697" w:rsidP="00E77BB2">
      <w:pPr>
        <w:widowControl w:val="0"/>
        <w:suppressAutoHyphens/>
        <w:autoSpaceDE w:val="0"/>
        <w:spacing w:after="0"/>
        <w:ind w:firstLine="72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1.1.6. Текст пункта 7 «Ожидаемые конечные результаты реализации Программы» изложить в следующей редакции: </w:t>
      </w:r>
    </w:p>
    <w:p w:rsidR="00DE7697" w:rsidRPr="00E77BB2" w:rsidRDefault="00DE7697" w:rsidP="00E77BB2">
      <w:pPr>
        <w:widowControl w:val="0"/>
        <w:suppressAutoHyphens/>
        <w:autoSpaceDE w:val="0"/>
        <w:spacing w:after="0"/>
        <w:ind w:right="-143" w:firstLine="72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«Реализация Программы должна обеспечить повышение качества жилищно-коммунальных услуг в муниципальном округе в 2021 – 2025 годах, снизить удельный вес сетей, нуждающихся в замене, предотвратить аварийные ситуации на объектах инженерной инфраструктуры.</w:t>
      </w:r>
    </w:p>
    <w:p w:rsidR="00DE7697" w:rsidRPr="00E77BB2" w:rsidRDefault="00DE7697" w:rsidP="00E77BB2">
      <w:pPr>
        <w:widowControl w:val="0"/>
        <w:suppressAutoHyphens/>
        <w:autoSpaceDE w:val="0"/>
        <w:spacing w:after="0"/>
        <w:ind w:right="-143" w:firstLine="72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В результате реализации Программы на территории муниципального округа предполагается достижение заявленных целевых показателей, установленных в соответствии с наиболее вероятным сценарием развития соответствующих сфер деятельности.</w:t>
      </w:r>
      <w:r w:rsidRPr="00E77BB2">
        <w:rPr>
          <w:rFonts w:ascii="Times New Roman" w:hAnsi="Times New Roman" w:cs="Times New Roman"/>
          <w:sz w:val="16"/>
          <w:szCs w:val="16"/>
        </w:rPr>
        <w:t xml:space="preserve"> </w:t>
      </w:r>
      <w:r w:rsidRPr="00E77BB2">
        <w:rPr>
          <w:rFonts w:ascii="Times New Roman" w:hAnsi="Times New Roman" w:cs="Times New Roman"/>
          <w:sz w:val="16"/>
          <w:szCs w:val="16"/>
          <w:lang w:eastAsia="zh-CN"/>
        </w:rPr>
        <w:t>Указанные показатели могут быть скорректированы при изменении внутренних и внешних факторов социально-экономического развития.</w:t>
      </w:r>
    </w:p>
    <w:p w:rsidR="00DE7697" w:rsidRPr="00E77BB2" w:rsidRDefault="00DE7697" w:rsidP="00E77BB2">
      <w:pPr>
        <w:widowControl w:val="0"/>
        <w:suppressAutoHyphens/>
        <w:autoSpaceDE w:val="0"/>
        <w:spacing w:after="0"/>
        <w:ind w:right="-143" w:firstLine="72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Целевые показатели определены на основе данных статистического наблюдения по Новгородской области, раздел «Жилищный фонд»; ведомственной отчётности, включая: МУП «</w:t>
      </w:r>
      <w:proofErr w:type="spellStart"/>
      <w:r w:rsidRPr="00E77BB2">
        <w:rPr>
          <w:rFonts w:ascii="Times New Roman" w:hAnsi="Times New Roman" w:cs="Times New Roman"/>
          <w:sz w:val="16"/>
          <w:szCs w:val="16"/>
          <w:lang w:eastAsia="zh-CN"/>
        </w:rPr>
        <w:t>Волотовский</w:t>
      </w:r>
      <w:proofErr w:type="spellEnd"/>
      <w:r w:rsidRPr="00E77BB2">
        <w:rPr>
          <w:rFonts w:ascii="Times New Roman" w:hAnsi="Times New Roman" w:cs="Times New Roman"/>
          <w:sz w:val="16"/>
          <w:szCs w:val="16"/>
          <w:lang w:eastAsia="zh-CN"/>
        </w:rPr>
        <w:t xml:space="preserve"> водоканал», отчёт МО-1 «Коммунальная сфера».»;</w:t>
      </w:r>
    </w:p>
    <w:p w:rsidR="00DE7697" w:rsidRPr="00E77BB2" w:rsidRDefault="00DE7697" w:rsidP="00E77BB2">
      <w:pPr>
        <w:widowControl w:val="0"/>
        <w:suppressAutoHyphens/>
        <w:autoSpaceDE w:val="0"/>
        <w:spacing w:after="0"/>
        <w:ind w:right="-143" w:firstLine="720"/>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1.1.7. Таблицу в пункте 8 «Мероприятия Программы» изложить в следующей редакции:</w:t>
      </w:r>
    </w:p>
    <w:tbl>
      <w:tblPr>
        <w:tblW w:w="10916" w:type="dxa"/>
        <w:tblInd w:w="-209" w:type="dxa"/>
        <w:tblLayout w:type="fixed"/>
        <w:tblCellMar>
          <w:left w:w="75" w:type="dxa"/>
          <w:right w:w="75" w:type="dxa"/>
        </w:tblCellMar>
        <w:tblLook w:val="04A0" w:firstRow="1" w:lastRow="0" w:firstColumn="1" w:lastColumn="0" w:noHBand="0" w:noVBand="1"/>
      </w:tblPr>
      <w:tblGrid>
        <w:gridCol w:w="567"/>
        <w:gridCol w:w="3114"/>
        <w:gridCol w:w="851"/>
        <w:gridCol w:w="713"/>
        <w:gridCol w:w="843"/>
        <w:gridCol w:w="850"/>
        <w:gridCol w:w="652"/>
        <w:gridCol w:w="653"/>
        <w:gridCol w:w="972"/>
        <w:gridCol w:w="850"/>
        <w:gridCol w:w="851"/>
      </w:tblGrid>
      <w:tr w:rsidR="00DE7697" w:rsidRPr="00E77BB2" w:rsidTr="00E77BB2">
        <w:trPr>
          <w:trHeight w:val="20"/>
        </w:trPr>
        <w:tc>
          <w:tcPr>
            <w:tcW w:w="567" w:type="dxa"/>
            <w:vMerge w:val="restart"/>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 </w:t>
            </w:r>
            <w:proofErr w:type="gramStart"/>
            <w:r w:rsidRPr="00E77BB2">
              <w:rPr>
                <w:rFonts w:ascii="Times New Roman" w:hAnsi="Times New Roman" w:cs="Times New Roman"/>
                <w:sz w:val="16"/>
                <w:szCs w:val="16"/>
                <w:lang w:eastAsia="zh-CN"/>
              </w:rPr>
              <w:t>п</w:t>
            </w:r>
            <w:proofErr w:type="gramEnd"/>
            <w:r w:rsidRPr="00E77BB2">
              <w:rPr>
                <w:rFonts w:ascii="Times New Roman" w:hAnsi="Times New Roman" w:cs="Times New Roman"/>
                <w:sz w:val="16"/>
                <w:szCs w:val="16"/>
                <w:lang w:eastAsia="zh-CN"/>
              </w:rPr>
              <w:t>/п</w:t>
            </w:r>
          </w:p>
        </w:tc>
        <w:tc>
          <w:tcPr>
            <w:tcW w:w="3114" w:type="dxa"/>
            <w:vMerge w:val="restart"/>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Наименование мероприятия</w:t>
            </w:r>
          </w:p>
        </w:tc>
        <w:tc>
          <w:tcPr>
            <w:tcW w:w="851" w:type="dxa"/>
            <w:vMerge w:val="restart"/>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proofErr w:type="gramStart"/>
            <w:r w:rsidRPr="00E77BB2">
              <w:rPr>
                <w:rFonts w:ascii="Times New Roman" w:hAnsi="Times New Roman" w:cs="Times New Roman"/>
                <w:sz w:val="16"/>
                <w:szCs w:val="16"/>
                <w:lang w:eastAsia="zh-CN"/>
              </w:rPr>
              <w:t>Исполни-</w:t>
            </w:r>
            <w:proofErr w:type="spellStart"/>
            <w:r w:rsidRPr="00E77BB2">
              <w:rPr>
                <w:rFonts w:ascii="Times New Roman" w:hAnsi="Times New Roman" w:cs="Times New Roman"/>
                <w:sz w:val="16"/>
                <w:szCs w:val="16"/>
                <w:lang w:eastAsia="zh-CN"/>
              </w:rPr>
              <w:t>тель</w:t>
            </w:r>
            <w:proofErr w:type="spellEnd"/>
            <w:proofErr w:type="gramEnd"/>
          </w:p>
        </w:tc>
        <w:tc>
          <w:tcPr>
            <w:tcW w:w="713" w:type="dxa"/>
            <w:vMerge w:val="restart"/>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Срок реализации</w:t>
            </w:r>
          </w:p>
        </w:tc>
        <w:tc>
          <w:tcPr>
            <w:tcW w:w="843" w:type="dxa"/>
            <w:vMerge w:val="restart"/>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widowControl w:val="0"/>
              <w:suppressAutoHyphens/>
              <w:autoSpaceDE w:val="0"/>
              <w:spacing w:after="0"/>
              <w:ind w:left="-81" w:right="-68" w:firstLine="18"/>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Целевой показатель (номер целевого показателя из </w:t>
            </w:r>
            <w:proofErr w:type="gramStart"/>
            <w:r w:rsidRPr="00E77BB2">
              <w:rPr>
                <w:rFonts w:ascii="Times New Roman" w:hAnsi="Times New Roman" w:cs="Times New Roman"/>
                <w:sz w:val="16"/>
                <w:szCs w:val="16"/>
                <w:lang w:eastAsia="zh-CN"/>
              </w:rPr>
              <w:t>пас-порта</w:t>
            </w:r>
            <w:proofErr w:type="gramEnd"/>
            <w:r w:rsidRPr="00E77BB2">
              <w:rPr>
                <w:rFonts w:ascii="Times New Roman" w:hAnsi="Times New Roman" w:cs="Times New Roman"/>
                <w:sz w:val="16"/>
                <w:szCs w:val="16"/>
                <w:lang w:eastAsia="zh-CN"/>
              </w:rPr>
              <w:t xml:space="preserve"> Программы)</w:t>
            </w:r>
          </w:p>
        </w:tc>
        <w:tc>
          <w:tcPr>
            <w:tcW w:w="850" w:type="dxa"/>
            <w:vMerge w:val="restart"/>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Источник</w:t>
            </w:r>
            <w:r w:rsidRPr="00E77BB2">
              <w:rPr>
                <w:rFonts w:ascii="Times New Roman" w:hAnsi="Times New Roman" w:cs="Times New Roman"/>
                <w:sz w:val="16"/>
                <w:szCs w:val="16"/>
                <w:lang w:val="en-US" w:eastAsia="zh-CN"/>
              </w:rPr>
              <w:t xml:space="preserve"> </w:t>
            </w:r>
            <w:proofErr w:type="spellStart"/>
            <w:proofErr w:type="gramStart"/>
            <w:r w:rsidRPr="00E77BB2">
              <w:rPr>
                <w:rFonts w:ascii="Times New Roman" w:hAnsi="Times New Roman" w:cs="Times New Roman"/>
                <w:sz w:val="16"/>
                <w:szCs w:val="16"/>
                <w:lang w:eastAsia="zh-CN"/>
              </w:rPr>
              <w:t>финанси-рования</w:t>
            </w:r>
            <w:proofErr w:type="spellEnd"/>
            <w:proofErr w:type="gramEnd"/>
          </w:p>
        </w:tc>
        <w:tc>
          <w:tcPr>
            <w:tcW w:w="3978" w:type="dxa"/>
            <w:gridSpan w:val="5"/>
            <w:tcBorders>
              <w:top w:val="single" w:sz="4" w:space="0" w:color="000000"/>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Объем финансирования</w:t>
            </w:r>
            <w:r w:rsidRPr="00E77BB2">
              <w:rPr>
                <w:rFonts w:ascii="Times New Roman" w:hAnsi="Times New Roman" w:cs="Times New Roman"/>
                <w:sz w:val="16"/>
                <w:szCs w:val="16"/>
                <w:lang w:eastAsia="zh-CN"/>
              </w:rPr>
              <w:br/>
              <w:t>по годам (тыс. руб.):</w:t>
            </w:r>
          </w:p>
        </w:tc>
      </w:tr>
      <w:tr w:rsidR="00DE7697" w:rsidRPr="00E77BB2" w:rsidTr="00E77BB2">
        <w:trPr>
          <w:trHeight w:val="20"/>
        </w:trPr>
        <w:tc>
          <w:tcPr>
            <w:tcW w:w="567" w:type="dxa"/>
            <w:vMerge/>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3114" w:type="dxa"/>
            <w:vMerge/>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851" w:type="dxa"/>
            <w:vMerge/>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713" w:type="dxa"/>
            <w:vMerge/>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843" w:type="dxa"/>
            <w:vMerge/>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850" w:type="dxa"/>
            <w:vMerge/>
            <w:tcBorders>
              <w:top w:val="single" w:sz="4" w:space="0" w:color="000000"/>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652" w:type="dxa"/>
            <w:tcBorders>
              <w:top w:val="nil"/>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ind w:left="-75"/>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2021</w:t>
            </w:r>
          </w:p>
        </w:tc>
        <w:tc>
          <w:tcPr>
            <w:tcW w:w="653" w:type="dxa"/>
            <w:tcBorders>
              <w:top w:val="nil"/>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ind w:left="-75"/>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2022</w:t>
            </w:r>
          </w:p>
        </w:tc>
        <w:tc>
          <w:tcPr>
            <w:tcW w:w="972" w:type="dxa"/>
            <w:tcBorders>
              <w:top w:val="nil"/>
              <w:left w:val="single" w:sz="4" w:space="0" w:color="000000"/>
              <w:bottom w:val="single" w:sz="4" w:space="0" w:color="000000"/>
              <w:right w:val="single" w:sz="4" w:space="0" w:color="000000"/>
            </w:tcBorders>
            <w:vAlign w:val="center"/>
            <w:hideMark/>
          </w:tcPr>
          <w:p w:rsidR="00DE7697" w:rsidRPr="00E77BB2" w:rsidRDefault="00DE7697" w:rsidP="00E77BB2">
            <w:pPr>
              <w:spacing w:after="0"/>
              <w:ind w:left="-76"/>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2023</w:t>
            </w:r>
          </w:p>
        </w:tc>
        <w:tc>
          <w:tcPr>
            <w:tcW w:w="850" w:type="dxa"/>
            <w:tcBorders>
              <w:top w:val="nil"/>
              <w:left w:val="single" w:sz="4" w:space="0" w:color="000000"/>
              <w:bottom w:val="single" w:sz="4" w:space="0" w:color="000000"/>
              <w:right w:val="single" w:sz="4" w:space="0" w:color="auto"/>
            </w:tcBorders>
            <w:vAlign w:val="center"/>
            <w:hideMark/>
          </w:tcPr>
          <w:p w:rsidR="00DE7697" w:rsidRPr="00E77BB2" w:rsidRDefault="00DE7697" w:rsidP="00E77BB2">
            <w:pPr>
              <w:tabs>
                <w:tab w:val="left" w:pos="633"/>
              </w:tabs>
              <w:spacing w:after="0"/>
              <w:ind w:left="-75"/>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2024</w:t>
            </w:r>
          </w:p>
        </w:tc>
        <w:tc>
          <w:tcPr>
            <w:tcW w:w="851" w:type="dxa"/>
            <w:tcBorders>
              <w:top w:val="nil"/>
              <w:left w:val="single" w:sz="4" w:space="0" w:color="auto"/>
              <w:bottom w:val="single" w:sz="4" w:space="0" w:color="000000"/>
              <w:right w:val="single" w:sz="4" w:space="0" w:color="000000"/>
            </w:tcBorders>
            <w:vAlign w:val="center"/>
          </w:tcPr>
          <w:p w:rsidR="00DE7697" w:rsidRPr="00E77BB2" w:rsidRDefault="00DE7697" w:rsidP="00E77BB2">
            <w:pPr>
              <w:tabs>
                <w:tab w:val="left" w:pos="633"/>
              </w:tabs>
              <w:spacing w:after="0"/>
              <w:rPr>
                <w:rFonts w:ascii="Times New Roman" w:hAnsi="Times New Roman" w:cs="Times New Roman"/>
                <w:sz w:val="16"/>
                <w:szCs w:val="16"/>
                <w:lang w:eastAsia="zh-CN"/>
              </w:rPr>
            </w:pPr>
            <w:r w:rsidRPr="00E77BB2">
              <w:rPr>
                <w:rFonts w:ascii="Times New Roman" w:hAnsi="Times New Roman" w:cs="Times New Roman"/>
                <w:sz w:val="16"/>
                <w:szCs w:val="16"/>
                <w:lang w:eastAsia="zh-CN"/>
              </w:rPr>
              <w:t>2025</w:t>
            </w:r>
          </w:p>
        </w:tc>
      </w:tr>
      <w:tr w:rsidR="00DE7697" w:rsidRPr="00E77BB2" w:rsidTr="00E77BB2">
        <w:trPr>
          <w:trHeight w:val="20"/>
        </w:trPr>
        <w:tc>
          <w:tcPr>
            <w:tcW w:w="567" w:type="dxa"/>
            <w:tcBorders>
              <w:top w:val="nil"/>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w:t>
            </w:r>
          </w:p>
        </w:tc>
        <w:tc>
          <w:tcPr>
            <w:tcW w:w="3114" w:type="dxa"/>
            <w:tcBorders>
              <w:top w:val="nil"/>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2</w:t>
            </w:r>
          </w:p>
        </w:tc>
        <w:tc>
          <w:tcPr>
            <w:tcW w:w="851" w:type="dxa"/>
            <w:tcBorders>
              <w:top w:val="nil"/>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3</w:t>
            </w:r>
          </w:p>
        </w:tc>
        <w:tc>
          <w:tcPr>
            <w:tcW w:w="713" w:type="dxa"/>
            <w:tcBorders>
              <w:top w:val="nil"/>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4</w:t>
            </w:r>
          </w:p>
        </w:tc>
        <w:tc>
          <w:tcPr>
            <w:tcW w:w="843" w:type="dxa"/>
            <w:tcBorders>
              <w:top w:val="nil"/>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ind w:left="-81" w:right="-68" w:firstLine="18"/>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5</w:t>
            </w:r>
          </w:p>
        </w:tc>
        <w:tc>
          <w:tcPr>
            <w:tcW w:w="850" w:type="dxa"/>
            <w:tcBorders>
              <w:top w:val="nil"/>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6</w:t>
            </w:r>
          </w:p>
        </w:tc>
        <w:tc>
          <w:tcPr>
            <w:tcW w:w="652" w:type="dxa"/>
            <w:tcBorders>
              <w:top w:val="nil"/>
              <w:left w:val="single" w:sz="4" w:space="0" w:color="000000"/>
              <w:bottom w:val="single" w:sz="4" w:space="0" w:color="000000"/>
              <w:right w:val="single" w:sz="4" w:space="0" w:color="000000"/>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7</w:t>
            </w:r>
          </w:p>
        </w:tc>
        <w:tc>
          <w:tcPr>
            <w:tcW w:w="653" w:type="dxa"/>
            <w:tcBorders>
              <w:top w:val="nil"/>
              <w:left w:val="single" w:sz="4" w:space="0" w:color="000000"/>
              <w:bottom w:val="single" w:sz="4" w:space="0" w:color="000000"/>
              <w:right w:val="single" w:sz="4" w:space="0" w:color="000000"/>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8</w:t>
            </w:r>
          </w:p>
        </w:tc>
        <w:tc>
          <w:tcPr>
            <w:tcW w:w="972" w:type="dxa"/>
            <w:tcBorders>
              <w:top w:val="nil"/>
              <w:left w:val="single" w:sz="4" w:space="0" w:color="000000"/>
              <w:bottom w:val="single" w:sz="4" w:space="0" w:color="000000"/>
              <w:right w:val="single" w:sz="4" w:space="0" w:color="000000"/>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9</w:t>
            </w:r>
          </w:p>
        </w:tc>
        <w:tc>
          <w:tcPr>
            <w:tcW w:w="850" w:type="dxa"/>
            <w:tcBorders>
              <w:top w:val="nil"/>
              <w:left w:val="single" w:sz="4" w:space="0" w:color="000000"/>
              <w:bottom w:val="single" w:sz="4" w:space="0" w:color="000000"/>
              <w:right w:val="single" w:sz="4" w:space="0" w:color="auto"/>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10</w:t>
            </w:r>
          </w:p>
        </w:tc>
        <w:tc>
          <w:tcPr>
            <w:tcW w:w="851" w:type="dxa"/>
            <w:tcBorders>
              <w:top w:val="nil"/>
              <w:left w:val="single" w:sz="4" w:space="0" w:color="auto"/>
              <w:bottom w:val="single" w:sz="4" w:space="0" w:color="000000"/>
              <w:right w:val="single" w:sz="4" w:space="0" w:color="000000"/>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w:t>
            </w:r>
          </w:p>
        </w:tc>
      </w:tr>
      <w:tr w:rsidR="00DE7697" w:rsidRPr="00E77BB2" w:rsidTr="00E77BB2">
        <w:trPr>
          <w:trHeight w:val="20"/>
        </w:trPr>
        <w:tc>
          <w:tcPr>
            <w:tcW w:w="567" w:type="dxa"/>
            <w:tcBorders>
              <w:top w:val="nil"/>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w:t>
            </w:r>
          </w:p>
        </w:tc>
        <w:tc>
          <w:tcPr>
            <w:tcW w:w="10349" w:type="dxa"/>
            <w:gridSpan w:val="10"/>
            <w:tcBorders>
              <w:top w:val="nil"/>
              <w:left w:val="single" w:sz="4" w:space="0" w:color="000000"/>
              <w:bottom w:val="single" w:sz="4" w:space="0" w:color="000000"/>
              <w:right w:val="single" w:sz="4" w:space="0" w:color="000000"/>
            </w:tcBorders>
            <w:hideMark/>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sz w:val="16"/>
                <w:szCs w:val="16"/>
                <w:lang w:eastAsia="zh-CN"/>
              </w:rPr>
            </w:pPr>
            <w:r w:rsidRPr="00E77BB2">
              <w:rPr>
                <w:rFonts w:ascii="Times New Roman" w:hAnsi="Times New Roman" w:cs="Times New Roman"/>
                <w:sz w:val="16"/>
                <w:szCs w:val="16"/>
                <w:lang w:eastAsia="zh-CN"/>
              </w:rPr>
              <w:t xml:space="preserve">1. Реализация муниципальной политики в области развития коммунальной инфраструктуры в </w:t>
            </w:r>
            <w:proofErr w:type="spellStart"/>
            <w:r w:rsidRPr="00E77BB2">
              <w:rPr>
                <w:rFonts w:ascii="Times New Roman" w:hAnsi="Times New Roman" w:cs="Times New Roman"/>
                <w:sz w:val="16"/>
                <w:szCs w:val="16"/>
                <w:lang w:eastAsia="zh-CN"/>
              </w:rPr>
              <w:t>Волотовском</w:t>
            </w:r>
            <w:proofErr w:type="spellEnd"/>
            <w:r w:rsidRPr="00E77BB2">
              <w:rPr>
                <w:rFonts w:ascii="Times New Roman" w:hAnsi="Times New Roman" w:cs="Times New Roman"/>
                <w:sz w:val="16"/>
                <w:szCs w:val="16"/>
                <w:lang w:eastAsia="zh-CN"/>
              </w:rPr>
              <w:t xml:space="preserve"> муниципальном округе</w:t>
            </w:r>
          </w:p>
        </w:tc>
      </w:tr>
      <w:tr w:rsidR="00DE7697" w:rsidRPr="00E77BB2" w:rsidTr="004D4F45">
        <w:trPr>
          <w:trHeight w:val="20"/>
        </w:trPr>
        <w:tc>
          <w:tcPr>
            <w:tcW w:w="567" w:type="dxa"/>
            <w:tcBorders>
              <w:top w:val="nil"/>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1.1.</w:t>
            </w:r>
          </w:p>
        </w:tc>
        <w:tc>
          <w:tcPr>
            <w:tcW w:w="3114" w:type="dxa"/>
            <w:tcBorders>
              <w:top w:val="nil"/>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Разработка инвестиционной программы мероприятий по модернизации системы холодного водоснабжения МУП «</w:t>
            </w:r>
            <w:proofErr w:type="spellStart"/>
            <w:r w:rsidRPr="00E77BB2">
              <w:rPr>
                <w:rFonts w:ascii="Times New Roman" w:hAnsi="Times New Roman" w:cs="Times New Roman"/>
                <w:bCs/>
                <w:sz w:val="16"/>
                <w:szCs w:val="16"/>
                <w:lang w:eastAsia="zh-CN"/>
              </w:rPr>
              <w:t>Волотовский</w:t>
            </w:r>
            <w:proofErr w:type="spellEnd"/>
            <w:r w:rsidRPr="00E77BB2">
              <w:rPr>
                <w:rFonts w:ascii="Times New Roman" w:hAnsi="Times New Roman" w:cs="Times New Roman"/>
                <w:bCs/>
                <w:sz w:val="16"/>
                <w:szCs w:val="16"/>
                <w:lang w:eastAsia="zh-CN"/>
              </w:rPr>
              <w:t xml:space="preserve"> водоканал», включая разработку и утверждение технического задания, разработку, согласование с заинтересованными службами инвестиционной программы и её реализацию</w:t>
            </w:r>
          </w:p>
        </w:tc>
        <w:tc>
          <w:tcPr>
            <w:tcW w:w="851" w:type="dxa"/>
            <w:tcBorders>
              <w:top w:val="nil"/>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комитет ЖКХ </w:t>
            </w:r>
          </w:p>
        </w:tc>
        <w:tc>
          <w:tcPr>
            <w:tcW w:w="713" w:type="dxa"/>
            <w:tcBorders>
              <w:top w:val="nil"/>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tcBorders>
              <w:top w:val="nil"/>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1.1.1.;</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1.1.4.</w:t>
            </w:r>
          </w:p>
        </w:tc>
        <w:tc>
          <w:tcPr>
            <w:tcW w:w="850" w:type="dxa"/>
            <w:tcBorders>
              <w:top w:val="nil"/>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Не требует </w:t>
            </w:r>
            <w:proofErr w:type="spellStart"/>
            <w:proofErr w:type="gramStart"/>
            <w:r w:rsidRPr="00E77BB2">
              <w:rPr>
                <w:rFonts w:ascii="Times New Roman" w:hAnsi="Times New Roman" w:cs="Times New Roman"/>
                <w:bCs/>
                <w:sz w:val="16"/>
                <w:szCs w:val="16"/>
                <w:lang w:eastAsia="zh-CN"/>
              </w:rPr>
              <w:t>финанси-рования</w:t>
            </w:r>
            <w:proofErr w:type="spellEnd"/>
            <w:proofErr w:type="gramEnd"/>
          </w:p>
        </w:tc>
        <w:tc>
          <w:tcPr>
            <w:tcW w:w="652" w:type="dxa"/>
            <w:tcBorders>
              <w:top w:val="nil"/>
              <w:left w:val="single" w:sz="4" w:space="0" w:color="000000"/>
              <w:bottom w:val="single" w:sz="4" w:space="0" w:color="auto"/>
              <w:right w:val="single" w:sz="4" w:space="0" w:color="000000"/>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w:t>
            </w:r>
          </w:p>
        </w:tc>
        <w:tc>
          <w:tcPr>
            <w:tcW w:w="653" w:type="dxa"/>
            <w:tcBorders>
              <w:top w:val="nil"/>
              <w:left w:val="single" w:sz="4" w:space="0" w:color="000000"/>
              <w:bottom w:val="single" w:sz="4" w:space="0" w:color="auto"/>
              <w:right w:val="single" w:sz="4" w:space="0" w:color="000000"/>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w:t>
            </w:r>
          </w:p>
        </w:tc>
        <w:tc>
          <w:tcPr>
            <w:tcW w:w="972" w:type="dxa"/>
            <w:tcBorders>
              <w:top w:val="nil"/>
              <w:left w:val="single" w:sz="4" w:space="0" w:color="000000"/>
              <w:bottom w:val="single" w:sz="4" w:space="0" w:color="auto"/>
              <w:right w:val="single" w:sz="4" w:space="0" w:color="000000"/>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w:t>
            </w:r>
          </w:p>
        </w:tc>
        <w:tc>
          <w:tcPr>
            <w:tcW w:w="850" w:type="dxa"/>
            <w:tcBorders>
              <w:top w:val="nil"/>
              <w:left w:val="single" w:sz="4" w:space="0" w:color="000000"/>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w:t>
            </w:r>
          </w:p>
        </w:tc>
        <w:tc>
          <w:tcPr>
            <w:tcW w:w="851" w:type="dxa"/>
            <w:tcBorders>
              <w:top w:val="nil"/>
              <w:left w:val="single" w:sz="4" w:space="0" w:color="auto"/>
              <w:bottom w:val="single" w:sz="4" w:space="0" w:color="auto"/>
              <w:right w:val="single" w:sz="4" w:space="0" w:color="000000"/>
            </w:tcBorders>
          </w:tcPr>
          <w:p w:rsidR="00DE7697" w:rsidRPr="00E77BB2" w:rsidRDefault="00DE7697" w:rsidP="00E77BB2">
            <w:pPr>
              <w:spacing w:after="0"/>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w:t>
            </w:r>
          </w:p>
        </w:tc>
      </w:tr>
      <w:tr w:rsidR="00DE7697" w:rsidRPr="00E77BB2" w:rsidTr="004D4F45">
        <w:trPr>
          <w:trHeight w:val="20"/>
        </w:trPr>
        <w:tc>
          <w:tcPr>
            <w:tcW w:w="567" w:type="dxa"/>
            <w:vMerge w:val="restart"/>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1.2.</w:t>
            </w:r>
          </w:p>
        </w:tc>
        <w:tc>
          <w:tcPr>
            <w:tcW w:w="3114" w:type="dxa"/>
            <w:vMerge w:val="restart"/>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Ремонт и очистка объектов нецентрализованного водоснабжения населения</w:t>
            </w:r>
          </w:p>
        </w:tc>
        <w:tc>
          <w:tcPr>
            <w:tcW w:w="851" w:type="dxa"/>
            <w:vMerge w:val="restart"/>
            <w:tcBorders>
              <w:top w:val="single" w:sz="4" w:space="0" w:color="auto"/>
              <w:left w:val="single" w:sz="4" w:space="0" w:color="000000"/>
              <w:bottom w:val="single" w:sz="4" w:space="0" w:color="000000"/>
              <w:right w:val="nil"/>
            </w:tcBorders>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комитет ЖКХ</w:t>
            </w:r>
          </w:p>
        </w:tc>
        <w:tc>
          <w:tcPr>
            <w:tcW w:w="713" w:type="dxa"/>
            <w:vMerge w:val="restart"/>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ind w:left="-67" w:right="-71"/>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1.1.3;</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972"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0,0</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DE7697" w:rsidRPr="00E77BB2" w:rsidRDefault="00DE7697" w:rsidP="00E77BB2">
            <w:pPr>
              <w:spacing w:after="0"/>
              <w:ind w:hanging="40"/>
              <w:jc w:val="center"/>
              <w:rPr>
                <w:rFonts w:ascii="Times New Roman" w:hAnsi="Times New Roman" w:cs="Times New Roman"/>
                <w:sz w:val="16"/>
                <w:szCs w:val="16"/>
              </w:rPr>
            </w:pPr>
            <w:r w:rsidRPr="00E77BB2">
              <w:rPr>
                <w:rFonts w:ascii="Times New Roman" w:hAnsi="Times New Roman" w:cs="Times New Roman"/>
                <w:bCs/>
                <w:sz w:val="16"/>
                <w:szCs w:val="16"/>
                <w:lang w:eastAsia="zh-CN"/>
              </w:rPr>
              <w:t>33,888</w:t>
            </w:r>
          </w:p>
        </w:tc>
        <w:tc>
          <w:tcPr>
            <w:tcW w:w="851" w:type="dxa"/>
            <w:tcBorders>
              <w:top w:val="single" w:sz="4" w:space="0" w:color="auto"/>
              <w:left w:val="single" w:sz="4" w:space="0" w:color="auto"/>
              <w:bottom w:val="single" w:sz="4" w:space="0" w:color="000000"/>
              <w:right w:val="single" w:sz="4" w:space="0" w:color="000000"/>
            </w:tcBorders>
            <w:vAlign w:val="center"/>
          </w:tcPr>
          <w:p w:rsidR="00DE7697" w:rsidRPr="00E77BB2" w:rsidRDefault="00DE7697" w:rsidP="00E77BB2">
            <w:pPr>
              <w:spacing w:after="0"/>
              <w:jc w:val="center"/>
              <w:rPr>
                <w:rFonts w:ascii="Times New Roman" w:hAnsi="Times New Roman" w:cs="Times New Roman"/>
                <w:sz w:val="16"/>
                <w:szCs w:val="16"/>
              </w:rPr>
            </w:pPr>
          </w:p>
        </w:tc>
      </w:tr>
      <w:tr w:rsidR="00DE7697" w:rsidRPr="00E77BB2" w:rsidTr="004D4F45">
        <w:trPr>
          <w:trHeight w:val="20"/>
        </w:trPr>
        <w:tc>
          <w:tcPr>
            <w:tcW w:w="567" w:type="dxa"/>
            <w:vMerge/>
            <w:tcBorders>
              <w:top w:val="single" w:sz="4" w:space="0" w:color="auto"/>
              <w:left w:val="single" w:sz="4" w:space="0" w:color="000000"/>
              <w:bottom w:val="single" w:sz="4" w:space="0" w:color="auto"/>
              <w:right w:val="nil"/>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3114" w:type="dxa"/>
            <w:vMerge/>
            <w:tcBorders>
              <w:top w:val="single" w:sz="4" w:space="0" w:color="auto"/>
              <w:left w:val="single" w:sz="4" w:space="0" w:color="000000"/>
              <w:bottom w:val="single" w:sz="4" w:space="0" w:color="auto"/>
              <w:right w:val="nil"/>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000000"/>
              <w:bottom w:val="single" w:sz="4" w:space="0" w:color="auto"/>
              <w:right w:val="nil"/>
            </w:tcBorders>
            <w:vAlign w:val="center"/>
            <w:hideMark/>
          </w:tcPr>
          <w:p w:rsidR="00DE7697" w:rsidRPr="00E77BB2" w:rsidRDefault="00DE7697" w:rsidP="00E77BB2">
            <w:pPr>
              <w:spacing w:after="0"/>
              <w:rPr>
                <w:rFonts w:ascii="Times New Roman" w:hAnsi="Times New Roman" w:cs="Times New Roman"/>
                <w:sz w:val="16"/>
                <w:szCs w:val="16"/>
              </w:rPr>
            </w:pPr>
          </w:p>
        </w:tc>
        <w:tc>
          <w:tcPr>
            <w:tcW w:w="713" w:type="dxa"/>
            <w:vMerge/>
            <w:tcBorders>
              <w:top w:val="single" w:sz="4" w:space="0" w:color="auto"/>
              <w:left w:val="single" w:sz="4" w:space="0" w:color="000000"/>
              <w:bottom w:val="single" w:sz="4" w:space="0" w:color="auto"/>
              <w:right w:val="nil"/>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000000"/>
              <w:bottom w:val="single" w:sz="4" w:space="0" w:color="auto"/>
              <w:right w:val="nil"/>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0" w:type="dxa"/>
            <w:tcBorders>
              <w:top w:val="nil"/>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bCs/>
                <w:sz w:val="16"/>
                <w:szCs w:val="16"/>
                <w:lang w:eastAsia="zh-CN"/>
              </w:rPr>
              <w:t>областной бюджет</w:t>
            </w:r>
          </w:p>
        </w:tc>
        <w:tc>
          <w:tcPr>
            <w:tcW w:w="652" w:type="dxa"/>
            <w:tcBorders>
              <w:top w:val="nil"/>
              <w:left w:val="single" w:sz="4" w:space="0" w:color="000000"/>
              <w:bottom w:val="single" w:sz="4" w:space="0" w:color="auto"/>
              <w:right w:val="single" w:sz="4" w:space="0" w:color="000000"/>
            </w:tcBorders>
            <w:vAlign w:val="center"/>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0</w:t>
            </w:r>
          </w:p>
        </w:tc>
        <w:tc>
          <w:tcPr>
            <w:tcW w:w="653" w:type="dxa"/>
            <w:tcBorders>
              <w:top w:val="nil"/>
              <w:left w:val="single" w:sz="4" w:space="0" w:color="000000"/>
              <w:bottom w:val="single" w:sz="4" w:space="0" w:color="auto"/>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972" w:type="dxa"/>
            <w:tcBorders>
              <w:top w:val="nil"/>
              <w:left w:val="single" w:sz="4" w:space="0" w:color="000000"/>
              <w:bottom w:val="single" w:sz="4" w:space="0" w:color="auto"/>
              <w:right w:val="single" w:sz="4" w:space="0" w:color="000000"/>
            </w:tcBorders>
            <w:vAlign w:val="center"/>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0</w:t>
            </w:r>
          </w:p>
        </w:tc>
        <w:tc>
          <w:tcPr>
            <w:tcW w:w="850" w:type="dxa"/>
            <w:tcBorders>
              <w:top w:val="nil"/>
              <w:left w:val="single" w:sz="4" w:space="0" w:color="000000"/>
              <w:bottom w:val="single" w:sz="4" w:space="0" w:color="auto"/>
              <w:right w:val="single" w:sz="4" w:space="0" w:color="auto"/>
            </w:tcBorders>
            <w:vAlign w:val="center"/>
            <w:hideMark/>
          </w:tcPr>
          <w:p w:rsidR="00DE7697" w:rsidRPr="00E77BB2" w:rsidRDefault="00DE7697" w:rsidP="00E77BB2">
            <w:pPr>
              <w:spacing w:after="0"/>
              <w:ind w:right="-24" w:hanging="40"/>
              <w:rPr>
                <w:rFonts w:ascii="Times New Roman" w:hAnsi="Times New Roman" w:cs="Times New Roman"/>
                <w:sz w:val="16"/>
                <w:szCs w:val="16"/>
              </w:rPr>
            </w:pPr>
            <w:r w:rsidRPr="00E77BB2">
              <w:rPr>
                <w:rFonts w:ascii="Times New Roman" w:hAnsi="Times New Roman" w:cs="Times New Roman"/>
                <w:bCs/>
                <w:sz w:val="16"/>
                <w:szCs w:val="16"/>
                <w:lang w:eastAsia="zh-CN"/>
              </w:rPr>
              <w:t>626,0</w:t>
            </w:r>
          </w:p>
        </w:tc>
        <w:tc>
          <w:tcPr>
            <w:tcW w:w="851" w:type="dxa"/>
            <w:tcBorders>
              <w:top w:val="nil"/>
              <w:left w:val="single" w:sz="4" w:space="0" w:color="auto"/>
              <w:bottom w:val="single" w:sz="4" w:space="0" w:color="auto"/>
              <w:right w:val="single" w:sz="4" w:space="0" w:color="000000"/>
            </w:tcBorders>
            <w:vAlign w:val="center"/>
          </w:tcPr>
          <w:p w:rsidR="00DE7697" w:rsidRPr="00E77BB2" w:rsidRDefault="00DE7697" w:rsidP="00E77BB2">
            <w:pPr>
              <w:spacing w:after="0"/>
              <w:rPr>
                <w:rFonts w:ascii="Times New Roman" w:hAnsi="Times New Roman" w:cs="Times New Roman"/>
                <w:sz w:val="16"/>
                <w:szCs w:val="16"/>
              </w:rPr>
            </w:pPr>
          </w:p>
        </w:tc>
      </w:tr>
      <w:tr w:rsidR="00DE7697" w:rsidRPr="00E77BB2" w:rsidTr="004D4F45">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1.3.</w:t>
            </w:r>
          </w:p>
        </w:tc>
        <w:tc>
          <w:tcPr>
            <w:tcW w:w="3114"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Капитальный ремонт, прочистка и замена оборудования на объектах подачи воды (артезианские скважины) </w:t>
            </w:r>
          </w:p>
        </w:tc>
        <w:tc>
          <w:tcPr>
            <w:tcW w:w="851"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spacing w:after="0"/>
              <w:jc w:val="center"/>
              <w:rPr>
                <w:rFonts w:ascii="Times New Roman" w:hAnsi="Times New Roman" w:cs="Times New Roman"/>
                <w:sz w:val="16"/>
                <w:szCs w:val="16"/>
              </w:rPr>
            </w:pPr>
            <w:proofErr w:type="spellStart"/>
            <w:r w:rsidRPr="00E77BB2">
              <w:rPr>
                <w:rFonts w:ascii="Times New Roman" w:hAnsi="Times New Roman" w:cs="Times New Roman"/>
                <w:bCs/>
                <w:sz w:val="16"/>
                <w:szCs w:val="16"/>
                <w:lang w:eastAsia="zh-CN"/>
              </w:rPr>
              <w:t>ресурсо</w:t>
            </w:r>
            <w:r w:rsidRPr="00E77BB2">
              <w:rPr>
                <w:rFonts w:ascii="Times New Roman" w:hAnsi="Times New Roman" w:cs="Times New Roman"/>
                <w:bCs/>
                <w:sz w:val="16"/>
                <w:szCs w:val="16"/>
                <w:lang w:eastAsia="zh-CN"/>
              </w:rPr>
              <w:t>с</w:t>
            </w:r>
            <w:r w:rsidRPr="00E77BB2">
              <w:rPr>
                <w:rFonts w:ascii="Times New Roman" w:hAnsi="Times New Roman" w:cs="Times New Roman"/>
                <w:bCs/>
                <w:sz w:val="16"/>
                <w:szCs w:val="16"/>
                <w:lang w:eastAsia="zh-CN"/>
              </w:rPr>
              <w:t>набжа</w:t>
            </w:r>
            <w:r w:rsidRPr="00E77BB2">
              <w:rPr>
                <w:rFonts w:ascii="Times New Roman" w:hAnsi="Times New Roman" w:cs="Times New Roman"/>
                <w:bCs/>
                <w:sz w:val="16"/>
                <w:szCs w:val="16"/>
                <w:lang w:eastAsia="zh-CN"/>
              </w:rPr>
              <w:t>ю</w:t>
            </w:r>
            <w:r w:rsidRPr="00E77BB2">
              <w:rPr>
                <w:rFonts w:ascii="Times New Roman" w:hAnsi="Times New Roman" w:cs="Times New Roman"/>
                <w:bCs/>
                <w:sz w:val="16"/>
                <w:szCs w:val="16"/>
                <w:lang w:eastAsia="zh-CN"/>
              </w:rPr>
              <w:t>щая</w:t>
            </w:r>
            <w:proofErr w:type="spellEnd"/>
            <w:r w:rsidRPr="00E77BB2">
              <w:rPr>
                <w:rFonts w:ascii="Times New Roman" w:hAnsi="Times New Roman" w:cs="Times New Roman"/>
                <w:bCs/>
                <w:sz w:val="16"/>
                <w:szCs w:val="16"/>
                <w:lang w:eastAsia="zh-CN"/>
              </w:rPr>
              <w:t xml:space="preserve"> орг</w:t>
            </w:r>
            <w:r w:rsidRPr="00E77BB2">
              <w:rPr>
                <w:rFonts w:ascii="Times New Roman" w:hAnsi="Times New Roman" w:cs="Times New Roman"/>
                <w:bCs/>
                <w:sz w:val="16"/>
                <w:szCs w:val="16"/>
                <w:lang w:eastAsia="zh-CN"/>
              </w:rPr>
              <w:t>а</w:t>
            </w:r>
            <w:r w:rsidRPr="00E77BB2">
              <w:rPr>
                <w:rFonts w:ascii="Times New Roman" w:hAnsi="Times New Roman" w:cs="Times New Roman"/>
                <w:bCs/>
                <w:sz w:val="16"/>
                <w:szCs w:val="16"/>
                <w:lang w:eastAsia="zh-CN"/>
              </w:rPr>
              <w:t>низация</w:t>
            </w:r>
          </w:p>
        </w:tc>
        <w:tc>
          <w:tcPr>
            <w:tcW w:w="713"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ind w:left="-76" w:right="-69" w:firstLine="76"/>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1.1.1.</w:t>
            </w:r>
          </w:p>
        </w:tc>
        <w:tc>
          <w:tcPr>
            <w:tcW w:w="850"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ind w:right="-54" w:hanging="10"/>
              <w:jc w:val="center"/>
              <w:rPr>
                <w:rFonts w:ascii="Times New Roman" w:hAnsi="Times New Roman" w:cs="Times New Roman"/>
                <w:sz w:val="16"/>
                <w:szCs w:val="16"/>
              </w:rPr>
            </w:pPr>
            <w:r w:rsidRPr="00E77BB2">
              <w:rPr>
                <w:rFonts w:ascii="Times New Roman" w:hAnsi="Times New Roman" w:cs="Times New Roman"/>
                <w:bCs/>
                <w:sz w:val="16"/>
                <w:szCs w:val="16"/>
                <w:lang w:eastAsia="zh-CN"/>
              </w:rPr>
              <w:t>470,3</w:t>
            </w:r>
          </w:p>
        </w:tc>
        <w:tc>
          <w:tcPr>
            <w:tcW w:w="97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ind w:hanging="96"/>
              <w:jc w:val="center"/>
              <w:rPr>
                <w:rFonts w:ascii="Times New Roman" w:hAnsi="Times New Roman" w:cs="Times New Roman"/>
                <w:sz w:val="16"/>
                <w:szCs w:val="16"/>
              </w:rPr>
            </w:pPr>
            <w:r w:rsidRPr="00E77BB2">
              <w:rPr>
                <w:rFonts w:ascii="Times New Roman" w:hAnsi="Times New Roman" w:cs="Times New Roman"/>
                <w:sz w:val="16"/>
                <w:szCs w:val="16"/>
              </w:rPr>
              <w:t>646,21</w:t>
            </w:r>
          </w:p>
        </w:tc>
        <w:tc>
          <w:tcPr>
            <w:tcW w:w="850"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ind w:hanging="4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sz w:val="16"/>
                <w:szCs w:val="16"/>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0"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jc w:val="center"/>
              <w:rPr>
                <w:rFonts w:ascii="Times New Roman" w:hAnsi="Times New Roman" w:cs="Times New Roman"/>
                <w:sz w:val="16"/>
                <w:szCs w:val="16"/>
              </w:rPr>
            </w:pPr>
          </w:p>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bCs/>
                <w:sz w:val="16"/>
                <w:szCs w:val="16"/>
                <w:lang w:eastAsia="zh-CN"/>
              </w:rPr>
              <w:t>1388,3</w:t>
            </w:r>
          </w:p>
        </w:tc>
        <w:tc>
          <w:tcPr>
            <w:tcW w:w="97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right="-11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3034,34</w:t>
            </w:r>
          </w:p>
        </w:tc>
        <w:tc>
          <w:tcPr>
            <w:tcW w:w="850"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jc w:val="center"/>
              <w:rPr>
                <w:rFonts w:ascii="Times New Roman" w:hAnsi="Times New Roman" w:cs="Times New Roman"/>
                <w:sz w:val="16"/>
                <w:szCs w:val="16"/>
              </w:rPr>
            </w:pPr>
            <w:r w:rsidRPr="00E77BB2">
              <w:rPr>
                <w:rFonts w:ascii="Times New Roman" w:hAnsi="Times New Roman" w:cs="Times New Roman"/>
                <w:sz w:val="16"/>
                <w:szCs w:val="16"/>
              </w:rPr>
              <w:t>0</w:t>
            </w:r>
          </w:p>
          <w:p w:rsidR="00DE7697" w:rsidRPr="00E77BB2" w:rsidRDefault="00DE7697" w:rsidP="00E77BB2">
            <w:pPr>
              <w:tabs>
                <w:tab w:val="left" w:pos="492"/>
                <w:tab w:val="left" w:pos="633"/>
              </w:tabs>
              <w:spacing w:after="0"/>
              <w:rPr>
                <w:rFonts w:ascii="Times New Roman" w:hAnsi="Times New Roman" w:cs="Times New Roman"/>
                <w:bCs/>
                <w:sz w:val="16"/>
                <w:szCs w:val="16"/>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spacing w:after="0"/>
              <w:rPr>
                <w:rFonts w:ascii="Times New Roman" w:hAnsi="Times New Roman" w:cs="Times New Roman"/>
                <w:bCs/>
                <w:sz w:val="16"/>
                <w:szCs w:val="16"/>
                <w:lang w:eastAsia="zh-CN"/>
              </w:rPr>
            </w:pPr>
          </w:p>
          <w:p w:rsidR="00DE7697" w:rsidRPr="00E77BB2" w:rsidRDefault="00DE7697" w:rsidP="00E77BB2">
            <w:pPr>
              <w:tabs>
                <w:tab w:val="left" w:pos="492"/>
                <w:tab w:val="left" w:pos="633"/>
              </w:tabs>
              <w:spacing w:after="0"/>
              <w:rPr>
                <w:rFonts w:ascii="Times New Roman" w:hAnsi="Times New Roman" w:cs="Times New Roman"/>
                <w:bCs/>
                <w:sz w:val="16"/>
                <w:szCs w:val="16"/>
                <w:lang w:eastAsia="zh-CN"/>
              </w:rPr>
            </w:pPr>
          </w:p>
        </w:tc>
      </w:tr>
      <w:tr w:rsidR="00DE7697" w:rsidRPr="00E77BB2" w:rsidTr="004D4F45">
        <w:trPr>
          <w:trHeight w:val="20"/>
        </w:trPr>
        <w:tc>
          <w:tcPr>
            <w:tcW w:w="567"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1.3.1</w:t>
            </w:r>
          </w:p>
        </w:tc>
        <w:tc>
          <w:tcPr>
            <w:tcW w:w="3114"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Изготовление проектно- сметной документации  на капитальный ремонт и проверка ее достоверности. </w:t>
            </w:r>
          </w:p>
        </w:tc>
        <w:tc>
          <w:tcPr>
            <w:tcW w:w="85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Комитет ЖКХ, </w:t>
            </w:r>
            <w:proofErr w:type="spellStart"/>
            <w:r w:rsidRPr="00E77BB2">
              <w:rPr>
                <w:rFonts w:ascii="Times New Roman" w:hAnsi="Times New Roman" w:cs="Times New Roman"/>
                <w:bCs/>
                <w:sz w:val="16"/>
                <w:szCs w:val="16"/>
                <w:lang w:eastAsia="zh-CN"/>
              </w:rPr>
              <w:t>ресурсоснабжающа</w:t>
            </w:r>
            <w:r w:rsidRPr="00E77BB2">
              <w:rPr>
                <w:rFonts w:ascii="Times New Roman" w:hAnsi="Times New Roman" w:cs="Times New Roman"/>
                <w:bCs/>
                <w:sz w:val="16"/>
                <w:szCs w:val="16"/>
                <w:lang w:eastAsia="zh-CN"/>
              </w:rPr>
              <w:lastRenderedPageBreak/>
              <w:t>я</w:t>
            </w:r>
            <w:proofErr w:type="spellEnd"/>
            <w:r w:rsidRPr="00E77BB2">
              <w:rPr>
                <w:rFonts w:ascii="Times New Roman" w:hAnsi="Times New Roman" w:cs="Times New Roman"/>
                <w:bCs/>
                <w:sz w:val="16"/>
                <w:szCs w:val="16"/>
                <w:lang w:eastAsia="zh-CN"/>
              </w:rPr>
              <w:t xml:space="preserve"> организация</w:t>
            </w:r>
          </w:p>
        </w:tc>
        <w:tc>
          <w:tcPr>
            <w:tcW w:w="71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ind w:left="-76" w:right="-69" w:firstLine="76"/>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lastRenderedPageBreak/>
              <w:t>2021-2025 годы</w:t>
            </w:r>
          </w:p>
        </w:tc>
        <w:tc>
          <w:tcPr>
            <w:tcW w:w="84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1.1.1.</w:t>
            </w:r>
          </w:p>
        </w:tc>
        <w:tc>
          <w:tcPr>
            <w:tcW w:w="850"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652"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ind w:left="-75"/>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auto"/>
              <w:bottom w:val="single" w:sz="4" w:space="0" w:color="auto"/>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119,7</w:t>
            </w:r>
          </w:p>
        </w:tc>
        <w:tc>
          <w:tcPr>
            <w:tcW w:w="850" w:type="dxa"/>
            <w:tcBorders>
              <w:top w:val="single" w:sz="4" w:space="0" w:color="auto"/>
              <w:left w:val="single" w:sz="4" w:space="0" w:color="000000"/>
              <w:bottom w:val="single" w:sz="4" w:space="0" w:color="auto"/>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single" w:sz="4" w:space="0" w:color="auto"/>
              <w:left w:val="single" w:sz="4" w:space="0" w:color="auto"/>
              <w:bottom w:val="single" w:sz="4" w:space="0" w:color="auto"/>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lastRenderedPageBreak/>
              <w:t>1.4.</w:t>
            </w:r>
          </w:p>
        </w:tc>
        <w:tc>
          <w:tcPr>
            <w:tcW w:w="3114"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Обслуживание систем очистки воды в муниципальных образовательных учреждениях области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Комитет ЖКХ</w:t>
            </w:r>
          </w:p>
        </w:tc>
        <w:tc>
          <w:tcPr>
            <w:tcW w:w="713"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1.1.3.;</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1.1.4.</w:t>
            </w:r>
          </w:p>
        </w:tc>
        <w:tc>
          <w:tcPr>
            <w:tcW w:w="850"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ind w:left="-75"/>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14,295</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auto"/>
              <w:bottom w:val="single" w:sz="4" w:space="0" w:color="auto"/>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0" w:type="dxa"/>
            <w:tcBorders>
              <w:top w:val="single" w:sz="4" w:space="0" w:color="auto"/>
              <w:left w:val="single" w:sz="4" w:space="0" w:color="000000"/>
              <w:bottom w:val="single" w:sz="4" w:space="0" w:color="auto"/>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p w:rsidR="00DE7697" w:rsidRPr="00E77BB2" w:rsidRDefault="00DE7697" w:rsidP="00E77BB2">
            <w:pPr>
              <w:widowControl w:val="0"/>
              <w:suppressAutoHyphens/>
              <w:autoSpaceDE w:val="0"/>
              <w:spacing w:after="0"/>
              <w:rPr>
                <w:rFonts w:ascii="Times New Roman" w:hAnsi="Times New Roman" w:cs="Times New Roman"/>
                <w:bCs/>
                <w:sz w:val="16"/>
                <w:szCs w:val="16"/>
                <w:lang w:eastAsia="zh-CN"/>
              </w:rPr>
            </w:pPr>
          </w:p>
        </w:tc>
        <w:tc>
          <w:tcPr>
            <w:tcW w:w="851" w:type="dxa"/>
            <w:tcBorders>
              <w:top w:val="single" w:sz="4" w:space="0" w:color="auto"/>
              <w:left w:val="single" w:sz="4" w:space="0" w:color="auto"/>
              <w:bottom w:val="single" w:sz="4" w:space="0" w:color="auto"/>
              <w:right w:val="single" w:sz="4" w:space="0" w:color="000000"/>
            </w:tcBorders>
            <w:vAlign w:val="center"/>
          </w:tcPr>
          <w:p w:rsidR="00DE7697" w:rsidRPr="00E77BB2" w:rsidRDefault="00DE7697" w:rsidP="00E77BB2">
            <w:pPr>
              <w:spacing w:after="0"/>
              <w:rPr>
                <w:rFonts w:ascii="Times New Roman" w:hAnsi="Times New Roman" w:cs="Times New Roman"/>
                <w:bCs/>
                <w:sz w:val="16"/>
                <w:szCs w:val="16"/>
                <w:lang w:eastAsia="zh-CN"/>
              </w:rPr>
            </w:pPr>
          </w:p>
        </w:tc>
      </w:tr>
      <w:tr w:rsidR="00DE7697" w:rsidRPr="00E77BB2" w:rsidTr="004D4F45">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0"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auto"/>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single" w:sz="4" w:space="0" w:color="auto"/>
              <w:left w:val="single" w:sz="4" w:space="0" w:color="auto"/>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vMerge w:val="restart"/>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1.5.</w:t>
            </w:r>
          </w:p>
        </w:tc>
        <w:tc>
          <w:tcPr>
            <w:tcW w:w="3114" w:type="dxa"/>
            <w:vMerge w:val="restart"/>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Строительство объектов нецентрализованного водоснабжения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Комитет ЖКХ, </w:t>
            </w:r>
            <w:proofErr w:type="spellStart"/>
            <w:r w:rsidRPr="00E77BB2">
              <w:rPr>
                <w:rFonts w:ascii="Times New Roman" w:hAnsi="Times New Roman" w:cs="Times New Roman"/>
                <w:bCs/>
                <w:sz w:val="16"/>
                <w:szCs w:val="16"/>
                <w:lang w:eastAsia="zh-CN"/>
              </w:rPr>
              <w:t>ресурсоснабжающая</w:t>
            </w:r>
            <w:proofErr w:type="spellEnd"/>
            <w:r w:rsidRPr="00E77BB2">
              <w:rPr>
                <w:rFonts w:ascii="Times New Roman" w:hAnsi="Times New Roman" w:cs="Times New Roman"/>
                <w:bCs/>
                <w:sz w:val="16"/>
                <w:szCs w:val="16"/>
                <w:lang w:eastAsia="zh-CN"/>
              </w:rPr>
              <w:t xml:space="preserve"> организация</w:t>
            </w:r>
          </w:p>
        </w:tc>
        <w:tc>
          <w:tcPr>
            <w:tcW w:w="713"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1.1.3.;</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auto"/>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auto"/>
              <w:right w:val="single" w:sz="4" w:space="0" w:color="000000"/>
            </w:tcBorders>
            <w:vAlign w:val="center"/>
            <w:hideMark/>
          </w:tcPr>
          <w:p w:rsidR="00DE7697" w:rsidRPr="00E77BB2" w:rsidRDefault="00DE7697" w:rsidP="00E77BB2">
            <w:pPr>
              <w:widowControl w:val="0"/>
              <w:suppressAutoHyphens/>
              <w:autoSpaceDE w:val="0"/>
              <w:spacing w:after="0"/>
              <w:ind w:left="-128" w:right="-2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auto"/>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000000"/>
              <w:bottom w:val="single" w:sz="4" w:space="0" w:color="auto"/>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110,6</w:t>
            </w:r>
          </w:p>
        </w:tc>
        <w:tc>
          <w:tcPr>
            <w:tcW w:w="850" w:type="dxa"/>
            <w:tcBorders>
              <w:top w:val="single" w:sz="4" w:space="0" w:color="auto"/>
              <w:left w:val="single" w:sz="4" w:space="0" w:color="000000"/>
              <w:bottom w:val="single" w:sz="4" w:space="0" w:color="auto"/>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single" w:sz="4" w:space="0" w:color="auto"/>
              <w:left w:val="single" w:sz="4" w:space="0" w:color="auto"/>
              <w:bottom w:val="single" w:sz="4" w:space="0" w:color="auto"/>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vMerge/>
            <w:tcBorders>
              <w:top w:val="single" w:sz="4" w:space="0" w:color="auto"/>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sz w:val="16"/>
                <w:szCs w:val="16"/>
                <w:lang w:eastAsia="zh-CN"/>
              </w:rPr>
            </w:pPr>
          </w:p>
        </w:tc>
        <w:tc>
          <w:tcPr>
            <w:tcW w:w="3114" w:type="dxa"/>
            <w:vMerge/>
            <w:tcBorders>
              <w:top w:val="single" w:sz="4" w:space="0" w:color="auto"/>
              <w:left w:val="single" w:sz="4" w:space="0" w:color="000000"/>
              <w:bottom w:val="single" w:sz="4" w:space="0" w:color="000000"/>
              <w:right w:val="nil"/>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DE7697" w:rsidRPr="00E77BB2" w:rsidRDefault="00DE7697" w:rsidP="00E77BB2">
            <w:pPr>
              <w:spacing w:after="0"/>
              <w:rPr>
                <w:rFonts w:ascii="Times New Roman" w:hAnsi="Times New Roman" w:cs="Times New Roman"/>
                <w:bCs/>
                <w:sz w:val="16"/>
                <w:szCs w:val="16"/>
                <w:lang w:eastAsia="zh-CN"/>
              </w:rPr>
            </w:pPr>
          </w:p>
        </w:tc>
        <w:tc>
          <w:tcPr>
            <w:tcW w:w="850" w:type="dxa"/>
            <w:tcBorders>
              <w:top w:val="single" w:sz="4" w:space="0" w:color="auto"/>
              <w:left w:val="single" w:sz="4" w:space="0" w:color="auto"/>
              <w:bottom w:val="single" w:sz="4" w:space="0" w:color="auto"/>
              <w:right w:val="single" w:sz="4" w:space="0" w:color="auto"/>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ind w:left="-128" w:right="-2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single" w:sz="4" w:space="0" w:color="auto"/>
              <w:left w:val="single" w:sz="4" w:space="0" w:color="auto"/>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tcBorders>
              <w:top w:val="single" w:sz="4" w:space="0" w:color="auto"/>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1.6.</w:t>
            </w:r>
          </w:p>
        </w:tc>
        <w:tc>
          <w:tcPr>
            <w:tcW w:w="3114" w:type="dxa"/>
            <w:tcBorders>
              <w:top w:val="single" w:sz="4" w:space="0" w:color="auto"/>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Разработка проектов санитарно-защитных зон и лицензирование объектов центрального водоснабжения</w:t>
            </w:r>
          </w:p>
        </w:tc>
        <w:tc>
          <w:tcPr>
            <w:tcW w:w="85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Комитет ЖКХ, </w:t>
            </w:r>
            <w:proofErr w:type="spellStart"/>
            <w:r w:rsidRPr="00E77BB2">
              <w:rPr>
                <w:rFonts w:ascii="Times New Roman" w:hAnsi="Times New Roman" w:cs="Times New Roman"/>
                <w:bCs/>
                <w:sz w:val="16"/>
                <w:szCs w:val="16"/>
                <w:lang w:eastAsia="zh-CN"/>
              </w:rPr>
              <w:t>ресурсоснабжающая</w:t>
            </w:r>
            <w:proofErr w:type="spellEnd"/>
            <w:r w:rsidRPr="00E77BB2">
              <w:rPr>
                <w:rFonts w:ascii="Times New Roman" w:hAnsi="Times New Roman" w:cs="Times New Roman"/>
                <w:bCs/>
                <w:sz w:val="16"/>
                <w:szCs w:val="16"/>
                <w:lang w:eastAsia="zh-CN"/>
              </w:rPr>
              <w:t xml:space="preserve"> организация</w:t>
            </w:r>
          </w:p>
        </w:tc>
        <w:tc>
          <w:tcPr>
            <w:tcW w:w="71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1.1.3.;</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ind w:left="-128" w:right="-2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325,0</w:t>
            </w:r>
          </w:p>
        </w:tc>
        <w:tc>
          <w:tcPr>
            <w:tcW w:w="972" w:type="dxa"/>
            <w:tcBorders>
              <w:top w:val="nil"/>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60,0</w:t>
            </w:r>
          </w:p>
        </w:tc>
        <w:tc>
          <w:tcPr>
            <w:tcW w:w="850" w:type="dxa"/>
            <w:tcBorders>
              <w:top w:val="nil"/>
              <w:left w:val="single" w:sz="4" w:space="0" w:color="000000"/>
              <w:bottom w:val="single" w:sz="4" w:space="0" w:color="000000"/>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nil"/>
              <w:left w:val="single" w:sz="4" w:space="0" w:color="auto"/>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vMerge w:val="restart"/>
            <w:tcBorders>
              <w:top w:val="single" w:sz="4" w:space="0" w:color="auto"/>
              <w:left w:val="single" w:sz="4" w:space="0" w:color="000000"/>
              <w:right w:val="nil"/>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1.7.</w:t>
            </w:r>
          </w:p>
        </w:tc>
        <w:tc>
          <w:tcPr>
            <w:tcW w:w="3114" w:type="dxa"/>
            <w:vMerge w:val="restart"/>
            <w:tcBorders>
              <w:top w:val="single" w:sz="4" w:space="0" w:color="auto"/>
              <w:left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Обустройство зон санитарной охраны источников питьевого водоснабжения</w:t>
            </w:r>
          </w:p>
        </w:tc>
        <w:tc>
          <w:tcPr>
            <w:tcW w:w="851" w:type="dxa"/>
            <w:vMerge w:val="restart"/>
            <w:tcBorders>
              <w:top w:val="single" w:sz="4" w:space="0" w:color="auto"/>
              <w:left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Комитет ЖКХ, </w:t>
            </w:r>
            <w:proofErr w:type="spellStart"/>
            <w:r w:rsidRPr="00E77BB2">
              <w:rPr>
                <w:rFonts w:ascii="Times New Roman" w:hAnsi="Times New Roman" w:cs="Times New Roman"/>
                <w:bCs/>
                <w:sz w:val="16"/>
                <w:szCs w:val="16"/>
                <w:lang w:eastAsia="zh-CN"/>
              </w:rPr>
              <w:t>ресурсоснабжающая</w:t>
            </w:r>
            <w:proofErr w:type="spellEnd"/>
            <w:r w:rsidRPr="00E77BB2">
              <w:rPr>
                <w:rFonts w:ascii="Times New Roman" w:hAnsi="Times New Roman" w:cs="Times New Roman"/>
                <w:bCs/>
                <w:sz w:val="16"/>
                <w:szCs w:val="16"/>
                <w:lang w:eastAsia="zh-CN"/>
              </w:rPr>
              <w:t xml:space="preserve"> организация</w:t>
            </w:r>
          </w:p>
        </w:tc>
        <w:tc>
          <w:tcPr>
            <w:tcW w:w="713" w:type="dxa"/>
            <w:vMerge w:val="restart"/>
            <w:tcBorders>
              <w:top w:val="single" w:sz="4" w:space="0" w:color="auto"/>
              <w:left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right w:val="single" w:sz="4" w:space="0" w:color="auto"/>
            </w:tcBorders>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1.1.3.;</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auto"/>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auto"/>
              <w:right w:val="single" w:sz="4" w:space="0" w:color="000000"/>
            </w:tcBorders>
            <w:vAlign w:val="center"/>
          </w:tcPr>
          <w:p w:rsidR="00DE7697" w:rsidRPr="00E77BB2" w:rsidRDefault="00DE7697" w:rsidP="00E77BB2">
            <w:pPr>
              <w:widowControl w:val="0"/>
              <w:suppressAutoHyphens/>
              <w:autoSpaceDE w:val="0"/>
              <w:spacing w:after="0"/>
              <w:ind w:left="-128" w:right="-210"/>
              <w:jc w:val="center"/>
              <w:rPr>
                <w:rFonts w:ascii="Times New Roman" w:hAnsi="Times New Roman" w:cs="Times New Roman"/>
                <w:bCs/>
                <w:sz w:val="16"/>
                <w:szCs w:val="16"/>
                <w:lang w:eastAsia="zh-CN"/>
              </w:rPr>
            </w:pPr>
          </w:p>
        </w:tc>
        <w:tc>
          <w:tcPr>
            <w:tcW w:w="653" w:type="dxa"/>
            <w:tcBorders>
              <w:top w:val="single" w:sz="4" w:space="0" w:color="auto"/>
              <w:left w:val="single" w:sz="4" w:space="0" w:color="000000"/>
              <w:bottom w:val="single" w:sz="4" w:space="0" w:color="auto"/>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c>
          <w:tcPr>
            <w:tcW w:w="972" w:type="dxa"/>
            <w:tcBorders>
              <w:top w:val="nil"/>
              <w:left w:val="single" w:sz="4" w:space="0" w:color="000000"/>
              <w:bottom w:val="single" w:sz="4" w:space="0" w:color="auto"/>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143,3</w:t>
            </w:r>
          </w:p>
        </w:tc>
        <w:tc>
          <w:tcPr>
            <w:tcW w:w="850" w:type="dxa"/>
            <w:tcBorders>
              <w:top w:val="nil"/>
              <w:left w:val="single" w:sz="4" w:space="0" w:color="000000"/>
              <w:bottom w:val="single" w:sz="4" w:space="0" w:color="auto"/>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nil"/>
              <w:left w:val="single" w:sz="4" w:space="0" w:color="auto"/>
              <w:bottom w:val="single" w:sz="4" w:space="0" w:color="auto"/>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vMerge/>
            <w:tcBorders>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p>
        </w:tc>
        <w:tc>
          <w:tcPr>
            <w:tcW w:w="3114" w:type="dxa"/>
            <w:vMerge/>
            <w:tcBorders>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851" w:type="dxa"/>
            <w:vMerge/>
            <w:tcBorders>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713" w:type="dxa"/>
            <w:vMerge/>
            <w:tcBorders>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843" w:type="dxa"/>
            <w:vMerge/>
            <w:tcBorders>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p>
        </w:tc>
        <w:tc>
          <w:tcPr>
            <w:tcW w:w="850" w:type="dxa"/>
            <w:tcBorders>
              <w:top w:val="single" w:sz="4" w:space="0" w:color="auto"/>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ind w:left="-128" w:right="-2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903,0</w:t>
            </w:r>
          </w:p>
        </w:tc>
        <w:tc>
          <w:tcPr>
            <w:tcW w:w="850" w:type="dxa"/>
            <w:tcBorders>
              <w:top w:val="single" w:sz="4" w:space="0" w:color="auto"/>
              <w:left w:val="single" w:sz="4" w:space="0" w:color="000000"/>
              <w:bottom w:val="single" w:sz="4" w:space="0" w:color="000000"/>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single" w:sz="4" w:space="0" w:color="auto"/>
              <w:left w:val="single" w:sz="4" w:space="0" w:color="auto"/>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p>
        </w:tc>
      </w:tr>
      <w:tr w:rsidR="00DE7697" w:rsidRPr="00E77BB2" w:rsidTr="004D4F45">
        <w:trPr>
          <w:trHeight w:val="20"/>
        </w:trPr>
        <w:tc>
          <w:tcPr>
            <w:tcW w:w="567" w:type="dxa"/>
            <w:vMerge w:val="restart"/>
            <w:tcBorders>
              <w:left w:val="single" w:sz="4" w:space="0" w:color="000000"/>
              <w:right w:val="nil"/>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1.8.</w:t>
            </w:r>
          </w:p>
        </w:tc>
        <w:tc>
          <w:tcPr>
            <w:tcW w:w="3114" w:type="dxa"/>
            <w:vMerge w:val="restart"/>
            <w:tcBorders>
              <w:left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roofErr w:type="gramStart"/>
            <w:r w:rsidRPr="00E77BB2">
              <w:rPr>
                <w:rFonts w:ascii="Times New Roman" w:hAnsi="Times New Roman" w:cs="Times New Roman"/>
                <w:bCs/>
                <w:sz w:val="16"/>
                <w:szCs w:val="16"/>
                <w:lang w:eastAsia="zh-CN"/>
              </w:rPr>
              <w:t>Субсидия муниципальному унитарному предприятию на осуществление капитальных вложений в объекты капитального строительства муниципальной собственности, на возмещение расходов по содержанию и управлению водопроводными сетями, объектами инженерной инфраструктуры, возмещение расходов по приобретению основных фондов и материальных запасов, на восстановительные работы, связанные с аварийной чрезвычайной ситуацией,  на возмещение затрат по приобретению и вводу в эксплуатацию основных средств, предупреждение банкротства и восстановление платежеспособности</w:t>
            </w:r>
            <w:proofErr w:type="gramEnd"/>
          </w:p>
        </w:tc>
        <w:tc>
          <w:tcPr>
            <w:tcW w:w="851" w:type="dxa"/>
            <w:vMerge w:val="restart"/>
            <w:tcBorders>
              <w:left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 xml:space="preserve">Комитет ЖКХ, </w:t>
            </w:r>
            <w:proofErr w:type="spellStart"/>
            <w:r w:rsidRPr="00E77BB2">
              <w:rPr>
                <w:rFonts w:ascii="Times New Roman" w:hAnsi="Times New Roman" w:cs="Times New Roman"/>
                <w:bCs/>
                <w:sz w:val="16"/>
                <w:szCs w:val="16"/>
                <w:lang w:eastAsia="zh-CN"/>
              </w:rPr>
              <w:t>ресурсоснабжающая</w:t>
            </w:r>
            <w:proofErr w:type="spellEnd"/>
            <w:r w:rsidRPr="00E77BB2">
              <w:rPr>
                <w:rFonts w:ascii="Times New Roman" w:hAnsi="Times New Roman" w:cs="Times New Roman"/>
                <w:bCs/>
                <w:sz w:val="16"/>
                <w:szCs w:val="16"/>
                <w:lang w:eastAsia="zh-CN"/>
              </w:rPr>
              <w:t xml:space="preserve"> организация</w:t>
            </w:r>
          </w:p>
        </w:tc>
        <w:tc>
          <w:tcPr>
            <w:tcW w:w="713" w:type="dxa"/>
            <w:vMerge w:val="restart"/>
            <w:tcBorders>
              <w:left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2021-2025 годы</w:t>
            </w:r>
          </w:p>
        </w:tc>
        <w:tc>
          <w:tcPr>
            <w:tcW w:w="843" w:type="dxa"/>
            <w:vMerge w:val="restart"/>
            <w:tcBorders>
              <w:left w:val="single" w:sz="4" w:space="0" w:color="auto"/>
              <w:right w:val="single" w:sz="4" w:space="0" w:color="auto"/>
            </w:tcBorders>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1.1.3.;</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1.1.4.;</w:t>
            </w:r>
          </w:p>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1.1.5.</w:t>
            </w:r>
          </w:p>
        </w:tc>
        <w:tc>
          <w:tcPr>
            <w:tcW w:w="850" w:type="dxa"/>
            <w:tcBorders>
              <w:top w:val="single" w:sz="4" w:space="0" w:color="auto"/>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ind w:left="-128" w:right="-2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0" w:type="dxa"/>
            <w:tcBorders>
              <w:top w:val="single" w:sz="4" w:space="0" w:color="auto"/>
              <w:left w:val="single" w:sz="4" w:space="0" w:color="000000"/>
              <w:bottom w:val="single" w:sz="4" w:space="0" w:color="000000"/>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966,112</w:t>
            </w:r>
          </w:p>
        </w:tc>
        <w:tc>
          <w:tcPr>
            <w:tcW w:w="851" w:type="dxa"/>
            <w:tcBorders>
              <w:top w:val="single" w:sz="4" w:space="0" w:color="auto"/>
              <w:left w:val="single" w:sz="4" w:space="0" w:color="auto"/>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500,0</w:t>
            </w:r>
          </w:p>
        </w:tc>
      </w:tr>
      <w:tr w:rsidR="00DE7697" w:rsidRPr="00E77BB2" w:rsidTr="004D4F45">
        <w:trPr>
          <w:trHeight w:val="20"/>
        </w:trPr>
        <w:tc>
          <w:tcPr>
            <w:tcW w:w="567" w:type="dxa"/>
            <w:vMerge/>
            <w:tcBorders>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p>
        </w:tc>
        <w:tc>
          <w:tcPr>
            <w:tcW w:w="3114" w:type="dxa"/>
            <w:vMerge/>
            <w:tcBorders>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851" w:type="dxa"/>
            <w:vMerge/>
            <w:tcBorders>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713" w:type="dxa"/>
            <w:vMerge/>
            <w:tcBorders>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843" w:type="dxa"/>
            <w:vMerge/>
            <w:tcBorders>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p>
        </w:tc>
        <w:tc>
          <w:tcPr>
            <w:tcW w:w="850" w:type="dxa"/>
            <w:tcBorders>
              <w:top w:val="single" w:sz="4" w:space="0" w:color="auto"/>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ind w:left="-128" w:right="-2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972" w:type="dxa"/>
            <w:tcBorders>
              <w:top w:val="single" w:sz="4" w:space="0" w:color="auto"/>
              <w:left w:val="single" w:sz="4" w:space="0" w:color="000000"/>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0" w:type="dxa"/>
            <w:tcBorders>
              <w:top w:val="single" w:sz="4" w:space="0" w:color="auto"/>
              <w:left w:val="single" w:sz="4" w:space="0" w:color="000000"/>
              <w:bottom w:val="single" w:sz="4" w:space="0" w:color="000000"/>
              <w:right w:val="single" w:sz="4" w:space="0" w:color="auto"/>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0</w:t>
            </w:r>
          </w:p>
        </w:tc>
        <w:tc>
          <w:tcPr>
            <w:tcW w:w="851" w:type="dxa"/>
            <w:tcBorders>
              <w:top w:val="single" w:sz="4" w:space="0" w:color="auto"/>
              <w:left w:val="single" w:sz="4" w:space="0" w:color="auto"/>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1000,0</w:t>
            </w:r>
          </w:p>
        </w:tc>
      </w:tr>
      <w:tr w:rsidR="00DE7697" w:rsidRPr="00E77BB2" w:rsidTr="004D4F45">
        <w:trPr>
          <w:trHeight w:val="20"/>
        </w:trPr>
        <w:tc>
          <w:tcPr>
            <w:tcW w:w="567" w:type="dxa"/>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center"/>
              <w:rPr>
                <w:rFonts w:ascii="Times New Roman" w:hAnsi="Times New Roman" w:cs="Times New Roman"/>
                <w:sz w:val="16"/>
                <w:szCs w:val="16"/>
                <w:lang w:eastAsia="zh-CN"/>
              </w:rPr>
            </w:pPr>
            <w:r w:rsidRPr="00E77BB2">
              <w:rPr>
                <w:rFonts w:ascii="Times New Roman" w:hAnsi="Times New Roman" w:cs="Times New Roman"/>
                <w:sz w:val="16"/>
                <w:szCs w:val="16"/>
                <w:lang w:eastAsia="zh-CN"/>
              </w:rPr>
              <w:t>0</w:t>
            </w:r>
          </w:p>
        </w:tc>
        <w:tc>
          <w:tcPr>
            <w:tcW w:w="3114" w:type="dxa"/>
            <w:tcBorders>
              <w:top w:val="single" w:sz="4" w:space="0" w:color="auto"/>
              <w:left w:val="single" w:sz="4" w:space="0" w:color="000000"/>
              <w:bottom w:val="single" w:sz="4" w:space="0" w:color="000000"/>
              <w:right w:val="nil"/>
            </w:tcBorders>
            <w:hideMark/>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ИТОГО</w:t>
            </w:r>
          </w:p>
        </w:tc>
        <w:tc>
          <w:tcPr>
            <w:tcW w:w="851"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71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843" w:type="dxa"/>
            <w:tcBorders>
              <w:top w:val="single" w:sz="4" w:space="0" w:color="auto"/>
              <w:left w:val="single" w:sz="4" w:space="0" w:color="auto"/>
              <w:bottom w:val="single" w:sz="4" w:space="0" w:color="auto"/>
              <w:right w:val="single" w:sz="4" w:space="0" w:color="auto"/>
            </w:tcBorders>
          </w:tcPr>
          <w:p w:rsidR="00DE7697" w:rsidRPr="00E77BB2" w:rsidRDefault="00DE7697" w:rsidP="00E77BB2">
            <w:pPr>
              <w:widowControl w:val="0"/>
              <w:suppressAutoHyphens/>
              <w:autoSpaceDE w:val="0"/>
              <w:spacing w:after="0"/>
              <w:ind w:left="-81" w:right="-68" w:firstLine="18"/>
              <w:jc w:val="both"/>
              <w:rPr>
                <w:rFonts w:ascii="Times New Roman" w:hAnsi="Times New Roman" w:cs="Times New Roman"/>
                <w:bCs/>
                <w:sz w:val="16"/>
                <w:szCs w:val="16"/>
                <w:lang w:eastAsia="zh-CN"/>
              </w:rPr>
            </w:pPr>
          </w:p>
        </w:tc>
        <w:tc>
          <w:tcPr>
            <w:tcW w:w="850" w:type="dxa"/>
            <w:tcBorders>
              <w:top w:val="single" w:sz="4" w:space="0" w:color="auto"/>
              <w:left w:val="single" w:sz="4" w:space="0" w:color="000000"/>
              <w:bottom w:val="single" w:sz="4" w:space="0" w:color="000000"/>
              <w:right w:val="nil"/>
            </w:tcBorders>
          </w:tcPr>
          <w:p w:rsidR="00DE7697" w:rsidRPr="00E77BB2" w:rsidRDefault="00DE7697" w:rsidP="00E77BB2">
            <w:pPr>
              <w:widowControl w:val="0"/>
              <w:suppressAutoHyphens/>
              <w:autoSpaceDE w:val="0"/>
              <w:spacing w:after="0"/>
              <w:jc w:val="both"/>
              <w:rPr>
                <w:rFonts w:ascii="Times New Roman" w:hAnsi="Times New Roman" w:cs="Times New Roman"/>
                <w:bCs/>
                <w:sz w:val="16"/>
                <w:szCs w:val="16"/>
                <w:lang w:eastAsia="zh-CN"/>
              </w:rPr>
            </w:pPr>
          </w:p>
        </w:tc>
        <w:tc>
          <w:tcPr>
            <w:tcW w:w="652"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widowControl w:val="0"/>
              <w:tabs>
                <w:tab w:val="left" w:pos="186"/>
              </w:tabs>
              <w:suppressAutoHyphens/>
              <w:autoSpaceDE w:val="0"/>
              <w:spacing w:after="0"/>
              <w:ind w:left="-128" w:right="-2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14,295</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ind w:right="-54" w:hanging="1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2183,6</w:t>
            </w:r>
          </w:p>
        </w:tc>
        <w:tc>
          <w:tcPr>
            <w:tcW w:w="972" w:type="dxa"/>
            <w:tcBorders>
              <w:top w:val="nil"/>
              <w:left w:val="single" w:sz="4" w:space="0" w:color="000000"/>
              <w:bottom w:val="single" w:sz="4" w:space="0" w:color="000000"/>
              <w:right w:val="single" w:sz="4" w:space="0" w:color="000000"/>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eastAsiaTheme="minorHAnsi" w:hAnsi="Times New Roman" w:cs="Times New Roman"/>
                <w:color w:val="000000"/>
                <w:sz w:val="16"/>
                <w:szCs w:val="16"/>
              </w:rPr>
              <w:t>5017,15</w:t>
            </w:r>
          </w:p>
        </w:tc>
        <w:tc>
          <w:tcPr>
            <w:tcW w:w="850" w:type="dxa"/>
            <w:tcBorders>
              <w:top w:val="nil"/>
              <w:left w:val="single" w:sz="4" w:space="0" w:color="000000"/>
              <w:bottom w:val="single" w:sz="4" w:space="0" w:color="000000"/>
              <w:right w:val="single" w:sz="4" w:space="0" w:color="auto"/>
            </w:tcBorders>
            <w:vAlign w:val="center"/>
            <w:hideMark/>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1626,00</w:t>
            </w:r>
          </w:p>
        </w:tc>
        <w:tc>
          <w:tcPr>
            <w:tcW w:w="851" w:type="dxa"/>
            <w:tcBorders>
              <w:top w:val="nil"/>
              <w:left w:val="single" w:sz="4" w:space="0" w:color="auto"/>
              <w:bottom w:val="single" w:sz="4" w:space="0" w:color="000000"/>
              <w:right w:val="single" w:sz="4" w:space="0" w:color="000000"/>
            </w:tcBorders>
            <w:vAlign w:val="center"/>
          </w:tcPr>
          <w:p w:rsidR="00DE7697" w:rsidRPr="00E77BB2" w:rsidRDefault="00DE7697" w:rsidP="00E77BB2">
            <w:pPr>
              <w:widowControl w:val="0"/>
              <w:suppressAutoHyphens/>
              <w:autoSpaceDE w:val="0"/>
              <w:spacing w:after="0"/>
              <w:jc w:val="center"/>
              <w:rPr>
                <w:rFonts w:ascii="Times New Roman" w:hAnsi="Times New Roman" w:cs="Times New Roman"/>
                <w:bCs/>
                <w:sz w:val="16"/>
                <w:szCs w:val="16"/>
                <w:lang w:eastAsia="zh-CN"/>
              </w:rPr>
            </w:pPr>
            <w:r w:rsidRPr="00E77BB2">
              <w:rPr>
                <w:rFonts w:ascii="Times New Roman" w:hAnsi="Times New Roman" w:cs="Times New Roman"/>
                <w:bCs/>
                <w:sz w:val="16"/>
                <w:szCs w:val="16"/>
                <w:lang w:eastAsia="zh-CN"/>
              </w:rPr>
              <w:t>1500,0 »</w:t>
            </w:r>
          </w:p>
        </w:tc>
      </w:tr>
    </w:tbl>
    <w:p w:rsidR="00DE7697" w:rsidRPr="004D4F45" w:rsidRDefault="00DE7697" w:rsidP="00DE7697">
      <w:pPr>
        <w:pStyle w:val="af8"/>
        <w:widowControl w:val="0"/>
        <w:suppressAutoHyphens/>
        <w:autoSpaceDE w:val="0"/>
        <w:ind w:left="0"/>
        <w:jc w:val="both"/>
        <w:rPr>
          <w:sz w:val="16"/>
          <w:szCs w:val="16"/>
        </w:rPr>
      </w:pPr>
      <w:r>
        <w:rPr>
          <w:sz w:val="28"/>
          <w:szCs w:val="28"/>
        </w:rPr>
        <w:tab/>
      </w:r>
      <w:r w:rsidRPr="004D4F45">
        <w:rPr>
          <w:sz w:val="16"/>
          <w:szCs w:val="16"/>
        </w:rPr>
        <w:t xml:space="preserve">1.2. В паспорт подпрограммы «Развитие инфраструктуры водоснабжения и водоотведения населенных пунктов </w:t>
      </w:r>
      <w:proofErr w:type="spellStart"/>
      <w:r w:rsidRPr="004D4F45">
        <w:rPr>
          <w:sz w:val="16"/>
          <w:szCs w:val="16"/>
        </w:rPr>
        <w:t>Волотовского</w:t>
      </w:r>
      <w:proofErr w:type="spellEnd"/>
      <w:r w:rsidRPr="004D4F45">
        <w:rPr>
          <w:sz w:val="16"/>
          <w:szCs w:val="16"/>
        </w:rPr>
        <w:t xml:space="preserve"> муниципального округа» (далее - подпрограмма) внести следующие изменения:</w:t>
      </w:r>
    </w:p>
    <w:p w:rsidR="00DE7697" w:rsidRPr="004D4F45" w:rsidRDefault="00DE7697" w:rsidP="00DE7697">
      <w:pPr>
        <w:pStyle w:val="af8"/>
        <w:widowControl w:val="0"/>
        <w:suppressAutoHyphens/>
        <w:autoSpaceDE w:val="0"/>
        <w:ind w:left="0" w:firstLine="567"/>
        <w:jc w:val="both"/>
        <w:rPr>
          <w:sz w:val="16"/>
          <w:szCs w:val="16"/>
        </w:rPr>
      </w:pPr>
      <w:r w:rsidRPr="004D4F45">
        <w:rPr>
          <w:sz w:val="16"/>
          <w:szCs w:val="16"/>
        </w:rPr>
        <w:t>1.2.1. Таблицу пункта 2 подпрограммы «Задачи и целевые показатели подпрограммы» изложить в следующей редакции:</w:t>
      </w:r>
    </w:p>
    <w:p w:rsidR="00DE7697" w:rsidRPr="004D4F45" w:rsidRDefault="00DE7697" w:rsidP="00DE7697">
      <w:pPr>
        <w:pStyle w:val="af8"/>
        <w:widowControl w:val="0"/>
        <w:suppressAutoHyphens/>
        <w:autoSpaceDE w:val="0"/>
        <w:ind w:left="0" w:firstLine="567"/>
        <w:jc w:val="both"/>
        <w:rPr>
          <w:sz w:val="16"/>
          <w:szCs w:val="16"/>
        </w:rPr>
      </w:pP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605"/>
        <w:gridCol w:w="5282"/>
        <w:gridCol w:w="793"/>
        <w:gridCol w:w="794"/>
        <w:gridCol w:w="793"/>
        <w:gridCol w:w="1306"/>
        <w:gridCol w:w="1134"/>
      </w:tblGrid>
      <w:tr w:rsidR="00DE7697" w:rsidRPr="004D4F45" w:rsidTr="004D4F45">
        <w:trPr>
          <w:trHeight w:val="20"/>
        </w:trPr>
        <w:tc>
          <w:tcPr>
            <w:tcW w:w="605" w:type="dxa"/>
            <w:vMerge w:val="restart"/>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 xml:space="preserve">«№ </w:t>
            </w:r>
            <w:proofErr w:type="gramStart"/>
            <w:r w:rsidRPr="004D4F45">
              <w:rPr>
                <w:rFonts w:ascii="Times New Roman" w:hAnsi="Times New Roman" w:cs="Times New Roman"/>
                <w:sz w:val="18"/>
                <w:szCs w:val="18"/>
                <w:lang w:eastAsia="zh-CN"/>
              </w:rPr>
              <w:t>п</w:t>
            </w:r>
            <w:proofErr w:type="gramEnd"/>
            <w:r w:rsidRPr="004D4F45">
              <w:rPr>
                <w:rFonts w:ascii="Times New Roman" w:hAnsi="Times New Roman" w:cs="Times New Roman"/>
                <w:sz w:val="18"/>
                <w:szCs w:val="18"/>
                <w:lang w:eastAsia="zh-CN"/>
              </w:rPr>
              <w:t>/п</w:t>
            </w:r>
          </w:p>
        </w:tc>
        <w:tc>
          <w:tcPr>
            <w:tcW w:w="5282" w:type="dxa"/>
            <w:vMerge w:val="restart"/>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Задачи подпрограммы, наименование и единица измерения целевого показателя</w:t>
            </w:r>
          </w:p>
        </w:tc>
        <w:tc>
          <w:tcPr>
            <w:tcW w:w="4820" w:type="dxa"/>
            <w:gridSpan w:val="5"/>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left="71"/>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Значения целевого показателя по годам:</w:t>
            </w:r>
          </w:p>
        </w:tc>
      </w:tr>
      <w:tr w:rsidR="00DE7697" w:rsidRPr="004D4F45" w:rsidTr="004D4F45">
        <w:trPr>
          <w:trHeight w:val="20"/>
        </w:trPr>
        <w:tc>
          <w:tcPr>
            <w:tcW w:w="605"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sz w:val="18"/>
                <w:szCs w:val="18"/>
                <w:lang w:eastAsia="zh-CN"/>
              </w:rPr>
            </w:pPr>
          </w:p>
        </w:tc>
        <w:tc>
          <w:tcPr>
            <w:tcW w:w="5282"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sz w:val="18"/>
                <w:szCs w:val="18"/>
                <w:lang w:eastAsia="zh-CN"/>
              </w:rPr>
            </w:pP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left="57" w:right="57"/>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2021</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left="-111" w:right="57"/>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2022</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left="-43" w:right="-75"/>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2023</w:t>
            </w:r>
          </w:p>
        </w:tc>
        <w:tc>
          <w:tcPr>
            <w:tcW w:w="1306"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left="129" w:right="-61" w:hanging="204"/>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ind w:right="-61"/>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2025</w:t>
            </w: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1</w:t>
            </w:r>
          </w:p>
        </w:tc>
        <w:tc>
          <w:tcPr>
            <w:tcW w:w="528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2</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left="57" w:right="57"/>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3</w:t>
            </w:r>
          </w:p>
        </w:tc>
        <w:tc>
          <w:tcPr>
            <w:tcW w:w="79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ind w:left="57" w:right="57"/>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w:t>
            </w:r>
          </w:p>
        </w:tc>
        <w:tc>
          <w:tcPr>
            <w:tcW w:w="793"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ind w:left="57" w:right="57"/>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5</w:t>
            </w:r>
          </w:p>
        </w:tc>
        <w:tc>
          <w:tcPr>
            <w:tcW w:w="1306"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ind w:left="57"/>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6</w:t>
            </w: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sz w:val="18"/>
                <w:szCs w:val="18"/>
                <w:lang w:val="en-US" w:eastAsia="zh-CN"/>
              </w:rPr>
            </w:pPr>
            <w:r w:rsidRPr="004D4F45">
              <w:rPr>
                <w:rFonts w:ascii="Times New Roman" w:hAnsi="Times New Roman" w:cs="Times New Roman"/>
                <w:sz w:val="18"/>
                <w:szCs w:val="18"/>
                <w:lang w:eastAsia="zh-CN"/>
              </w:rPr>
              <w:t>7</w:t>
            </w: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1.1.</w:t>
            </w:r>
          </w:p>
        </w:tc>
        <w:tc>
          <w:tcPr>
            <w:tcW w:w="10102" w:type="dxa"/>
            <w:gridSpan w:val="6"/>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ind w:left="-75"/>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 xml:space="preserve">Задача № 1: </w:t>
            </w:r>
            <w:r w:rsidRPr="004D4F45">
              <w:rPr>
                <w:rFonts w:ascii="Times New Roman" w:hAnsi="Times New Roman" w:cs="Times New Roman"/>
                <w:sz w:val="18"/>
                <w:szCs w:val="18"/>
              </w:rPr>
              <w:t>Развитие систем централизованного водоснабжения населенных пунктов муниципального округа путем строительства, реконструкции и капитального ремонта сетей централизованного водоснабжения, строительство и ремонт объектов нецентрализованного водоснабжения населения</w:t>
            </w: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1.1.1.</w:t>
            </w:r>
          </w:p>
        </w:tc>
        <w:tc>
          <w:tcPr>
            <w:tcW w:w="528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napToGrid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Показатель 1. Модернизация уличной водопроводной сети, приведённой в соответствие с требованиями СНиП (км.)</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0,8</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0,8</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0,8</w:t>
            </w:r>
          </w:p>
        </w:tc>
        <w:tc>
          <w:tcPr>
            <w:tcW w:w="1306"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p>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0,8</w:t>
            </w:r>
          </w:p>
          <w:p w:rsidR="00DE7697" w:rsidRPr="004D4F45" w:rsidRDefault="00DE7697" w:rsidP="004D4F45">
            <w:pPr>
              <w:widowControl w:val="0"/>
              <w:suppressAutoHyphens/>
              <w:autoSpaceDE w:val="0"/>
              <w:snapToGrid w:val="0"/>
              <w:spacing w:after="0"/>
              <w:rPr>
                <w:rFonts w:ascii="Times New Roman" w:hAnsi="Times New Roman" w:cs="Times New Roman"/>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spacing w:after="0"/>
              <w:rPr>
                <w:rFonts w:ascii="Times New Roman" w:hAnsi="Times New Roman" w:cs="Times New Roman"/>
                <w:sz w:val="18"/>
                <w:szCs w:val="18"/>
                <w:lang w:eastAsia="zh-CN"/>
              </w:rPr>
            </w:pPr>
          </w:p>
          <w:p w:rsidR="00DE7697" w:rsidRPr="004D4F45" w:rsidRDefault="00DE7697" w:rsidP="004D4F45">
            <w:pPr>
              <w:spacing w:after="0"/>
              <w:rPr>
                <w:rFonts w:ascii="Times New Roman" w:hAnsi="Times New Roman" w:cs="Times New Roman"/>
                <w:sz w:val="18"/>
                <w:szCs w:val="18"/>
                <w:lang w:eastAsia="zh-CN"/>
              </w:rPr>
            </w:pPr>
            <w:r w:rsidRPr="004D4F45">
              <w:rPr>
                <w:rFonts w:ascii="Times New Roman" w:hAnsi="Times New Roman" w:cs="Times New Roman"/>
                <w:sz w:val="18"/>
                <w:szCs w:val="18"/>
                <w:lang w:eastAsia="zh-CN"/>
              </w:rPr>
              <w:t>0,8</w:t>
            </w:r>
          </w:p>
          <w:p w:rsidR="00DE7697" w:rsidRPr="004D4F45" w:rsidRDefault="00DE7697" w:rsidP="004D4F45">
            <w:pPr>
              <w:widowControl w:val="0"/>
              <w:suppressAutoHyphens/>
              <w:autoSpaceDE w:val="0"/>
              <w:snapToGrid w:val="0"/>
              <w:spacing w:after="0"/>
              <w:rPr>
                <w:rFonts w:ascii="Times New Roman" w:hAnsi="Times New Roman" w:cs="Times New Roman"/>
                <w:sz w:val="18"/>
                <w:szCs w:val="18"/>
                <w:lang w:eastAsia="zh-CN"/>
              </w:rPr>
            </w:pP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1.1.2.</w:t>
            </w:r>
          </w:p>
        </w:tc>
        <w:tc>
          <w:tcPr>
            <w:tcW w:w="528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napToGrid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Показатель 2. Приведение в соответствие с требованиями СНиП уличных водоразборных колонок (ед.)</w:t>
            </w:r>
          </w:p>
        </w:tc>
        <w:tc>
          <w:tcPr>
            <w:tcW w:w="793"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17</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right="-75"/>
              <w:jc w:val="center"/>
              <w:rPr>
                <w:rFonts w:ascii="Times New Roman" w:hAnsi="Times New Roman" w:cs="Times New Roman"/>
                <w:sz w:val="18"/>
                <w:szCs w:val="18"/>
                <w:lang w:val="en-US" w:eastAsia="zh-CN"/>
              </w:rPr>
            </w:pPr>
            <w:r w:rsidRPr="004D4F45">
              <w:rPr>
                <w:rFonts w:ascii="Times New Roman" w:hAnsi="Times New Roman" w:cs="Times New Roman"/>
                <w:sz w:val="18"/>
                <w:szCs w:val="18"/>
                <w:lang w:eastAsia="zh-CN"/>
              </w:rPr>
              <w:t>17</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val="en-US" w:eastAsia="zh-CN"/>
              </w:rPr>
            </w:pPr>
            <w:r w:rsidRPr="004D4F45">
              <w:rPr>
                <w:rFonts w:ascii="Times New Roman" w:hAnsi="Times New Roman" w:cs="Times New Roman"/>
                <w:sz w:val="18"/>
                <w:szCs w:val="18"/>
                <w:lang w:eastAsia="zh-CN"/>
              </w:rPr>
              <w:t>18</w:t>
            </w:r>
          </w:p>
        </w:tc>
        <w:tc>
          <w:tcPr>
            <w:tcW w:w="1306"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val="en-US" w:eastAsia="zh-CN"/>
              </w:rPr>
            </w:pPr>
            <w:r w:rsidRPr="004D4F45">
              <w:rPr>
                <w:rFonts w:ascii="Times New Roman" w:hAnsi="Times New Roman" w:cs="Times New Roman"/>
                <w:sz w:val="18"/>
                <w:szCs w:val="18"/>
                <w:lang w:eastAsia="zh-CN"/>
              </w:rPr>
              <w:t>19</w:t>
            </w: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20</w:t>
            </w: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1.1.3.</w:t>
            </w:r>
          </w:p>
        </w:tc>
        <w:tc>
          <w:tcPr>
            <w:tcW w:w="528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napToGrid w:val="0"/>
              <w:spacing w:after="0"/>
              <w:jc w:val="both"/>
              <w:rPr>
                <w:rFonts w:ascii="Times New Roman" w:hAnsi="Times New Roman" w:cs="Times New Roman"/>
                <w:spacing w:val="-10"/>
                <w:sz w:val="18"/>
                <w:szCs w:val="18"/>
              </w:rPr>
            </w:pPr>
            <w:r w:rsidRPr="004D4F45">
              <w:rPr>
                <w:rFonts w:ascii="Times New Roman" w:hAnsi="Times New Roman" w:cs="Times New Roman"/>
                <w:spacing w:val="-10"/>
                <w:sz w:val="18"/>
                <w:szCs w:val="18"/>
              </w:rPr>
              <w:t>Показатель 3. 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55,0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50,0</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50,0</w:t>
            </w:r>
          </w:p>
        </w:tc>
        <w:tc>
          <w:tcPr>
            <w:tcW w:w="1306"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rPr>
                <w:rFonts w:ascii="Times New Roman" w:hAnsi="Times New Roman" w:cs="Times New Roman"/>
                <w:sz w:val="18"/>
                <w:szCs w:val="18"/>
                <w:lang w:eastAsia="zh-CN"/>
              </w:rPr>
            </w:pPr>
            <w:r w:rsidRPr="004D4F45">
              <w:rPr>
                <w:rFonts w:ascii="Times New Roman" w:hAnsi="Times New Roman" w:cs="Times New Roman"/>
                <w:sz w:val="18"/>
                <w:szCs w:val="18"/>
                <w:lang w:eastAsia="zh-CN"/>
              </w:rPr>
              <w:t>50,0</w:t>
            </w: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rPr>
                <w:rFonts w:ascii="Times New Roman" w:hAnsi="Times New Roman" w:cs="Times New Roman"/>
                <w:sz w:val="18"/>
                <w:szCs w:val="18"/>
                <w:lang w:eastAsia="zh-CN"/>
              </w:rPr>
            </w:pPr>
            <w:r w:rsidRPr="004D4F45">
              <w:rPr>
                <w:rFonts w:ascii="Times New Roman" w:hAnsi="Times New Roman" w:cs="Times New Roman"/>
                <w:sz w:val="18"/>
                <w:szCs w:val="18"/>
                <w:lang w:eastAsia="zh-CN"/>
              </w:rPr>
              <w:t>48,0</w:t>
            </w: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1.1.4.</w:t>
            </w:r>
          </w:p>
        </w:tc>
        <w:tc>
          <w:tcPr>
            <w:tcW w:w="528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napToGrid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Показатель 4. Снижение количества аварийных ситуаций на водопроводных сетях (% /год)</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7,0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6,0</w:t>
            </w:r>
          </w:p>
        </w:tc>
        <w:tc>
          <w:tcPr>
            <w:tcW w:w="1306"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6,0</w:t>
            </w: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6.0</w:t>
            </w: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1.1.5.</w:t>
            </w:r>
          </w:p>
        </w:tc>
        <w:tc>
          <w:tcPr>
            <w:tcW w:w="528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napToGrid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t xml:space="preserve">Показатель 5. </w:t>
            </w:r>
            <w:r w:rsidRPr="004D4F45">
              <w:rPr>
                <w:rFonts w:ascii="Times New Roman" w:hAnsi="Times New Roman" w:cs="Times New Roman"/>
                <w:sz w:val="18"/>
                <w:szCs w:val="18"/>
              </w:rPr>
              <w:t>Доля уличной водопроводной сети, нуждающейся в замене, %</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48,0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47,6</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47,6</w:t>
            </w:r>
          </w:p>
        </w:tc>
        <w:tc>
          <w:tcPr>
            <w:tcW w:w="1306"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47,2</w:t>
            </w: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val="en-US" w:eastAsia="zh-CN"/>
              </w:rPr>
            </w:pPr>
            <w:r w:rsidRPr="004D4F45">
              <w:rPr>
                <w:rFonts w:ascii="Times New Roman" w:hAnsi="Times New Roman" w:cs="Times New Roman"/>
                <w:sz w:val="18"/>
                <w:szCs w:val="18"/>
                <w:lang w:val="en-US" w:eastAsia="zh-CN"/>
              </w:rPr>
              <w:t>47</w:t>
            </w:r>
          </w:p>
        </w:tc>
      </w:tr>
      <w:tr w:rsidR="00DE7697" w:rsidRPr="004D4F45" w:rsidTr="004D4F45">
        <w:trPr>
          <w:trHeight w:val="20"/>
        </w:trPr>
        <w:tc>
          <w:tcPr>
            <w:tcW w:w="60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8"/>
                <w:szCs w:val="18"/>
                <w:lang w:eastAsia="zh-CN"/>
              </w:rPr>
            </w:pPr>
            <w:r w:rsidRPr="004D4F45">
              <w:rPr>
                <w:rFonts w:ascii="Times New Roman" w:hAnsi="Times New Roman" w:cs="Times New Roman"/>
                <w:sz w:val="18"/>
                <w:szCs w:val="18"/>
                <w:lang w:eastAsia="zh-CN"/>
              </w:rPr>
              <w:lastRenderedPageBreak/>
              <w:t>1.1.6.</w:t>
            </w:r>
          </w:p>
        </w:tc>
        <w:tc>
          <w:tcPr>
            <w:tcW w:w="528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napToGrid w:val="0"/>
              <w:spacing w:after="0"/>
              <w:jc w:val="both"/>
              <w:rPr>
                <w:rFonts w:ascii="Times New Roman" w:hAnsi="Times New Roman" w:cs="Times New Roman"/>
                <w:spacing w:val="-10"/>
                <w:sz w:val="18"/>
                <w:szCs w:val="18"/>
              </w:rPr>
            </w:pPr>
            <w:r w:rsidRPr="004D4F45">
              <w:rPr>
                <w:rFonts w:ascii="Times New Roman" w:hAnsi="Times New Roman" w:cs="Times New Roman"/>
                <w:spacing w:val="-10"/>
                <w:sz w:val="18"/>
                <w:szCs w:val="18"/>
              </w:rPr>
              <w:t>Показатель 6. 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48,0</w:t>
            </w:r>
          </w:p>
        </w:tc>
        <w:tc>
          <w:tcPr>
            <w:tcW w:w="794"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45,0</w:t>
            </w:r>
          </w:p>
        </w:tc>
        <w:tc>
          <w:tcPr>
            <w:tcW w:w="79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42,5</w:t>
            </w:r>
          </w:p>
        </w:tc>
        <w:tc>
          <w:tcPr>
            <w:tcW w:w="1306"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r w:rsidRPr="004D4F45">
              <w:rPr>
                <w:rFonts w:ascii="Times New Roman" w:hAnsi="Times New Roman" w:cs="Times New Roman"/>
                <w:sz w:val="18"/>
                <w:szCs w:val="18"/>
                <w:lang w:eastAsia="zh-CN"/>
              </w:rPr>
              <w:t>42,5</w:t>
            </w:r>
          </w:p>
          <w:p w:rsidR="00DE7697" w:rsidRPr="004D4F45" w:rsidRDefault="00DE7697" w:rsidP="004D4F45">
            <w:pPr>
              <w:widowControl w:val="0"/>
              <w:suppressAutoHyphens/>
              <w:autoSpaceDE w:val="0"/>
              <w:snapToGrid w:val="0"/>
              <w:spacing w:after="0"/>
              <w:ind w:left="-216"/>
              <w:jc w:val="center"/>
              <w:rPr>
                <w:rFonts w:ascii="Times New Roman" w:hAnsi="Times New Roman" w:cs="Times New Roman"/>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spacing w:after="0"/>
              <w:rPr>
                <w:rFonts w:ascii="Times New Roman" w:hAnsi="Times New Roman" w:cs="Times New Roman"/>
                <w:sz w:val="18"/>
                <w:szCs w:val="18"/>
                <w:lang w:eastAsia="zh-CN"/>
              </w:rPr>
            </w:pPr>
            <w:r w:rsidRPr="004D4F45">
              <w:rPr>
                <w:rFonts w:ascii="Times New Roman" w:hAnsi="Times New Roman" w:cs="Times New Roman"/>
                <w:sz w:val="18"/>
                <w:szCs w:val="18"/>
                <w:lang w:val="en-US" w:eastAsia="zh-CN"/>
              </w:rPr>
              <w:t>42</w:t>
            </w:r>
            <w:r w:rsidRPr="004D4F45">
              <w:rPr>
                <w:rFonts w:ascii="Times New Roman" w:hAnsi="Times New Roman" w:cs="Times New Roman"/>
                <w:sz w:val="18"/>
                <w:szCs w:val="18"/>
                <w:lang w:eastAsia="zh-CN"/>
              </w:rPr>
              <w:t>,0»</w:t>
            </w:r>
          </w:p>
          <w:p w:rsidR="00DE7697" w:rsidRPr="004D4F45" w:rsidRDefault="00DE7697" w:rsidP="004D4F45">
            <w:pPr>
              <w:widowControl w:val="0"/>
              <w:suppressAutoHyphens/>
              <w:autoSpaceDE w:val="0"/>
              <w:snapToGrid w:val="0"/>
              <w:spacing w:after="0"/>
              <w:jc w:val="center"/>
              <w:rPr>
                <w:rFonts w:ascii="Times New Roman" w:hAnsi="Times New Roman" w:cs="Times New Roman"/>
                <w:sz w:val="18"/>
                <w:szCs w:val="18"/>
                <w:lang w:eastAsia="zh-CN"/>
              </w:rPr>
            </w:pPr>
          </w:p>
        </w:tc>
      </w:tr>
    </w:tbl>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Pr>
          <w:sz w:val="28"/>
          <w:szCs w:val="28"/>
        </w:rPr>
        <w:tab/>
      </w:r>
      <w:r w:rsidRPr="004D4F45">
        <w:rPr>
          <w:rFonts w:ascii="Times New Roman" w:hAnsi="Times New Roman" w:cs="Times New Roman"/>
          <w:sz w:val="16"/>
          <w:szCs w:val="16"/>
        </w:rPr>
        <w:t>1.2.1. В пункте 3 подпрограммы «Сроки реализации подпрограммы» цифры: «2021 – 2024» заменить на «2021 – 2025»;</w:t>
      </w:r>
    </w:p>
    <w:p w:rsidR="00DE7697" w:rsidRPr="004D4F45" w:rsidRDefault="00DE7697" w:rsidP="004D4F45">
      <w:pPr>
        <w:pStyle w:val="af8"/>
        <w:widowControl w:val="0"/>
        <w:suppressAutoHyphens/>
        <w:autoSpaceDE w:val="0"/>
        <w:ind w:left="0"/>
        <w:jc w:val="both"/>
        <w:rPr>
          <w:rFonts w:eastAsia="Calibri"/>
          <w:bCs/>
          <w:sz w:val="16"/>
          <w:szCs w:val="16"/>
          <w:lang w:eastAsia="en-US"/>
        </w:rPr>
      </w:pPr>
      <w:r w:rsidRPr="004D4F45">
        <w:rPr>
          <w:rFonts w:eastAsia="Calibri"/>
          <w:sz w:val="16"/>
          <w:szCs w:val="16"/>
          <w:lang w:eastAsia="en-US"/>
        </w:rPr>
        <w:tab/>
        <w:t>1.2.2. Таблицу в пункте 4 подпрограммы «Объемы и источники финансирования подпрограммы в целом и по годам</w:t>
      </w:r>
      <w:r w:rsidRPr="004D4F45">
        <w:rPr>
          <w:rFonts w:eastAsia="Calibri"/>
          <w:bCs/>
          <w:sz w:val="16"/>
          <w:szCs w:val="16"/>
          <w:lang w:eastAsia="en-US"/>
        </w:rPr>
        <w:t xml:space="preserve"> реализации» изложить в следующей редакции: </w:t>
      </w:r>
    </w:p>
    <w:p w:rsidR="00DE7697" w:rsidRPr="004D4F45" w:rsidRDefault="00DE7697" w:rsidP="004D4F45">
      <w:pPr>
        <w:pStyle w:val="af8"/>
        <w:widowControl w:val="0"/>
        <w:suppressAutoHyphens/>
        <w:autoSpaceDE w:val="0"/>
        <w:ind w:left="1185"/>
        <w:jc w:val="right"/>
        <w:rPr>
          <w:rFonts w:eastAsia="Calibri"/>
          <w:bCs/>
          <w:sz w:val="16"/>
          <w:szCs w:val="16"/>
          <w:lang w:eastAsia="en-US"/>
        </w:rPr>
      </w:pPr>
      <w:r w:rsidRPr="004D4F45">
        <w:rPr>
          <w:rFonts w:eastAsia="Calibri"/>
          <w:bCs/>
          <w:sz w:val="16"/>
          <w:szCs w:val="16"/>
          <w:lang w:eastAsia="en-US"/>
        </w:rPr>
        <w:t>(тыс. руб.):</w:t>
      </w:r>
    </w:p>
    <w:tbl>
      <w:tblPr>
        <w:tblW w:w="10774" w:type="dxa"/>
        <w:tblInd w:w="-67" w:type="dxa"/>
        <w:tblLayout w:type="fixed"/>
        <w:tblCellMar>
          <w:left w:w="75" w:type="dxa"/>
          <w:right w:w="75" w:type="dxa"/>
        </w:tblCellMar>
        <w:tblLook w:val="04A0" w:firstRow="1" w:lastRow="0" w:firstColumn="1" w:lastColumn="0" w:noHBand="0" w:noVBand="1"/>
      </w:tblPr>
      <w:tblGrid>
        <w:gridCol w:w="992"/>
        <w:gridCol w:w="1985"/>
        <w:gridCol w:w="1843"/>
        <w:gridCol w:w="1985"/>
        <w:gridCol w:w="1701"/>
        <w:gridCol w:w="2268"/>
      </w:tblGrid>
      <w:tr w:rsidR="00DE7697" w:rsidRPr="004D4F45" w:rsidTr="004D4F45">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ind w:left="-217"/>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областной бюджет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sz w:val="16"/>
                <w:szCs w:val="16"/>
              </w:rPr>
              <w:t>федеральный бюджет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 xml:space="preserve">бюджет </w:t>
            </w:r>
            <w:proofErr w:type="spellStart"/>
            <w:proofErr w:type="gramStart"/>
            <w:r w:rsidRPr="004D4F45">
              <w:rPr>
                <w:rFonts w:ascii="Times New Roman" w:hAnsi="Times New Roman" w:cs="Times New Roman"/>
                <w:sz w:val="16"/>
                <w:szCs w:val="16"/>
                <w:lang w:eastAsia="zh-CN"/>
              </w:rPr>
              <w:t>муници-пального</w:t>
            </w:r>
            <w:proofErr w:type="spellEnd"/>
            <w:proofErr w:type="gramEnd"/>
            <w:r w:rsidRPr="004D4F45">
              <w:rPr>
                <w:rFonts w:ascii="Times New Roman" w:hAnsi="Times New Roman" w:cs="Times New Roman"/>
                <w:sz w:val="16"/>
                <w:szCs w:val="16"/>
                <w:lang w:eastAsia="zh-CN"/>
              </w:rPr>
              <w:t xml:space="preserve"> округа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внебюджетные средства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всего</w:t>
            </w:r>
          </w:p>
        </w:tc>
      </w:tr>
      <w:tr w:rsidR="00DE7697" w:rsidRPr="004D4F45" w:rsidTr="004D4F45">
        <w:trPr>
          <w:trHeight w:val="70"/>
        </w:trPr>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6</w:t>
            </w:r>
          </w:p>
        </w:tc>
      </w:tr>
      <w:tr w:rsidR="00DE7697" w:rsidRPr="004D4F45" w:rsidTr="004D4F45">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14,29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14,29</w:t>
            </w:r>
          </w:p>
        </w:tc>
      </w:tr>
      <w:tr w:rsidR="00DE7697" w:rsidRPr="004D4F45" w:rsidTr="004D4F45">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1388,3</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795,3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bCs/>
                <w:sz w:val="16"/>
                <w:szCs w:val="16"/>
                <w:lang w:eastAsia="zh-CN"/>
              </w:rPr>
              <w:t>2183,6</w:t>
            </w:r>
          </w:p>
        </w:tc>
      </w:tr>
      <w:tr w:rsidR="00DE7697" w:rsidRPr="004D4F45" w:rsidTr="004D4F45">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3937,34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6"/>
                <w:szCs w:val="16"/>
                <w:lang w:eastAsia="zh-CN"/>
              </w:rPr>
            </w:pPr>
            <w:r w:rsidRPr="004D4F45">
              <w:rPr>
                <w:rFonts w:ascii="Times New Roman" w:eastAsiaTheme="minorHAnsi" w:hAnsi="Times New Roman" w:cs="Times New Roman"/>
                <w:color w:val="000000"/>
                <w:sz w:val="16"/>
                <w:szCs w:val="16"/>
              </w:rPr>
              <w:t>1079,81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eastAsiaTheme="minorHAnsi" w:hAnsi="Times New Roman" w:cs="Times New Roman"/>
                <w:color w:val="000000"/>
                <w:sz w:val="16"/>
                <w:szCs w:val="16"/>
              </w:rPr>
              <w:t>5017,15</w:t>
            </w:r>
          </w:p>
        </w:tc>
      </w:tr>
      <w:tr w:rsidR="00DE7697" w:rsidRPr="004D4F45" w:rsidTr="004D4F45">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626,00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1626,00</w:t>
            </w:r>
          </w:p>
        </w:tc>
      </w:tr>
      <w:tr w:rsidR="00DE7697" w:rsidRPr="004D4F45" w:rsidTr="004D4F45">
        <w:tc>
          <w:tcPr>
            <w:tcW w:w="992"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2025</w:t>
            </w:r>
          </w:p>
        </w:tc>
        <w:tc>
          <w:tcPr>
            <w:tcW w:w="1985"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1000,00</w:t>
            </w:r>
          </w:p>
        </w:tc>
        <w:tc>
          <w:tcPr>
            <w:tcW w:w="184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p>
        </w:tc>
        <w:tc>
          <w:tcPr>
            <w:tcW w:w="1985"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napToGrid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500,00</w:t>
            </w:r>
          </w:p>
        </w:tc>
        <w:tc>
          <w:tcPr>
            <w:tcW w:w="1701"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p>
        </w:tc>
        <w:tc>
          <w:tcPr>
            <w:tcW w:w="2268"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1500,00</w:t>
            </w:r>
          </w:p>
        </w:tc>
      </w:tr>
      <w:tr w:rsidR="00DE7697" w:rsidRPr="004D4F45" w:rsidTr="004D4F45">
        <w:tc>
          <w:tcPr>
            <w:tcW w:w="99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Всего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6951,64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napToGrid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3389,40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eastAsiaTheme="minorHAnsi" w:hAnsi="Times New Roman" w:cs="Times New Roman"/>
                <w:color w:val="000000"/>
                <w:sz w:val="16"/>
                <w:szCs w:val="16"/>
              </w:rPr>
              <w:t>10341,04»</w:t>
            </w:r>
          </w:p>
        </w:tc>
      </w:tr>
    </w:tbl>
    <w:p w:rsidR="00DE7697" w:rsidRPr="004D4F45" w:rsidRDefault="00DE7697" w:rsidP="00DE7697">
      <w:pPr>
        <w:pStyle w:val="af8"/>
        <w:ind w:left="0"/>
        <w:jc w:val="both"/>
        <w:rPr>
          <w:sz w:val="16"/>
          <w:szCs w:val="16"/>
        </w:rPr>
      </w:pPr>
      <w:r>
        <w:rPr>
          <w:sz w:val="28"/>
          <w:szCs w:val="28"/>
        </w:rPr>
        <w:tab/>
      </w:r>
      <w:r w:rsidRPr="004D4F45">
        <w:rPr>
          <w:sz w:val="16"/>
          <w:szCs w:val="16"/>
        </w:rPr>
        <w:t xml:space="preserve">1.2.3. Таблицу в пункте 6 подпрограммы «Мероприятия подпрограммы» изложить в следующей редакции: </w:t>
      </w:r>
    </w:p>
    <w:tbl>
      <w:tblPr>
        <w:tblW w:w="10916" w:type="dxa"/>
        <w:tblInd w:w="-209" w:type="dxa"/>
        <w:tblLayout w:type="fixed"/>
        <w:tblCellMar>
          <w:left w:w="75" w:type="dxa"/>
          <w:right w:w="75" w:type="dxa"/>
        </w:tblCellMar>
        <w:tblLook w:val="04A0" w:firstRow="1" w:lastRow="0" w:firstColumn="1" w:lastColumn="0" w:noHBand="0" w:noVBand="1"/>
      </w:tblPr>
      <w:tblGrid>
        <w:gridCol w:w="567"/>
        <w:gridCol w:w="3114"/>
        <w:gridCol w:w="851"/>
        <w:gridCol w:w="713"/>
        <w:gridCol w:w="843"/>
        <w:gridCol w:w="850"/>
        <w:gridCol w:w="652"/>
        <w:gridCol w:w="653"/>
        <w:gridCol w:w="653"/>
        <w:gridCol w:w="653"/>
        <w:gridCol w:w="374"/>
        <w:gridCol w:w="993"/>
      </w:tblGrid>
      <w:tr w:rsidR="00DE7697" w:rsidRPr="004D4F45" w:rsidTr="004D4F45">
        <w:trPr>
          <w:trHeight w:val="20"/>
        </w:trPr>
        <w:tc>
          <w:tcPr>
            <w:tcW w:w="567" w:type="dxa"/>
            <w:vMerge w:val="restart"/>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 xml:space="preserve">«№ </w:t>
            </w:r>
            <w:proofErr w:type="gramStart"/>
            <w:r w:rsidRPr="004D4F45">
              <w:rPr>
                <w:rFonts w:ascii="Times New Roman" w:hAnsi="Times New Roman" w:cs="Times New Roman"/>
                <w:sz w:val="16"/>
                <w:szCs w:val="16"/>
                <w:lang w:eastAsia="zh-CN"/>
              </w:rPr>
              <w:t>п</w:t>
            </w:r>
            <w:proofErr w:type="gramEnd"/>
            <w:r w:rsidRPr="004D4F45">
              <w:rPr>
                <w:rFonts w:ascii="Times New Roman" w:hAnsi="Times New Roman" w:cs="Times New Roman"/>
                <w:sz w:val="16"/>
                <w:szCs w:val="16"/>
                <w:lang w:eastAsia="zh-CN"/>
              </w:rPr>
              <w:t>/п</w:t>
            </w:r>
          </w:p>
        </w:tc>
        <w:tc>
          <w:tcPr>
            <w:tcW w:w="3114" w:type="dxa"/>
            <w:vMerge w:val="restart"/>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Наименование мероприятия</w:t>
            </w:r>
          </w:p>
        </w:tc>
        <w:tc>
          <w:tcPr>
            <w:tcW w:w="851" w:type="dxa"/>
            <w:vMerge w:val="restart"/>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proofErr w:type="gramStart"/>
            <w:r w:rsidRPr="004D4F45">
              <w:rPr>
                <w:rFonts w:ascii="Times New Roman" w:hAnsi="Times New Roman" w:cs="Times New Roman"/>
                <w:sz w:val="16"/>
                <w:szCs w:val="16"/>
                <w:lang w:eastAsia="zh-CN"/>
              </w:rPr>
              <w:t>Исполни-</w:t>
            </w:r>
            <w:proofErr w:type="spellStart"/>
            <w:r w:rsidRPr="004D4F45">
              <w:rPr>
                <w:rFonts w:ascii="Times New Roman" w:hAnsi="Times New Roman" w:cs="Times New Roman"/>
                <w:sz w:val="16"/>
                <w:szCs w:val="16"/>
                <w:lang w:eastAsia="zh-CN"/>
              </w:rPr>
              <w:t>тель</w:t>
            </w:r>
            <w:proofErr w:type="spellEnd"/>
            <w:proofErr w:type="gramEnd"/>
          </w:p>
        </w:tc>
        <w:tc>
          <w:tcPr>
            <w:tcW w:w="713" w:type="dxa"/>
            <w:vMerge w:val="restart"/>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Срок реализации</w:t>
            </w:r>
          </w:p>
        </w:tc>
        <w:tc>
          <w:tcPr>
            <w:tcW w:w="843" w:type="dxa"/>
            <w:vMerge w:val="restart"/>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widowControl w:val="0"/>
              <w:suppressAutoHyphens/>
              <w:autoSpaceDE w:val="0"/>
              <w:spacing w:after="0"/>
              <w:ind w:left="-81" w:right="-68" w:firstLine="18"/>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 xml:space="preserve">Целевой показатель (номер целевого показателя из </w:t>
            </w:r>
            <w:proofErr w:type="gramStart"/>
            <w:r w:rsidRPr="004D4F45">
              <w:rPr>
                <w:rFonts w:ascii="Times New Roman" w:hAnsi="Times New Roman" w:cs="Times New Roman"/>
                <w:sz w:val="16"/>
                <w:szCs w:val="16"/>
                <w:lang w:eastAsia="zh-CN"/>
              </w:rPr>
              <w:t>пас-порта</w:t>
            </w:r>
            <w:proofErr w:type="gramEnd"/>
            <w:r w:rsidRPr="004D4F45">
              <w:rPr>
                <w:rFonts w:ascii="Times New Roman" w:hAnsi="Times New Roman" w:cs="Times New Roman"/>
                <w:sz w:val="16"/>
                <w:szCs w:val="16"/>
                <w:lang w:eastAsia="zh-CN"/>
              </w:rPr>
              <w:t xml:space="preserve"> Программы)</w:t>
            </w:r>
          </w:p>
        </w:tc>
        <w:tc>
          <w:tcPr>
            <w:tcW w:w="850" w:type="dxa"/>
            <w:vMerge w:val="restart"/>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Источник</w:t>
            </w:r>
            <w:r w:rsidRPr="004D4F45">
              <w:rPr>
                <w:rFonts w:ascii="Times New Roman" w:hAnsi="Times New Roman" w:cs="Times New Roman"/>
                <w:sz w:val="16"/>
                <w:szCs w:val="16"/>
                <w:lang w:val="en-US" w:eastAsia="zh-CN"/>
              </w:rPr>
              <w:t xml:space="preserve"> </w:t>
            </w:r>
            <w:proofErr w:type="spellStart"/>
            <w:proofErr w:type="gramStart"/>
            <w:r w:rsidRPr="004D4F45">
              <w:rPr>
                <w:rFonts w:ascii="Times New Roman" w:hAnsi="Times New Roman" w:cs="Times New Roman"/>
                <w:sz w:val="16"/>
                <w:szCs w:val="16"/>
                <w:lang w:eastAsia="zh-CN"/>
              </w:rPr>
              <w:t>финанси-рования</w:t>
            </w:r>
            <w:proofErr w:type="spellEnd"/>
            <w:proofErr w:type="gramEnd"/>
          </w:p>
        </w:tc>
        <w:tc>
          <w:tcPr>
            <w:tcW w:w="3978" w:type="dxa"/>
            <w:gridSpan w:val="6"/>
            <w:tcBorders>
              <w:top w:val="single" w:sz="4" w:space="0" w:color="000000"/>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Объем финансирования</w:t>
            </w:r>
            <w:r w:rsidRPr="004D4F45">
              <w:rPr>
                <w:rFonts w:ascii="Times New Roman" w:hAnsi="Times New Roman" w:cs="Times New Roman"/>
                <w:sz w:val="16"/>
                <w:szCs w:val="16"/>
                <w:lang w:eastAsia="zh-CN"/>
              </w:rPr>
              <w:br/>
              <w:t>по годам (тыс. руб.):</w:t>
            </w:r>
          </w:p>
        </w:tc>
      </w:tr>
      <w:tr w:rsidR="00DE7697" w:rsidRPr="004D4F45" w:rsidTr="004D4F45">
        <w:trPr>
          <w:trHeight w:val="20"/>
        </w:trPr>
        <w:tc>
          <w:tcPr>
            <w:tcW w:w="567" w:type="dxa"/>
            <w:vMerge/>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3114" w:type="dxa"/>
            <w:vMerge/>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851" w:type="dxa"/>
            <w:vMerge/>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713" w:type="dxa"/>
            <w:vMerge/>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843" w:type="dxa"/>
            <w:vMerge/>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850" w:type="dxa"/>
            <w:vMerge/>
            <w:tcBorders>
              <w:top w:val="single" w:sz="4" w:space="0" w:color="000000"/>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652" w:type="dxa"/>
            <w:tcBorders>
              <w:top w:val="nil"/>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ind w:left="-75"/>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2021</w:t>
            </w:r>
          </w:p>
        </w:tc>
        <w:tc>
          <w:tcPr>
            <w:tcW w:w="653" w:type="dxa"/>
            <w:tcBorders>
              <w:top w:val="nil"/>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ind w:left="-75"/>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2022</w:t>
            </w:r>
          </w:p>
        </w:tc>
        <w:tc>
          <w:tcPr>
            <w:tcW w:w="653" w:type="dxa"/>
            <w:tcBorders>
              <w:top w:val="nil"/>
              <w:left w:val="single" w:sz="4" w:space="0" w:color="000000"/>
              <w:bottom w:val="single" w:sz="4" w:space="0" w:color="000000"/>
              <w:right w:val="single" w:sz="4" w:space="0" w:color="000000"/>
            </w:tcBorders>
            <w:vAlign w:val="center"/>
            <w:hideMark/>
          </w:tcPr>
          <w:p w:rsidR="00DE7697" w:rsidRPr="004D4F45" w:rsidRDefault="00DE7697" w:rsidP="004D4F45">
            <w:pPr>
              <w:spacing w:after="0"/>
              <w:ind w:left="-76"/>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2023</w:t>
            </w:r>
          </w:p>
        </w:tc>
        <w:tc>
          <w:tcPr>
            <w:tcW w:w="1027" w:type="dxa"/>
            <w:gridSpan w:val="2"/>
            <w:tcBorders>
              <w:top w:val="nil"/>
              <w:left w:val="single" w:sz="4" w:space="0" w:color="000000"/>
              <w:bottom w:val="single" w:sz="4" w:space="0" w:color="000000"/>
              <w:right w:val="single" w:sz="4" w:space="0" w:color="auto"/>
            </w:tcBorders>
            <w:vAlign w:val="center"/>
            <w:hideMark/>
          </w:tcPr>
          <w:p w:rsidR="00DE7697" w:rsidRPr="004D4F45" w:rsidRDefault="00DE7697" w:rsidP="004D4F45">
            <w:pPr>
              <w:tabs>
                <w:tab w:val="left" w:pos="633"/>
              </w:tabs>
              <w:spacing w:after="0"/>
              <w:ind w:left="-75"/>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2024</w:t>
            </w:r>
          </w:p>
        </w:tc>
        <w:tc>
          <w:tcPr>
            <w:tcW w:w="993" w:type="dxa"/>
            <w:tcBorders>
              <w:top w:val="nil"/>
              <w:left w:val="single" w:sz="4" w:space="0" w:color="auto"/>
              <w:bottom w:val="single" w:sz="4" w:space="0" w:color="000000"/>
              <w:right w:val="single" w:sz="4" w:space="0" w:color="000000"/>
            </w:tcBorders>
            <w:vAlign w:val="center"/>
          </w:tcPr>
          <w:p w:rsidR="00DE7697" w:rsidRPr="004D4F45" w:rsidRDefault="00DE7697" w:rsidP="004D4F45">
            <w:pPr>
              <w:tabs>
                <w:tab w:val="left" w:pos="633"/>
              </w:tabs>
              <w:spacing w:after="0"/>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2025</w:t>
            </w:r>
          </w:p>
        </w:tc>
      </w:tr>
      <w:tr w:rsidR="00DE7697" w:rsidRPr="004D4F45" w:rsidTr="004D4F45">
        <w:trPr>
          <w:trHeight w:val="20"/>
        </w:trPr>
        <w:tc>
          <w:tcPr>
            <w:tcW w:w="567" w:type="dxa"/>
            <w:tcBorders>
              <w:top w:val="nil"/>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w:t>
            </w:r>
          </w:p>
        </w:tc>
        <w:tc>
          <w:tcPr>
            <w:tcW w:w="3114" w:type="dxa"/>
            <w:tcBorders>
              <w:top w:val="nil"/>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w:t>
            </w:r>
          </w:p>
        </w:tc>
        <w:tc>
          <w:tcPr>
            <w:tcW w:w="851" w:type="dxa"/>
            <w:tcBorders>
              <w:top w:val="nil"/>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3</w:t>
            </w:r>
          </w:p>
        </w:tc>
        <w:tc>
          <w:tcPr>
            <w:tcW w:w="713" w:type="dxa"/>
            <w:tcBorders>
              <w:top w:val="nil"/>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4</w:t>
            </w:r>
          </w:p>
        </w:tc>
        <w:tc>
          <w:tcPr>
            <w:tcW w:w="843" w:type="dxa"/>
            <w:tcBorders>
              <w:top w:val="nil"/>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ind w:left="-81" w:right="-68" w:firstLine="18"/>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5</w:t>
            </w:r>
          </w:p>
        </w:tc>
        <w:tc>
          <w:tcPr>
            <w:tcW w:w="850" w:type="dxa"/>
            <w:tcBorders>
              <w:top w:val="nil"/>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6</w:t>
            </w:r>
          </w:p>
        </w:tc>
        <w:tc>
          <w:tcPr>
            <w:tcW w:w="652" w:type="dxa"/>
            <w:tcBorders>
              <w:top w:val="nil"/>
              <w:left w:val="single" w:sz="4" w:space="0" w:color="000000"/>
              <w:bottom w:val="single" w:sz="4" w:space="0" w:color="000000"/>
              <w:right w:val="single" w:sz="4" w:space="0" w:color="000000"/>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7</w:t>
            </w:r>
          </w:p>
        </w:tc>
        <w:tc>
          <w:tcPr>
            <w:tcW w:w="653" w:type="dxa"/>
            <w:tcBorders>
              <w:top w:val="nil"/>
              <w:left w:val="single" w:sz="4" w:space="0" w:color="000000"/>
              <w:bottom w:val="single" w:sz="4" w:space="0" w:color="000000"/>
              <w:right w:val="single" w:sz="4" w:space="0" w:color="000000"/>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8</w:t>
            </w:r>
          </w:p>
        </w:tc>
        <w:tc>
          <w:tcPr>
            <w:tcW w:w="653" w:type="dxa"/>
            <w:tcBorders>
              <w:top w:val="nil"/>
              <w:left w:val="single" w:sz="4" w:space="0" w:color="000000"/>
              <w:bottom w:val="single" w:sz="4" w:space="0" w:color="000000"/>
              <w:right w:val="single" w:sz="4" w:space="0" w:color="000000"/>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9</w:t>
            </w:r>
          </w:p>
        </w:tc>
        <w:tc>
          <w:tcPr>
            <w:tcW w:w="1027" w:type="dxa"/>
            <w:gridSpan w:val="2"/>
            <w:tcBorders>
              <w:top w:val="nil"/>
              <w:left w:val="single" w:sz="4" w:space="0" w:color="000000"/>
              <w:bottom w:val="single" w:sz="4" w:space="0" w:color="000000"/>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10</w:t>
            </w:r>
          </w:p>
        </w:tc>
        <w:tc>
          <w:tcPr>
            <w:tcW w:w="993" w:type="dxa"/>
            <w:tcBorders>
              <w:top w:val="nil"/>
              <w:left w:val="single" w:sz="4" w:space="0" w:color="auto"/>
              <w:bottom w:val="single" w:sz="4" w:space="0" w:color="000000"/>
              <w:right w:val="single" w:sz="4" w:space="0" w:color="000000"/>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11</w:t>
            </w:r>
          </w:p>
        </w:tc>
      </w:tr>
      <w:tr w:rsidR="00DE7697" w:rsidRPr="004D4F45" w:rsidTr="004D4F45">
        <w:trPr>
          <w:trHeight w:val="20"/>
        </w:trPr>
        <w:tc>
          <w:tcPr>
            <w:tcW w:w="567" w:type="dxa"/>
            <w:tcBorders>
              <w:top w:val="nil"/>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w:t>
            </w:r>
          </w:p>
        </w:tc>
        <w:tc>
          <w:tcPr>
            <w:tcW w:w="10349" w:type="dxa"/>
            <w:gridSpan w:val="11"/>
            <w:tcBorders>
              <w:top w:val="nil"/>
              <w:left w:val="single" w:sz="4" w:space="0" w:color="000000"/>
              <w:bottom w:val="single" w:sz="4" w:space="0" w:color="000000"/>
              <w:right w:val="single" w:sz="4" w:space="0" w:color="000000"/>
            </w:tcBorders>
            <w:hideMark/>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 xml:space="preserve">1. Реализация муниципальной политики в области развития коммунальной инфраструктуры в </w:t>
            </w:r>
            <w:proofErr w:type="spellStart"/>
            <w:r w:rsidRPr="004D4F45">
              <w:rPr>
                <w:rFonts w:ascii="Times New Roman" w:hAnsi="Times New Roman" w:cs="Times New Roman"/>
                <w:sz w:val="16"/>
                <w:szCs w:val="16"/>
                <w:lang w:eastAsia="zh-CN"/>
              </w:rPr>
              <w:t>Волотовском</w:t>
            </w:r>
            <w:proofErr w:type="spellEnd"/>
            <w:r w:rsidRPr="004D4F45">
              <w:rPr>
                <w:rFonts w:ascii="Times New Roman" w:hAnsi="Times New Roman" w:cs="Times New Roman"/>
                <w:sz w:val="16"/>
                <w:szCs w:val="16"/>
                <w:lang w:eastAsia="zh-CN"/>
              </w:rPr>
              <w:t xml:space="preserve"> муниципальном округе</w:t>
            </w:r>
          </w:p>
        </w:tc>
      </w:tr>
      <w:tr w:rsidR="00DE7697" w:rsidRPr="004D4F45" w:rsidTr="004D4F45">
        <w:trPr>
          <w:trHeight w:val="20"/>
        </w:trPr>
        <w:tc>
          <w:tcPr>
            <w:tcW w:w="567" w:type="dxa"/>
            <w:tcBorders>
              <w:top w:val="nil"/>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1.1.</w:t>
            </w:r>
          </w:p>
        </w:tc>
        <w:tc>
          <w:tcPr>
            <w:tcW w:w="3114" w:type="dxa"/>
            <w:tcBorders>
              <w:top w:val="nil"/>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Разработка инвестиционной программы мероприятий по модернизации системы холодного водоснабжения МУП «</w:t>
            </w:r>
            <w:proofErr w:type="spellStart"/>
            <w:r w:rsidRPr="004D4F45">
              <w:rPr>
                <w:rFonts w:ascii="Times New Roman" w:hAnsi="Times New Roman" w:cs="Times New Roman"/>
                <w:bCs/>
                <w:sz w:val="16"/>
                <w:szCs w:val="16"/>
                <w:lang w:eastAsia="zh-CN"/>
              </w:rPr>
              <w:t>Волотовский</w:t>
            </w:r>
            <w:proofErr w:type="spellEnd"/>
            <w:r w:rsidRPr="004D4F45">
              <w:rPr>
                <w:rFonts w:ascii="Times New Roman" w:hAnsi="Times New Roman" w:cs="Times New Roman"/>
                <w:bCs/>
                <w:sz w:val="16"/>
                <w:szCs w:val="16"/>
                <w:lang w:eastAsia="zh-CN"/>
              </w:rPr>
              <w:t xml:space="preserve"> водоканал», включая разработку и утверждение технического задания, разработку, согласование с заинтересованными службами инвестиционной программы и её реализацию</w:t>
            </w:r>
          </w:p>
        </w:tc>
        <w:tc>
          <w:tcPr>
            <w:tcW w:w="851" w:type="dxa"/>
            <w:tcBorders>
              <w:top w:val="nil"/>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комитет ЖКХ </w:t>
            </w:r>
          </w:p>
        </w:tc>
        <w:tc>
          <w:tcPr>
            <w:tcW w:w="713" w:type="dxa"/>
            <w:tcBorders>
              <w:top w:val="nil"/>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tcBorders>
              <w:top w:val="nil"/>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1.1.1.;</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1.1.4.</w:t>
            </w:r>
          </w:p>
        </w:tc>
        <w:tc>
          <w:tcPr>
            <w:tcW w:w="850" w:type="dxa"/>
            <w:tcBorders>
              <w:top w:val="nil"/>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Не требует </w:t>
            </w:r>
            <w:proofErr w:type="spellStart"/>
            <w:proofErr w:type="gramStart"/>
            <w:r w:rsidRPr="004D4F45">
              <w:rPr>
                <w:rFonts w:ascii="Times New Roman" w:hAnsi="Times New Roman" w:cs="Times New Roman"/>
                <w:bCs/>
                <w:sz w:val="16"/>
                <w:szCs w:val="16"/>
                <w:lang w:eastAsia="zh-CN"/>
              </w:rPr>
              <w:t>финанси-рования</w:t>
            </w:r>
            <w:proofErr w:type="spellEnd"/>
            <w:proofErr w:type="gramEnd"/>
          </w:p>
        </w:tc>
        <w:tc>
          <w:tcPr>
            <w:tcW w:w="652" w:type="dxa"/>
            <w:tcBorders>
              <w:top w:val="nil"/>
              <w:left w:val="single" w:sz="4" w:space="0" w:color="000000"/>
              <w:bottom w:val="single" w:sz="4" w:space="0" w:color="auto"/>
              <w:right w:val="single" w:sz="4" w:space="0" w:color="000000"/>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w:t>
            </w:r>
          </w:p>
        </w:tc>
        <w:tc>
          <w:tcPr>
            <w:tcW w:w="653" w:type="dxa"/>
            <w:tcBorders>
              <w:top w:val="nil"/>
              <w:left w:val="single" w:sz="4" w:space="0" w:color="000000"/>
              <w:bottom w:val="single" w:sz="4" w:space="0" w:color="auto"/>
              <w:right w:val="single" w:sz="4" w:space="0" w:color="000000"/>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w:t>
            </w:r>
          </w:p>
        </w:tc>
        <w:tc>
          <w:tcPr>
            <w:tcW w:w="653" w:type="dxa"/>
            <w:tcBorders>
              <w:top w:val="nil"/>
              <w:left w:val="single" w:sz="4" w:space="0" w:color="000000"/>
              <w:bottom w:val="single" w:sz="4" w:space="0" w:color="auto"/>
              <w:right w:val="single" w:sz="4" w:space="0" w:color="000000"/>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w:t>
            </w:r>
          </w:p>
        </w:tc>
        <w:tc>
          <w:tcPr>
            <w:tcW w:w="653" w:type="dxa"/>
            <w:tcBorders>
              <w:top w:val="nil"/>
              <w:left w:val="single" w:sz="4" w:space="0" w:color="000000"/>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w:t>
            </w:r>
          </w:p>
        </w:tc>
        <w:tc>
          <w:tcPr>
            <w:tcW w:w="1367" w:type="dxa"/>
            <w:gridSpan w:val="2"/>
            <w:tcBorders>
              <w:top w:val="nil"/>
              <w:left w:val="single" w:sz="4" w:space="0" w:color="auto"/>
              <w:bottom w:val="single" w:sz="4" w:space="0" w:color="auto"/>
              <w:right w:val="single" w:sz="4" w:space="0" w:color="000000"/>
            </w:tcBorders>
          </w:tcPr>
          <w:p w:rsidR="00DE7697" w:rsidRPr="004D4F45" w:rsidRDefault="00DE7697" w:rsidP="004D4F45">
            <w:pPr>
              <w:spacing w:after="0"/>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w:t>
            </w:r>
          </w:p>
        </w:tc>
      </w:tr>
      <w:tr w:rsidR="00DE7697" w:rsidRPr="004D4F45" w:rsidTr="004D4F45">
        <w:trPr>
          <w:trHeight w:val="20"/>
        </w:trPr>
        <w:tc>
          <w:tcPr>
            <w:tcW w:w="567" w:type="dxa"/>
            <w:vMerge w:val="restart"/>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1.2.</w:t>
            </w:r>
          </w:p>
        </w:tc>
        <w:tc>
          <w:tcPr>
            <w:tcW w:w="3114" w:type="dxa"/>
            <w:vMerge w:val="restart"/>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Ремонт и очистка объектов нецентрализованного водоснабжения населения</w:t>
            </w:r>
          </w:p>
        </w:tc>
        <w:tc>
          <w:tcPr>
            <w:tcW w:w="851" w:type="dxa"/>
            <w:vMerge w:val="restart"/>
            <w:tcBorders>
              <w:top w:val="single" w:sz="4" w:space="0" w:color="auto"/>
              <w:left w:val="single" w:sz="4" w:space="0" w:color="000000"/>
              <w:bottom w:val="single" w:sz="4" w:space="0" w:color="000000"/>
              <w:right w:val="nil"/>
            </w:tcBorders>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комитет ЖКХ</w:t>
            </w:r>
          </w:p>
        </w:tc>
        <w:tc>
          <w:tcPr>
            <w:tcW w:w="713" w:type="dxa"/>
            <w:vMerge w:val="restart"/>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ind w:left="-67" w:right="-71"/>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1.1.3;</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0,0</w:t>
            </w:r>
          </w:p>
        </w:tc>
        <w:tc>
          <w:tcPr>
            <w:tcW w:w="653" w:type="dxa"/>
            <w:tcBorders>
              <w:top w:val="single" w:sz="4" w:space="0" w:color="auto"/>
              <w:left w:val="single" w:sz="4" w:space="0" w:color="000000"/>
              <w:bottom w:val="single" w:sz="4" w:space="0" w:color="000000"/>
              <w:right w:val="single" w:sz="4" w:space="0" w:color="auto"/>
            </w:tcBorders>
            <w:vAlign w:val="center"/>
            <w:hideMark/>
          </w:tcPr>
          <w:p w:rsidR="00DE7697" w:rsidRPr="004D4F45" w:rsidRDefault="00DE7697" w:rsidP="004D4F45">
            <w:pPr>
              <w:spacing w:after="0"/>
              <w:ind w:hanging="40"/>
              <w:jc w:val="center"/>
              <w:rPr>
                <w:rFonts w:ascii="Times New Roman" w:hAnsi="Times New Roman" w:cs="Times New Roman"/>
                <w:sz w:val="16"/>
                <w:szCs w:val="16"/>
              </w:rPr>
            </w:pPr>
            <w:r w:rsidRPr="004D4F45">
              <w:rPr>
                <w:rFonts w:ascii="Times New Roman" w:hAnsi="Times New Roman" w:cs="Times New Roman"/>
                <w:bCs/>
                <w:sz w:val="16"/>
                <w:szCs w:val="16"/>
                <w:lang w:eastAsia="zh-CN"/>
              </w:rPr>
              <w:t>33,888</w:t>
            </w:r>
          </w:p>
        </w:tc>
        <w:tc>
          <w:tcPr>
            <w:tcW w:w="1367" w:type="dxa"/>
            <w:gridSpan w:val="2"/>
            <w:tcBorders>
              <w:top w:val="single" w:sz="4" w:space="0" w:color="auto"/>
              <w:left w:val="single" w:sz="4" w:space="0" w:color="auto"/>
              <w:bottom w:val="single" w:sz="4" w:space="0" w:color="000000"/>
              <w:right w:val="single" w:sz="4" w:space="0" w:color="000000"/>
            </w:tcBorders>
            <w:vAlign w:val="center"/>
          </w:tcPr>
          <w:p w:rsidR="00DE7697" w:rsidRPr="004D4F45" w:rsidRDefault="00DE7697" w:rsidP="004D4F45">
            <w:pPr>
              <w:spacing w:after="0"/>
              <w:jc w:val="center"/>
              <w:rPr>
                <w:rFonts w:ascii="Times New Roman" w:hAnsi="Times New Roman" w:cs="Times New Roman"/>
                <w:sz w:val="16"/>
                <w:szCs w:val="16"/>
              </w:rPr>
            </w:pPr>
          </w:p>
        </w:tc>
      </w:tr>
      <w:tr w:rsidR="00DE7697" w:rsidRPr="004D4F45" w:rsidTr="004D4F45">
        <w:trPr>
          <w:trHeight w:val="20"/>
        </w:trPr>
        <w:tc>
          <w:tcPr>
            <w:tcW w:w="567" w:type="dxa"/>
            <w:vMerge/>
            <w:tcBorders>
              <w:top w:val="single" w:sz="4" w:space="0" w:color="auto"/>
              <w:left w:val="single" w:sz="4" w:space="0" w:color="000000"/>
              <w:bottom w:val="single" w:sz="4" w:space="0" w:color="auto"/>
              <w:right w:val="nil"/>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3114" w:type="dxa"/>
            <w:vMerge/>
            <w:tcBorders>
              <w:top w:val="single" w:sz="4" w:space="0" w:color="auto"/>
              <w:left w:val="single" w:sz="4" w:space="0" w:color="000000"/>
              <w:bottom w:val="single" w:sz="4" w:space="0" w:color="auto"/>
              <w:right w:val="nil"/>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000000"/>
              <w:bottom w:val="single" w:sz="4" w:space="0" w:color="auto"/>
              <w:right w:val="nil"/>
            </w:tcBorders>
            <w:vAlign w:val="center"/>
            <w:hideMark/>
          </w:tcPr>
          <w:p w:rsidR="00DE7697" w:rsidRPr="004D4F45" w:rsidRDefault="00DE7697" w:rsidP="004D4F45">
            <w:pPr>
              <w:spacing w:after="0"/>
              <w:rPr>
                <w:rFonts w:ascii="Times New Roman" w:hAnsi="Times New Roman" w:cs="Times New Roman"/>
                <w:sz w:val="16"/>
                <w:szCs w:val="16"/>
              </w:rPr>
            </w:pPr>
          </w:p>
        </w:tc>
        <w:tc>
          <w:tcPr>
            <w:tcW w:w="713" w:type="dxa"/>
            <w:vMerge/>
            <w:tcBorders>
              <w:top w:val="single" w:sz="4" w:space="0" w:color="auto"/>
              <w:left w:val="single" w:sz="4" w:space="0" w:color="000000"/>
              <w:bottom w:val="single" w:sz="4" w:space="0" w:color="auto"/>
              <w:right w:val="nil"/>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000000"/>
              <w:bottom w:val="single" w:sz="4" w:space="0" w:color="auto"/>
              <w:right w:val="nil"/>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0" w:type="dxa"/>
            <w:tcBorders>
              <w:top w:val="nil"/>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bCs/>
                <w:sz w:val="16"/>
                <w:szCs w:val="16"/>
                <w:lang w:eastAsia="zh-CN"/>
              </w:rPr>
              <w:t>областной бюджет</w:t>
            </w:r>
          </w:p>
        </w:tc>
        <w:tc>
          <w:tcPr>
            <w:tcW w:w="652" w:type="dxa"/>
            <w:tcBorders>
              <w:top w:val="nil"/>
              <w:left w:val="single" w:sz="4" w:space="0" w:color="000000"/>
              <w:bottom w:val="single" w:sz="4" w:space="0" w:color="auto"/>
              <w:right w:val="single" w:sz="4" w:space="0" w:color="000000"/>
            </w:tcBorders>
            <w:vAlign w:val="center"/>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0</w:t>
            </w:r>
          </w:p>
        </w:tc>
        <w:tc>
          <w:tcPr>
            <w:tcW w:w="653" w:type="dxa"/>
            <w:tcBorders>
              <w:top w:val="nil"/>
              <w:left w:val="single" w:sz="4" w:space="0" w:color="000000"/>
              <w:bottom w:val="single" w:sz="4" w:space="0" w:color="auto"/>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653" w:type="dxa"/>
            <w:tcBorders>
              <w:top w:val="nil"/>
              <w:left w:val="single" w:sz="4" w:space="0" w:color="000000"/>
              <w:bottom w:val="single" w:sz="4" w:space="0" w:color="auto"/>
              <w:right w:val="single" w:sz="4" w:space="0" w:color="000000"/>
            </w:tcBorders>
            <w:vAlign w:val="center"/>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0</w:t>
            </w:r>
          </w:p>
        </w:tc>
        <w:tc>
          <w:tcPr>
            <w:tcW w:w="653" w:type="dxa"/>
            <w:tcBorders>
              <w:top w:val="nil"/>
              <w:left w:val="single" w:sz="4" w:space="0" w:color="000000"/>
              <w:bottom w:val="single" w:sz="4" w:space="0" w:color="auto"/>
              <w:right w:val="single" w:sz="4" w:space="0" w:color="auto"/>
            </w:tcBorders>
            <w:vAlign w:val="center"/>
            <w:hideMark/>
          </w:tcPr>
          <w:p w:rsidR="00DE7697" w:rsidRPr="004D4F45" w:rsidRDefault="00DE7697" w:rsidP="004D4F45">
            <w:pPr>
              <w:spacing w:after="0"/>
              <w:ind w:right="-24" w:hanging="40"/>
              <w:rPr>
                <w:rFonts w:ascii="Times New Roman" w:hAnsi="Times New Roman" w:cs="Times New Roman"/>
                <w:sz w:val="16"/>
                <w:szCs w:val="16"/>
              </w:rPr>
            </w:pPr>
            <w:r w:rsidRPr="004D4F45">
              <w:rPr>
                <w:rFonts w:ascii="Times New Roman" w:hAnsi="Times New Roman" w:cs="Times New Roman"/>
                <w:bCs/>
                <w:sz w:val="16"/>
                <w:szCs w:val="16"/>
                <w:lang w:eastAsia="zh-CN"/>
              </w:rPr>
              <w:t>626,0</w:t>
            </w:r>
          </w:p>
        </w:tc>
        <w:tc>
          <w:tcPr>
            <w:tcW w:w="1367" w:type="dxa"/>
            <w:gridSpan w:val="2"/>
            <w:tcBorders>
              <w:top w:val="nil"/>
              <w:left w:val="single" w:sz="4" w:space="0" w:color="auto"/>
              <w:bottom w:val="single" w:sz="4" w:space="0" w:color="auto"/>
              <w:right w:val="single" w:sz="4" w:space="0" w:color="000000"/>
            </w:tcBorders>
            <w:vAlign w:val="center"/>
          </w:tcPr>
          <w:p w:rsidR="00DE7697" w:rsidRPr="004D4F45" w:rsidRDefault="00DE7697" w:rsidP="004D4F45">
            <w:pPr>
              <w:spacing w:after="0"/>
              <w:rPr>
                <w:rFonts w:ascii="Times New Roman" w:hAnsi="Times New Roman" w:cs="Times New Roman"/>
                <w:sz w:val="16"/>
                <w:szCs w:val="16"/>
              </w:rPr>
            </w:pPr>
          </w:p>
        </w:tc>
      </w:tr>
      <w:tr w:rsidR="00DE7697" w:rsidRPr="004D4F45" w:rsidTr="004D4F45">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1.3.</w:t>
            </w:r>
          </w:p>
        </w:tc>
        <w:tc>
          <w:tcPr>
            <w:tcW w:w="3114"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Капитальный ремонт, прочистка и замена оборудования на объектах подачи воды (артезианские скважины) </w:t>
            </w:r>
          </w:p>
        </w:tc>
        <w:tc>
          <w:tcPr>
            <w:tcW w:w="851"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spacing w:after="0"/>
              <w:jc w:val="center"/>
              <w:rPr>
                <w:rFonts w:ascii="Times New Roman" w:hAnsi="Times New Roman" w:cs="Times New Roman"/>
                <w:sz w:val="16"/>
                <w:szCs w:val="16"/>
              </w:rPr>
            </w:pPr>
            <w:proofErr w:type="spellStart"/>
            <w:r w:rsidRPr="004D4F45">
              <w:rPr>
                <w:rFonts w:ascii="Times New Roman" w:hAnsi="Times New Roman" w:cs="Times New Roman"/>
                <w:bCs/>
                <w:sz w:val="16"/>
                <w:szCs w:val="16"/>
                <w:lang w:eastAsia="zh-CN"/>
              </w:rPr>
              <w:t>ресурсо</w:t>
            </w:r>
            <w:r w:rsidRPr="004D4F45">
              <w:rPr>
                <w:rFonts w:ascii="Times New Roman" w:hAnsi="Times New Roman" w:cs="Times New Roman"/>
                <w:bCs/>
                <w:sz w:val="16"/>
                <w:szCs w:val="16"/>
                <w:lang w:eastAsia="zh-CN"/>
              </w:rPr>
              <w:t>с</w:t>
            </w:r>
            <w:r w:rsidRPr="004D4F45">
              <w:rPr>
                <w:rFonts w:ascii="Times New Roman" w:hAnsi="Times New Roman" w:cs="Times New Roman"/>
                <w:bCs/>
                <w:sz w:val="16"/>
                <w:szCs w:val="16"/>
                <w:lang w:eastAsia="zh-CN"/>
              </w:rPr>
              <w:t>набжа</w:t>
            </w:r>
            <w:r w:rsidRPr="004D4F45">
              <w:rPr>
                <w:rFonts w:ascii="Times New Roman" w:hAnsi="Times New Roman" w:cs="Times New Roman"/>
                <w:bCs/>
                <w:sz w:val="16"/>
                <w:szCs w:val="16"/>
                <w:lang w:eastAsia="zh-CN"/>
              </w:rPr>
              <w:t>ю</w:t>
            </w:r>
            <w:r w:rsidRPr="004D4F45">
              <w:rPr>
                <w:rFonts w:ascii="Times New Roman" w:hAnsi="Times New Roman" w:cs="Times New Roman"/>
                <w:bCs/>
                <w:sz w:val="16"/>
                <w:szCs w:val="16"/>
                <w:lang w:eastAsia="zh-CN"/>
              </w:rPr>
              <w:t>щая</w:t>
            </w:r>
            <w:proofErr w:type="spellEnd"/>
            <w:r w:rsidRPr="004D4F45">
              <w:rPr>
                <w:rFonts w:ascii="Times New Roman" w:hAnsi="Times New Roman" w:cs="Times New Roman"/>
                <w:bCs/>
                <w:sz w:val="16"/>
                <w:szCs w:val="16"/>
                <w:lang w:eastAsia="zh-CN"/>
              </w:rPr>
              <w:t xml:space="preserve"> орг</w:t>
            </w:r>
            <w:r w:rsidRPr="004D4F45">
              <w:rPr>
                <w:rFonts w:ascii="Times New Roman" w:hAnsi="Times New Roman" w:cs="Times New Roman"/>
                <w:bCs/>
                <w:sz w:val="16"/>
                <w:szCs w:val="16"/>
                <w:lang w:eastAsia="zh-CN"/>
              </w:rPr>
              <w:t>а</w:t>
            </w:r>
            <w:r w:rsidRPr="004D4F45">
              <w:rPr>
                <w:rFonts w:ascii="Times New Roman" w:hAnsi="Times New Roman" w:cs="Times New Roman"/>
                <w:bCs/>
                <w:sz w:val="16"/>
                <w:szCs w:val="16"/>
                <w:lang w:eastAsia="zh-CN"/>
              </w:rPr>
              <w:t>низация</w:t>
            </w:r>
          </w:p>
        </w:tc>
        <w:tc>
          <w:tcPr>
            <w:tcW w:w="713"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ind w:left="-76" w:right="-69" w:firstLine="76"/>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1.1.1.</w:t>
            </w:r>
          </w:p>
        </w:tc>
        <w:tc>
          <w:tcPr>
            <w:tcW w:w="85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ind w:right="-54" w:hanging="10"/>
              <w:jc w:val="center"/>
              <w:rPr>
                <w:rFonts w:ascii="Times New Roman" w:hAnsi="Times New Roman" w:cs="Times New Roman"/>
                <w:sz w:val="16"/>
                <w:szCs w:val="16"/>
              </w:rPr>
            </w:pPr>
            <w:r w:rsidRPr="004D4F45">
              <w:rPr>
                <w:rFonts w:ascii="Times New Roman" w:hAnsi="Times New Roman" w:cs="Times New Roman"/>
                <w:bCs/>
                <w:sz w:val="16"/>
                <w:szCs w:val="16"/>
                <w:lang w:eastAsia="zh-CN"/>
              </w:rPr>
              <w:t>470,3</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ind w:hanging="96"/>
              <w:jc w:val="center"/>
              <w:rPr>
                <w:rFonts w:ascii="Times New Roman" w:hAnsi="Times New Roman" w:cs="Times New Roman"/>
                <w:sz w:val="16"/>
                <w:szCs w:val="16"/>
              </w:rPr>
            </w:pPr>
            <w:r w:rsidRPr="004D4F45">
              <w:rPr>
                <w:rFonts w:ascii="Times New Roman" w:hAnsi="Times New Roman" w:cs="Times New Roman"/>
                <w:sz w:val="16"/>
                <w:szCs w:val="16"/>
              </w:rPr>
              <w:t>646,21</w:t>
            </w:r>
          </w:p>
        </w:tc>
        <w:tc>
          <w:tcPr>
            <w:tcW w:w="653"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spacing w:after="0"/>
              <w:ind w:hanging="4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sz w:val="16"/>
                <w:szCs w:val="16"/>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spacing w:after="0"/>
              <w:jc w:val="center"/>
              <w:rPr>
                <w:rFonts w:ascii="Times New Roman" w:hAnsi="Times New Roman" w:cs="Times New Roman"/>
                <w:sz w:val="16"/>
                <w:szCs w:val="16"/>
              </w:rPr>
            </w:pPr>
          </w:p>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bCs/>
                <w:sz w:val="16"/>
                <w:szCs w:val="16"/>
                <w:lang w:eastAsia="zh-CN"/>
              </w:rPr>
              <w:t>1388,3</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right="-11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3034,34</w:t>
            </w:r>
          </w:p>
        </w:tc>
        <w:tc>
          <w:tcPr>
            <w:tcW w:w="653"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p w:rsidR="00DE7697" w:rsidRPr="004D4F45" w:rsidRDefault="00DE7697" w:rsidP="004D4F45">
            <w:pPr>
              <w:tabs>
                <w:tab w:val="left" w:pos="492"/>
                <w:tab w:val="left" w:pos="633"/>
              </w:tabs>
              <w:spacing w:after="0"/>
              <w:rPr>
                <w:rFonts w:ascii="Times New Roman" w:hAnsi="Times New Roman" w:cs="Times New Roman"/>
                <w:bCs/>
                <w:sz w:val="16"/>
                <w:szCs w:val="16"/>
                <w:lang w:eastAsia="zh-CN"/>
              </w:rPr>
            </w:pP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spacing w:after="0"/>
              <w:rPr>
                <w:rFonts w:ascii="Times New Roman" w:hAnsi="Times New Roman" w:cs="Times New Roman"/>
                <w:bCs/>
                <w:sz w:val="16"/>
                <w:szCs w:val="16"/>
                <w:lang w:eastAsia="zh-CN"/>
              </w:rPr>
            </w:pPr>
          </w:p>
          <w:p w:rsidR="00DE7697" w:rsidRPr="004D4F45" w:rsidRDefault="00DE7697" w:rsidP="004D4F45">
            <w:pPr>
              <w:tabs>
                <w:tab w:val="left" w:pos="492"/>
                <w:tab w:val="left" w:pos="633"/>
              </w:tabs>
              <w:spacing w:after="0"/>
              <w:rPr>
                <w:rFonts w:ascii="Times New Roman" w:hAnsi="Times New Roman" w:cs="Times New Roman"/>
                <w:bCs/>
                <w:sz w:val="16"/>
                <w:szCs w:val="16"/>
                <w:lang w:eastAsia="zh-CN"/>
              </w:rPr>
            </w:pPr>
          </w:p>
        </w:tc>
      </w:tr>
      <w:tr w:rsidR="00DE7697" w:rsidRPr="004D4F45" w:rsidTr="004D4F45">
        <w:trPr>
          <w:trHeight w:val="20"/>
        </w:trPr>
        <w:tc>
          <w:tcPr>
            <w:tcW w:w="567"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1.3.1</w:t>
            </w:r>
          </w:p>
        </w:tc>
        <w:tc>
          <w:tcPr>
            <w:tcW w:w="3114"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Изготовление проектно- сметной документации  на капитальный ремонт и проверка ее достоверности. </w:t>
            </w:r>
          </w:p>
        </w:tc>
        <w:tc>
          <w:tcPr>
            <w:tcW w:w="851"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Комитет ЖКХ, </w:t>
            </w:r>
            <w:proofErr w:type="spellStart"/>
            <w:r w:rsidRPr="004D4F45">
              <w:rPr>
                <w:rFonts w:ascii="Times New Roman" w:hAnsi="Times New Roman" w:cs="Times New Roman"/>
                <w:bCs/>
                <w:sz w:val="16"/>
                <w:szCs w:val="16"/>
                <w:lang w:eastAsia="zh-CN"/>
              </w:rPr>
              <w:t>ресурсоснабжающая</w:t>
            </w:r>
            <w:proofErr w:type="spellEnd"/>
            <w:r w:rsidRPr="004D4F45">
              <w:rPr>
                <w:rFonts w:ascii="Times New Roman" w:hAnsi="Times New Roman" w:cs="Times New Roman"/>
                <w:bCs/>
                <w:sz w:val="16"/>
                <w:szCs w:val="16"/>
                <w:lang w:eastAsia="zh-CN"/>
              </w:rPr>
              <w:t xml:space="preserve"> организация</w:t>
            </w:r>
          </w:p>
        </w:tc>
        <w:tc>
          <w:tcPr>
            <w:tcW w:w="71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ind w:left="-76" w:right="-69" w:firstLine="76"/>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1.1.1.</w:t>
            </w:r>
          </w:p>
        </w:tc>
        <w:tc>
          <w:tcPr>
            <w:tcW w:w="850"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652"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ind w:left="-75"/>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119,7</w:t>
            </w:r>
          </w:p>
        </w:tc>
        <w:tc>
          <w:tcPr>
            <w:tcW w:w="653" w:type="dxa"/>
            <w:tcBorders>
              <w:top w:val="single" w:sz="4" w:space="0" w:color="auto"/>
              <w:left w:val="single" w:sz="4" w:space="0" w:color="000000"/>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single" w:sz="4" w:space="0" w:color="auto"/>
              <w:left w:val="single" w:sz="4" w:space="0" w:color="auto"/>
              <w:bottom w:val="single" w:sz="4" w:space="0" w:color="auto"/>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1.4.</w:t>
            </w:r>
          </w:p>
        </w:tc>
        <w:tc>
          <w:tcPr>
            <w:tcW w:w="3114"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Обслуживание систем очистки воды в муниципальных образовательных учреждениях области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Комитет ЖКХ</w:t>
            </w:r>
          </w:p>
        </w:tc>
        <w:tc>
          <w:tcPr>
            <w:tcW w:w="713"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1.1.3.;</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1.1.4.</w:t>
            </w:r>
          </w:p>
        </w:tc>
        <w:tc>
          <w:tcPr>
            <w:tcW w:w="85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left="-75"/>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14,295</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p w:rsidR="00DE7697" w:rsidRPr="004D4F45" w:rsidRDefault="00DE7697" w:rsidP="004D4F45">
            <w:pPr>
              <w:widowControl w:val="0"/>
              <w:suppressAutoHyphens/>
              <w:autoSpaceDE w:val="0"/>
              <w:spacing w:after="0"/>
              <w:rPr>
                <w:rFonts w:ascii="Times New Roman" w:hAnsi="Times New Roman" w:cs="Times New Roman"/>
                <w:bCs/>
                <w:sz w:val="16"/>
                <w:szCs w:val="16"/>
                <w:lang w:eastAsia="zh-CN"/>
              </w:rPr>
            </w:pPr>
          </w:p>
        </w:tc>
        <w:tc>
          <w:tcPr>
            <w:tcW w:w="1367" w:type="dxa"/>
            <w:gridSpan w:val="2"/>
            <w:tcBorders>
              <w:top w:val="single" w:sz="4" w:space="0" w:color="auto"/>
              <w:left w:val="single" w:sz="4" w:space="0" w:color="auto"/>
              <w:bottom w:val="single" w:sz="4" w:space="0" w:color="auto"/>
              <w:right w:val="single" w:sz="4" w:space="0" w:color="000000"/>
            </w:tcBorders>
            <w:vAlign w:val="center"/>
          </w:tcPr>
          <w:p w:rsidR="00DE7697" w:rsidRPr="004D4F45" w:rsidRDefault="00DE7697" w:rsidP="004D4F45">
            <w:pPr>
              <w:spacing w:after="0"/>
              <w:rPr>
                <w:rFonts w:ascii="Times New Roman" w:hAnsi="Times New Roman" w:cs="Times New Roman"/>
                <w:bCs/>
                <w:sz w:val="16"/>
                <w:szCs w:val="16"/>
                <w:lang w:eastAsia="zh-CN"/>
              </w:rPr>
            </w:pPr>
          </w:p>
        </w:tc>
      </w:tr>
      <w:tr w:rsidR="00DE7697" w:rsidRPr="004D4F45" w:rsidTr="004D4F45">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auto"/>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single" w:sz="4" w:space="0" w:color="auto"/>
              <w:left w:val="single" w:sz="4" w:space="0" w:color="auto"/>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vMerge w:val="restart"/>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1.5.</w:t>
            </w:r>
          </w:p>
        </w:tc>
        <w:tc>
          <w:tcPr>
            <w:tcW w:w="3114" w:type="dxa"/>
            <w:vMerge w:val="restart"/>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Строительство объектов нецентрализованного водоснабжения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Комитет ЖКХ, </w:t>
            </w:r>
            <w:proofErr w:type="spellStart"/>
            <w:r w:rsidRPr="004D4F45">
              <w:rPr>
                <w:rFonts w:ascii="Times New Roman" w:hAnsi="Times New Roman" w:cs="Times New Roman"/>
                <w:bCs/>
                <w:sz w:val="16"/>
                <w:szCs w:val="16"/>
                <w:lang w:eastAsia="zh-CN"/>
              </w:rPr>
              <w:t>ресурсоснабжающая</w:t>
            </w:r>
            <w:proofErr w:type="spellEnd"/>
            <w:r w:rsidRPr="004D4F45">
              <w:rPr>
                <w:rFonts w:ascii="Times New Roman" w:hAnsi="Times New Roman" w:cs="Times New Roman"/>
                <w:bCs/>
                <w:sz w:val="16"/>
                <w:szCs w:val="16"/>
                <w:lang w:eastAsia="zh-CN"/>
              </w:rPr>
              <w:t xml:space="preserve"> организация</w:t>
            </w:r>
          </w:p>
        </w:tc>
        <w:tc>
          <w:tcPr>
            <w:tcW w:w="713"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1.1.3.;</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auto"/>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auto"/>
              <w:right w:val="single" w:sz="4" w:space="0" w:color="000000"/>
            </w:tcBorders>
            <w:vAlign w:val="center"/>
            <w:hideMark/>
          </w:tcPr>
          <w:p w:rsidR="00DE7697" w:rsidRPr="004D4F45" w:rsidRDefault="00DE7697" w:rsidP="004D4F45">
            <w:pPr>
              <w:widowControl w:val="0"/>
              <w:suppressAutoHyphens/>
              <w:autoSpaceDE w:val="0"/>
              <w:spacing w:after="0"/>
              <w:ind w:left="-128" w:right="-2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auto"/>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auto"/>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110,6</w:t>
            </w:r>
          </w:p>
        </w:tc>
        <w:tc>
          <w:tcPr>
            <w:tcW w:w="653" w:type="dxa"/>
            <w:tcBorders>
              <w:top w:val="single" w:sz="4" w:space="0" w:color="auto"/>
              <w:left w:val="single" w:sz="4" w:space="0" w:color="000000"/>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single" w:sz="4" w:space="0" w:color="auto"/>
              <w:left w:val="single" w:sz="4" w:space="0" w:color="auto"/>
              <w:bottom w:val="single" w:sz="4" w:space="0" w:color="auto"/>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vMerge/>
            <w:tcBorders>
              <w:top w:val="single" w:sz="4" w:space="0" w:color="auto"/>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sz w:val="16"/>
                <w:szCs w:val="16"/>
                <w:lang w:eastAsia="zh-CN"/>
              </w:rPr>
            </w:pPr>
          </w:p>
        </w:tc>
        <w:tc>
          <w:tcPr>
            <w:tcW w:w="3114" w:type="dxa"/>
            <w:vMerge/>
            <w:tcBorders>
              <w:top w:val="single" w:sz="4" w:space="0" w:color="auto"/>
              <w:left w:val="single" w:sz="4" w:space="0" w:color="000000"/>
              <w:bottom w:val="single" w:sz="4" w:space="0" w:color="000000"/>
              <w:right w:val="nil"/>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bCs/>
                <w:sz w:val="16"/>
                <w:szCs w:val="16"/>
                <w:lang w:eastAsia="zh-CN"/>
              </w:rPr>
            </w:pPr>
          </w:p>
        </w:tc>
        <w:tc>
          <w:tcPr>
            <w:tcW w:w="85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ind w:left="-128" w:right="-2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single" w:sz="4" w:space="0" w:color="auto"/>
              <w:left w:val="single" w:sz="4" w:space="0" w:color="auto"/>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tcBorders>
              <w:top w:val="single" w:sz="4" w:space="0" w:color="auto"/>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1.6.</w:t>
            </w:r>
          </w:p>
        </w:tc>
        <w:tc>
          <w:tcPr>
            <w:tcW w:w="3114" w:type="dxa"/>
            <w:tcBorders>
              <w:top w:val="single" w:sz="4" w:space="0" w:color="auto"/>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Разработка проектов санитарно-защитных зон и лицензирование объектов </w:t>
            </w:r>
            <w:r w:rsidRPr="004D4F45">
              <w:rPr>
                <w:rFonts w:ascii="Times New Roman" w:hAnsi="Times New Roman" w:cs="Times New Roman"/>
                <w:bCs/>
                <w:sz w:val="16"/>
                <w:szCs w:val="16"/>
                <w:lang w:eastAsia="zh-CN"/>
              </w:rPr>
              <w:lastRenderedPageBreak/>
              <w:t>центрального водоснабжения</w:t>
            </w:r>
          </w:p>
        </w:tc>
        <w:tc>
          <w:tcPr>
            <w:tcW w:w="851"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lastRenderedPageBreak/>
              <w:t xml:space="preserve">Комитет ЖКХ, </w:t>
            </w:r>
            <w:proofErr w:type="spellStart"/>
            <w:r w:rsidRPr="004D4F45">
              <w:rPr>
                <w:rFonts w:ascii="Times New Roman" w:hAnsi="Times New Roman" w:cs="Times New Roman"/>
                <w:bCs/>
                <w:sz w:val="16"/>
                <w:szCs w:val="16"/>
                <w:lang w:eastAsia="zh-CN"/>
              </w:rPr>
              <w:lastRenderedPageBreak/>
              <w:t>ресурсоснабжающая</w:t>
            </w:r>
            <w:proofErr w:type="spellEnd"/>
            <w:r w:rsidRPr="004D4F45">
              <w:rPr>
                <w:rFonts w:ascii="Times New Roman" w:hAnsi="Times New Roman" w:cs="Times New Roman"/>
                <w:bCs/>
                <w:sz w:val="16"/>
                <w:szCs w:val="16"/>
                <w:lang w:eastAsia="zh-CN"/>
              </w:rPr>
              <w:t xml:space="preserve"> организация</w:t>
            </w:r>
          </w:p>
        </w:tc>
        <w:tc>
          <w:tcPr>
            <w:tcW w:w="71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lastRenderedPageBreak/>
              <w:t xml:space="preserve">2021-2025 </w:t>
            </w:r>
            <w:r w:rsidRPr="004D4F45">
              <w:rPr>
                <w:rFonts w:ascii="Times New Roman" w:hAnsi="Times New Roman" w:cs="Times New Roman"/>
                <w:bCs/>
                <w:sz w:val="16"/>
                <w:szCs w:val="16"/>
                <w:lang w:eastAsia="zh-CN"/>
              </w:rPr>
              <w:lastRenderedPageBreak/>
              <w:t>годы</w:t>
            </w:r>
          </w:p>
        </w:tc>
        <w:tc>
          <w:tcPr>
            <w:tcW w:w="84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lastRenderedPageBreak/>
              <w:t>1.1.3.;</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Бюджет муниципа</w:t>
            </w:r>
            <w:r w:rsidRPr="004D4F45">
              <w:rPr>
                <w:rFonts w:ascii="Times New Roman" w:hAnsi="Times New Roman" w:cs="Times New Roman"/>
                <w:bCs/>
                <w:sz w:val="16"/>
                <w:szCs w:val="16"/>
                <w:lang w:eastAsia="zh-CN"/>
              </w:rPr>
              <w:lastRenderedPageBreak/>
              <w:t>льного округа</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ind w:left="-128" w:right="-2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lastRenderedPageBreak/>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325,0</w:t>
            </w:r>
          </w:p>
        </w:tc>
        <w:tc>
          <w:tcPr>
            <w:tcW w:w="653" w:type="dxa"/>
            <w:tcBorders>
              <w:top w:val="nil"/>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60,0</w:t>
            </w:r>
          </w:p>
        </w:tc>
        <w:tc>
          <w:tcPr>
            <w:tcW w:w="653" w:type="dxa"/>
            <w:tcBorders>
              <w:top w:val="nil"/>
              <w:left w:val="single" w:sz="4" w:space="0" w:color="000000"/>
              <w:bottom w:val="single" w:sz="4" w:space="0" w:color="000000"/>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nil"/>
              <w:left w:val="single" w:sz="4" w:space="0" w:color="auto"/>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vMerge w:val="restart"/>
            <w:tcBorders>
              <w:top w:val="single" w:sz="4" w:space="0" w:color="auto"/>
              <w:left w:val="single" w:sz="4" w:space="0" w:color="000000"/>
              <w:right w:val="nil"/>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lastRenderedPageBreak/>
              <w:t>1.7.</w:t>
            </w:r>
          </w:p>
        </w:tc>
        <w:tc>
          <w:tcPr>
            <w:tcW w:w="3114" w:type="dxa"/>
            <w:vMerge w:val="restart"/>
            <w:tcBorders>
              <w:top w:val="single" w:sz="4" w:space="0" w:color="auto"/>
              <w:left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Обустройство зон санитарной охраны источников питьевого водоснабжения</w:t>
            </w:r>
          </w:p>
        </w:tc>
        <w:tc>
          <w:tcPr>
            <w:tcW w:w="851" w:type="dxa"/>
            <w:vMerge w:val="restart"/>
            <w:tcBorders>
              <w:top w:val="single" w:sz="4" w:space="0" w:color="auto"/>
              <w:left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Комитет ЖКХ, </w:t>
            </w:r>
            <w:proofErr w:type="spellStart"/>
            <w:r w:rsidRPr="004D4F45">
              <w:rPr>
                <w:rFonts w:ascii="Times New Roman" w:hAnsi="Times New Roman" w:cs="Times New Roman"/>
                <w:bCs/>
                <w:sz w:val="16"/>
                <w:szCs w:val="16"/>
                <w:lang w:eastAsia="zh-CN"/>
              </w:rPr>
              <w:t>ресурсоснабжающая</w:t>
            </w:r>
            <w:proofErr w:type="spellEnd"/>
            <w:r w:rsidRPr="004D4F45">
              <w:rPr>
                <w:rFonts w:ascii="Times New Roman" w:hAnsi="Times New Roman" w:cs="Times New Roman"/>
                <w:bCs/>
                <w:sz w:val="16"/>
                <w:szCs w:val="16"/>
                <w:lang w:eastAsia="zh-CN"/>
              </w:rPr>
              <w:t xml:space="preserve"> организация</w:t>
            </w:r>
          </w:p>
        </w:tc>
        <w:tc>
          <w:tcPr>
            <w:tcW w:w="713" w:type="dxa"/>
            <w:vMerge w:val="restart"/>
            <w:tcBorders>
              <w:top w:val="single" w:sz="4" w:space="0" w:color="auto"/>
              <w:left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vMerge w:val="restart"/>
            <w:tcBorders>
              <w:top w:val="single" w:sz="4" w:space="0" w:color="auto"/>
              <w:left w:val="single" w:sz="4" w:space="0" w:color="auto"/>
              <w:right w:val="single" w:sz="4" w:space="0" w:color="auto"/>
            </w:tcBorders>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1.1.3.;</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1.1.4.</w:t>
            </w:r>
          </w:p>
        </w:tc>
        <w:tc>
          <w:tcPr>
            <w:tcW w:w="850" w:type="dxa"/>
            <w:tcBorders>
              <w:top w:val="single" w:sz="4" w:space="0" w:color="auto"/>
              <w:left w:val="single" w:sz="4" w:space="0" w:color="000000"/>
              <w:bottom w:val="single" w:sz="4" w:space="0" w:color="auto"/>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auto"/>
              <w:right w:val="single" w:sz="4" w:space="0" w:color="000000"/>
            </w:tcBorders>
            <w:vAlign w:val="center"/>
          </w:tcPr>
          <w:p w:rsidR="00DE7697" w:rsidRPr="004D4F45" w:rsidRDefault="00DE7697" w:rsidP="004D4F45">
            <w:pPr>
              <w:widowControl w:val="0"/>
              <w:suppressAutoHyphens/>
              <w:autoSpaceDE w:val="0"/>
              <w:spacing w:after="0"/>
              <w:ind w:left="-128" w:right="-210"/>
              <w:jc w:val="center"/>
              <w:rPr>
                <w:rFonts w:ascii="Times New Roman" w:hAnsi="Times New Roman" w:cs="Times New Roman"/>
                <w:bCs/>
                <w:sz w:val="16"/>
                <w:szCs w:val="16"/>
                <w:lang w:eastAsia="zh-CN"/>
              </w:rPr>
            </w:pPr>
          </w:p>
        </w:tc>
        <w:tc>
          <w:tcPr>
            <w:tcW w:w="653" w:type="dxa"/>
            <w:tcBorders>
              <w:top w:val="single" w:sz="4" w:space="0" w:color="auto"/>
              <w:left w:val="single" w:sz="4" w:space="0" w:color="000000"/>
              <w:bottom w:val="single" w:sz="4" w:space="0" w:color="auto"/>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c>
          <w:tcPr>
            <w:tcW w:w="653" w:type="dxa"/>
            <w:tcBorders>
              <w:top w:val="nil"/>
              <w:left w:val="single" w:sz="4" w:space="0" w:color="000000"/>
              <w:bottom w:val="single" w:sz="4" w:space="0" w:color="auto"/>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143,3</w:t>
            </w:r>
          </w:p>
        </w:tc>
        <w:tc>
          <w:tcPr>
            <w:tcW w:w="653" w:type="dxa"/>
            <w:tcBorders>
              <w:top w:val="nil"/>
              <w:left w:val="single" w:sz="4" w:space="0" w:color="000000"/>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nil"/>
              <w:left w:val="single" w:sz="4" w:space="0" w:color="auto"/>
              <w:bottom w:val="single" w:sz="4" w:space="0" w:color="auto"/>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vMerge/>
            <w:tcBorders>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p>
        </w:tc>
        <w:tc>
          <w:tcPr>
            <w:tcW w:w="3114" w:type="dxa"/>
            <w:vMerge/>
            <w:tcBorders>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851" w:type="dxa"/>
            <w:vMerge/>
            <w:tcBorders>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713" w:type="dxa"/>
            <w:vMerge/>
            <w:tcBorders>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843" w:type="dxa"/>
            <w:vMerge/>
            <w:tcBorders>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p>
        </w:tc>
        <w:tc>
          <w:tcPr>
            <w:tcW w:w="850" w:type="dxa"/>
            <w:tcBorders>
              <w:top w:val="single" w:sz="4" w:space="0" w:color="auto"/>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ind w:left="-128" w:right="-2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903,0</w:t>
            </w:r>
          </w:p>
        </w:tc>
        <w:tc>
          <w:tcPr>
            <w:tcW w:w="653" w:type="dxa"/>
            <w:tcBorders>
              <w:top w:val="single" w:sz="4" w:space="0" w:color="auto"/>
              <w:left w:val="single" w:sz="4" w:space="0" w:color="000000"/>
              <w:bottom w:val="single" w:sz="4" w:space="0" w:color="000000"/>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single" w:sz="4" w:space="0" w:color="auto"/>
              <w:left w:val="single" w:sz="4" w:space="0" w:color="auto"/>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p>
        </w:tc>
      </w:tr>
      <w:tr w:rsidR="00DE7697" w:rsidRPr="004D4F45" w:rsidTr="004D4F45">
        <w:trPr>
          <w:trHeight w:val="20"/>
        </w:trPr>
        <w:tc>
          <w:tcPr>
            <w:tcW w:w="567" w:type="dxa"/>
            <w:vMerge w:val="restart"/>
            <w:tcBorders>
              <w:left w:val="single" w:sz="4" w:space="0" w:color="000000"/>
              <w:right w:val="nil"/>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1.8.</w:t>
            </w:r>
          </w:p>
        </w:tc>
        <w:tc>
          <w:tcPr>
            <w:tcW w:w="3114" w:type="dxa"/>
            <w:vMerge w:val="restart"/>
            <w:tcBorders>
              <w:left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roofErr w:type="gramStart"/>
            <w:r w:rsidRPr="004D4F45">
              <w:rPr>
                <w:rFonts w:ascii="Times New Roman" w:hAnsi="Times New Roman" w:cs="Times New Roman"/>
                <w:bCs/>
                <w:sz w:val="16"/>
                <w:szCs w:val="16"/>
                <w:lang w:eastAsia="zh-CN"/>
              </w:rPr>
              <w:t>Субсидия муниципальному унитарному предприятию на осуществление капитальных вложений в объекты капитального строительства муниципальной собственности, на возмещение расходов по содержанию и управлению водопроводными сетями, объектами инженерной инфраструктуры, возмещение расходов по приобретению основных фондов и материальных запасов, на восстановительные работы, связанные с аварийной чрезвычайной ситуацией,  на возмещение затрат по приобретению и вводу в эксплуатацию основных средств, предупреждение банкротства и восстановление платежеспособности</w:t>
            </w:r>
            <w:proofErr w:type="gramEnd"/>
          </w:p>
        </w:tc>
        <w:tc>
          <w:tcPr>
            <w:tcW w:w="851" w:type="dxa"/>
            <w:vMerge w:val="restart"/>
            <w:tcBorders>
              <w:left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 xml:space="preserve">Комитет ЖКХ, </w:t>
            </w:r>
            <w:proofErr w:type="spellStart"/>
            <w:r w:rsidRPr="004D4F45">
              <w:rPr>
                <w:rFonts w:ascii="Times New Roman" w:hAnsi="Times New Roman" w:cs="Times New Roman"/>
                <w:bCs/>
                <w:sz w:val="16"/>
                <w:szCs w:val="16"/>
                <w:lang w:eastAsia="zh-CN"/>
              </w:rPr>
              <w:t>ресурсоснабжающая</w:t>
            </w:r>
            <w:proofErr w:type="spellEnd"/>
            <w:r w:rsidRPr="004D4F45">
              <w:rPr>
                <w:rFonts w:ascii="Times New Roman" w:hAnsi="Times New Roman" w:cs="Times New Roman"/>
                <w:bCs/>
                <w:sz w:val="16"/>
                <w:szCs w:val="16"/>
                <w:lang w:eastAsia="zh-CN"/>
              </w:rPr>
              <w:t xml:space="preserve"> организация</w:t>
            </w:r>
          </w:p>
        </w:tc>
        <w:tc>
          <w:tcPr>
            <w:tcW w:w="713" w:type="dxa"/>
            <w:vMerge w:val="restart"/>
            <w:tcBorders>
              <w:left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2021-2025 годы</w:t>
            </w:r>
          </w:p>
        </w:tc>
        <w:tc>
          <w:tcPr>
            <w:tcW w:w="843" w:type="dxa"/>
            <w:vMerge w:val="restart"/>
            <w:tcBorders>
              <w:left w:val="single" w:sz="4" w:space="0" w:color="auto"/>
              <w:right w:val="single" w:sz="4" w:space="0" w:color="auto"/>
            </w:tcBorders>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1.1.3.;</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1.1.4.;</w:t>
            </w:r>
          </w:p>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1.1.5.</w:t>
            </w:r>
          </w:p>
        </w:tc>
        <w:tc>
          <w:tcPr>
            <w:tcW w:w="850" w:type="dxa"/>
            <w:tcBorders>
              <w:top w:val="single" w:sz="4" w:space="0" w:color="auto"/>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Бюджет муниципального округа</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ind w:left="-128" w:right="-2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966,112</w:t>
            </w:r>
          </w:p>
        </w:tc>
        <w:tc>
          <w:tcPr>
            <w:tcW w:w="1367" w:type="dxa"/>
            <w:gridSpan w:val="2"/>
            <w:tcBorders>
              <w:top w:val="single" w:sz="4" w:space="0" w:color="auto"/>
              <w:left w:val="single" w:sz="4" w:space="0" w:color="auto"/>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500,0</w:t>
            </w:r>
          </w:p>
        </w:tc>
      </w:tr>
      <w:tr w:rsidR="00DE7697" w:rsidRPr="004D4F45" w:rsidTr="004D4F45">
        <w:trPr>
          <w:trHeight w:val="20"/>
        </w:trPr>
        <w:tc>
          <w:tcPr>
            <w:tcW w:w="567" w:type="dxa"/>
            <w:vMerge/>
            <w:tcBorders>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p>
        </w:tc>
        <w:tc>
          <w:tcPr>
            <w:tcW w:w="3114" w:type="dxa"/>
            <w:vMerge/>
            <w:tcBorders>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851" w:type="dxa"/>
            <w:vMerge/>
            <w:tcBorders>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713" w:type="dxa"/>
            <w:vMerge/>
            <w:tcBorders>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843" w:type="dxa"/>
            <w:vMerge/>
            <w:tcBorders>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p>
        </w:tc>
        <w:tc>
          <w:tcPr>
            <w:tcW w:w="850" w:type="dxa"/>
            <w:tcBorders>
              <w:top w:val="single" w:sz="4" w:space="0" w:color="auto"/>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Областной бюджет</w:t>
            </w:r>
          </w:p>
        </w:tc>
        <w:tc>
          <w:tcPr>
            <w:tcW w:w="652"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ind w:left="-128" w:right="-2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653" w:type="dxa"/>
            <w:tcBorders>
              <w:top w:val="single" w:sz="4" w:space="0" w:color="auto"/>
              <w:left w:val="single" w:sz="4" w:space="0" w:color="000000"/>
              <w:bottom w:val="single" w:sz="4" w:space="0" w:color="000000"/>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0</w:t>
            </w:r>
          </w:p>
        </w:tc>
        <w:tc>
          <w:tcPr>
            <w:tcW w:w="1367" w:type="dxa"/>
            <w:gridSpan w:val="2"/>
            <w:tcBorders>
              <w:top w:val="single" w:sz="4" w:space="0" w:color="auto"/>
              <w:left w:val="single" w:sz="4" w:space="0" w:color="auto"/>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1000,0</w:t>
            </w:r>
          </w:p>
        </w:tc>
      </w:tr>
      <w:tr w:rsidR="00DE7697" w:rsidRPr="004D4F45" w:rsidTr="004D4F45">
        <w:trPr>
          <w:trHeight w:val="20"/>
        </w:trPr>
        <w:tc>
          <w:tcPr>
            <w:tcW w:w="567" w:type="dxa"/>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3114" w:type="dxa"/>
            <w:tcBorders>
              <w:top w:val="single" w:sz="4" w:space="0" w:color="auto"/>
              <w:left w:val="single" w:sz="4" w:space="0" w:color="000000"/>
              <w:bottom w:val="single" w:sz="4" w:space="0" w:color="000000"/>
              <w:right w:val="nil"/>
            </w:tcBorders>
            <w:hideMark/>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ИТОГО</w:t>
            </w:r>
          </w:p>
        </w:tc>
        <w:tc>
          <w:tcPr>
            <w:tcW w:w="851"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71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84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ind w:left="-81" w:right="-68" w:firstLine="18"/>
              <w:jc w:val="both"/>
              <w:rPr>
                <w:rFonts w:ascii="Times New Roman" w:hAnsi="Times New Roman" w:cs="Times New Roman"/>
                <w:bCs/>
                <w:sz w:val="16"/>
                <w:szCs w:val="16"/>
                <w:lang w:eastAsia="zh-CN"/>
              </w:rPr>
            </w:pPr>
          </w:p>
        </w:tc>
        <w:tc>
          <w:tcPr>
            <w:tcW w:w="850" w:type="dxa"/>
            <w:tcBorders>
              <w:top w:val="single" w:sz="4" w:space="0" w:color="auto"/>
              <w:left w:val="single" w:sz="4" w:space="0" w:color="000000"/>
              <w:bottom w:val="single" w:sz="4" w:space="0" w:color="000000"/>
              <w:right w:val="nil"/>
            </w:tcBorders>
          </w:tcPr>
          <w:p w:rsidR="00DE7697" w:rsidRPr="004D4F45" w:rsidRDefault="00DE7697" w:rsidP="004D4F45">
            <w:pPr>
              <w:widowControl w:val="0"/>
              <w:suppressAutoHyphens/>
              <w:autoSpaceDE w:val="0"/>
              <w:spacing w:after="0"/>
              <w:jc w:val="both"/>
              <w:rPr>
                <w:rFonts w:ascii="Times New Roman" w:hAnsi="Times New Roman" w:cs="Times New Roman"/>
                <w:bCs/>
                <w:sz w:val="16"/>
                <w:szCs w:val="16"/>
                <w:lang w:eastAsia="zh-CN"/>
              </w:rPr>
            </w:pPr>
          </w:p>
        </w:tc>
        <w:tc>
          <w:tcPr>
            <w:tcW w:w="652"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widowControl w:val="0"/>
              <w:tabs>
                <w:tab w:val="left" w:pos="186"/>
              </w:tabs>
              <w:suppressAutoHyphens/>
              <w:autoSpaceDE w:val="0"/>
              <w:spacing w:after="0"/>
              <w:ind w:left="-128" w:right="-2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14,295</w:t>
            </w:r>
          </w:p>
        </w:tc>
        <w:tc>
          <w:tcPr>
            <w:tcW w:w="653" w:type="dxa"/>
            <w:tcBorders>
              <w:top w:val="single" w:sz="4" w:space="0" w:color="auto"/>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ind w:right="-54" w:hanging="1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2183,6</w:t>
            </w:r>
          </w:p>
        </w:tc>
        <w:tc>
          <w:tcPr>
            <w:tcW w:w="653" w:type="dxa"/>
            <w:tcBorders>
              <w:top w:val="nil"/>
              <w:left w:val="single" w:sz="4" w:space="0" w:color="000000"/>
              <w:bottom w:val="single" w:sz="4" w:space="0" w:color="000000"/>
              <w:right w:val="single" w:sz="4" w:space="0" w:color="000000"/>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eastAsiaTheme="minorHAnsi" w:hAnsi="Times New Roman" w:cs="Times New Roman"/>
                <w:color w:val="000000"/>
                <w:sz w:val="16"/>
                <w:szCs w:val="16"/>
              </w:rPr>
              <w:t>5017,15</w:t>
            </w:r>
          </w:p>
        </w:tc>
        <w:tc>
          <w:tcPr>
            <w:tcW w:w="653" w:type="dxa"/>
            <w:tcBorders>
              <w:top w:val="nil"/>
              <w:left w:val="single" w:sz="4" w:space="0" w:color="000000"/>
              <w:bottom w:val="single" w:sz="4" w:space="0" w:color="000000"/>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1626,00</w:t>
            </w:r>
          </w:p>
        </w:tc>
        <w:tc>
          <w:tcPr>
            <w:tcW w:w="1367" w:type="dxa"/>
            <w:gridSpan w:val="2"/>
            <w:tcBorders>
              <w:top w:val="nil"/>
              <w:left w:val="single" w:sz="4" w:space="0" w:color="auto"/>
              <w:bottom w:val="single" w:sz="4" w:space="0" w:color="000000"/>
              <w:right w:val="single" w:sz="4" w:space="0" w:color="000000"/>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bCs/>
                <w:sz w:val="16"/>
                <w:szCs w:val="16"/>
                <w:lang w:eastAsia="zh-CN"/>
              </w:rPr>
            </w:pPr>
            <w:r w:rsidRPr="004D4F45">
              <w:rPr>
                <w:rFonts w:ascii="Times New Roman" w:hAnsi="Times New Roman" w:cs="Times New Roman"/>
                <w:bCs/>
                <w:sz w:val="16"/>
                <w:szCs w:val="16"/>
                <w:lang w:eastAsia="zh-CN"/>
              </w:rPr>
              <w:t>1500,0 »</w:t>
            </w:r>
          </w:p>
        </w:tc>
      </w:tr>
    </w:tbl>
    <w:p w:rsidR="00DE7697" w:rsidRPr="004D4F45" w:rsidRDefault="00DE7697" w:rsidP="004D4F45">
      <w:pPr>
        <w:pStyle w:val="af8"/>
        <w:ind w:left="0"/>
        <w:jc w:val="both"/>
        <w:rPr>
          <w:sz w:val="16"/>
          <w:szCs w:val="16"/>
        </w:rPr>
      </w:pPr>
      <w:r>
        <w:rPr>
          <w:sz w:val="28"/>
          <w:szCs w:val="28"/>
        </w:rPr>
        <w:tab/>
      </w:r>
      <w:r w:rsidRPr="004D4F45">
        <w:rPr>
          <w:sz w:val="16"/>
          <w:szCs w:val="16"/>
        </w:rPr>
        <w:t xml:space="preserve">1.3. Паспорт подпрограммы «Газификация </w:t>
      </w:r>
      <w:proofErr w:type="spellStart"/>
      <w:r w:rsidRPr="004D4F45">
        <w:rPr>
          <w:sz w:val="16"/>
          <w:szCs w:val="16"/>
        </w:rPr>
        <w:t>Волотовского</w:t>
      </w:r>
      <w:proofErr w:type="spellEnd"/>
      <w:r w:rsidRPr="004D4F45">
        <w:rPr>
          <w:sz w:val="16"/>
          <w:szCs w:val="16"/>
        </w:rPr>
        <w:t xml:space="preserve"> муниципального округа» (далее - подпрограмма) изложить в следующей редакции:</w:t>
      </w:r>
    </w:p>
    <w:p w:rsidR="00DE7697" w:rsidRPr="004D4F45" w:rsidRDefault="00DE7697" w:rsidP="004D4F45">
      <w:pPr>
        <w:widowControl w:val="0"/>
        <w:suppressAutoHyphens/>
        <w:autoSpaceDE w:val="0"/>
        <w:spacing w:line="240" w:lineRule="auto"/>
        <w:jc w:val="center"/>
        <w:rPr>
          <w:rFonts w:ascii="Times New Roman" w:hAnsi="Times New Roman" w:cs="Times New Roman"/>
          <w:b/>
          <w:sz w:val="16"/>
          <w:szCs w:val="16"/>
        </w:rPr>
      </w:pPr>
      <w:r w:rsidRPr="004D4F45">
        <w:rPr>
          <w:rFonts w:ascii="Times New Roman" w:hAnsi="Times New Roman" w:cs="Times New Roman"/>
          <w:b/>
          <w:sz w:val="16"/>
          <w:szCs w:val="16"/>
          <w:lang w:eastAsia="zh-CN"/>
        </w:rPr>
        <w:t>«Паспорт подпрограммы</w:t>
      </w:r>
    </w:p>
    <w:p w:rsidR="00DE7697" w:rsidRPr="004D4F45" w:rsidRDefault="00DE7697" w:rsidP="004D4F45">
      <w:pPr>
        <w:widowControl w:val="0"/>
        <w:suppressAutoHyphens/>
        <w:autoSpaceDE w:val="0"/>
        <w:spacing w:line="240" w:lineRule="auto"/>
        <w:jc w:val="center"/>
        <w:rPr>
          <w:rFonts w:ascii="Times New Roman" w:hAnsi="Times New Roman" w:cs="Times New Roman"/>
          <w:b/>
          <w:sz w:val="16"/>
          <w:szCs w:val="16"/>
        </w:rPr>
      </w:pPr>
      <w:r w:rsidRPr="004D4F45">
        <w:rPr>
          <w:rFonts w:ascii="Times New Roman" w:hAnsi="Times New Roman" w:cs="Times New Roman"/>
          <w:b/>
          <w:sz w:val="16"/>
          <w:szCs w:val="16"/>
        </w:rPr>
        <w:t xml:space="preserve">«Газификация </w:t>
      </w:r>
      <w:proofErr w:type="spellStart"/>
      <w:r w:rsidRPr="004D4F45">
        <w:rPr>
          <w:rFonts w:ascii="Times New Roman" w:hAnsi="Times New Roman" w:cs="Times New Roman"/>
          <w:b/>
          <w:sz w:val="16"/>
          <w:szCs w:val="16"/>
        </w:rPr>
        <w:t>Волотовского</w:t>
      </w:r>
      <w:proofErr w:type="spellEnd"/>
      <w:r w:rsidRPr="004D4F45">
        <w:rPr>
          <w:rFonts w:ascii="Times New Roman" w:hAnsi="Times New Roman" w:cs="Times New Roman"/>
          <w:b/>
          <w:sz w:val="16"/>
          <w:szCs w:val="16"/>
        </w:rPr>
        <w:t xml:space="preserve"> муниципального округа» (далее </w:t>
      </w:r>
      <w:proofErr w:type="gramStart"/>
      <w:r w:rsidRPr="004D4F45">
        <w:rPr>
          <w:rFonts w:ascii="Times New Roman" w:hAnsi="Times New Roman" w:cs="Times New Roman"/>
          <w:b/>
          <w:sz w:val="16"/>
          <w:szCs w:val="16"/>
        </w:rPr>
        <w:t>-п</w:t>
      </w:r>
      <w:proofErr w:type="gramEnd"/>
      <w:r w:rsidRPr="004D4F45">
        <w:rPr>
          <w:rFonts w:ascii="Times New Roman" w:hAnsi="Times New Roman" w:cs="Times New Roman"/>
          <w:b/>
          <w:sz w:val="16"/>
          <w:szCs w:val="16"/>
        </w:rPr>
        <w:t xml:space="preserve">одпрограмма) Программы «Развитие коммунальной инфраструктуры и повышения качества жилищно-коммунальных услуг в </w:t>
      </w:r>
      <w:proofErr w:type="spellStart"/>
      <w:r w:rsidRPr="004D4F45">
        <w:rPr>
          <w:rFonts w:ascii="Times New Roman" w:hAnsi="Times New Roman" w:cs="Times New Roman"/>
          <w:b/>
          <w:sz w:val="16"/>
          <w:szCs w:val="16"/>
        </w:rPr>
        <w:t>Волотовском</w:t>
      </w:r>
      <w:proofErr w:type="spellEnd"/>
      <w:r w:rsidRPr="004D4F45">
        <w:rPr>
          <w:rFonts w:ascii="Times New Roman" w:hAnsi="Times New Roman" w:cs="Times New Roman"/>
          <w:b/>
          <w:sz w:val="16"/>
          <w:szCs w:val="16"/>
        </w:rPr>
        <w:t xml:space="preserve"> муниципальном округе»</w:t>
      </w:r>
    </w:p>
    <w:p w:rsidR="00DE7697" w:rsidRPr="004D4F45" w:rsidRDefault="00DE7697" w:rsidP="004D4F45">
      <w:pPr>
        <w:widowControl w:val="0"/>
        <w:tabs>
          <w:tab w:val="left" w:pos="709"/>
        </w:tabs>
        <w:suppressAutoHyphens/>
        <w:autoSpaceDE w:val="0"/>
        <w:spacing w:after="0"/>
        <w:rPr>
          <w:rFonts w:ascii="Times New Roman" w:hAnsi="Times New Roman" w:cs="Times New Roman"/>
          <w:sz w:val="16"/>
          <w:szCs w:val="16"/>
        </w:rPr>
      </w:pPr>
      <w:r w:rsidRPr="004D4F45">
        <w:rPr>
          <w:rFonts w:ascii="Times New Roman" w:hAnsi="Times New Roman" w:cs="Times New Roman"/>
          <w:b/>
          <w:sz w:val="16"/>
          <w:szCs w:val="16"/>
        </w:rPr>
        <w:tab/>
        <w:t>1. Исполнители подпрограммы</w:t>
      </w:r>
      <w:r w:rsidRPr="004D4F45">
        <w:rPr>
          <w:rFonts w:ascii="Times New Roman" w:hAnsi="Times New Roman" w:cs="Times New Roman"/>
          <w:sz w:val="16"/>
          <w:szCs w:val="16"/>
        </w:rPr>
        <w:t>:</w:t>
      </w:r>
    </w:p>
    <w:p w:rsidR="00DE7697" w:rsidRPr="004D4F45" w:rsidRDefault="00DE7697" w:rsidP="004D4F45">
      <w:pPr>
        <w:widowControl w:val="0"/>
        <w:tabs>
          <w:tab w:val="left" w:pos="709"/>
        </w:tabs>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rPr>
        <w:tab/>
        <w:t>- Комитет жилищно-коммунального хозяйства, строительства и архитектуры Администрации муниципального округа (далее - комитет ЖКХ)</w:t>
      </w:r>
    </w:p>
    <w:p w:rsidR="00DE7697" w:rsidRPr="004D4F45" w:rsidRDefault="00DE7697" w:rsidP="004D4F45">
      <w:pPr>
        <w:widowControl w:val="0"/>
        <w:tabs>
          <w:tab w:val="left" w:pos="709"/>
        </w:tabs>
        <w:suppressAutoHyphens/>
        <w:autoSpaceDE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rPr>
        <w:tab/>
        <w:t xml:space="preserve">- </w:t>
      </w:r>
      <w:proofErr w:type="spellStart"/>
      <w:r w:rsidRPr="004D4F45">
        <w:rPr>
          <w:rFonts w:ascii="Times New Roman" w:hAnsi="Times New Roman" w:cs="Times New Roman"/>
          <w:sz w:val="16"/>
          <w:szCs w:val="16"/>
        </w:rPr>
        <w:t>Ресурсоснабжающие</w:t>
      </w:r>
      <w:proofErr w:type="spellEnd"/>
      <w:r w:rsidRPr="004D4F45">
        <w:rPr>
          <w:rFonts w:ascii="Times New Roman" w:hAnsi="Times New Roman" w:cs="Times New Roman"/>
          <w:sz w:val="16"/>
          <w:szCs w:val="16"/>
        </w:rPr>
        <w:t xml:space="preserve"> организации;</w:t>
      </w:r>
    </w:p>
    <w:p w:rsidR="00DE7697" w:rsidRPr="004D4F45" w:rsidRDefault="00DE7697" w:rsidP="004D4F45">
      <w:pPr>
        <w:tabs>
          <w:tab w:val="left" w:pos="709"/>
        </w:tabs>
        <w:suppressAutoHyphens/>
        <w:spacing w:after="0"/>
        <w:jc w:val="both"/>
        <w:rPr>
          <w:rFonts w:ascii="Times New Roman" w:hAnsi="Times New Roman" w:cs="Times New Roman"/>
          <w:sz w:val="16"/>
          <w:szCs w:val="16"/>
        </w:rPr>
      </w:pPr>
      <w:r w:rsidRPr="004D4F45">
        <w:rPr>
          <w:rFonts w:ascii="Times New Roman" w:hAnsi="Times New Roman" w:cs="Times New Roman"/>
          <w:sz w:val="16"/>
          <w:szCs w:val="16"/>
          <w:lang w:eastAsia="zh-CN"/>
        </w:rPr>
        <w:tab/>
        <w:t xml:space="preserve">- Комитет по управлению муниципальным имуществом и земельным вопросам Администрации </w:t>
      </w:r>
      <w:proofErr w:type="spellStart"/>
      <w:r w:rsidRPr="004D4F45">
        <w:rPr>
          <w:rFonts w:ascii="Times New Roman" w:hAnsi="Times New Roman" w:cs="Times New Roman"/>
          <w:sz w:val="16"/>
          <w:szCs w:val="16"/>
          <w:lang w:eastAsia="zh-CN"/>
        </w:rPr>
        <w:t>Волотовского</w:t>
      </w:r>
      <w:proofErr w:type="spellEnd"/>
      <w:r w:rsidRPr="004D4F45">
        <w:rPr>
          <w:rFonts w:ascii="Times New Roman" w:hAnsi="Times New Roman" w:cs="Times New Roman"/>
          <w:sz w:val="16"/>
          <w:szCs w:val="16"/>
          <w:lang w:eastAsia="zh-CN"/>
        </w:rPr>
        <w:t xml:space="preserve"> муниципального округа (далее - КУМИ);</w:t>
      </w:r>
    </w:p>
    <w:p w:rsidR="00DE7697" w:rsidRPr="004D4F45" w:rsidRDefault="00DE7697" w:rsidP="004D4F45">
      <w:pPr>
        <w:pStyle w:val="af8"/>
        <w:tabs>
          <w:tab w:val="left" w:pos="0"/>
        </w:tabs>
        <w:suppressAutoHyphens/>
        <w:ind w:left="709"/>
        <w:jc w:val="both"/>
        <w:rPr>
          <w:rFonts w:eastAsia="Calibri"/>
          <w:b/>
          <w:sz w:val="16"/>
          <w:szCs w:val="16"/>
          <w:lang w:eastAsia="en-US"/>
        </w:rPr>
      </w:pPr>
      <w:r w:rsidRPr="004D4F45">
        <w:rPr>
          <w:rFonts w:eastAsia="Calibri"/>
          <w:b/>
          <w:sz w:val="16"/>
          <w:szCs w:val="16"/>
          <w:lang w:eastAsia="en-US"/>
        </w:rPr>
        <w:t>2. Задачи и целевые показатели подпрограммы: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5631"/>
        <w:gridCol w:w="708"/>
        <w:gridCol w:w="709"/>
        <w:gridCol w:w="709"/>
        <w:gridCol w:w="709"/>
        <w:gridCol w:w="284"/>
        <w:gridCol w:w="1134"/>
      </w:tblGrid>
      <w:tr w:rsidR="00DE7697" w:rsidRPr="004D4F45" w:rsidTr="004D4F45">
        <w:trPr>
          <w:trHeight w:val="70"/>
        </w:trPr>
        <w:tc>
          <w:tcPr>
            <w:tcW w:w="856"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rPr>
                <w:rFonts w:ascii="Times New Roman" w:hAnsi="Times New Roman" w:cs="Times New Roman"/>
                <w:sz w:val="16"/>
                <w:szCs w:val="16"/>
              </w:rPr>
            </w:pPr>
            <w:r w:rsidRPr="004D4F45">
              <w:rPr>
                <w:rFonts w:ascii="Times New Roman" w:hAnsi="Times New Roman" w:cs="Times New Roman"/>
                <w:sz w:val="16"/>
                <w:szCs w:val="16"/>
              </w:rPr>
              <w:t>№</w:t>
            </w:r>
            <w:proofErr w:type="gramStart"/>
            <w:r w:rsidRPr="004D4F45">
              <w:rPr>
                <w:rFonts w:ascii="Times New Roman" w:hAnsi="Times New Roman" w:cs="Times New Roman"/>
                <w:sz w:val="16"/>
                <w:szCs w:val="16"/>
              </w:rPr>
              <w:t>п</w:t>
            </w:r>
            <w:proofErr w:type="gramEnd"/>
            <w:r w:rsidRPr="004D4F45">
              <w:rPr>
                <w:rFonts w:ascii="Times New Roman" w:hAnsi="Times New Roman" w:cs="Times New Roman"/>
                <w:sz w:val="16"/>
                <w:szCs w:val="16"/>
              </w:rPr>
              <w:t>/п</w:t>
            </w:r>
          </w:p>
        </w:tc>
        <w:tc>
          <w:tcPr>
            <w:tcW w:w="5631" w:type="dxa"/>
            <w:vMerge w:val="restart"/>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Задачи подпрограммы, наименование и единица измерения целевого показателя</w:t>
            </w:r>
          </w:p>
        </w:tc>
        <w:tc>
          <w:tcPr>
            <w:tcW w:w="4253" w:type="dxa"/>
            <w:gridSpan w:val="6"/>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Значение целевого показателя по годам:</w:t>
            </w:r>
          </w:p>
        </w:tc>
      </w:tr>
      <w:tr w:rsidR="00DE7697" w:rsidRPr="004D4F45" w:rsidTr="004D4F45">
        <w:trPr>
          <w:trHeight w:val="70"/>
        </w:trPr>
        <w:tc>
          <w:tcPr>
            <w:tcW w:w="856"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sz w:val="16"/>
                <w:szCs w:val="16"/>
              </w:rPr>
            </w:pPr>
          </w:p>
        </w:tc>
        <w:tc>
          <w:tcPr>
            <w:tcW w:w="5631" w:type="dxa"/>
            <w:vMerge/>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spacing w:after="0"/>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2023</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2025</w:t>
            </w:r>
          </w:p>
        </w:tc>
      </w:tr>
      <w:tr w:rsidR="00DE7697" w:rsidRPr="004D4F45" w:rsidTr="004D4F45">
        <w:trPr>
          <w:trHeight w:val="70"/>
        </w:trPr>
        <w:tc>
          <w:tcPr>
            <w:tcW w:w="856"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rPr>
                <w:rFonts w:ascii="Times New Roman" w:hAnsi="Times New Roman" w:cs="Times New Roman"/>
                <w:sz w:val="16"/>
                <w:szCs w:val="16"/>
              </w:rPr>
            </w:pPr>
            <w:r w:rsidRPr="004D4F45">
              <w:rPr>
                <w:rFonts w:ascii="Times New Roman" w:hAnsi="Times New Roman" w:cs="Times New Roman"/>
                <w:sz w:val="16"/>
                <w:szCs w:val="16"/>
              </w:rPr>
              <w:t>1</w:t>
            </w:r>
          </w:p>
        </w:tc>
        <w:tc>
          <w:tcPr>
            <w:tcW w:w="563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5</w:t>
            </w:r>
          </w:p>
        </w:tc>
        <w:tc>
          <w:tcPr>
            <w:tcW w:w="993" w:type="dxa"/>
            <w:gridSpan w:val="2"/>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7</w:t>
            </w:r>
          </w:p>
        </w:tc>
      </w:tr>
      <w:tr w:rsidR="00DE7697" w:rsidRPr="004D4F45" w:rsidTr="004D4F45">
        <w:tc>
          <w:tcPr>
            <w:tcW w:w="856"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rPr>
                <w:rFonts w:ascii="Times New Roman" w:hAnsi="Times New Roman" w:cs="Times New Roman"/>
                <w:sz w:val="16"/>
                <w:szCs w:val="16"/>
              </w:rPr>
            </w:pPr>
            <w:r w:rsidRPr="004D4F45">
              <w:rPr>
                <w:rFonts w:ascii="Times New Roman" w:hAnsi="Times New Roman" w:cs="Times New Roman"/>
                <w:sz w:val="16"/>
                <w:szCs w:val="16"/>
              </w:rPr>
              <w:t>1.</w:t>
            </w:r>
          </w:p>
        </w:tc>
        <w:tc>
          <w:tcPr>
            <w:tcW w:w="9884" w:type="dxa"/>
            <w:gridSpan w:val="7"/>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sidRPr="004D4F45">
              <w:rPr>
                <w:rFonts w:ascii="Times New Roman" w:hAnsi="Times New Roman" w:cs="Times New Roman"/>
                <w:b/>
                <w:sz w:val="16"/>
                <w:szCs w:val="16"/>
                <w:lang w:eastAsia="zh-CN"/>
              </w:rPr>
              <w:t>Задача № 1:</w:t>
            </w:r>
            <w:r w:rsidRPr="004D4F45">
              <w:rPr>
                <w:rFonts w:ascii="Times New Roman" w:hAnsi="Times New Roman" w:cs="Times New Roman"/>
                <w:spacing w:val="-18"/>
                <w:sz w:val="16"/>
                <w:szCs w:val="16"/>
              </w:rPr>
              <w:t>Повышение уровня коммунального обустройства  муниципального округа за счет создания условий для газификации домовладений</w:t>
            </w:r>
          </w:p>
        </w:tc>
      </w:tr>
      <w:tr w:rsidR="00DE7697" w:rsidRPr="004D4F45" w:rsidTr="004D4F45">
        <w:tc>
          <w:tcPr>
            <w:tcW w:w="856"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rPr>
                <w:rFonts w:ascii="Times New Roman" w:hAnsi="Times New Roman" w:cs="Times New Roman"/>
                <w:sz w:val="16"/>
                <w:szCs w:val="16"/>
              </w:rPr>
            </w:pPr>
            <w:r w:rsidRPr="004D4F45">
              <w:rPr>
                <w:rFonts w:ascii="Times New Roman" w:hAnsi="Times New Roman" w:cs="Times New Roman"/>
                <w:sz w:val="16"/>
                <w:szCs w:val="16"/>
              </w:rPr>
              <w:t>1.1.</w:t>
            </w:r>
          </w:p>
        </w:tc>
        <w:tc>
          <w:tcPr>
            <w:tcW w:w="563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rPr>
              <w:t>Показатель 1. Уровень газификации жилых помещений,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ind w:right="-107"/>
              <w:jc w:val="center"/>
              <w:rPr>
                <w:rFonts w:ascii="Times New Roman" w:hAnsi="Times New Roman" w:cs="Times New Roman"/>
                <w:sz w:val="16"/>
                <w:szCs w:val="16"/>
              </w:rPr>
            </w:pPr>
            <w:r w:rsidRPr="004D4F45">
              <w:rPr>
                <w:rFonts w:ascii="Times New Roman" w:hAnsi="Times New Roman" w:cs="Times New Roman"/>
                <w:sz w:val="16"/>
                <w:szCs w:val="16"/>
              </w:rPr>
              <w:t>7,0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ind w:right="-107"/>
              <w:jc w:val="center"/>
              <w:rPr>
                <w:rFonts w:ascii="Times New Roman" w:hAnsi="Times New Roman" w:cs="Times New Roman"/>
                <w:sz w:val="16"/>
                <w:szCs w:val="16"/>
              </w:rPr>
            </w:pPr>
            <w:r w:rsidRPr="004D4F45">
              <w:rPr>
                <w:rFonts w:ascii="Times New Roman" w:hAnsi="Times New Roman" w:cs="Times New Roman"/>
                <w:sz w:val="16"/>
                <w:szCs w:val="16"/>
              </w:rPr>
              <w:t>8,0</w:t>
            </w:r>
          </w:p>
        </w:tc>
      </w:tr>
      <w:tr w:rsidR="00DE7697" w:rsidRPr="004D4F45" w:rsidTr="004D4F45">
        <w:tc>
          <w:tcPr>
            <w:tcW w:w="856"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rPr>
                <w:rFonts w:ascii="Times New Roman" w:hAnsi="Times New Roman" w:cs="Times New Roman"/>
                <w:sz w:val="16"/>
                <w:szCs w:val="16"/>
              </w:rPr>
            </w:pPr>
            <w:r w:rsidRPr="004D4F45">
              <w:rPr>
                <w:rFonts w:ascii="Times New Roman" w:hAnsi="Times New Roman" w:cs="Times New Roman"/>
                <w:sz w:val="16"/>
                <w:szCs w:val="16"/>
              </w:rPr>
              <w:t>1.2.</w:t>
            </w:r>
          </w:p>
        </w:tc>
        <w:tc>
          <w:tcPr>
            <w:tcW w:w="563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rPr>
              <w:t>Показатель 2. Увеличение количества газифицированных квартир (домовладений), (ед.)</w:t>
            </w:r>
          </w:p>
        </w:tc>
        <w:tc>
          <w:tcPr>
            <w:tcW w:w="70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120</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250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260</w:t>
            </w:r>
          </w:p>
        </w:tc>
      </w:tr>
      <w:tr w:rsidR="00DE7697" w:rsidRPr="004D4F45" w:rsidTr="004D4F45">
        <w:tc>
          <w:tcPr>
            <w:tcW w:w="856"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rPr>
                <w:rFonts w:ascii="Times New Roman" w:hAnsi="Times New Roman" w:cs="Times New Roman"/>
                <w:sz w:val="16"/>
                <w:szCs w:val="16"/>
              </w:rPr>
            </w:pPr>
            <w:r w:rsidRPr="004D4F45">
              <w:rPr>
                <w:rFonts w:ascii="Times New Roman" w:hAnsi="Times New Roman" w:cs="Times New Roman"/>
                <w:sz w:val="16"/>
                <w:szCs w:val="16"/>
              </w:rPr>
              <w:t>1.3.</w:t>
            </w:r>
          </w:p>
        </w:tc>
        <w:tc>
          <w:tcPr>
            <w:tcW w:w="563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rPr>
              <w:t>Показатель 3. Прирост протяженности газораспределительной сети на территории, (</w:t>
            </w:r>
            <w:proofErr w:type="gramStart"/>
            <w:r w:rsidRPr="004D4F45">
              <w:rPr>
                <w:rFonts w:ascii="Times New Roman" w:hAnsi="Times New Roman" w:cs="Times New Roman"/>
                <w:sz w:val="16"/>
                <w:szCs w:val="16"/>
              </w:rPr>
              <w:t>км</w:t>
            </w:r>
            <w:proofErr w:type="gramEnd"/>
            <w:r w:rsidRPr="004D4F45">
              <w:rPr>
                <w:rFonts w:ascii="Times New Roman" w:hAnsi="Times New Roman" w:cs="Times New Roman"/>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0,6</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0,6</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0,8</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0,8</w:t>
            </w:r>
          </w:p>
        </w:tc>
      </w:tr>
    </w:tbl>
    <w:p w:rsidR="00DE7697" w:rsidRPr="004D4F45" w:rsidRDefault="00DE7697" w:rsidP="004D4F45">
      <w:pPr>
        <w:widowControl w:val="0"/>
        <w:suppressAutoHyphens/>
        <w:autoSpaceDE w:val="0"/>
        <w:spacing w:after="0"/>
        <w:ind w:firstLine="720"/>
        <w:jc w:val="both"/>
        <w:rPr>
          <w:rFonts w:ascii="Times New Roman" w:hAnsi="Times New Roman" w:cs="Times New Roman"/>
          <w:b/>
          <w:sz w:val="16"/>
          <w:szCs w:val="16"/>
        </w:rPr>
      </w:pPr>
      <w:r w:rsidRPr="004D4F45">
        <w:rPr>
          <w:rFonts w:ascii="Times New Roman" w:hAnsi="Times New Roman" w:cs="Times New Roman"/>
          <w:b/>
          <w:sz w:val="16"/>
          <w:szCs w:val="16"/>
        </w:rPr>
        <w:t>3. Сроки реализации подпрограммы: 2021 -2025 годы</w:t>
      </w:r>
    </w:p>
    <w:p w:rsidR="00DE7697" w:rsidRPr="004D4F45" w:rsidRDefault="00DE7697" w:rsidP="004D4F45">
      <w:pPr>
        <w:widowControl w:val="0"/>
        <w:tabs>
          <w:tab w:val="left" w:pos="709"/>
        </w:tabs>
        <w:suppressAutoHyphens/>
        <w:autoSpaceDE w:val="0"/>
        <w:spacing w:after="0"/>
        <w:ind w:firstLine="720"/>
        <w:jc w:val="both"/>
        <w:rPr>
          <w:rFonts w:ascii="Times New Roman" w:hAnsi="Times New Roman" w:cs="Times New Roman"/>
          <w:b/>
          <w:sz w:val="16"/>
          <w:szCs w:val="16"/>
        </w:rPr>
      </w:pPr>
      <w:r w:rsidRPr="004D4F45">
        <w:rPr>
          <w:rFonts w:ascii="Times New Roman" w:hAnsi="Times New Roman" w:cs="Times New Roman"/>
          <w:b/>
          <w:sz w:val="16"/>
          <w:szCs w:val="16"/>
        </w:rPr>
        <w:t xml:space="preserve">4. Объемы и источники финансирования подпрограммы в целом по годам реализации </w:t>
      </w:r>
    </w:p>
    <w:p w:rsidR="00DE7697" w:rsidRPr="004D4F45" w:rsidRDefault="00DE7697" w:rsidP="004D4F45">
      <w:pPr>
        <w:widowControl w:val="0"/>
        <w:tabs>
          <w:tab w:val="left" w:pos="709"/>
        </w:tabs>
        <w:suppressAutoHyphens/>
        <w:autoSpaceDE w:val="0"/>
        <w:spacing w:after="0"/>
        <w:ind w:firstLine="720"/>
        <w:jc w:val="right"/>
        <w:rPr>
          <w:rFonts w:ascii="Times New Roman" w:hAnsi="Times New Roman" w:cs="Times New Roman"/>
          <w:sz w:val="16"/>
          <w:szCs w:val="16"/>
        </w:rPr>
      </w:pPr>
      <w:r w:rsidRPr="004D4F45">
        <w:rPr>
          <w:rFonts w:ascii="Times New Roman" w:hAnsi="Times New Roman" w:cs="Times New Roman"/>
          <w:sz w:val="16"/>
          <w:szCs w:val="16"/>
        </w:rPr>
        <w:t>(тыс. рублей):</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842"/>
        <w:gridCol w:w="1701"/>
        <w:gridCol w:w="2409"/>
        <w:gridCol w:w="1985"/>
        <w:gridCol w:w="1843"/>
      </w:tblGrid>
      <w:tr w:rsidR="00DE7697" w:rsidRPr="004D4F45" w:rsidTr="004D4F45">
        <w:tc>
          <w:tcPr>
            <w:tcW w:w="96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 xml:space="preserve">№ </w:t>
            </w:r>
            <w:proofErr w:type="gramStart"/>
            <w:r w:rsidRPr="004D4F45">
              <w:rPr>
                <w:rFonts w:ascii="Times New Roman" w:hAnsi="Times New Roman" w:cs="Times New Roman"/>
                <w:sz w:val="16"/>
                <w:szCs w:val="16"/>
              </w:rPr>
              <w:t>п</w:t>
            </w:r>
            <w:proofErr w:type="gramEnd"/>
            <w:r w:rsidRPr="004D4F45">
              <w:rPr>
                <w:rFonts w:ascii="Times New Roman" w:hAnsi="Times New Roman" w:cs="Times New Roman"/>
                <w:sz w:val="16"/>
                <w:szCs w:val="16"/>
              </w:rPr>
              <w:t>/п</w:t>
            </w:r>
          </w:p>
        </w:tc>
        <w:tc>
          <w:tcPr>
            <w:tcW w:w="184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b/>
                <w:sz w:val="16"/>
                <w:szCs w:val="16"/>
              </w:rPr>
            </w:pPr>
            <w:r w:rsidRPr="004D4F45">
              <w:rPr>
                <w:rFonts w:ascii="Times New Roman" w:hAnsi="Times New Roman" w:cs="Times New Roman"/>
                <w:sz w:val="16"/>
                <w:szCs w:val="16"/>
                <w:lang w:eastAsia="zh-CN"/>
              </w:rPr>
              <w:t>областной бюджет</w:t>
            </w:r>
          </w:p>
        </w:tc>
        <w:tc>
          <w:tcPr>
            <w:tcW w:w="170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b/>
                <w:sz w:val="16"/>
                <w:szCs w:val="16"/>
              </w:rPr>
            </w:pPr>
            <w:r w:rsidRPr="004D4F45">
              <w:rPr>
                <w:rFonts w:ascii="Times New Roman" w:hAnsi="Times New Roman" w:cs="Times New Roman"/>
                <w:sz w:val="16"/>
                <w:szCs w:val="16"/>
              </w:rPr>
              <w:t>федеральный бюджет</w:t>
            </w:r>
          </w:p>
        </w:tc>
        <w:tc>
          <w:tcPr>
            <w:tcW w:w="24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b/>
                <w:sz w:val="16"/>
                <w:szCs w:val="16"/>
              </w:rPr>
            </w:pPr>
            <w:r w:rsidRPr="004D4F45">
              <w:rPr>
                <w:rFonts w:ascii="Times New Roman" w:hAnsi="Times New Roman" w:cs="Times New Roman"/>
                <w:sz w:val="16"/>
                <w:szCs w:val="16"/>
                <w:lang w:eastAsia="zh-CN"/>
              </w:rPr>
              <w:t xml:space="preserve">бюджет </w:t>
            </w:r>
            <w:proofErr w:type="spellStart"/>
            <w:proofErr w:type="gramStart"/>
            <w:r w:rsidRPr="004D4F45">
              <w:rPr>
                <w:rFonts w:ascii="Times New Roman" w:hAnsi="Times New Roman" w:cs="Times New Roman"/>
                <w:sz w:val="16"/>
                <w:szCs w:val="16"/>
                <w:lang w:eastAsia="zh-CN"/>
              </w:rPr>
              <w:t>муници-пального</w:t>
            </w:r>
            <w:proofErr w:type="spellEnd"/>
            <w:proofErr w:type="gramEnd"/>
            <w:r w:rsidRPr="004D4F45">
              <w:rPr>
                <w:rFonts w:ascii="Times New Roman" w:hAnsi="Times New Roman" w:cs="Times New Roman"/>
                <w:sz w:val="16"/>
                <w:szCs w:val="16"/>
                <w:lang w:eastAsia="zh-CN"/>
              </w:rPr>
              <w:t xml:space="preserve"> округа</w:t>
            </w:r>
          </w:p>
        </w:tc>
        <w:tc>
          <w:tcPr>
            <w:tcW w:w="198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b/>
                <w:sz w:val="16"/>
                <w:szCs w:val="16"/>
              </w:rPr>
            </w:pPr>
            <w:r w:rsidRPr="004D4F45">
              <w:rPr>
                <w:rFonts w:ascii="Times New Roman" w:hAnsi="Times New Roman" w:cs="Times New Roman"/>
                <w:sz w:val="16"/>
                <w:szCs w:val="16"/>
                <w:lang w:eastAsia="zh-CN"/>
              </w:rPr>
              <w:t>Внебюджетные средства</w:t>
            </w:r>
          </w:p>
        </w:tc>
        <w:tc>
          <w:tcPr>
            <w:tcW w:w="1843"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b/>
                <w:sz w:val="16"/>
                <w:szCs w:val="16"/>
              </w:rPr>
            </w:pPr>
            <w:r w:rsidRPr="004D4F45">
              <w:rPr>
                <w:rFonts w:ascii="Times New Roman" w:hAnsi="Times New Roman" w:cs="Times New Roman"/>
                <w:sz w:val="16"/>
                <w:szCs w:val="16"/>
                <w:lang w:eastAsia="zh-CN"/>
              </w:rPr>
              <w:t>всего</w:t>
            </w:r>
          </w:p>
        </w:tc>
      </w:tr>
      <w:tr w:rsidR="00DE7697" w:rsidRPr="004D4F45" w:rsidTr="004D4F45">
        <w:tc>
          <w:tcPr>
            <w:tcW w:w="96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w:t>
            </w:r>
          </w:p>
        </w:tc>
        <w:tc>
          <w:tcPr>
            <w:tcW w:w="184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w:t>
            </w:r>
          </w:p>
        </w:tc>
        <w:tc>
          <w:tcPr>
            <w:tcW w:w="170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3</w:t>
            </w:r>
          </w:p>
        </w:tc>
        <w:tc>
          <w:tcPr>
            <w:tcW w:w="24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4</w:t>
            </w:r>
          </w:p>
        </w:tc>
        <w:tc>
          <w:tcPr>
            <w:tcW w:w="198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5</w:t>
            </w:r>
          </w:p>
        </w:tc>
        <w:tc>
          <w:tcPr>
            <w:tcW w:w="1843"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suppressAutoHyphens/>
              <w:autoSpaceDE w:val="0"/>
              <w:spacing w:after="0"/>
              <w:ind w:right="-144"/>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6</w:t>
            </w:r>
          </w:p>
        </w:tc>
      </w:tr>
      <w:tr w:rsidR="00DE7697" w:rsidRPr="004D4F45" w:rsidTr="004D4F45">
        <w:tc>
          <w:tcPr>
            <w:tcW w:w="96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3</w:t>
            </w:r>
          </w:p>
        </w:tc>
        <w:tc>
          <w:tcPr>
            <w:tcW w:w="184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33"/>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2021</w:t>
            </w:r>
          </w:p>
        </w:tc>
        <w:tc>
          <w:tcPr>
            <w:tcW w:w="170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24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98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96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4</w:t>
            </w:r>
          </w:p>
        </w:tc>
        <w:tc>
          <w:tcPr>
            <w:tcW w:w="184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33"/>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2022</w:t>
            </w:r>
          </w:p>
        </w:tc>
        <w:tc>
          <w:tcPr>
            <w:tcW w:w="170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24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98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96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5</w:t>
            </w:r>
          </w:p>
        </w:tc>
        <w:tc>
          <w:tcPr>
            <w:tcW w:w="184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1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2023</w:t>
            </w:r>
          </w:p>
        </w:tc>
        <w:tc>
          <w:tcPr>
            <w:tcW w:w="170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24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98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960"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6</w:t>
            </w:r>
          </w:p>
        </w:tc>
        <w:tc>
          <w:tcPr>
            <w:tcW w:w="184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33"/>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2024</w:t>
            </w:r>
          </w:p>
        </w:tc>
        <w:tc>
          <w:tcPr>
            <w:tcW w:w="170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24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98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960"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7</w:t>
            </w:r>
          </w:p>
        </w:tc>
        <w:tc>
          <w:tcPr>
            <w:tcW w:w="1842"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tabs>
                <w:tab w:val="left" w:pos="33"/>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2025</w:t>
            </w:r>
          </w:p>
        </w:tc>
        <w:tc>
          <w:tcPr>
            <w:tcW w:w="1701"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2409"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985"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960" w:type="dxa"/>
            <w:tcBorders>
              <w:top w:val="single" w:sz="4" w:space="0" w:color="auto"/>
              <w:left w:val="single" w:sz="4" w:space="0" w:color="auto"/>
              <w:bottom w:val="single" w:sz="4" w:space="0" w:color="auto"/>
              <w:right w:val="single" w:sz="4" w:space="0" w:color="auto"/>
            </w:tcBorders>
          </w:tcPr>
          <w:p w:rsidR="00DE7697" w:rsidRPr="004D4F45" w:rsidRDefault="00DE7697" w:rsidP="004D4F45">
            <w:pPr>
              <w:widowControl w:val="0"/>
              <w:tabs>
                <w:tab w:val="left" w:pos="709"/>
              </w:tabs>
              <w:suppressAutoHyphens/>
              <w:autoSpaceDE w:val="0"/>
              <w:spacing w:after="0"/>
              <w:jc w:val="both"/>
              <w:rPr>
                <w:rFonts w:ascii="Times New Roman" w:hAnsi="Times New Roman"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rPr>
              <w:t>Всего</w:t>
            </w:r>
          </w:p>
        </w:tc>
        <w:tc>
          <w:tcPr>
            <w:tcW w:w="1701"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2409"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985"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hideMark/>
          </w:tcPr>
          <w:p w:rsidR="00DE7697" w:rsidRPr="004D4F45" w:rsidRDefault="00DE7697" w:rsidP="004D4F45">
            <w:pPr>
              <w:widowControl w:val="0"/>
              <w:tabs>
                <w:tab w:val="left" w:pos="709"/>
              </w:tabs>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r>
    </w:tbl>
    <w:p w:rsidR="00DE7697" w:rsidRPr="004D4F45" w:rsidRDefault="00DE7697" w:rsidP="004D4F45">
      <w:pPr>
        <w:widowControl w:val="0"/>
        <w:suppressAutoHyphens/>
        <w:autoSpaceDE w:val="0"/>
        <w:spacing w:after="0"/>
        <w:ind w:firstLine="720"/>
        <w:jc w:val="both"/>
        <w:rPr>
          <w:rFonts w:ascii="Times New Roman" w:hAnsi="Times New Roman" w:cs="Times New Roman"/>
          <w:b/>
          <w:sz w:val="16"/>
          <w:szCs w:val="16"/>
          <w:lang w:eastAsia="zh-CN"/>
        </w:rPr>
      </w:pPr>
      <w:r w:rsidRPr="004D4F45">
        <w:rPr>
          <w:rFonts w:ascii="Times New Roman" w:hAnsi="Times New Roman" w:cs="Times New Roman"/>
          <w:b/>
          <w:sz w:val="16"/>
          <w:szCs w:val="16"/>
          <w:lang w:eastAsia="zh-CN"/>
        </w:rPr>
        <w:t>5. Ожидаемые конечные результаты реализации подпрограммы</w:t>
      </w:r>
    </w:p>
    <w:p w:rsidR="00DE7697" w:rsidRPr="004D4F45" w:rsidRDefault="00DE7697" w:rsidP="004D4F45">
      <w:pPr>
        <w:widowControl w:val="0"/>
        <w:suppressAutoHyphens/>
        <w:autoSpaceDE w:val="0"/>
        <w:spacing w:after="0"/>
        <w:ind w:firstLine="72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Реализация подпрограммы позволит:</w:t>
      </w:r>
    </w:p>
    <w:p w:rsidR="00DE7697" w:rsidRPr="004D4F45" w:rsidRDefault="00DE7697" w:rsidP="004D4F45">
      <w:pPr>
        <w:widowControl w:val="0"/>
        <w:tabs>
          <w:tab w:val="left" w:pos="709"/>
        </w:tabs>
        <w:suppressAutoHyphens/>
        <w:autoSpaceDE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ab/>
        <w:t>- обеспечить комплексное решение экономических, экологических и социальных проблем для устойчивого развития муниципального образования путём перевода потребителей топлива на природный газ;</w:t>
      </w:r>
    </w:p>
    <w:p w:rsidR="00DE7697" w:rsidRPr="004D4F45" w:rsidRDefault="00DE7697" w:rsidP="004D4F45">
      <w:pPr>
        <w:widowControl w:val="0"/>
        <w:suppressAutoHyphens/>
        <w:autoSpaceDE w:val="0"/>
        <w:spacing w:after="0"/>
        <w:ind w:firstLine="72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 создать условия для предоставления населению возможности пользоваться природным газом;</w:t>
      </w:r>
    </w:p>
    <w:p w:rsidR="00DE7697" w:rsidRPr="004D4F45" w:rsidRDefault="00DE7697" w:rsidP="004D4F45">
      <w:pPr>
        <w:widowControl w:val="0"/>
        <w:suppressAutoHyphens/>
        <w:autoSpaceDE w:val="0"/>
        <w:spacing w:after="0"/>
        <w:ind w:firstLine="72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 обеспечить условия для развития индивидуального жилищного строительства, застройки.</w:t>
      </w:r>
    </w:p>
    <w:p w:rsidR="00DE7697" w:rsidRPr="004D4F45" w:rsidRDefault="00DE7697" w:rsidP="004D4F45">
      <w:pPr>
        <w:widowControl w:val="0"/>
        <w:suppressAutoHyphens/>
        <w:autoSpaceDE w:val="0"/>
        <w:spacing w:after="0"/>
        <w:ind w:firstLine="72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В результате реализации подпрограммы предполагается достижение целевых показателей, которые устанавливаются в соответствии с расширением сетей газоснабжения на территории муниципального округа.</w:t>
      </w:r>
    </w:p>
    <w:p w:rsidR="00DE7697" w:rsidRPr="004D4F45" w:rsidRDefault="00DE7697" w:rsidP="004D4F45">
      <w:pPr>
        <w:widowControl w:val="0"/>
        <w:suppressAutoHyphens/>
        <w:autoSpaceDE w:val="0"/>
        <w:spacing w:after="0"/>
        <w:ind w:firstLine="72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Указанные показатели могут быть скорректированы при изменении внутренних и внешних факторов социально-экономического развития.</w:t>
      </w:r>
    </w:p>
    <w:p w:rsidR="00DE7697" w:rsidRPr="004D4F45" w:rsidRDefault="00DE7697" w:rsidP="004D4F45">
      <w:pPr>
        <w:suppressAutoHyphens/>
        <w:spacing w:after="0"/>
        <w:ind w:firstLine="72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lastRenderedPageBreak/>
        <w:t xml:space="preserve">Целевые показатели определены на основе данных ведомственной отчётности, включая комитет социальной защиты населения Администрации </w:t>
      </w:r>
      <w:proofErr w:type="spellStart"/>
      <w:r w:rsidRPr="004D4F45">
        <w:rPr>
          <w:rFonts w:ascii="Times New Roman" w:hAnsi="Times New Roman" w:cs="Times New Roman"/>
          <w:sz w:val="16"/>
          <w:szCs w:val="16"/>
          <w:lang w:eastAsia="zh-CN"/>
        </w:rPr>
        <w:t>Волотовского</w:t>
      </w:r>
      <w:proofErr w:type="spellEnd"/>
      <w:r w:rsidRPr="004D4F45">
        <w:rPr>
          <w:rFonts w:ascii="Times New Roman" w:hAnsi="Times New Roman" w:cs="Times New Roman"/>
          <w:sz w:val="16"/>
          <w:szCs w:val="16"/>
          <w:lang w:eastAsia="zh-CN"/>
        </w:rPr>
        <w:t xml:space="preserve"> муниципального округа, ООО «Газпром газораспределение Великий Новгород» в г. Старая Русса, данных статистического наблюдения по Новгородской области, раздел «Жилищный фонд».</w:t>
      </w:r>
    </w:p>
    <w:p w:rsidR="00DE7697" w:rsidRPr="004D4F45" w:rsidRDefault="00DE7697" w:rsidP="004D4F45">
      <w:pPr>
        <w:suppressAutoHyphens/>
        <w:spacing w:after="0"/>
        <w:ind w:firstLine="708"/>
        <w:jc w:val="center"/>
        <w:rPr>
          <w:rFonts w:ascii="Times New Roman" w:hAnsi="Times New Roman" w:cs="Times New Roman"/>
          <w:b/>
          <w:sz w:val="16"/>
          <w:szCs w:val="16"/>
          <w:lang w:eastAsia="zh-CN"/>
        </w:rPr>
      </w:pPr>
      <w:r w:rsidRPr="004D4F45">
        <w:rPr>
          <w:rFonts w:ascii="Times New Roman" w:hAnsi="Times New Roman" w:cs="Times New Roman"/>
          <w:b/>
          <w:sz w:val="16"/>
          <w:szCs w:val="16"/>
          <w:lang w:eastAsia="zh-CN"/>
        </w:rPr>
        <w:t xml:space="preserve">6. Мероприятия подпрограммы </w:t>
      </w:r>
    </w:p>
    <w:tbl>
      <w:tblPr>
        <w:tblStyle w:val="afe"/>
        <w:tblW w:w="10740" w:type="dxa"/>
        <w:tblLayout w:type="fixed"/>
        <w:tblLook w:val="04A0" w:firstRow="1" w:lastRow="0" w:firstColumn="1" w:lastColumn="0" w:noHBand="0" w:noVBand="1"/>
      </w:tblPr>
      <w:tblGrid>
        <w:gridCol w:w="534"/>
        <w:gridCol w:w="1559"/>
        <w:gridCol w:w="1701"/>
        <w:gridCol w:w="850"/>
        <w:gridCol w:w="1163"/>
        <w:gridCol w:w="992"/>
        <w:gridCol w:w="709"/>
        <w:gridCol w:w="567"/>
        <w:gridCol w:w="822"/>
        <w:gridCol w:w="992"/>
        <w:gridCol w:w="851"/>
      </w:tblGrid>
      <w:tr w:rsidR="00DE7697" w:rsidRPr="004D4F45" w:rsidTr="004D4F45">
        <w:trPr>
          <w:trHeight w:val="245"/>
        </w:trPr>
        <w:tc>
          <w:tcPr>
            <w:tcW w:w="534" w:type="dxa"/>
            <w:vMerge w:val="restart"/>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 xml:space="preserve">№ </w:t>
            </w:r>
            <w:proofErr w:type="gramStart"/>
            <w:r w:rsidRPr="004D4F45">
              <w:rPr>
                <w:rFonts w:ascii="Times New Roman" w:hAnsi="Times New Roman" w:cs="Times New Roman"/>
                <w:sz w:val="16"/>
                <w:szCs w:val="16"/>
                <w:lang w:eastAsia="zh-CN"/>
              </w:rPr>
              <w:t>п</w:t>
            </w:r>
            <w:proofErr w:type="gramEnd"/>
            <w:r w:rsidRPr="004D4F45">
              <w:rPr>
                <w:rFonts w:ascii="Times New Roman" w:hAnsi="Times New Roman" w:cs="Times New Roman"/>
                <w:sz w:val="16"/>
                <w:szCs w:val="16"/>
                <w:lang w:eastAsia="zh-CN"/>
              </w:rPr>
              <w:t>/п</w:t>
            </w:r>
          </w:p>
        </w:tc>
        <w:tc>
          <w:tcPr>
            <w:tcW w:w="1559" w:type="dxa"/>
            <w:vMerge w:val="restart"/>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Наименование мероприятия</w:t>
            </w:r>
          </w:p>
        </w:tc>
        <w:tc>
          <w:tcPr>
            <w:tcW w:w="1701" w:type="dxa"/>
            <w:vMerge w:val="restart"/>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Исполнитель</w:t>
            </w:r>
          </w:p>
        </w:tc>
        <w:tc>
          <w:tcPr>
            <w:tcW w:w="850" w:type="dxa"/>
            <w:vMerge w:val="restart"/>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Срок реализации</w:t>
            </w:r>
          </w:p>
        </w:tc>
        <w:tc>
          <w:tcPr>
            <w:tcW w:w="1163" w:type="dxa"/>
            <w:vMerge w:val="restart"/>
            <w:hideMark/>
          </w:tcPr>
          <w:p w:rsidR="00DE7697" w:rsidRPr="004D4F45" w:rsidRDefault="00DE7697" w:rsidP="004D4F45">
            <w:pPr>
              <w:widowControl w:val="0"/>
              <w:suppressAutoHyphens/>
              <w:autoSpaceDE w:val="0"/>
              <w:spacing w:after="0"/>
              <w:ind w:left="-82" w:right="-69"/>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 xml:space="preserve">Целевой </w:t>
            </w:r>
            <w:proofErr w:type="gramStart"/>
            <w:r w:rsidRPr="004D4F45">
              <w:rPr>
                <w:rFonts w:ascii="Times New Roman" w:hAnsi="Times New Roman" w:cs="Times New Roman"/>
                <w:sz w:val="16"/>
                <w:szCs w:val="16"/>
                <w:lang w:eastAsia="zh-CN"/>
              </w:rPr>
              <w:t>показа-</w:t>
            </w:r>
            <w:proofErr w:type="spellStart"/>
            <w:r w:rsidRPr="004D4F45">
              <w:rPr>
                <w:rFonts w:ascii="Times New Roman" w:hAnsi="Times New Roman" w:cs="Times New Roman"/>
                <w:sz w:val="16"/>
                <w:szCs w:val="16"/>
                <w:lang w:eastAsia="zh-CN"/>
              </w:rPr>
              <w:t>тель</w:t>
            </w:r>
            <w:proofErr w:type="spellEnd"/>
            <w:proofErr w:type="gramEnd"/>
            <w:r w:rsidRPr="004D4F45">
              <w:rPr>
                <w:rFonts w:ascii="Times New Roman" w:hAnsi="Times New Roman" w:cs="Times New Roman"/>
                <w:sz w:val="16"/>
                <w:szCs w:val="16"/>
                <w:lang w:eastAsia="zh-CN"/>
              </w:rPr>
              <w:t xml:space="preserve"> (номер целевого показателя из пас-порта Программы)</w:t>
            </w:r>
          </w:p>
        </w:tc>
        <w:tc>
          <w:tcPr>
            <w:tcW w:w="992" w:type="dxa"/>
            <w:vMerge w:val="restart"/>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proofErr w:type="spellStart"/>
            <w:proofErr w:type="gramStart"/>
            <w:r w:rsidRPr="004D4F45">
              <w:rPr>
                <w:rFonts w:ascii="Times New Roman" w:hAnsi="Times New Roman" w:cs="Times New Roman"/>
                <w:sz w:val="16"/>
                <w:szCs w:val="16"/>
                <w:lang w:eastAsia="zh-CN"/>
              </w:rPr>
              <w:t>Источ</w:t>
            </w:r>
            <w:proofErr w:type="spellEnd"/>
            <w:r w:rsidRPr="004D4F45">
              <w:rPr>
                <w:rFonts w:ascii="Times New Roman" w:hAnsi="Times New Roman" w:cs="Times New Roman"/>
                <w:sz w:val="16"/>
                <w:szCs w:val="16"/>
                <w:lang w:eastAsia="zh-CN"/>
              </w:rPr>
              <w:t>-ник</w:t>
            </w:r>
            <w:proofErr w:type="gramEnd"/>
            <w:r w:rsidRPr="004D4F45">
              <w:rPr>
                <w:rFonts w:ascii="Times New Roman" w:hAnsi="Times New Roman" w:cs="Times New Roman"/>
                <w:sz w:val="16"/>
                <w:szCs w:val="16"/>
                <w:lang w:val="en-US" w:eastAsia="zh-CN"/>
              </w:rPr>
              <w:t xml:space="preserve"> </w:t>
            </w:r>
            <w:proofErr w:type="spellStart"/>
            <w:r w:rsidRPr="004D4F45">
              <w:rPr>
                <w:rFonts w:ascii="Times New Roman" w:hAnsi="Times New Roman" w:cs="Times New Roman"/>
                <w:sz w:val="16"/>
                <w:szCs w:val="16"/>
                <w:lang w:eastAsia="zh-CN"/>
              </w:rPr>
              <w:t>финанси-рования</w:t>
            </w:r>
            <w:proofErr w:type="spellEnd"/>
          </w:p>
        </w:tc>
        <w:tc>
          <w:tcPr>
            <w:tcW w:w="3941" w:type="dxa"/>
            <w:gridSpan w:val="5"/>
            <w:hideMark/>
          </w:tcPr>
          <w:p w:rsidR="00DE7697" w:rsidRPr="004D4F45" w:rsidRDefault="00DE7697" w:rsidP="004D4F45">
            <w:pPr>
              <w:widowControl w:val="0"/>
              <w:suppressAutoHyphens/>
              <w:autoSpaceDE w:val="0"/>
              <w:spacing w:after="0"/>
              <w:ind w:left="-89" w:firstLine="21"/>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Объем финансирования</w:t>
            </w:r>
            <w:r w:rsidRPr="004D4F45">
              <w:rPr>
                <w:rFonts w:ascii="Times New Roman" w:hAnsi="Times New Roman" w:cs="Times New Roman"/>
                <w:sz w:val="16"/>
                <w:szCs w:val="16"/>
                <w:lang w:eastAsia="zh-CN"/>
              </w:rPr>
              <w:br/>
              <w:t>по годам (тыс. руб.)</w:t>
            </w:r>
          </w:p>
        </w:tc>
      </w:tr>
      <w:tr w:rsidR="00DE7697" w:rsidRPr="004D4F45" w:rsidTr="004D4F45">
        <w:trPr>
          <w:trHeight w:val="70"/>
        </w:trPr>
        <w:tc>
          <w:tcPr>
            <w:tcW w:w="534"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1559"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1701"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850"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1163"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992"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709" w:type="dxa"/>
            <w:hideMark/>
          </w:tcPr>
          <w:p w:rsidR="00DE7697" w:rsidRPr="004D4F45" w:rsidRDefault="00DE7697" w:rsidP="004D4F45">
            <w:pPr>
              <w:widowControl w:val="0"/>
              <w:suppressAutoHyphens/>
              <w:autoSpaceDE w:val="0"/>
              <w:spacing w:after="0"/>
              <w:ind w:left="-75" w:right="-99"/>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2021</w:t>
            </w:r>
          </w:p>
        </w:tc>
        <w:tc>
          <w:tcPr>
            <w:tcW w:w="567" w:type="dxa"/>
            <w:hideMark/>
          </w:tcPr>
          <w:p w:rsidR="00DE7697" w:rsidRPr="004D4F45" w:rsidRDefault="00DE7697" w:rsidP="004D4F45">
            <w:pPr>
              <w:widowControl w:val="0"/>
              <w:suppressAutoHyphens/>
              <w:autoSpaceDE w:val="0"/>
              <w:spacing w:after="0"/>
              <w:ind w:left="-75" w:right="-57"/>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2022</w:t>
            </w:r>
          </w:p>
        </w:tc>
        <w:tc>
          <w:tcPr>
            <w:tcW w:w="822" w:type="dxa"/>
            <w:hideMark/>
          </w:tcPr>
          <w:p w:rsidR="00DE7697" w:rsidRPr="004D4F45" w:rsidRDefault="00DE7697" w:rsidP="004D4F45">
            <w:pPr>
              <w:spacing w:after="0"/>
              <w:ind w:left="-76" w:right="-25"/>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2023</w:t>
            </w:r>
          </w:p>
        </w:tc>
        <w:tc>
          <w:tcPr>
            <w:tcW w:w="992" w:type="dxa"/>
            <w:hideMark/>
          </w:tcPr>
          <w:p w:rsidR="00DE7697" w:rsidRPr="004D4F45" w:rsidRDefault="00DE7697" w:rsidP="004D4F45">
            <w:pPr>
              <w:tabs>
                <w:tab w:val="left" w:pos="633"/>
              </w:tabs>
              <w:spacing w:after="0"/>
              <w:ind w:left="-75" w:right="-115"/>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2024</w:t>
            </w:r>
          </w:p>
        </w:tc>
        <w:tc>
          <w:tcPr>
            <w:tcW w:w="851" w:type="dxa"/>
          </w:tcPr>
          <w:p w:rsidR="00DE7697" w:rsidRPr="004D4F45" w:rsidRDefault="00DE7697" w:rsidP="004D4F45">
            <w:pPr>
              <w:tabs>
                <w:tab w:val="left" w:pos="633"/>
              </w:tabs>
              <w:spacing w:after="0"/>
              <w:ind w:hanging="96"/>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2025</w:t>
            </w:r>
          </w:p>
        </w:tc>
      </w:tr>
      <w:tr w:rsidR="00DE7697" w:rsidRPr="004D4F45" w:rsidTr="004D4F45">
        <w:trPr>
          <w:trHeight w:val="70"/>
        </w:trPr>
        <w:tc>
          <w:tcPr>
            <w:tcW w:w="534" w:type="dxa"/>
            <w:hideMark/>
          </w:tcPr>
          <w:p w:rsidR="00DE7697" w:rsidRPr="004D4F45" w:rsidRDefault="00DE7697" w:rsidP="004D4F45">
            <w:pPr>
              <w:widowControl w:val="0"/>
              <w:suppressAutoHyphens/>
              <w:autoSpaceDE w:val="0"/>
              <w:spacing w:after="0"/>
              <w:jc w:val="both"/>
              <w:rPr>
                <w:rFonts w:ascii="Times New Roman" w:hAnsi="Times New Roman" w:cs="Times New Roman"/>
                <w:b/>
                <w:sz w:val="16"/>
                <w:szCs w:val="16"/>
              </w:rPr>
            </w:pPr>
            <w:r w:rsidRPr="004D4F45">
              <w:rPr>
                <w:rFonts w:ascii="Times New Roman" w:hAnsi="Times New Roman" w:cs="Times New Roman"/>
                <w:b/>
                <w:sz w:val="16"/>
                <w:szCs w:val="16"/>
              </w:rPr>
              <w:t>1.</w:t>
            </w:r>
          </w:p>
        </w:tc>
        <w:tc>
          <w:tcPr>
            <w:tcW w:w="10206" w:type="dxa"/>
            <w:gridSpan w:val="10"/>
            <w:hideMark/>
          </w:tcPr>
          <w:p w:rsidR="00DE7697" w:rsidRPr="004D4F45" w:rsidRDefault="00DE7697" w:rsidP="004D4F45">
            <w:pPr>
              <w:spacing w:after="0"/>
              <w:ind w:left="-82" w:right="-69"/>
              <w:jc w:val="both"/>
              <w:rPr>
                <w:rFonts w:ascii="Times New Roman" w:hAnsi="Times New Roman" w:cs="Times New Roman"/>
                <w:sz w:val="16"/>
                <w:szCs w:val="16"/>
                <w:lang w:eastAsia="zh-CN"/>
              </w:rPr>
            </w:pPr>
            <w:r w:rsidRPr="004D4F45">
              <w:rPr>
                <w:rFonts w:ascii="Times New Roman" w:hAnsi="Times New Roman" w:cs="Times New Roman"/>
                <w:b/>
                <w:sz w:val="16"/>
                <w:szCs w:val="16"/>
                <w:lang w:eastAsia="zh-CN"/>
              </w:rPr>
              <w:t xml:space="preserve">Создание благоприятных условий для развития газификации на территории </w:t>
            </w:r>
            <w:proofErr w:type="spellStart"/>
            <w:r w:rsidRPr="004D4F45">
              <w:rPr>
                <w:rFonts w:ascii="Times New Roman" w:hAnsi="Times New Roman" w:cs="Times New Roman"/>
                <w:b/>
                <w:sz w:val="16"/>
                <w:szCs w:val="16"/>
                <w:lang w:eastAsia="zh-CN"/>
              </w:rPr>
              <w:t>Волотовского</w:t>
            </w:r>
            <w:proofErr w:type="spellEnd"/>
            <w:r w:rsidRPr="004D4F45">
              <w:rPr>
                <w:rFonts w:ascii="Times New Roman" w:hAnsi="Times New Roman" w:cs="Times New Roman"/>
                <w:b/>
                <w:sz w:val="16"/>
                <w:szCs w:val="16"/>
                <w:lang w:eastAsia="zh-CN"/>
              </w:rPr>
              <w:t xml:space="preserve"> муниципального округа</w:t>
            </w:r>
          </w:p>
        </w:tc>
      </w:tr>
      <w:tr w:rsidR="00DE7697" w:rsidRPr="004D4F45" w:rsidTr="004D4F45">
        <w:tc>
          <w:tcPr>
            <w:tcW w:w="534" w:type="dxa"/>
            <w:vMerge w:val="restart"/>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rPr>
              <w:t>1.1</w:t>
            </w:r>
          </w:p>
        </w:tc>
        <w:tc>
          <w:tcPr>
            <w:tcW w:w="1559" w:type="dxa"/>
            <w:vMerge w:val="restart"/>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rPr>
              <w:t>Строительство</w:t>
            </w:r>
            <w:r w:rsidRPr="004D4F45">
              <w:rPr>
                <w:rFonts w:ascii="Times New Roman" w:hAnsi="Times New Roman" w:cs="Times New Roman"/>
                <w:sz w:val="16"/>
                <w:szCs w:val="16"/>
                <w:lang w:eastAsia="zh-CN"/>
              </w:rPr>
              <w:t xml:space="preserve"> газопроводов до границы земельного участка </w:t>
            </w:r>
          </w:p>
        </w:tc>
        <w:tc>
          <w:tcPr>
            <w:tcW w:w="1701" w:type="dxa"/>
            <w:vMerge w:val="restart"/>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ОА Газпром газораспределение</w:t>
            </w:r>
          </w:p>
        </w:tc>
        <w:tc>
          <w:tcPr>
            <w:tcW w:w="850" w:type="dxa"/>
            <w:vMerge w:val="restart"/>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2021-2025 годы</w:t>
            </w:r>
          </w:p>
        </w:tc>
        <w:tc>
          <w:tcPr>
            <w:tcW w:w="1163" w:type="dxa"/>
            <w:vMerge w:val="restart"/>
            <w:hideMark/>
          </w:tcPr>
          <w:p w:rsidR="00DE7697" w:rsidRPr="004D4F45" w:rsidRDefault="00DE7697" w:rsidP="004D4F45">
            <w:pPr>
              <w:widowControl w:val="0"/>
              <w:suppressAutoHyphens/>
              <w:autoSpaceDE w:val="0"/>
              <w:spacing w:after="0"/>
              <w:ind w:left="-82" w:right="-69"/>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1.2.1.-1.2.4.</w:t>
            </w:r>
          </w:p>
        </w:tc>
        <w:tc>
          <w:tcPr>
            <w:tcW w:w="99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lang w:eastAsia="zh-CN"/>
              </w:rPr>
              <w:t>Бюджет округа</w:t>
            </w:r>
          </w:p>
        </w:tc>
        <w:tc>
          <w:tcPr>
            <w:tcW w:w="709"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567"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lang w:eastAsia="zh-CN"/>
              </w:rPr>
              <w:t>0</w:t>
            </w:r>
          </w:p>
        </w:tc>
        <w:tc>
          <w:tcPr>
            <w:tcW w:w="82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992" w:type="dxa"/>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p>
        </w:tc>
        <w:tc>
          <w:tcPr>
            <w:tcW w:w="851" w:type="dxa"/>
          </w:tcPr>
          <w:p w:rsidR="00DE7697" w:rsidRPr="004D4F45" w:rsidRDefault="00DE7697" w:rsidP="004D4F45">
            <w:pPr>
              <w:spacing w:after="0"/>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534" w:type="dxa"/>
            <w:vMerge/>
            <w:hideMark/>
          </w:tcPr>
          <w:p w:rsidR="00DE7697" w:rsidRPr="004D4F45" w:rsidRDefault="00DE7697" w:rsidP="004D4F45">
            <w:pPr>
              <w:spacing w:after="0"/>
              <w:rPr>
                <w:rFonts w:ascii="Times New Roman" w:hAnsi="Times New Roman" w:cs="Times New Roman"/>
                <w:sz w:val="16"/>
                <w:szCs w:val="16"/>
              </w:rPr>
            </w:pPr>
          </w:p>
        </w:tc>
        <w:tc>
          <w:tcPr>
            <w:tcW w:w="1559"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1701"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850" w:type="dxa"/>
            <w:vMerge/>
            <w:hideMark/>
          </w:tcPr>
          <w:p w:rsidR="00DE7697" w:rsidRPr="004D4F45" w:rsidRDefault="00DE7697" w:rsidP="004D4F45">
            <w:pPr>
              <w:spacing w:after="0"/>
              <w:rPr>
                <w:rFonts w:ascii="Times New Roman" w:hAnsi="Times New Roman" w:cs="Times New Roman"/>
                <w:sz w:val="16"/>
                <w:szCs w:val="16"/>
              </w:rPr>
            </w:pPr>
          </w:p>
        </w:tc>
        <w:tc>
          <w:tcPr>
            <w:tcW w:w="1163" w:type="dxa"/>
            <w:vMerge/>
            <w:hideMark/>
          </w:tcPr>
          <w:p w:rsidR="00DE7697" w:rsidRPr="004D4F45" w:rsidRDefault="00DE7697" w:rsidP="004D4F45">
            <w:pPr>
              <w:spacing w:after="0"/>
              <w:rPr>
                <w:rFonts w:ascii="Times New Roman" w:hAnsi="Times New Roman" w:cs="Times New Roman"/>
                <w:sz w:val="16"/>
                <w:szCs w:val="16"/>
                <w:lang w:eastAsia="zh-CN"/>
              </w:rPr>
            </w:pPr>
          </w:p>
        </w:tc>
        <w:tc>
          <w:tcPr>
            <w:tcW w:w="99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Внебюджетные ср-</w:t>
            </w:r>
            <w:proofErr w:type="spellStart"/>
            <w:r w:rsidRPr="004D4F45">
              <w:rPr>
                <w:rFonts w:ascii="Times New Roman" w:hAnsi="Times New Roman" w:cs="Times New Roman"/>
                <w:sz w:val="16"/>
                <w:szCs w:val="16"/>
                <w:lang w:eastAsia="zh-CN"/>
              </w:rPr>
              <w:t>ва</w:t>
            </w:r>
            <w:proofErr w:type="spellEnd"/>
          </w:p>
        </w:tc>
        <w:tc>
          <w:tcPr>
            <w:tcW w:w="709"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567"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lang w:eastAsia="zh-CN"/>
              </w:rPr>
            </w:pPr>
            <w:r w:rsidRPr="004D4F45">
              <w:rPr>
                <w:rFonts w:ascii="Times New Roman" w:hAnsi="Times New Roman" w:cs="Times New Roman"/>
                <w:sz w:val="16"/>
                <w:szCs w:val="16"/>
                <w:lang w:eastAsia="zh-CN"/>
              </w:rPr>
              <w:t>0</w:t>
            </w:r>
          </w:p>
        </w:tc>
        <w:tc>
          <w:tcPr>
            <w:tcW w:w="82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99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851" w:type="dxa"/>
          </w:tcPr>
          <w:p w:rsidR="00DE7697" w:rsidRPr="004D4F45" w:rsidRDefault="00DE7697" w:rsidP="004D4F45">
            <w:pPr>
              <w:spacing w:after="0"/>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534" w:type="dxa"/>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rPr>
              <w:t>1.2.</w:t>
            </w:r>
          </w:p>
        </w:tc>
        <w:tc>
          <w:tcPr>
            <w:tcW w:w="1559" w:type="dxa"/>
            <w:hideMark/>
          </w:tcPr>
          <w:p w:rsidR="00DE7697" w:rsidRPr="004D4F45" w:rsidRDefault="00DE7697" w:rsidP="004D4F45">
            <w:pPr>
              <w:suppressAutoHyphens/>
              <w:snapToGrid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 xml:space="preserve">Осуществление строительного </w:t>
            </w:r>
            <w:proofErr w:type="gramStart"/>
            <w:r w:rsidRPr="004D4F45">
              <w:rPr>
                <w:rFonts w:ascii="Times New Roman" w:hAnsi="Times New Roman" w:cs="Times New Roman"/>
                <w:sz w:val="16"/>
                <w:szCs w:val="16"/>
                <w:lang w:eastAsia="zh-CN"/>
              </w:rPr>
              <w:t>контроля за</w:t>
            </w:r>
            <w:proofErr w:type="gramEnd"/>
            <w:r w:rsidRPr="004D4F45">
              <w:rPr>
                <w:rFonts w:ascii="Times New Roman" w:hAnsi="Times New Roman" w:cs="Times New Roman"/>
                <w:sz w:val="16"/>
                <w:szCs w:val="16"/>
                <w:lang w:eastAsia="zh-CN"/>
              </w:rPr>
              <w:t xml:space="preserve"> ходом выполнения комплекса работ при строительстве объектов газификации</w:t>
            </w:r>
          </w:p>
        </w:tc>
        <w:tc>
          <w:tcPr>
            <w:tcW w:w="1701" w:type="dxa"/>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ОА Газпром газораспределение</w:t>
            </w:r>
          </w:p>
        </w:tc>
        <w:tc>
          <w:tcPr>
            <w:tcW w:w="850" w:type="dxa"/>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2021-2025</w:t>
            </w:r>
          </w:p>
        </w:tc>
        <w:tc>
          <w:tcPr>
            <w:tcW w:w="1163" w:type="dxa"/>
            <w:hideMark/>
          </w:tcPr>
          <w:p w:rsidR="00DE7697" w:rsidRPr="004D4F45" w:rsidRDefault="00DE7697" w:rsidP="004D4F45">
            <w:pPr>
              <w:suppressAutoHyphens/>
              <w:spacing w:after="0"/>
              <w:ind w:left="-82" w:right="-69"/>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1.2.1.-1.2.4.</w:t>
            </w:r>
          </w:p>
        </w:tc>
        <w:tc>
          <w:tcPr>
            <w:tcW w:w="992" w:type="dxa"/>
            <w:hideMark/>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r w:rsidRPr="004D4F45">
              <w:rPr>
                <w:rFonts w:ascii="Times New Roman" w:hAnsi="Times New Roman" w:cs="Times New Roman"/>
                <w:sz w:val="16"/>
                <w:szCs w:val="16"/>
                <w:lang w:eastAsia="zh-CN"/>
              </w:rPr>
              <w:t>Внебюджетные ср-</w:t>
            </w:r>
            <w:proofErr w:type="spellStart"/>
            <w:r w:rsidRPr="004D4F45">
              <w:rPr>
                <w:rFonts w:ascii="Times New Roman" w:hAnsi="Times New Roman" w:cs="Times New Roman"/>
                <w:sz w:val="16"/>
                <w:szCs w:val="16"/>
                <w:lang w:eastAsia="zh-CN"/>
              </w:rPr>
              <w:t>ва</w:t>
            </w:r>
            <w:proofErr w:type="spellEnd"/>
          </w:p>
        </w:tc>
        <w:tc>
          <w:tcPr>
            <w:tcW w:w="709"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567"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82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99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851" w:type="dxa"/>
          </w:tcPr>
          <w:p w:rsidR="00DE7697" w:rsidRPr="004D4F45" w:rsidRDefault="00DE7697" w:rsidP="004D4F45">
            <w:pPr>
              <w:spacing w:after="0"/>
              <w:rPr>
                <w:rFonts w:ascii="Times New Roman" w:hAnsi="Times New Roman" w:cs="Times New Roman"/>
                <w:sz w:val="16"/>
                <w:szCs w:val="16"/>
              </w:rPr>
            </w:pPr>
            <w:r w:rsidRPr="004D4F45">
              <w:rPr>
                <w:rFonts w:ascii="Times New Roman" w:hAnsi="Times New Roman" w:cs="Times New Roman"/>
                <w:sz w:val="16"/>
                <w:szCs w:val="16"/>
              </w:rPr>
              <w:t>0</w:t>
            </w:r>
          </w:p>
        </w:tc>
      </w:tr>
      <w:tr w:rsidR="00DE7697" w:rsidRPr="004D4F45" w:rsidTr="004D4F45">
        <w:tc>
          <w:tcPr>
            <w:tcW w:w="534" w:type="dxa"/>
          </w:tcPr>
          <w:p w:rsidR="00DE7697" w:rsidRPr="004D4F45" w:rsidRDefault="00DE7697" w:rsidP="004D4F45">
            <w:pPr>
              <w:widowControl w:val="0"/>
              <w:suppressAutoHyphens/>
              <w:autoSpaceDE w:val="0"/>
              <w:spacing w:after="0"/>
              <w:jc w:val="both"/>
              <w:rPr>
                <w:rFonts w:ascii="Times New Roman" w:hAnsi="Times New Roman" w:cs="Times New Roman"/>
                <w:sz w:val="16"/>
                <w:szCs w:val="16"/>
              </w:rPr>
            </w:pPr>
          </w:p>
        </w:tc>
        <w:tc>
          <w:tcPr>
            <w:tcW w:w="1559" w:type="dxa"/>
            <w:hideMark/>
          </w:tcPr>
          <w:p w:rsidR="00DE7697" w:rsidRPr="004D4F45" w:rsidRDefault="00DE7697" w:rsidP="004D4F45">
            <w:pPr>
              <w:suppressAutoHyphens/>
              <w:snapToGrid w:val="0"/>
              <w:spacing w:after="0"/>
              <w:jc w:val="both"/>
              <w:rPr>
                <w:rFonts w:ascii="Times New Roman" w:hAnsi="Times New Roman" w:cs="Times New Roman"/>
                <w:sz w:val="16"/>
                <w:szCs w:val="16"/>
                <w:lang w:eastAsia="zh-CN"/>
              </w:rPr>
            </w:pPr>
            <w:r w:rsidRPr="004D4F45">
              <w:rPr>
                <w:rFonts w:ascii="Times New Roman" w:hAnsi="Times New Roman" w:cs="Times New Roman"/>
                <w:sz w:val="16"/>
                <w:szCs w:val="16"/>
                <w:lang w:eastAsia="zh-CN"/>
              </w:rPr>
              <w:t>Итого</w:t>
            </w:r>
          </w:p>
        </w:tc>
        <w:tc>
          <w:tcPr>
            <w:tcW w:w="1701" w:type="dxa"/>
          </w:tcPr>
          <w:p w:rsidR="00DE7697" w:rsidRPr="004D4F45" w:rsidRDefault="00DE7697" w:rsidP="004D4F45">
            <w:pPr>
              <w:widowControl w:val="0"/>
              <w:suppressAutoHyphens/>
              <w:autoSpaceDE w:val="0"/>
              <w:spacing w:after="0"/>
              <w:jc w:val="both"/>
              <w:rPr>
                <w:rFonts w:ascii="Times New Roman" w:hAnsi="Times New Roman" w:cs="Times New Roman"/>
                <w:sz w:val="16"/>
                <w:szCs w:val="16"/>
                <w:lang w:eastAsia="zh-CN"/>
              </w:rPr>
            </w:pPr>
          </w:p>
        </w:tc>
        <w:tc>
          <w:tcPr>
            <w:tcW w:w="850" w:type="dxa"/>
          </w:tcPr>
          <w:p w:rsidR="00DE7697" w:rsidRPr="004D4F45" w:rsidRDefault="00DE7697" w:rsidP="004D4F45">
            <w:pPr>
              <w:widowControl w:val="0"/>
              <w:suppressAutoHyphens/>
              <w:autoSpaceDE w:val="0"/>
              <w:spacing w:after="0"/>
              <w:jc w:val="both"/>
              <w:rPr>
                <w:rFonts w:ascii="Times New Roman" w:hAnsi="Times New Roman" w:cs="Times New Roman"/>
                <w:sz w:val="16"/>
                <w:szCs w:val="16"/>
                <w:lang w:eastAsia="zh-CN"/>
              </w:rPr>
            </w:pPr>
          </w:p>
        </w:tc>
        <w:tc>
          <w:tcPr>
            <w:tcW w:w="1163" w:type="dxa"/>
          </w:tcPr>
          <w:p w:rsidR="00DE7697" w:rsidRPr="004D4F45" w:rsidRDefault="00DE7697" w:rsidP="004D4F45">
            <w:pPr>
              <w:suppressAutoHyphens/>
              <w:spacing w:after="0"/>
              <w:ind w:left="-82" w:right="-69"/>
              <w:jc w:val="both"/>
              <w:rPr>
                <w:rFonts w:ascii="Times New Roman" w:hAnsi="Times New Roman" w:cs="Times New Roman"/>
                <w:sz w:val="16"/>
                <w:szCs w:val="16"/>
                <w:lang w:eastAsia="zh-CN"/>
              </w:rPr>
            </w:pPr>
          </w:p>
        </w:tc>
        <w:tc>
          <w:tcPr>
            <w:tcW w:w="992" w:type="dxa"/>
          </w:tcPr>
          <w:p w:rsidR="00DE7697" w:rsidRPr="004D4F45" w:rsidRDefault="00DE7697" w:rsidP="004D4F45">
            <w:pPr>
              <w:widowControl w:val="0"/>
              <w:suppressAutoHyphens/>
              <w:autoSpaceDE w:val="0"/>
              <w:spacing w:after="0"/>
              <w:jc w:val="both"/>
              <w:rPr>
                <w:rFonts w:ascii="Times New Roman" w:hAnsi="Times New Roman" w:cs="Times New Roman"/>
                <w:sz w:val="16"/>
                <w:szCs w:val="16"/>
                <w:lang w:eastAsia="zh-CN"/>
              </w:rPr>
            </w:pPr>
          </w:p>
        </w:tc>
        <w:tc>
          <w:tcPr>
            <w:tcW w:w="709"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567"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82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992" w:type="dxa"/>
            <w:hideMark/>
          </w:tcPr>
          <w:p w:rsidR="00DE7697" w:rsidRPr="004D4F45" w:rsidRDefault="00DE7697" w:rsidP="004D4F45">
            <w:pPr>
              <w:widowControl w:val="0"/>
              <w:suppressAutoHyphens/>
              <w:autoSpaceDE w:val="0"/>
              <w:spacing w:after="0"/>
              <w:jc w:val="center"/>
              <w:rPr>
                <w:rFonts w:ascii="Times New Roman" w:hAnsi="Times New Roman" w:cs="Times New Roman"/>
                <w:sz w:val="16"/>
                <w:szCs w:val="16"/>
              </w:rPr>
            </w:pPr>
            <w:r w:rsidRPr="004D4F45">
              <w:rPr>
                <w:rFonts w:ascii="Times New Roman" w:hAnsi="Times New Roman" w:cs="Times New Roman"/>
                <w:sz w:val="16"/>
                <w:szCs w:val="16"/>
              </w:rPr>
              <w:t>0</w:t>
            </w:r>
          </w:p>
        </w:tc>
        <w:tc>
          <w:tcPr>
            <w:tcW w:w="851" w:type="dxa"/>
          </w:tcPr>
          <w:p w:rsidR="00DE7697" w:rsidRPr="004D4F45" w:rsidRDefault="00DE7697" w:rsidP="004D4F45">
            <w:pPr>
              <w:spacing w:after="0"/>
              <w:rPr>
                <w:rFonts w:ascii="Times New Roman" w:hAnsi="Times New Roman" w:cs="Times New Roman"/>
                <w:sz w:val="16"/>
                <w:szCs w:val="16"/>
              </w:rPr>
            </w:pPr>
            <w:r w:rsidRPr="004D4F45">
              <w:rPr>
                <w:rFonts w:ascii="Times New Roman" w:hAnsi="Times New Roman" w:cs="Times New Roman"/>
                <w:sz w:val="16"/>
                <w:szCs w:val="16"/>
              </w:rPr>
              <w:t>0»</w:t>
            </w:r>
          </w:p>
        </w:tc>
      </w:tr>
    </w:tbl>
    <w:p w:rsidR="00DE7697" w:rsidRPr="004D4F45" w:rsidRDefault="00DE7697" w:rsidP="00DE7697">
      <w:pPr>
        <w:widowControl w:val="0"/>
        <w:suppressAutoHyphens/>
        <w:autoSpaceDE w:val="0"/>
        <w:ind w:firstLine="709"/>
        <w:jc w:val="both"/>
        <w:rPr>
          <w:rFonts w:ascii="Times New Roman" w:hAnsi="Times New Roman" w:cs="Times New Roman"/>
          <w:kern w:val="1"/>
          <w:sz w:val="16"/>
          <w:szCs w:val="16"/>
          <w:lang w:eastAsia="ar-SA"/>
        </w:rPr>
      </w:pPr>
      <w:r w:rsidRPr="004D4F45">
        <w:rPr>
          <w:rFonts w:ascii="Times New Roman" w:hAnsi="Times New Roman" w:cs="Times New Roman"/>
          <w:sz w:val="16"/>
          <w:szCs w:val="16"/>
        </w:rPr>
        <w:t xml:space="preserve">2. Опубликовать постановление в муниципальной газете «Волотовские ведомости» и разместить на официальном сайте Администрации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DE7697" w:rsidRPr="004D4F45" w:rsidRDefault="00DE7697" w:rsidP="004D4F45">
      <w:pPr>
        <w:jc w:val="right"/>
        <w:rPr>
          <w:rFonts w:ascii="Times New Roman" w:hAnsi="Times New Roman" w:cs="Times New Roman"/>
          <w:sz w:val="16"/>
          <w:szCs w:val="16"/>
        </w:rPr>
      </w:pPr>
      <w:r w:rsidRPr="004D4F45">
        <w:rPr>
          <w:rFonts w:ascii="Times New Roman" w:hAnsi="Times New Roman" w:cs="Times New Roman"/>
          <w:sz w:val="16"/>
          <w:szCs w:val="16"/>
        </w:rPr>
        <w:t>Первы</w:t>
      </w:r>
      <w:r w:rsidR="004D4F45" w:rsidRPr="004D4F45">
        <w:rPr>
          <w:rFonts w:ascii="Times New Roman" w:hAnsi="Times New Roman" w:cs="Times New Roman"/>
          <w:sz w:val="16"/>
          <w:szCs w:val="16"/>
        </w:rPr>
        <w:t xml:space="preserve">й заместитель </w:t>
      </w:r>
      <w:r w:rsidRPr="004D4F45">
        <w:rPr>
          <w:rFonts w:ascii="Times New Roman" w:hAnsi="Times New Roman" w:cs="Times New Roman"/>
          <w:sz w:val="16"/>
          <w:szCs w:val="16"/>
        </w:rPr>
        <w:t>Главы Админис</w:t>
      </w:r>
      <w:r w:rsidR="004D4F45" w:rsidRPr="004D4F45">
        <w:rPr>
          <w:rFonts w:ascii="Times New Roman" w:hAnsi="Times New Roman" w:cs="Times New Roman"/>
          <w:sz w:val="16"/>
          <w:szCs w:val="16"/>
        </w:rPr>
        <w:t xml:space="preserve">трации                       </w:t>
      </w:r>
      <w:r w:rsidR="004D4F45" w:rsidRPr="004D4F45">
        <w:rPr>
          <w:rFonts w:ascii="Times New Roman" w:hAnsi="Times New Roman" w:cs="Times New Roman"/>
          <w:sz w:val="16"/>
          <w:szCs w:val="16"/>
        </w:rPr>
        <w:tab/>
      </w:r>
      <w:r w:rsidRPr="004D4F45">
        <w:rPr>
          <w:rFonts w:ascii="Times New Roman" w:hAnsi="Times New Roman" w:cs="Times New Roman"/>
          <w:sz w:val="16"/>
          <w:szCs w:val="16"/>
        </w:rPr>
        <w:t>С.В. Федоров</w:t>
      </w:r>
    </w:p>
    <w:p w:rsidR="004D4F45" w:rsidRPr="004D4F45" w:rsidRDefault="00E05FEF" w:rsidP="004D4F45">
      <w:pPr>
        <w:keepNext/>
        <w:spacing w:after="0"/>
        <w:jc w:val="center"/>
        <w:outlineLvl w:val="6"/>
        <w:rPr>
          <w:rFonts w:ascii="Times New Roman" w:hAnsi="Times New Roman" w:cs="Times New Roman"/>
          <w:sz w:val="16"/>
          <w:szCs w:val="16"/>
        </w:rPr>
      </w:pPr>
      <w:r w:rsidRPr="004D4F45">
        <w:rPr>
          <w:rFonts w:ascii="Times New Roman" w:hAnsi="Times New Roman" w:cs="Times New Roman"/>
          <w:sz w:val="16"/>
          <w:szCs w:val="16"/>
        </w:rPr>
        <w:t>Российская Федерация</w:t>
      </w:r>
      <w:r w:rsidR="004D4F45" w:rsidRPr="004D4F45">
        <w:rPr>
          <w:rFonts w:ascii="Times New Roman" w:hAnsi="Times New Roman" w:cs="Times New Roman"/>
          <w:sz w:val="16"/>
          <w:szCs w:val="16"/>
        </w:rPr>
        <w:t xml:space="preserve"> Новгородская область</w:t>
      </w:r>
    </w:p>
    <w:p w:rsidR="00E05FEF" w:rsidRPr="004D4F45" w:rsidRDefault="00E05FEF" w:rsidP="004D4F45">
      <w:pPr>
        <w:keepNext/>
        <w:spacing w:after="0"/>
        <w:jc w:val="center"/>
        <w:outlineLvl w:val="2"/>
        <w:rPr>
          <w:rFonts w:ascii="Times New Roman" w:hAnsi="Times New Roman" w:cs="Times New Roman"/>
          <w:sz w:val="16"/>
          <w:szCs w:val="16"/>
        </w:rPr>
      </w:pPr>
      <w:r w:rsidRPr="004D4F45">
        <w:rPr>
          <w:rFonts w:ascii="Times New Roman" w:hAnsi="Times New Roman" w:cs="Times New Roman"/>
          <w:sz w:val="16"/>
          <w:szCs w:val="16"/>
        </w:rPr>
        <w:t>АДМИНИСТРАЦИЯ ВОЛОТОВСКОГО МУНИЦИПАЛЬНОГО ОКРУГА</w:t>
      </w:r>
    </w:p>
    <w:p w:rsidR="004D4F45" w:rsidRPr="004D4F45" w:rsidRDefault="00E05FEF" w:rsidP="004D4F45">
      <w:pPr>
        <w:spacing w:after="0"/>
        <w:jc w:val="center"/>
        <w:rPr>
          <w:rFonts w:ascii="Times New Roman" w:hAnsi="Times New Roman" w:cs="Times New Roman"/>
          <w:sz w:val="16"/>
          <w:szCs w:val="16"/>
        </w:rPr>
      </w:pPr>
      <w:proofErr w:type="gramStart"/>
      <w:r w:rsidRPr="004D4F45">
        <w:rPr>
          <w:rFonts w:ascii="Times New Roman" w:hAnsi="Times New Roman" w:cs="Times New Roman"/>
          <w:b/>
          <w:bCs/>
          <w:sz w:val="16"/>
          <w:szCs w:val="16"/>
        </w:rPr>
        <w:t>П</w:t>
      </w:r>
      <w:proofErr w:type="gramEnd"/>
      <w:r w:rsidRPr="004D4F45">
        <w:rPr>
          <w:rFonts w:ascii="Times New Roman" w:hAnsi="Times New Roman" w:cs="Times New Roman"/>
          <w:b/>
          <w:bCs/>
          <w:sz w:val="16"/>
          <w:szCs w:val="16"/>
        </w:rPr>
        <w:t xml:space="preserve"> О С Т А Н О В Л Е Н И Е</w:t>
      </w:r>
      <w:r w:rsidR="004D4F45" w:rsidRPr="004D4F45">
        <w:rPr>
          <w:rFonts w:ascii="Times New Roman" w:hAnsi="Times New Roman" w:cs="Times New Roman"/>
          <w:sz w:val="16"/>
          <w:szCs w:val="16"/>
        </w:rPr>
        <w:t xml:space="preserve"> от 20.02.2025 № 147</w:t>
      </w:r>
      <w:r w:rsidR="004D4F45" w:rsidRPr="004D4F45">
        <w:rPr>
          <w:rFonts w:ascii="Times New Roman" w:hAnsi="Times New Roman" w:cs="Times New Roman"/>
          <w:bCs/>
          <w:sz w:val="16"/>
          <w:szCs w:val="16"/>
        </w:rPr>
        <w:t xml:space="preserve"> п. Волот</w:t>
      </w:r>
    </w:p>
    <w:p w:rsidR="00E05FEF" w:rsidRPr="004D4F45" w:rsidRDefault="00E05FEF" w:rsidP="004D4F45">
      <w:pPr>
        <w:autoSpaceDE w:val="0"/>
        <w:autoSpaceDN w:val="0"/>
        <w:adjustRightInd w:val="0"/>
        <w:ind w:right="5"/>
        <w:contextualSpacing/>
        <w:jc w:val="center"/>
        <w:outlineLvl w:val="1"/>
        <w:rPr>
          <w:rFonts w:ascii="Times New Roman" w:hAnsi="Times New Roman" w:cs="Times New Roman"/>
          <w:sz w:val="16"/>
          <w:szCs w:val="16"/>
        </w:rPr>
      </w:pPr>
      <w:r w:rsidRPr="004D4F45">
        <w:rPr>
          <w:rFonts w:ascii="Times New Roman" w:hAnsi="Times New Roman" w:cs="Times New Roman"/>
          <w:sz w:val="16"/>
          <w:szCs w:val="16"/>
        </w:rPr>
        <w:t xml:space="preserve">Об утверждении Бюджетного прогноза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2031 года</w:t>
      </w:r>
    </w:p>
    <w:p w:rsidR="00E05FEF" w:rsidRPr="004D4F45" w:rsidRDefault="00E05FEF" w:rsidP="004D4F45">
      <w:pPr>
        <w:autoSpaceDE w:val="0"/>
        <w:autoSpaceDN w:val="0"/>
        <w:adjustRightInd w:val="0"/>
        <w:ind w:right="4677"/>
        <w:contextualSpacing/>
        <w:jc w:val="center"/>
        <w:outlineLvl w:val="1"/>
        <w:rPr>
          <w:rFonts w:ascii="Times New Roman" w:hAnsi="Times New Roman" w:cs="Times New Roman"/>
          <w:sz w:val="16"/>
          <w:szCs w:val="16"/>
        </w:rPr>
      </w:pPr>
    </w:p>
    <w:p w:rsidR="00E05FEF" w:rsidRPr="004D4F45" w:rsidRDefault="00E05FEF" w:rsidP="004D4F45">
      <w:pPr>
        <w:spacing w:after="0"/>
        <w:ind w:firstLine="708"/>
        <w:contextualSpacing/>
        <w:jc w:val="both"/>
        <w:rPr>
          <w:rFonts w:ascii="Times New Roman" w:hAnsi="Times New Roman" w:cs="Times New Roman"/>
          <w:sz w:val="16"/>
          <w:szCs w:val="16"/>
        </w:rPr>
      </w:pPr>
      <w:r w:rsidRPr="004D4F45">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статьей 170.1 Бюджетного кодекса Российской Федерации, </w:t>
      </w:r>
    </w:p>
    <w:p w:rsidR="00E05FEF" w:rsidRPr="004D4F45" w:rsidRDefault="00E05FEF" w:rsidP="004D4F45">
      <w:pPr>
        <w:tabs>
          <w:tab w:val="left" w:pos="1276"/>
        </w:tabs>
        <w:autoSpaceDE w:val="0"/>
        <w:autoSpaceDN w:val="0"/>
        <w:adjustRightInd w:val="0"/>
        <w:spacing w:after="0"/>
        <w:ind w:firstLine="709"/>
        <w:contextualSpacing/>
        <w:jc w:val="both"/>
        <w:rPr>
          <w:rFonts w:ascii="Times New Roman" w:hAnsi="Times New Roman" w:cs="Times New Roman"/>
          <w:b/>
          <w:bCs/>
          <w:sz w:val="16"/>
          <w:szCs w:val="16"/>
        </w:rPr>
      </w:pPr>
      <w:r w:rsidRPr="004D4F45">
        <w:rPr>
          <w:rFonts w:ascii="Times New Roman" w:hAnsi="Times New Roman" w:cs="Times New Roman"/>
          <w:b/>
          <w:bCs/>
          <w:sz w:val="16"/>
          <w:szCs w:val="16"/>
        </w:rPr>
        <w:t>ПОСТАНОВЛЯЮ:</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1. Утвердить прилагаемый Бюджетный прогноз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2031 года.</w:t>
      </w:r>
    </w:p>
    <w:p w:rsidR="00E05FEF" w:rsidRPr="004D4F45" w:rsidRDefault="00E05FEF" w:rsidP="004D4F45">
      <w:pPr>
        <w:spacing w:after="0"/>
        <w:ind w:firstLine="709"/>
        <w:contextualSpacing/>
        <w:jc w:val="both"/>
        <w:rPr>
          <w:rFonts w:ascii="Times New Roman" w:hAnsi="Times New Roman" w:cs="Times New Roman"/>
          <w:sz w:val="16"/>
          <w:szCs w:val="16"/>
        </w:rPr>
      </w:pPr>
      <w:r w:rsidRPr="004D4F45">
        <w:rPr>
          <w:rFonts w:ascii="Times New Roman" w:hAnsi="Times New Roman" w:cs="Times New Roman"/>
          <w:bCs/>
          <w:sz w:val="16"/>
          <w:szCs w:val="16"/>
        </w:rPr>
        <w:t>2. Признать утратившим силу постановление</w:t>
      </w:r>
      <w:r w:rsidRPr="004D4F45">
        <w:rPr>
          <w:rFonts w:ascii="Times New Roman" w:hAnsi="Times New Roman" w:cs="Times New Roman"/>
          <w:sz w:val="16"/>
          <w:szCs w:val="16"/>
        </w:rPr>
        <w:t xml:space="preserve"> Администрации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от 03.02.2022 № 37 «Об утверждении бюджетного прогноза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2027 года».</w:t>
      </w:r>
    </w:p>
    <w:p w:rsidR="00E05FEF" w:rsidRPr="004D4F45" w:rsidRDefault="00E05FEF" w:rsidP="004D4F45">
      <w:pPr>
        <w:autoSpaceDE w:val="0"/>
        <w:autoSpaceDN w:val="0"/>
        <w:adjustRightInd w:val="0"/>
        <w:spacing w:after="0"/>
        <w:jc w:val="both"/>
        <w:rPr>
          <w:rFonts w:ascii="Times New Roman" w:hAnsi="Times New Roman" w:cs="Times New Roman"/>
          <w:sz w:val="16"/>
          <w:szCs w:val="16"/>
        </w:rPr>
      </w:pPr>
      <w:r w:rsidRPr="004D4F45">
        <w:rPr>
          <w:rFonts w:ascii="Times New Roman" w:hAnsi="Times New Roman" w:cs="Times New Roman"/>
          <w:sz w:val="16"/>
          <w:szCs w:val="16"/>
        </w:rPr>
        <w:tab/>
        <w:t>3. Настоящее постановление распространяется на правоотношения, возникшие с 01 января 2025 года, и подлежит официальному опубликов</w:t>
      </w:r>
      <w:r w:rsidRPr="004D4F45">
        <w:rPr>
          <w:rFonts w:ascii="Times New Roman" w:hAnsi="Times New Roman" w:cs="Times New Roman"/>
          <w:sz w:val="16"/>
          <w:szCs w:val="16"/>
        </w:rPr>
        <w:t>а</w:t>
      </w:r>
      <w:r w:rsidRPr="004D4F45">
        <w:rPr>
          <w:rFonts w:ascii="Times New Roman" w:hAnsi="Times New Roman" w:cs="Times New Roman"/>
          <w:sz w:val="16"/>
          <w:szCs w:val="16"/>
        </w:rPr>
        <w:t xml:space="preserve">нию не позднее двух месяцев со дня официального опубликования решения Думы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о бюджете на очередной фина</w:t>
      </w:r>
      <w:r w:rsidRPr="004D4F45">
        <w:rPr>
          <w:rFonts w:ascii="Times New Roman" w:hAnsi="Times New Roman" w:cs="Times New Roman"/>
          <w:sz w:val="16"/>
          <w:szCs w:val="16"/>
        </w:rPr>
        <w:t>н</w:t>
      </w:r>
      <w:r w:rsidRPr="004D4F45">
        <w:rPr>
          <w:rFonts w:ascii="Times New Roman" w:hAnsi="Times New Roman" w:cs="Times New Roman"/>
          <w:sz w:val="16"/>
          <w:szCs w:val="16"/>
        </w:rPr>
        <w:t>совый год и на плановый период.</w:t>
      </w:r>
    </w:p>
    <w:p w:rsidR="00E05FEF" w:rsidRPr="004D4F45" w:rsidRDefault="00E05FEF" w:rsidP="004D4F45">
      <w:pPr>
        <w:spacing w:after="0"/>
        <w:ind w:firstLine="567"/>
        <w:jc w:val="both"/>
        <w:rPr>
          <w:rFonts w:ascii="Times New Roman" w:hAnsi="Times New Roman" w:cs="Times New Roman"/>
          <w:sz w:val="16"/>
          <w:szCs w:val="16"/>
        </w:rPr>
      </w:pPr>
    </w:p>
    <w:p w:rsidR="00E05FEF" w:rsidRPr="004D4F45" w:rsidRDefault="00E05FEF" w:rsidP="004D4F45">
      <w:pPr>
        <w:spacing w:after="0"/>
        <w:jc w:val="right"/>
        <w:rPr>
          <w:rFonts w:ascii="Times New Roman" w:hAnsi="Times New Roman" w:cs="Times New Roman"/>
          <w:sz w:val="16"/>
          <w:szCs w:val="16"/>
        </w:rPr>
      </w:pPr>
      <w:r w:rsidRPr="004D4F45">
        <w:rPr>
          <w:rFonts w:ascii="Times New Roman" w:hAnsi="Times New Roman" w:cs="Times New Roman"/>
          <w:sz w:val="16"/>
          <w:szCs w:val="16"/>
        </w:rPr>
        <w:t xml:space="preserve">Глава муниципального круга                                          </w:t>
      </w:r>
      <w:r w:rsidR="004D4F45">
        <w:rPr>
          <w:rFonts w:ascii="Times New Roman" w:hAnsi="Times New Roman" w:cs="Times New Roman"/>
          <w:sz w:val="16"/>
          <w:szCs w:val="16"/>
        </w:rPr>
        <w:t xml:space="preserve">        </w:t>
      </w:r>
      <w:r w:rsidRPr="004D4F45">
        <w:rPr>
          <w:rFonts w:ascii="Times New Roman" w:hAnsi="Times New Roman" w:cs="Times New Roman"/>
          <w:sz w:val="16"/>
          <w:szCs w:val="16"/>
        </w:rPr>
        <w:t xml:space="preserve">А.И. </w:t>
      </w:r>
      <w:proofErr w:type="spellStart"/>
      <w:r w:rsidRPr="004D4F45">
        <w:rPr>
          <w:rFonts w:ascii="Times New Roman" w:hAnsi="Times New Roman" w:cs="Times New Roman"/>
          <w:sz w:val="16"/>
          <w:szCs w:val="16"/>
        </w:rPr>
        <w:t>Лыжов</w:t>
      </w:r>
      <w:proofErr w:type="spellEnd"/>
    </w:p>
    <w:p w:rsidR="00E05FEF" w:rsidRPr="0028009A" w:rsidRDefault="00E05FEF" w:rsidP="00E05FEF">
      <w:r>
        <w:rPr>
          <w:sz w:val="28"/>
          <w:szCs w:val="28"/>
        </w:rPr>
        <w:t xml:space="preserve">                                        </w:t>
      </w:r>
    </w:p>
    <w:p w:rsidR="00E05FEF" w:rsidRPr="004D4F45" w:rsidRDefault="00E05FEF" w:rsidP="004D4F45">
      <w:pPr>
        <w:autoSpaceDN w:val="0"/>
        <w:jc w:val="right"/>
        <w:rPr>
          <w:rFonts w:ascii="Times New Roman" w:hAnsi="Times New Roman" w:cs="Times New Roman"/>
          <w:sz w:val="16"/>
          <w:szCs w:val="16"/>
        </w:rPr>
      </w:pPr>
      <w:proofErr w:type="gramStart"/>
      <w:r w:rsidRPr="004D4F45">
        <w:rPr>
          <w:rFonts w:ascii="Times New Roman" w:hAnsi="Times New Roman" w:cs="Times New Roman"/>
          <w:sz w:val="16"/>
          <w:szCs w:val="16"/>
        </w:rPr>
        <w:t>Утвержден</w:t>
      </w:r>
      <w:proofErr w:type="gramEnd"/>
      <w:r w:rsidR="004D4F45" w:rsidRPr="004D4F45">
        <w:rPr>
          <w:rFonts w:ascii="Times New Roman" w:hAnsi="Times New Roman" w:cs="Times New Roman"/>
          <w:sz w:val="16"/>
          <w:szCs w:val="16"/>
        </w:rPr>
        <w:t xml:space="preserve"> </w:t>
      </w:r>
      <w:r w:rsidRPr="004D4F45">
        <w:rPr>
          <w:rFonts w:ascii="Times New Roman" w:hAnsi="Times New Roman" w:cs="Times New Roman"/>
          <w:sz w:val="16"/>
          <w:szCs w:val="16"/>
        </w:rPr>
        <w:t>постановлением Администрации</w:t>
      </w:r>
      <w:r w:rsidR="004D4F45" w:rsidRPr="004D4F45">
        <w:rPr>
          <w:rFonts w:ascii="Times New Roman" w:hAnsi="Times New Roman" w:cs="Times New Roman"/>
          <w:sz w:val="16"/>
          <w:szCs w:val="16"/>
        </w:rPr>
        <w:t xml:space="preserve">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w:t>
      </w:r>
      <w:r w:rsidR="004D4F45" w:rsidRPr="004D4F45">
        <w:rPr>
          <w:rFonts w:ascii="Times New Roman" w:hAnsi="Times New Roman" w:cs="Times New Roman"/>
          <w:sz w:val="16"/>
          <w:szCs w:val="16"/>
        </w:rPr>
        <w:t xml:space="preserve"> от 20.02.2025 </w:t>
      </w:r>
      <w:r w:rsidRPr="004D4F45">
        <w:rPr>
          <w:rFonts w:ascii="Times New Roman" w:hAnsi="Times New Roman" w:cs="Times New Roman"/>
          <w:sz w:val="16"/>
          <w:szCs w:val="16"/>
        </w:rPr>
        <w:t>№ 147</w:t>
      </w:r>
    </w:p>
    <w:p w:rsidR="004D4F45" w:rsidRPr="004D4F45" w:rsidRDefault="00E05FEF" w:rsidP="004D4F45">
      <w:pPr>
        <w:spacing w:after="0"/>
        <w:jc w:val="center"/>
        <w:rPr>
          <w:rFonts w:ascii="Times New Roman" w:hAnsi="Times New Roman" w:cs="Times New Roman"/>
          <w:b/>
          <w:sz w:val="16"/>
          <w:szCs w:val="16"/>
        </w:rPr>
      </w:pPr>
      <w:r w:rsidRPr="004D4F45">
        <w:rPr>
          <w:rFonts w:ascii="Times New Roman" w:hAnsi="Times New Roman" w:cs="Times New Roman"/>
          <w:b/>
          <w:sz w:val="16"/>
          <w:szCs w:val="16"/>
        </w:rPr>
        <w:t>Бюджетный прогноз</w:t>
      </w:r>
      <w:r w:rsidR="004D4F45" w:rsidRPr="004D4F45">
        <w:rPr>
          <w:rFonts w:ascii="Times New Roman" w:hAnsi="Times New Roman" w:cs="Times New Roman"/>
          <w:b/>
          <w:sz w:val="16"/>
          <w:szCs w:val="16"/>
        </w:rPr>
        <w:t xml:space="preserve"> </w:t>
      </w:r>
      <w:proofErr w:type="spellStart"/>
      <w:r w:rsidR="004D4F45" w:rsidRPr="004D4F45">
        <w:rPr>
          <w:rFonts w:ascii="Times New Roman" w:hAnsi="Times New Roman" w:cs="Times New Roman"/>
          <w:b/>
          <w:sz w:val="16"/>
          <w:szCs w:val="16"/>
        </w:rPr>
        <w:t>Волотовского</w:t>
      </w:r>
      <w:proofErr w:type="spellEnd"/>
      <w:r w:rsidR="004D4F45" w:rsidRPr="004D4F45">
        <w:rPr>
          <w:rFonts w:ascii="Times New Roman" w:hAnsi="Times New Roman" w:cs="Times New Roman"/>
          <w:b/>
          <w:sz w:val="16"/>
          <w:szCs w:val="16"/>
        </w:rPr>
        <w:t xml:space="preserve"> муниципального округа на период до 2031 года</w:t>
      </w:r>
    </w:p>
    <w:p w:rsidR="00E05FEF" w:rsidRPr="004D4F45" w:rsidRDefault="00E05FEF" w:rsidP="004D4F45">
      <w:pPr>
        <w:spacing w:after="0"/>
        <w:ind w:firstLine="720"/>
        <w:jc w:val="both"/>
        <w:rPr>
          <w:rFonts w:ascii="Times New Roman" w:hAnsi="Times New Roman" w:cs="Times New Roman"/>
          <w:sz w:val="16"/>
          <w:szCs w:val="16"/>
        </w:rPr>
      </w:pPr>
      <w:proofErr w:type="gramStart"/>
      <w:r w:rsidRPr="004D4F45">
        <w:rPr>
          <w:rFonts w:ascii="Times New Roman" w:hAnsi="Times New Roman" w:cs="Times New Roman"/>
          <w:sz w:val="16"/>
          <w:szCs w:val="16"/>
        </w:rPr>
        <w:t xml:space="preserve">Бюджетный прогноз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2031 года (далее - Бюджетный прогноз) разработан на основе отдел</w:t>
      </w:r>
      <w:r w:rsidRPr="004D4F45">
        <w:rPr>
          <w:rFonts w:ascii="Times New Roman" w:hAnsi="Times New Roman" w:cs="Times New Roman"/>
          <w:sz w:val="16"/>
          <w:szCs w:val="16"/>
        </w:rPr>
        <w:t>ь</w:t>
      </w:r>
      <w:r w:rsidRPr="004D4F45">
        <w:rPr>
          <w:rFonts w:ascii="Times New Roman" w:hAnsi="Times New Roman" w:cs="Times New Roman"/>
          <w:sz w:val="16"/>
          <w:szCs w:val="16"/>
        </w:rPr>
        <w:t xml:space="preserve">ных показателей прогноза социально-экономического развития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с учетом основных направлений бюджетной и налоговой политики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2025 год и на плановый период 2026 и 2027 годов и долговой политики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w:t>
      </w:r>
      <w:r w:rsidRPr="004D4F45">
        <w:rPr>
          <w:rFonts w:ascii="Times New Roman" w:hAnsi="Times New Roman" w:cs="Times New Roman"/>
          <w:sz w:val="16"/>
          <w:szCs w:val="16"/>
        </w:rPr>
        <w:t>у</w:t>
      </w:r>
      <w:r w:rsidRPr="004D4F45">
        <w:rPr>
          <w:rFonts w:ascii="Times New Roman" w:hAnsi="Times New Roman" w:cs="Times New Roman"/>
          <w:sz w:val="16"/>
          <w:szCs w:val="16"/>
        </w:rPr>
        <w:t>ниципального округа на 2025 год и на плановый период 2026</w:t>
      </w:r>
      <w:proofErr w:type="gramEnd"/>
      <w:r w:rsidRPr="004D4F45">
        <w:rPr>
          <w:rFonts w:ascii="Times New Roman" w:hAnsi="Times New Roman" w:cs="Times New Roman"/>
          <w:sz w:val="16"/>
          <w:szCs w:val="16"/>
        </w:rPr>
        <w:t xml:space="preserve"> и 2027 годов.</w:t>
      </w:r>
    </w:p>
    <w:p w:rsidR="00E05FEF" w:rsidRPr="004D4F45" w:rsidRDefault="00E05FEF" w:rsidP="004D4F45">
      <w:pPr>
        <w:spacing w:after="0"/>
        <w:ind w:firstLine="720"/>
        <w:jc w:val="both"/>
        <w:rPr>
          <w:rFonts w:ascii="Times New Roman" w:hAnsi="Times New Roman" w:cs="Times New Roman"/>
          <w:sz w:val="16"/>
          <w:szCs w:val="16"/>
        </w:rPr>
      </w:pPr>
      <w:r w:rsidRPr="004D4F45">
        <w:rPr>
          <w:rFonts w:ascii="Times New Roman" w:hAnsi="Times New Roman" w:cs="Times New Roman"/>
          <w:sz w:val="16"/>
          <w:szCs w:val="16"/>
        </w:rPr>
        <w:t xml:space="preserve">Целью долгосрочного бюджетного планирования в </w:t>
      </w:r>
      <w:proofErr w:type="spellStart"/>
      <w:r w:rsidRPr="004D4F45">
        <w:rPr>
          <w:rFonts w:ascii="Times New Roman" w:hAnsi="Times New Roman" w:cs="Times New Roman"/>
          <w:sz w:val="16"/>
          <w:szCs w:val="16"/>
        </w:rPr>
        <w:t>Волотовском</w:t>
      </w:r>
      <w:proofErr w:type="spellEnd"/>
      <w:r w:rsidRPr="004D4F45">
        <w:rPr>
          <w:rFonts w:ascii="Times New Roman" w:hAnsi="Times New Roman" w:cs="Times New Roman"/>
          <w:sz w:val="16"/>
          <w:szCs w:val="16"/>
        </w:rPr>
        <w:t xml:space="preserve"> муниципальном округе является обеспечение предсказуемости динамики д</w:t>
      </w:r>
      <w:r w:rsidRPr="004D4F45">
        <w:rPr>
          <w:rFonts w:ascii="Times New Roman" w:hAnsi="Times New Roman" w:cs="Times New Roman"/>
          <w:sz w:val="16"/>
          <w:szCs w:val="16"/>
        </w:rPr>
        <w:t>о</w:t>
      </w:r>
      <w:r w:rsidRPr="004D4F45">
        <w:rPr>
          <w:rFonts w:ascii="Times New Roman" w:hAnsi="Times New Roman" w:cs="Times New Roman"/>
          <w:sz w:val="16"/>
          <w:szCs w:val="16"/>
        </w:rPr>
        <w:t xml:space="preserve">ходов бюджета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что позволяет оценивать долгосрочные тенденции изменений доходов и расходов, а также выраб</w:t>
      </w:r>
      <w:r w:rsidRPr="004D4F45">
        <w:rPr>
          <w:rFonts w:ascii="Times New Roman" w:hAnsi="Times New Roman" w:cs="Times New Roman"/>
          <w:sz w:val="16"/>
          <w:szCs w:val="16"/>
        </w:rPr>
        <w:t>а</w:t>
      </w:r>
      <w:r w:rsidRPr="004D4F45">
        <w:rPr>
          <w:rFonts w:ascii="Times New Roman" w:hAnsi="Times New Roman" w:cs="Times New Roman"/>
          <w:sz w:val="16"/>
          <w:szCs w:val="16"/>
        </w:rPr>
        <w:t xml:space="preserve">тывать на их основе соответствующие меры, направленные на повышение устойчивости и эффективности функционирования бюджетной системы </w:t>
      </w:r>
      <w:proofErr w:type="spellStart"/>
      <w:r w:rsidRPr="004D4F45">
        <w:rPr>
          <w:rFonts w:ascii="Times New Roman" w:hAnsi="Times New Roman" w:cs="Times New Roman"/>
          <w:sz w:val="16"/>
          <w:szCs w:val="16"/>
        </w:rPr>
        <w:t>Вол</w:t>
      </w:r>
      <w:r w:rsidRPr="004D4F45">
        <w:rPr>
          <w:rFonts w:ascii="Times New Roman" w:hAnsi="Times New Roman" w:cs="Times New Roman"/>
          <w:sz w:val="16"/>
          <w:szCs w:val="16"/>
        </w:rPr>
        <w:t>о</w:t>
      </w:r>
      <w:r w:rsidRPr="004D4F45">
        <w:rPr>
          <w:rFonts w:ascii="Times New Roman" w:hAnsi="Times New Roman" w:cs="Times New Roman"/>
          <w:sz w:val="16"/>
          <w:szCs w:val="16"/>
        </w:rPr>
        <w:t>товского</w:t>
      </w:r>
      <w:proofErr w:type="spellEnd"/>
      <w:r w:rsidRPr="004D4F45">
        <w:rPr>
          <w:rFonts w:ascii="Times New Roman" w:hAnsi="Times New Roman" w:cs="Times New Roman"/>
          <w:sz w:val="16"/>
          <w:szCs w:val="16"/>
        </w:rPr>
        <w:t xml:space="preserve"> муниципального округа.</w:t>
      </w:r>
    </w:p>
    <w:p w:rsidR="00E05FEF" w:rsidRPr="004D4F45" w:rsidRDefault="00E05FEF" w:rsidP="004D4F45">
      <w:pPr>
        <w:spacing w:after="0"/>
        <w:ind w:firstLine="720"/>
        <w:jc w:val="both"/>
        <w:rPr>
          <w:rFonts w:ascii="Times New Roman" w:hAnsi="Times New Roman" w:cs="Times New Roman"/>
          <w:sz w:val="16"/>
          <w:szCs w:val="16"/>
        </w:rPr>
      </w:pPr>
      <w:r w:rsidRPr="004D4F45">
        <w:rPr>
          <w:rFonts w:ascii="Times New Roman" w:hAnsi="Times New Roman" w:cs="Times New Roman"/>
          <w:sz w:val="16"/>
          <w:szCs w:val="16"/>
        </w:rPr>
        <w:t>Основная задача долгосрочного бюджетного планирования состоит в увязке проводимой бюджетной политики с задачами по созданию долг</w:t>
      </w:r>
      <w:r w:rsidRPr="004D4F45">
        <w:rPr>
          <w:rFonts w:ascii="Times New Roman" w:hAnsi="Times New Roman" w:cs="Times New Roman"/>
          <w:sz w:val="16"/>
          <w:szCs w:val="16"/>
        </w:rPr>
        <w:t>о</w:t>
      </w:r>
      <w:r w:rsidRPr="004D4F45">
        <w:rPr>
          <w:rFonts w:ascii="Times New Roman" w:hAnsi="Times New Roman" w:cs="Times New Roman"/>
          <w:sz w:val="16"/>
          <w:szCs w:val="16"/>
        </w:rPr>
        <w:t xml:space="preserve">срочного устойчивого роста экономики и повышения уровня и качества жизни населения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w:t>
      </w:r>
    </w:p>
    <w:p w:rsidR="00E05FEF" w:rsidRPr="004D4F45" w:rsidRDefault="00E05FEF" w:rsidP="004D4F45">
      <w:pPr>
        <w:spacing w:after="0"/>
        <w:ind w:firstLine="720"/>
        <w:jc w:val="both"/>
        <w:rPr>
          <w:rFonts w:ascii="Times New Roman" w:hAnsi="Times New Roman" w:cs="Times New Roman"/>
          <w:sz w:val="16"/>
          <w:szCs w:val="16"/>
        </w:rPr>
      </w:pPr>
    </w:p>
    <w:p w:rsidR="00E05FEF" w:rsidRPr="004D4F45" w:rsidRDefault="00E05FEF" w:rsidP="004D4F45">
      <w:pPr>
        <w:spacing w:after="0"/>
        <w:jc w:val="center"/>
        <w:rPr>
          <w:rFonts w:ascii="Times New Roman" w:hAnsi="Times New Roman" w:cs="Times New Roman"/>
          <w:b/>
          <w:bCs/>
          <w:sz w:val="16"/>
          <w:szCs w:val="16"/>
        </w:rPr>
      </w:pPr>
      <w:r w:rsidRPr="004D4F45">
        <w:rPr>
          <w:rFonts w:ascii="Times New Roman" w:hAnsi="Times New Roman" w:cs="Times New Roman"/>
          <w:b/>
          <w:bCs/>
          <w:sz w:val="16"/>
          <w:szCs w:val="16"/>
        </w:rPr>
        <w:t xml:space="preserve">1. Основные итоги социально-экономического развития </w:t>
      </w:r>
      <w:proofErr w:type="spellStart"/>
      <w:r w:rsidRPr="004D4F45">
        <w:rPr>
          <w:rFonts w:ascii="Times New Roman" w:hAnsi="Times New Roman" w:cs="Times New Roman"/>
          <w:b/>
          <w:bCs/>
          <w:sz w:val="16"/>
          <w:szCs w:val="16"/>
        </w:rPr>
        <w:t>Волотовского</w:t>
      </w:r>
      <w:proofErr w:type="spellEnd"/>
      <w:r w:rsidRPr="004D4F45">
        <w:rPr>
          <w:rFonts w:ascii="Times New Roman" w:hAnsi="Times New Roman" w:cs="Times New Roman"/>
          <w:b/>
          <w:bCs/>
          <w:sz w:val="16"/>
          <w:szCs w:val="16"/>
        </w:rPr>
        <w:t xml:space="preserve"> муниципального округа и итоги исполнения бюджета </w:t>
      </w:r>
      <w:proofErr w:type="spellStart"/>
      <w:r w:rsidRPr="004D4F45">
        <w:rPr>
          <w:rFonts w:ascii="Times New Roman" w:hAnsi="Times New Roman" w:cs="Times New Roman"/>
          <w:b/>
          <w:bCs/>
          <w:sz w:val="16"/>
          <w:szCs w:val="16"/>
        </w:rPr>
        <w:t>Волотовского</w:t>
      </w:r>
      <w:proofErr w:type="spellEnd"/>
      <w:r w:rsidRPr="004D4F45">
        <w:rPr>
          <w:rFonts w:ascii="Times New Roman" w:hAnsi="Times New Roman" w:cs="Times New Roman"/>
          <w:b/>
          <w:bCs/>
          <w:sz w:val="16"/>
          <w:szCs w:val="16"/>
        </w:rPr>
        <w:t xml:space="preserve"> мун</w:t>
      </w:r>
      <w:r w:rsidRPr="004D4F45">
        <w:rPr>
          <w:rFonts w:ascii="Times New Roman" w:hAnsi="Times New Roman" w:cs="Times New Roman"/>
          <w:b/>
          <w:bCs/>
          <w:sz w:val="16"/>
          <w:szCs w:val="16"/>
        </w:rPr>
        <w:t>и</w:t>
      </w:r>
      <w:r w:rsidRPr="004D4F45">
        <w:rPr>
          <w:rFonts w:ascii="Times New Roman" w:hAnsi="Times New Roman" w:cs="Times New Roman"/>
          <w:b/>
          <w:bCs/>
          <w:sz w:val="16"/>
          <w:szCs w:val="16"/>
        </w:rPr>
        <w:t>ципального округа за 2023 год</w:t>
      </w:r>
    </w:p>
    <w:p w:rsidR="00E05FEF" w:rsidRPr="004D4F45" w:rsidRDefault="00E05FEF" w:rsidP="004D4F45">
      <w:pPr>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В </w:t>
      </w:r>
      <w:proofErr w:type="spellStart"/>
      <w:r w:rsidRPr="004D4F45">
        <w:rPr>
          <w:rFonts w:ascii="Times New Roman" w:hAnsi="Times New Roman" w:cs="Times New Roman"/>
          <w:sz w:val="16"/>
          <w:szCs w:val="16"/>
        </w:rPr>
        <w:t>Волотовском</w:t>
      </w:r>
      <w:proofErr w:type="spellEnd"/>
      <w:r w:rsidRPr="004D4F45">
        <w:rPr>
          <w:rFonts w:ascii="Times New Roman" w:hAnsi="Times New Roman" w:cs="Times New Roman"/>
          <w:sz w:val="16"/>
          <w:szCs w:val="16"/>
        </w:rPr>
        <w:t xml:space="preserve"> муниципальном округе насчитывается 110 сельских населенных пунктов. На территории округа по состоянию на 01.01.2024 года проживает 4071 человек. Среднегодовая численность населения составила 4094 человека.</w:t>
      </w:r>
    </w:p>
    <w:p w:rsidR="00E05FEF" w:rsidRPr="004D4F45" w:rsidRDefault="00E05FEF" w:rsidP="004D4F45">
      <w:pPr>
        <w:widowControl w:val="0"/>
        <w:suppressAutoHyphens/>
        <w:spacing w:after="0"/>
        <w:contextualSpacing/>
        <w:jc w:val="both"/>
        <w:rPr>
          <w:rFonts w:ascii="Times New Roman" w:hAnsi="Times New Roman" w:cs="Times New Roman"/>
          <w:kern w:val="24"/>
          <w:sz w:val="16"/>
          <w:szCs w:val="16"/>
        </w:rPr>
      </w:pPr>
      <w:r w:rsidRPr="004D4F45">
        <w:rPr>
          <w:rFonts w:ascii="Times New Roman" w:hAnsi="Times New Roman" w:cs="Times New Roman"/>
          <w:kern w:val="24"/>
          <w:sz w:val="16"/>
          <w:szCs w:val="16"/>
        </w:rPr>
        <w:tab/>
        <w:t xml:space="preserve">Объем инвестиций в основной капитал (без субъектов малого предпринимательства) в </w:t>
      </w:r>
      <w:r w:rsidRPr="004D4F45">
        <w:rPr>
          <w:rFonts w:ascii="Times New Roman" w:hAnsi="Times New Roman" w:cs="Times New Roman"/>
          <w:sz w:val="16"/>
          <w:szCs w:val="16"/>
        </w:rPr>
        <w:t>2023 году</w:t>
      </w:r>
      <w:r w:rsidRPr="004D4F45">
        <w:rPr>
          <w:rFonts w:ascii="Times New Roman" w:hAnsi="Times New Roman" w:cs="Times New Roman"/>
          <w:kern w:val="24"/>
          <w:sz w:val="16"/>
          <w:szCs w:val="16"/>
        </w:rPr>
        <w:t xml:space="preserve"> составил 142800,00 тыс. рублей (за аналогичный период 2022 года 31100,0 тыс. рублей), рост составил 4,6 раза. Инвестиционных проектов, реализуемых на условиях государственно-частного партнерства, в муниципальном образовании нет.</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 xml:space="preserve">Объем отгруженных товаров за 2023 год составил 33828,1 тыс. рублей или 66,7 % к аналогичному уровню 2022 года. </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Производство основных видов сельскохозяйственной продукции в хозяйствах всех категорий:</w:t>
      </w:r>
    </w:p>
    <w:p w:rsidR="00E05FEF" w:rsidRPr="004D4F45" w:rsidRDefault="00E05FEF" w:rsidP="004D4F45">
      <w:pPr>
        <w:tabs>
          <w:tab w:val="left" w:pos="709"/>
        </w:tabs>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lastRenderedPageBreak/>
        <w:t xml:space="preserve">скота и птицы на убой в живом весе — 79,6 тонны, или 81,5 % к уровню 2022 года; </w:t>
      </w:r>
    </w:p>
    <w:p w:rsidR="00E05FEF" w:rsidRPr="004D4F45" w:rsidRDefault="00E05FEF" w:rsidP="004D4F45">
      <w:pPr>
        <w:spacing w:after="0"/>
        <w:ind w:firstLine="708"/>
        <w:jc w:val="both"/>
        <w:rPr>
          <w:rFonts w:ascii="Times New Roman" w:hAnsi="Times New Roman" w:cs="Times New Roman"/>
          <w:sz w:val="16"/>
          <w:szCs w:val="16"/>
          <w:highlight w:val="yellow"/>
        </w:rPr>
      </w:pPr>
      <w:r w:rsidRPr="004D4F45">
        <w:rPr>
          <w:rFonts w:ascii="Times New Roman" w:hAnsi="Times New Roman" w:cs="Times New Roman"/>
          <w:sz w:val="16"/>
          <w:szCs w:val="16"/>
        </w:rPr>
        <w:t>молока – 619,0 тонн или 111,8 процента к 2022 году;</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яиц – 704 тыс. штук, или 102,5 процента к 2022 году;</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картофеля</w:t>
      </w:r>
      <w:r w:rsidRPr="004D4F45">
        <w:rPr>
          <w:rFonts w:ascii="Times New Roman" w:hAnsi="Times New Roman" w:cs="Times New Roman"/>
          <w:b/>
          <w:sz w:val="16"/>
          <w:szCs w:val="16"/>
        </w:rPr>
        <w:t xml:space="preserve"> –</w:t>
      </w:r>
      <w:r w:rsidRPr="004D4F45">
        <w:rPr>
          <w:rFonts w:ascii="Times New Roman" w:hAnsi="Times New Roman" w:cs="Times New Roman"/>
          <w:sz w:val="16"/>
          <w:szCs w:val="16"/>
        </w:rPr>
        <w:t xml:space="preserve"> 4334,7 тонны, темп роста 120,3 процента к 2022 году;</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овощей – 349,2 тонны, темп роста 99,2 процента к 2022 году;</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зерна – 2517,1 тонн в весе после доработки, или 63,2 % к уровню 2022 года.</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 xml:space="preserve">В отчетном периоде 2023 года введено в эксплуатацию 344 кв. метра жилья, за аналогичный период 2022 года - 604 кв. метров. </w:t>
      </w:r>
    </w:p>
    <w:p w:rsidR="00E05FEF" w:rsidRPr="004D4F45" w:rsidRDefault="00E05FEF" w:rsidP="004D4F45">
      <w:pPr>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Оборот розничной торговли составил 372317 тыс. рублей, или 100,9 % к уровню 2022 года. Оборот общественного питания – 1653700 тыс. ру</w:t>
      </w:r>
      <w:r w:rsidRPr="004D4F45">
        <w:rPr>
          <w:rFonts w:ascii="Times New Roman" w:hAnsi="Times New Roman" w:cs="Times New Roman"/>
          <w:sz w:val="16"/>
          <w:szCs w:val="16"/>
        </w:rPr>
        <w:t>б</w:t>
      </w:r>
      <w:r w:rsidRPr="004D4F45">
        <w:rPr>
          <w:rFonts w:ascii="Times New Roman" w:hAnsi="Times New Roman" w:cs="Times New Roman"/>
          <w:sz w:val="16"/>
          <w:szCs w:val="16"/>
        </w:rPr>
        <w:t>лей (88,8 % к 2022 году).</w:t>
      </w:r>
    </w:p>
    <w:p w:rsidR="00E05FEF" w:rsidRPr="004D4F45" w:rsidRDefault="00E05FEF" w:rsidP="004D4F45">
      <w:pPr>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 xml:space="preserve">Объем платных услуг населению за 2023 год составил 5326,6 тыс. рублей. </w:t>
      </w:r>
    </w:p>
    <w:p w:rsidR="00E05FEF" w:rsidRPr="004D4F45" w:rsidRDefault="00E05FEF" w:rsidP="004D4F45">
      <w:pPr>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Среднемесячная заработная плата одного работника в экономике муниципального образования по организациям со средней численностью свыше 15 человек, без субъектов малого предпринимательства, за 2023 год составила 41450,4 рублей, темп роста 119,7 процента к аналогичному периоду 2022 года. </w:t>
      </w:r>
    </w:p>
    <w:p w:rsidR="00E05FEF" w:rsidRPr="004D4F45" w:rsidRDefault="00E05FEF" w:rsidP="004D4F45">
      <w:pPr>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 xml:space="preserve">На 01 января 2023 года уровень зарегистрированной безработицы составил 100 % к уровню 2022 года. </w:t>
      </w:r>
    </w:p>
    <w:p w:rsidR="00E05FEF" w:rsidRPr="004D4F45" w:rsidRDefault="00E05FEF" w:rsidP="004D4F45">
      <w:pPr>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В 2023 году на территории муниципального округа родилось 19 детей, что на 4 ребенка меньше уровня 2022 года. Число умерших в отчетном периоде 2023 года 78 человек, что на 13 человек больше уровня 2022 года, естественная убыль – 59 человек.</w:t>
      </w:r>
    </w:p>
    <w:p w:rsidR="00E05FEF" w:rsidRPr="004D4F45" w:rsidRDefault="00E05FEF" w:rsidP="004D4F45">
      <w:pPr>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 xml:space="preserve">За 2023 год в бюджет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поступило доходов в сумме 254688,2 тыс. рублей, или 88,6 процентов к уровню аналогичного периода 2022 года.</w:t>
      </w:r>
    </w:p>
    <w:p w:rsidR="00E05FEF" w:rsidRPr="004D4F45" w:rsidRDefault="00E05FEF" w:rsidP="004D4F45">
      <w:pPr>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 xml:space="preserve">Налоговые и неналоговые доходы консолидированного бюджета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за 2023 год составили 51443,9 тыс. ру</w:t>
      </w:r>
      <w:r w:rsidRPr="004D4F45">
        <w:rPr>
          <w:rFonts w:ascii="Times New Roman" w:hAnsi="Times New Roman" w:cs="Times New Roman"/>
          <w:sz w:val="16"/>
          <w:szCs w:val="16"/>
        </w:rPr>
        <w:t>б</w:t>
      </w:r>
      <w:r w:rsidRPr="004D4F45">
        <w:rPr>
          <w:rFonts w:ascii="Times New Roman" w:hAnsi="Times New Roman" w:cs="Times New Roman"/>
          <w:sz w:val="16"/>
          <w:szCs w:val="16"/>
        </w:rPr>
        <w:t>лей. По сравнению с уровнем аналогично периода 2022 года увеличились на 2,3%.</w:t>
      </w:r>
    </w:p>
    <w:p w:rsidR="00E05FEF" w:rsidRPr="004D4F45" w:rsidRDefault="00E05FEF" w:rsidP="004D4F45">
      <w:pPr>
        <w:tabs>
          <w:tab w:val="left" w:pos="709"/>
        </w:tabs>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Безвозмездные поступления за 2023 год составили - 203244,3 тыс. рублей или 85,6 процента к уровню аналогичного периода 2022 года.</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 xml:space="preserve">Расходы бюджета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исполнены за 2023 год в сумме 248059,0 тыс. рублей, темп роста 87,9 % к 2022 году.</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Бюджет в 2023 году исполнен с профицитом в сумме 6629,6 тыс. рублей.</w:t>
      </w:r>
    </w:p>
    <w:p w:rsidR="00E05FEF" w:rsidRPr="004D4F45" w:rsidRDefault="00E05FEF" w:rsidP="004D4F45">
      <w:pPr>
        <w:spacing w:after="0"/>
        <w:ind w:firstLine="540"/>
        <w:jc w:val="both"/>
        <w:rPr>
          <w:rFonts w:ascii="Times New Roman" w:hAnsi="Times New Roman" w:cs="Times New Roman"/>
          <w:sz w:val="16"/>
          <w:szCs w:val="16"/>
        </w:rPr>
      </w:pPr>
      <w:r w:rsidRPr="004D4F45">
        <w:rPr>
          <w:rFonts w:ascii="Times New Roman" w:hAnsi="Times New Roman" w:cs="Times New Roman"/>
          <w:sz w:val="16"/>
          <w:szCs w:val="16"/>
        </w:rPr>
        <w:t xml:space="preserve">Муниципальный долг по состоянию на 01 января 2024 года составил 453,6 тыс. рублей (1,8% от объема налоговых и неналоговых доходов за 2023 год и </w:t>
      </w:r>
      <w:r w:rsidRPr="004D4F45">
        <w:rPr>
          <w:rFonts w:ascii="Times New Roman" w:hAnsi="Times New Roman" w:cs="Times New Roman"/>
          <w:color w:val="000000"/>
          <w:sz w:val="16"/>
          <w:szCs w:val="16"/>
          <w:shd w:val="clear" w:color="auto" w:fill="FFFFFF"/>
        </w:rPr>
        <w:t>поступлений налоговых доходов по дополнительным нормативам отчислений от налога на доходы физических лиц</w:t>
      </w:r>
      <w:r w:rsidRPr="004D4F45">
        <w:rPr>
          <w:rFonts w:ascii="Times New Roman" w:hAnsi="Times New Roman" w:cs="Times New Roman"/>
          <w:sz w:val="16"/>
          <w:szCs w:val="16"/>
        </w:rPr>
        <w:t>). Из общего объема муниц</w:t>
      </w:r>
      <w:r w:rsidRPr="004D4F45">
        <w:rPr>
          <w:rFonts w:ascii="Times New Roman" w:hAnsi="Times New Roman" w:cs="Times New Roman"/>
          <w:sz w:val="16"/>
          <w:szCs w:val="16"/>
        </w:rPr>
        <w:t>и</w:t>
      </w:r>
      <w:r w:rsidRPr="004D4F45">
        <w:rPr>
          <w:rFonts w:ascii="Times New Roman" w:hAnsi="Times New Roman" w:cs="Times New Roman"/>
          <w:sz w:val="16"/>
          <w:szCs w:val="16"/>
        </w:rPr>
        <w:t>пального долга задолженность по бюджетным кредитам составила 453,6 тыс. рублей (100%), в кредитных организациях кредиты не привлекались.</w:t>
      </w:r>
    </w:p>
    <w:p w:rsidR="00E05FEF" w:rsidRPr="004D4F45" w:rsidRDefault="00E05FEF" w:rsidP="004D4F45">
      <w:pPr>
        <w:spacing w:after="0"/>
        <w:ind w:firstLine="540"/>
        <w:jc w:val="both"/>
        <w:rPr>
          <w:rFonts w:ascii="Times New Roman" w:hAnsi="Times New Roman" w:cs="Times New Roman"/>
          <w:sz w:val="16"/>
          <w:szCs w:val="16"/>
        </w:rPr>
      </w:pPr>
    </w:p>
    <w:p w:rsidR="00E05FEF" w:rsidRPr="004D4F45" w:rsidRDefault="00E05FEF" w:rsidP="004D4F45">
      <w:pPr>
        <w:spacing w:after="0"/>
        <w:jc w:val="center"/>
        <w:rPr>
          <w:rFonts w:ascii="Times New Roman" w:hAnsi="Times New Roman" w:cs="Times New Roman"/>
          <w:b/>
          <w:bCs/>
          <w:sz w:val="16"/>
          <w:szCs w:val="16"/>
        </w:rPr>
      </w:pPr>
      <w:r w:rsidRPr="004D4F45">
        <w:rPr>
          <w:rFonts w:ascii="Times New Roman" w:hAnsi="Times New Roman" w:cs="Times New Roman"/>
          <w:b/>
          <w:bCs/>
          <w:sz w:val="16"/>
          <w:szCs w:val="16"/>
        </w:rPr>
        <w:t xml:space="preserve">2. Текущие характеристики социально-экономического развития </w:t>
      </w:r>
      <w:proofErr w:type="spellStart"/>
      <w:r w:rsidRPr="004D4F45">
        <w:rPr>
          <w:rFonts w:ascii="Times New Roman" w:hAnsi="Times New Roman" w:cs="Times New Roman"/>
          <w:b/>
          <w:bCs/>
          <w:sz w:val="16"/>
          <w:szCs w:val="16"/>
        </w:rPr>
        <w:t>Волотовского</w:t>
      </w:r>
      <w:proofErr w:type="spellEnd"/>
      <w:r w:rsidRPr="004D4F45">
        <w:rPr>
          <w:rFonts w:ascii="Times New Roman" w:hAnsi="Times New Roman" w:cs="Times New Roman"/>
          <w:b/>
          <w:bCs/>
          <w:sz w:val="16"/>
          <w:szCs w:val="16"/>
        </w:rPr>
        <w:t xml:space="preserve"> муниципального округа, ожидаемые за 2024 год</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color w:val="000000"/>
          <w:sz w:val="16"/>
          <w:szCs w:val="16"/>
        </w:rPr>
        <w:t xml:space="preserve">Объем отгруженных </w:t>
      </w:r>
      <w:r w:rsidRPr="004D4F45">
        <w:rPr>
          <w:rFonts w:ascii="Times New Roman" w:hAnsi="Times New Roman" w:cs="Times New Roman"/>
          <w:sz w:val="16"/>
          <w:szCs w:val="16"/>
        </w:rPr>
        <w:t xml:space="preserve">товаров за январь – сентябрь 2024 года составил 27442,6 тыс. рублей и составил 130,3 процента к уровню 2023 года. </w:t>
      </w:r>
      <w:r w:rsidRPr="004D4F45">
        <w:rPr>
          <w:rFonts w:ascii="Times New Roman" w:hAnsi="Times New Roman" w:cs="Times New Roman"/>
          <w:color w:val="000000"/>
          <w:sz w:val="16"/>
          <w:szCs w:val="16"/>
        </w:rPr>
        <w:t>Ож</w:t>
      </w:r>
      <w:r w:rsidRPr="004D4F45">
        <w:rPr>
          <w:rFonts w:ascii="Times New Roman" w:hAnsi="Times New Roman" w:cs="Times New Roman"/>
          <w:color w:val="000000"/>
          <w:sz w:val="16"/>
          <w:szCs w:val="16"/>
        </w:rPr>
        <w:t>и</w:t>
      </w:r>
      <w:r w:rsidRPr="004D4F45">
        <w:rPr>
          <w:rFonts w:ascii="Times New Roman" w:hAnsi="Times New Roman" w:cs="Times New Roman"/>
          <w:color w:val="000000"/>
          <w:sz w:val="16"/>
          <w:szCs w:val="16"/>
        </w:rPr>
        <w:t>даемый показатель 2031 года – 33260,41 тыс. рублей.</w:t>
      </w:r>
    </w:p>
    <w:p w:rsidR="00E05FEF" w:rsidRPr="004D4F45" w:rsidRDefault="00E05FEF" w:rsidP="004D4F45">
      <w:pPr>
        <w:tabs>
          <w:tab w:val="left" w:pos="7513"/>
        </w:tabs>
        <w:suppressAutoHyphens/>
        <w:spacing w:after="0"/>
        <w:ind w:firstLine="709"/>
        <w:jc w:val="both"/>
        <w:rPr>
          <w:rFonts w:ascii="Times New Roman" w:hAnsi="Times New Roman" w:cs="Times New Roman"/>
          <w:bCs/>
          <w:sz w:val="16"/>
          <w:szCs w:val="16"/>
        </w:rPr>
      </w:pPr>
      <w:r w:rsidRPr="004D4F45">
        <w:rPr>
          <w:rFonts w:ascii="Times New Roman" w:hAnsi="Times New Roman" w:cs="Times New Roman"/>
          <w:color w:val="000000"/>
          <w:sz w:val="16"/>
          <w:szCs w:val="16"/>
        </w:rPr>
        <w:t xml:space="preserve">Объем инвестиций в основной капитал </w:t>
      </w:r>
      <w:r w:rsidRPr="004D4F45">
        <w:rPr>
          <w:rFonts w:ascii="Times New Roman" w:hAnsi="Times New Roman" w:cs="Times New Roman"/>
          <w:kern w:val="24"/>
          <w:sz w:val="16"/>
          <w:szCs w:val="16"/>
        </w:rPr>
        <w:t xml:space="preserve">в январе – июне </w:t>
      </w:r>
      <w:r w:rsidRPr="004D4F45">
        <w:rPr>
          <w:rFonts w:ascii="Times New Roman" w:hAnsi="Times New Roman" w:cs="Times New Roman"/>
          <w:sz w:val="16"/>
          <w:szCs w:val="16"/>
        </w:rPr>
        <w:t>2024 года</w:t>
      </w:r>
      <w:r w:rsidRPr="004D4F45">
        <w:rPr>
          <w:rFonts w:ascii="Times New Roman" w:hAnsi="Times New Roman" w:cs="Times New Roman"/>
          <w:kern w:val="24"/>
          <w:sz w:val="16"/>
          <w:szCs w:val="16"/>
        </w:rPr>
        <w:t xml:space="preserve"> составил 11279,00 тыс. рублей</w:t>
      </w:r>
      <w:r w:rsidRPr="004D4F45">
        <w:rPr>
          <w:rFonts w:ascii="Times New Roman" w:hAnsi="Times New Roman" w:cs="Times New Roman"/>
          <w:sz w:val="16"/>
          <w:szCs w:val="16"/>
        </w:rPr>
        <w:t xml:space="preserve">, темп роста </w:t>
      </w:r>
      <w:r w:rsidRPr="004D4F45">
        <w:rPr>
          <w:rFonts w:ascii="Times New Roman" w:hAnsi="Times New Roman" w:cs="Times New Roman"/>
          <w:kern w:val="24"/>
          <w:sz w:val="16"/>
          <w:szCs w:val="16"/>
        </w:rPr>
        <w:t>13,4 %</w:t>
      </w:r>
      <w:r w:rsidRPr="004D4F45">
        <w:rPr>
          <w:rFonts w:ascii="Times New Roman" w:hAnsi="Times New Roman" w:cs="Times New Roman"/>
          <w:sz w:val="16"/>
          <w:szCs w:val="16"/>
        </w:rPr>
        <w:t xml:space="preserve"> к </w:t>
      </w:r>
      <w:r w:rsidRPr="004D4F45">
        <w:rPr>
          <w:rFonts w:ascii="Times New Roman" w:hAnsi="Times New Roman" w:cs="Times New Roman"/>
          <w:kern w:val="24"/>
          <w:sz w:val="16"/>
          <w:szCs w:val="16"/>
        </w:rPr>
        <w:t>аналогичному периоду 2023 года</w:t>
      </w:r>
      <w:r w:rsidRPr="004D4F45">
        <w:rPr>
          <w:rFonts w:ascii="Times New Roman" w:hAnsi="Times New Roman" w:cs="Times New Roman"/>
          <w:color w:val="000000"/>
          <w:sz w:val="16"/>
          <w:szCs w:val="16"/>
        </w:rPr>
        <w:t>. В 2030 году объем инвестиций прогнозируется – 87,3 млн. рублей</w:t>
      </w:r>
      <w:r w:rsidRPr="004D4F45">
        <w:rPr>
          <w:rFonts w:ascii="Times New Roman" w:hAnsi="Times New Roman" w:cs="Times New Roman"/>
          <w:b/>
          <w:i/>
          <w:color w:val="000000"/>
          <w:sz w:val="16"/>
          <w:szCs w:val="16"/>
        </w:rPr>
        <w:t xml:space="preserve">. </w:t>
      </w:r>
      <w:r w:rsidRPr="004D4F45">
        <w:rPr>
          <w:rFonts w:ascii="Times New Roman" w:hAnsi="Times New Roman" w:cs="Times New Roman"/>
          <w:bCs/>
          <w:sz w:val="16"/>
          <w:szCs w:val="16"/>
        </w:rPr>
        <w:t>В инвестиционной фазе находятся один инвестиционный проект:</w:t>
      </w:r>
    </w:p>
    <w:p w:rsidR="00E05FEF" w:rsidRPr="004D4F45" w:rsidRDefault="00E05FEF" w:rsidP="004D4F45">
      <w:pPr>
        <w:tabs>
          <w:tab w:val="left" w:pos="7513"/>
        </w:tabs>
        <w:suppressAutoHyphens/>
        <w:spacing w:after="0"/>
        <w:ind w:firstLine="709"/>
        <w:jc w:val="both"/>
        <w:rPr>
          <w:rFonts w:ascii="Times New Roman" w:hAnsi="Times New Roman" w:cs="Times New Roman"/>
          <w:bCs/>
          <w:sz w:val="16"/>
          <w:szCs w:val="16"/>
        </w:rPr>
      </w:pPr>
      <w:r w:rsidRPr="004D4F45">
        <w:rPr>
          <w:rFonts w:ascii="Times New Roman" w:hAnsi="Times New Roman" w:cs="Times New Roman"/>
          <w:bCs/>
          <w:sz w:val="16"/>
          <w:szCs w:val="16"/>
        </w:rPr>
        <w:t xml:space="preserve">Организация молочной фермы на 15 голов КРС </w:t>
      </w:r>
      <w:proofErr w:type="spellStart"/>
      <w:r w:rsidRPr="004D4F45">
        <w:rPr>
          <w:rFonts w:ascii="Times New Roman" w:hAnsi="Times New Roman" w:cs="Times New Roman"/>
          <w:bCs/>
          <w:sz w:val="16"/>
          <w:szCs w:val="16"/>
        </w:rPr>
        <w:t>Айрширской</w:t>
      </w:r>
      <w:proofErr w:type="spellEnd"/>
      <w:r w:rsidRPr="004D4F45">
        <w:rPr>
          <w:rFonts w:ascii="Times New Roman" w:hAnsi="Times New Roman" w:cs="Times New Roman"/>
          <w:bCs/>
          <w:sz w:val="16"/>
          <w:szCs w:val="16"/>
        </w:rPr>
        <w:t xml:space="preserve"> породы, КФХ </w:t>
      </w:r>
      <w:proofErr w:type="spellStart"/>
      <w:r w:rsidRPr="004D4F45">
        <w:rPr>
          <w:rFonts w:ascii="Times New Roman" w:hAnsi="Times New Roman" w:cs="Times New Roman"/>
          <w:bCs/>
          <w:sz w:val="16"/>
          <w:szCs w:val="16"/>
        </w:rPr>
        <w:t>Назриев</w:t>
      </w:r>
      <w:proofErr w:type="spellEnd"/>
      <w:r w:rsidRPr="004D4F45">
        <w:rPr>
          <w:rFonts w:ascii="Times New Roman" w:hAnsi="Times New Roman" w:cs="Times New Roman"/>
          <w:bCs/>
          <w:sz w:val="16"/>
          <w:szCs w:val="16"/>
        </w:rPr>
        <w:t xml:space="preserve"> И.Ш., планируемый объём инвестиций составит 15,5 млн. рублей, планируется создать 2 новых рабочих места;</w:t>
      </w:r>
    </w:p>
    <w:p w:rsidR="00E05FEF" w:rsidRPr="004D4F45" w:rsidRDefault="00E05FEF" w:rsidP="004D4F45">
      <w:pPr>
        <w:tabs>
          <w:tab w:val="left" w:pos="7513"/>
        </w:tabs>
        <w:suppressAutoHyphens/>
        <w:spacing w:after="0"/>
        <w:ind w:firstLine="709"/>
        <w:jc w:val="both"/>
        <w:rPr>
          <w:rFonts w:ascii="Times New Roman" w:hAnsi="Times New Roman" w:cs="Times New Roman"/>
          <w:bCs/>
          <w:sz w:val="16"/>
          <w:szCs w:val="16"/>
        </w:rPr>
      </w:pPr>
      <w:r w:rsidRPr="004D4F45">
        <w:rPr>
          <w:rFonts w:ascii="Times New Roman" w:hAnsi="Times New Roman" w:cs="Times New Roman"/>
          <w:bCs/>
          <w:sz w:val="16"/>
          <w:szCs w:val="16"/>
        </w:rPr>
        <w:t xml:space="preserve">В </w:t>
      </w:r>
      <w:proofErr w:type="spellStart"/>
      <w:r w:rsidRPr="004D4F45">
        <w:rPr>
          <w:rFonts w:ascii="Times New Roman" w:hAnsi="Times New Roman" w:cs="Times New Roman"/>
          <w:bCs/>
          <w:sz w:val="16"/>
          <w:szCs w:val="16"/>
        </w:rPr>
        <w:t>прединвестиционной</w:t>
      </w:r>
      <w:proofErr w:type="spellEnd"/>
      <w:r w:rsidRPr="004D4F45">
        <w:rPr>
          <w:rFonts w:ascii="Times New Roman" w:hAnsi="Times New Roman" w:cs="Times New Roman"/>
          <w:bCs/>
          <w:sz w:val="16"/>
          <w:szCs w:val="16"/>
        </w:rPr>
        <w:t xml:space="preserve"> фазе находятся два инвестиционных проекта:</w:t>
      </w:r>
    </w:p>
    <w:p w:rsidR="00E05FEF" w:rsidRPr="004D4F45" w:rsidRDefault="00E05FEF" w:rsidP="004D4F45">
      <w:pPr>
        <w:tabs>
          <w:tab w:val="left" w:pos="7513"/>
        </w:tabs>
        <w:suppressAutoHyphens/>
        <w:spacing w:after="0"/>
        <w:ind w:firstLine="709"/>
        <w:jc w:val="both"/>
        <w:rPr>
          <w:rFonts w:ascii="Times New Roman" w:hAnsi="Times New Roman" w:cs="Times New Roman"/>
          <w:bCs/>
          <w:sz w:val="16"/>
          <w:szCs w:val="16"/>
        </w:rPr>
      </w:pPr>
      <w:r w:rsidRPr="004D4F45">
        <w:rPr>
          <w:rFonts w:ascii="Times New Roman" w:hAnsi="Times New Roman" w:cs="Times New Roman"/>
          <w:bCs/>
          <w:sz w:val="16"/>
          <w:szCs w:val="16"/>
        </w:rPr>
        <w:t>Разведение крупного рогатого скота молочного и мясного направления, КФХ Михеев В.В., планируемый объём инвестиций составит 10,7 млн. рублей, планируется создать 2 новых рабочих места;</w:t>
      </w:r>
    </w:p>
    <w:p w:rsidR="00E05FEF" w:rsidRPr="004D4F45" w:rsidRDefault="00E05FEF" w:rsidP="004D4F45">
      <w:pPr>
        <w:tabs>
          <w:tab w:val="left" w:pos="7513"/>
        </w:tabs>
        <w:suppressAutoHyphens/>
        <w:spacing w:after="0"/>
        <w:ind w:firstLine="709"/>
        <w:jc w:val="both"/>
        <w:rPr>
          <w:rFonts w:ascii="Times New Roman" w:hAnsi="Times New Roman" w:cs="Times New Roman"/>
          <w:bCs/>
          <w:sz w:val="16"/>
          <w:szCs w:val="16"/>
        </w:rPr>
      </w:pPr>
      <w:r w:rsidRPr="004D4F45">
        <w:rPr>
          <w:rFonts w:ascii="Times New Roman" w:hAnsi="Times New Roman" w:cs="Times New Roman"/>
          <w:bCs/>
          <w:sz w:val="16"/>
          <w:szCs w:val="16"/>
        </w:rPr>
        <w:t>Разведение крупного рогатого скота молочного, КФХ Дмитриев Р.В., планируемый объём инвестиций составит 11,0 млн. рублей, планируется создать 2 новых рабочих места.</w:t>
      </w:r>
    </w:p>
    <w:p w:rsidR="00E05FEF" w:rsidRPr="004D4F45" w:rsidRDefault="00E05FEF" w:rsidP="004D4F45">
      <w:pPr>
        <w:widowControl w:val="0"/>
        <w:autoSpaceDE w:val="0"/>
        <w:autoSpaceDN w:val="0"/>
        <w:spacing w:after="0"/>
        <w:ind w:firstLine="567"/>
        <w:jc w:val="both"/>
        <w:rPr>
          <w:rFonts w:ascii="Times New Roman" w:hAnsi="Times New Roman" w:cs="Times New Roman"/>
          <w:color w:val="000000"/>
          <w:sz w:val="16"/>
          <w:szCs w:val="16"/>
        </w:rPr>
      </w:pPr>
      <w:r w:rsidRPr="004D4F45">
        <w:rPr>
          <w:rFonts w:ascii="Times New Roman" w:hAnsi="Times New Roman" w:cs="Times New Roman"/>
          <w:sz w:val="16"/>
          <w:szCs w:val="16"/>
        </w:rPr>
        <w:t xml:space="preserve">Оборот розничной торговли составил 297091,00 тыс. рублей, или 100,2 % к уровню 2023 года. </w:t>
      </w:r>
      <w:r w:rsidRPr="004D4F45">
        <w:rPr>
          <w:rFonts w:ascii="Times New Roman" w:hAnsi="Times New Roman" w:cs="Times New Roman"/>
          <w:color w:val="000000"/>
          <w:sz w:val="16"/>
          <w:szCs w:val="16"/>
        </w:rPr>
        <w:t>В 2030 году - 332741,9 тыс. рублей или 112 проце</w:t>
      </w:r>
      <w:r w:rsidRPr="004D4F45">
        <w:rPr>
          <w:rFonts w:ascii="Times New Roman" w:hAnsi="Times New Roman" w:cs="Times New Roman"/>
          <w:color w:val="000000"/>
          <w:sz w:val="16"/>
          <w:szCs w:val="16"/>
        </w:rPr>
        <w:t>н</w:t>
      </w:r>
      <w:r w:rsidRPr="004D4F45">
        <w:rPr>
          <w:rFonts w:ascii="Times New Roman" w:hAnsi="Times New Roman" w:cs="Times New Roman"/>
          <w:color w:val="000000"/>
          <w:sz w:val="16"/>
          <w:szCs w:val="16"/>
        </w:rPr>
        <w:t>тов к уровню 2024 года.</w:t>
      </w:r>
    </w:p>
    <w:p w:rsidR="00E05FEF" w:rsidRPr="004D4F45" w:rsidRDefault="00E05FEF" w:rsidP="004D4F45">
      <w:pPr>
        <w:widowControl w:val="0"/>
        <w:autoSpaceDE w:val="0"/>
        <w:autoSpaceDN w:val="0"/>
        <w:spacing w:after="0"/>
        <w:ind w:firstLine="709"/>
        <w:jc w:val="both"/>
        <w:rPr>
          <w:rFonts w:ascii="Times New Roman" w:hAnsi="Times New Roman" w:cs="Times New Roman"/>
          <w:sz w:val="16"/>
          <w:szCs w:val="16"/>
        </w:rPr>
      </w:pPr>
      <w:r w:rsidRPr="004D4F45">
        <w:rPr>
          <w:rFonts w:ascii="Times New Roman" w:hAnsi="Times New Roman" w:cs="Times New Roman"/>
          <w:sz w:val="16"/>
          <w:szCs w:val="16"/>
        </w:rPr>
        <w:t>В округе функционирует 2 сельскохозяйственные организации, 1 перерабатывающая организация, 9 крестьянских (фермерских) хозяйств (далее - КФХ), более 1,458 тыс. личных подсобных хозяйств.</w:t>
      </w:r>
      <w:r w:rsidRPr="004D4F45">
        <w:rPr>
          <w:rFonts w:ascii="Times New Roman" w:hAnsi="Times New Roman" w:cs="Times New Roman"/>
          <w:sz w:val="16"/>
          <w:szCs w:val="16"/>
          <w:lang w:eastAsia="ar-SA"/>
        </w:rPr>
        <w:t xml:space="preserve"> Всего занято в отрасли сельскохозяйственного производства 86 человек.</w:t>
      </w:r>
    </w:p>
    <w:p w:rsidR="00E05FEF" w:rsidRPr="004D4F45" w:rsidRDefault="00E05FEF" w:rsidP="004D4F45">
      <w:pPr>
        <w:widowControl w:val="0"/>
        <w:suppressAutoHyphens/>
        <w:spacing w:after="0"/>
        <w:ind w:firstLine="709"/>
        <w:contextualSpacing/>
        <w:jc w:val="both"/>
        <w:rPr>
          <w:rFonts w:ascii="Times New Roman" w:hAnsi="Times New Roman" w:cs="Times New Roman"/>
          <w:sz w:val="16"/>
          <w:szCs w:val="16"/>
        </w:rPr>
      </w:pPr>
      <w:r w:rsidRPr="004D4F45">
        <w:rPr>
          <w:rFonts w:ascii="Times New Roman" w:hAnsi="Times New Roman" w:cs="Times New Roman"/>
          <w:sz w:val="16"/>
          <w:szCs w:val="16"/>
        </w:rPr>
        <w:t xml:space="preserve">По итогам 9 месяцев 2024 года сохранилась положительная динамика основных показателей социально-экономического развития: </w:t>
      </w:r>
      <w:r w:rsidRPr="004D4F45">
        <w:rPr>
          <w:rFonts w:ascii="Times New Roman" w:hAnsi="Times New Roman" w:cs="Times New Roman"/>
          <w:sz w:val="16"/>
          <w:szCs w:val="16"/>
          <w:lang w:eastAsia="ar-SA"/>
        </w:rPr>
        <w:t xml:space="preserve">увеличение валового сбора </w:t>
      </w:r>
      <w:r w:rsidRPr="004D4F45">
        <w:rPr>
          <w:rFonts w:ascii="Times New Roman" w:hAnsi="Times New Roman" w:cs="Times New Roman"/>
          <w:sz w:val="16"/>
          <w:szCs w:val="16"/>
        </w:rPr>
        <w:t>зерновых культур, овощей; увеличение поголовья крупного рогатого скота; увеличение производства продуктов животноводства – яйцо куриное.</w:t>
      </w:r>
    </w:p>
    <w:p w:rsidR="00E05FEF" w:rsidRPr="004D4F45" w:rsidRDefault="00E05FEF" w:rsidP="004D4F45">
      <w:pPr>
        <w:widowControl w:val="0"/>
        <w:suppressAutoHyphens/>
        <w:spacing w:after="0"/>
        <w:contextualSpacing/>
        <w:jc w:val="both"/>
        <w:rPr>
          <w:rFonts w:ascii="Times New Roman" w:hAnsi="Times New Roman" w:cs="Times New Roman"/>
          <w:sz w:val="16"/>
          <w:szCs w:val="16"/>
        </w:rPr>
      </w:pPr>
      <w:r w:rsidRPr="004D4F45">
        <w:rPr>
          <w:rFonts w:ascii="Times New Roman" w:hAnsi="Times New Roman" w:cs="Times New Roman"/>
          <w:sz w:val="16"/>
          <w:szCs w:val="16"/>
        </w:rPr>
        <w:tab/>
        <w:t>К числу основных отрицательных тенденций можно отнести: снижение валового сбора картофеля; снижение поголовья овец и коз; снижение производства продуктов животноводства – молоко.</w:t>
      </w:r>
    </w:p>
    <w:p w:rsidR="00E05FEF" w:rsidRPr="004D4F45" w:rsidRDefault="00E05FEF" w:rsidP="004D4F45">
      <w:pPr>
        <w:widowControl w:val="0"/>
        <w:suppressAutoHyphens/>
        <w:spacing w:after="0"/>
        <w:contextualSpacing/>
        <w:jc w:val="both"/>
        <w:rPr>
          <w:rFonts w:ascii="Times New Roman" w:hAnsi="Times New Roman" w:cs="Times New Roman"/>
          <w:sz w:val="16"/>
          <w:szCs w:val="16"/>
          <w:highlight w:val="yellow"/>
        </w:rPr>
      </w:pPr>
    </w:p>
    <w:p w:rsidR="00E05FEF" w:rsidRPr="004D4F45" w:rsidRDefault="00E05FEF" w:rsidP="004D4F45">
      <w:pPr>
        <w:spacing w:after="0"/>
        <w:jc w:val="center"/>
        <w:rPr>
          <w:rFonts w:ascii="Times New Roman" w:hAnsi="Times New Roman" w:cs="Times New Roman"/>
          <w:b/>
          <w:sz w:val="16"/>
          <w:szCs w:val="16"/>
        </w:rPr>
      </w:pPr>
      <w:r w:rsidRPr="004D4F45">
        <w:rPr>
          <w:rFonts w:ascii="Times New Roman" w:hAnsi="Times New Roman" w:cs="Times New Roman"/>
          <w:b/>
          <w:sz w:val="16"/>
          <w:szCs w:val="16"/>
        </w:rPr>
        <w:t xml:space="preserve">3. Основные подходы к формированию налоговой, бюджетной и долговой политики </w:t>
      </w:r>
      <w:proofErr w:type="spellStart"/>
      <w:r w:rsidRPr="004D4F45">
        <w:rPr>
          <w:rFonts w:ascii="Times New Roman" w:hAnsi="Times New Roman" w:cs="Times New Roman"/>
          <w:b/>
          <w:sz w:val="16"/>
          <w:szCs w:val="16"/>
        </w:rPr>
        <w:t>Волотовского</w:t>
      </w:r>
      <w:proofErr w:type="spellEnd"/>
      <w:r w:rsidRPr="004D4F45">
        <w:rPr>
          <w:rFonts w:ascii="Times New Roman" w:hAnsi="Times New Roman" w:cs="Times New Roman"/>
          <w:b/>
          <w:sz w:val="16"/>
          <w:szCs w:val="16"/>
        </w:rPr>
        <w:t xml:space="preserve"> муниципального округа на долгосрочный период</w:t>
      </w:r>
    </w:p>
    <w:p w:rsidR="00E05FEF" w:rsidRPr="004D4F45" w:rsidRDefault="00E05FEF" w:rsidP="004D4F45">
      <w:pPr>
        <w:spacing w:after="0"/>
        <w:jc w:val="both"/>
        <w:rPr>
          <w:rFonts w:ascii="Times New Roman" w:hAnsi="Times New Roman" w:cs="Times New Roman"/>
          <w:b/>
          <w:noProof/>
          <w:sz w:val="16"/>
          <w:szCs w:val="16"/>
        </w:rPr>
      </w:pPr>
      <w:r w:rsidRPr="004D4F45">
        <w:rPr>
          <w:rFonts w:ascii="Times New Roman" w:hAnsi="Times New Roman" w:cs="Times New Roman"/>
          <w:sz w:val="16"/>
          <w:szCs w:val="16"/>
        </w:rPr>
        <w:tab/>
        <w:t xml:space="preserve">Бюджетная и налоговая политика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2031 года должна в полной мере учитывать прогнозиру</w:t>
      </w:r>
      <w:r w:rsidRPr="004D4F45">
        <w:rPr>
          <w:rFonts w:ascii="Times New Roman" w:hAnsi="Times New Roman" w:cs="Times New Roman"/>
          <w:sz w:val="16"/>
          <w:szCs w:val="16"/>
        </w:rPr>
        <w:t>е</w:t>
      </w:r>
      <w:r w:rsidRPr="004D4F45">
        <w:rPr>
          <w:rFonts w:ascii="Times New Roman" w:hAnsi="Times New Roman" w:cs="Times New Roman"/>
          <w:sz w:val="16"/>
          <w:szCs w:val="16"/>
        </w:rPr>
        <w:t xml:space="preserve">мые риски развития экономики и предусматривать адекватные меры по минимизации их неблагоприятного влияния на качество жизни населения </w:t>
      </w:r>
      <w:proofErr w:type="spellStart"/>
      <w:r w:rsidRPr="004D4F45">
        <w:rPr>
          <w:rFonts w:ascii="Times New Roman" w:hAnsi="Times New Roman" w:cs="Times New Roman"/>
          <w:sz w:val="16"/>
          <w:szCs w:val="16"/>
        </w:rPr>
        <w:t>Вол</w:t>
      </w:r>
      <w:r w:rsidRPr="004D4F45">
        <w:rPr>
          <w:rFonts w:ascii="Times New Roman" w:hAnsi="Times New Roman" w:cs="Times New Roman"/>
          <w:sz w:val="16"/>
          <w:szCs w:val="16"/>
        </w:rPr>
        <w:t>о</w:t>
      </w:r>
      <w:r w:rsidRPr="004D4F45">
        <w:rPr>
          <w:rFonts w:ascii="Times New Roman" w:hAnsi="Times New Roman" w:cs="Times New Roman"/>
          <w:sz w:val="16"/>
          <w:szCs w:val="16"/>
        </w:rPr>
        <w:t>товского</w:t>
      </w:r>
      <w:proofErr w:type="spellEnd"/>
      <w:r w:rsidRPr="004D4F45">
        <w:rPr>
          <w:rFonts w:ascii="Times New Roman" w:hAnsi="Times New Roman" w:cs="Times New Roman"/>
          <w:sz w:val="16"/>
          <w:szCs w:val="16"/>
        </w:rPr>
        <w:t xml:space="preserve"> муниципального округа.</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На долгосрочный период основными направлениями работы должны стать мероприятия, обеспечивающие бюджетную устойчивость и общую стабильность.</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В целом долгосрочная политика по формированию доходов бюджета будет основана на следующих подходах:</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 xml:space="preserve">совершенствование налогового законодательства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в целях </w:t>
      </w:r>
      <w:proofErr w:type="gramStart"/>
      <w:r w:rsidRPr="004D4F45">
        <w:rPr>
          <w:rFonts w:ascii="Times New Roman" w:hAnsi="Times New Roman" w:cs="Times New Roman"/>
          <w:sz w:val="16"/>
          <w:szCs w:val="16"/>
        </w:rPr>
        <w:t>недопущения снижения бюджетных доходов бюджета муниципального округа</w:t>
      </w:r>
      <w:proofErr w:type="gramEnd"/>
      <w:r w:rsidRPr="004D4F45">
        <w:rPr>
          <w:rFonts w:ascii="Times New Roman" w:hAnsi="Times New Roman" w:cs="Times New Roman"/>
          <w:sz w:val="16"/>
          <w:szCs w:val="16"/>
        </w:rPr>
        <w:t xml:space="preserve"> при соблюдении паритета интересов инвесторов и бюджета;</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установление правила, в соответствии с которым налоговые льготы должны приниматься на временной основе с требованием об обязательном анализе эффективности по итогам их применения;</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 xml:space="preserve">улучшение качества налогового администрирования путем координации действий органа местного самоуправления муниципального округа с налоговыми органами и другими главными администраторами доходов бюджета муниципального округа по </w:t>
      </w:r>
      <w:proofErr w:type="gramStart"/>
      <w:r w:rsidRPr="004D4F45">
        <w:rPr>
          <w:rFonts w:ascii="Times New Roman" w:hAnsi="Times New Roman" w:cs="Times New Roman"/>
          <w:sz w:val="16"/>
          <w:szCs w:val="16"/>
        </w:rPr>
        <w:t>контролю за</w:t>
      </w:r>
      <w:proofErr w:type="gramEnd"/>
      <w:r w:rsidRPr="004D4F45">
        <w:rPr>
          <w:rFonts w:ascii="Times New Roman" w:hAnsi="Times New Roman" w:cs="Times New Roman"/>
          <w:sz w:val="16"/>
          <w:szCs w:val="16"/>
        </w:rPr>
        <w:t xml:space="preserve"> достоверностью начисления налоговых доходов бюджета муниципального округа, своевременностью их перечисления;</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формирования максимально благоприятных условий для добросовестных налогоплательщиков, совершенствования порядка урегулирования задолженности по налогам и сборам;</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 xml:space="preserve">повышение эффективности управления муниципальной собственностью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и увеличение доходов от ее и</w:t>
      </w:r>
      <w:r w:rsidRPr="004D4F45">
        <w:rPr>
          <w:rFonts w:ascii="Times New Roman" w:hAnsi="Times New Roman" w:cs="Times New Roman"/>
          <w:sz w:val="16"/>
          <w:szCs w:val="16"/>
        </w:rPr>
        <w:t>с</w:t>
      </w:r>
      <w:r w:rsidRPr="004D4F45">
        <w:rPr>
          <w:rFonts w:ascii="Times New Roman" w:hAnsi="Times New Roman" w:cs="Times New Roman"/>
          <w:sz w:val="16"/>
          <w:szCs w:val="16"/>
        </w:rPr>
        <w:t>пользования.</w:t>
      </w:r>
    </w:p>
    <w:p w:rsidR="00E05FEF" w:rsidRPr="004D4F45" w:rsidRDefault="00E05FEF" w:rsidP="004D4F45">
      <w:pPr>
        <w:spacing w:after="0"/>
        <w:jc w:val="both"/>
        <w:rPr>
          <w:rFonts w:ascii="Times New Roman" w:hAnsi="Times New Roman" w:cs="Times New Roman"/>
          <w:sz w:val="16"/>
          <w:szCs w:val="16"/>
        </w:rPr>
      </w:pPr>
      <w:r w:rsidRPr="004D4F45">
        <w:rPr>
          <w:rFonts w:ascii="Times New Roman" w:hAnsi="Times New Roman" w:cs="Times New Roman"/>
          <w:sz w:val="16"/>
          <w:szCs w:val="16"/>
        </w:rPr>
        <w:tab/>
        <w:t>Налоговая система, а также доходы от управления имуществом должны обеспечить достижение основной цели - формирование бюджетных доходов в объемах, необходимых для исполнения расходных обязательств муниципального округа, при поддержании благоприятных условий для экон</w:t>
      </w:r>
      <w:r w:rsidRPr="004D4F45">
        <w:rPr>
          <w:rFonts w:ascii="Times New Roman" w:hAnsi="Times New Roman" w:cs="Times New Roman"/>
          <w:sz w:val="16"/>
          <w:szCs w:val="16"/>
        </w:rPr>
        <w:t>о</w:t>
      </w:r>
      <w:r w:rsidRPr="004D4F45">
        <w:rPr>
          <w:rFonts w:ascii="Times New Roman" w:hAnsi="Times New Roman" w:cs="Times New Roman"/>
          <w:sz w:val="16"/>
          <w:szCs w:val="16"/>
        </w:rPr>
        <w:t>мического роста и притока инвестиций.</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lastRenderedPageBreak/>
        <w:tab/>
        <w:t xml:space="preserve">При формировании и реализации бюджетной политики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2031 года необходимо исходить из решения следующих основных задач:</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 xml:space="preserve">формирование бюджетных параметров исходя из необходимости безусловного исполнения действующих расходных обязательств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в том числе с учетом их оптимизации и повышения эффективности использования финансовых ресурсов;</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снижение рисков неисполнения первоочередных и социально-значимых обязательств муниципального округа, недопущение принятия расхо</w:t>
      </w:r>
      <w:r w:rsidRPr="004D4F45">
        <w:rPr>
          <w:rFonts w:ascii="Times New Roman" w:hAnsi="Times New Roman" w:cs="Times New Roman"/>
          <w:sz w:val="16"/>
          <w:szCs w:val="16"/>
        </w:rPr>
        <w:t>д</w:t>
      </w:r>
      <w:r w:rsidRPr="004D4F45">
        <w:rPr>
          <w:rFonts w:ascii="Times New Roman" w:hAnsi="Times New Roman" w:cs="Times New Roman"/>
          <w:sz w:val="16"/>
          <w:szCs w:val="16"/>
        </w:rPr>
        <w:t xml:space="preserve">ных обязательств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не обеспеченных доходными источниками;</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повышение эффективности бюджетных расходов на основе оценки достигнутых результатов;</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достижение целевых показателей, определенных муниципальными программами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интеграция процессов стратегического прогнозированного и бюджетного планирования;</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развитие системы внутреннего муниципального финансового контроля;</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обеспечение предварительного и последующего финансового контроля при реализации процедур проведения закупок товаров, работ, услуг для обеспечения муниципальных нужд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обеспечение открытости и прозрачности муниципальных финансов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в том числе за счет публикации «Бюджет для граждан» к проектам решений и решений о бюджете на очередной финансовый год и на плановый период, а также к проектам и решениям об исполнении бюджетов.</w:t>
      </w:r>
    </w:p>
    <w:p w:rsidR="00E05FEF" w:rsidRPr="004D4F45" w:rsidRDefault="00E05FEF" w:rsidP="004D4F45">
      <w:pPr>
        <w:tabs>
          <w:tab w:val="left" w:pos="709"/>
        </w:tabs>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Долговая политика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2031 года будет направлена </w:t>
      </w:r>
      <w:proofErr w:type="gramStart"/>
      <w:r w:rsidRPr="004D4F45">
        <w:rPr>
          <w:rFonts w:ascii="Times New Roman" w:hAnsi="Times New Roman" w:cs="Times New Roman"/>
          <w:sz w:val="16"/>
          <w:szCs w:val="16"/>
        </w:rPr>
        <w:t>на</w:t>
      </w:r>
      <w:proofErr w:type="gramEnd"/>
      <w:r w:rsidRPr="004D4F45">
        <w:rPr>
          <w:rFonts w:ascii="Times New Roman" w:hAnsi="Times New Roman" w:cs="Times New Roman"/>
          <w:sz w:val="16"/>
          <w:szCs w:val="16"/>
        </w:rPr>
        <w:t>:</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своевременное и полное исполнение долговых обязательств муниципального округа;</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обеспечение поддержания объема муниципального долга муниципального округа в пределах, установленных федеральным законодательством, и в соответствии с решениями о бюджете на очередной финансовый год и на плановый период;</w:t>
      </w:r>
    </w:p>
    <w:p w:rsidR="00E05FEF" w:rsidRPr="004D4F45" w:rsidRDefault="00E05FEF" w:rsidP="004D4F45">
      <w:pPr>
        <w:spacing w:after="0"/>
        <w:jc w:val="both"/>
        <w:rPr>
          <w:rFonts w:ascii="Times New Roman" w:hAnsi="Times New Roman" w:cs="Times New Roman"/>
          <w:sz w:val="16"/>
          <w:szCs w:val="16"/>
        </w:rPr>
      </w:pPr>
      <w:r w:rsidRPr="004D4F45">
        <w:rPr>
          <w:rFonts w:ascii="Times New Roman" w:hAnsi="Times New Roman" w:cs="Times New Roman"/>
          <w:sz w:val="16"/>
          <w:szCs w:val="16"/>
        </w:rPr>
        <w:tab/>
        <w:t xml:space="preserve">обеспечение поддержания расходов на обслуживание муниципального долга </w:t>
      </w: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в пределах, установленных федеральным законодательством, и в соответствии с решениями о бюджете на очередной финансовый год и плановые периоды;</w:t>
      </w:r>
    </w:p>
    <w:p w:rsidR="00E05FEF" w:rsidRPr="004D4F45" w:rsidRDefault="00E05FEF" w:rsidP="004D4F45">
      <w:pPr>
        <w:spacing w:after="0"/>
        <w:ind w:firstLine="708"/>
        <w:jc w:val="both"/>
        <w:rPr>
          <w:rFonts w:ascii="Times New Roman" w:hAnsi="Times New Roman" w:cs="Times New Roman"/>
          <w:sz w:val="16"/>
          <w:szCs w:val="16"/>
        </w:rPr>
      </w:pPr>
      <w:r w:rsidRPr="004D4F45">
        <w:rPr>
          <w:rFonts w:ascii="Times New Roman" w:hAnsi="Times New Roman" w:cs="Times New Roman"/>
          <w:sz w:val="16"/>
          <w:szCs w:val="16"/>
        </w:rPr>
        <w:t>поддержание объема долговой нагрузки на бюджет на экономически безопасном уровне с учетом всех возможных рисков.</w:t>
      </w:r>
    </w:p>
    <w:p w:rsidR="00E05FEF" w:rsidRPr="004D4F45" w:rsidRDefault="00E05FEF" w:rsidP="004D4F45">
      <w:pPr>
        <w:spacing w:after="0"/>
        <w:jc w:val="center"/>
        <w:rPr>
          <w:rFonts w:ascii="Times New Roman" w:hAnsi="Times New Roman" w:cs="Times New Roman"/>
          <w:b/>
          <w:sz w:val="18"/>
          <w:szCs w:val="18"/>
        </w:rPr>
      </w:pPr>
      <w:r w:rsidRPr="004D4F45">
        <w:rPr>
          <w:rFonts w:ascii="Times New Roman" w:hAnsi="Times New Roman" w:cs="Times New Roman"/>
          <w:b/>
          <w:sz w:val="18"/>
          <w:szCs w:val="18"/>
        </w:rPr>
        <w:t xml:space="preserve">4. Прогноз основных характеристик бюджета </w:t>
      </w:r>
      <w:proofErr w:type="spellStart"/>
      <w:r w:rsidRPr="004D4F45">
        <w:rPr>
          <w:rFonts w:ascii="Times New Roman" w:hAnsi="Times New Roman" w:cs="Times New Roman"/>
          <w:b/>
          <w:sz w:val="18"/>
          <w:szCs w:val="18"/>
        </w:rPr>
        <w:t>Волотовского</w:t>
      </w:r>
      <w:proofErr w:type="spellEnd"/>
      <w:r w:rsidRPr="004D4F45">
        <w:rPr>
          <w:rFonts w:ascii="Times New Roman" w:hAnsi="Times New Roman" w:cs="Times New Roman"/>
          <w:b/>
          <w:sz w:val="18"/>
          <w:szCs w:val="18"/>
        </w:rPr>
        <w:t xml:space="preserve"> муниципального округа</w:t>
      </w:r>
    </w:p>
    <w:tbl>
      <w:tblPr>
        <w:tblpPr w:leftFromText="180" w:rightFromText="180" w:vertAnchor="text" w:tblpY="194"/>
        <w:tblW w:w="10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1"/>
        <w:gridCol w:w="2965"/>
        <w:gridCol w:w="992"/>
        <w:gridCol w:w="851"/>
        <w:gridCol w:w="992"/>
        <w:gridCol w:w="992"/>
        <w:gridCol w:w="1763"/>
        <w:gridCol w:w="1559"/>
      </w:tblGrid>
      <w:tr w:rsidR="004D4F45" w:rsidRPr="004B2C3F" w:rsidTr="00325016">
        <w:trPr>
          <w:trHeight w:val="20"/>
        </w:trPr>
        <w:tc>
          <w:tcPr>
            <w:tcW w:w="721" w:type="dxa"/>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 xml:space="preserve">№ </w:t>
            </w:r>
            <w:proofErr w:type="gramStart"/>
            <w:r w:rsidRPr="004B2C3F">
              <w:rPr>
                <w:rFonts w:ascii="Times New Roman" w:hAnsi="Times New Roman" w:cs="Times New Roman"/>
                <w:sz w:val="16"/>
                <w:szCs w:val="16"/>
              </w:rPr>
              <w:t>п</w:t>
            </w:r>
            <w:proofErr w:type="gramEnd"/>
            <w:r w:rsidRPr="004B2C3F">
              <w:rPr>
                <w:rFonts w:ascii="Times New Roman" w:hAnsi="Times New Roman" w:cs="Times New Roman"/>
                <w:sz w:val="16"/>
                <w:szCs w:val="16"/>
              </w:rPr>
              <w:t>/п</w:t>
            </w:r>
          </w:p>
        </w:tc>
        <w:tc>
          <w:tcPr>
            <w:tcW w:w="2965" w:type="dxa"/>
          </w:tcPr>
          <w:p w:rsidR="004D4F45" w:rsidRPr="004B2C3F" w:rsidRDefault="004D4F45" w:rsidP="004B2C3F">
            <w:pPr>
              <w:spacing w:after="0"/>
              <w:ind w:left="-676"/>
              <w:contextualSpacing/>
              <w:jc w:val="center"/>
              <w:rPr>
                <w:rFonts w:ascii="Times New Roman" w:hAnsi="Times New Roman" w:cs="Times New Roman"/>
                <w:sz w:val="16"/>
                <w:szCs w:val="16"/>
              </w:rPr>
            </w:pPr>
            <w:r w:rsidRPr="004B2C3F">
              <w:rPr>
                <w:rFonts w:ascii="Times New Roman" w:hAnsi="Times New Roman" w:cs="Times New Roman"/>
                <w:sz w:val="16"/>
                <w:szCs w:val="16"/>
              </w:rPr>
              <w:t>Показатель</w:t>
            </w:r>
          </w:p>
        </w:tc>
        <w:tc>
          <w:tcPr>
            <w:tcW w:w="992"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2025</w:t>
            </w:r>
          </w:p>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год</w:t>
            </w:r>
          </w:p>
        </w:tc>
        <w:tc>
          <w:tcPr>
            <w:tcW w:w="851"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2026 год</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2027 год</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2028</w:t>
            </w:r>
          </w:p>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год</w:t>
            </w:r>
          </w:p>
        </w:tc>
        <w:tc>
          <w:tcPr>
            <w:tcW w:w="1763"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2029 год</w:t>
            </w:r>
          </w:p>
        </w:tc>
        <w:tc>
          <w:tcPr>
            <w:tcW w:w="1559"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2030 год</w:t>
            </w:r>
          </w:p>
        </w:tc>
      </w:tr>
      <w:tr w:rsidR="004D4F45" w:rsidRPr="004B2C3F" w:rsidTr="00325016">
        <w:trPr>
          <w:trHeight w:val="20"/>
        </w:trPr>
        <w:tc>
          <w:tcPr>
            <w:tcW w:w="721"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w:t>
            </w:r>
          </w:p>
        </w:tc>
        <w:tc>
          <w:tcPr>
            <w:tcW w:w="2965"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2</w:t>
            </w:r>
          </w:p>
        </w:tc>
        <w:tc>
          <w:tcPr>
            <w:tcW w:w="992"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3</w:t>
            </w:r>
          </w:p>
        </w:tc>
        <w:tc>
          <w:tcPr>
            <w:tcW w:w="851"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4</w:t>
            </w:r>
          </w:p>
        </w:tc>
        <w:tc>
          <w:tcPr>
            <w:tcW w:w="992"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5</w:t>
            </w:r>
          </w:p>
        </w:tc>
        <w:tc>
          <w:tcPr>
            <w:tcW w:w="992"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6</w:t>
            </w:r>
          </w:p>
        </w:tc>
        <w:tc>
          <w:tcPr>
            <w:tcW w:w="1763"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7</w:t>
            </w:r>
          </w:p>
        </w:tc>
        <w:tc>
          <w:tcPr>
            <w:tcW w:w="1559"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8</w:t>
            </w:r>
          </w:p>
        </w:tc>
      </w:tr>
      <w:tr w:rsidR="004D4F45" w:rsidRPr="004B2C3F" w:rsidTr="00325016">
        <w:trPr>
          <w:trHeight w:val="20"/>
        </w:trPr>
        <w:tc>
          <w:tcPr>
            <w:tcW w:w="721" w:type="dxa"/>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w:t>
            </w:r>
          </w:p>
        </w:tc>
        <w:tc>
          <w:tcPr>
            <w:tcW w:w="2965" w:type="dxa"/>
          </w:tcPr>
          <w:p w:rsidR="004D4F45" w:rsidRPr="004B2C3F" w:rsidRDefault="004D4F45" w:rsidP="004B2C3F">
            <w:pPr>
              <w:spacing w:after="0"/>
              <w:contextualSpacing/>
              <w:jc w:val="both"/>
              <w:rPr>
                <w:rFonts w:ascii="Times New Roman" w:hAnsi="Times New Roman" w:cs="Times New Roman"/>
                <w:sz w:val="16"/>
                <w:szCs w:val="16"/>
              </w:rPr>
            </w:pPr>
            <w:r w:rsidRPr="004B2C3F">
              <w:rPr>
                <w:rFonts w:ascii="Times New Roman" w:hAnsi="Times New Roman" w:cs="Times New Roman"/>
                <w:sz w:val="16"/>
                <w:szCs w:val="16"/>
              </w:rPr>
              <w:t>Численность населения (среднегодовая), тыс. человек</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4,1</w:t>
            </w:r>
          </w:p>
        </w:tc>
        <w:tc>
          <w:tcPr>
            <w:tcW w:w="851"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4,1</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4,1</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4,0</w:t>
            </w:r>
          </w:p>
        </w:tc>
        <w:tc>
          <w:tcPr>
            <w:tcW w:w="1763"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4,0</w:t>
            </w:r>
          </w:p>
        </w:tc>
        <w:tc>
          <w:tcPr>
            <w:tcW w:w="1559"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3,9</w:t>
            </w:r>
          </w:p>
        </w:tc>
      </w:tr>
      <w:tr w:rsidR="004D4F45" w:rsidRPr="004B2C3F" w:rsidTr="00325016">
        <w:trPr>
          <w:trHeight w:val="20"/>
        </w:trPr>
        <w:tc>
          <w:tcPr>
            <w:tcW w:w="721" w:type="dxa"/>
          </w:tcPr>
          <w:p w:rsidR="004D4F45" w:rsidRPr="004B2C3F" w:rsidRDefault="004D4F45" w:rsidP="004B2C3F">
            <w:pPr>
              <w:spacing w:after="0"/>
              <w:contextualSpacing/>
              <w:jc w:val="center"/>
              <w:rPr>
                <w:rFonts w:ascii="Times New Roman" w:hAnsi="Times New Roman" w:cs="Times New Roman"/>
                <w:sz w:val="16"/>
                <w:szCs w:val="16"/>
              </w:rPr>
            </w:pPr>
          </w:p>
        </w:tc>
        <w:tc>
          <w:tcPr>
            <w:tcW w:w="2965" w:type="dxa"/>
          </w:tcPr>
          <w:p w:rsidR="004D4F45" w:rsidRPr="004B2C3F" w:rsidRDefault="004D4F45" w:rsidP="004B2C3F">
            <w:pPr>
              <w:spacing w:after="0"/>
              <w:contextualSpacing/>
              <w:jc w:val="both"/>
              <w:rPr>
                <w:rFonts w:ascii="Times New Roman" w:hAnsi="Times New Roman" w:cs="Times New Roman"/>
                <w:sz w:val="16"/>
                <w:szCs w:val="16"/>
              </w:rPr>
            </w:pPr>
            <w:r w:rsidRPr="004B2C3F">
              <w:rPr>
                <w:rFonts w:ascii="Times New Roman" w:hAnsi="Times New Roman" w:cs="Times New Roman"/>
                <w:sz w:val="16"/>
                <w:szCs w:val="16"/>
              </w:rPr>
              <w:t>в том числе: численность экономически активного населения</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2,0</w:t>
            </w:r>
          </w:p>
        </w:tc>
        <w:tc>
          <w:tcPr>
            <w:tcW w:w="851"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2,0</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2,0</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2,0</w:t>
            </w:r>
          </w:p>
        </w:tc>
        <w:tc>
          <w:tcPr>
            <w:tcW w:w="1763"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2,0</w:t>
            </w:r>
          </w:p>
        </w:tc>
        <w:tc>
          <w:tcPr>
            <w:tcW w:w="1559"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1,9</w:t>
            </w:r>
          </w:p>
        </w:tc>
      </w:tr>
      <w:tr w:rsidR="004D4F45" w:rsidRPr="004B2C3F" w:rsidTr="00325016">
        <w:trPr>
          <w:trHeight w:val="20"/>
        </w:trPr>
        <w:tc>
          <w:tcPr>
            <w:tcW w:w="721" w:type="dxa"/>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2.</w:t>
            </w:r>
          </w:p>
        </w:tc>
        <w:tc>
          <w:tcPr>
            <w:tcW w:w="2965" w:type="dxa"/>
          </w:tcPr>
          <w:p w:rsidR="004D4F45" w:rsidRPr="004B2C3F" w:rsidRDefault="004D4F45" w:rsidP="004B2C3F">
            <w:pPr>
              <w:spacing w:after="0"/>
              <w:contextualSpacing/>
              <w:jc w:val="both"/>
              <w:rPr>
                <w:rFonts w:ascii="Times New Roman" w:hAnsi="Times New Roman" w:cs="Times New Roman"/>
                <w:sz w:val="16"/>
                <w:szCs w:val="16"/>
              </w:rPr>
            </w:pPr>
            <w:r w:rsidRPr="004B2C3F">
              <w:rPr>
                <w:rFonts w:ascii="Times New Roman" w:hAnsi="Times New Roman" w:cs="Times New Roman"/>
                <w:sz w:val="16"/>
                <w:szCs w:val="16"/>
              </w:rPr>
              <w:t>Валовой региональный продукт (в о</w:t>
            </w:r>
            <w:r w:rsidRPr="004B2C3F">
              <w:rPr>
                <w:rFonts w:ascii="Times New Roman" w:hAnsi="Times New Roman" w:cs="Times New Roman"/>
                <w:sz w:val="16"/>
                <w:szCs w:val="16"/>
              </w:rPr>
              <w:t>с</w:t>
            </w:r>
            <w:r w:rsidRPr="004B2C3F">
              <w:rPr>
                <w:rFonts w:ascii="Times New Roman" w:hAnsi="Times New Roman" w:cs="Times New Roman"/>
                <w:sz w:val="16"/>
                <w:szCs w:val="16"/>
              </w:rPr>
              <w:t>новных ценах соответствующих лет), млн. рублей</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377,0</w:t>
            </w:r>
          </w:p>
        </w:tc>
        <w:tc>
          <w:tcPr>
            <w:tcW w:w="851"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382,0</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387,0</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392,0</w:t>
            </w:r>
          </w:p>
        </w:tc>
        <w:tc>
          <w:tcPr>
            <w:tcW w:w="1763"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397,0</w:t>
            </w:r>
          </w:p>
        </w:tc>
        <w:tc>
          <w:tcPr>
            <w:tcW w:w="1559"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402,0</w:t>
            </w:r>
          </w:p>
        </w:tc>
      </w:tr>
      <w:tr w:rsidR="004D4F45" w:rsidRPr="004B2C3F" w:rsidTr="00325016">
        <w:trPr>
          <w:trHeight w:val="20"/>
        </w:trPr>
        <w:tc>
          <w:tcPr>
            <w:tcW w:w="721" w:type="dxa"/>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3.</w:t>
            </w:r>
          </w:p>
        </w:tc>
        <w:tc>
          <w:tcPr>
            <w:tcW w:w="2965" w:type="dxa"/>
          </w:tcPr>
          <w:p w:rsidR="004D4F45" w:rsidRPr="004B2C3F" w:rsidRDefault="004D4F45" w:rsidP="004B2C3F">
            <w:pPr>
              <w:spacing w:after="0"/>
              <w:contextualSpacing/>
              <w:jc w:val="both"/>
              <w:rPr>
                <w:rFonts w:ascii="Times New Roman" w:hAnsi="Times New Roman" w:cs="Times New Roman"/>
                <w:sz w:val="16"/>
                <w:szCs w:val="16"/>
              </w:rPr>
            </w:pPr>
            <w:r w:rsidRPr="004B2C3F">
              <w:rPr>
                <w:rFonts w:ascii="Times New Roman" w:hAnsi="Times New Roman" w:cs="Times New Roman"/>
                <w:sz w:val="16"/>
                <w:szCs w:val="16"/>
              </w:rPr>
              <w:t>Индекс физического объема валового регионального продукта, (</w:t>
            </w:r>
            <w:proofErr w:type="gramStart"/>
            <w:r w:rsidRPr="004B2C3F">
              <w:rPr>
                <w:rFonts w:ascii="Times New Roman" w:hAnsi="Times New Roman" w:cs="Times New Roman"/>
                <w:sz w:val="16"/>
                <w:szCs w:val="16"/>
              </w:rPr>
              <w:t>в</w:t>
            </w:r>
            <w:proofErr w:type="gramEnd"/>
            <w:r w:rsidRPr="004B2C3F">
              <w:rPr>
                <w:rFonts w:ascii="Times New Roman" w:hAnsi="Times New Roman" w:cs="Times New Roman"/>
                <w:sz w:val="16"/>
                <w:szCs w:val="16"/>
              </w:rPr>
              <w:t xml:space="preserve"> % </w:t>
            </w:r>
            <w:proofErr w:type="gramStart"/>
            <w:r w:rsidRPr="004B2C3F">
              <w:rPr>
                <w:rFonts w:ascii="Times New Roman" w:hAnsi="Times New Roman" w:cs="Times New Roman"/>
                <w:sz w:val="16"/>
                <w:szCs w:val="16"/>
              </w:rPr>
              <w:t>к</w:t>
            </w:r>
            <w:proofErr w:type="gramEnd"/>
            <w:r w:rsidRPr="004B2C3F">
              <w:rPr>
                <w:rFonts w:ascii="Times New Roman" w:hAnsi="Times New Roman" w:cs="Times New Roman"/>
                <w:sz w:val="16"/>
                <w:szCs w:val="16"/>
              </w:rPr>
              <w:t xml:space="preserve"> пред</w:t>
            </w:r>
            <w:r w:rsidRPr="004B2C3F">
              <w:rPr>
                <w:rFonts w:ascii="Times New Roman" w:hAnsi="Times New Roman" w:cs="Times New Roman"/>
                <w:sz w:val="16"/>
                <w:szCs w:val="16"/>
              </w:rPr>
              <w:t>ы</w:t>
            </w:r>
            <w:r w:rsidRPr="004B2C3F">
              <w:rPr>
                <w:rFonts w:ascii="Times New Roman" w:hAnsi="Times New Roman" w:cs="Times New Roman"/>
                <w:sz w:val="16"/>
                <w:szCs w:val="16"/>
              </w:rPr>
              <w:t>дущему году)</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101,4</w:t>
            </w:r>
          </w:p>
        </w:tc>
        <w:tc>
          <w:tcPr>
            <w:tcW w:w="851"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101,5</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101,5</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101,5</w:t>
            </w:r>
          </w:p>
        </w:tc>
        <w:tc>
          <w:tcPr>
            <w:tcW w:w="1763"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101,5</w:t>
            </w:r>
          </w:p>
        </w:tc>
        <w:tc>
          <w:tcPr>
            <w:tcW w:w="1559"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101,5</w:t>
            </w:r>
          </w:p>
        </w:tc>
      </w:tr>
      <w:tr w:rsidR="004D4F45" w:rsidRPr="004B2C3F" w:rsidTr="00325016">
        <w:trPr>
          <w:trHeight w:val="20"/>
        </w:trPr>
        <w:tc>
          <w:tcPr>
            <w:tcW w:w="721" w:type="dxa"/>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4.</w:t>
            </w:r>
          </w:p>
        </w:tc>
        <w:tc>
          <w:tcPr>
            <w:tcW w:w="2965" w:type="dxa"/>
          </w:tcPr>
          <w:p w:rsidR="004D4F45" w:rsidRPr="004B2C3F" w:rsidRDefault="004D4F45" w:rsidP="004B2C3F">
            <w:pPr>
              <w:spacing w:after="0"/>
              <w:contextualSpacing/>
              <w:jc w:val="both"/>
              <w:rPr>
                <w:rFonts w:ascii="Times New Roman" w:hAnsi="Times New Roman" w:cs="Times New Roman"/>
                <w:sz w:val="16"/>
                <w:szCs w:val="16"/>
              </w:rPr>
            </w:pPr>
            <w:r w:rsidRPr="004B2C3F">
              <w:rPr>
                <w:rFonts w:ascii="Times New Roman" w:hAnsi="Times New Roman" w:cs="Times New Roman"/>
                <w:sz w:val="16"/>
                <w:szCs w:val="16"/>
              </w:rPr>
              <w:t xml:space="preserve">Индекс потребительских цен (в среднем за год), </w:t>
            </w:r>
            <w:proofErr w:type="gramStart"/>
            <w:r w:rsidRPr="004B2C3F">
              <w:rPr>
                <w:rFonts w:ascii="Times New Roman" w:hAnsi="Times New Roman" w:cs="Times New Roman"/>
                <w:sz w:val="16"/>
                <w:szCs w:val="16"/>
              </w:rPr>
              <w:t>в</w:t>
            </w:r>
            <w:proofErr w:type="gramEnd"/>
            <w:r w:rsidRPr="004B2C3F">
              <w:rPr>
                <w:rFonts w:ascii="Times New Roman" w:hAnsi="Times New Roman" w:cs="Times New Roman"/>
                <w:sz w:val="16"/>
                <w:szCs w:val="16"/>
              </w:rPr>
              <w:t xml:space="preserve"> % к предшествующему году</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w:t>
            </w:r>
          </w:p>
        </w:tc>
        <w:tc>
          <w:tcPr>
            <w:tcW w:w="851"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w:t>
            </w:r>
          </w:p>
        </w:tc>
        <w:tc>
          <w:tcPr>
            <w:tcW w:w="992"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w:t>
            </w:r>
          </w:p>
        </w:tc>
        <w:tc>
          <w:tcPr>
            <w:tcW w:w="1763"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w:t>
            </w:r>
          </w:p>
        </w:tc>
        <w:tc>
          <w:tcPr>
            <w:tcW w:w="1559" w:type="dxa"/>
            <w:vAlign w:val="center"/>
          </w:tcPr>
          <w:p w:rsidR="004D4F45" w:rsidRPr="004B2C3F" w:rsidRDefault="004D4F45" w:rsidP="004B2C3F">
            <w:pPr>
              <w:spacing w:after="0"/>
              <w:jc w:val="center"/>
              <w:rPr>
                <w:rFonts w:ascii="Times New Roman" w:hAnsi="Times New Roman" w:cs="Times New Roman"/>
                <w:sz w:val="16"/>
                <w:szCs w:val="16"/>
              </w:rPr>
            </w:pPr>
            <w:r w:rsidRPr="004B2C3F">
              <w:rPr>
                <w:rFonts w:ascii="Times New Roman" w:hAnsi="Times New Roman" w:cs="Times New Roman"/>
                <w:sz w:val="16"/>
                <w:szCs w:val="16"/>
              </w:rPr>
              <w:t>-</w:t>
            </w:r>
          </w:p>
        </w:tc>
      </w:tr>
      <w:tr w:rsidR="004D4F45" w:rsidRPr="004B2C3F" w:rsidTr="00325016">
        <w:trPr>
          <w:trHeight w:val="20"/>
        </w:trPr>
        <w:tc>
          <w:tcPr>
            <w:tcW w:w="721" w:type="dxa"/>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5.</w:t>
            </w:r>
          </w:p>
        </w:tc>
        <w:tc>
          <w:tcPr>
            <w:tcW w:w="2965" w:type="dxa"/>
          </w:tcPr>
          <w:p w:rsidR="004D4F45" w:rsidRPr="004B2C3F" w:rsidRDefault="004D4F45" w:rsidP="004B2C3F">
            <w:pPr>
              <w:spacing w:after="0"/>
              <w:contextualSpacing/>
              <w:jc w:val="both"/>
              <w:rPr>
                <w:rFonts w:ascii="Times New Roman" w:hAnsi="Times New Roman" w:cs="Times New Roman"/>
                <w:sz w:val="16"/>
                <w:szCs w:val="16"/>
              </w:rPr>
            </w:pPr>
            <w:r w:rsidRPr="004B2C3F">
              <w:rPr>
                <w:rFonts w:ascii="Times New Roman" w:hAnsi="Times New Roman" w:cs="Times New Roman"/>
                <w:sz w:val="16"/>
                <w:szCs w:val="16"/>
              </w:rPr>
              <w:t>Объем инвестиций в основной капитал, млн. рублей</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81,4</w:t>
            </w:r>
          </w:p>
        </w:tc>
        <w:tc>
          <w:tcPr>
            <w:tcW w:w="851"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83</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84,5</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87,2</w:t>
            </w:r>
          </w:p>
        </w:tc>
        <w:tc>
          <w:tcPr>
            <w:tcW w:w="1763"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87,3</w:t>
            </w:r>
          </w:p>
        </w:tc>
        <w:tc>
          <w:tcPr>
            <w:tcW w:w="1559"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87,3</w:t>
            </w:r>
          </w:p>
        </w:tc>
      </w:tr>
      <w:tr w:rsidR="004D4F45" w:rsidRPr="004B2C3F" w:rsidTr="00325016">
        <w:trPr>
          <w:trHeight w:val="20"/>
        </w:trPr>
        <w:tc>
          <w:tcPr>
            <w:tcW w:w="721" w:type="dxa"/>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6.</w:t>
            </w:r>
          </w:p>
        </w:tc>
        <w:tc>
          <w:tcPr>
            <w:tcW w:w="2965" w:type="dxa"/>
          </w:tcPr>
          <w:p w:rsidR="004D4F45" w:rsidRPr="004B2C3F" w:rsidRDefault="004D4F45" w:rsidP="004B2C3F">
            <w:pPr>
              <w:spacing w:after="0"/>
              <w:contextualSpacing/>
              <w:jc w:val="both"/>
              <w:rPr>
                <w:rFonts w:ascii="Times New Roman" w:hAnsi="Times New Roman" w:cs="Times New Roman"/>
                <w:sz w:val="16"/>
                <w:szCs w:val="16"/>
              </w:rPr>
            </w:pPr>
            <w:r w:rsidRPr="004B2C3F">
              <w:rPr>
                <w:rFonts w:ascii="Times New Roman" w:hAnsi="Times New Roman" w:cs="Times New Roman"/>
                <w:sz w:val="16"/>
                <w:szCs w:val="16"/>
              </w:rPr>
              <w:t>Реально располагаемые денежные дох</w:t>
            </w:r>
            <w:r w:rsidRPr="004B2C3F">
              <w:rPr>
                <w:rFonts w:ascii="Times New Roman" w:hAnsi="Times New Roman" w:cs="Times New Roman"/>
                <w:sz w:val="16"/>
                <w:szCs w:val="16"/>
              </w:rPr>
              <w:t>о</w:t>
            </w:r>
            <w:r w:rsidRPr="004B2C3F">
              <w:rPr>
                <w:rFonts w:ascii="Times New Roman" w:hAnsi="Times New Roman" w:cs="Times New Roman"/>
                <w:sz w:val="16"/>
                <w:szCs w:val="16"/>
              </w:rPr>
              <w:t>ды населения, (</w:t>
            </w:r>
            <w:proofErr w:type="gramStart"/>
            <w:r w:rsidRPr="004B2C3F">
              <w:rPr>
                <w:rFonts w:ascii="Times New Roman" w:hAnsi="Times New Roman" w:cs="Times New Roman"/>
                <w:sz w:val="16"/>
                <w:szCs w:val="16"/>
              </w:rPr>
              <w:t>в</w:t>
            </w:r>
            <w:proofErr w:type="gramEnd"/>
            <w:r w:rsidRPr="004B2C3F">
              <w:rPr>
                <w:rFonts w:ascii="Times New Roman" w:hAnsi="Times New Roman" w:cs="Times New Roman"/>
                <w:sz w:val="16"/>
                <w:szCs w:val="16"/>
              </w:rPr>
              <w:t xml:space="preserve"> % </w:t>
            </w:r>
            <w:proofErr w:type="gramStart"/>
            <w:r w:rsidRPr="004B2C3F">
              <w:rPr>
                <w:rFonts w:ascii="Times New Roman" w:hAnsi="Times New Roman" w:cs="Times New Roman"/>
                <w:sz w:val="16"/>
                <w:szCs w:val="16"/>
              </w:rPr>
              <w:t>к</w:t>
            </w:r>
            <w:proofErr w:type="gramEnd"/>
            <w:r w:rsidRPr="004B2C3F">
              <w:rPr>
                <w:rFonts w:ascii="Times New Roman" w:hAnsi="Times New Roman" w:cs="Times New Roman"/>
                <w:sz w:val="16"/>
                <w:szCs w:val="16"/>
              </w:rPr>
              <w:t xml:space="preserve"> предыдущему году)</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102,1</w:t>
            </w:r>
          </w:p>
        </w:tc>
        <w:tc>
          <w:tcPr>
            <w:tcW w:w="851"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102</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101,9</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102,0</w:t>
            </w:r>
          </w:p>
        </w:tc>
        <w:tc>
          <w:tcPr>
            <w:tcW w:w="1763"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102,0</w:t>
            </w:r>
          </w:p>
        </w:tc>
        <w:tc>
          <w:tcPr>
            <w:tcW w:w="1559"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102,0</w:t>
            </w:r>
          </w:p>
        </w:tc>
      </w:tr>
      <w:tr w:rsidR="004D4F45" w:rsidRPr="004B2C3F" w:rsidTr="00325016">
        <w:trPr>
          <w:trHeight w:val="20"/>
        </w:trPr>
        <w:tc>
          <w:tcPr>
            <w:tcW w:w="721" w:type="dxa"/>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7.</w:t>
            </w:r>
          </w:p>
        </w:tc>
        <w:tc>
          <w:tcPr>
            <w:tcW w:w="2965" w:type="dxa"/>
            <w:vAlign w:val="center"/>
          </w:tcPr>
          <w:p w:rsidR="004D4F45" w:rsidRPr="004B2C3F" w:rsidRDefault="004D4F45" w:rsidP="004B2C3F">
            <w:pPr>
              <w:spacing w:after="0"/>
              <w:contextualSpacing/>
              <w:rPr>
                <w:rFonts w:ascii="Times New Roman" w:hAnsi="Times New Roman" w:cs="Times New Roman"/>
                <w:sz w:val="16"/>
                <w:szCs w:val="16"/>
              </w:rPr>
            </w:pPr>
            <w:r w:rsidRPr="004B2C3F">
              <w:rPr>
                <w:rFonts w:ascii="Times New Roman" w:hAnsi="Times New Roman" w:cs="Times New Roman"/>
                <w:sz w:val="16"/>
                <w:szCs w:val="16"/>
              </w:rPr>
              <w:t>Среднемесячная номинальная начисле</w:t>
            </w:r>
            <w:r w:rsidRPr="004B2C3F">
              <w:rPr>
                <w:rFonts w:ascii="Times New Roman" w:hAnsi="Times New Roman" w:cs="Times New Roman"/>
                <w:sz w:val="16"/>
                <w:szCs w:val="16"/>
              </w:rPr>
              <w:t>н</w:t>
            </w:r>
            <w:r w:rsidRPr="004B2C3F">
              <w:rPr>
                <w:rFonts w:ascii="Times New Roman" w:hAnsi="Times New Roman" w:cs="Times New Roman"/>
                <w:sz w:val="16"/>
                <w:szCs w:val="16"/>
              </w:rPr>
              <w:t>ная заработная плата по округу, руб.</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48333,0</w:t>
            </w:r>
          </w:p>
        </w:tc>
        <w:tc>
          <w:tcPr>
            <w:tcW w:w="851"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52199,0</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56374,0</w:t>
            </w:r>
          </w:p>
        </w:tc>
        <w:tc>
          <w:tcPr>
            <w:tcW w:w="992"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60883,0</w:t>
            </w:r>
          </w:p>
        </w:tc>
        <w:tc>
          <w:tcPr>
            <w:tcW w:w="1763"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65753,00</w:t>
            </w:r>
          </w:p>
        </w:tc>
        <w:tc>
          <w:tcPr>
            <w:tcW w:w="1559" w:type="dxa"/>
            <w:vAlign w:val="center"/>
          </w:tcPr>
          <w:p w:rsidR="004D4F45" w:rsidRPr="004B2C3F" w:rsidRDefault="004D4F45" w:rsidP="004B2C3F">
            <w:pPr>
              <w:spacing w:after="0"/>
              <w:contextualSpacing/>
              <w:jc w:val="center"/>
              <w:rPr>
                <w:rFonts w:ascii="Times New Roman" w:hAnsi="Times New Roman" w:cs="Times New Roman"/>
                <w:sz w:val="16"/>
                <w:szCs w:val="16"/>
              </w:rPr>
            </w:pPr>
            <w:r w:rsidRPr="004B2C3F">
              <w:rPr>
                <w:rFonts w:ascii="Times New Roman" w:hAnsi="Times New Roman" w:cs="Times New Roman"/>
                <w:sz w:val="16"/>
                <w:szCs w:val="16"/>
              </w:rPr>
              <w:t>71013,0</w:t>
            </w:r>
          </w:p>
        </w:tc>
      </w:tr>
    </w:tbl>
    <w:p w:rsidR="004B2C3F" w:rsidRDefault="00E05FEF" w:rsidP="004D4F45">
      <w:pPr>
        <w:tabs>
          <w:tab w:val="left" w:pos="709"/>
        </w:tabs>
        <w:spacing w:after="0"/>
        <w:jc w:val="both"/>
        <w:rPr>
          <w:rFonts w:ascii="Times New Roman" w:hAnsi="Times New Roman" w:cs="Times New Roman"/>
          <w:sz w:val="18"/>
          <w:szCs w:val="18"/>
        </w:rPr>
      </w:pPr>
      <w:r w:rsidRPr="004D4F45">
        <w:rPr>
          <w:rFonts w:ascii="Times New Roman" w:hAnsi="Times New Roman" w:cs="Times New Roman"/>
          <w:sz w:val="18"/>
          <w:szCs w:val="18"/>
        </w:rPr>
        <w:tab/>
      </w:r>
    </w:p>
    <w:p w:rsidR="00E05FEF" w:rsidRPr="002417E6" w:rsidRDefault="00E05FEF" w:rsidP="002417E6">
      <w:pPr>
        <w:tabs>
          <w:tab w:val="left" w:pos="709"/>
        </w:tabs>
        <w:spacing w:after="0" w:line="240" w:lineRule="auto"/>
        <w:jc w:val="both"/>
        <w:rPr>
          <w:rFonts w:ascii="Times New Roman" w:hAnsi="Times New Roman" w:cs="Times New Roman"/>
          <w:sz w:val="16"/>
          <w:szCs w:val="16"/>
        </w:rPr>
      </w:pPr>
      <w:r w:rsidRPr="002417E6">
        <w:rPr>
          <w:rFonts w:ascii="Times New Roman" w:hAnsi="Times New Roman" w:cs="Times New Roman"/>
          <w:sz w:val="16"/>
          <w:szCs w:val="16"/>
        </w:rPr>
        <w:t>Производство ВРП в основных ценах соответствующих лет по прогнозной оценке достигнет к 2030 году 402,0 млн. рублей или 108,4 % к уровню 2024 года.</w:t>
      </w:r>
    </w:p>
    <w:p w:rsidR="00E05FEF" w:rsidRPr="002417E6" w:rsidRDefault="00E05FEF" w:rsidP="002417E6">
      <w:pPr>
        <w:tabs>
          <w:tab w:val="left" w:pos="709"/>
        </w:tabs>
        <w:spacing w:after="0" w:line="240" w:lineRule="auto"/>
        <w:jc w:val="both"/>
        <w:rPr>
          <w:rFonts w:ascii="Times New Roman" w:eastAsia="SimSun" w:hAnsi="Times New Roman" w:cs="Times New Roman"/>
          <w:sz w:val="16"/>
          <w:szCs w:val="16"/>
        </w:rPr>
      </w:pPr>
      <w:r w:rsidRPr="002417E6">
        <w:rPr>
          <w:rFonts w:ascii="Times New Roman" w:hAnsi="Times New Roman" w:cs="Times New Roman"/>
          <w:i/>
          <w:sz w:val="16"/>
          <w:szCs w:val="16"/>
        </w:rPr>
        <w:tab/>
      </w:r>
      <w:r w:rsidRPr="002417E6">
        <w:rPr>
          <w:rFonts w:ascii="Times New Roman" w:hAnsi="Times New Roman" w:cs="Times New Roman"/>
          <w:sz w:val="16"/>
          <w:szCs w:val="16"/>
        </w:rPr>
        <w:t>В сфере промышленности - сохранение</w:t>
      </w:r>
      <w:r w:rsidRPr="002417E6">
        <w:rPr>
          <w:rFonts w:ascii="Times New Roman" w:hAnsi="Times New Roman" w:cs="Times New Roman"/>
          <w:b/>
          <w:sz w:val="16"/>
          <w:szCs w:val="16"/>
        </w:rPr>
        <w:t xml:space="preserve"> </w:t>
      </w:r>
      <w:proofErr w:type="gramStart"/>
      <w:r w:rsidRPr="002417E6">
        <w:rPr>
          <w:rFonts w:ascii="Times New Roman" w:hAnsi="Times New Roman" w:cs="Times New Roman"/>
          <w:sz w:val="16"/>
          <w:szCs w:val="16"/>
        </w:rPr>
        <w:t>темпов роста объемов производства продукции</w:t>
      </w:r>
      <w:proofErr w:type="gramEnd"/>
      <w:r w:rsidRPr="002417E6">
        <w:rPr>
          <w:rFonts w:ascii="Times New Roman" w:hAnsi="Times New Roman" w:cs="Times New Roman"/>
          <w:sz w:val="16"/>
          <w:szCs w:val="16"/>
        </w:rPr>
        <w:t xml:space="preserve"> не менее 2,1 процентов в год.</w:t>
      </w:r>
    </w:p>
    <w:p w:rsidR="00E05FEF" w:rsidRPr="002417E6" w:rsidRDefault="00E05FEF" w:rsidP="002417E6">
      <w:pPr>
        <w:tabs>
          <w:tab w:val="left" w:pos="709"/>
        </w:tabs>
        <w:spacing w:after="0" w:line="240" w:lineRule="auto"/>
        <w:ind w:firstLine="540"/>
        <w:jc w:val="both"/>
        <w:rPr>
          <w:rFonts w:ascii="Times New Roman" w:hAnsi="Times New Roman" w:cs="Times New Roman"/>
          <w:sz w:val="16"/>
          <w:szCs w:val="16"/>
          <w:lang w:eastAsia="zh-CN"/>
        </w:rPr>
      </w:pPr>
      <w:r w:rsidRPr="002417E6">
        <w:rPr>
          <w:rFonts w:ascii="Times New Roman" w:hAnsi="Times New Roman" w:cs="Times New Roman"/>
          <w:sz w:val="16"/>
          <w:szCs w:val="16"/>
        </w:rPr>
        <w:tab/>
        <w:t xml:space="preserve">Оборот розничной торговли и общественного питания в 2030 году ожидается в сумме </w:t>
      </w:r>
      <w:r w:rsidRPr="002417E6">
        <w:rPr>
          <w:rFonts w:ascii="Times New Roman" w:hAnsi="Times New Roman" w:cs="Times New Roman"/>
          <w:color w:val="000000"/>
          <w:sz w:val="16"/>
          <w:szCs w:val="16"/>
        </w:rPr>
        <w:t xml:space="preserve">332741,9 тыс. </w:t>
      </w:r>
      <w:r w:rsidRPr="002417E6">
        <w:rPr>
          <w:rFonts w:ascii="Times New Roman" w:hAnsi="Times New Roman" w:cs="Times New Roman"/>
          <w:sz w:val="16"/>
          <w:szCs w:val="16"/>
        </w:rPr>
        <w:t xml:space="preserve">рублей или 112 процентов к 2024 году.  </w:t>
      </w:r>
    </w:p>
    <w:p w:rsidR="00E05FEF" w:rsidRPr="002417E6" w:rsidRDefault="00E05FEF" w:rsidP="002417E6">
      <w:pPr>
        <w:tabs>
          <w:tab w:val="left" w:pos="0"/>
        </w:tabs>
        <w:spacing w:after="0" w:line="240" w:lineRule="auto"/>
        <w:jc w:val="both"/>
        <w:rPr>
          <w:rFonts w:ascii="Times New Roman" w:hAnsi="Times New Roman" w:cs="Times New Roman"/>
          <w:sz w:val="16"/>
          <w:szCs w:val="16"/>
        </w:rPr>
      </w:pPr>
      <w:r w:rsidRPr="002417E6">
        <w:rPr>
          <w:rFonts w:ascii="Times New Roman" w:hAnsi="Times New Roman" w:cs="Times New Roman"/>
          <w:i/>
          <w:sz w:val="16"/>
          <w:szCs w:val="16"/>
        </w:rPr>
        <w:tab/>
      </w:r>
      <w:r w:rsidRPr="002417E6">
        <w:rPr>
          <w:rFonts w:ascii="Times New Roman" w:hAnsi="Times New Roman" w:cs="Times New Roman"/>
          <w:sz w:val="16"/>
          <w:szCs w:val="16"/>
        </w:rPr>
        <w:t>Объем платных услуг населению до 2030 года составит 1010 тыс. рублей, или 103 процента ежегодный рост.</w:t>
      </w:r>
    </w:p>
    <w:p w:rsidR="00E05FEF" w:rsidRPr="002417E6" w:rsidRDefault="00E05FEF" w:rsidP="002417E6">
      <w:pPr>
        <w:spacing w:after="0" w:line="240" w:lineRule="auto"/>
        <w:ind w:firstLine="708"/>
        <w:jc w:val="both"/>
        <w:rPr>
          <w:rFonts w:ascii="Times New Roman" w:hAnsi="Times New Roman" w:cs="Times New Roman"/>
          <w:sz w:val="16"/>
          <w:szCs w:val="16"/>
        </w:rPr>
      </w:pPr>
      <w:r w:rsidRPr="002417E6">
        <w:rPr>
          <w:rFonts w:ascii="Times New Roman" w:hAnsi="Times New Roman" w:cs="Times New Roman"/>
          <w:sz w:val="16"/>
          <w:szCs w:val="16"/>
        </w:rPr>
        <w:t>Среднемесячная заработная плата одного работника в экономике муниципального округа на среднесрочную перспективу - планируется рост 108,0 процентов ежегодно.</w:t>
      </w:r>
    </w:p>
    <w:p w:rsidR="00E05FEF" w:rsidRPr="002417E6" w:rsidRDefault="00E05FEF" w:rsidP="002417E6">
      <w:pPr>
        <w:spacing w:after="0" w:line="240" w:lineRule="auto"/>
        <w:ind w:firstLine="708"/>
        <w:jc w:val="both"/>
        <w:rPr>
          <w:rFonts w:ascii="Times New Roman" w:hAnsi="Times New Roman" w:cs="Times New Roman"/>
          <w:b/>
          <w:sz w:val="16"/>
          <w:szCs w:val="16"/>
        </w:rPr>
      </w:pPr>
      <w:r w:rsidRPr="002417E6">
        <w:rPr>
          <w:rFonts w:ascii="Times New Roman" w:hAnsi="Times New Roman" w:cs="Times New Roman"/>
          <w:sz w:val="16"/>
          <w:szCs w:val="16"/>
        </w:rPr>
        <w:t>Численность населения муниципального округа к 2030 году сократится на 0,2 тыс. человек и составит – 3,9 тыс. человек.</w:t>
      </w:r>
    </w:p>
    <w:p w:rsidR="00E05FEF" w:rsidRPr="002417E6" w:rsidRDefault="00E05FEF" w:rsidP="002417E6">
      <w:pPr>
        <w:spacing w:after="0" w:line="240" w:lineRule="auto"/>
        <w:ind w:firstLine="708"/>
        <w:jc w:val="both"/>
        <w:rPr>
          <w:rFonts w:ascii="Times New Roman" w:hAnsi="Times New Roman" w:cs="Times New Roman"/>
          <w:sz w:val="16"/>
          <w:szCs w:val="16"/>
        </w:rPr>
      </w:pPr>
      <w:proofErr w:type="gramStart"/>
      <w:r w:rsidRPr="002417E6">
        <w:rPr>
          <w:rFonts w:ascii="Times New Roman" w:hAnsi="Times New Roman" w:cs="Times New Roman"/>
          <w:sz w:val="16"/>
          <w:szCs w:val="16"/>
        </w:rPr>
        <w:t>Налоговые и неналоговые доходы бюджета в среднесрочной перспективе составят: 2024 год – 56448,0 тыс. рублей, 2025 год – 56732,3 тыс. ру</w:t>
      </w:r>
      <w:r w:rsidRPr="002417E6">
        <w:rPr>
          <w:rFonts w:ascii="Times New Roman" w:hAnsi="Times New Roman" w:cs="Times New Roman"/>
          <w:sz w:val="16"/>
          <w:szCs w:val="16"/>
        </w:rPr>
        <w:t>б</w:t>
      </w:r>
      <w:r w:rsidRPr="002417E6">
        <w:rPr>
          <w:rFonts w:ascii="Times New Roman" w:hAnsi="Times New Roman" w:cs="Times New Roman"/>
          <w:sz w:val="16"/>
          <w:szCs w:val="16"/>
        </w:rPr>
        <w:t>лей, 2026 год 59534,5 тыс. рублей, 2027 год – 62830,6 тыс. рублей.</w:t>
      </w:r>
      <w:proofErr w:type="gramEnd"/>
    </w:p>
    <w:p w:rsidR="00E05FEF" w:rsidRPr="002417E6" w:rsidRDefault="00E05FEF" w:rsidP="002417E6">
      <w:pPr>
        <w:spacing w:after="0" w:line="240" w:lineRule="auto"/>
        <w:ind w:firstLine="708"/>
        <w:jc w:val="both"/>
        <w:rPr>
          <w:rFonts w:ascii="Times New Roman" w:hAnsi="Times New Roman" w:cs="Times New Roman"/>
          <w:sz w:val="16"/>
          <w:szCs w:val="16"/>
        </w:rPr>
      </w:pPr>
      <w:r w:rsidRPr="002417E6">
        <w:rPr>
          <w:rFonts w:ascii="Times New Roman" w:hAnsi="Times New Roman" w:cs="Times New Roman"/>
          <w:sz w:val="16"/>
          <w:szCs w:val="16"/>
        </w:rPr>
        <w:t>К концу прогнозируемого периода налоговые и неналоговые доходы бюджета муниципального округа увеличатся по сравнению с 2023 годом на 137 % и составят 70675,90 тыс. рублей.</w:t>
      </w:r>
    </w:p>
    <w:p w:rsidR="00E05FEF" w:rsidRPr="002417E6" w:rsidRDefault="00E05FEF" w:rsidP="002417E6">
      <w:pPr>
        <w:tabs>
          <w:tab w:val="left" w:pos="709"/>
        </w:tabs>
        <w:spacing w:after="0" w:line="240" w:lineRule="auto"/>
        <w:jc w:val="both"/>
        <w:rPr>
          <w:rFonts w:ascii="Times New Roman" w:hAnsi="Times New Roman" w:cs="Times New Roman"/>
          <w:b/>
          <w:sz w:val="16"/>
          <w:szCs w:val="16"/>
        </w:rPr>
      </w:pPr>
      <w:r w:rsidRPr="002417E6">
        <w:rPr>
          <w:rFonts w:ascii="Times New Roman" w:hAnsi="Times New Roman" w:cs="Times New Roman"/>
          <w:sz w:val="16"/>
          <w:szCs w:val="16"/>
        </w:rPr>
        <w:tab/>
      </w:r>
      <w:proofErr w:type="gramStart"/>
      <w:r w:rsidRPr="002417E6">
        <w:rPr>
          <w:rFonts w:ascii="Times New Roman" w:hAnsi="Times New Roman" w:cs="Times New Roman"/>
          <w:sz w:val="16"/>
          <w:szCs w:val="16"/>
        </w:rPr>
        <w:t xml:space="preserve">Планируется, что объем безвозмездных поступлений составит в 2025 году – 176532,8,0 тыс. рублей, в 2026 году – 166656,5 тыс. рублей, в 2027 году – 126088,1 тыс. рублей, в 2028 году – 164271,6 </w:t>
      </w:r>
      <w:r w:rsidRPr="002417E6">
        <w:rPr>
          <w:rFonts w:ascii="Times New Roman" w:hAnsi="Times New Roman" w:cs="Times New Roman"/>
          <w:color w:val="000000"/>
          <w:sz w:val="16"/>
          <w:szCs w:val="16"/>
        </w:rPr>
        <w:t xml:space="preserve">тыс. рублей, в 2029 году – </w:t>
      </w:r>
      <w:r w:rsidRPr="002417E6">
        <w:rPr>
          <w:rFonts w:ascii="Times New Roman" w:hAnsi="Times New Roman" w:cs="Times New Roman"/>
          <w:sz w:val="16"/>
          <w:szCs w:val="16"/>
        </w:rPr>
        <w:t xml:space="preserve">169199,7 </w:t>
      </w:r>
      <w:r w:rsidRPr="002417E6">
        <w:rPr>
          <w:rFonts w:ascii="Times New Roman" w:hAnsi="Times New Roman" w:cs="Times New Roman"/>
          <w:color w:val="000000"/>
          <w:sz w:val="16"/>
          <w:szCs w:val="16"/>
        </w:rPr>
        <w:t xml:space="preserve">тыс. рублей, в 2030 году - </w:t>
      </w:r>
      <w:r w:rsidRPr="002417E6">
        <w:rPr>
          <w:rFonts w:ascii="Times New Roman" w:hAnsi="Times New Roman" w:cs="Times New Roman"/>
          <w:sz w:val="16"/>
          <w:szCs w:val="16"/>
        </w:rPr>
        <w:t xml:space="preserve">174275,7 </w:t>
      </w:r>
      <w:r w:rsidRPr="002417E6">
        <w:rPr>
          <w:rFonts w:ascii="Times New Roman" w:hAnsi="Times New Roman" w:cs="Times New Roman"/>
          <w:color w:val="000000"/>
          <w:sz w:val="16"/>
          <w:szCs w:val="16"/>
        </w:rPr>
        <w:t>тыс. рублей.</w:t>
      </w:r>
      <w:proofErr w:type="gramEnd"/>
    </w:p>
    <w:p w:rsidR="00E05FEF" w:rsidRPr="002417E6" w:rsidRDefault="00E05FEF" w:rsidP="002417E6">
      <w:pPr>
        <w:tabs>
          <w:tab w:val="left" w:pos="709"/>
        </w:tabs>
        <w:spacing w:after="0" w:line="240" w:lineRule="auto"/>
        <w:jc w:val="both"/>
        <w:rPr>
          <w:rFonts w:ascii="Times New Roman" w:hAnsi="Times New Roman" w:cs="Times New Roman"/>
          <w:sz w:val="16"/>
          <w:szCs w:val="16"/>
        </w:rPr>
      </w:pPr>
      <w:r w:rsidRPr="002417E6">
        <w:rPr>
          <w:rFonts w:ascii="Times New Roman" w:hAnsi="Times New Roman" w:cs="Times New Roman"/>
          <w:sz w:val="16"/>
          <w:szCs w:val="16"/>
        </w:rPr>
        <w:tab/>
      </w:r>
      <w:proofErr w:type="gramStart"/>
      <w:r w:rsidRPr="002417E6">
        <w:rPr>
          <w:rFonts w:ascii="Times New Roman" w:hAnsi="Times New Roman" w:cs="Times New Roman"/>
          <w:sz w:val="16"/>
          <w:szCs w:val="16"/>
        </w:rPr>
        <w:t>Доходы бюджета в среднесрочной перспективе составят: 2025 год – 233265,1 тыс. рублей, 2026 год - 226190,9 тыс. рублей, 2027 год – 188918,6 тыс. рублей, в 2028 году – 229615,4 тыс. рублей, в 2029 году – 237157,3 тыс. рублей, в 2030 году – 244951,6 тыс. рублей.</w:t>
      </w:r>
      <w:proofErr w:type="gramEnd"/>
    </w:p>
    <w:p w:rsidR="00E05FEF" w:rsidRPr="002417E6" w:rsidRDefault="00E05FEF" w:rsidP="002417E6">
      <w:pPr>
        <w:spacing w:after="0" w:line="240" w:lineRule="auto"/>
        <w:jc w:val="both"/>
        <w:rPr>
          <w:rFonts w:ascii="Times New Roman" w:hAnsi="Times New Roman" w:cs="Times New Roman"/>
          <w:sz w:val="16"/>
          <w:szCs w:val="16"/>
        </w:rPr>
      </w:pPr>
      <w:r w:rsidRPr="002417E6">
        <w:rPr>
          <w:rFonts w:ascii="Times New Roman" w:hAnsi="Times New Roman" w:cs="Times New Roman"/>
          <w:sz w:val="16"/>
          <w:szCs w:val="16"/>
        </w:rPr>
        <w:tab/>
        <w:t>По оценке расходы бюджета муниципального округа должны составить в 2025 году – 237371,6 тыс. рублей, в 2026 году – 226190,9 тыс. рублей, в 2027 году – 188918,6 тыс. рублей, планируется рост расходов в среднем на 1,04 %.</w:t>
      </w:r>
    </w:p>
    <w:p w:rsidR="00E05FEF" w:rsidRPr="002417E6" w:rsidRDefault="00E05FEF" w:rsidP="002417E6">
      <w:pPr>
        <w:spacing w:after="0" w:line="240" w:lineRule="auto"/>
        <w:ind w:firstLine="708"/>
        <w:jc w:val="both"/>
        <w:rPr>
          <w:rFonts w:ascii="Times New Roman" w:hAnsi="Times New Roman" w:cs="Times New Roman"/>
          <w:sz w:val="16"/>
          <w:szCs w:val="16"/>
        </w:rPr>
      </w:pPr>
      <w:r w:rsidRPr="002417E6">
        <w:rPr>
          <w:rFonts w:ascii="Times New Roman" w:hAnsi="Times New Roman" w:cs="Times New Roman"/>
          <w:sz w:val="16"/>
          <w:szCs w:val="16"/>
        </w:rPr>
        <w:lastRenderedPageBreak/>
        <w:t xml:space="preserve">Муниципальный долг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в среднесрочной перспективе и в последующие годы сохранится на уровне 2019 года.</w:t>
      </w:r>
    </w:p>
    <w:p w:rsidR="00E05FEF" w:rsidRPr="002417E6" w:rsidRDefault="00E05FEF" w:rsidP="002417E6">
      <w:pPr>
        <w:spacing w:after="0" w:line="240" w:lineRule="auto"/>
        <w:jc w:val="both"/>
        <w:rPr>
          <w:rFonts w:ascii="Times New Roman" w:hAnsi="Times New Roman" w:cs="Times New Roman"/>
          <w:sz w:val="16"/>
          <w:szCs w:val="16"/>
        </w:rPr>
      </w:pPr>
      <w:r w:rsidRPr="002417E6">
        <w:rPr>
          <w:rFonts w:ascii="Times New Roman" w:hAnsi="Times New Roman" w:cs="Times New Roman"/>
          <w:sz w:val="16"/>
          <w:szCs w:val="16"/>
        </w:rPr>
        <w:tab/>
        <w:t xml:space="preserve">Ожидаемый объем муниципального долга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на 01 января 2031 года составит 0,0 тыс. рублей.</w:t>
      </w:r>
    </w:p>
    <w:p w:rsidR="00E05FEF" w:rsidRPr="004D4F45" w:rsidRDefault="00E05FEF" w:rsidP="004D4F45">
      <w:pPr>
        <w:jc w:val="right"/>
        <w:rPr>
          <w:rFonts w:ascii="Times New Roman" w:eastAsia="Arial Unicode MS" w:hAnsi="Times New Roman" w:cs="Times New Roman"/>
          <w:color w:val="000000"/>
          <w:sz w:val="16"/>
          <w:szCs w:val="16"/>
        </w:rPr>
      </w:pPr>
      <w:r w:rsidRPr="004D4F45">
        <w:rPr>
          <w:rFonts w:ascii="Times New Roman" w:eastAsia="Arial Unicode MS" w:hAnsi="Times New Roman" w:cs="Times New Roman"/>
          <w:color w:val="000000"/>
          <w:sz w:val="16"/>
          <w:szCs w:val="16"/>
        </w:rPr>
        <w:t>Приложение № 1</w:t>
      </w:r>
      <w:r w:rsidR="004D4F45" w:rsidRPr="004D4F45">
        <w:rPr>
          <w:rFonts w:ascii="Times New Roman" w:eastAsia="Arial Unicode MS" w:hAnsi="Times New Roman" w:cs="Times New Roman"/>
          <w:color w:val="000000"/>
          <w:sz w:val="16"/>
          <w:szCs w:val="16"/>
        </w:rPr>
        <w:t xml:space="preserve"> </w:t>
      </w:r>
      <w:r w:rsidRPr="004D4F45">
        <w:rPr>
          <w:rFonts w:ascii="Times New Roman" w:eastAsia="Arial Unicode MS" w:hAnsi="Times New Roman" w:cs="Times New Roman"/>
          <w:color w:val="000000"/>
          <w:sz w:val="16"/>
          <w:szCs w:val="16"/>
        </w:rPr>
        <w:t>к Бюджетному прогнозу</w:t>
      </w:r>
      <w:r w:rsidR="004D4F45" w:rsidRPr="004D4F45">
        <w:rPr>
          <w:rFonts w:ascii="Times New Roman" w:eastAsia="Arial Unicode MS" w:hAnsi="Times New Roman" w:cs="Times New Roman"/>
          <w:color w:val="000000"/>
          <w:sz w:val="16"/>
          <w:szCs w:val="16"/>
        </w:rPr>
        <w:t xml:space="preserve"> </w:t>
      </w:r>
      <w:proofErr w:type="spellStart"/>
      <w:r w:rsidRPr="004D4F45">
        <w:rPr>
          <w:rFonts w:ascii="Times New Roman" w:eastAsia="Arial Unicode MS" w:hAnsi="Times New Roman" w:cs="Times New Roman"/>
          <w:color w:val="000000"/>
          <w:sz w:val="16"/>
          <w:szCs w:val="16"/>
        </w:rPr>
        <w:t>Волотовского</w:t>
      </w:r>
      <w:proofErr w:type="spellEnd"/>
      <w:r w:rsidRPr="004D4F45">
        <w:rPr>
          <w:rFonts w:ascii="Times New Roman" w:eastAsia="Arial Unicode MS" w:hAnsi="Times New Roman" w:cs="Times New Roman"/>
          <w:color w:val="000000"/>
          <w:sz w:val="16"/>
          <w:szCs w:val="16"/>
        </w:rPr>
        <w:t xml:space="preserve"> муниципального округа</w:t>
      </w:r>
      <w:r w:rsidR="004D4F45" w:rsidRPr="004D4F45">
        <w:rPr>
          <w:rFonts w:ascii="Times New Roman" w:eastAsia="Arial Unicode MS" w:hAnsi="Times New Roman" w:cs="Times New Roman"/>
          <w:color w:val="000000"/>
          <w:sz w:val="16"/>
          <w:szCs w:val="16"/>
        </w:rPr>
        <w:t xml:space="preserve"> </w:t>
      </w:r>
      <w:r w:rsidRPr="004D4F45">
        <w:rPr>
          <w:rFonts w:ascii="Times New Roman" w:eastAsia="Arial Unicode MS" w:hAnsi="Times New Roman" w:cs="Times New Roman"/>
          <w:color w:val="000000"/>
          <w:sz w:val="16"/>
          <w:szCs w:val="16"/>
        </w:rPr>
        <w:t>на период до 2031 года</w:t>
      </w:r>
    </w:p>
    <w:p w:rsidR="00E05FEF" w:rsidRPr="004D4F45" w:rsidRDefault="00CC2F72" w:rsidP="004D4F45">
      <w:pPr>
        <w:spacing w:after="0"/>
        <w:jc w:val="center"/>
        <w:rPr>
          <w:rFonts w:ascii="Times New Roman" w:hAnsi="Times New Roman" w:cs="Times New Roman"/>
          <w:sz w:val="16"/>
          <w:szCs w:val="16"/>
        </w:rPr>
      </w:pPr>
      <w:hyperlink w:anchor="P62" w:history="1">
        <w:r w:rsidR="00E05FEF" w:rsidRPr="004D4F45">
          <w:rPr>
            <w:rFonts w:ascii="Times New Roman" w:hAnsi="Times New Roman" w:cs="Times New Roman"/>
            <w:sz w:val="16"/>
            <w:szCs w:val="16"/>
          </w:rPr>
          <w:t>Основные</w:t>
        </w:r>
      </w:hyperlink>
      <w:r w:rsidR="00E05FEF" w:rsidRPr="004D4F45">
        <w:rPr>
          <w:rFonts w:ascii="Times New Roman" w:hAnsi="Times New Roman" w:cs="Times New Roman"/>
          <w:sz w:val="16"/>
          <w:szCs w:val="16"/>
        </w:rPr>
        <w:t xml:space="preserve"> показатели прогноза социально-экономического развития</w:t>
      </w:r>
    </w:p>
    <w:p w:rsidR="00E05FEF" w:rsidRPr="004D4F45" w:rsidRDefault="00E05FEF" w:rsidP="004D4F45">
      <w:pPr>
        <w:spacing w:after="0"/>
        <w:jc w:val="center"/>
        <w:rPr>
          <w:rFonts w:ascii="Times New Roman" w:hAnsi="Times New Roman" w:cs="Times New Roman"/>
          <w:sz w:val="16"/>
          <w:szCs w:val="16"/>
        </w:rPr>
      </w:pPr>
      <w:proofErr w:type="spellStart"/>
      <w:r w:rsidRPr="004D4F45">
        <w:rPr>
          <w:rFonts w:ascii="Times New Roman" w:hAnsi="Times New Roman" w:cs="Times New Roman"/>
          <w:sz w:val="16"/>
          <w:szCs w:val="16"/>
        </w:rPr>
        <w:t>Волотовского</w:t>
      </w:r>
      <w:proofErr w:type="spellEnd"/>
      <w:r w:rsidRPr="004D4F45">
        <w:rPr>
          <w:rFonts w:ascii="Times New Roman" w:hAnsi="Times New Roman" w:cs="Times New Roman"/>
          <w:sz w:val="16"/>
          <w:szCs w:val="16"/>
        </w:rPr>
        <w:t xml:space="preserve"> муниципального округа на период до 2031года</w:t>
      </w:r>
    </w:p>
    <w:p w:rsidR="00E05FEF" w:rsidRPr="002417E6" w:rsidRDefault="00E05FEF" w:rsidP="002417E6">
      <w:pPr>
        <w:jc w:val="right"/>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Приложение № 2</w:t>
      </w:r>
      <w:r w:rsidR="002417E6" w:rsidRPr="002417E6">
        <w:rPr>
          <w:rFonts w:ascii="Times New Roman" w:eastAsia="Arial Unicode MS" w:hAnsi="Times New Roman" w:cs="Times New Roman"/>
          <w:color w:val="000000"/>
          <w:sz w:val="16"/>
          <w:szCs w:val="16"/>
        </w:rPr>
        <w:t xml:space="preserve"> </w:t>
      </w:r>
      <w:r w:rsidRPr="002417E6">
        <w:rPr>
          <w:rFonts w:ascii="Times New Roman" w:eastAsia="Arial Unicode MS" w:hAnsi="Times New Roman" w:cs="Times New Roman"/>
          <w:color w:val="000000"/>
          <w:sz w:val="16"/>
          <w:szCs w:val="16"/>
        </w:rPr>
        <w:t>к Бюджетному прогнозу</w:t>
      </w:r>
      <w:r w:rsidR="002417E6" w:rsidRPr="002417E6">
        <w:rPr>
          <w:rFonts w:ascii="Times New Roman" w:eastAsia="Arial Unicode MS" w:hAnsi="Times New Roman" w:cs="Times New Roman"/>
          <w:color w:val="000000"/>
          <w:sz w:val="16"/>
          <w:szCs w:val="16"/>
        </w:rPr>
        <w:t xml:space="preserve"> </w:t>
      </w:r>
      <w:proofErr w:type="spellStart"/>
      <w:r w:rsidRPr="002417E6">
        <w:rPr>
          <w:rFonts w:ascii="Times New Roman" w:eastAsia="Arial Unicode MS" w:hAnsi="Times New Roman" w:cs="Times New Roman"/>
          <w:color w:val="000000"/>
          <w:sz w:val="16"/>
          <w:szCs w:val="16"/>
        </w:rPr>
        <w:t>Волотовского</w:t>
      </w:r>
      <w:proofErr w:type="spellEnd"/>
      <w:r w:rsidRPr="002417E6">
        <w:rPr>
          <w:rFonts w:ascii="Times New Roman" w:eastAsia="Arial Unicode MS" w:hAnsi="Times New Roman" w:cs="Times New Roman"/>
          <w:color w:val="000000"/>
          <w:sz w:val="16"/>
          <w:szCs w:val="16"/>
        </w:rPr>
        <w:t xml:space="preserve"> муниципального округа</w:t>
      </w:r>
      <w:r w:rsidR="002417E6" w:rsidRPr="002417E6">
        <w:rPr>
          <w:rFonts w:ascii="Times New Roman" w:eastAsia="Arial Unicode MS" w:hAnsi="Times New Roman" w:cs="Times New Roman"/>
          <w:color w:val="000000"/>
          <w:sz w:val="16"/>
          <w:szCs w:val="16"/>
        </w:rPr>
        <w:t xml:space="preserve"> </w:t>
      </w:r>
      <w:r w:rsidRPr="002417E6">
        <w:rPr>
          <w:rFonts w:ascii="Times New Roman" w:eastAsia="Arial Unicode MS" w:hAnsi="Times New Roman" w:cs="Times New Roman"/>
          <w:color w:val="000000"/>
          <w:sz w:val="16"/>
          <w:szCs w:val="16"/>
        </w:rPr>
        <w:t>на период до 2031 года</w:t>
      </w:r>
    </w:p>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Основные показатели бюджета</w:t>
      </w:r>
    </w:p>
    <w:p w:rsidR="00E05FEF" w:rsidRPr="002417E6" w:rsidRDefault="00E05FEF" w:rsidP="002417E6">
      <w:pPr>
        <w:spacing w:after="0"/>
        <w:jc w:val="center"/>
        <w:rPr>
          <w:rFonts w:ascii="Times New Roman" w:hAnsi="Times New Roman" w:cs="Times New Roman"/>
          <w:sz w:val="16"/>
          <w:szCs w:val="16"/>
        </w:rPr>
      </w:pP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на период до 2031 года</w:t>
      </w:r>
    </w:p>
    <w:p w:rsidR="00E05FEF" w:rsidRPr="002417E6" w:rsidRDefault="00E05FEF" w:rsidP="002417E6">
      <w:pPr>
        <w:spacing w:after="0"/>
        <w:jc w:val="right"/>
        <w:rPr>
          <w:rFonts w:ascii="Times New Roman" w:hAnsi="Times New Roman" w:cs="Times New Roman"/>
          <w:sz w:val="16"/>
          <w:szCs w:val="16"/>
        </w:rPr>
      </w:pPr>
      <w:r w:rsidRPr="002417E6">
        <w:rPr>
          <w:rFonts w:ascii="Times New Roman" w:hAnsi="Times New Roman" w:cs="Times New Roman"/>
          <w:sz w:val="16"/>
          <w:szCs w:val="16"/>
        </w:rPr>
        <w:tab/>
      </w:r>
      <w:r w:rsidRPr="002417E6">
        <w:rPr>
          <w:rFonts w:ascii="Times New Roman" w:hAnsi="Times New Roman" w:cs="Times New Roman"/>
          <w:sz w:val="16"/>
          <w:szCs w:val="16"/>
        </w:rPr>
        <w:tab/>
        <w:t>(тыс. рублей)</w:t>
      </w: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58"/>
        <w:gridCol w:w="2801"/>
        <w:gridCol w:w="1163"/>
        <w:gridCol w:w="1163"/>
        <w:gridCol w:w="1163"/>
        <w:gridCol w:w="1334"/>
        <w:gridCol w:w="1336"/>
        <w:gridCol w:w="1329"/>
      </w:tblGrid>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 xml:space="preserve">№ </w:t>
            </w:r>
          </w:p>
          <w:p w:rsidR="00E05FEF" w:rsidRPr="002417E6" w:rsidRDefault="00E05FEF" w:rsidP="002417E6">
            <w:pPr>
              <w:spacing w:after="0"/>
              <w:jc w:val="center"/>
              <w:rPr>
                <w:rFonts w:ascii="Times New Roman" w:hAnsi="Times New Roman" w:cs="Times New Roman"/>
                <w:sz w:val="16"/>
                <w:szCs w:val="16"/>
              </w:rPr>
            </w:pPr>
            <w:proofErr w:type="gramStart"/>
            <w:r w:rsidRPr="002417E6">
              <w:rPr>
                <w:rFonts w:ascii="Times New Roman" w:hAnsi="Times New Roman" w:cs="Times New Roman"/>
                <w:sz w:val="16"/>
                <w:szCs w:val="16"/>
              </w:rPr>
              <w:t>п</w:t>
            </w:r>
            <w:proofErr w:type="gramEnd"/>
            <w:r w:rsidRPr="002417E6">
              <w:rPr>
                <w:rFonts w:ascii="Times New Roman" w:hAnsi="Times New Roman" w:cs="Times New Roman"/>
                <w:sz w:val="16"/>
                <w:szCs w:val="16"/>
              </w:rPr>
              <w:t>/п</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Показатель</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2025 год</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2026 год</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2027год</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2028 год</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2029год</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2030 год</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w:t>
            </w:r>
          </w:p>
        </w:tc>
        <w:tc>
          <w:tcPr>
            <w:tcW w:w="1245"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9</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Доходы (всего), в том числе:</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233265,1</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226190,9</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188918,6</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229615,4</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237157,3</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244951,6</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Налоговые доходы</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56732,3</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59534,5</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62830,6</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65343,8</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 xml:space="preserve">67957,6  </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 xml:space="preserve">70675,9  </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1.1.1.</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Налог на доходы физических лиц</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40672,0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43008,0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44814,0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46880,7</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49008,4</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51238,9</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1.1.2.</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Земельный налог</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3207</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3220</w:t>
            </w:r>
          </w:p>
        </w:tc>
        <w:tc>
          <w:tcPr>
            <w:tcW w:w="517"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3236</w:t>
            </w:r>
          </w:p>
        </w:tc>
        <w:tc>
          <w:tcPr>
            <w:tcW w:w="593"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3220</w:t>
            </w:r>
          </w:p>
        </w:tc>
        <w:tc>
          <w:tcPr>
            <w:tcW w:w="594"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3236</w:t>
            </w:r>
          </w:p>
        </w:tc>
        <w:tc>
          <w:tcPr>
            <w:tcW w:w="591"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3236</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1.1.3.</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Налог на имущество физических лиц</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627</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635</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643</w:t>
            </w:r>
          </w:p>
        </w:tc>
        <w:tc>
          <w:tcPr>
            <w:tcW w:w="593"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643</w:t>
            </w:r>
          </w:p>
        </w:tc>
        <w:tc>
          <w:tcPr>
            <w:tcW w:w="594"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643</w:t>
            </w:r>
          </w:p>
        </w:tc>
        <w:tc>
          <w:tcPr>
            <w:tcW w:w="591"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643</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1.1.4.</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Акцизы</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3141,7</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3237,9</w:t>
            </w:r>
          </w:p>
        </w:tc>
        <w:tc>
          <w:tcPr>
            <w:tcW w:w="517"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4294,0</w:t>
            </w:r>
          </w:p>
        </w:tc>
        <w:tc>
          <w:tcPr>
            <w:tcW w:w="593"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4394,0</w:t>
            </w:r>
          </w:p>
        </w:tc>
        <w:tc>
          <w:tcPr>
            <w:tcW w:w="594"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4494,0</w:t>
            </w:r>
          </w:p>
        </w:tc>
        <w:tc>
          <w:tcPr>
            <w:tcW w:w="591"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4594,0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1.1.5.</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Туристический налог</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1.1.6.</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Единый сельскохозяйственный налог</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1.1.6</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УСН</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6102</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6453,0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6822,0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7163,1</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7521,2</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7897,0</w:t>
            </w:r>
          </w:p>
        </w:tc>
      </w:tr>
      <w:tr w:rsidR="00E05FEF" w:rsidRPr="002417E6" w:rsidTr="002417E6">
        <w:trPr>
          <w:trHeight w:val="497"/>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1.1.7.</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Налог, взимаемый в связи с примен</w:t>
            </w:r>
            <w:r w:rsidRPr="002417E6">
              <w:rPr>
                <w:rFonts w:ascii="Times New Roman" w:hAnsi="Times New Roman" w:cs="Times New Roman"/>
                <w:sz w:val="16"/>
                <w:szCs w:val="16"/>
              </w:rPr>
              <w:t>е</w:t>
            </w:r>
            <w:r w:rsidRPr="002417E6">
              <w:rPr>
                <w:rFonts w:ascii="Times New Roman" w:hAnsi="Times New Roman" w:cs="Times New Roman"/>
                <w:sz w:val="16"/>
                <w:szCs w:val="16"/>
              </w:rPr>
              <w:t>нием патентной системы налогообл</w:t>
            </w:r>
            <w:r w:rsidRPr="002417E6">
              <w:rPr>
                <w:rFonts w:ascii="Times New Roman" w:hAnsi="Times New Roman" w:cs="Times New Roman"/>
                <w:sz w:val="16"/>
                <w:szCs w:val="16"/>
              </w:rPr>
              <w:t>о</w:t>
            </w:r>
            <w:r w:rsidRPr="002417E6">
              <w:rPr>
                <w:rFonts w:ascii="Times New Roman" w:hAnsi="Times New Roman" w:cs="Times New Roman"/>
                <w:sz w:val="16"/>
                <w:szCs w:val="16"/>
              </w:rPr>
              <w:t>жения</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73</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76</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82</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84</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86</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1.1.7.</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Госпошлина</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900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926</w:t>
            </w:r>
          </w:p>
        </w:tc>
        <w:tc>
          <w:tcPr>
            <w:tcW w:w="517"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953</w:t>
            </w:r>
          </w:p>
        </w:tc>
        <w:tc>
          <w:tcPr>
            <w:tcW w:w="593"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953</w:t>
            </w:r>
          </w:p>
        </w:tc>
        <w:tc>
          <w:tcPr>
            <w:tcW w:w="594"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953</w:t>
            </w:r>
          </w:p>
        </w:tc>
        <w:tc>
          <w:tcPr>
            <w:tcW w:w="591"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953</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1.2.</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Неналоговые доходы</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2009,6</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1978,6</w:t>
            </w:r>
          </w:p>
        </w:tc>
        <w:tc>
          <w:tcPr>
            <w:tcW w:w="517"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1988,6</w:t>
            </w:r>
          </w:p>
        </w:tc>
        <w:tc>
          <w:tcPr>
            <w:tcW w:w="593"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2000</w:t>
            </w:r>
          </w:p>
        </w:tc>
        <w:tc>
          <w:tcPr>
            <w:tcW w:w="594"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2010</w:t>
            </w:r>
          </w:p>
        </w:tc>
        <w:tc>
          <w:tcPr>
            <w:tcW w:w="591"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2020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Безвозмездные поступления</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176532,8</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166656,5</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126088,1</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164271,6</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169199,7</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174275,7</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1.3.1.</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в том числе из областного бюджета</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176532,8</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166656,5</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126088,1</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164271,6</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169199,7</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174275,7</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1.3.1.1.</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 xml:space="preserve"> из них: дотации</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78260,9</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51443,1</w:t>
            </w:r>
          </w:p>
        </w:tc>
        <w:tc>
          <w:tcPr>
            <w:tcW w:w="517"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49680,9</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83000</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85000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87000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1.3.1.2.</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субсидии</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45220,0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62030,1</w:t>
            </w:r>
          </w:p>
        </w:tc>
        <w:tc>
          <w:tcPr>
            <w:tcW w:w="517"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23222,9</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28700,5</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29700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32176</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1.3.1.3.</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субвенции</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48374,5</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48505,9</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48506,8</w:t>
            </w:r>
          </w:p>
        </w:tc>
        <w:tc>
          <w:tcPr>
            <w:tcW w:w="593"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48774,5</w:t>
            </w:r>
          </w:p>
        </w:tc>
        <w:tc>
          <w:tcPr>
            <w:tcW w:w="594"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49274,5</w:t>
            </w:r>
          </w:p>
        </w:tc>
        <w:tc>
          <w:tcPr>
            <w:tcW w:w="591"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49874,5</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1.3.1.4.</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иные межбюджетные трансферты</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4677,4</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4677,4</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4677,4</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3796,6</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5225,2</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5225,2</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Расходы</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237371,6</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226190,9</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188918,6</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229615,4</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237157,3</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244951,6</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2.1.</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расходы без учета расходов, ос</w:t>
            </w:r>
            <w:r w:rsidRPr="002417E6">
              <w:rPr>
                <w:rFonts w:ascii="Times New Roman" w:hAnsi="Times New Roman" w:cs="Times New Roman"/>
                <w:sz w:val="16"/>
                <w:szCs w:val="16"/>
              </w:rPr>
              <w:t>у</w:t>
            </w:r>
            <w:r w:rsidRPr="002417E6">
              <w:rPr>
                <w:rFonts w:ascii="Times New Roman" w:hAnsi="Times New Roman" w:cs="Times New Roman"/>
                <w:sz w:val="16"/>
                <w:szCs w:val="16"/>
              </w:rPr>
              <w:t>ществляемых за счет целевых посту</w:t>
            </w:r>
            <w:r w:rsidRPr="002417E6">
              <w:rPr>
                <w:rFonts w:ascii="Times New Roman" w:hAnsi="Times New Roman" w:cs="Times New Roman"/>
                <w:sz w:val="16"/>
                <w:szCs w:val="16"/>
              </w:rPr>
              <w:t>п</w:t>
            </w:r>
            <w:r w:rsidRPr="002417E6">
              <w:rPr>
                <w:rFonts w:ascii="Times New Roman" w:hAnsi="Times New Roman" w:cs="Times New Roman"/>
                <w:sz w:val="16"/>
                <w:szCs w:val="16"/>
              </w:rPr>
              <w:t>лений от других бюджетов бюджетной системы Российской Федерации и от государственной корпорации - Фонда содействия реформированию жили</w:t>
            </w:r>
            <w:r w:rsidRPr="002417E6">
              <w:rPr>
                <w:rFonts w:ascii="Times New Roman" w:hAnsi="Times New Roman" w:cs="Times New Roman"/>
                <w:sz w:val="16"/>
                <w:szCs w:val="16"/>
              </w:rPr>
              <w:t>щ</w:t>
            </w:r>
            <w:r w:rsidRPr="002417E6">
              <w:rPr>
                <w:rFonts w:ascii="Times New Roman" w:hAnsi="Times New Roman" w:cs="Times New Roman"/>
                <w:sz w:val="16"/>
                <w:szCs w:val="16"/>
              </w:rPr>
              <w:t>но-коммунального хозяйства</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139099,7</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110977,5</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112511,5</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148344,3</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152957,6</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157675,9</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2.2.</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расходы за счет целевых поступлений от других бюджетов бюджетной с</w:t>
            </w:r>
            <w:r w:rsidRPr="002417E6">
              <w:rPr>
                <w:rFonts w:ascii="Times New Roman" w:hAnsi="Times New Roman" w:cs="Times New Roman"/>
                <w:sz w:val="16"/>
                <w:szCs w:val="16"/>
              </w:rPr>
              <w:t>и</w:t>
            </w:r>
            <w:r w:rsidRPr="002417E6">
              <w:rPr>
                <w:rFonts w:ascii="Times New Roman" w:hAnsi="Times New Roman" w:cs="Times New Roman"/>
                <w:sz w:val="16"/>
                <w:szCs w:val="16"/>
              </w:rPr>
              <w:t>стемы Российской Федерации и от государственной корпорации - Фонда содействия реформированию жили</w:t>
            </w:r>
            <w:r w:rsidRPr="002417E6">
              <w:rPr>
                <w:rFonts w:ascii="Times New Roman" w:hAnsi="Times New Roman" w:cs="Times New Roman"/>
                <w:sz w:val="16"/>
                <w:szCs w:val="16"/>
              </w:rPr>
              <w:t>щ</w:t>
            </w:r>
            <w:r w:rsidRPr="002417E6">
              <w:rPr>
                <w:rFonts w:ascii="Times New Roman" w:hAnsi="Times New Roman" w:cs="Times New Roman"/>
                <w:sz w:val="16"/>
                <w:szCs w:val="16"/>
              </w:rPr>
              <w:t>но-коммунального хозяйства</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98271,9</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115213,4</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76407,1</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81271,1</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84199,7</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87275,7</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lastRenderedPageBreak/>
              <w:t>3.</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Дефицит</w:t>
            </w:r>
            <w:proofErr w:type="gramStart"/>
            <w:r w:rsidRPr="002417E6">
              <w:rPr>
                <w:rFonts w:ascii="Times New Roman" w:hAnsi="Times New Roman" w:cs="Times New Roman"/>
                <w:sz w:val="16"/>
                <w:szCs w:val="16"/>
              </w:rPr>
              <w:t xml:space="preserve"> (-)  / </w:t>
            </w:r>
            <w:proofErr w:type="gramEnd"/>
            <w:r w:rsidRPr="002417E6">
              <w:rPr>
                <w:rFonts w:ascii="Times New Roman" w:hAnsi="Times New Roman" w:cs="Times New Roman"/>
                <w:sz w:val="16"/>
                <w:szCs w:val="16"/>
              </w:rPr>
              <w:t>профицит (+)</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-4106,4</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Источники финансирования дефиц</w:t>
            </w:r>
            <w:r w:rsidRPr="002417E6">
              <w:rPr>
                <w:rFonts w:ascii="Times New Roman" w:hAnsi="Times New Roman" w:cs="Times New Roman"/>
                <w:sz w:val="16"/>
                <w:szCs w:val="16"/>
              </w:rPr>
              <w:t>и</w:t>
            </w:r>
            <w:r w:rsidRPr="002417E6">
              <w:rPr>
                <w:rFonts w:ascii="Times New Roman" w:hAnsi="Times New Roman" w:cs="Times New Roman"/>
                <w:sz w:val="16"/>
                <w:szCs w:val="16"/>
              </w:rPr>
              <w:t xml:space="preserve">та/направление профицита </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4106,4</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5.1.</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в том числе: кредиты кредитных орг</w:t>
            </w:r>
            <w:r w:rsidRPr="002417E6">
              <w:rPr>
                <w:rFonts w:ascii="Times New Roman" w:hAnsi="Times New Roman" w:cs="Times New Roman"/>
                <w:sz w:val="16"/>
                <w:szCs w:val="16"/>
              </w:rPr>
              <w:t>а</w:t>
            </w:r>
            <w:r w:rsidRPr="002417E6">
              <w:rPr>
                <w:rFonts w:ascii="Times New Roman" w:hAnsi="Times New Roman" w:cs="Times New Roman"/>
                <w:sz w:val="16"/>
                <w:szCs w:val="16"/>
              </w:rPr>
              <w:t>низаций</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5.2.</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бюджетные кредиты</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5.3.</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иные источники</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6</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Муниципальный долг на конец года</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362,88</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272,16</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181,44</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90,72</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r>
      <w:tr w:rsidR="00E05FEF" w:rsidRPr="002417E6" w:rsidTr="00E05FEF">
        <w:trPr>
          <w:trHeight w:val="20"/>
          <w:jc w:val="center"/>
        </w:trPr>
        <w:tc>
          <w:tcPr>
            <w:tcW w:w="426" w:type="pct"/>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w:t>
            </w:r>
          </w:p>
        </w:tc>
        <w:tc>
          <w:tcPr>
            <w:tcW w:w="1245" w:type="pct"/>
          </w:tcPr>
          <w:p w:rsidR="00E05FEF" w:rsidRPr="002417E6" w:rsidRDefault="00E05FEF" w:rsidP="002417E6">
            <w:pPr>
              <w:spacing w:after="0"/>
              <w:rPr>
                <w:rFonts w:ascii="Times New Roman" w:hAnsi="Times New Roman" w:cs="Times New Roman"/>
                <w:sz w:val="16"/>
                <w:szCs w:val="16"/>
              </w:rPr>
            </w:pPr>
            <w:r w:rsidRPr="002417E6">
              <w:rPr>
                <w:rFonts w:ascii="Times New Roman" w:hAnsi="Times New Roman" w:cs="Times New Roman"/>
                <w:sz w:val="16"/>
                <w:szCs w:val="16"/>
              </w:rPr>
              <w:t xml:space="preserve">Отношение муниципального долга </w:t>
            </w:r>
            <w:proofErr w:type="gramStart"/>
            <w:r w:rsidRPr="002417E6">
              <w:rPr>
                <w:rFonts w:ascii="Times New Roman" w:hAnsi="Times New Roman" w:cs="Times New Roman"/>
                <w:sz w:val="16"/>
                <w:szCs w:val="16"/>
              </w:rPr>
              <w:t xml:space="preserve">к объему доходов бюджета без учета безвозмездных </w:t>
            </w:r>
            <w:r w:rsidRPr="002417E6">
              <w:rPr>
                <w:rFonts w:ascii="Times New Roman" w:hAnsi="Times New Roman" w:cs="Times New Roman"/>
                <w:color w:val="000000"/>
                <w:sz w:val="16"/>
                <w:szCs w:val="16"/>
                <w:shd w:val="clear" w:color="auto" w:fill="FFFFFF"/>
              </w:rPr>
              <w:t>поступлений налог</w:t>
            </w:r>
            <w:r w:rsidRPr="002417E6">
              <w:rPr>
                <w:rFonts w:ascii="Times New Roman" w:hAnsi="Times New Roman" w:cs="Times New Roman"/>
                <w:color w:val="000000"/>
                <w:sz w:val="16"/>
                <w:szCs w:val="16"/>
                <w:shd w:val="clear" w:color="auto" w:fill="FFFFFF"/>
              </w:rPr>
              <w:t>о</w:t>
            </w:r>
            <w:r w:rsidRPr="002417E6">
              <w:rPr>
                <w:rFonts w:ascii="Times New Roman" w:hAnsi="Times New Roman" w:cs="Times New Roman"/>
                <w:color w:val="000000"/>
                <w:sz w:val="16"/>
                <w:szCs w:val="16"/>
                <w:shd w:val="clear" w:color="auto" w:fill="FFFFFF"/>
              </w:rPr>
              <w:t>вых доходов по дополнительным но</w:t>
            </w:r>
            <w:r w:rsidRPr="002417E6">
              <w:rPr>
                <w:rFonts w:ascii="Times New Roman" w:hAnsi="Times New Roman" w:cs="Times New Roman"/>
                <w:color w:val="000000"/>
                <w:sz w:val="16"/>
                <w:szCs w:val="16"/>
                <w:shd w:val="clear" w:color="auto" w:fill="FFFFFF"/>
              </w:rPr>
              <w:t>р</w:t>
            </w:r>
            <w:r w:rsidRPr="002417E6">
              <w:rPr>
                <w:rFonts w:ascii="Times New Roman" w:hAnsi="Times New Roman" w:cs="Times New Roman"/>
                <w:color w:val="000000"/>
                <w:sz w:val="16"/>
                <w:szCs w:val="16"/>
                <w:shd w:val="clear" w:color="auto" w:fill="FFFFFF"/>
              </w:rPr>
              <w:t>мативам отчислений от налога на доходы</w:t>
            </w:r>
            <w:proofErr w:type="gramEnd"/>
            <w:r w:rsidRPr="002417E6">
              <w:rPr>
                <w:rFonts w:ascii="Times New Roman" w:hAnsi="Times New Roman" w:cs="Times New Roman"/>
                <w:color w:val="000000"/>
                <w:sz w:val="16"/>
                <w:szCs w:val="16"/>
                <w:shd w:val="clear" w:color="auto" w:fill="FFFFFF"/>
              </w:rPr>
              <w:t xml:space="preserve"> физических лиц</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1,3</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0,9</w:t>
            </w:r>
          </w:p>
        </w:tc>
        <w:tc>
          <w:tcPr>
            <w:tcW w:w="517"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0,6</w:t>
            </w:r>
          </w:p>
        </w:tc>
        <w:tc>
          <w:tcPr>
            <w:tcW w:w="593"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0,3</w:t>
            </w:r>
          </w:p>
        </w:tc>
        <w:tc>
          <w:tcPr>
            <w:tcW w:w="594"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c>
          <w:tcPr>
            <w:tcW w:w="591" w:type="pct"/>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0,0</w:t>
            </w:r>
          </w:p>
        </w:tc>
      </w:tr>
    </w:tbl>
    <w:p w:rsidR="00E05FEF" w:rsidRPr="002417E6" w:rsidRDefault="00E05FEF" w:rsidP="002417E6">
      <w:pPr>
        <w:jc w:val="right"/>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Приложение № 3</w:t>
      </w:r>
      <w:r w:rsidR="002417E6" w:rsidRPr="002417E6">
        <w:rPr>
          <w:rFonts w:ascii="Times New Roman" w:eastAsia="Arial Unicode MS" w:hAnsi="Times New Roman" w:cs="Times New Roman"/>
          <w:color w:val="000000"/>
          <w:sz w:val="16"/>
          <w:szCs w:val="16"/>
        </w:rPr>
        <w:t xml:space="preserve"> </w:t>
      </w:r>
      <w:r w:rsidRPr="002417E6">
        <w:rPr>
          <w:rFonts w:ascii="Times New Roman" w:eastAsia="Arial Unicode MS" w:hAnsi="Times New Roman" w:cs="Times New Roman"/>
          <w:color w:val="000000"/>
          <w:sz w:val="16"/>
          <w:szCs w:val="16"/>
        </w:rPr>
        <w:t>к Бюджетному прогнозу</w:t>
      </w:r>
      <w:r w:rsidR="002417E6" w:rsidRPr="002417E6">
        <w:rPr>
          <w:rFonts w:ascii="Times New Roman" w:eastAsia="Arial Unicode MS" w:hAnsi="Times New Roman" w:cs="Times New Roman"/>
          <w:color w:val="000000"/>
          <w:sz w:val="16"/>
          <w:szCs w:val="16"/>
        </w:rPr>
        <w:t xml:space="preserve"> </w:t>
      </w:r>
      <w:proofErr w:type="spellStart"/>
      <w:r w:rsidRPr="002417E6">
        <w:rPr>
          <w:rFonts w:ascii="Times New Roman" w:eastAsia="Arial Unicode MS" w:hAnsi="Times New Roman" w:cs="Times New Roman"/>
          <w:color w:val="000000"/>
          <w:sz w:val="16"/>
          <w:szCs w:val="16"/>
        </w:rPr>
        <w:t>Волотовского</w:t>
      </w:r>
      <w:proofErr w:type="spellEnd"/>
      <w:r w:rsidRPr="002417E6">
        <w:rPr>
          <w:rFonts w:ascii="Times New Roman" w:eastAsia="Arial Unicode MS" w:hAnsi="Times New Roman" w:cs="Times New Roman"/>
          <w:color w:val="000000"/>
          <w:sz w:val="16"/>
          <w:szCs w:val="16"/>
        </w:rPr>
        <w:t xml:space="preserve"> муниципального округа</w:t>
      </w:r>
      <w:r w:rsidR="002417E6" w:rsidRPr="002417E6">
        <w:rPr>
          <w:rFonts w:ascii="Times New Roman" w:eastAsia="Arial Unicode MS" w:hAnsi="Times New Roman" w:cs="Times New Roman"/>
          <w:color w:val="000000"/>
          <w:sz w:val="16"/>
          <w:szCs w:val="16"/>
        </w:rPr>
        <w:t xml:space="preserve"> </w:t>
      </w:r>
      <w:r w:rsidRPr="002417E6">
        <w:rPr>
          <w:rFonts w:ascii="Times New Roman" w:eastAsia="Arial Unicode MS" w:hAnsi="Times New Roman" w:cs="Times New Roman"/>
          <w:color w:val="000000"/>
          <w:sz w:val="16"/>
          <w:szCs w:val="16"/>
        </w:rPr>
        <w:t>на период до 2031 года</w:t>
      </w:r>
    </w:p>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 xml:space="preserve">Показатели финансового обеспечения муниципальных программ </w:t>
      </w:r>
    </w:p>
    <w:p w:rsidR="00E05FEF" w:rsidRPr="002417E6" w:rsidRDefault="00E05FEF" w:rsidP="002417E6">
      <w:pPr>
        <w:spacing w:after="0"/>
        <w:jc w:val="center"/>
        <w:rPr>
          <w:rFonts w:ascii="Times New Roman" w:eastAsia="Arial Unicode MS" w:hAnsi="Times New Roman" w:cs="Times New Roman"/>
          <w:color w:val="000000"/>
          <w:sz w:val="16"/>
          <w:szCs w:val="16"/>
        </w:rPr>
      </w:pPr>
      <w:proofErr w:type="spellStart"/>
      <w:r w:rsidRPr="002417E6">
        <w:rPr>
          <w:rFonts w:ascii="Times New Roman" w:eastAsia="Arial Unicode MS" w:hAnsi="Times New Roman" w:cs="Times New Roman"/>
          <w:color w:val="000000"/>
          <w:sz w:val="16"/>
          <w:szCs w:val="16"/>
        </w:rPr>
        <w:t>Волотовского</w:t>
      </w:r>
      <w:proofErr w:type="spellEnd"/>
      <w:r w:rsidRPr="002417E6">
        <w:rPr>
          <w:rFonts w:ascii="Times New Roman" w:eastAsia="Arial Unicode MS" w:hAnsi="Times New Roman" w:cs="Times New Roman"/>
          <w:color w:val="000000"/>
          <w:sz w:val="16"/>
          <w:szCs w:val="16"/>
        </w:rPr>
        <w:t xml:space="preserve"> муниципального округа на период до 2031 года</w:t>
      </w:r>
    </w:p>
    <w:p w:rsidR="00E05FEF" w:rsidRPr="0096146A" w:rsidRDefault="00E05FEF" w:rsidP="002417E6">
      <w:pPr>
        <w:spacing w:after="0"/>
        <w:jc w:val="right"/>
        <w:rPr>
          <w:rFonts w:eastAsia="Arial Unicode MS"/>
          <w:color w:val="000000"/>
        </w:rPr>
      </w:pPr>
      <w:r w:rsidRPr="002417E6">
        <w:rPr>
          <w:rFonts w:ascii="Times New Roman" w:eastAsia="Arial Unicode MS" w:hAnsi="Times New Roman" w:cs="Times New Roman"/>
          <w:color w:val="000000"/>
          <w:sz w:val="16"/>
          <w:szCs w:val="16"/>
        </w:rPr>
        <w:tab/>
      </w:r>
      <w:r w:rsidRPr="002417E6">
        <w:rPr>
          <w:rFonts w:ascii="Times New Roman" w:eastAsia="Arial Unicode MS" w:hAnsi="Times New Roman" w:cs="Times New Roman"/>
          <w:color w:val="000000"/>
          <w:sz w:val="16"/>
          <w:szCs w:val="16"/>
        </w:rPr>
        <w:tab/>
        <w:t xml:space="preserve"> </w:t>
      </w:r>
      <w:r w:rsidRPr="002417E6">
        <w:rPr>
          <w:rFonts w:ascii="Times New Roman" w:eastAsia="Arial Unicode MS" w:hAnsi="Times New Roman" w:cs="Times New Roman"/>
          <w:color w:val="000000"/>
          <w:sz w:val="16"/>
          <w:szCs w:val="16"/>
        </w:rPr>
        <w:tab/>
      </w:r>
      <w:r w:rsidRPr="002417E6">
        <w:rPr>
          <w:rFonts w:ascii="Times New Roman" w:eastAsia="Arial Unicode MS" w:hAnsi="Times New Roman" w:cs="Times New Roman"/>
          <w:color w:val="000000"/>
          <w:sz w:val="16"/>
          <w:szCs w:val="16"/>
        </w:rPr>
        <w:tab/>
      </w:r>
      <w:r w:rsidRPr="002417E6">
        <w:rPr>
          <w:rFonts w:ascii="Times New Roman" w:eastAsia="Arial Unicode MS" w:hAnsi="Times New Roman" w:cs="Times New Roman"/>
          <w:color w:val="000000"/>
          <w:sz w:val="16"/>
          <w:szCs w:val="16"/>
        </w:rPr>
        <w:tab/>
      </w:r>
      <w:r w:rsidRPr="002417E6">
        <w:rPr>
          <w:rFonts w:ascii="Times New Roman" w:eastAsia="Arial Unicode MS" w:hAnsi="Times New Roman" w:cs="Times New Roman"/>
          <w:color w:val="000000"/>
          <w:sz w:val="16"/>
          <w:szCs w:val="16"/>
        </w:rPr>
        <w:tab/>
      </w:r>
      <w:r w:rsidRPr="002417E6">
        <w:rPr>
          <w:rFonts w:ascii="Times New Roman" w:eastAsia="Arial Unicode MS" w:hAnsi="Times New Roman" w:cs="Times New Roman"/>
          <w:color w:val="000000"/>
          <w:sz w:val="16"/>
          <w:szCs w:val="16"/>
        </w:rPr>
        <w:tab/>
        <w:t>(тыс. рублей</w:t>
      </w:r>
      <w:r w:rsidRPr="0096146A">
        <w:rPr>
          <w:rFonts w:eastAsia="Arial Unicode MS"/>
          <w:color w:val="000000"/>
        </w:rPr>
        <w:t>)</w:t>
      </w:r>
    </w:p>
    <w:tbl>
      <w:tblPr>
        <w:tblW w:w="10895" w:type="dxa"/>
        <w:jc w:val="center"/>
        <w:tblInd w:w="-930" w:type="dxa"/>
        <w:tblLayout w:type="fixed"/>
        <w:tblCellMar>
          <w:left w:w="0" w:type="dxa"/>
          <w:right w:w="0" w:type="dxa"/>
        </w:tblCellMar>
        <w:tblLook w:val="0000" w:firstRow="0" w:lastRow="0" w:firstColumn="0" w:lastColumn="0" w:noHBand="0" w:noVBand="0"/>
      </w:tblPr>
      <w:tblGrid>
        <w:gridCol w:w="1122"/>
        <w:gridCol w:w="3905"/>
        <w:gridCol w:w="966"/>
        <w:gridCol w:w="1196"/>
        <w:gridCol w:w="856"/>
        <w:gridCol w:w="978"/>
        <w:gridCol w:w="945"/>
        <w:gridCol w:w="927"/>
      </w:tblGrid>
      <w:tr w:rsidR="00E05FEF" w:rsidRPr="002417E6" w:rsidTr="002417E6">
        <w:trPr>
          <w:trHeight w:val="293"/>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w:t>
            </w:r>
          </w:p>
          <w:p w:rsidR="00E05FEF" w:rsidRPr="002417E6" w:rsidRDefault="00E05FEF" w:rsidP="002417E6">
            <w:pPr>
              <w:spacing w:after="0"/>
              <w:jc w:val="center"/>
              <w:rPr>
                <w:rFonts w:ascii="Times New Roman" w:eastAsia="Arial Unicode MS" w:hAnsi="Times New Roman" w:cs="Times New Roman"/>
                <w:color w:val="000000"/>
                <w:sz w:val="16"/>
                <w:szCs w:val="16"/>
              </w:rPr>
            </w:pPr>
            <w:proofErr w:type="gramStart"/>
            <w:r w:rsidRPr="002417E6">
              <w:rPr>
                <w:rFonts w:ascii="Times New Roman" w:eastAsia="Arial Unicode MS" w:hAnsi="Times New Roman" w:cs="Times New Roman"/>
                <w:color w:val="000000"/>
                <w:sz w:val="16"/>
                <w:szCs w:val="16"/>
              </w:rPr>
              <w:t>п</w:t>
            </w:r>
            <w:proofErr w:type="gramEnd"/>
            <w:r w:rsidRPr="002417E6">
              <w:rPr>
                <w:rFonts w:ascii="Times New Roman" w:eastAsia="Arial Unicode MS" w:hAnsi="Times New Roman" w:cs="Times New Roman"/>
                <w:color w:val="000000"/>
                <w:sz w:val="16"/>
                <w:szCs w:val="16"/>
              </w:rPr>
              <w:t>/п</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Показатель (наименование муниципальных программ)</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2025год</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2026 год</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2027 год</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2028год</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2029 год</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2030год</w:t>
            </w:r>
          </w:p>
        </w:tc>
      </w:tr>
      <w:tr w:rsidR="00E05FEF" w:rsidRPr="002417E6" w:rsidTr="002417E6">
        <w:trPr>
          <w:trHeight w:val="236"/>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4</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7</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8</w:t>
            </w:r>
          </w:p>
        </w:tc>
      </w:tr>
      <w:tr w:rsidR="00E05FEF" w:rsidRPr="002417E6" w:rsidTr="002417E6">
        <w:trPr>
          <w:trHeight w:val="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 xml:space="preserve">Расходы бюджета </w:t>
            </w:r>
            <w:proofErr w:type="spellStart"/>
            <w:r w:rsidRPr="002417E6">
              <w:rPr>
                <w:rFonts w:ascii="Times New Roman" w:eastAsia="Arial Unicode MS" w:hAnsi="Times New Roman" w:cs="Times New Roman"/>
                <w:color w:val="000000"/>
                <w:sz w:val="16"/>
                <w:szCs w:val="16"/>
              </w:rPr>
              <w:t>Волотовского</w:t>
            </w:r>
            <w:proofErr w:type="spellEnd"/>
            <w:r w:rsidRPr="002417E6">
              <w:rPr>
                <w:rFonts w:ascii="Times New Roman" w:eastAsia="Arial Unicode MS" w:hAnsi="Times New Roman" w:cs="Times New Roman"/>
                <w:color w:val="000000"/>
                <w:sz w:val="16"/>
                <w:szCs w:val="16"/>
              </w:rPr>
              <w:t xml:space="preserve"> муниципального округа, всего</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237371,6</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226190,9</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188918,6</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229615,4</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237157,3</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244951,6</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 xml:space="preserve">Расходы на реализацию муниципальных программ </w:t>
            </w:r>
            <w:proofErr w:type="spellStart"/>
            <w:r w:rsidRPr="002417E6">
              <w:rPr>
                <w:rFonts w:ascii="Times New Roman" w:eastAsia="Arial Unicode MS" w:hAnsi="Times New Roman" w:cs="Times New Roman"/>
                <w:color w:val="000000"/>
                <w:sz w:val="16"/>
                <w:szCs w:val="16"/>
              </w:rPr>
              <w:t>Волотовского</w:t>
            </w:r>
            <w:proofErr w:type="spellEnd"/>
            <w:r w:rsidRPr="002417E6">
              <w:rPr>
                <w:rFonts w:ascii="Times New Roman" w:eastAsia="Arial Unicode MS" w:hAnsi="Times New Roman" w:cs="Times New Roman"/>
                <w:color w:val="000000"/>
                <w:sz w:val="16"/>
                <w:szCs w:val="16"/>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bottom"/>
          </w:tcPr>
          <w:p w:rsidR="00E05FEF" w:rsidRPr="002417E6" w:rsidRDefault="00E05FEF" w:rsidP="002417E6">
            <w:pPr>
              <w:spacing w:after="0"/>
              <w:jc w:val="right"/>
              <w:rPr>
                <w:rFonts w:ascii="Times New Roman" w:hAnsi="Times New Roman" w:cs="Times New Roman"/>
                <w:color w:val="000000"/>
                <w:sz w:val="16"/>
                <w:szCs w:val="16"/>
              </w:rPr>
            </w:pPr>
            <w:r w:rsidRPr="002417E6">
              <w:rPr>
                <w:rFonts w:ascii="Times New Roman" w:hAnsi="Times New Roman" w:cs="Times New Roman"/>
                <w:color w:val="000000"/>
                <w:sz w:val="16"/>
                <w:szCs w:val="16"/>
              </w:rPr>
              <w:t>174888,4</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bottom"/>
          </w:tcPr>
          <w:p w:rsidR="00E05FEF" w:rsidRPr="002417E6" w:rsidRDefault="00E05FEF" w:rsidP="002417E6">
            <w:pPr>
              <w:spacing w:after="0"/>
              <w:jc w:val="right"/>
              <w:rPr>
                <w:rFonts w:ascii="Times New Roman" w:hAnsi="Times New Roman" w:cs="Times New Roman"/>
                <w:color w:val="000000"/>
                <w:sz w:val="16"/>
                <w:szCs w:val="16"/>
              </w:rPr>
            </w:pPr>
            <w:r w:rsidRPr="002417E6">
              <w:rPr>
                <w:rFonts w:ascii="Times New Roman" w:hAnsi="Times New Roman" w:cs="Times New Roman"/>
                <w:color w:val="000000"/>
                <w:sz w:val="16"/>
                <w:szCs w:val="16"/>
              </w:rPr>
              <w:t>185564,8</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bottom"/>
          </w:tcPr>
          <w:p w:rsidR="00E05FEF" w:rsidRPr="002417E6" w:rsidRDefault="00E05FEF" w:rsidP="002417E6">
            <w:pPr>
              <w:spacing w:after="0"/>
              <w:jc w:val="right"/>
              <w:rPr>
                <w:rFonts w:ascii="Times New Roman" w:hAnsi="Times New Roman" w:cs="Times New Roman"/>
                <w:color w:val="000000"/>
                <w:sz w:val="16"/>
                <w:szCs w:val="16"/>
              </w:rPr>
            </w:pPr>
            <w:r w:rsidRPr="002417E6">
              <w:rPr>
                <w:rFonts w:ascii="Times New Roman" w:hAnsi="Times New Roman" w:cs="Times New Roman"/>
                <w:color w:val="000000"/>
                <w:sz w:val="16"/>
                <w:szCs w:val="16"/>
              </w:rPr>
              <w:t>146911,8</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tcPr>
          <w:p w:rsidR="00E05FEF" w:rsidRPr="002417E6" w:rsidRDefault="00E05FEF" w:rsidP="002417E6">
            <w:pPr>
              <w:spacing w:after="0"/>
              <w:jc w:val="right"/>
              <w:rPr>
                <w:rFonts w:ascii="Times New Roman" w:hAnsi="Times New Roman" w:cs="Times New Roman"/>
                <w:color w:val="000000"/>
                <w:sz w:val="16"/>
                <w:szCs w:val="16"/>
              </w:rPr>
            </w:pPr>
            <w:r w:rsidRPr="002417E6">
              <w:rPr>
                <w:rFonts w:ascii="Times New Roman" w:hAnsi="Times New Roman" w:cs="Times New Roman"/>
                <w:color w:val="000000"/>
                <w:sz w:val="16"/>
                <w:szCs w:val="16"/>
              </w:rPr>
              <w:t>153302</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bottom"/>
          </w:tcPr>
          <w:p w:rsidR="00E05FEF" w:rsidRPr="002417E6" w:rsidRDefault="00E05FEF" w:rsidP="002417E6">
            <w:pPr>
              <w:spacing w:after="0"/>
              <w:jc w:val="right"/>
              <w:rPr>
                <w:rFonts w:ascii="Times New Roman" w:hAnsi="Times New Roman" w:cs="Times New Roman"/>
                <w:color w:val="000000"/>
                <w:sz w:val="16"/>
                <w:szCs w:val="16"/>
              </w:rPr>
            </w:pPr>
            <w:r w:rsidRPr="002417E6">
              <w:rPr>
                <w:rFonts w:ascii="Times New Roman" w:hAnsi="Times New Roman" w:cs="Times New Roman"/>
                <w:color w:val="000000"/>
                <w:sz w:val="16"/>
                <w:szCs w:val="16"/>
              </w:rPr>
              <w:t>154114,1</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bottom"/>
          </w:tcPr>
          <w:p w:rsidR="00E05FEF" w:rsidRPr="002417E6" w:rsidRDefault="00E05FEF" w:rsidP="002417E6">
            <w:pPr>
              <w:spacing w:after="0"/>
              <w:jc w:val="right"/>
              <w:rPr>
                <w:rFonts w:ascii="Times New Roman" w:hAnsi="Times New Roman" w:cs="Times New Roman"/>
                <w:color w:val="000000"/>
                <w:sz w:val="16"/>
                <w:szCs w:val="16"/>
              </w:rPr>
            </w:pPr>
            <w:r w:rsidRPr="002417E6">
              <w:rPr>
                <w:rFonts w:ascii="Times New Roman" w:hAnsi="Times New Roman" w:cs="Times New Roman"/>
                <w:color w:val="000000"/>
                <w:sz w:val="16"/>
                <w:szCs w:val="16"/>
              </w:rPr>
              <w:t>154964,3</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color w:val="000000"/>
                <w:sz w:val="16"/>
                <w:szCs w:val="16"/>
                <w:shd w:val="clear" w:color="auto" w:fill="FFFFFF"/>
              </w:rPr>
            </w:pPr>
            <w:r w:rsidRPr="002417E6">
              <w:rPr>
                <w:rFonts w:ascii="Times New Roman" w:hAnsi="Times New Roman" w:cs="Times New Roman"/>
                <w:color w:val="000000"/>
                <w:sz w:val="16"/>
                <w:szCs w:val="16"/>
                <w:shd w:val="clear" w:color="auto" w:fill="FFFFFF"/>
              </w:rPr>
              <w:t xml:space="preserve">Управление муниципальными финансами </w:t>
            </w:r>
            <w:proofErr w:type="spellStart"/>
            <w:r w:rsidRPr="002417E6">
              <w:rPr>
                <w:rFonts w:ascii="Times New Roman" w:hAnsi="Times New Roman" w:cs="Times New Roman"/>
                <w:color w:val="000000"/>
                <w:sz w:val="16"/>
                <w:szCs w:val="16"/>
                <w:shd w:val="clear" w:color="auto" w:fill="FFFFFF"/>
              </w:rPr>
              <w:t>Волотовск</w:t>
            </w:r>
            <w:r w:rsidRPr="002417E6">
              <w:rPr>
                <w:rFonts w:ascii="Times New Roman" w:hAnsi="Times New Roman" w:cs="Times New Roman"/>
                <w:color w:val="000000"/>
                <w:sz w:val="16"/>
                <w:szCs w:val="16"/>
                <w:shd w:val="clear" w:color="auto" w:fill="FFFFFF"/>
              </w:rPr>
              <w:t>о</w:t>
            </w:r>
            <w:r w:rsidRPr="002417E6">
              <w:rPr>
                <w:rFonts w:ascii="Times New Roman" w:hAnsi="Times New Roman" w:cs="Times New Roman"/>
                <w:color w:val="000000"/>
                <w:sz w:val="16"/>
                <w:szCs w:val="16"/>
                <w:shd w:val="clear" w:color="auto" w:fill="FFFFFF"/>
              </w:rPr>
              <w:t>го</w:t>
            </w:r>
            <w:proofErr w:type="spellEnd"/>
            <w:r w:rsidRPr="002417E6">
              <w:rPr>
                <w:rFonts w:ascii="Times New Roman" w:hAnsi="Times New Roman" w:cs="Times New Roman"/>
                <w:color w:val="000000"/>
                <w:sz w:val="16"/>
                <w:szCs w:val="16"/>
                <w:shd w:val="clear" w:color="auto" w:fill="FFFFFF"/>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3869,7</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3272,8</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3272,8</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3969,7</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4099,7</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4199,7</w:t>
            </w:r>
          </w:p>
        </w:tc>
      </w:tr>
      <w:tr w:rsidR="00E05FEF" w:rsidRPr="002417E6" w:rsidTr="002417E6">
        <w:trPr>
          <w:trHeight w:val="73"/>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2.2.</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color w:val="000000"/>
                <w:sz w:val="16"/>
                <w:szCs w:val="16"/>
                <w:shd w:val="clear" w:color="auto" w:fill="FFFFFF"/>
              </w:rPr>
            </w:pPr>
            <w:r w:rsidRPr="002417E6">
              <w:rPr>
                <w:rFonts w:ascii="Times New Roman" w:hAnsi="Times New Roman" w:cs="Times New Roman"/>
                <w:sz w:val="16"/>
                <w:szCs w:val="16"/>
              </w:rPr>
              <w:t xml:space="preserve">Обеспечение экономического развития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120,0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520,0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520,0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520,0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520,0</w:t>
            </w:r>
          </w:p>
        </w:tc>
      </w:tr>
      <w:tr w:rsidR="00E05FEF" w:rsidRPr="002417E6" w:rsidTr="002417E6">
        <w:trPr>
          <w:trHeight w:val="73"/>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2.3.</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Развитие сельского хозяйства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w:t>
            </w:r>
            <w:r w:rsidRPr="002417E6">
              <w:rPr>
                <w:rFonts w:ascii="Times New Roman" w:hAnsi="Times New Roman" w:cs="Times New Roman"/>
                <w:sz w:val="16"/>
                <w:szCs w:val="16"/>
              </w:rPr>
              <w:t>и</w:t>
            </w:r>
            <w:r w:rsidRPr="002417E6">
              <w:rPr>
                <w:rFonts w:ascii="Times New Roman" w:hAnsi="Times New Roman" w:cs="Times New Roman"/>
                <w:sz w:val="16"/>
                <w:szCs w:val="16"/>
              </w:rPr>
              <w:t xml:space="preserve">пальном округе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2.4.</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Комплексное развитие сельских территорий </w:t>
            </w:r>
            <w:proofErr w:type="spellStart"/>
            <w:r w:rsidRPr="002417E6">
              <w:rPr>
                <w:rFonts w:ascii="Times New Roman" w:hAnsi="Times New Roman" w:cs="Times New Roman"/>
                <w:sz w:val="16"/>
                <w:szCs w:val="16"/>
              </w:rPr>
              <w:t>Волото</w:t>
            </w:r>
            <w:r w:rsidRPr="002417E6">
              <w:rPr>
                <w:rFonts w:ascii="Times New Roman" w:hAnsi="Times New Roman" w:cs="Times New Roman"/>
                <w:sz w:val="16"/>
                <w:szCs w:val="16"/>
              </w:rPr>
              <w:t>в</w:t>
            </w:r>
            <w:r w:rsidRPr="002417E6">
              <w:rPr>
                <w:rFonts w:ascii="Times New Roman" w:hAnsi="Times New Roman" w:cs="Times New Roman"/>
                <w:sz w:val="16"/>
                <w:szCs w:val="16"/>
              </w:rPr>
              <w:t>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100,0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100,0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100,0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2.5.</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Управление и распоряжение муниципальным имущ</w:t>
            </w:r>
            <w:r w:rsidRPr="002417E6">
              <w:rPr>
                <w:rFonts w:ascii="Times New Roman" w:hAnsi="Times New Roman" w:cs="Times New Roman"/>
                <w:sz w:val="16"/>
                <w:szCs w:val="16"/>
              </w:rPr>
              <w:t>е</w:t>
            </w:r>
            <w:r w:rsidRPr="002417E6">
              <w:rPr>
                <w:rFonts w:ascii="Times New Roman" w:hAnsi="Times New Roman" w:cs="Times New Roman"/>
                <w:sz w:val="16"/>
                <w:szCs w:val="16"/>
              </w:rPr>
              <w:t xml:space="preserve">ством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950,6</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1100,0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1100,0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1100,0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2.6.</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Развитие образования и молодежной политики в </w:t>
            </w:r>
            <w:proofErr w:type="spellStart"/>
            <w:r w:rsidRPr="002417E6">
              <w:rPr>
                <w:rFonts w:ascii="Times New Roman" w:hAnsi="Times New Roman" w:cs="Times New Roman"/>
                <w:sz w:val="16"/>
                <w:szCs w:val="16"/>
              </w:rPr>
              <w:t>Вол</w:t>
            </w:r>
            <w:r w:rsidRPr="002417E6">
              <w:rPr>
                <w:rFonts w:ascii="Times New Roman" w:hAnsi="Times New Roman" w:cs="Times New Roman"/>
                <w:sz w:val="16"/>
                <w:szCs w:val="16"/>
              </w:rPr>
              <w:t>о</w:t>
            </w:r>
            <w:r w:rsidRPr="002417E6">
              <w:rPr>
                <w:rFonts w:ascii="Times New Roman" w:hAnsi="Times New Roman" w:cs="Times New Roman"/>
                <w:sz w:val="16"/>
                <w:szCs w:val="16"/>
              </w:rPr>
              <w:t>товском</w:t>
            </w:r>
            <w:proofErr w:type="spellEnd"/>
            <w:r w:rsidRPr="002417E6">
              <w:rPr>
                <w:rFonts w:ascii="Times New Roman" w:hAnsi="Times New Roman" w:cs="Times New Roman"/>
                <w:sz w:val="16"/>
                <w:szCs w:val="16"/>
              </w:rPr>
              <w:t xml:space="preserve"> муниципальном округе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67886,8</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66024,1</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65973,9</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79325,5</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79325,5</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hAnsi="Times New Roman" w:cs="Times New Roman"/>
                <w:sz w:val="16"/>
                <w:szCs w:val="16"/>
              </w:rPr>
              <w:t>79325,5</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2.7.</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Энергосбережение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муниципальном округе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23698,6</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18958,9</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18958,9</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2.8.</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Повышение безопасности дорожного движения на территории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13947,8</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5144,9</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6200,9</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6821,0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7503,1</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8253,3</w:t>
            </w:r>
          </w:p>
        </w:tc>
      </w:tr>
      <w:tr w:rsidR="00E05FEF" w:rsidRPr="002417E6" w:rsidTr="002417E6">
        <w:trPr>
          <w:trHeight w:val="659"/>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2.9.</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Улучшение жилищных условий граждан в </w:t>
            </w:r>
            <w:proofErr w:type="spellStart"/>
            <w:r w:rsidRPr="002417E6">
              <w:rPr>
                <w:rFonts w:ascii="Times New Roman" w:hAnsi="Times New Roman" w:cs="Times New Roman"/>
                <w:sz w:val="16"/>
                <w:szCs w:val="16"/>
              </w:rPr>
              <w:t>Волото</w:t>
            </w:r>
            <w:r w:rsidRPr="002417E6">
              <w:rPr>
                <w:rFonts w:ascii="Times New Roman" w:hAnsi="Times New Roman" w:cs="Times New Roman"/>
                <w:sz w:val="16"/>
                <w:szCs w:val="16"/>
              </w:rPr>
              <w:t>в</w:t>
            </w:r>
            <w:r w:rsidRPr="002417E6">
              <w:rPr>
                <w:rFonts w:ascii="Times New Roman" w:hAnsi="Times New Roman" w:cs="Times New Roman"/>
                <w:sz w:val="16"/>
                <w:szCs w:val="16"/>
              </w:rPr>
              <w:t>ском</w:t>
            </w:r>
            <w:proofErr w:type="spellEnd"/>
            <w:r w:rsidRPr="002417E6">
              <w:rPr>
                <w:rFonts w:ascii="Times New Roman" w:hAnsi="Times New Roman" w:cs="Times New Roman"/>
                <w:sz w:val="16"/>
                <w:szCs w:val="16"/>
              </w:rPr>
              <w:t xml:space="preserve"> муниципальном округе</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661,3</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200,0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700,0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700,0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700,0</w:t>
            </w:r>
          </w:p>
        </w:tc>
      </w:tr>
      <w:tr w:rsidR="00E05FEF" w:rsidRPr="002417E6" w:rsidTr="002417E6">
        <w:trPr>
          <w:trHeight w:val="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2.10.</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Градостроительная политика на территории </w:t>
            </w:r>
            <w:proofErr w:type="spellStart"/>
            <w:r w:rsidRPr="002417E6">
              <w:rPr>
                <w:rFonts w:ascii="Times New Roman" w:hAnsi="Times New Roman" w:cs="Times New Roman"/>
                <w:sz w:val="16"/>
                <w:szCs w:val="16"/>
              </w:rPr>
              <w:t>Волото</w:t>
            </w:r>
            <w:r w:rsidRPr="002417E6">
              <w:rPr>
                <w:rFonts w:ascii="Times New Roman" w:hAnsi="Times New Roman" w:cs="Times New Roman"/>
                <w:sz w:val="16"/>
                <w:szCs w:val="16"/>
              </w:rPr>
              <w:t>в</w:t>
            </w:r>
            <w:r w:rsidRPr="002417E6">
              <w:rPr>
                <w:rFonts w:ascii="Times New Roman" w:hAnsi="Times New Roman" w:cs="Times New Roman"/>
                <w:sz w:val="16"/>
                <w:szCs w:val="16"/>
              </w:rPr>
              <w:t>ского</w:t>
            </w:r>
            <w:proofErr w:type="spellEnd"/>
            <w:r w:rsidRPr="002417E6">
              <w:rPr>
                <w:rFonts w:ascii="Times New Roman" w:hAnsi="Times New Roman" w:cs="Times New Roman"/>
                <w:sz w:val="16"/>
                <w:szCs w:val="16"/>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320,0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320,0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314"/>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2.11.</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i/>
                <w:sz w:val="16"/>
                <w:szCs w:val="16"/>
                <w:u w:val="single"/>
              </w:rPr>
            </w:pPr>
            <w:r w:rsidRPr="002417E6">
              <w:rPr>
                <w:rFonts w:ascii="Times New Roman" w:hAnsi="Times New Roman" w:cs="Times New Roman"/>
                <w:sz w:val="16"/>
                <w:szCs w:val="16"/>
              </w:rPr>
              <w:t xml:space="preserve">Развитие культуры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37043,8</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63944,0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25192,2</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35102,2</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35102,2</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35102,2</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lastRenderedPageBreak/>
              <w:t>2.12.</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Развитие системы муниципальной службы в админ</w:t>
            </w:r>
            <w:r w:rsidRPr="002417E6">
              <w:rPr>
                <w:rFonts w:ascii="Times New Roman" w:hAnsi="Times New Roman" w:cs="Times New Roman"/>
                <w:sz w:val="16"/>
                <w:szCs w:val="16"/>
              </w:rPr>
              <w:t>и</w:t>
            </w:r>
            <w:r w:rsidRPr="002417E6">
              <w:rPr>
                <w:rFonts w:ascii="Times New Roman" w:hAnsi="Times New Roman" w:cs="Times New Roman"/>
                <w:sz w:val="16"/>
                <w:szCs w:val="16"/>
              </w:rPr>
              <w:t xml:space="preserve">страции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50,9</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1012,9</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1012,9</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1012,9</w:t>
            </w:r>
          </w:p>
        </w:tc>
      </w:tr>
      <w:tr w:rsidR="00E05FEF" w:rsidRPr="002417E6" w:rsidTr="002417E6">
        <w:trPr>
          <w:trHeight w:val="73"/>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2.13.</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Развитие физической культуры и спорта на террит</w:t>
            </w:r>
            <w:r w:rsidRPr="002417E6">
              <w:rPr>
                <w:rFonts w:ascii="Times New Roman" w:hAnsi="Times New Roman" w:cs="Times New Roman"/>
                <w:sz w:val="16"/>
                <w:szCs w:val="16"/>
              </w:rPr>
              <w:t>о</w:t>
            </w:r>
            <w:r w:rsidRPr="002417E6">
              <w:rPr>
                <w:rFonts w:ascii="Times New Roman" w:hAnsi="Times New Roman" w:cs="Times New Roman"/>
                <w:sz w:val="16"/>
                <w:szCs w:val="16"/>
              </w:rPr>
              <w:t xml:space="preserve">рии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5264,4</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5152,5</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5152,5</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6473,5</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6473,5</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6473,5</w:t>
            </w:r>
          </w:p>
        </w:tc>
      </w:tr>
      <w:tr w:rsidR="00E05FEF" w:rsidRPr="002417E6" w:rsidTr="002417E6">
        <w:trPr>
          <w:trHeight w:val="73"/>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2.14.</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Развитие малого и среднего предпринимательства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w:t>
            </w:r>
            <w:proofErr w:type="gramStart"/>
            <w:r w:rsidRPr="002417E6">
              <w:rPr>
                <w:rFonts w:ascii="Times New Roman" w:hAnsi="Times New Roman" w:cs="Times New Roman"/>
                <w:sz w:val="16"/>
                <w:szCs w:val="16"/>
              </w:rPr>
              <w:t>муниципальном</w:t>
            </w:r>
            <w:proofErr w:type="gramEnd"/>
            <w:r w:rsidRPr="002417E6">
              <w:rPr>
                <w:rFonts w:ascii="Times New Roman" w:hAnsi="Times New Roman" w:cs="Times New Roman"/>
                <w:sz w:val="16"/>
                <w:szCs w:val="16"/>
              </w:rPr>
              <w:t xml:space="preserve"> </w:t>
            </w:r>
            <w:proofErr w:type="spellStart"/>
            <w:r w:rsidRPr="002417E6">
              <w:rPr>
                <w:rFonts w:ascii="Times New Roman" w:hAnsi="Times New Roman" w:cs="Times New Roman"/>
                <w:sz w:val="16"/>
                <w:szCs w:val="16"/>
              </w:rPr>
              <w:t>округее</w:t>
            </w:r>
            <w:proofErr w:type="spellEnd"/>
            <w:r w:rsidRPr="002417E6">
              <w:rPr>
                <w:rFonts w:ascii="Times New Roman" w:hAnsi="Times New Roman" w:cs="Times New Roman"/>
                <w:sz w:val="16"/>
                <w:szCs w:val="16"/>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70,0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2.15.</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Развитие информационного общества и формирования электронного правительства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муниципальном округе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944,0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2.16.</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Развитие туризма на территории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175,0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2.17.</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Защита населения и территорий от чрезвычайных ситуаций природного и техногенного характера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3213,0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2575,99</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2575,99</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3396,0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3396,0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3396,0</w:t>
            </w:r>
          </w:p>
        </w:tc>
      </w:tr>
      <w:tr w:rsidR="00E05FEF" w:rsidRPr="002417E6" w:rsidTr="002417E6">
        <w:trPr>
          <w:trHeight w:val="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2.18.</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Противодействие коррупции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муниципальном округе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18,0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1158"/>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2.19.</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color w:val="000000"/>
                <w:sz w:val="16"/>
                <w:szCs w:val="16"/>
              </w:rPr>
              <w:t xml:space="preserve">Муниципальная программа "Обеспечение населения </w:t>
            </w:r>
            <w:proofErr w:type="spellStart"/>
            <w:r w:rsidRPr="002417E6">
              <w:rPr>
                <w:rFonts w:ascii="Times New Roman" w:hAnsi="Times New Roman" w:cs="Times New Roman"/>
                <w:color w:val="000000"/>
                <w:sz w:val="16"/>
                <w:szCs w:val="16"/>
              </w:rPr>
              <w:t>Волотовского</w:t>
            </w:r>
            <w:proofErr w:type="spellEnd"/>
            <w:r w:rsidRPr="002417E6">
              <w:rPr>
                <w:rFonts w:ascii="Times New Roman" w:hAnsi="Times New Roman" w:cs="Times New Roman"/>
                <w:color w:val="000000"/>
                <w:sz w:val="16"/>
                <w:szCs w:val="16"/>
              </w:rPr>
              <w:t xml:space="preserve"> </w:t>
            </w:r>
            <w:proofErr w:type="gramStart"/>
            <w:r w:rsidRPr="002417E6">
              <w:rPr>
                <w:rFonts w:ascii="Times New Roman" w:hAnsi="Times New Roman" w:cs="Times New Roman"/>
                <w:color w:val="000000"/>
                <w:sz w:val="16"/>
                <w:szCs w:val="16"/>
              </w:rPr>
              <w:t>муниципальном</w:t>
            </w:r>
            <w:proofErr w:type="gramEnd"/>
            <w:r w:rsidRPr="002417E6">
              <w:rPr>
                <w:rFonts w:ascii="Times New Roman" w:hAnsi="Times New Roman" w:cs="Times New Roman"/>
                <w:color w:val="000000"/>
                <w:sz w:val="16"/>
                <w:szCs w:val="16"/>
              </w:rPr>
              <w:t xml:space="preserve"> округа банными услугами</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2.20.</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autoSpaceDE w:val="0"/>
              <w:autoSpaceDN w:val="0"/>
              <w:adjustRightInd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Развитие коммунальной инфраструктуры и повышение качества жилищно-коммунальных услуг в </w:t>
            </w:r>
            <w:proofErr w:type="spellStart"/>
            <w:r w:rsidRPr="002417E6">
              <w:rPr>
                <w:rFonts w:ascii="Times New Roman" w:hAnsi="Times New Roman" w:cs="Times New Roman"/>
                <w:sz w:val="16"/>
                <w:szCs w:val="16"/>
              </w:rPr>
              <w:t>Волото</w:t>
            </w:r>
            <w:r w:rsidRPr="002417E6">
              <w:rPr>
                <w:rFonts w:ascii="Times New Roman" w:hAnsi="Times New Roman" w:cs="Times New Roman"/>
                <w:sz w:val="16"/>
                <w:szCs w:val="16"/>
              </w:rPr>
              <w:t>в</w:t>
            </w:r>
            <w:r w:rsidRPr="002417E6">
              <w:rPr>
                <w:rFonts w:ascii="Times New Roman" w:hAnsi="Times New Roman" w:cs="Times New Roman"/>
                <w:sz w:val="16"/>
                <w:szCs w:val="16"/>
              </w:rPr>
              <w:t>ском</w:t>
            </w:r>
            <w:proofErr w:type="spellEnd"/>
            <w:r w:rsidRPr="002417E6">
              <w:rPr>
                <w:rFonts w:ascii="Times New Roman" w:hAnsi="Times New Roman" w:cs="Times New Roman"/>
                <w:sz w:val="16"/>
                <w:szCs w:val="16"/>
              </w:rPr>
              <w:t xml:space="preserve"> муниципальном округе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1500,0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864"/>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2.21.</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i/>
                <w:sz w:val="16"/>
                <w:szCs w:val="16"/>
              </w:rPr>
            </w:pPr>
            <w:r w:rsidRPr="002417E6">
              <w:rPr>
                <w:rFonts w:ascii="Times New Roman" w:hAnsi="Times New Roman" w:cs="Times New Roman"/>
                <w:sz w:val="16"/>
                <w:szCs w:val="16"/>
              </w:rPr>
              <w:t xml:space="preserve">Комплексные меры противодействия наркомании и зависимости от других </w:t>
            </w:r>
            <w:proofErr w:type="spellStart"/>
            <w:r w:rsidRPr="002417E6">
              <w:rPr>
                <w:rFonts w:ascii="Times New Roman" w:hAnsi="Times New Roman" w:cs="Times New Roman"/>
                <w:sz w:val="16"/>
                <w:szCs w:val="16"/>
              </w:rPr>
              <w:t>психоактивных</w:t>
            </w:r>
            <w:proofErr w:type="spellEnd"/>
            <w:r w:rsidRPr="002417E6">
              <w:rPr>
                <w:rFonts w:ascii="Times New Roman" w:hAnsi="Times New Roman" w:cs="Times New Roman"/>
                <w:sz w:val="16"/>
                <w:szCs w:val="16"/>
              </w:rPr>
              <w:t xml:space="preserve"> веществ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муниципальном округе</w:t>
            </w:r>
            <w:r w:rsidRPr="002417E6">
              <w:rPr>
                <w:rFonts w:ascii="Times New Roman" w:hAnsi="Times New Roman" w:cs="Times New Roman"/>
                <w:i/>
                <w:sz w:val="16"/>
                <w:szCs w:val="16"/>
              </w:rPr>
              <w:t xml:space="preserve">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3"/>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2.22.</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Профилактика правонарушений, терроризма и экстремизма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муниципальном округе  </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2.23.</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 Обеспечение прав потребителей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муниципальном округе</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2.24</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Благоустройство территорий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8420,1</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4579,2</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3953,2</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2.25</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Формирование законопослушного поведения участников дорожного движения на территории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2.26</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Комплексное развитие транспортной инфраструктуры в </w:t>
            </w:r>
            <w:proofErr w:type="spellStart"/>
            <w:r w:rsidRPr="002417E6">
              <w:rPr>
                <w:rFonts w:ascii="Times New Roman" w:hAnsi="Times New Roman" w:cs="Times New Roman"/>
                <w:sz w:val="16"/>
                <w:szCs w:val="16"/>
              </w:rPr>
              <w:t>Волотовском</w:t>
            </w:r>
            <w:proofErr w:type="spellEnd"/>
            <w:r w:rsidRPr="002417E6">
              <w:rPr>
                <w:rFonts w:ascii="Times New Roman" w:hAnsi="Times New Roman" w:cs="Times New Roman"/>
                <w:sz w:val="16"/>
                <w:szCs w:val="16"/>
              </w:rPr>
              <w:t xml:space="preserve"> муниципальном округе</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2.27</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Обеспечение первичных мер пожарной безопасности </w:t>
            </w:r>
            <w:proofErr w:type="gramStart"/>
            <w:r w:rsidRPr="002417E6">
              <w:rPr>
                <w:rFonts w:ascii="Times New Roman" w:hAnsi="Times New Roman" w:cs="Times New Roman"/>
                <w:sz w:val="16"/>
                <w:szCs w:val="16"/>
              </w:rPr>
              <w:t>га</w:t>
            </w:r>
            <w:proofErr w:type="gramEnd"/>
            <w:r w:rsidRPr="002417E6">
              <w:rPr>
                <w:rFonts w:ascii="Times New Roman" w:hAnsi="Times New Roman" w:cs="Times New Roman"/>
                <w:sz w:val="16"/>
                <w:szCs w:val="16"/>
              </w:rPr>
              <w:t xml:space="preserve"> территории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433,2</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183,2</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82,2</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2.28</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z w:val="16"/>
                <w:szCs w:val="16"/>
              </w:rPr>
              <w:t xml:space="preserve">Формирование современной городской среды в </w:t>
            </w:r>
            <w:proofErr w:type="spellStart"/>
            <w:r w:rsidRPr="002417E6">
              <w:rPr>
                <w:rFonts w:ascii="Times New Roman" w:hAnsi="Times New Roman" w:cs="Times New Roman"/>
                <w:sz w:val="16"/>
                <w:szCs w:val="16"/>
              </w:rPr>
              <w:t>п</w:t>
            </w:r>
            <w:proofErr w:type="gramStart"/>
            <w:r w:rsidRPr="002417E6">
              <w:rPr>
                <w:rFonts w:ascii="Times New Roman" w:hAnsi="Times New Roman" w:cs="Times New Roman"/>
                <w:sz w:val="16"/>
                <w:szCs w:val="16"/>
              </w:rPr>
              <w:t>.В</w:t>
            </w:r>
            <w:proofErr w:type="gramEnd"/>
            <w:r w:rsidRPr="002417E6">
              <w:rPr>
                <w:rFonts w:ascii="Times New Roman" w:hAnsi="Times New Roman" w:cs="Times New Roman"/>
                <w:sz w:val="16"/>
                <w:szCs w:val="16"/>
              </w:rPr>
              <w:t>олот</w:t>
            </w:r>
            <w:proofErr w:type="spellEnd"/>
            <w:r w:rsidRPr="002417E6">
              <w:rPr>
                <w:rFonts w:ascii="Times New Roman" w:hAnsi="Times New Roman" w:cs="Times New Roman"/>
                <w:sz w:val="16"/>
                <w:szCs w:val="16"/>
              </w:rPr>
              <w:t xml:space="preserve">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2582,65</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14781,2</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14781,2</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14781,2</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14781,2</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hAnsi="Times New Roman" w:cs="Times New Roman"/>
                <w:sz w:val="16"/>
                <w:szCs w:val="16"/>
              </w:rPr>
            </w:pPr>
            <w:r w:rsidRPr="002417E6">
              <w:rPr>
                <w:rFonts w:ascii="Times New Roman" w:eastAsia="Arial Unicode MS" w:hAnsi="Times New Roman" w:cs="Times New Roman"/>
                <w:color w:val="000000"/>
                <w:sz w:val="16"/>
                <w:szCs w:val="16"/>
              </w:rPr>
              <w:t>14781,2</w:t>
            </w:r>
          </w:p>
        </w:tc>
      </w:tr>
      <w:tr w:rsidR="00E05FEF" w:rsidRPr="002417E6" w:rsidTr="002417E6">
        <w:trPr>
          <w:trHeight w:val="77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spacing w:after="0"/>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2.29</w:t>
            </w:r>
          </w:p>
        </w:tc>
        <w:tc>
          <w:tcPr>
            <w:tcW w:w="3905" w:type="dxa"/>
            <w:tcBorders>
              <w:top w:val="single" w:sz="4" w:space="0" w:color="auto"/>
              <w:left w:val="single" w:sz="4" w:space="0" w:color="auto"/>
              <w:bottom w:val="single" w:sz="4" w:space="0" w:color="auto"/>
              <w:right w:val="single" w:sz="4" w:space="0" w:color="auto"/>
            </w:tcBorders>
            <w:shd w:val="clear" w:color="auto" w:fill="FFFFFF"/>
          </w:tcPr>
          <w:p w:rsidR="00E05FEF" w:rsidRPr="002417E6" w:rsidRDefault="00E05FEF" w:rsidP="002417E6">
            <w:pPr>
              <w:widowControl w:val="0"/>
              <w:suppressAutoHyphens/>
              <w:autoSpaceDE w:val="0"/>
              <w:spacing w:after="0"/>
              <w:ind w:right="108"/>
              <w:jc w:val="both"/>
              <w:rPr>
                <w:rFonts w:ascii="Times New Roman" w:hAnsi="Times New Roman" w:cs="Times New Roman"/>
                <w:sz w:val="16"/>
                <w:szCs w:val="16"/>
              </w:rPr>
            </w:pPr>
            <w:r w:rsidRPr="002417E6">
              <w:rPr>
                <w:rFonts w:ascii="Times New Roman" w:hAnsi="Times New Roman" w:cs="Times New Roman"/>
                <w:spacing w:val="2"/>
                <w:sz w:val="16"/>
                <w:szCs w:val="16"/>
                <w:lang w:eastAsia="ar-SA"/>
              </w:rPr>
              <w:t xml:space="preserve">Развитие и совершенствование форм местного самоуправления на территории </w:t>
            </w:r>
            <w:proofErr w:type="spellStart"/>
            <w:r w:rsidRPr="002417E6">
              <w:rPr>
                <w:rFonts w:ascii="Times New Roman" w:hAnsi="Times New Roman" w:cs="Times New Roman"/>
                <w:spacing w:val="2"/>
                <w:sz w:val="16"/>
                <w:szCs w:val="16"/>
                <w:lang w:eastAsia="ar-SA"/>
              </w:rPr>
              <w:t>Волотовского</w:t>
            </w:r>
            <w:proofErr w:type="spellEnd"/>
            <w:r w:rsidRPr="002417E6">
              <w:rPr>
                <w:rFonts w:ascii="Times New Roman" w:hAnsi="Times New Roman" w:cs="Times New Roman"/>
                <w:spacing w:val="2"/>
                <w:sz w:val="16"/>
                <w:szCs w:val="16"/>
                <w:lang w:eastAsia="ar-SA"/>
              </w:rPr>
              <w:t xml:space="preserve"> муниципального округа</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3778,5</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248,0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248,0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rsidR="00E05FEF" w:rsidRPr="002417E6" w:rsidRDefault="00E05FEF" w:rsidP="002417E6">
            <w:pPr>
              <w:spacing w:after="0"/>
              <w:jc w:val="center"/>
              <w:rPr>
                <w:rFonts w:ascii="Times New Roman" w:eastAsia="Arial Unicode MS" w:hAnsi="Times New Roman" w:cs="Times New Roman"/>
                <w:color w:val="000000"/>
                <w:sz w:val="16"/>
                <w:szCs w:val="16"/>
              </w:rPr>
            </w:pPr>
            <w:r w:rsidRPr="002417E6">
              <w:rPr>
                <w:rFonts w:ascii="Times New Roman" w:eastAsia="Arial Unicode MS" w:hAnsi="Times New Roman" w:cs="Times New Roman"/>
                <w:color w:val="000000"/>
                <w:sz w:val="16"/>
                <w:szCs w:val="16"/>
              </w:rPr>
              <w:t>0,0</w:t>
            </w:r>
          </w:p>
        </w:tc>
      </w:tr>
    </w:tbl>
    <w:p w:rsidR="00E05FEF" w:rsidRPr="002417E6" w:rsidRDefault="00E05FEF" w:rsidP="00E05FEF">
      <w:pPr>
        <w:ind w:left="-284" w:right="-284"/>
        <w:jc w:val="both"/>
        <w:rPr>
          <w:rFonts w:ascii="Times New Roman" w:hAnsi="Times New Roman" w:cs="Times New Roman"/>
          <w:color w:val="000000"/>
          <w:sz w:val="16"/>
          <w:szCs w:val="16"/>
        </w:rPr>
      </w:pPr>
      <w:r w:rsidRPr="002417E6">
        <w:rPr>
          <w:rFonts w:ascii="Times New Roman" w:eastAsia="Arial Unicode MS" w:hAnsi="Times New Roman" w:cs="Times New Roman"/>
          <w:color w:val="000000"/>
          <w:sz w:val="16"/>
          <w:szCs w:val="16"/>
        </w:rPr>
        <w:t xml:space="preserve">* Показатели финансового обеспечения муниципальных программ </w:t>
      </w:r>
      <w:proofErr w:type="spellStart"/>
      <w:r w:rsidRPr="002417E6">
        <w:rPr>
          <w:rFonts w:ascii="Times New Roman" w:eastAsia="Arial Unicode MS" w:hAnsi="Times New Roman" w:cs="Times New Roman"/>
          <w:color w:val="000000"/>
          <w:sz w:val="16"/>
          <w:szCs w:val="16"/>
        </w:rPr>
        <w:t>Волотовского</w:t>
      </w:r>
      <w:proofErr w:type="spellEnd"/>
      <w:r w:rsidRPr="002417E6">
        <w:rPr>
          <w:rFonts w:ascii="Times New Roman" w:eastAsia="Arial Unicode MS" w:hAnsi="Times New Roman" w:cs="Times New Roman"/>
          <w:color w:val="000000"/>
          <w:sz w:val="16"/>
          <w:szCs w:val="16"/>
        </w:rPr>
        <w:t xml:space="preserve"> муниципального округа в период, выходящий за пределы срока действия муниципальных программ муниципального округа, определены исходя из прогнозируемых объемов бюджетных ассигнований бюджета муниципального округа.</w:t>
      </w:r>
    </w:p>
    <w:p w:rsidR="002417E6" w:rsidRPr="002417E6" w:rsidRDefault="00E05FEF" w:rsidP="002417E6">
      <w:pPr>
        <w:keepNext/>
        <w:spacing w:after="0"/>
        <w:jc w:val="center"/>
        <w:outlineLvl w:val="6"/>
        <w:rPr>
          <w:rFonts w:ascii="Times New Roman" w:hAnsi="Times New Roman" w:cs="Times New Roman"/>
          <w:sz w:val="16"/>
          <w:szCs w:val="16"/>
        </w:rPr>
      </w:pPr>
      <w:r w:rsidRPr="002417E6">
        <w:rPr>
          <w:rFonts w:ascii="Times New Roman" w:hAnsi="Times New Roman" w:cs="Times New Roman"/>
          <w:sz w:val="16"/>
          <w:szCs w:val="16"/>
        </w:rPr>
        <w:t>Российская Федерация</w:t>
      </w:r>
      <w:r w:rsidR="002417E6" w:rsidRPr="002417E6">
        <w:rPr>
          <w:rFonts w:ascii="Times New Roman" w:hAnsi="Times New Roman" w:cs="Times New Roman"/>
          <w:sz w:val="16"/>
          <w:szCs w:val="16"/>
        </w:rPr>
        <w:t xml:space="preserve"> Новгородская область</w:t>
      </w:r>
    </w:p>
    <w:p w:rsidR="00E05FEF" w:rsidRPr="002417E6" w:rsidRDefault="00E05FEF" w:rsidP="002417E6">
      <w:pPr>
        <w:keepNext/>
        <w:spacing w:after="0"/>
        <w:jc w:val="center"/>
        <w:outlineLvl w:val="2"/>
        <w:rPr>
          <w:rFonts w:ascii="Times New Roman" w:hAnsi="Times New Roman" w:cs="Times New Roman"/>
          <w:sz w:val="16"/>
          <w:szCs w:val="16"/>
        </w:rPr>
      </w:pPr>
      <w:r w:rsidRPr="002417E6">
        <w:rPr>
          <w:rFonts w:ascii="Times New Roman" w:hAnsi="Times New Roman" w:cs="Times New Roman"/>
          <w:sz w:val="16"/>
          <w:szCs w:val="16"/>
        </w:rPr>
        <w:t>АДМИНИСТРАЦИЯ ВОЛОТОВСКОГО МУНИЦИПАЛЬНОГО ОКРУГА</w:t>
      </w:r>
    </w:p>
    <w:p w:rsidR="002417E6" w:rsidRPr="002417E6" w:rsidRDefault="00E05FEF" w:rsidP="002417E6">
      <w:pPr>
        <w:spacing w:after="0"/>
        <w:jc w:val="center"/>
        <w:rPr>
          <w:rFonts w:ascii="Times New Roman" w:hAnsi="Times New Roman" w:cs="Times New Roman"/>
          <w:sz w:val="16"/>
          <w:szCs w:val="16"/>
        </w:rPr>
      </w:pPr>
      <w:proofErr w:type="gramStart"/>
      <w:r w:rsidRPr="002417E6">
        <w:rPr>
          <w:rFonts w:ascii="Times New Roman" w:hAnsi="Times New Roman" w:cs="Times New Roman"/>
          <w:b/>
          <w:bCs/>
          <w:sz w:val="16"/>
          <w:szCs w:val="16"/>
        </w:rPr>
        <w:t>П</w:t>
      </w:r>
      <w:proofErr w:type="gramEnd"/>
      <w:r w:rsidRPr="002417E6">
        <w:rPr>
          <w:rFonts w:ascii="Times New Roman" w:hAnsi="Times New Roman" w:cs="Times New Roman"/>
          <w:b/>
          <w:bCs/>
          <w:sz w:val="16"/>
          <w:szCs w:val="16"/>
        </w:rPr>
        <w:t xml:space="preserve"> О С Т А Н О В Л Е Н И Е</w:t>
      </w:r>
      <w:r w:rsidR="002417E6" w:rsidRPr="002417E6">
        <w:rPr>
          <w:rFonts w:ascii="Times New Roman" w:hAnsi="Times New Roman" w:cs="Times New Roman"/>
          <w:sz w:val="16"/>
          <w:szCs w:val="16"/>
        </w:rPr>
        <w:t xml:space="preserve"> от 20.02.2025  № 148</w:t>
      </w:r>
      <w:r w:rsidR="002417E6" w:rsidRPr="002417E6">
        <w:rPr>
          <w:rFonts w:ascii="Times New Roman" w:hAnsi="Times New Roman" w:cs="Times New Roman"/>
          <w:bCs/>
          <w:sz w:val="16"/>
          <w:szCs w:val="16"/>
        </w:rPr>
        <w:t xml:space="preserve"> п. Волот</w:t>
      </w:r>
    </w:p>
    <w:p w:rsidR="00E05FEF" w:rsidRPr="002417E6" w:rsidRDefault="002417E6" w:rsidP="002417E6">
      <w:pPr>
        <w:ind w:right="5"/>
        <w:jc w:val="center"/>
        <w:rPr>
          <w:rFonts w:ascii="Times New Roman" w:hAnsi="Times New Roman" w:cs="Times New Roman"/>
          <w:sz w:val="16"/>
          <w:szCs w:val="16"/>
        </w:rPr>
      </w:pPr>
      <w:r w:rsidRPr="002417E6">
        <w:rPr>
          <w:rFonts w:ascii="Times New Roman" w:hAnsi="Times New Roman" w:cs="Times New Roman"/>
          <w:sz w:val="16"/>
          <w:szCs w:val="16"/>
        </w:rPr>
        <w:t xml:space="preserve">О </w:t>
      </w:r>
      <w:r w:rsidR="00E05FEF" w:rsidRPr="002417E6">
        <w:rPr>
          <w:rFonts w:ascii="Times New Roman" w:hAnsi="Times New Roman" w:cs="Times New Roman"/>
          <w:sz w:val="16"/>
          <w:szCs w:val="16"/>
        </w:rPr>
        <w:t xml:space="preserve">внесении изменений в муниципальную программу "Комплексное развитие сельских территорий </w:t>
      </w:r>
      <w:proofErr w:type="spellStart"/>
      <w:r w:rsidR="00E05FEF" w:rsidRPr="002417E6">
        <w:rPr>
          <w:rFonts w:ascii="Times New Roman" w:hAnsi="Times New Roman" w:cs="Times New Roman"/>
          <w:sz w:val="16"/>
          <w:szCs w:val="16"/>
        </w:rPr>
        <w:t>Волотовского</w:t>
      </w:r>
      <w:proofErr w:type="spellEnd"/>
      <w:r w:rsidR="00E05FEF" w:rsidRPr="002417E6">
        <w:rPr>
          <w:rFonts w:ascii="Times New Roman" w:hAnsi="Times New Roman" w:cs="Times New Roman"/>
          <w:sz w:val="16"/>
          <w:szCs w:val="16"/>
        </w:rPr>
        <w:t xml:space="preserve"> муниципального округа"</w:t>
      </w:r>
    </w:p>
    <w:p w:rsidR="00E05FEF" w:rsidRPr="002417E6" w:rsidRDefault="00E05FEF" w:rsidP="00400B44">
      <w:pPr>
        <w:spacing w:after="0"/>
        <w:ind w:right="-39"/>
        <w:jc w:val="both"/>
        <w:rPr>
          <w:rFonts w:ascii="Times New Roman" w:hAnsi="Times New Roman" w:cs="Times New Roman"/>
          <w:b/>
          <w:sz w:val="16"/>
          <w:szCs w:val="16"/>
        </w:rPr>
      </w:pPr>
      <w:proofErr w:type="gramStart"/>
      <w:r w:rsidRPr="002417E6">
        <w:rPr>
          <w:rFonts w:ascii="Times New Roman" w:hAnsi="Times New Roman" w:cs="Times New Roman"/>
          <w:sz w:val="16"/>
          <w:szCs w:val="16"/>
        </w:rPr>
        <w:t xml:space="preserve">В соответствии со статьей 179 Бюджетного кодекса Российской Федерации, постановлением Правительства Российской Федерации от 31.05. 2019 № 696 «Об утверждении государственной программы Российской Федерации «Комплексное развитие сельских территорий» и о внесении изменений в некоторые </w:t>
      </w:r>
      <w:r w:rsidRPr="002417E6">
        <w:rPr>
          <w:rFonts w:ascii="Times New Roman" w:hAnsi="Times New Roman" w:cs="Times New Roman"/>
          <w:sz w:val="16"/>
          <w:szCs w:val="16"/>
        </w:rPr>
        <w:lastRenderedPageBreak/>
        <w:t xml:space="preserve">акты Правительства Российской Федерации», Уставом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решением Думы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от 13.12.2024 № 465 </w:t>
      </w:r>
      <w:r w:rsidRPr="002417E6">
        <w:rPr>
          <w:rFonts w:ascii="Times New Roman" w:hAnsi="Times New Roman" w:cs="Times New Roman"/>
          <w:b/>
          <w:sz w:val="16"/>
          <w:szCs w:val="16"/>
        </w:rPr>
        <w:t>«</w:t>
      </w:r>
      <w:r w:rsidRPr="002417E6">
        <w:rPr>
          <w:rFonts w:ascii="Times New Roman" w:hAnsi="Times New Roman" w:cs="Times New Roman"/>
          <w:bCs/>
          <w:sz w:val="16"/>
          <w:szCs w:val="16"/>
        </w:rPr>
        <w:t xml:space="preserve">О бюджете </w:t>
      </w:r>
      <w:proofErr w:type="spellStart"/>
      <w:r w:rsidRPr="002417E6">
        <w:rPr>
          <w:rFonts w:ascii="Times New Roman" w:hAnsi="Times New Roman" w:cs="Times New Roman"/>
          <w:bCs/>
          <w:sz w:val="16"/>
          <w:szCs w:val="16"/>
        </w:rPr>
        <w:t>Волотовского</w:t>
      </w:r>
      <w:proofErr w:type="spellEnd"/>
      <w:r w:rsidRPr="002417E6">
        <w:rPr>
          <w:rFonts w:ascii="Times New Roman" w:hAnsi="Times New Roman" w:cs="Times New Roman"/>
          <w:bCs/>
          <w:sz w:val="16"/>
          <w:szCs w:val="16"/>
        </w:rPr>
        <w:t xml:space="preserve"> муниципального округа на 2025 год и на плановый</w:t>
      </w:r>
      <w:proofErr w:type="gramEnd"/>
      <w:r w:rsidRPr="002417E6">
        <w:rPr>
          <w:rFonts w:ascii="Times New Roman" w:hAnsi="Times New Roman" w:cs="Times New Roman"/>
          <w:bCs/>
          <w:sz w:val="16"/>
          <w:szCs w:val="16"/>
        </w:rPr>
        <w:t xml:space="preserve"> период 2026 и 2027 годов</w:t>
      </w:r>
      <w:r w:rsidRPr="002417E6">
        <w:rPr>
          <w:rFonts w:ascii="Times New Roman" w:hAnsi="Times New Roman" w:cs="Times New Roman"/>
          <w:b/>
          <w:sz w:val="16"/>
          <w:szCs w:val="16"/>
        </w:rPr>
        <w:t>»</w:t>
      </w:r>
    </w:p>
    <w:p w:rsidR="00E05FEF" w:rsidRPr="002417E6" w:rsidRDefault="00E05FEF" w:rsidP="00400B44">
      <w:pPr>
        <w:spacing w:after="0"/>
        <w:ind w:right="-39"/>
        <w:jc w:val="both"/>
        <w:rPr>
          <w:rFonts w:ascii="Times New Roman" w:hAnsi="Times New Roman" w:cs="Times New Roman"/>
          <w:b/>
          <w:sz w:val="16"/>
          <w:szCs w:val="16"/>
        </w:rPr>
      </w:pPr>
      <w:r w:rsidRPr="002417E6">
        <w:rPr>
          <w:rFonts w:ascii="Times New Roman" w:hAnsi="Times New Roman" w:cs="Times New Roman"/>
          <w:b/>
          <w:sz w:val="16"/>
          <w:szCs w:val="16"/>
        </w:rPr>
        <w:tab/>
        <w:t>ПОСТАНОВЛЯЮ:</w:t>
      </w:r>
    </w:p>
    <w:p w:rsidR="00E05FEF" w:rsidRPr="002417E6" w:rsidRDefault="00E05FEF" w:rsidP="00400B44">
      <w:pPr>
        <w:spacing w:after="0"/>
        <w:ind w:firstLine="709"/>
        <w:jc w:val="both"/>
        <w:rPr>
          <w:rFonts w:ascii="Times New Roman" w:hAnsi="Times New Roman" w:cs="Times New Roman"/>
          <w:sz w:val="16"/>
          <w:szCs w:val="16"/>
        </w:rPr>
      </w:pPr>
      <w:r w:rsidRPr="002417E6">
        <w:rPr>
          <w:rFonts w:ascii="Times New Roman" w:hAnsi="Times New Roman" w:cs="Times New Roman"/>
          <w:sz w:val="16"/>
          <w:szCs w:val="16"/>
        </w:rPr>
        <w:t xml:space="preserve">1. Внести в муниципальную программу "Комплексное развитие сельских территорий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(далее – Програ</w:t>
      </w:r>
      <w:r w:rsidRPr="002417E6">
        <w:rPr>
          <w:rFonts w:ascii="Times New Roman" w:hAnsi="Times New Roman" w:cs="Times New Roman"/>
          <w:sz w:val="16"/>
          <w:szCs w:val="16"/>
        </w:rPr>
        <w:t>м</w:t>
      </w:r>
      <w:r w:rsidRPr="002417E6">
        <w:rPr>
          <w:rFonts w:ascii="Times New Roman" w:hAnsi="Times New Roman" w:cs="Times New Roman"/>
          <w:sz w:val="16"/>
          <w:szCs w:val="16"/>
        </w:rPr>
        <w:t xml:space="preserve">ма), утвержденную постановлением Администрации </w:t>
      </w:r>
      <w:proofErr w:type="spellStart"/>
      <w:r w:rsidRPr="002417E6">
        <w:rPr>
          <w:rFonts w:ascii="Times New Roman" w:hAnsi="Times New Roman" w:cs="Times New Roman"/>
          <w:sz w:val="16"/>
          <w:szCs w:val="16"/>
        </w:rPr>
        <w:t>Волотовского</w:t>
      </w:r>
      <w:proofErr w:type="spellEnd"/>
      <w:r w:rsidRPr="002417E6">
        <w:rPr>
          <w:rFonts w:ascii="Times New Roman" w:hAnsi="Times New Roman" w:cs="Times New Roman"/>
          <w:sz w:val="16"/>
          <w:szCs w:val="16"/>
        </w:rPr>
        <w:t xml:space="preserve"> муниципального округа от 26.12.2020 № 26, следующие изменения:</w:t>
      </w:r>
    </w:p>
    <w:p w:rsidR="00E05FEF" w:rsidRPr="002417E6" w:rsidRDefault="00E05FEF" w:rsidP="00400B44">
      <w:pPr>
        <w:spacing w:after="0"/>
        <w:ind w:firstLine="709"/>
        <w:jc w:val="both"/>
        <w:rPr>
          <w:rFonts w:ascii="Times New Roman" w:hAnsi="Times New Roman" w:cs="Times New Roman"/>
          <w:sz w:val="16"/>
          <w:szCs w:val="16"/>
        </w:rPr>
      </w:pPr>
      <w:r w:rsidRPr="002417E6">
        <w:rPr>
          <w:rFonts w:ascii="Times New Roman" w:hAnsi="Times New Roman" w:cs="Times New Roman"/>
          <w:sz w:val="16"/>
          <w:szCs w:val="16"/>
        </w:rPr>
        <w:t>1.1. В Паспорте муниципальной программы:</w:t>
      </w:r>
    </w:p>
    <w:p w:rsidR="00E05FEF" w:rsidRPr="002417E6" w:rsidRDefault="00E05FEF" w:rsidP="00400B44">
      <w:pPr>
        <w:spacing w:after="0"/>
        <w:ind w:firstLine="708"/>
        <w:jc w:val="both"/>
        <w:rPr>
          <w:rFonts w:ascii="Times New Roman" w:hAnsi="Times New Roman" w:cs="Times New Roman"/>
          <w:sz w:val="16"/>
          <w:szCs w:val="16"/>
        </w:rPr>
      </w:pPr>
      <w:r w:rsidRPr="002417E6">
        <w:rPr>
          <w:rFonts w:ascii="Times New Roman" w:hAnsi="Times New Roman" w:cs="Times New Roman"/>
          <w:sz w:val="16"/>
          <w:szCs w:val="16"/>
        </w:rPr>
        <w:t xml:space="preserve">1.1.1. пункт 4. «Цели, задачи и целевые показатели муниципальной программы» дополнить строками 2.1.14, 2.1.15, 2.1.16, 2.1.17 следующего содержания: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709"/>
        <w:gridCol w:w="709"/>
        <w:gridCol w:w="708"/>
        <w:gridCol w:w="1134"/>
        <w:gridCol w:w="709"/>
        <w:gridCol w:w="1276"/>
      </w:tblGrid>
      <w:tr w:rsidR="00E05FEF" w:rsidRPr="00400B44" w:rsidTr="00400B44">
        <w:trPr>
          <w:trHeight w:val="20"/>
        </w:trPr>
        <w:tc>
          <w:tcPr>
            <w:tcW w:w="709"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«2.1.14</w:t>
            </w:r>
          </w:p>
        </w:tc>
        <w:tc>
          <w:tcPr>
            <w:tcW w:w="4678" w:type="dxa"/>
          </w:tcPr>
          <w:p w:rsidR="00E05FEF" w:rsidRPr="00400B44" w:rsidRDefault="00E05FEF" w:rsidP="00400B44">
            <w:pPr>
              <w:spacing w:after="0"/>
              <w:jc w:val="both"/>
              <w:rPr>
                <w:rFonts w:ascii="Times New Roman" w:hAnsi="Times New Roman" w:cs="Times New Roman"/>
                <w:sz w:val="16"/>
                <w:szCs w:val="16"/>
                <w:highlight w:val="yellow"/>
              </w:rPr>
            </w:pPr>
            <w:proofErr w:type="gramStart"/>
            <w:r w:rsidRPr="00400B44">
              <w:rPr>
                <w:rFonts w:ascii="Times New Roman" w:hAnsi="Times New Roman" w:cs="Times New Roman"/>
                <w:sz w:val="16"/>
                <w:szCs w:val="16"/>
              </w:rPr>
              <w:t xml:space="preserve">Создание и обустройство мест автомобильной парковки в п. Волот, ул. Комсомольская, з/у 13е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w:t>
            </w:r>
            <w:r w:rsidRPr="00400B44">
              <w:rPr>
                <w:rFonts w:ascii="Times New Roman" w:hAnsi="Times New Roman" w:cs="Times New Roman"/>
                <w:sz w:val="16"/>
                <w:szCs w:val="16"/>
              </w:rPr>
              <w:t>о</w:t>
            </w:r>
            <w:r w:rsidRPr="00400B44">
              <w:rPr>
                <w:rFonts w:ascii="Times New Roman" w:hAnsi="Times New Roman" w:cs="Times New Roman"/>
                <w:sz w:val="16"/>
                <w:szCs w:val="16"/>
              </w:rPr>
              <w:t>го округа Новгородской области</w:t>
            </w:r>
            <w:proofErr w:type="gramEnd"/>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8"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134"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276"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1</w:t>
            </w:r>
          </w:p>
        </w:tc>
      </w:tr>
      <w:tr w:rsidR="00E05FEF" w:rsidRPr="00400B44" w:rsidTr="00400B44">
        <w:trPr>
          <w:trHeight w:val="20"/>
        </w:trPr>
        <w:tc>
          <w:tcPr>
            <w:tcW w:w="709"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2.1.15</w:t>
            </w:r>
          </w:p>
        </w:tc>
        <w:tc>
          <w:tcPr>
            <w:tcW w:w="4678" w:type="dxa"/>
          </w:tcPr>
          <w:p w:rsidR="00E05FEF" w:rsidRPr="00400B44" w:rsidRDefault="00E05FEF" w:rsidP="00400B44">
            <w:pPr>
              <w:spacing w:after="0"/>
              <w:jc w:val="both"/>
              <w:rPr>
                <w:rFonts w:ascii="Times New Roman" w:hAnsi="Times New Roman" w:cs="Times New Roman"/>
                <w:sz w:val="16"/>
                <w:szCs w:val="16"/>
              </w:rPr>
            </w:pPr>
            <w:r w:rsidRPr="00400B44">
              <w:rPr>
                <w:rFonts w:ascii="Times New Roman" w:hAnsi="Times New Roman" w:cs="Times New Roman"/>
                <w:sz w:val="16"/>
                <w:szCs w:val="16"/>
              </w:rPr>
              <w:t xml:space="preserve">Создание и обустройство детской игровой площадки на ул. Комарова п. Волот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Но</w:t>
            </w:r>
            <w:r w:rsidRPr="00400B44">
              <w:rPr>
                <w:rFonts w:ascii="Times New Roman" w:hAnsi="Times New Roman" w:cs="Times New Roman"/>
                <w:sz w:val="16"/>
                <w:szCs w:val="16"/>
              </w:rPr>
              <w:t>в</w:t>
            </w:r>
            <w:r w:rsidRPr="00400B44">
              <w:rPr>
                <w:rFonts w:ascii="Times New Roman" w:hAnsi="Times New Roman" w:cs="Times New Roman"/>
                <w:sz w:val="16"/>
                <w:szCs w:val="16"/>
              </w:rPr>
              <w:t>городской области</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8"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134"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276"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1</w:t>
            </w:r>
          </w:p>
        </w:tc>
      </w:tr>
      <w:tr w:rsidR="00E05FEF" w:rsidRPr="00400B44" w:rsidTr="00400B44">
        <w:trPr>
          <w:trHeight w:val="20"/>
        </w:trPr>
        <w:tc>
          <w:tcPr>
            <w:tcW w:w="709"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2.1.16</w:t>
            </w:r>
          </w:p>
        </w:tc>
        <w:tc>
          <w:tcPr>
            <w:tcW w:w="4678" w:type="dxa"/>
          </w:tcPr>
          <w:p w:rsidR="00E05FEF" w:rsidRPr="00400B44" w:rsidRDefault="00E05FEF" w:rsidP="00400B44">
            <w:pPr>
              <w:spacing w:after="0"/>
              <w:jc w:val="both"/>
              <w:rPr>
                <w:rFonts w:ascii="Times New Roman" w:hAnsi="Times New Roman" w:cs="Times New Roman"/>
                <w:sz w:val="16"/>
                <w:szCs w:val="16"/>
              </w:rPr>
            </w:pPr>
            <w:r w:rsidRPr="00400B44">
              <w:rPr>
                <w:rFonts w:ascii="Times New Roman" w:hAnsi="Times New Roman" w:cs="Times New Roman"/>
                <w:sz w:val="16"/>
                <w:szCs w:val="16"/>
              </w:rPr>
              <w:t xml:space="preserve"> Обустройство спортивной площадки в д. </w:t>
            </w:r>
            <w:proofErr w:type="spellStart"/>
            <w:r w:rsidRPr="00400B44">
              <w:rPr>
                <w:rFonts w:ascii="Times New Roman" w:hAnsi="Times New Roman" w:cs="Times New Roman"/>
                <w:sz w:val="16"/>
                <w:szCs w:val="16"/>
              </w:rPr>
              <w:t>Верёхново</w:t>
            </w:r>
            <w:proofErr w:type="spellEnd"/>
            <w:r w:rsidRPr="00400B44">
              <w:rPr>
                <w:rFonts w:ascii="Times New Roman" w:hAnsi="Times New Roman" w:cs="Times New Roman"/>
                <w:sz w:val="16"/>
                <w:szCs w:val="16"/>
              </w:rPr>
              <w:t xml:space="preserve"> </w:t>
            </w:r>
            <w:proofErr w:type="spellStart"/>
            <w:r w:rsidRPr="00400B44">
              <w:rPr>
                <w:rFonts w:ascii="Times New Roman" w:hAnsi="Times New Roman" w:cs="Times New Roman"/>
                <w:sz w:val="16"/>
                <w:szCs w:val="16"/>
              </w:rPr>
              <w:t>Волото</w:t>
            </w:r>
            <w:r w:rsidRPr="00400B44">
              <w:rPr>
                <w:rFonts w:ascii="Times New Roman" w:hAnsi="Times New Roman" w:cs="Times New Roman"/>
                <w:sz w:val="16"/>
                <w:szCs w:val="16"/>
              </w:rPr>
              <w:t>в</w:t>
            </w:r>
            <w:r w:rsidRPr="00400B44">
              <w:rPr>
                <w:rFonts w:ascii="Times New Roman" w:hAnsi="Times New Roman" w:cs="Times New Roman"/>
                <w:sz w:val="16"/>
                <w:szCs w:val="16"/>
              </w:rPr>
              <w:t>ского</w:t>
            </w:r>
            <w:proofErr w:type="spellEnd"/>
            <w:r w:rsidRPr="00400B44">
              <w:rPr>
                <w:rFonts w:ascii="Times New Roman" w:hAnsi="Times New Roman" w:cs="Times New Roman"/>
                <w:sz w:val="16"/>
                <w:szCs w:val="16"/>
              </w:rPr>
              <w:t xml:space="preserve"> муниципального округа Новгородской области</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8"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134"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276"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1</w:t>
            </w:r>
          </w:p>
        </w:tc>
      </w:tr>
      <w:tr w:rsidR="00E05FEF" w:rsidRPr="00400B44" w:rsidTr="00400B44">
        <w:trPr>
          <w:trHeight w:val="20"/>
        </w:trPr>
        <w:tc>
          <w:tcPr>
            <w:tcW w:w="709"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2.1.17</w:t>
            </w:r>
          </w:p>
        </w:tc>
        <w:tc>
          <w:tcPr>
            <w:tcW w:w="4678" w:type="dxa"/>
          </w:tcPr>
          <w:p w:rsidR="00E05FEF" w:rsidRPr="00400B44" w:rsidRDefault="00E05FEF" w:rsidP="00400B44">
            <w:pPr>
              <w:spacing w:after="0"/>
              <w:jc w:val="both"/>
              <w:rPr>
                <w:rFonts w:ascii="Times New Roman" w:hAnsi="Times New Roman" w:cs="Times New Roman"/>
                <w:sz w:val="16"/>
                <w:szCs w:val="16"/>
              </w:rPr>
            </w:pPr>
            <w:r w:rsidRPr="00400B44">
              <w:rPr>
                <w:rFonts w:ascii="Times New Roman" w:hAnsi="Times New Roman" w:cs="Times New Roman"/>
                <w:sz w:val="16"/>
                <w:szCs w:val="16"/>
              </w:rPr>
              <w:t xml:space="preserve">Обустройство детской площадки в д. Волот, ул. Мира </w:t>
            </w:r>
            <w:proofErr w:type="spellStart"/>
            <w:r w:rsidRPr="00400B44">
              <w:rPr>
                <w:rFonts w:ascii="Times New Roman" w:hAnsi="Times New Roman" w:cs="Times New Roman"/>
                <w:sz w:val="16"/>
                <w:szCs w:val="16"/>
              </w:rPr>
              <w:t>Волото</w:t>
            </w:r>
            <w:r w:rsidRPr="00400B44">
              <w:rPr>
                <w:rFonts w:ascii="Times New Roman" w:hAnsi="Times New Roman" w:cs="Times New Roman"/>
                <w:sz w:val="16"/>
                <w:szCs w:val="16"/>
              </w:rPr>
              <w:t>в</w:t>
            </w:r>
            <w:r w:rsidRPr="00400B44">
              <w:rPr>
                <w:rFonts w:ascii="Times New Roman" w:hAnsi="Times New Roman" w:cs="Times New Roman"/>
                <w:sz w:val="16"/>
                <w:szCs w:val="16"/>
              </w:rPr>
              <w:t>ского</w:t>
            </w:r>
            <w:proofErr w:type="spellEnd"/>
            <w:r w:rsidRPr="00400B44">
              <w:rPr>
                <w:rFonts w:ascii="Times New Roman" w:hAnsi="Times New Roman" w:cs="Times New Roman"/>
                <w:sz w:val="16"/>
                <w:szCs w:val="16"/>
              </w:rPr>
              <w:t xml:space="preserve"> муниципального округа Новгородской области</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8"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134"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9"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276" w:type="dxa"/>
            <w:vAlign w:val="center"/>
          </w:tcPr>
          <w:p w:rsidR="00E05FEF" w:rsidRPr="00400B44" w:rsidRDefault="00E05FEF" w:rsidP="00400B44">
            <w:pPr>
              <w:spacing w:before="120" w:after="0" w:line="240" w:lineRule="exact"/>
              <w:jc w:val="center"/>
              <w:rPr>
                <w:rFonts w:ascii="Times New Roman" w:hAnsi="Times New Roman" w:cs="Times New Roman"/>
                <w:sz w:val="16"/>
                <w:szCs w:val="16"/>
              </w:rPr>
            </w:pPr>
            <w:r w:rsidRPr="00400B44">
              <w:rPr>
                <w:rFonts w:ascii="Times New Roman" w:hAnsi="Times New Roman" w:cs="Times New Roman"/>
                <w:sz w:val="16"/>
                <w:szCs w:val="16"/>
              </w:rPr>
              <w:t>1»</w:t>
            </w:r>
          </w:p>
        </w:tc>
      </w:tr>
    </w:tbl>
    <w:p w:rsidR="00E05FEF" w:rsidRPr="00400B44" w:rsidRDefault="00E05FEF" w:rsidP="00E05FEF">
      <w:pPr>
        <w:rPr>
          <w:rFonts w:ascii="Times New Roman" w:hAnsi="Times New Roman" w:cs="Times New Roman"/>
          <w:sz w:val="16"/>
          <w:szCs w:val="16"/>
        </w:rPr>
      </w:pPr>
      <w:r>
        <w:rPr>
          <w:sz w:val="28"/>
          <w:szCs w:val="28"/>
        </w:rPr>
        <w:tab/>
      </w:r>
      <w:r>
        <w:rPr>
          <w:sz w:val="28"/>
          <w:szCs w:val="28"/>
        </w:rPr>
        <w:tab/>
      </w:r>
      <w:r w:rsidRPr="00400B44">
        <w:rPr>
          <w:rFonts w:ascii="Times New Roman" w:hAnsi="Times New Roman" w:cs="Times New Roman"/>
          <w:sz w:val="16"/>
          <w:szCs w:val="16"/>
        </w:rPr>
        <w:t>1.1.2. в пункте 4 «Перечень целевых показателей муниципальной программы» строку 2 изложить в следующей редакции:</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850"/>
        <w:gridCol w:w="567"/>
        <w:gridCol w:w="709"/>
        <w:gridCol w:w="709"/>
        <w:gridCol w:w="709"/>
        <w:gridCol w:w="708"/>
        <w:gridCol w:w="1276"/>
        <w:gridCol w:w="1276"/>
      </w:tblGrid>
      <w:tr w:rsidR="00E05FEF" w:rsidRPr="00400B44" w:rsidTr="00400B44">
        <w:tc>
          <w:tcPr>
            <w:tcW w:w="568" w:type="dxa"/>
            <w:hideMark/>
          </w:tcPr>
          <w:p w:rsidR="00E05FEF" w:rsidRPr="00400B44" w:rsidRDefault="00E05FEF" w:rsidP="00E05FEF">
            <w:pPr>
              <w:ind w:left="-57" w:right="-57"/>
              <w:jc w:val="center"/>
              <w:rPr>
                <w:rFonts w:ascii="Times New Roman" w:hAnsi="Times New Roman" w:cs="Times New Roman"/>
                <w:sz w:val="16"/>
                <w:szCs w:val="16"/>
              </w:rPr>
            </w:pPr>
            <w:r w:rsidRPr="00400B44">
              <w:rPr>
                <w:rFonts w:ascii="Times New Roman" w:hAnsi="Times New Roman" w:cs="Times New Roman"/>
                <w:sz w:val="16"/>
                <w:szCs w:val="16"/>
              </w:rPr>
              <w:t>«2.</w:t>
            </w:r>
          </w:p>
        </w:tc>
        <w:tc>
          <w:tcPr>
            <w:tcW w:w="3260" w:type="dxa"/>
            <w:vAlign w:val="center"/>
            <w:hideMark/>
          </w:tcPr>
          <w:p w:rsidR="00E05FEF" w:rsidRPr="00400B44" w:rsidRDefault="00E05FEF" w:rsidP="00E05FEF">
            <w:pPr>
              <w:rPr>
                <w:rFonts w:ascii="Times New Roman" w:hAnsi="Times New Roman" w:cs="Times New Roman"/>
                <w:sz w:val="16"/>
                <w:szCs w:val="16"/>
              </w:rPr>
            </w:pPr>
            <w:r w:rsidRPr="00400B44">
              <w:rPr>
                <w:rFonts w:ascii="Times New Roman" w:hAnsi="Times New Roman" w:cs="Times New Roman"/>
                <w:sz w:val="16"/>
                <w:szCs w:val="16"/>
              </w:rPr>
              <w:t xml:space="preserve">Количество реализованных проектов по благоустройству сельских территорий </w:t>
            </w:r>
          </w:p>
        </w:tc>
        <w:tc>
          <w:tcPr>
            <w:tcW w:w="850" w:type="dxa"/>
            <w:hideMark/>
          </w:tcPr>
          <w:p w:rsidR="00E05FEF" w:rsidRPr="00400B44" w:rsidRDefault="00E05FEF" w:rsidP="00E05FEF">
            <w:pPr>
              <w:jc w:val="center"/>
              <w:rPr>
                <w:rFonts w:ascii="Times New Roman" w:hAnsi="Times New Roman" w:cs="Times New Roman"/>
                <w:sz w:val="16"/>
                <w:szCs w:val="16"/>
              </w:rPr>
            </w:pPr>
            <w:r w:rsidRPr="00400B44">
              <w:rPr>
                <w:rFonts w:ascii="Times New Roman" w:hAnsi="Times New Roman" w:cs="Times New Roman"/>
                <w:sz w:val="16"/>
                <w:szCs w:val="16"/>
              </w:rPr>
              <w:t>ед.</w:t>
            </w:r>
          </w:p>
        </w:tc>
        <w:tc>
          <w:tcPr>
            <w:tcW w:w="567" w:type="dxa"/>
            <w:hideMark/>
          </w:tcPr>
          <w:p w:rsidR="00E05FEF" w:rsidRPr="00400B44" w:rsidRDefault="00E05FEF" w:rsidP="00E05FEF">
            <w:pPr>
              <w:tabs>
                <w:tab w:val="center" w:pos="4819"/>
                <w:tab w:val="right" w:pos="9071"/>
              </w:tabs>
              <w:jc w:val="center"/>
              <w:rPr>
                <w:rFonts w:ascii="Times New Roman" w:hAnsi="Times New Roman" w:cs="Times New Roman"/>
                <w:sz w:val="16"/>
                <w:szCs w:val="16"/>
              </w:rPr>
            </w:pPr>
            <w:r w:rsidRPr="00400B44">
              <w:rPr>
                <w:rFonts w:ascii="Times New Roman" w:hAnsi="Times New Roman" w:cs="Times New Roman"/>
                <w:sz w:val="16"/>
                <w:szCs w:val="16"/>
              </w:rPr>
              <w:t>1</w:t>
            </w:r>
          </w:p>
        </w:tc>
        <w:tc>
          <w:tcPr>
            <w:tcW w:w="709" w:type="dxa"/>
            <w:hideMark/>
          </w:tcPr>
          <w:p w:rsidR="00E05FEF" w:rsidRPr="00400B44" w:rsidRDefault="00E05FEF" w:rsidP="00E05FEF">
            <w:pPr>
              <w:jc w:val="center"/>
              <w:rPr>
                <w:rFonts w:ascii="Times New Roman" w:hAnsi="Times New Roman" w:cs="Times New Roman"/>
                <w:sz w:val="16"/>
                <w:szCs w:val="16"/>
              </w:rPr>
            </w:pPr>
            <w:r w:rsidRPr="00400B44">
              <w:rPr>
                <w:rFonts w:ascii="Times New Roman" w:hAnsi="Times New Roman" w:cs="Times New Roman"/>
                <w:sz w:val="16"/>
                <w:szCs w:val="16"/>
              </w:rPr>
              <w:t>2</w:t>
            </w:r>
          </w:p>
        </w:tc>
        <w:tc>
          <w:tcPr>
            <w:tcW w:w="709" w:type="dxa"/>
            <w:hideMark/>
          </w:tcPr>
          <w:p w:rsidR="00E05FEF" w:rsidRPr="00400B44" w:rsidRDefault="00E05FEF" w:rsidP="00E05FEF">
            <w:pPr>
              <w:jc w:val="center"/>
              <w:rPr>
                <w:rFonts w:ascii="Times New Roman" w:hAnsi="Times New Roman" w:cs="Times New Roman"/>
                <w:sz w:val="16"/>
                <w:szCs w:val="16"/>
              </w:rPr>
            </w:pPr>
            <w:r w:rsidRPr="00400B44">
              <w:rPr>
                <w:rFonts w:ascii="Times New Roman" w:hAnsi="Times New Roman" w:cs="Times New Roman"/>
                <w:sz w:val="16"/>
                <w:szCs w:val="16"/>
              </w:rPr>
              <w:t>2</w:t>
            </w:r>
          </w:p>
        </w:tc>
        <w:tc>
          <w:tcPr>
            <w:tcW w:w="709" w:type="dxa"/>
            <w:hideMark/>
          </w:tcPr>
          <w:p w:rsidR="00E05FEF" w:rsidRPr="00400B44" w:rsidRDefault="00E05FEF" w:rsidP="00E05FEF">
            <w:pPr>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708" w:type="dxa"/>
            <w:hideMark/>
          </w:tcPr>
          <w:p w:rsidR="00E05FEF" w:rsidRPr="00400B44" w:rsidRDefault="00E05FEF" w:rsidP="00E05FEF">
            <w:pPr>
              <w:jc w:val="center"/>
              <w:rPr>
                <w:rFonts w:ascii="Times New Roman" w:hAnsi="Times New Roman" w:cs="Times New Roman"/>
                <w:sz w:val="16"/>
                <w:szCs w:val="16"/>
              </w:rPr>
            </w:pPr>
            <w:r w:rsidRPr="00400B44">
              <w:rPr>
                <w:rFonts w:ascii="Times New Roman" w:hAnsi="Times New Roman" w:cs="Times New Roman"/>
                <w:sz w:val="16"/>
                <w:szCs w:val="16"/>
              </w:rPr>
              <w:t>1</w:t>
            </w:r>
          </w:p>
        </w:tc>
        <w:tc>
          <w:tcPr>
            <w:tcW w:w="1276" w:type="dxa"/>
            <w:hideMark/>
          </w:tcPr>
          <w:p w:rsidR="00E05FEF" w:rsidRPr="00400B44" w:rsidRDefault="00E05FEF" w:rsidP="00E05FEF">
            <w:pPr>
              <w:jc w:val="center"/>
              <w:rPr>
                <w:rFonts w:ascii="Times New Roman" w:hAnsi="Times New Roman" w:cs="Times New Roman"/>
                <w:sz w:val="16"/>
                <w:szCs w:val="16"/>
              </w:rPr>
            </w:pPr>
            <w:r w:rsidRPr="00400B44">
              <w:rPr>
                <w:rFonts w:ascii="Times New Roman" w:hAnsi="Times New Roman" w:cs="Times New Roman"/>
                <w:sz w:val="16"/>
                <w:szCs w:val="16"/>
              </w:rPr>
              <w:t>3</w:t>
            </w:r>
          </w:p>
        </w:tc>
        <w:tc>
          <w:tcPr>
            <w:tcW w:w="1276" w:type="dxa"/>
            <w:hideMark/>
          </w:tcPr>
          <w:p w:rsidR="00E05FEF" w:rsidRPr="00400B44" w:rsidRDefault="00E05FEF" w:rsidP="00E05FEF">
            <w:pPr>
              <w:jc w:val="center"/>
              <w:rPr>
                <w:rFonts w:ascii="Times New Roman" w:hAnsi="Times New Roman" w:cs="Times New Roman"/>
                <w:sz w:val="16"/>
                <w:szCs w:val="16"/>
              </w:rPr>
            </w:pPr>
            <w:r w:rsidRPr="00400B44">
              <w:rPr>
                <w:rFonts w:ascii="Times New Roman" w:hAnsi="Times New Roman" w:cs="Times New Roman"/>
                <w:sz w:val="16"/>
                <w:szCs w:val="16"/>
              </w:rPr>
              <w:t>4»</w:t>
            </w:r>
          </w:p>
        </w:tc>
      </w:tr>
    </w:tbl>
    <w:p w:rsidR="00E05FEF" w:rsidRPr="00400B44" w:rsidRDefault="00E05FEF" w:rsidP="00400B44">
      <w:pPr>
        <w:spacing w:after="0"/>
        <w:ind w:firstLine="567"/>
        <w:jc w:val="both"/>
        <w:rPr>
          <w:rFonts w:ascii="Times New Roman" w:hAnsi="Times New Roman" w:cs="Times New Roman"/>
          <w:sz w:val="18"/>
          <w:szCs w:val="18"/>
        </w:rPr>
      </w:pPr>
      <w:r w:rsidRPr="00400B44">
        <w:rPr>
          <w:rFonts w:ascii="Times New Roman" w:hAnsi="Times New Roman" w:cs="Times New Roman"/>
          <w:sz w:val="18"/>
          <w:szCs w:val="18"/>
        </w:rPr>
        <w:t xml:space="preserve">1.1.3. пункт 6. «Объемы и источники финансирования муниципальной программы в целом и по годам реализации» изложить в следующей редакции: </w:t>
      </w:r>
    </w:p>
    <w:p w:rsidR="00E05FEF" w:rsidRPr="00400B44" w:rsidRDefault="00E05FEF" w:rsidP="00400B44">
      <w:pPr>
        <w:widowControl w:val="0"/>
        <w:autoSpaceDE w:val="0"/>
        <w:autoSpaceDN w:val="0"/>
        <w:adjustRightInd w:val="0"/>
        <w:spacing w:after="0"/>
        <w:ind w:firstLine="708"/>
        <w:jc w:val="both"/>
        <w:rPr>
          <w:rFonts w:ascii="Times New Roman" w:hAnsi="Times New Roman" w:cs="Times New Roman"/>
          <w:b/>
          <w:sz w:val="18"/>
          <w:szCs w:val="18"/>
        </w:rPr>
      </w:pPr>
      <w:r w:rsidRPr="00400B44">
        <w:rPr>
          <w:rFonts w:ascii="Times New Roman" w:hAnsi="Times New Roman" w:cs="Times New Roman"/>
          <w:b/>
          <w:sz w:val="18"/>
          <w:szCs w:val="18"/>
        </w:rPr>
        <w:t>«6. Объемы и источники финансирования муниципальной программы в целом и по годам реализации</w:t>
      </w:r>
    </w:p>
    <w:p w:rsidR="00E05FEF" w:rsidRPr="00CC7DF4" w:rsidRDefault="00E05FEF" w:rsidP="00E05FEF">
      <w:pPr>
        <w:ind w:firstLine="567"/>
        <w:jc w:val="right"/>
      </w:pPr>
      <w:r w:rsidRPr="00CC7DF4">
        <w:t>(тыс. рублей):</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1843"/>
        <w:gridCol w:w="2268"/>
        <w:gridCol w:w="2126"/>
        <w:gridCol w:w="1276"/>
      </w:tblGrid>
      <w:tr w:rsidR="00E05FEF" w:rsidRPr="00400B44" w:rsidTr="00400B44">
        <w:tc>
          <w:tcPr>
            <w:tcW w:w="1702" w:type="dxa"/>
          </w:tcPr>
          <w:p w:rsidR="00E05FEF" w:rsidRPr="00400B44" w:rsidRDefault="00E05FEF" w:rsidP="00400B44">
            <w:pPr>
              <w:spacing w:after="0"/>
              <w:ind w:hanging="534"/>
              <w:jc w:val="center"/>
              <w:rPr>
                <w:rFonts w:ascii="Times New Roman" w:hAnsi="Times New Roman" w:cs="Times New Roman"/>
                <w:sz w:val="16"/>
                <w:szCs w:val="16"/>
              </w:rPr>
            </w:pPr>
          </w:p>
        </w:tc>
        <w:tc>
          <w:tcPr>
            <w:tcW w:w="9214" w:type="dxa"/>
            <w:gridSpan w:val="5"/>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Источник финансирования</w:t>
            </w:r>
          </w:p>
        </w:tc>
      </w:tr>
      <w:tr w:rsidR="00E05FEF" w:rsidRPr="00400B44" w:rsidTr="00400B44">
        <w:trPr>
          <w:trHeight w:val="491"/>
        </w:trPr>
        <w:tc>
          <w:tcPr>
            <w:tcW w:w="1702"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Год</w:t>
            </w:r>
          </w:p>
        </w:tc>
        <w:tc>
          <w:tcPr>
            <w:tcW w:w="1701"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федеральный бюджет</w:t>
            </w:r>
          </w:p>
        </w:tc>
        <w:tc>
          <w:tcPr>
            <w:tcW w:w="1843"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областной бюджет</w:t>
            </w:r>
          </w:p>
        </w:tc>
        <w:tc>
          <w:tcPr>
            <w:tcW w:w="2268"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бюджет муниципального округа</w:t>
            </w:r>
          </w:p>
        </w:tc>
        <w:tc>
          <w:tcPr>
            <w:tcW w:w="212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внебюджетные средства</w:t>
            </w:r>
          </w:p>
        </w:tc>
        <w:tc>
          <w:tcPr>
            <w:tcW w:w="127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Всего</w:t>
            </w:r>
          </w:p>
        </w:tc>
      </w:tr>
      <w:tr w:rsidR="00E05FEF" w:rsidRPr="00400B44" w:rsidTr="00400B44">
        <w:trPr>
          <w:trHeight w:val="303"/>
        </w:trPr>
        <w:tc>
          <w:tcPr>
            <w:tcW w:w="1702"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1</w:t>
            </w:r>
          </w:p>
        </w:tc>
        <w:tc>
          <w:tcPr>
            <w:tcW w:w="1701"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w:t>
            </w:r>
          </w:p>
        </w:tc>
        <w:tc>
          <w:tcPr>
            <w:tcW w:w="1843"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3</w:t>
            </w:r>
          </w:p>
        </w:tc>
        <w:tc>
          <w:tcPr>
            <w:tcW w:w="2268"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4</w:t>
            </w:r>
          </w:p>
        </w:tc>
        <w:tc>
          <w:tcPr>
            <w:tcW w:w="212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5</w:t>
            </w:r>
          </w:p>
        </w:tc>
        <w:tc>
          <w:tcPr>
            <w:tcW w:w="127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6</w:t>
            </w:r>
          </w:p>
        </w:tc>
      </w:tr>
      <w:tr w:rsidR="00E05FEF" w:rsidRPr="00400B44" w:rsidTr="00400B44">
        <w:tc>
          <w:tcPr>
            <w:tcW w:w="1702"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2021 год</w:t>
            </w:r>
          </w:p>
        </w:tc>
        <w:tc>
          <w:tcPr>
            <w:tcW w:w="1701"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843"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472,2</w:t>
            </w:r>
          </w:p>
        </w:tc>
        <w:tc>
          <w:tcPr>
            <w:tcW w:w="2268"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141,7</w:t>
            </w:r>
          </w:p>
        </w:tc>
        <w:tc>
          <w:tcPr>
            <w:tcW w:w="2126" w:type="dxa"/>
          </w:tcPr>
          <w:p w:rsidR="00E05FEF" w:rsidRPr="00400B44" w:rsidRDefault="00E05FEF" w:rsidP="00400B44">
            <w:pPr>
              <w:spacing w:after="0"/>
              <w:jc w:val="center"/>
              <w:rPr>
                <w:rFonts w:ascii="Times New Roman" w:hAnsi="Times New Roman" w:cs="Times New Roman"/>
                <w:sz w:val="16"/>
                <w:szCs w:val="16"/>
                <w:highlight w:val="yellow"/>
              </w:rPr>
            </w:pPr>
            <w:r w:rsidRPr="00400B44">
              <w:rPr>
                <w:rFonts w:ascii="Times New Roman" w:hAnsi="Times New Roman" w:cs="Times New Roman"/>
                <w:sz w:val="16"/>
                <w:szCs w:val="16"/>
              </w:rPr>
              <w:t>60,7</w:t>
            </w:r>
          </w:p>
        </w:tc>
        <w:tc>
          <w:tcPr>
            <w:tcW w:w="1276" w:type="dxa"/>
          </w:tcPr>
          <w:p w:rsidR="00E05FEF" w:rsidRPr="00400B44" w:rsidRDefault="00E05FEF" w:rsidP="00400B44">
            <w:pPr>
              <w:spacing w:after="0"/>
              <w:jc w:val="center"/>
              <w:rPr>
                <w:rFonts w:ascii="Times New Roman" w:hAnsi="Times New Roman" w:cs="Times New Roman"/>
                <w:sz w:val="16"/>
                <w:szCs w:val="16"/>
                <w:highlight w:val="yellow"/>
              </w:rPr>
            </w:pPr>
            <w:r w:rsidRPr="00400B44">
              <w:rPr>
                <w:rFonts w:ascii="Times New Roman" w:hAnsi="Times New Roman" w:cs="Times New Roman"/>
                <w:sz w:val="16"/>
                <w:szCs w:val="16"/>
              </w:rPr>
              <w:t>675,6</w:t>
            </w:r>
          </w:p>
        </w:tc>
      </w:tr>
      <w:tr w:rsidR="00E05FEF" w:rsidRPr="00400B44" w:rsidTr="00400B44">
        <w:tc>
          <w:tcPr>
            <w:tcW w:w="1702"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2022 год</w:t>
            </w:r>
          </w:p>
        </w:tc>
        <w:tc>
          <w:tcPr>
            <w:tcW w:w="1701"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843"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726,2</w:t>
            </w:r>
          </w:p>
        </w:tc>
        <w:tc>
          <w:tcPr>
            <w:tcW w:w="2268"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217,9</w:t>
            </w:r>
          </w:p>
        </w:tc>
        <w:tc>
          <w:tcPr>
            <w:tcW w:w="212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93,4</w:t>
            </w:r>
          </w:p>
        </w:tc>
        <w:tc>
          <w:tcPr>
            <w:tcW w:w="127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1037,5</w:t>
            </w:r>
          </w:p>
        </w:tc>
      </w:tr>
      <w:tr w:rsidR="00E05FEF" w:rsidRPr="00400B44" w:rsidTr="00400B44">
        <w:tc>
          <w:tcPr>
            <w:tcW w:w="1702"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2023 год</w:t>
            </w:r>
          </w:p>
        </w:tc>
        <w:tc>
          <w:tcPr>
            <w:tcW w:w="1701"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843"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2268"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212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27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c>
          <w:tcPr>
            <w:tcW w:w="1702"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2024 год</w:t>
            </w:r>
          </w:p>
        </w:tc>
        <w:tc>
          <w:tcPr>
            <w:tcW w:w="1701"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843"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309,9</w:t>
            </w:r>
          </w:p>
        </w:tc>
        <w:tc>
          <w:tcPr>
            <w:tcW w:w="2268"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93</w:t>
            </w:r>
          </w:p>
        </w:tc>
        <w:tc>
          <w:tcPr>
            <w:tcW w:w="212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1363,8</w:t>
            </w:r>
          </w:p>
        </w:tc>
        <w:tc>
          <w:tcPr>
            <w:tcW w:w="1276" w:type="dxa"/>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1766,7</w:t>
            </w:r>
          </w:p>
        </w:tc>
      </w:tr>
      <w:tr w:rsidR="00E05FEF" w:rsidRPr="00400B44" w:rsidTr="00400B44">
        <w:tc>
          <w:tcPr>
            <w:tcW w:w="1702"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2025 год</w:t>
            </w:r>
          </w:p>
        </w:tc>
        <w:tc>
          <w:tcPr>
            <w:tcW w:w="1701"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2268"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2126"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2000,0</w:t>
            </w:r>
          </w:p>
        </w:tc>
        <w:tc>
          <w:tcPr>
            <w:tcW w:w="1276"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2000,0</w:t>
            </w:r>
          </w:p>
        </w:tc>
      </w:tr>
      <w:tr w:rsidR="00E05FEF" w:rsidRPr="00400B44" w:rsidTr="00400B44">
        <w:tc>
          <w:tcPr>
            <w:tcW w:w="1702"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2026 год</w:t>
            </w:r>
          </w:p>
        </w:tc>
        <w:tc>
          <w:tcPr>
            <w:tcW w:w="1701"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2268"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2126"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2000,0</w:t>
            </w:r>
          </w:p>
        </w:tc>
        <w:tc>
          <w:tcPr>
            <w:tcW w:w="1276"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2000,0</w:t>
            </w:r>
          </w:p>
        </w:tc>
      </w:tr>
      <w:tr w:rsidR="00E05FEF" w:rsidRPr="00400B44" w:rsidTr="00400B44">
        <w:tc>
          <w:tcPr>
            <w:tcW w:w="1702"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ВСЕГО</w:t>
            </w:r>
          </w:p>
        </w:tc>
        <w:tc>
          <w:tcPr>
            <w:tcW w:w="1701"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1843"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1508,3</w:t>
            </w:r>
          </w:p>
        </w:tc>
        <w:tc>
          <w:tcPr>
            <w:tcW w:w="2268"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453,6</w:t>
            </w:r>
          </w:p>
        </w:tc>
        <w:tc>
          <w:tcPr>
            <w:tcW w:w="2126"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highlight w:val="yellow"/>
              </w:rPr>
            </w:pPr>
            <w:r w:rsidRPr="00400B44">
              <w:rPr>
                <w:rFonts w:ascii="Times New Roman" w:hAnsi="Times New Roman" w:cs="Times New Roman"/>
                <w:sz w:val="16"/>
                <w:szCs w:val="16"/>
              </w:rPr>
              <w:t>5517,9</w:t>
            </w:r>
          </w:p>
        </w:tc>
        <w:tc>
          <w:tcPr>
            <w:tcW w:w="1276" w:type="dxa"/>
            <w:tcBorders>
              <w:top w:val="single" w:sz="4" w:space="0" w:color="auto"/>
              <w:left w:val="single" w:sz="4" w:space="0" w:color="auto"/>
              <w:bottom w:val="single" w:sz="4" w:space="0" w:color="auto"/>
              <w:right w:val="single" w:sz="4" w:space="0" w:color="auto"/>
            </w:tcBorders>
          </w:tcPr>
          <w:p w:rsidR="00E05FEF" w:rsidRPr="00400B44" w:rsidRDefault="00E05FEF" w:rsidP="00400B44">
            <w:pPr>
              <w:spacing w:after="0"/>
              <w:jc w:val="center"/>
              <w:rPr>
                <w:rFonts w:ascii="Times New Roman" w:hAnsi="Times New Roman" w:cs="Times New Roman"/>
                <w:sz w:val="16"/>
                <w:szCs w:val="16"/>
                <w:highlight w:val="yellow"/>
              </w:rPr>
            </w:pPr>
            <w:r w:rsidRPr="00400B44">
              <w:rPr>
                <w:rFonts w:ascii="Times New Roman" w:hAnsi="Times New Roman" w:cs="Times New Roman"/>
                <w:sz w:val="16"/>
                <w:szCs w:val="16"/>
              </w:rPr>
              <w:t>7479,8»</w:t>
            </w:r>
          </w:p>
        </w:tc>
      </w:tr>
    </w:tbl>
    <w:p w:rsidR="00E05FEF" w:rsidRPr="00400B44" w:rsidRDefault="00E05FEF" w:rsidP="00E05FEF">
      <w:pPr>
        <w:ind w:firstLine="709"/>
        <w:jc w:val="both"/>
        <w:rPr>
          <w:rFonts w:ascii="Times New Roman" w:hAnsi="Times New Roman" w:cs="Times New Roman"/>
          <w:sz w:val="16"/>
          <w:szCs w:val="16"/>
        </w:rPr>
      </w:pPr>
      <w:r w:rsidRPr="00400B44">
        <w:rPr>
          <w:rFonts w:ascii="Times New Roman" w:hAnsi="Times New Roman" w:cs="Times New Roman"/>
          <w:sz w:val="16"/>
          <w:szCs w:val="16"/>
        </w:rPr>
        <w:t xml:space="preserve">1.2. В приложении к муниципальной программе «Комплексное развитие сельских территорий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добавить строки 2.1.14, 2.1.15, 2.1.16, 2.1.17 следующего содержания:</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134"/>
        <w:gridCol w:w="567"/>
        <w:gridCol w:w="567"/>
        <w:gridCol w:w="1276"/>
        <w:gridCol w:w="567"/>
        <w:gridCol w:w="567"/>
        <w:gridCol w:w="567"/>
        <w:gridCol w:w="850"/>
        <w:gridCol w:w="851"/>
        <w:gridCol w:w="992"/>
      </w:tblGrid>
      <w:tr w:rsidR="00E05FEF" w:rsidRPr="00400B44" w:rsidTr="00400B44">
        <w:trPr>
          <w:trHeight w:val="531"/>
        </w:trPr>
        <w:tc>
          <w:tcPr>
            <w:tcW w:w="426"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«214</w:t>
            </w:r>
          </w:p>
        </w:tc>
        <w:tc>
          <w:tcPr>
            <w:tcW w:w="2410"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roofErr w:type="gramStart"/>
            <w:r w:rsidRPr="00400B44">
              <w:rPr>
                <w:rFonts w:ascii="Times New Roman" w:hAnsi="Times New Roman" w:cs="Times New Roman"/>
                <w:sz w:val="16"/>
                <w:szCs w:val="16"/>
              </w:rPr>
              <w:t xml:space="preserve">Создание и обустройство мест автомобильной парковки в п. Волот,   ул. Комсомольская, з/у 13е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Новгородской области</w:t>
            </w:r>
            <w:proofErr w:type="gramEnd"/>
          </w:p>
        </w:tc>
        <w:tc>
          <w:tcPr>
            <w:tcW w:w="1134"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r w:rsidRPr="00400B44">
              <w:rPr>
                <w:rFonts w:ascii="Times New Roman" w:hAnsi="Times New Roman" w:cs="Times New Roman"/>
                <w:sz w:val="16"/>
                <w:szCs w:val="16"/>
              </w:rPr>
              <w:t xml:space="preserve">комитет, </w:t>
            </w:r>
            <w:proofErr w:type="spellStart"/>
            <w:r w:rsidRPr="00400B44">
              <w:rPr>
                <w:rFonts w:ascii="Times New Roman" w:hAnsi="Times New Roman" w:cs="Times New Roman"/>
                <w:sz w:val="16"/>
                <w:szCs w:val="16"/>
              </w:rPr>
              <w:t>Вол</w:t>
            </w:r>
            <w:r w:rsidRPr="00400B44">
              <w:rPr>
                <w:rFonts w:ascii="Times New Roman" w:hAnsi="Times New Roman" w:cs="Times New Roman"/>
                <w:sz w:val="16"/>
                <w:szCs w:val="16"/>
              </w:rPr>
              <w:t>о</w:t>
            </w:r>
            <w:r w:rsidRPr="00400B44">
              <w:rPr>
                <w:rFonts w:ascii="Times New Roman" w:hAnsi="Times New Roman" w:cs="Times New Roman"/>
                <w:sz w:val="16"/>
                <w:szCs w:val="16"/>
              </w:rPr>
              <w:t>товский</w:t>
            </w:r>
            <w:proofErr w:type="spellEnd"/>
            <w:r w:rsidRPr="00400B44">
              <w:rPr>
                <w:rFonts w:ascii="Times New Roman" w:hAnsi="Times New Roman" w:cs="Times New Roman"/>
                <w:sz w:val="16"/>
                <w:szCs w:val="16"/>
              </w:rPr>
              <w:t xml:space="preserve"> ТО, комитет ЖКХ</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center"/>
              <w:rPr>
                <w:rFonts w:ascii="Times New Roman" w:hAnsi="Times New Roman" w:cs="Times New Roman"/>
                <w:sz w:val="16"/>
                <w:szCs w:val="16"/>
              </w:rPr>
            </w:pPr>
            <w:r w:rsidRPr="00400B44">
              <w:rPr>
                <w:rFonts w:ascii="Times New Roman" w:hAnsi="Times New Roman" w:cs="Times New Roman"/>
                <w:sz w:val="16"/>
                <w:szCs w:val="16"/>
              </w:rPr>
              <w:t>2026 год</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center"/>
              <w:rPr>
                <w:rFonts w:ascii="Times New Roman" w:hAnsi="Times New Roman" w:cs="Times New Roman"/>
                <w:sz w:val="16"/>
                <w:szCs w:val="16"/>
              </w:rPr>
            </w:pPr>
            <w:r w:rsidRPr="00400B44">
              <w:rPr>
                <w:rFonts w:ascii="Times New Roman" w:hAnsi="Times New Roman" w:cs="Times New Roman"/>
                <w:sz w:val="16"/>
                <w:szCs w:val="16"/>
              </w:rPr>
              <w:t>2.1.8</w:t>
            </w: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областной бю</w:t>
            </w:r>
            <w:r w:rsidRPr="00400B44">
              <w:rPr>
                <w:rFonts w:ascii="Times New Roman" w:hAnsi="Times New Roman" w:cs="Times New Roman"/>
                <w:sz w:val="16"/>
                <w:szCs w:val="16"/>
              </w:rPr>
              <w:t>д</w:t>
            </w:r>
            <w:r w:rsidRPr="00400B44">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бюджет муниц</w:t>
            </w:r>
            <w:r w:rsidRPr="00400B44">
              <w:rPr>
                <w:rFonts w:ascii="Times New Roman" w:hAnsi="Times New Roman" w:cs="Times New Roman"/>
                <w:sz w:val="16"/>
                <w:szCs w:val="16"/>
              </w:rPr>
              <w:t>и</w:t>
            </w:r>
            <w:r w:rsidRPr="00400B44">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2.15</w:t>
            </w:r>
          </w:p>
        </w:tc>
        <w:tc>
          <w:tcPr>
            <w:tcW w:w="2410"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r w:rsidRPr="00400B44">
              <w:rPr>
                <w:rFonts w:ascii="Times New Roman" w:hAnsi="Times New Roman" w:cs="Times New Roman"/>
                <w:sz w:val="16"/>
                <w:szCs w:val="16"/>
              </w:rPr>
              <w:t xml:space="preserve">Создание и обустройство детской игровой площадки на ул. Комарова п. Волот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w:t>
            </w:r>
            <w:r w:rsidRPr="00400B44">
              <w:rPr>
                <w:rFonts w:ascii="Times New Roman" w:hAnsi="Times New Roman" w:cs="Times New Roman"/>
                <w:sz w:val="16"/>
                <w:szCs w:val="16"/>
              </w:rPr>
              <w:t>и</w:t>
            </w:r>
            <w:r w:rsidRPr="00400B44">
              <w:rPr>
                <w:rFonts w:ascii="Times New Roman" w:hAnsi="Times New Roman" w:cs="Times New Roman"/>
                <w:sz w:val="16"/>
                <w:szCs w:val="16"/>
              </w:rPr>
              <w:t>пального округа Новгородской области</w:t>
            </w:r>
          </w:p>
        </w:tc>
        <w:tc>
          <w:tcPr>
            <w:tcW w:w="1134"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r w:rsidRPr="00400B44">
              <w:rPr>
                <w:rFonts w:ascii="Times New Roman" w:hAnsi="Times New Roman" w:cs="Times New Roman"/>
                <w:sz w:val="16"/>
                <w:szCs w:val="16"/>
              </w:rPr>
              <w:t xml:space="preserve">комитет, </w:t>
            </w:r>
            <w:proofErr w:type="spellStart"/>
            <w:r w:rsidRPr="00400B44">
              <w:rPr>
                <w:rFonts w:ascii="Times New Roman" w:hAnsi="Times New Roman" w:cs="Times New Roman"/>
                <w:sz w:val="16"/>
                <w:szCs w:val="16"/>
              </w:rPr>
              <w:t>Вол</w:t>
            </w:r>
            <w:r w:rsidRPr="00400B44">
              <w:rPr>
                <w:rFonts w:ascii="Times New Roman" w:hAnsi="Times New Roman" w:cs="Times New Roman"/>
                <w:sz w:val="16"/>
                <w:szCs w:val="16"/>
              </w:rPr>
              <w:t>о</w:t>
            </w:r>
            <w:r w:rsidRPr="00400B44">
              <w:rPr>
                <w:rFonts w:ascii="Times New Roman" w:hAnsi="Times New Roman" w:cs="Times New Roman"/>
                <w:sz w:val="16"/>
                <w:szCs w:val="16"/>
              </w:rPr>
              <w:t>товский</w:t>
            </w:r>
            <w:proofErr w:type="spellEnd"/>
            <w:r w:rsidRPr="00400B44">
              <w:rPr>
                <w:rFonts w:ascii="Times New Roman" w:hAnsi="Times New Roman" w:cs="Times New Roman"/>
                <w:sz w:val="16"/>
                <w:szCs w:val="16"/>
              </w:rPr>
              <w:t xml:space="preserve"> ТО, комитет ЖКХ</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center"/>
              <w:rPr>
                <w:rFonts w:ascii="Times New Roman" w:hAnsi="Times New Roman" w:cs="Times New Roman"/>
                <w:sz w:val="16"/>
                <w:szCs w:val="16"/>
              </w:rPr>
            </w:pPr>
            <w:r w:rsidRPr="00400B44">
              <w:rPr>
                <w:rFonts w:ascii="Times New Roman" w:hAnsi="Times New Roman" w:cs="Times New Roman"/>
                <w:sz w:val="16"/>
                <w:szCs w:val="16"/>
              </w:rPr>
              <w:t>2026 год</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center"/>
              <w:rPr>
                <w:rFonts w:ascii="Times New Roman" w:hAnsi="Times New Roman" w:cs="Times New Roman"/>
                <w:sz w:val="16"/>
                <w:szCs w:val="16"/>
              </w:rPr>
            </w:pPr>
            <w:r w:rsidRPr="00400B44">
              <w:rPr>
                <w:rFonts w:ascii="Times New Roman" w:hAnsi="Times New Roman" w:cs="Times New Roman"/>
                <w:sz w:val="16"/>
                <w:szCs w:val="16"/>
              </w:rPr>
              <w:t>2.1.9</w:t>
            </w: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областной бю</w:t>
            </w:r>
            <w:r w:rsidRPr="00400B44">
              <w:rPr>
                <w:rFonts w:ascii="Times New Roman" w:hAnsi="Times New Roman" w:cs="Times New Roman"/>
                <w:sz w:val="16"/>
                <w:szCs w:val="16"/>
              </w:rPr>
              <w:t>д</w:t>
            </w:r>
            <w:r w:rsidRPr="00400B44">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бюджет муниц</w:t>
            </w:r>
            <w:r w:rsidRPr="00400B44">
              <w:rPr>
                <w:rFonts w:ascii="Times New Roman" w:hAnsi="Times New Roman" w:cs="Times New Roman"/>
                <w:sz w:val="16"/>
                <w:szCs w:val="16"/>
              </w:rPr>
              <w:t>и</w:t>
            </w:r>
            <w:r w:rsidRPr="00400B44">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2.16</w:t>
            </w:r>
          </w:p>
        </w:tc>
        <w:tc>
          <w:tcPr>
            <w:tcW w:w="2410"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rPr>
                <w:rFonts w:ascii="Times New Roman" w:hAnsi="Times New Roman" w:cs="Times New Roman"/>
                <w:sz w:val="16"/>
                <w:szCs w:val="16"/>
              </w:rPr>
            </w:pPr>
            <w:r w:rsidRPr="00400B44">
              <w:rPr>
                <w:rFonts w:ascii="Times New Roman" w:hAnsi="Times New Roman" w:cs="Times New Roman"/>
                <w:sz w:val="16"/>
                <w:szCs w:val="16"/>
              </w:rPr>
              <w:t>Обустройство спортивной пл</w:t>
            </w:r>
            <w:r w:rsidRPr="00400B44">
              <w:rPr>
                <w:rFonts w:ascii="Times New Roman" w:hAnsi="Times New Roman" w:cs="Times New Roman"/>
                <w:sz w:val="16"/>
                <w:szCs w:val="16"/>
              </w:rPr>
              <w:t>о</w:t>
            </w:r>
            <w:r w:rsidRPr="00400B44">
              <w:rPr>
                <w:rFonts w:ascii="Times New Roman" w:hAnsi="Times New Roman" w:cs="Times New Roman"/>
                <w:sz w:val="16"/>
                <w:szCs w:val="16"/>
              </w:rPr>
              <w:t xml:space="preserve">щадки в д. </w:t>
            </w:r>
            <w:proofErr w:type="spellStart"/>
            <w:r w:rsidRPr="00400B44">
              <w:rPr>
                <w:rFonts w:ascii="Times New Roman" w:hAnsi="Times New Roman" w:cs="Times New Roman"/>
                <w:sz w:val="16"/>
                <w:szCs w:val="16"/>
              </w:rPr>
              <w:t>Верёхново</w:t>
            </w:r>
            <w:proofErr w:type="spellEnd"/>
            <w:r w:rsidRPr="00400B44">
              <w:rPr>
                <w:rFonts w:ascii="Times New Roman" w:hAnsi="Times New Roman" w:cs="Times New Roman"/>
                <w:sz w:val="16"/>
                <w:szCs w:val="16"/>
              </w:rPr>
              <w:t xml:space="preserve"> </w:t>
            </w:r>
            <w:proofErr w:type="spellStart"/>
            <w:r w:rsidRPr="00400B44">
              <w:rPr>
                <w:rFonts w:ascii="Times New Roman" w:hAnsi="Times New Roman" w:cs="Times New Roman"/>
                <w:sz w:val="16"/>
                <w:szCs w:val="16"/>
              </w:rPr>
              <w:t>Волотовск</w:t>
            </w:r>
            <w:r w:rsidRPr="00400B44">
              <w:rPr>
                <w:rFonts w:ascii="Times New Roman" w:hAnsi="Times New Roman" w:cs="Times New Roman"/>
                <w:sz w:val="16"/>
                <w:szCs w:val="16"/>
              </w:rPr>
              <w:t>о</w:t>
            </w:r>
            <w:r w:rsidRPr="00400B44">
              <w:rPr>
                <w:rFonts w:ascii="Times New Roman" w:hAnsi="Times New Roman" w:cs="Times New Roman"/>
                <w:sz w:val="16"/>
                <w:szCs w:val="16"/>
              </w:rPr>
              <w:t>го</w:t>
            </w:r>
            <w:proofErr w:type="spellEnd"/>
            <w:r w:rsidRPr="00400B44">
              <w:rPr>
                <w:rFonts w:ascii="Times New Roman" w:hAnsi="Times New Roman" w:cs="Times New Roman"/>
                <w:sz w:val="16"/>
                <w:szCs w:val="16"/>
              </w:rPr>
              <w:t xml:space="preserve"> муниципального округа Новг</w:t>
            </w:r>
            <w:r w:rsidRPr="00400B44">
              <w:rPr>
                <w:rFonts w:ascii="Times New Roman" w:hAnsi="Times New Roman" w:cs="Times New Roman"/>
                <w:sz w:val="16"/>
                <w:szCs w:val="16"/>
              </w:rPr>
              <w:t>о</w:t>
            </w:r>
            <w:r w:rsidRPr="00400B44">
              <w:rPr>
                <w:rFonts w:ascii="Times New Roman" w:hAnsi="Times New Roman" w:cs="Times New Roman"/>
                <w:sz w:val="16"/>
                <w:szCs w:val="16"/>
              </w:rPr>
              <w:t>родской области</w:t>
            </w:r>
          </w:p>
        </w:tc>
        <w:tc>
          <w:tcPr>
            <w:tcW w:w="1134"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r w:rsidRPr="00400B44">
              <w:rPr>
                <w:rFonts w:ascii="Times New Roman" w:hAnsi="Times New Roman" w:cs="Times New Roman"/>
                <w:sz w:val="16"/>
                <w:szCs w:val="16"/>
              </w:rPr>
              <w:t xml:space="preserve">комитет, </w:t>
            </w:r>
            <w:proofErr w:type="spellStart"/>
            <w:r w:rsidRPr="00400B44">
              <w:rPr>
                <w:rFonts w:ascii="Times New Roman" w:hAnsi="Times New Roman" w:cs="Times New Roman"/>
                <w:sz w:val="16"/>
                <w:szCs w:val="16"/>
              </w:rPr>
              <w:t>Слав</w:t>
            </w:r>
            <w:r w:rsidRPr="00400B44">
              <w:rPr>
                <w:rFonts w:ascii="Times New Roman" w:hAnsi="Times New Roman" w:cs="Times New Roman"/>
                <w:sz w:val="16"/>
                <w:szCs w:val="16"/>
              </w:rPr>
              <w:t>и</w:t>
            </w:r>
            <w:r w:rsidRPr="00400B44">
              <w:rPr>
                <w:rFonts w:ascii="Times New Roman" w:hAnsi="Times New Roman" w:cs="Times New Roman"/>
                <w:sz w:val="16"/>
                <w:szCs w:val="16"/>
              </w:rPr>
              <w:t>тинский</w:t>
            </w:r>
            <w:proofErr w:type="spellEnd"/>
            <w:r w:rsidRPr="00400B44">
              <w:rPr>
                <w:rFonts w:ascii="Times New Roman" w:hAnsi="Times New Roman" w:cs="Times New Roman"/>
                <w:sz w:val="16"/>
                <w:szCs w:val="16"/>
              </w:rPr>
              <w:t xml:space="preserve"> ТО, комитет ЖКХ </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center"/>
              <w:rPr>
                <w:rFonts w:ascii="Times New Roman" w:hAnsi="Times New Roman" w:cs="Times New Roman"/>
                <w:sz w:val="16"/>
                <w:szCs w:val="16"/>
              </w:rPr>
            </w:pPr>
            <w:r w:rsidRPr="00400B44">
              <w:rPr>
                <w:rFonts w:ascii="Times New Roman" w:hAnsi="Times New Roman" w:cs="Times New Roman"/>
                <w:sz w:val="16"/>
                <w:szCs w:val="16"/>
              </w:rPr>
              <w:t>2026 год</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center"/>
              <w:rPr>
                <w:rFonts w:ascii="Times New Roman" w:hAnsi="Times New Roman" w:cs="Times New Roman"/>
                <w:sz w:val="16"/>
                <w:szCs w:val="16"/>
              </w:rPr>
            </w:pPr>
            <w:r w:rsidRPr="00400B44">
              <w:rPr>
                <w:rFonts w:ascii="Times New Roman" w:hAnsi="Times New Roman" w:cs="Times New Roman"/>
                <w:sz w:val="16"/>
                <w:szCs w:val="16"/>
              </w:rPr>
              <w:t>2.1.10</w:t>
            </w: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областной бю</w:t>
            </w:r>
            <w:r w:rsidRPr="00400B44">
              <w:rPr>
                <w:rFonts w:ascii="Times New Roman" w:hAnsi="Times New Roman" w:cs="Times New Roman"/>
                <w:sz w:val="16"/>
                <w:szCs w:val="16"/>
              </w:rPr>
              <w:t>д</w:t>
            </w:r>
            <w:r w:rsidRPr="00400B44">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бюджет муниц</w:t>
            </w:r>
            <w:r w:rsidRPr="00400B44">
              <w:rPr>
                <w:rFonts w:ascii="Times New Roman" w:hAnsi="Times New Roman" w:cs="Times New Roman"/>
                <w:sz w:val="16"/>
                <w:szCs w:val="16"/>
              </w:rPr>
              <w:t>и</w:t>
            </w:r>
            <w:r w:rsidRPr="00400B44">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531"/>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396"/>
        </w:trPr>
        <w:tc>
          <w:tcPr>
            <w:tcW w:w="426"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r w:rsidRPr="00400B44">
              <w:rPr>
                <w:rFonts w:ascii="Times New Roman" w:hAnsi="Times New Roman" w:cs="Times New Roman"/>
                <w:sz w:val="16"/>
                <w:szCs w:val="16"/>
              </w:rPr>
              <w:t>2.17</w:t>
            </w:r>
          </w:p>
        </w:tc>
        <w:tc>
          <w:tcPr>
            <w:tcW w:w="2410"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r w:rsidRPr="00400B44">
              <w:rPr>
                <w:rFonts w:ascii="Times New Roman" w:hAnsi="Times New Roman" w:cs="Times New Roman"/>
                <w:sz w:val="16"/>
                <w:szCs w:val="16"/>
              </w:rPr>
              <w:t xml:space="preserve">Обустройство детской  площадки в д. Волот, ул. Мира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Новгоро</w:t>
            </w:r>
            <w:r w:rsidRPr="00400B44">
              <w:rPr>
                <w:rFonts w:ascii="Times New Roman" w:hAnsi="Times New Roman" w:cs="Times New Roman"/>
                <w:sz w:val="16"/>
                <w:szCs w:val="16"/>
              </w:rPr>
              <w:t>д</w:t>
            </w:r>
            <w:r w:rsidRPr="00400B44">
              <w:rPr>
                <w:rFonts w:ascii="Times New Roman" w:hAnsi="Times New Roman" w:cs="Times New Roman"/>
                <w:sz w:val="16"/>
                <w:szCs w:val="16"/>
              </w:rPr>
              <w:t>ской области</w:t>
            </w:r>
          </w:p>
        </w:tc>
        <w:tc>
          <w:tcPr>
            <w:tcW w:w="1134"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r w:rsidRPr="00400B44">
              <w:rPr>
                <w:rFonts w:ascii="Times New Roman" w:hAnsi="Times New Roman" w:cs="Times New Roman"/>
                <w:sz w:val="16"/>
                <w:szCs w:val="16"/>
              </w:rPr>
              <w:t xml:space="preserve">комитет, </w:t>
            </w:r>
            <w:proofErr w:type="spellStart"/>
            <w:r w:rsidRPr="00400B44">
              <w:rPr>
                <w:rFonts w:ascii="Times New Roman" w:hAnsi="Times New Roman" w:cs="Times New Roman"/>
                <w:sz w:val="16"/>
                <w:szCs w:val="16"/>
              </w:rPr>
              <w:t>Рати</w:t>
            </w:r>
            <w:r w:rsidRPr="00400B44">
              <w:rPr>
                <w:rFonts w:ascii="Times New Roman" w:hAnsi="Times New Roman" w:cs="Times New Roman"/>
                <w:sz w:val="16"/>
                <w:szCs w:val="16"/>
              </w:rPr>
              <w:t>ц</w:t>
            </w:r>
            <w:r w:rsidRPr="00400B44">
              <w:rPr>
                <w:rFonts w:ascii="Times New Roman" w:hAnsi="Times New Roman" w:cs="Times New Roman"/>
                <w:sz w:val="16"/>
                <w:szCs w:val="16"/>
              </w:rPr>
              <w:t>кий</w:t>
            </w:r>
            <w:proofErr w:type="spellEnd"/>
            <w:r w:rsidRPr="00400B44">
              <w:rPr>
                <w:rFonts w:ascii="Times New Roman" w:hAnsi="Times New Roman" w:cs="Times New Roman"/>
                <w:sz w:val="16"/>
                <w:szCs w:val="16"/>
              </w:rPr>
              <w:t xml:space="preserve">  ТО, ком</w:t>
            </w:r>
            <w:r w:rsidRPr="00400B44">
              <w:rPr>
                <w:rFonts w:ascii="Times New Roman" w:hAnsi="Times New Roman" w:cs="Times New Roman"/>
                <w:sz w:val="16"/>
                <w:szCs w:val="16"/>
              </w:rPr>
              <w:t>и</w:t>
            </w:r>
            <w:r w:rsidRPr="00400B44">
              <w:rPr>
                <w:rFonts w:ascii="Times New Roman" w:hAnsi="Times New Roman" w:cs="Times New Roman"/>
                <w:sz w:val="16"/>
                <w:szCs w:val="16"/>
              </w:rPr>
              <w:t>тет ЖКХ</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r w:rsidRPr="00400B44">
              <w:rPr>
                <w:rFonts w:ascii="Times New Roman" w:hAnsi="Times New Roman" w:cs="Times New Roman"/>
                <w:sz w:val="16"/>
                <w:szCs w:val="16"/>
              </w:rPr>
              <w:t>2026год</w:t>
            </w:r>
          </w:p>
        </w:tc>
        <w:tc>
          <w:tcPr>
            <w:tcW w:w="567" w:type="dxa"/>
            <w:vMerge w:val="restart"/>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r w:rsidRPr="00400B44">
              <w:rPr>
                <w:rFonts w:ascii="Times New Roman" w:hAnsi="Times New Roman" w:cs="Times New Roman"/>
                <w:sz w:val="16"/>
                <w:szCs w:val="16"/>
              </w:rPr>
              <w:t>2.1.11</w:t>
            </w: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443"/>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областной бю</w:t>
            </w:r>
            <w:r w:rsidRPr="00400B44">
              <w:rPr>
                <w:rFonts w:ascii="Times New Roman" w:hAnsi="Times New Roman" w:cs="Times New Roman"/>
                <w:sz w:val="16"/>
                <w:szCs w:val="16"/>
              </w:rPr>
              <w:t>д</w:t>
            </w:r>
            <w:r w:rsidRPr="00400B44">
              <w:rPr>
                <w:rFonts w:ascii="Times New Roman" w:hAnsi="Times New Roman" w:cs="Times New Roman"/>
                <w:sz w:val="16"/>
                <w:szCs w:val="16"/>
              </w:rPr>
              <w:t>жет</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360"/>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бюджет муниц</w:t>
            </w:r>
            <w:r w:rsidRPr="00400B44">
              <w:rPr>
                <w:rFonts w:ascii="Times New Roman" w:hAnsi="Times New Roman" w:cs="Times New Roman"/>
                <w:sz w:val="16"/>
                <w:szCs w:val="16"/>
              </w:rPr>
              <w:t>и</w:t>
            </w:r>
            <w:r w:rsidRPr="00400B44">
              <w:rPr>
                <w:rFonts w:ascii="Times New Roman" w:hAnsi="Times New Roman" w:cs="Times New Roman"/>
                <w:sz w:val="16"/>
                <w:szCs w:val="16"/>
              </w:rPr>
              <w:t>пального округа</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bottom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r w:rsidR="00E05FEF" w:rsidRPr="00400B44" w:rsidTr="00400B44">
        <w:trPr>
          <w:trHeight w:val="415"/>
        </w:trPr>
        <w:tc>
          <w:tcPr>
            <w:tcW w:w="426"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2410"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both"/>
              <w:rPr>
                <w:rFonts w:ascii="Times New Roman" w:hAnsi="Times New Roman" w:cs="Times New Roman"/>
                <w:sz w:val="16"/>
                <w:szCs w:val="16"/>
              </w:rPr>
            </w:pPr>
          </w:p>
        </w:tc>
        <w:tc>
          <w:tcPr>
            <w:tcW w:w="1134"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108"/>
              <w:jc w:val="center"/>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567" w:type="dxa"/>
            <w:vMerge/>
            <w:shd w:val="clear" w:color="auto" w:fill="auto"/>
            <w:vAlign w:val="center"/>
          </w:tcPr>
          <w:p w:rsidR="00E05FEF" w:rsidRPr="00400B44" w:rsidRDefault="00E05FEF" w:rsidP="00400B44">
            <w:pPr>
              <w:widowControl w:val="0"/>
              <w:autoSpaceDE w:val="0"/>
              <w:autoSpaceDN w:val="0"/>
              <w:adjustRightInd w:val="0"/>
              <w:spacing w:after="0" w:line="240" w:lineRule="auto"/>
              <w:ind w:left="-124" w:right="-81"/>
              <w:jc w:val="both"/>
              <w:rPr>
                <w:rFonts w:ascii="Times New Roman" w:hAnsi="Times New Roman" w:cs="Times New Roman"/>
                <w:sz w:val="16"/>
                <w:szCs w:val="16"/>
              </w:rPr>
            </w:pPr>
          </w:p>
        </w:tc>
        <w:tc>
          <w:tcPr>
            <w:tcW w:w="1276" w:type="dxa"/>
            <w:tcBorders>
              <w:top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79" w:right="-108"/>
              <w:jc w:val="both"/>
              <w:rPr>
                <w:rFonts w:ascii="Times New Roman" w:hAnsi="Times New Roman" w:cs="Times New Roman"/>
                <w:sz w:val="16"/>
                <w:szCs w:val="16"/>
              </w:rPr>
            </w:pPr>
            <w:r w:rsidRPr="00400B44">
              <w:rPr>
                <w:rFonts w:ascii="Times New Roman" w:hAnsi="Times New Roman" w:cs="Times New Roman"/>
                <w:sz w:val="16"/>
                <w:szCs w:val="16"/>
              </w:rPr>
              <w:t>внебюджетные средства</w:t>
            </w:r>
          </w:p>
        </w:tc>
        <w:tc>
          <w:tcPr>
            <w:tcW w:w="567" w:type="dxa"/>
            <w:tcBorders>
              <w:top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0" w:type="dxa"/>
            <w:tcBorders>
              <w:top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851" w:type="dxa"/>
            <w:tcBorders>
              <w:top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c>
          <w:tcPr>
            <w:tcW w:w="992" w:type="dxa"/>
            <w:tcBorders>
              <w:top w:val="single" w:sz="4" w:space="0" w:color="auto"/>
            </w:tcBorders>
            <w:shd w:val="clear" w:color="auto" w:fill="auto"/>
            <w:vAlign w:val="center"/>
          </w:tcPr>
          <w:p w:rsidR="00E05FEF" w:rsidRPr="00400B44" w:rsidRDefault="00E05FEF" w:rsidP="00400B44">
            <w:pPr>
              <w:widowControl w:val="0"/>
              <w:autoSpaceDE w:val="0"/>
              <w:autoSpaceDN w:val="0"/>
              <w:adjustRightInd w:val="0"/>
              <w:spacing w:after="0" w:line="240" w:lineRule="auto"/>
              <w:ind w:left="-142" w:right="-92"/>
              <w:jc w:val="center"/>
              <w:rPr>
                <w:rFonts w:ascii="Times New Roman" w:hAnsi="Times New Roman" w:cs="Times New Roman"/>
                <w:sz w:val="16"/>
                <w:szCs w:val="16"/>
              </w:rPr>
            </w:pPr>
            <w:r w:rsidRPr="00400B44">
              <w:rPr>
                <w:rFonts w:ascii="Times New Roman" w:hAnsi="Times New Roman" w:cs="Times New Roman"/>
                <w:sz w:val="16"/>
                <w:szCs w:val="16"/>
              </w:rPr>
              <w:t>0»</w:t>
            </w:r>
          </w:p>
        </w:tc>
      </w:tr>
    </w:tbl>
    <w:p w:rsidR="00E05FEF" w:rsidRPr="00400B44" w:rsidRDefault="00E05FEF" w:rsidP="00E05FEF">
      <w:pPr>
        <w:ind w:firstLine="708"/>
        <w:jc w:val="both"/>
        <w:rPr>
          <w:rFonts w:ascii="Times New Roman" w:hAnsi="Times New Roman" w:cs="Times New Roman"/>
          <w:sz w:val="16"/>
          <w:szCs w:val="16"/>
        </w:rPr>
      </w:pPr>
      <w:r w:rsidRPr="00400B44">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w:t>
      </w:r>
      <w:r w:rsidRPr="00400B44">
        <w:rPr>
          <w:rFonts w:ascii="Times New Roman" w:hAnsi="Times New Roman" w:cs="Times New Roman"/>
          <w:sz w:val="16"/>
          <w:szCs w:val="16"/>
        </w:rPr>
        <w:t>и</w:t>
      </w:r>
      <w:r w:rsidRPr="00400B44">
        <w:rPr>
          <w:rFonts w:ascii="Times New Roman" w:hAnsi="Times New Roman" w:cs="Times New Roman"/>
          <w:sz w:val="16"/>
          <w:szCs w:val="16"/>
        </w:rPr>
        <w:t>ципального округа в информационно - телекоммуникационной сети «Интернет».</w:t>
      </w:r>
    </w:p>
    <w:p w:rsidR="00E05FEF" w:rsidRPr="00400B44" w:rsidRDefault="00400B44" w:rsidP="00400B44">
      <w:pPr>
        <w:jc w:val="right"/>
        <w:rPr>
          <w:rFonts w:ascii="Times New Roman" w:hAnsi="Times New Roman" w:cs="Times New Roman"/>
          <w:color w:val="000000"/>
          <w:sz w:val="16"/>
          <w:szCs w:val="16"/>
        </w:rPr>
      </w:pPr>
      <w:r w:rsidRPr="00400B44">
        <w:rPr>
          <w:rFonts w:ascii="Times New Roman" w:hAnsi="Times New Roman" w:cs="Times New Roman"/>
          <w:color w:val="000000"/>
          <w:sz w:val="16"/>
          <w:szCs w:val="16"/>
        </w:rPr>
        <w:t xml:space="preserve">Первый заместитель </w:t>
      </w:r>
      <w:r w:rsidR="00E05FEF" w:rsidRPr="00400B44">
        <w:rPr>
          <w:rFonts w:ascii="Times New Roman" w:hAnsi="Times New Roman" w:cs="Times New Roman"/>
          <w:color w:val="000000"/>
          <w:sz w:val="16"/>
          <w:szCs w:val="16"/>
        </w:rPr>
        <w:t xml:space="preserve">Главы Администрации                                      </w:t>
      </w:r>
      <w:r w:rsidRPr="00400B44">
        <w:rPr>
          <w:rFonts w:ascii="Times New Roman" w:hAnsi="Times New Roman" w:cs="Times New Roman"/>
          <w:color w:val="000000"/>
          <w:sz w:val="16"/>
          <w:szCs w:val="16"/>
        </w:rPr>
        <w:t xml:space="preserve">              </w:t>
      </w:r>
      <w:r w:rsidR="00E05FEF" w:rsidRPr="00400B44">
        <w:rPr>
          <w:rFonts w:ascii="Times New Roman" w:hAnsi="Times New Roman" w:cs="Times New Roman"/>
          <w:color w:val="000000"/>
          <w:sz w:val="16"/>
          <w:szCs w:val="16"/>
        </w:rPr>
        <w:t>С.В. Федоров</w:t>
      </w:r>
    </w:p>
    <w:p w:rsidR="00400B44" w:rsidRPr="00400B44" w:rsidRDefault="00E05FEF" w:rsidP="00400B44">
      <w:pPr>
        <w:spacing w:after="0" w:line="240" w:lineRule="auto"/>
        <w:jc w:val="center"/>
        <w:rPr>
          <w:rFonts w:ascii="Times New Roman" w:hAnsi="Times New Roman" w:cs="Times New Roman"/>
          <w:sz w:val="16"/>
          <w:szCs w:val="16"/>
        </w:rPr>
      </w:pPr>
      <w:r w:rsidRPr="00400B44">
        <w:rPr>
          <w:rFonts w:ascii="Times New Roman" w:hAnsi="Times New Roman" w:cs="Times New Roman"/>
          <w:sz w:val="16"/>
          <w:szCs w:val="16"/>
        </w:rPr>
        <w:t>Российская Федерация</w:t>
      </w:r>
      <w:r w:rsidR="00400B44" w:rsidRPr="00400B44">
        <w:rPr>
          <w:rFonts w:ascii="Times New Roman" w:hAnsi="Times New Roman" w:cs="Times New Roman"/>
          <w:sz w:val="16"/>
          <w:szCs w:val="16"/>
        </w:rPr>
        <w:t xml:space="preserve"> Новгородская область</w:t>
      </w:r>
    </w:p>
    <w:p w:rsidR="00E05FEF" w:rsidRPr="00400B44" w:rsidRDefault="00E05FEF" w:rsidP="00400B44">
      <w:pPr>
        <w:spacing w:after="0" w:line="240" w:lineRule="auto"/>
        <w:jc w:val="center"/>
        <w:rPr>
          <w:rFonts w:ascii="Times New Roman" w:hAnsi="Times New Roman" w:cs="Times New Roman"/>
          <w:sz w:val="16"/>
          <w:szCs w:val="16"/>
        </w:rPr>
      </w:pPr>
      <w:r w:rsidRPr="00400B44">
        <w:rPr>
          <w:rFonts w:ascii="Times New Roman" w:hAnsi="Times New Roman" w:cs="Times New Roman"/>
          <w:sz w:val="16"/>
          <w:szCs w:val="16"/>
        </w:rPr>
        <w:t>ДУМА ВОЛОТОВСКОГО МУНИЦИПАЛЬНОГО ОКРУГА</w:t>
      </w:r>
    </w:p>
    <w:p w:rsidR="00400B44" w:rsidRPr="00400B44" w:rsidRDefault="00E05FEF" w:rsidP="00400B44">
      <w:pPr>
        <w:keepNext/>
        <w:keepLines/>
        <w:spacing w:after="0" w:line="240" w:lineRule="auto"/>
        <w:jc w:val="center"/>
        <w:rPr>
          <w:rFonts w:ascii="Times New Roman" w:hAnsi="Times New Roman" w:cs="Times New Roman"/>
          <w:sz w:val="16"/>
          <w:szCs w:val="16"/>
        </w:rPr>
      </w:pPr>
      <w:proofErr w:type="gramStart"/>
      <w:r w:rsidRPr="00400B44">
        <w:rPr>
          <w:rFonts w:ascii="Times New Roman" w:hAnsi="Times New Roman" w:cs="Times New Roman"/>
          <w:b/>
          <w:sz w:val="16"/>
          <w:szCs w:val="16"/>
        </w:rPr>
        <w:t>Р</w:t>
      </w:r>
      <w:proofErr w:type="gramEnd"/>
      <w:r w:rsidRPr="00400B44">
        <w:rPr>
          <w:rFonts w:ascii="Times New Roman" w:hAnsi="Times New Roman" w:cs="Times New Roman"/>
          <w:b/>
          <w:sz w:val="16"/>
          <w:szCs w:val="16"/>
        </w:rPr>
        <w:t xml:space="preserve"> Е Ш Е Н И Е</w:t>
      </w:r>
      <w:r w:rsidR="00400B44" w:rsidRPr="00400B44">
        <w:rPr>
          <w:rFonts w:ascii="Times New Roman" w:hAnsi="Times New Roman" w:cs="Times New Roman"/>
          <w:sz w:val="16"/>
          <w:szCs w:val="16"/>
        </w:rPr>
        <w:t xml:space="preserve"> от 17.02.2025 № 483 п. Волот</w:t>
      </w:r>
    </w:p>
    <w:p w:rsidR="00400B44" w:rsidRPr="00400B44" w:rsidRDefault="00400B44" w:rsidP="00400B44">
      <w:pPr>
        <w:keepNext/>
        <w:keepLines/>
        <w:tabs>
          <w:tab w:val="left" w:pos="2268"/>
        </w:tabs>
        <w:spacing w:after="0" w:line="240" w:lineRule="auto"/>
        <w:jc w:val="center"/>
        <w:rPr>
          <w:rFonts w:ascii="Times New Roman" w:hAnsi="Times New Roman" w:cs="Times New Roman"/>
          <w:sz w:val="16"/>
          <w:szCs w:val="16"/>
        </w:rPr>
      </w:pPr>
    </w:p>
    <w:p w:rsidR="00E05FEF" w:rsidRPr="00400B44" w:rsidRDefault="00E05FEF" w:rsidP="00400B44">
      <w:pPr>
        <w:spacing w:after="0" w:line="240" w:lineRule="auto"/>
        <w:ind w:right="5"/>
        <w:jc w:val="center"/>
        <w:rPr>
          <w:rFonts w:ascii="Times New Roman" w:hAnsi="Times New Roman" w:cs="Times New Roman"/>
          <w:sz w:val="18"/>
          <w:szCs w:val="18"/>
        </w:rPr>
      </w:pPr>
      <w:r w:rsidRPr="00400B44">
        <w:rPr>
          <w:rFonts w:ascii="Times New Roman" w:hAnsi="Times New Roman" w:cs="Times New Roman"/>
          <w:sz w:val="18"/>
          <w:szCs w:val="18"/>
        </w:rPr>
        <w:t xml:space="preserve">О внесении изменений в решение Думы </w:t>
      </w:r>
      <w:proofErr w:type="spellStart"/>
      <w:r w:rsidRPr="00400B44">
        <w:rPr>
          <w:rFonts w:ascii="Times New Roman" w:hAnsi="Times New Roman" w:cs="Times New Roman"/>
          <w:sz w:val="18"/>
          <w:szCs w:val="18"/>
        </w:rPr>
        <w:t>Волотовского</w:t>
      </w:r>
      <w:proofErr w:type="spellEnd"/>
      <w:r w:rsidRPr="00400B44">
        <w:rPr>
          <w:rFonts w:ascii="Times New Roman" w:hAnsi="Times New Roman" w:cs="Times New Roman"/>
          <w:sz w:val="18"/>
          <w:szCs w:val="18"/>
        </w:rPr>
        <w:t xml:space="preserve"> муниципального округа от 13.12.2024 № 468 «О плане работы Думы </w:t>
      </w:r>
      <w:proofErr w:type="spellStart"/>
      <w:r w:rsidRPr="00400B44">
        <w:rPr>
          <w:rFonts w:ascii="Times New Roman" w:hAnsi="Times New Roman" w:cs="Times New Roman"/>
          <w:sz w:val="18"/>
          <w:szCs w:val="18"/>
        </w:rPr>
        <w:t>Волотовск</w:t>
      </w:r>
      <w:r w:rsidRPr="00400B44">
        <w:rPr>
          <w:rFonts w:ascii="Times New Roman" w:hAnsi="Times New Roman" w:cs="Times New Roman"/>
          <w:sz w:val="18"/>
          <w:szCs w:val="18"/>
        </w:rPr>
        <w:t>о</w:t>
      </w:r>
      <w:r w:rsidRPr="00400B44">
        <w:rPr>
          <w:rFonts w:ascii="Times New Roman" w:hAnsi="Times New Roman" w:cs="Times New Roman"/>
          <w:sz w:val="18"/>
          <w:szCs w:val="18"/>
        </w:rPr>
        <w:t>го</w:t>
      </w:r>
      <w:proofErr w:type="spellEnd"/>
      <w:r w:rsidRPr="00400B44">
        <w:rPr>
          <w:rFonts w:ascii="Times New Roman" w:hAnsi="Times New Roman" w:cs="Times New Roman"/>
          <w:sz w:val="18"/>
          <w:szCs w:val="18"/>
        </w:rPr>
        <w:t xml:space="preserve"> муниципального округа на 2025 год»</w:t>
      </w:r>
    </w:p>
    <w:p w:rsidR="00E05FEF" w:rsidRPr="00400B44" w:rsidRDefault="00E05FEF" w:rsidP="00400B44">
      <w:pPr>
        <w:spacing w:after="0" w:line="240" w:lineRule="auto"/>
        <w:ind w:right="4961"/>
        <w:jc w:val="center"/>
        <w:rPr>
          <w:rFonts w:ascii="Times New Roman" w:hAnsi="Times New Roman" w:cs="Times New Roman"/>
          <w:sz w:val="18"/>
          <w:szCs w:val="18"/>
        </w:rPr>
      </w:pPr>
    </w:p>
    <w:p w:rsidR="00E05FEF" w:rsidRPr="00400B44" w:rsidRDefault="00E05FEF" w:rsidP="00E05FEF">
      <w:pPr>
        <w:spacing w:after="0" w:line="240" w:lineRule="auto"/>
        <w:ind w:firstLine="567"/>
        <w:contextualSpacing/>
        <w:jc w:val="both"/>
        <w:rPr>
          <w:rFonts w:ascii="Times New Roman" w:hAnsi="Times New Roman" w:cs="Times New Roman"/>
          <w:sz w:val="16"/>
          <w:szCs w:val="16"/>
        </w:rPr>
      </w:pPr>
      <w:r w:rsidRPr="00400B44">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400B44">
        <w:rPr>
          <w:rFonts w:ascii="Times New Roman" w:hAnsi="Times New Roman" w:cs="Times New Roman"/>
          <w:sz w:val="16"/>
          <w:szCs w:val="16"/>
        </w:rPr>
        <w:t>е</w:t>
      </w:r>
      <w:r w:rsidRPr="00400B44">
        <w:rPr>
          <w:rFonts w:ascii="Times New Roman" w:hAnsi="Times New Roman" w:cs="Times New Roman"/>
          <w:sz w:val="16"/>
          <w:szCs w:val="16"/>
        </w:rPr>
        <w:t xml:space="preserve">дерации», Уставом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w:t>
      </w:r>
    </w:p>
    <w:p w:rsidR="00E05FEF" w:rsidRPr="00400B44" w:rsidRDefault="00E05FEF" w:rsidP="00E05FEF">
      <w:pPr>
        <w:spacing w:after="0" w:line="240" w:lineRule="auto"/>
        <w:ind w:firstLine="567"/>
        <w:jc w:val="both"/>
        <w:rPr>
          <w:rFonts w:ascii="Times New Roman" w:hAnsi="Times New Roman" w:cs="Times New Roman"/>
          <w:b/>
          <w:sz w:val="16"/>
          <w:szCs w:val="16"/>
        </w:rPr>
      </w:pPr>
      <w:r w:rsidRPr="00400B44">
        <w:rPr>
          <w:rFonts w:ascii="Times New Roman" w:hAnsi="Times New Roman" w:cs="Times New Roman"/>
          <w:b/>
          <w:sz w:val="16"/>
          <w:szCs w:val="16"/>
        </w:rPr>
        <w:t xml:space="preserve">Дума </w:t>
      </w:r>
      <w:proofErr w:type="spellStart"/>
      <w:r w:rsidRPr="00400B44">
        <w:rPr>
          <w:rFonts w:ascii="Times New Roman" w:hAnsi="Times New Roman" w:cs="Times New Roman"/>
          <w:b/>
          <w:sz w:val="16"/>
          <w:szCs w:val="16"/>
        </w:rPr>
        <w:t>Волотовского</w:t>
      </w:r>
      <w:proofErr w:type="spellEnd"/>
      <w:r w:rsidRPr="00400B44">
        <w:rPr>
          <w:rFonts w:ascii="Times New Roman" w:hAnsi="Times New Roman" w:cs="Times New Roman"/>
          <w:b/>
          <w:sz w:val="16"/>
          <w:szCs w:val="16"/>
        </w:rPr>
        <w:t xml:space="preserve"> муниципального округа</w:t>
      </w:r>
    </w:p>
    <w:p w:rsidR="00E05FEF" w:rsidRPr="00400B44" w:rsidRDefault="00E05FEF" w:rsidP="00E05FEF">
      <w:pPr>
        <w:spacing w:after="0" w:line="240" w:lineRule="auto"/>
        <w:ind w:firstLine="567"/>
        <w:jc w:val="both"/>
        <w:rPr>
          <w:rFonts w:ascii="Times New Roman" w:hAnsi="Times New Roman" w:cs="Times New Roman"/>
          <w:b/>
          <w:sz w:val="16"/>
          <w:szCs w:val="16"/>
        </w:rPr>
      </w:pPr>
      <w:r w:rsidRPr="00400B44">
        <w:rPr>
          <w:rFonts w:ascii="Times New Roman" w:hAnsi="Times New Roman" w:cs="Times New Roman"/>
          <w:b/>
          <w:sz w:val="16"/>
          <w:szCs w:val="16"/>
        </w:rPr>
        <w:t>РЕШИЛА:</w:t>
      </w:r>
    </w:p>
    <w:p w:rsidR="00E05FEF" w:rsidRPr="00400B44" w:rsidRDefault="00E05FEF" w:rsidP="00E05FEF">
      <w:pPr>
        <w:pStyle w:val="af8"/>
        <w:ind w:left="0" w:firstLine="567"/>
        <w:jc w:val="both"/>
        <w:rPr>
          <w:sz w:val="16"/>
          <w:szCs w:val="16"/>
        </w:rPr>
      </w:pPr>
      <w:r w:rsidRPr="00400B44">
        <w:rPr>
          <w:sz w:val="16"/>
          <w:szCs w:val="16"/>
        </w:rPr>
        <w:t xml:space="preserve">1. Внести изменения в План работы Думы </w:t>
      </w:r>
      <w:proofErr w:type="spellStart"/>
      <w:r w:rsidRPr="00400B44">
        <w:rPr>
          <w:sz w:val="16"/>
          <w:szCs w:val="16"/>
        </w:rPr>
        <w:t>Волотовского</w:t>
      </w:r>
      <w:proofErr w:type="spellEnd"/>
      <w:r w:rsidRPr="00400B44">
        <w:rPr>
          <w:sz w:val="16"/>
          <w:szCs w:val="16"/>
        </w:rPr>
        <w:t xml:space="preserve"> муниципального округа на 2025 год, утвержденный решением Думы </w:t>
      </w:r>
      <w:proofErr w:type="spellStart"/>
      <w:r w:rsidRPr="00400B44">
        <w:rPr>
          <w:sz w:val="16"/>
          <w:szCs w:val="16"/>
        </w:rPr>
        <w:t>Волотовского</w:t>
      </w:r>
      <w:proofErr w:type="spellEnd"/>
      <w:r w:rsidRPr="00400B44">
        <w:rPr>
          <w:sz w:val="16"/>
          <w:szCs w:val="16"/>
        </w:rPr>
        <w:t xml:space="preserve"> м</w:t>
      </w:r>
      <w:r w:rsidRPr="00400B44">
        <w:rPr>
          <w:sz w:val="16"/>
          <w:szCs w:val="16"/>
        </w:rPr>
        <w:t>у</w:t>
      </w:r>
      <w:r w:rsidRPr="00400B44">
        <w:rPr>
          <w:sz w:val="16"/>
          <w:szCs w:val="16"/>
        </w:rPr>
        <w:t>ниципального округа № 468 от 13.12.2024, добавив строку 2 следующего содержания:</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5953"/>
        <w:gridCol w:w="3544"/>
      </w:tblGrid>
      <w:tr w:rsidR="00E05FEF" w:rsidRPr="00400B44" w:rsidTr="00400B44">
        <w:trPr>
          <w:trHeight w:val="20"/>
        </w:trPr>
        <w:tc>
          <w:tcPr>
            <w:tcW w:w="1106" w:type="dxa"/>
            <w:vMerge w:val="restart"/>
          </w:tcPr>
          <w:p w:rsidR="00E05FEF" w:rsidRPr="00400B44" w:rsidRDefault="00E05FEF" w:rsidP="00E05FEF">
            <w:pPr>
              <w:spacing w:after="0"/>
              <w:rPr>
                <w:rFonts w:ascii="Times New Roman" w:hAnsi="Times New Roman" w:cs="Times New Roman"/>
                <w:sz w:val="16"/>
                <w:szCs w:val="16"/>
              </w:rPr>
            </w:pPr>
            <w:r w:rsidRPr="00400B44">
              <w:rPr>
                <w:rFonts w:ascii="Times New Roman" w:hAnsi="Times New Roman" w:cs="Times New Roman"/>
                <w:sz w:val="16"/>
                <w:szCs w:val="16"/>
              </w:rPr>
              <w:t>«17.02.2025</w:t>
            </w:r>
          </w:p>
        </w:tc>
        <w:tc>
          <w:tcPr>
            <w:tcW w:w="5953" w:type="dxa"/>
          </w:tcPr>
          <w:p w:rsidR="00E05FEF" w:rsidRPr="00400B44" w:rsidRDefault="00E05FEF" w:rsidP="00E05FEF">
            <w:pPr>
              <w:spacing w:after="0"/>
              <w:jc w:val="both"/>
              <w:rPr>
                <w:rFonts w:ascii="Times New Roman" w:hAnsi="Times New Roman" w:cs="Times New Roman"/>
                <w:color w:val="000000"/>
                <w:sz w:val="16"/>
                <w:szCs w:val="16"/>
              </w:rPr>
            </w:pPr>
            <w:r w:rsidRPr="00400B44">
              <w:rPr>
                <w:rFonts w:ascii="Times New Roman" w:hAnsi="Times New Roman" w:cs="Times New Roman"/>
                <w:color w:val="000000"/>
                <w:sz w:val="16"/>
                <w:szCs w:val="16"/>
              </w:rPr>
              <w:t xml:space="preserve">1. О внесении изменений в решение Думы </w:t>
            </w:r>
            <w:proofErr w:type="spellStart"/>
            <w:r w:rsidRPr="00400B44">
              <w:rPr>
                <w:rFonts w:ascii="Times New Roman" w:hAnsi="Times New Roman" w:cs="Times New Roman"/>
                <w:color w:val="000000"/>
                <w:sz w:val="16"/>
                <w:szCs w:val="16"/>
              </w:rPr>
              <w:t>Волотовского</w:t>
            </w:r>
            <w:proofErr w:type="spellEnd"/>
            <w:r w:rsidRPr="00400B44">
              <w:rPr>
                <w:rFonts w:ascii="Times New Roman" w:hAnsi="Times New Roman" w:cs="Times New Roman"/>
                <w:color w:val="000000"/>
                <w:sz w:val="16"/>
                <w:szCs w:val="16"/>
              </w:rPr>
              <w:t xml:space="preserve"> муниципального округа от 13.12.2024 № 468 «О плане работы Думы </w:t>
            </w:r>
            <w:proofErr w:type="spellStart"/>
            <w:r w:rsidRPr="00400B44">
              <w:rPr>
                <w:rFonts w:ascii="Times New Roman" w:hAnsi="Times New Roman" w:cs="Times New Roman"/>
                <w:color w:val="000000"/>
                <w:sz w:val="16"/>
                <w:szCs w:val="16"/>
              </w:rPr>
              <w:t>Волотовского</w:t>
            </w:r>
            <w:proofErr w:type="spellEnd"/>
            <w:r w:rsidRPr="00400B44">
              <w:rPr>
                <w:rFonts w:ascii="Times New Roman" w:hAnsi="Times New Roman" w:cs="Times New Roman"/>
                <w:color w:val="000000"/>
                <w:sz w:val="16"/>
                <w:szCs w:val="16"/>
              </w:rPr>
              <w:t xml:space="preserve"> муниципального округа на 2025 год».</w:t>
            </w:r>
          </w:p>
          <w:p w:rsidR="00E05FEF" w:rsidRPr="00400B44" w:rsidRDefault="00E05FEF" w:rsidP="00E05FEF">
            <w:pPr>
              <w:spacing w:after="0"/>
              <w:jc w:val="both"/>
              <w:rPr>
                <w:rFonts w:ascii="Times New Roman" w:hAnsi="Times New Roman" w:cs="Times New Roman"/>
                <w:color w:val="000000"/>
                <w:sz w:val="16"/>
                <w:szCs w:val="16"/>
              </w:rPr>
            </w:pPr>
          </w:p>
        </w:tc>
        <w:tc>
          <w:tcPr>
            <w:tcW w:w="3544" w:type="dxa"/>
          </w:tcPr>
          <w:p w:rsidR="00E05FEF" w:rsidRPr="00400B44" w:rsidRDefault="00E05FEF" w:rsidP="00E05FEF">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Председатель Думы Лебедева Г.А.</w:t>
            </w:r>
          </w:p>
          <w:p w:rsidR="00E05FEF" w:rsidRPr="00400B44" w:rsidRDefault="00E05FEF" w:rsidP="00E05FEF">
            <w:pPr>
              <w:spacing w:after="0"/>
              <w:jc w:val="both"/>
              <w:rPr>
                <w:rFonts w:ascii="Times New Roman" w:hAnsi="Times New Roman" w:cs="Times New Roman"/>
                <w:sz w:val="16"/>
                <w:szCs w:val="16"/>
              </w:rPr>
            </w:pPr>
          </w:p>
        </w:tc>
      </w:tr>
      <w:tr w:rsidR="00E05FEF" w:rsidRPr="00400B44" w:rsidTr="00400B44">
        <w:trPr>
          <w:trHeight w:val="20"/>
        </w:trPr>
        <w:tc>
          <w:tcPr>
            <w:tcW w:w="1106" w:type="dxa"/>
            <w:vMerge/>
          </w:tcPr>
          <w:p w:rsidR="00E05FEF" w:rsidRPr="00400B44" w:rsidRDefault="00E05FEF" w:rsidP="00E05FEF">
            <w:pPr>
              <w:spacing w:after="0"/>
              <w:rPr>
                <w:rFonts w:ascii="Times New Roman" w:hAnsi="Times New Roman" w:cs="Times New Roman"/>
                <w:sz w:val="16"/>
                <w:szCs w:val="16"/>
              </w:rPr>
            </w:pPr>
          </w:p>
        </w:tc>
        <w:tc>
          <w:tcPr>
            <w:tcW w:w="5953" w:type="dxa"/>
          </w:tcPr>
          <w:p w:rsidR="00E05FEF" w:rsidRPr="00400B44" w:rsidRDefault="00E05FEF" w:rsidP="00E05FEF">
            <w:pPr>
              <w:spacing w:after="0"/>
              <w:jc w:val="both"/>
              <w:rPr>
                <w:rFonts w:ascii="Times New Roman" w:hAnsi="Times New Roman" w:cs="Times New Roman"/>
                <w:sz w:val="16"/>
                <w:szCs w:val="16"/>
              </w:rPr>
            </w:pPr>
            <w:r w:rsidRPr="00400B44">
              <w:rPr>
                <w:rFonts w:ascii="Times New Roman" w:hAnsi="Times New Roman" w:cs="Times New Roman"/>
                <w:color w:val="000000"/>
                <w:sz w:val="16"/>
                <w:szCs w:val="16"/>
              </w:rPr>
              <w:t xml:space="preserve">2. </w:t>
            </w:r>
            <w:r w:rsidRPr="00400B44">
              <w:rPr>
                <w:rFonts w:ascii="Times New Roman" w:hAnsi="Times New Roman" w:cs="Times New Roman"/>
                <w:sz w:val="16"/>
                <w:szCs w:val="16"/>
              </w:rPr>
              <w:t xml:space="preserve">О внесении изменений в решение Думы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от 13.12.2024 № 465 «О бюджете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на 2025 год и на плановый период 2026 и 2027 годов».</w:t>
            </w:r>
          </w:p>
          <w:p w:rsidR="00E05FEF" w:rsidRPr="00400B44" w:rsidRDefault="00E05FEF" w:rsidP="00E05FEF">
            <w:pPr>
              <w:spacing w:after="0"/>
              <w:jc w:val="both"/>
              <w:rPr>
                <w:rFonts w:ascii="Times New Roman" w:hAnsi="Times New Roman" w:cs="Times New Roman"/>
                <w:color w:val="000000"/>
                <w:sz w:val="16"/>
                <w:szCs w:val="16"/>
              </w:rPr>
            </w:pPr>
          </w:p>
        </w:tc>
        <w:tc>
          <w:tcPr>
            <w:tcW w:w="3544" w:type="dxa"/>
          </w:tcPr>
          <w:p w:rsidR="00E05FEF" w:rsidRPr="00400B44" w:rsidRDefault="00E05FEF" w:rsidP="00E05FEF">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Председатель комитета финансов Администр</w:t>
            </w:r>
            <w:r w:rsidRPr="00400B44">
              <w:rPr>
                <w:rFonts w:ascii="Times New Roman" w:hAnsi="Times New Roman" w:cs="Times New Roman"/>
                <w:sz w:val="16"/>
                <w:szCs w:val="16"/>
              </w:rPr>
              <w:t>а</w:t>
            </w:r>
            <w:r w:rsidRPr="00400B44">
              <w:rPr>
                <w:rFonts w:ascii="Times New Roman" w:hAnsi="Times New Roman" w:cs="Times New Roman"/>
                <w:sz w:val="16"/>
                <w:szCs w:val="16"/>
              </w:rPr>
              <w:t>ции Н.В. Кириллова</w:t>
            </w:r>
          </w:p>
        </w:tc>
      </w:tr>
      <w:tr w:rsidR="00E05FEF" w:rsidRPr="00400B44" w:rsidTr="00400B44">
        <w:trPr>
          <w:trHeight w:val="20"/>
        </w:trPr>
        <w:tc>
          <w:tcPr>
            <w:tcW w:w="1106" w:type="dxa"/>
            <w:vMerge/>
          </w:tcPr>
          <w:p w:rsidR="00E05FEF" w:rsidRPr="00400B44" w:rsidRDefault="00E05FEF" w:rsidP="00E05FEF">
            <w:pPr>
              <w:spacing w:after="0"/>
              <w:rPr>
                <w:rFonts w:ascii="Times New Roman" w:hAnsi="Times New Roman" w:cs="Times New Roman"/>
                <w:sz w:val="16"/>
                <w:szCs w:val="16"/>
              </w:rPr>
            </w:pPr>
          </w:p>
        </w:tc>
        <w:tc>
          <w:tcPr>
            <w:tcW w:w="5953" w:type="dxa"/>
          </w:tcPr>
          <w:p w:rsidR="00E05FEF" w:rsidRPr="00400B44" w:rsidRDefault="00E05FEF" w:rsidP="00E05FEF">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 xml:space="preserve">3. Об утверждении Положения о бюджетном процессе в </w:t>
            </w:r>
            <w:proofErr w:type="spellStart"/>
            <w:r w:rsidRPr="00400B44">
              <w:rPr>
                <w:rFonts w:ascii="Times New Roman" w:hAnsi="Times New Roman" w:cs="Times New Roman"/>
                <w:sz w:val="16"/>
                <w:szCs w:val="16"/>
              </w:rPr>
              <w:t>Волотовском</w:t>
            </w:r>
            <w:proofErr w:type="spellEnd"/>
            <w:r w:rsidRPr="00400B44">
              <w:rPr>
                <w:rFonts w:ascii="Times New Roman" w:hAnsi="Times New Roman" w:cs="Times New Roman"/>
                <w:sz w:val="16"/>
                <w:szCs w:val="16"/>
              </w:rPr>
              <w:t xml:space="preserve"> муниц</w:t>
            </w:r>
            <w:r w:rsidRPr="00400B44">
              <w:rPr>
                <w:rFonts w:ascii="Times New Roman" w:hAnsi="Times New Roman" w:cs="Times New Roman"/>
                <w:sz w:val="16"/>
                <w:szCs w:val="16"/>
              </w:rPr>
              <w:t>и</w:t>
            </w:r>
            <w:r w:rsidRPr="00400B44">
              <w:rPr>
                <w:rFonts w:ascii="Times New Roman" w:hAnsi="Times New Roman" w:cs="Times New Roman"/>
                <w:sz w:val="16"/>
                <w:szCs w:val="16"/>
              </w:rPr>
              <w:t>пальном округе Новгородской области.</w:t>
            </w:r>
          </w:p>
          <w:p w:rsidR="00E05FEF" w:rsidRPr="00400B44" w:rsidRDefault="00E05FEF" w:rsidP="00E05FEF">
            <w:pPr>
              <w:spacing w:after="0" w:line="240" w:lineRule="auto"/>
              <w:jc w:val="both"/>
              <w:rPr>
                <w:rFonts w:ascii="Times New Roman" w:hAnsi="Times New Roman" w:cs="Times New Roman"/>
                <w:color w:val="000000"/>
                <w:sz w:val="16"/>
                <w:szCs w:val="16"/>
              </w:rPr>
            </w:pPr>
          </w:p>
        </w:tc>
        <w:tc>
          <w:tcPr>
            <w:tcW w:w="3544" w:type="dxa"/>
          </w:tcPr>
          <w:p w:rsidR="00E05FEF" w:rsidRPr="00400B44" w:rsidRDefault="00E05FEF" w:rsidP="00E05FEF">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Председатель комитета финансов Администр</w:t>
            </w:r>
            <w:r w:rsidRPr="00400B44">
              <w:rPr>
                <w:rFonts w:ascii="Times New Roman" w:hAnsi="Times New Roman" w:cs="Times New Roman"/>
                <w:sz w:val="16"/>
                <w:szCs w:val="16"/>
              </w:rPr>
              <w:t>а</w:t>
            </w:r>
            <w:r w:rsidRPr="00400B44">
              <w:rPr>
                <w:rFonts w:ascii="Times New Roman" w:hAnsi="Times New Roman" w:cs="Times New Roman"/>
                <w:sz w:val="16"/>
                <w:szCs w:val="16"/>
              </w:rPr>
              <w:t>ции Н.В. Кириллова</w:t>
            </w:r>
          </w:p>
        </w:tc>
      </w:tr>
      <w:tr w:rsidR="00E05FEF" w:rsidRPr="00400B44" w:rsidTr="00400B44">
        <w:trPr>
          <w:trHeight w:val="20"/>
        </w:trPr>
        <w:tc>
          <w:tcPr>
            <w:tcW w:w="1106" w:type="dxa"/>
            <w:vMerge/>
          </w:tcPr>
          <w:p w:rsidR="00E05FEF" w:rsidRPr="00400B44" w:rsidRDefault="00E05FEF" w:rsidP="00E05FEF">
            <w:pPr>
              <w:spacing w:after="0"/>
              <w:rPr>
                <w:rFonts w:ascii="Times New Roman" w:hAnsi="Times New Roman" w:cs="Times New Roman"/>
                <w:sz w:val="16"/>
                <w:szCs w:val="16"/>
              </w:rPr>
            </w:pPr>
          </w:p>
        </w:tc>
        <w:tc>
          <w:tcPr>
            <w:tcW w:w="5953" w:type="dxa"/>
          </w:tcPr>
          <w:p w:rsidR="00E05FEF" w:rsidRPr="00400B44" w:rsidRDefault="00E05FEF" w:rsidP="00E05FEF">
            <w:pPr>
              <w:spacing w:after="0" w:line="240" w:lineRule="auto"/>
              <w:jc w:val="both"/>
              <w:rPr>
                <w:rFonts w:ascii="Times New Roman" w:hAnsi="Times New Roman" w:cs="Times New Roman"/>
                <w:color w:val="000000"/>
                <w:sz w:val="16"/>
                <w:szCs w:val="16"/>
              </w:rPr>
            </w:pPr>
            <w:r w:rsidRPr="00400B44">
              <w:rPr>
                <w:rFonts w:ascii="Times New Roman" w:hAnsi="Times New Roman" w:cs="Times New Roman"/>
                <w:sz w:val="16"/>
                <w:szCs w:val="16"/>
              </w:rPr>
              <w:t xml:space="preserve">4. </w:t>
            </w:r>
            <w:r w:rsidRPr="00400B44">
              <w:rPr>
                <w:rFonts w:ascii="Times New Roman" w:hAnsi="Times New Roman" w:cs="Times New Roman"/>
                <w:color w:val="000000"/>
                <w:sz w:val="16"/>
                <w:szCs w:val="16"/>
              </w:rPr>
              <w:t xml:space="preserve">О рассмотрении проектов о внесении изменений в муниципальные программы </w:t>
            </w:r>
            <w:proofErr w:type="spellStart"/>
            <w:r w:rsidRPr="00400B44">
              <w:rPr>
                <w:rFonts w:ascii="Times New Roman" w:hAnsi="Times New Roman" w:cs="Times New Roman"/>
                <w:color w:val="000000"/>
                <w:sz w:val="16"/>
                <w:szCs w:val="16"/>
              </w:rPr>
              <w:t>Волотовского</w:t>
            </w:r>
            <w:proofErr w:type="spellEnd"/>
            <w:r w:rsidRPr="00400B44">
              <w:rPr>
                <w:rFonts w:ascii="Times New Roman" w:hAnsi="Times New Roman" w:cs="Times New Roman"/>
                <w:color w:val="000000"/>
                <w:sz w:val="16"/>
                <w:szCs w:val="16"/>
              </w:rPr>
              <w:t xml:space="preserve"> муниципального округа.</w:t>
            </w:r>
          </w:p>
          <w:p w:rsidR="00E05FEF" w:rsidRPr="00400B44" w:rsidRDefault="00E05FEF" w:rsidP="00E05FEF">
            <w:pPr>
              <w:spacing w:after="0" w:line="240" w:lineRule="auto"/>
              <w:jc w:val="both"/>
              <w:rPr>
                <w:rFonts w:ascii="Times New Roman" w:hAnsi="Times New Roman" w:cs="Times New Roman"/>
                <w:color w:val="000000"/>
                <w:sz w:val="16"/>
                <w:szCs w:val="16"/>
              </w:rPr>
            </w:pPr>
          </w:p>
        </w:tc>
        <w:tc>
          <w:tcPr>
            <w:tcW w:w="3544" w:type="dxa"/>
          </w:tcPr>
          <w:p w:rsidR="00E05FEF" w:rsidRPr="00400B44" w:rsidRDefault="00E05FEF" w:rsidP="00E05FEF">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Председатель Думы Лебедева Г.А.»</w:t>
            </w:r>
          </w:p>
          <w:p w:rsidR="00E05FEF" w:rsidRPr="00400B44" w:rsidRDefault="00E05FEF" w:rsidP="00E05FEF">
            <w:pPr>
              <w:spacing w:after="0"/>
              <w:jc w:val="both"/>
              <w:rPr>
                <w:rFonts w:ascii="Times New Roman" w:hAnsi="Times New Roman" w:cs="Times New Roman"/>
                <w:sz w:val="16"/>
                <w:szCs w:val="16"/>
              </w:rPr>
            </w:pPr>
          </w:p>
        </w:tc>
      </w:tr>
    </w:tbl>
    <w:p w:rsidR="00E05FEF" w:rsidRPr="00400B44" w:rsidRDefault="00E05FEF" w:rsidP="00400B44">
      <w:pPr>
        <w:pStyle w:val="ConsPlusNormal"/>
        <w:widowControl/>
        <w:ind w:firstLine="567"/>
        <w:jc w:val="both"/>
        <w:rPr>
          <w:rFonts w:ascii="Times New Roman" w:hAnsi="Times New Roman" w:cs="Times New Roman"/>
          <w:sz w:val="16"/>
          <w:szCs w:val="16"/>
        </w:rPr>
      </w:pPr>
      <w:r w:rsidRPr="00400B44">
        <w:rPr>
          <w:rFonts w:ascii="Times New Roman" w:hAnsi="Times New Roman" w:cs="Times New Roman"/>
          <w:sz w:val="16"/>
          <w:szCs w:val="16"/>
        </w:rPr>
        <w:t xml:space="preserve">2. Опубликовать решение в муниципальной газете «Волотовские ведомости» и разместить на официальном сайте Администрации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в информационно – телекоммуникационной сети «Интернет».</w:t>
      </w:r>
    </w:p>
    <w:p w:rsidR="00E05FEF" w:rsidRPr="00400B44" w:rsidRDefault="00E05FEF" w:rsidP="00400B44">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E05FEF" w:rsidRPr="00400B44" w:rsidTr="00E05FEF">
        <w:tc>
          <w:tcPr>
            <w:tcW w:w="4673" w:type="dxa"/>
            <w:shd w:val="clear" w:color="auto" w:fill="auto"/>
          </w:tcPr>
          <w:p w:rsidR="00E05FEF" w:rsidRPr="00400B44" w:rsidRDefault="00E05FEF" w:rsidP="00400B44">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 xml:space="preserve">Глава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w:t>
            </w:r>
          </w:p>
          <w:p w:rsidR="00E05FEF" w:rsidRPr="00400B44" w:rsidRDefault="00E05FEF" w:rsidP="00400B44">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А.И. </w:t>
            </w:r>
            <w:proofErr w:type="spellStart"/>
            <w:r w:rsidRPr="00400B44">
              <w:rPr>
                <w:rFonts w:ascii="Times New Roman" w:hAnsi="Times New Roman" w:cs="Times New Roman"/>
                <w:sz w:val="16"/>
                <w:szCs w:val="16"/>
              </w:rPr>
              <w:t>Лыжов</w:t>
            </w:r>
            <w:proofErr w:type="spellEnd"/>
          </w:p>
        </w:tc>
        <w:tc>
          <w:tcPr>
            <w:tcW w:w="4672" w:type="dxa"/>
            <w:shd w:val="clear" w:color="auto" w:fill="auto"/>
          </w:tcPr>
          <w:p w:rsidR="00E05FEF" w:rsidRPr="00400B44" w:rsidRDefault="00E05FEF" w:rsidP="00400B44">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Председатель Думы </w:t>
            </w:r>
            <w:proofErr w:type="spellStart"/>
            <w:r w:rsidRPr="00400B44">
              <w:rPr>
                <w:rFonts w:ascii="Times New Roman" w:hAnsi="Times New Roman" w:cs="Times New Roman"/>
                <w:sz w:val="16"/>
                <w:szCs w:val="16"/>
              </w:rPr>
              <w:t>Волотовского</w:t>
            </w:r>
            <w:proofErr w:type="spellEnd"/>
          </w:p>
          <w:p w:rsidR="00E05FEF" w:rsidRPr="00400B44" w:rsidRDefault="00E05FEF" w:rsidP="00400B44">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муниципального округа</w:t>
            </w:r>
          </w:p>
          <w:p w:rsidR="00E05FEF" w:rsidRPr="00400B44" w:rsidRDefault="00E05FEF" w:rsidP="00400B44">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Г.А. Лебедева</w:t>
            </w:r>
          </w:p>
        </w:tc>
      </w:tr>
    </w:tbl>
    <w:p w:rsidR="00400B44"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Российская Федерация</w:t>
      </w:r>
      <w:r w:rsidR="00400B44" w:rsidRPr="00400B44">
        <w:rPr>
          <w:rFonts w:ascii="Times New Roman" w:hAnsi="Times New Roman" w:cs="Times New Roman"/>
          <w:sz w:val="16"/>
          <w:szCs w:val="16"/>
        </w:rPr>
        <w:t xml:space="preserve"> Новгородская область</w:t>
      </w:r>
    </w:p>
    <w:p w:rsidR="00E05FEF" w:rsidRPr="00400B44" w:rsidRDefault="00E05FEF" w:rsidP="00400B44">
      <w:pPr>
        <w:spacing w:after="0"/>
        <w:jc w:val="center"/>
        <w:rPr>
          <w:rFonts w:ascii="Times New Roman" w:hAnsi="Times New Roman" w:cs="Times New Roman"/>
          <w:sz w:val="16"/>
          <w:szCs w:val="16"/>
        </w:rPr>
      </w:pPr>
      <w:r w:rsidRPr="00400B44">
        <w:rPr>
          <w:rFonts w:ascii="Times New Roman" w:hAnsi="Times New Roman" w:cs="Times New Roman"/>
          <w:sz w:val="16"/>
          <w:szCs w:val="16"/>
        </w:rPr>
        <w:t>ДУМА ВОЛОТОВСКОГО МУНИЦИПАЛЬНОГО ОКРУГА</w:t>
      </w:r>
    </w:p>
    <w:p w:rsidR="00400B44" w:rsidRPr="00400B44" w:rsidRDefault="00E05FEF" w:rsidP="00400B44">
      <w:pPr>
        <w:keepNext/>
        <w:keepLines/>
        <w:spacing w:after="0"/>
        <w:jc w:val="center"/>
        <w:rPr>
          <w:rFonts w:ascii="Times New Roman" w:hAnsi="Times New Roman" w:cs="Times New Roman"/>
          <w:sz w:val="16"/>
          <w:szCs w:val="16"/>
        </w:rPr>
      </w:pPr>
      <w:proofErr w:type="gramStart"/>
      <w:r w:rsidRPr="00400B44">
        <w:rPr>
          <w:rFonts w:ascii="Times New Roman" w:hAnsi="Times New Roman" w:cs="Times New Roman"/>
          <w:b/>
          <w:sz w:val="16"/>
          <w:szCs w:val="16"/>
        </w:rPr>
        <w:t>Р</w:t>
      </w:r>
      <w:proofErr w:type="gramEnd"/>
      <w:r w:rsidRPr="00400B44">
        <w:rPr>
          <w:rFonts w:ascii="Times New Roman" w:hAnsi="Times New Roman" w:cs="Times New Roman"/>
          <w:b/>
          <w:sz w:val="16"/>
          <w:szCs w:val="16"/>
        </w:rPr>
        <w:t xml:space="preserve"> Е Ш Е Н И Е</w:t>
      </w:r>
      <w:r w:rsidR="00400B44" w:rsidRPr="00400B44">
        <w:rPr>
          <w:rFonts w:ascii="Times New Roman" w:hAnsi="Times New Roman" w:cs="Times New Roman"/>
          <w:sz w:val="16"/>
          <w:szCs w:val="16"/>
        </w:rPr>
        <w:t xml:space="preserve"> от 17.02.2025 № 484 п. Волот</w:t>
      </w:r>
    </w:p>
    <w:p w:rsidR="00400B44" w:rsidRPr="00400B44" w:rsidRDefault="00400B44" w:rsidP="00400B44">
      <w:pPr>
        <w:keepNext/>
        <w:keepLines/>
        <w:tabs>
          <w:tab w:val="left" w:pos="2268"/>
        </w:tabs>
        <w:spacing w:after="0"/>
        <w:jc w:val="center"/>
        <w:rPr>
          <w:rFonts w:ascii="Times New Roman" w:hAnsi="Times New Roman" w:cs="Times New Roman"/>
          <w:sz w:val="16"/>
          <w:szCs w:val="16"/>
        </w:rPr>
      </w:pPr>
    </w:p>
    <w:p w:rsidR="00E05FEF" w:rsidRPr="00400B44" w:rsidRDefault="00E05FEF" w:rsidP="00400B44">
      <w:pPr>
        <w:ind w:right="5"/>
        <w:jc w:val="center"/>
        <w:rPr>
          <w:rFonts w:ascii="Times New Roman" w:hAnsi="Times New Roman" w:cs="Times New Roman"/>
          <w:color w:val="000000"/>
          <w:sz w:val="16"/>
          <w:szCs w:val="16"/>
        </w:rPr>
      </w:pPr>
      <w:r w:rsidRPr="00400B44">
        <w:rPr>
          <w:rFonts w:ascii="Times New Roman" w:hAnsi="Times New Roman" w:cs="Times New Roman"/>
          <w:sz w:val="16"/>
          <w:szCs w:val="16"/>
        </w:rPr>
        <w:t xml:space="preserve">О внесении изменений в решение Думы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от 13.12.2024 № 465</w:t>
      </w:r>
    </w:p>
    <w:p w:rsidR="00E05FEF" w:rsidRPr="00400B44" w:rsidRDefault="00E05FEF" w:rsidP="00400B44">
      <w:pPr>
        <w:spacing w:after="0"/>
        <w:ind w:firstLine="709"/>
        <w:jc w:val="both"/>
        <w:rPr>
          <w:rFonts w:ascii="Times New Roman" w:hAnsi="Times New Roman" w:cs="Times New Roman"/>
          <w:sz w:val="16"/>
          <w:szCs w:val="16"/>
        </w:rPr>
      </w:pPr>
      <w:r w:rsidRPr="00400B44">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w:t>
      </w:r>
    </w:p>
    <w:p w:rsidR="00E05FEF" w:rsidRPr="00400B44" w:rsidRDefault="00E05FEF" w:rsidP="00400B44">
      <w:pPr>
        <w:pStyle w:val="15"/>
        <w:ind w:firstLine="709"/>
        <w:contextualSpacing/>
        <w:jc w:val="both"/>
        <w:rPr>
          <w:color w:val="000000"/>
          <w:sz w:val="16"/>
          <w:szCs w:val="16"/>
        </w:rPr>
      </w:pPr>
      <w:r w:rsidRPr="00400B44">
        <w:rPr>
          <w:color w:val="000000"/>
          <w:sz w:val="16"/>
          <w:szCs w:val="16"/>
        </w:rPr>
        <w:t xml:space="preserve">Дума </w:t>
      </w:r>
      <w:proofErr w:type="spellStart"/>
      <w:r w:rsidRPr="00400B44">
        <w:rPr>
          <w:color w:val="000000"/>
          <w:sz w:val="16"/>
          <w:szCs w:val="16"/>
        </w:rPr>
        <w:t>Волотовского</w:t>
      </w:r>
      <w:proofErr w:type="spellEnd"/>
      <w:r w:rsidRPr="00400B44">
        <w:rPr>
          <w:color w:val="000000"/>
          <w:sz w:val="16"/>
          <w:szCs w:val="16"/>
        </w:rPr>
        <w:t xml:space="preserve"> муниципального округа </w:t>
      </w:r>
    </w:p>
    <w:p w:rsidR="00E05FEF" w:rsidRPr="00400B44" w:rsidRDefault="00E05FEF" w:rsidP="00400B44">
      <w:pPr>
        <w:spacing w:after="0"/>
        <w:ind w:firstLine="709"/>
        <w:jc w:val="both"/>
        <w:rPr>
          <w:rFonts w:ascii="Times New Roman" w:hAnsi="Times New Roman" w:cs="Times New Roman"/>
          <w:b/>
          <w:sz w:val="16"/>
          <w:szCs w:val="16"/>
        </w:rPr>
      </w:pPr>
      <w:r w:rsidRPr="00400B44">
        <w:rPr>
          <w:rFonts w:ascii="Times New Roman" w:hAnsi="Times New Roman" w:cs="Times New Roman"/>
          <w:b/>
          <w:sz w:val="16"/>
          <w:szCs w:val="16"/>
        </w:rPr>
        <w:t>РЕШИЛА:</w:t>
      </w:r>
    </w:p>
    <w:p w:rsidR="00E05FEF" w:rsidRPr="00400B44" w:rsidRDefault="00E05FEF" w:rsidP="00400B44">
      <w:pPr>
        <w:spacing w:after="0"/>
        <w:jc w:val="both"/>
        <w:outlineLvl w:val="0"/>
        <w:rPr>
          <w:rFonts w:ascii="Times New Roman" w:hAnsi="Times New Roman" w:cs="Times New Roman"/>
          <w:color w:val="000000"/>
          <w:sz w:val="16"/>
          <w:szCs w:val="16"/>
        </w:rPr>
      </w:pPr>
      <w:r w:rsidRPr="00400B44">
        <w:rPr>
          <w:rFonts w:ascii="Times New Roman" w:hAnsi="Times New Roman" w:cs="Times New Roman"/>
          <w:sz w:val="16"/>
          <w:szCs w:val="16"/>
        </w:rPr>
        <w:tab/>
        <w:t xml:space="preserve">1. Внести в решение Думы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от 13.12.2024 № 465 «</w:t>
      </w:r>
      <w:r w:rsidRPr="00400B44">
        <w:rPr>
          <w:rFonts w:ascii="Times New Roman" w:hAnsi="Times New Roman" w:cs="Times New Roman"/>
          <w:color w:val="000000"/>
          <w:sz w:val="16"/>
          <w:szCs w:val="16"/>
        </w:rPr>
        <w:t xml:space="preserve">О бюджете </w:t>
      </w:r>
      <w:proofErr w:type="spellStart"/>
      <w:r w:rsidRPr="00400B44">
        <w:rPr>
          <w:rFonts w:ascii="Times New Roman" w:hAnsi="Times New Roman" w:cs="Times New Roman"/>
          <w:color w:val="000000"/>
          <w:sz w:val="16"/>
          <w:szCs w:val="16"/>
        </w:rPr>
        <w:t>Волотовского</w:t>
      </w:r>
      <w:proofErr w:type="spellEnd"/>
      <w:r w:rsidRPr="00400B44">
        <w:rPr>
          <w:rFonts w:ascii="Times New Roman" w:hAnsi="Times New Roman" w:cs="Times New Roman"/>
          <w:color w:val="000000"/>
          <w:sz w:val="16"/>
          <w:szCs w:val="16"/>
        </w:rPr>
        <w:t xml:space="preserve"> муниципального округа на 2025 год и на плановый период 2026 и 2027 годов» следующие изменения:</w:t>
      </w:r>
    </w:p>
    <w:p w:rsidR="00E05FEF" w:rsidRPr="00400B44" w:rsidRDefault="00E05FEF" w:rsidP="00400B44">
      <w:pPr>
        <w:pStyle w:val="af4"/>
        <w:spacing w:after="0"/>
        <w:rPr>
          <w:sz w:val="16"/>
          <w:szCs w:val="16"/>
        </w:rPr>
      </w:pPr>
      <w:r w:rsidRPr="00400B44">
        <w:rPr>
          <w:sz w:val="16"/>
          <w:szCs w:val="16"/>
        </w:rPr>
        <w:tab/>
        <w:t>1.1. Первый абзац пункта 17 и абзац д) пункта 17 изложить в следующей редакции:</w:t>
      </w:r>
    </w:p>
    <w:p w:rsidR="00E05FEF" w:rsidRPr="00400B44" w:rsidRDefault="00E05FEF" w:rsidP="00400B44">
      <w:pPr>
        <w:pStyle w:val="af4"/>
        <w:spacing w:after="0"/>
        <w:rPr>
          <w:sz w:val="16"/>
          <w:szCs w:val="16"/>
        </w:rPr>
      </w:pPr>
      <w:r w:rsidRPr="00400B44">
        <w:rPr>
          <w:sz w:val="16"/>
          <w:szCs w:val="16"/>
        </w:rPr>
        <w:tab/>
        <w:t>«</w:t>
      </w:r>
      <w:r w:rsidRPr="00400B44">
        <w:rPr>
          <w:sz w:val="16"/>
          <w:szCs w:val="16"/>
          <w:lang w:eastAsia="ru-RU"/>
        </w:rPr>
        <w:t xml:space="preserve">17. </w:t>
      </w:r>
      <w:proofErr w:type="gramStart"/>
      <w:r w:rsidRPr="00400B44">
        <w:rPr>
          <w:sz w:val="16"/>
          <w:szCs w:val="16"/>
          <w:lang w:eastAsia="ru-RU"/>
        </w:rPr>
        <w:t xml:space="preserve">Субсидии юридическим лицам (за исключением субсидий государственным (муниципальным) учреждениям), индивидуальным предпринимателям и физическим лицам - производителям товаров, работ, услуг предоставляются </w:t>
      </w:r>
      <w:r w:rsidRPr="00400B44">
        <w:rPr>
          <w:sz w:val="16"/>
          <w:szCs w:val="16"/>
        </w:rPr>
        <w:t xml:space="preserve">в соответствии с порядком, установленным нормативным правовым актом </w:t>
      </w:r>
      <w:r w:rsidRPr="00400B44">
        <w:rPr>
          <w:spacing w:val="-2"/>
          <w:sz w:val="16"/>
          <w:szCs w:val="16"/>
        </w:rPr>
        <w:t xml:space="preserve">Правительства Российской Федерации, указанным в </w:t>
      </w:r>
      <w:hyperlink r:id="rId42" w:history="1">
        <w:r w:rsidRPr="00400B44">
          <w:rPr>
            <w:spacing w:val="-2"/>
            <w:sz w:val="16"/>
            <w:szCs w:val="16"/>
          </w:rPr>
          <w:t>пункте 2</w:t>
        </w:r>
        <w:r w:rsidRPr="00400B44">
          <w:rPr>
            <w:spacing w:val="-2"/>
            <w:sz w:val="16"/>
            <w:szCs w:val="16"/>
            <w:vertAlign w:val="superscript"/>
          </w:rPr>
          <w:t>1</w:t>
        </w:r>
        <w:r w:rsidRPr="00400B44">
          <w:rPr>
            <w:spacing w:val="-2"/>
            <w:sz w:val="16"/>
            <w:szCs w:val="16"/>
          </w:rPr>
          <w:t xml:space="preserve"> статьи 78</w:t>
        </w:r>
      </w:hyperlink>
      <w:r w:rsidRPr="00400B44">
        <w:rPr>
          <w:spacing w:val="-2"/>
          <w:sz w:val="16"/>
          <w:szCs w:val="16"/>
        </w:rPr>
        <w:t xml:space="preserve"> Бюджетного</w:t>
      </w:r>
      <w:r w:rsidRPr="00400B44">
        <w:rPr>
          <w:sz w:val="16"/>
          <w:szCs w:val="16"/>
        </w:rPr>
        <w:t xml:space="preserve"> кодекса Российской Федерации, и принимаемыми в соответствии с ним решениями органов местного самоуправления </w:t>
      </w:r>
      <w:proofErr w:type="spellStart"/>
      <w:r w:rsidRPr="00400B44">
        <w:rPr>
          <w:sz w:val="16"/>
          <w:szCs w:val="16"/>
        </w:rPr>
        <w:t>Волотовского</w:t>
      </w:r>
      <w:proofErr w:type="spellEnd"/>
      <w:r w:rsidRPr="00400B44">
        <w:rPr>
          <w:sz w:val="16"/>
          <w:szCs w:val="16"/>
        </w:rPr>
        <w:t xml:space="preserve"> муниципального округа, осуществляющих полномочия главного распорядителя средств бюджета муниципального</w:t>
      </w:r>
      <w:proofErr w:type="gramEnd"/>
      <w:r w:rsidRPr="00400B44">
        <w:rPr>
          <w:sz w:val="16"/>
          <w:szCs w:val="16"/>
        </w:rPr>
        <w:t xml:space="preserve"> округа</w:t>
      </w:r>
      <w:proofErr w:type="gramStart"/>
      <w:r w:rsidRPr="00400B44">
        <w:rPr>
          <w:sz w:val="16"/>
          <w:szCs w:val="16"/>
        </w:rPr>
        <w:t>:»</w:t>
      </w:r>
      <w:proofErr w:type="gramEnd"/>
      <w:r w:rsidRPr="00400B44">
        <w:rPr>
          <w:sz w:val="16"/>
          <w:szCs w:val="16"/>
        </w:rPr>
        <w:t>;</w:t>
      </w:r>
    </w:p>
    <w:p w:rsidR="00E05FEF" w:rsidRPr="00400B44" w:rsidRDefault="00E05FEF" w:rsidP="00400B44">
      <w:pPr>
        <w:tabs>
          <w:tab w:val="left" w:pos="0"/>
        </w:tabs>
        <w:spacing w:after="0"/>
        <w:ind w:firstLine="567"/>
        <w:jc w:val="both"/>
        <w:rPr>
          <w:rFonts w:ascii="Times New Roman" w:hAnsi="Times New Roman" w:cs="Times New Roman"/>
          <w:sz w:val="16"/>
          <w:szCs w:val="16"/>
        </w:rPr>
      </w:pPr>
      <w:proofErr w:type="gramStart"/>
      <w:r w:rsidRPr="00400B44">
        <w:rPr>
          <w:rFonts w:ascii="Times New Roman" w:hAnsi="Times New Roman" w:cs="Times New Roman"/>
          <w:bCs/>
          <w:sz w:val="16"/>
          <w:szCs w:val="16"/>
        </w:rPr>
        <w:t>«д)</w:t>
      </w:r>
      <w:r w:rsidRPr="00400B44">
        <w:rPr>
          <w:rFonts w:ascii="Times New Roman" w:hAnsi="Times New Roman" w:cs="Times New Roman"/>
          <w:b/>
          <w:sz w:val="16"/>
          <w:szCs w:val="16"/>
        </w:rPr>
        <w:t xml:space="preserve"> </w:t>
      </w:r>
      <w:r w:rsidRPr="00400B44">
        <w:rPr>
          <w:rFonts w:ascii="Times New Roman" w:hAnsi="Times New Roman" w:cs="Times New Roman"/>
          <w:sz w:val="16"/>
          <w:szCs w:val="16"/>
        </w:rPr>
        <w:t xml:space="preserve">Субсидии некоммерческим организациям, не являющимся государственными (муниципальными) учреждениями в соответствии с порядком, установленным нормативным правовым актом </w:t>
      </w:r>
      <w:r w:rsidRPr="00400B44">
        <w:rPr>
          <w:rFonts w:ascii="Times New Roman" w:hAnsi="Times New Roman" w:cs="Times New Roman"/>
          <w:spacing w:val="-2"/>
          <w:sz w:val="16"/>
          <w:szCs w:val="16"/>
        </w:rPr>
        <w:t xml:space="preserve">Правительства Российской Федерации, указанным в </w:t>
      </w:r>
      <w:hyperlink r:id="rId43" w:history="1">
        <w:r w:rsidRPr="00400B44">
          <w:rPr>
            <w:rFonts w:ascii="Times New Roman" w:hAnsi="Times New Roman" w:cs="Times New Roman"/>
            <w:spacing w:val="-2"/>
            <w:sz w:val="16"/>
            <w:szCs w:val="16"/>
          </w:rPr>
          <w:t>пункте 2</w:t>
        </w:r>
        <w:r w:rsidRPr="00400B44">
          <w:rPr>
            <w:rFonts w:ascii="Times New Roman" w:hAnsi="Times New Roman" w:cs="Times New Roman"/>
            <w:spacing w:val="-2"/>
            <w:sz w:val="16"/>
            <w:szCs w:val="16"/>
            <w:vertAlign w:val="superscript"/>
          </w:rPr>
          <w:t>1</w:t>
        </w:r>
        <w:r w:rsidRPr="00400B44">
          <w:rPr>
            <w:rFonts w:ascii="Times New Roman" w:hAnsi="Times New Roman" w:cs="Times New Roman"/>
            <w:spacing w:val="-2"/>
            <w:sz w:val="16"/>
            <w:szCs w:val="16"/>
          </w:rPr>
          <w:t xml:space="preserve"> статьи 78</w:t>
        </w:r>
      </w:hyperlink>
      <w:r w:rsidRPr="00400B44">
        <w:rPr>
          <w:rFonts w:ascii="Times New Roman" w:hAnsi="Times New Roman" w:cs="Times New Roman"/>
          <w:spacing w:val="-2"/>
          <w:sz w:val="16"/>
          <w:szCs w:val="16"/>
        </w:rPr>
        <w:t xml:space="preserve"> Бюджетного</w:t>
      </w:r>
      <w:r w:rsidRPr="00400B44">
        <w:rPr>
          <w:rFonts w:ascii="Times New Roman" w:hAnsi="Times New Roman" w:cs="Times New Roman"/>
          <w:sz w:val="16"/>
          <w:szCs w:val="16"/>
        </w:rPr>
        <w:t xml:space="preserve"> кодекса Российской Федерации, и принимаемыми в соответствии с ним решениями органов местного самоуправления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осуществля</w:t>
      </w:r>
      <w:r w:rsidRPr="00400B44">
        <w:rPr>
          <w:rFonts w:ascii="Times New Roman" w:hAnsi="Times New Roman" w:cs="Times New Roman"/>
          <w:sz w:val="16"/>
          <w:szCs w:val="16"/>
        </w:rPr>
        <w:t>ю</w:t>
      </w:r>
      <w:r w:rsidRPr="00400B44">
        <w:rPr>
          <w:rFonts w:ascii="Times New Roman" w:hAnsi="Times New Roman" w:cs="Times New Roman"/>
          <w:sz w:val="16"/>
          <w:szCs w:val="16"/>
        </w:rPr>
        <w:t>щих полномочия главного распорядителя средств бюджета муниципального округа:».</w:t>
      </w:r>
      <w:proofErr w:type="gramEnd"/>
    </w:p>
    <w:p w:rsidR="00E05FEF" w:rsidRPr="00400B44" w:rsidRDefault="00E05FEF" w:rsidP="00400B44">
      <w:pPr>
        <w:pStyle w:val="af4"/>
        <w:spacing w:before="120" w:after="0"/>
        <w:ind w:firstLine="709"/>
        <w:rPr>
          <w:sz w:val="16"/>
          <w:szCs w:val="16"/>
        </w:rPr>
      </w:pPr>
      <w:r w:rsidRPr="00400B44">
        <w:rPr>
          <w:sz w:val="16"/>
          <w:szCs w:val="16"/>
        </w:rPr>
        <w:t xml:space="preserve">2. Опубликовать настоящее решение в муниципальной газете "Волотовские ведомости" и разместить на официальном сайте Администрации </w:t>
      </w:r>
      <w:proofErr w:type="spellStart"/>
      <w:r w:rsidRPr="00400B44">
        <w:rPr>
          <w:sz w:val="16"/>
          <w:szCs w:val="16"/>
        </w:rPr>
        <w:t>Волотовского</w:t>
      </w:r>
      <w:proofErr w:type="spellEnd"/>
      <w:r w:rsidRPr="00400B44">
        <w:rPr>
          <w:sz w:val="16"/>
          <w:szCs w:val="16"/>
        </w:rPr>
        <w:t xml:space="preserve"> муниципального округа в информационно-телекоммуникационной сети "Интернет". </w:t>
      </w:r>
    </w:p>
    <w:tbl>
      <w:tblPr>
        <w:tblW w:w="5000" w:type="pct"/>
        <w:tblLook w:val="00A0" w:firstRow="1" w:lastRow="0" w:firstColumn="1" w:lastColumn="0" w:noHBand="0" w:noVBand="0"/>
      </w:tblPr>
      <w:tblGrid>
        <w:gridCol w:w="5537"/>
        <w:gridCol w:w="5316"/>
      </w:tblGrid>
      <w:tr w:rsidR="00E05FEF" w:rsidRPr="00400B44" w:rsidTr="00E05FEF">
        <w:tc>
          <w:tcPr>
            <w:tcW w:w="2551" w:type="pct"/>
          </w:tcPr>
          <w:p w:rsidR="00E05FEF" w:rsidRPr="00400B44" w:rsidRDefault="00E05FEF" w:rsidP="00400B44">
            <w:pPr>
              <w:keepNext/>
              <w:keepLines/>
              <w:spacing w:after="0"/>
              <w:rPr>
                <w:rFonts w:ascii="Times New Roman" w:hAnsi="Times New Roman" w:cs="Times New Roman"/>
                <w:sz w:val="16"/>
                <w:szCs w:val="16"/>
              </w:rPr>
            </w:pPr>
            <w:r w:rsidRPr="00400B44">
              <w:rPr>
                <w:rFonts w:ascii="Times New Roman" w:hAnsi="Times New Roman" w:cs="Times New Roman"/>
                <w:sz w:val="16"/>
                <w:szCs w:val="16"/>
              </w:rPr>
              <w:lastRenderedPageBreak/>
              <w:t xml:space="preserve">Глава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w:t>
            </w:r>
          </w:p>
          <w:p w:rsidR="00E05FEF" w:rsidRPr="00400B44" w:rsidRDefault="00E05FEF" w:rsidP="00400B44">
            <w:pPr>
              <w:keepNext/>
              <w:keepLines/>
              <w:spacing w:after="0"/>
              <w:jc w:val="both"/>
              <w:rPr>
                <w:rFonts w:ascii="Times New Roman" w:hAnsi="Times New Roman" w:cs="Times New Roman"/>
                <w:sz w:val="16"/>
                <w:szCs w:val="16"/>
              </w:rPr>
            </w:pPr>
            <w:r w:rsidRPr="00400B44">
              <w:rPr>
                <w:rFonts w:ascii="Times New Roman" w:hAnsi="Times New Roman" w:cs="Times New Roman"/>
                <w:sz w:val="16"/>
                <w:szCs w:val="16"/>
              </w:rPr>
              <w:t xml:space="preserve">                                           А.И. </w:t>
            </w:r>
            <w:proofErr w:type="spellStart"/>
            <w:r w:rsidRPr="00400B44">
              <w:rPr>
                <w:rFonts w:ascii="Times New Roman" w:hAnsi="Times New Roman" w:cs="Times New Roman"/>
                <w:sz w:val="16"/>
                <w:szCs w:val="16"/>
              </w:rPr>
              <w:t>Лыжов</w:t>
            </w:r>
            <w:proofErr w:type="spellEnd"/>
          </w:p>
          <w:p w:rsidR="00E05FEF" w:rsidRPr="00400B44" w:rsidRDefault="00E05FEF" w:rsidP="00400B44">
            <w:pPr>
              <w:keepNext/>
              <w:keepLines/>
              <w:spacing w:after="0"/>
              <w:jc w:val="both"/>
              <w:rPr>
                <w:rFonts w:ascii="Times New Roman" w:hAnsi="Times New Roman" w:cs="Times New Roman"/>
                <w:sz w:val="16"/>
                <w:szCs w:val="16"/>
              </w:rPr>
            </w:pPr>
          </w:p>
        </w:tc>
        <w:tc>
          <w:tcPr>
            <w:tcW w:w="2449" w:type="pct"/>
          </w:tcPr>
          <w:p w:rsidR="00E05FEF" w:rsidRPr="00400B44" w:rsidRDefault="00E05FEF" w:rsidP="00400B44">
            <w:pPr>
              <w:keepNext/>
              <w:keepLines/>
              <w:spacing w:after="0"/>
              <w:jc w:val="both"/>
              <w:rPr>
                <w:rFonts w:ascii="Times New Roman" w:hAnsi="Times New Roman" w:cs="Times New Roman"/>
                <w:sz w:val="16"/>
                <w:szCs w:val="16"/>
              </w:rPr>
            </w:pPr>
            <w:r w:rsidRPr="00400B44">
              <w:rPr>
                <w:rFonts w:ascii="Times New Roman" w:hAnsi="Times New Roman" w:cs="Times New Roman"/>
                <w:sz w:val="16"/>
                <w:szCs w:val="16"/>
              </w:rPr>
              <w:t xml:space="preserve">Председатель Думы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w:t>
            </w:r>
          </w:p>
          <w:p w:rsidR="00E05FEF" w:rsidRPr="00400B44" w:rsidRDefault="00E05FEF" w:rsidP="00400B44">
            <w:pPr>
              <w:keepNext/>
              <w:keepLines/>
              <w:spacing w:after="0"/>
              <w:jc w:val="both"/>
              <w:rPr>
                <w:rFonts w:ascii="Times New Roman" w:hAnsi="Times New Roman" w:cs="Times New Roman"/>
                <w:sz w:val="16"/>
                <w:szCs w:val="16"/>
              </w:rPr>
            </w:pPr>
            <w:r w:rsidRPr="00400B44">
              <w:rPr>
                <w:rFonts w:ascii="Times New Roman" w:hAnsi="Times New Roman" w:cs="Times New Roman"/>
                <w:sz w:val="16"/>
                <w:szCs w:val="16"/>
              </w:rPr>
              <w:t xml:space="preserve">                                      Г.А. Лебедева</w:t>
            </w:r>
          </w:p>
          <w:p w:rsidR="00E05FEF" w:rsidRPr="00400B44" w:rsidRDefault="00E05FEF" w:rsidP="00400B44">
            <w:pPr>
              <w:keepNext/>
              <w:keepLines/>
              <w:spacing w:after="0"/>
              <w:jc w:val="both"/>
              <w:rPr>
                <w:rFonts w:ascii="Times New Roman" w:hAnsi="Times New Roman" w:cs="Times New Roman"/>
                <w:sz w:val="16"/>
                <w:szCs w:val="16"/>
              </w:rPr>
            </w:pPr>
          </w:p>
        </w:tc>
      </w:tr>
    </w:tbl>
    <w:p w:rsidR="00E05FEF" w:rsidRDefault="00E05FEF" w:rsidP="00E05FEF">
      <w:pPr>
        <w:spacing w:after="0" w:line="240" w:lineRule="auto"/>
        <w:jc w:val="center"/>
        <w:rPr>
          <w:rFonts w:ascii="Times New Roman" w:hAnsi="Times New Roman" w:cs="Times New Roman"/>
          <w:sz w:val="28"/>
          <w:szCs w:val="28"/>
        </w:rPr>
      </w:pPr>
    </w:p>
    <w:p w:rsidR="00400B44" w:rsidRPr="00400B44" w:rsidRDefault="00E05FEF" w:rsidP="00400B44">
      <w:pPr>
        <w:spacing w:after="0" w:line="240" w:lineRule="auto"/>
        <w:jc w:val="center"/>
        <w:rPr>
          <w:rFonts w:ascii="Times New Roman" w:hAnsi="Times New Roman" w:cs="Times New Roman"/>
          <w:sz w:val="16"/>
          <w:szCs w:val="16"/>
        </w:rPr>
      </w:pPr>
      <w:r w:rsidRPr="00400B44">
        <w:rPr>
          <w:rFonts w:ascii="Times New Roman" w:hAnsi="Times New Roman" w:cs="Times New Roman"/>
          <w:sz w:val="16"/>
          <w:szCs w:val="16"/>
        </w:rPr>
        <w:t>Российская Федерация</w:t>
      </w:r>
      <w:r w:rsidR="00400B44" w:rsidRPr="00400B44">
        <w:rPr>
          <w:rFonts w:ascii="Times New Roman" w:hAnsi="Times New Roman" w:cs="Times New Roman"/>
          <w:sz w:val="16"/>
          <w:szCs w:val="16"/>
        </w:rPr>
        <w:t xml:space="preserve"> Новгородская область</w:t>
      </w:r>
    </w:p>
    <w:p w:rsidR="00E05FEF" w:rsidRPr="00400B44" w:rsidRDefault="00E05FEF" w:rsidP="00400B44">
      <w:pPr>
        <w:spacing w:after="0" w:line="240" w:lineRule="auto"/>
        <w:jc w:val="center"/>
        <w:rPr>
          <w:rFonts w:ascii="Times New Roman" w:hAnsi="Times New Roman" w:cs="Times New Roman"/>
          <w:sz w:val="16"/>
          <w:szCs w:val="16"/>
        </w:rPr>
      </w:pPr>
      <w:r w:rsidRPr="00400B44">
        <w:rPr>
          <w:rFonts w:ascii="Times New Roman" w:hAnsi="Times New Roman" w:cs="Times New Roman"/>
          <w:sz w:val="16"/>
          <w:szCs w:val="16"/>
        </w:rPr>
        <w:t>ДУМА ВОЛОТОВСКОГО МУНИЦИПАЛЬНОГО ОКРУГА</w:t>
      </w:r>
    </w:p>
    <w:p w:rsidR="00400B44" w:rsidRPr="00400B44" w:rsidRDefault="00E05FEF" w:rsidP="00400B44">
      <w:pPr>
        <w:keepNext/>
        <w:keepLines/>
        <w:spacing w:after="0" w:line="240" w:lineRule="auto"/>
        <w:jc w:val="center"/>
        <w:rPr>
          <w:rFonts w:ascii="Times New Roman" w:hAnsi="Times New Roman" w:cs="Times New Roman"/>
          <w:sz w:val="16"/>
          <w:szCs w:val="16"/>
        </w:rPr>
      </w:pPr>
      <w:proofErr w:type="gramStart"/>
      <w:r w:rsidRPr="00400B44">
        <w:rPr>
          <w:rFonts w:ascii="Times New Roman" w:hAnsi="Times New Roman" w:cs="Times New Roman"/>
          <w:b/>
          <w:sz w:val="16"/>
          <w:szCs w:val="16"/>
        </w:rPr>
        <w:t>Р</w:t>
      </w:r>
      <w:proofErr w:type="gramEnd"/>
      <w:r w:rsidRPr="00400B44">
        <w:rPr>
          <w:rFonts w:ascii="Times New Roman" w:hAnsi="Times New Roman" w:cs="Times New Roman"/>
          <w:b/>
          <w:sz w:val="16"/>
          <w:szCs w:val="16"/>
        </w:rPr>
        <w:t xml:space="preserve"> Е Ш Е Н И Е</w:t>
      </w:r>
      <w:r w:rsidR="00400B44" w:rsidRPr="00400B44">
        <w:rPr>
          <w:rFonts w:ascii="Times New Roman" w:hAnsi="Times New Roman" w:cs="Times New Roman"/>
          <w:sz w:val="16"/>
          <w:szCs w:val="16"/>
        </w:rPr>
        <w:t xml:space="preserve"> от 17.02.2025 № 485     п. Волот</w:t>
      </w:r>
    </w:p>
    <w:p w:rsidR="00E05FEF" w:rsidRPr="00786469" w:rsidRDefault="00E05FEF" w:rsidP="00E05FEF">
      <w:pPr>
        <w:spacing w:after="0" w:line="240" w:lineRule="auto"/>
        <w:jc w:val="both"/>
        <w:rPr>
          <w:rFonts w:ascii="Times New Roman" w:hAnsi="Times New Roman" w:cs="Times New Roman"/>
          <w:sz w:val="28"/>
          <w:szCs w:val="28"/>
        </w:rPr>
      </w:pPr>
    </w:p>
    <w:p w:rsidR="00E05FEF" w:rsidRPr="00400B44" w:rsidRDefault="00E05FEF" w:rsidP="00400B44">
      <w:pPr>
        <w:spacing w:after="0" w:line="240" w:lineRule="auto"/>
        <w:ind w:right="5"/>
        <w:jc w:val="center"/>
        <w:rPr>
          <w:rFonts w:ascii="Times New Roman" w:hAnsi="Times New Roman" w:cs="Times New Roman"/>
          <w:sz w:val="16"/>
          <w:szCs w:val="16"/>
        </w:rPr>
      </w:pPr>
      <w:r w:rsidRPr="00400B44">
        <w:rPr>
          <w:rFonts w:ascii="Times New Roman" w:hAnsi="Times New Roman" w:cs="Times New Roman"/>
          <w:sz w:val="16"/>
          <w:szCs w:val="16"/>
        </w:rPr>
        <w:t xml:space="preserve">Об утверждении Положения о бюджетном процессе в </w:t>
      </w:r>
      <w:proofErr w:type="spellStart"/>
      <w:r w:rsidRPr="00400B44">
        <w:rPr>
          <w:rFonts w:ascii="Times New Roman" w:hAnsi="Times New Roman" w:cs="Times New Roman"/>
          <w:sz w:val="16"/>
          <w:szCs w:val="16"/>
        </w:rPr>
        <w:t>Волотовском</w:t>
      </w:r>
      <w:proofErr w:type="spellEnd"/>
      <w:r w:rsidRPr="00400B44">
        <w:rPr>
          <w:rFonts w:ascii="Times New Roman" w:hAnsi="Times New Roman" w:cs="Times New Roman"/>
          <w:sz w:val="16"/>
          <w:szCs w:val="16"/>
        </w:rPr>
        <w:t xml:space="preserve"> муниципальном округе Новгородской области</w:t>
      </w:r>
    </w:p>
    <w:p w:rsidR="00E05FEF" w:rsidRPr="00400B44" w:rsidRDefault="00E05FEF" w:rsidP="00400B44">
      <w:pPr>
        <w:spacing w:after="0" w:line="240" w:lineRule="auto"/>
        <w:jc w:val="center"/>
        <w:rPr>
          <w:rFonts w:ascii="Times New Roman" w:hAnsi="Times New Roman" w:cs="Times New Roman"/>
          <w:sz w:val="16"/>
          <w:szCs w:val="16"/>
        </w:rPr>
      </w:pPr>
    </w:p>
    <w:p w:rsidR="00E05FEF" w:rsidRPr="00400B44" w:rsidRDefault="00E05FEF" w:rsidP="00400B44">
      <w:pPr>
        <w:spacing w:after="0" w:line="240" w:lineRule="auto"/>
        <w:jc w:val="center"/>
        <w:rPr>
          <w:rFonts w:ascii="Times New Roman" w:hAnsi="Times New Roman" w:cs="Times New Roman"/>
          <w:sz w:val="16"/>
          <w:szCs w:val="16"/>
        </w:rPr>
      </w:pPr>
    </w:p>
    <w:p w:rsidR="00E05FEF" w:rsidRPr="00400B44" w:rsidRDefault="00E05FEF" w:rsidP="00E05FEF">
      <w:pPr>
        <w:spacing w:after="0" w:line="240" w:lineRule="auto"/>
        <w:ind w:firstLine="708"/>
        <w:jc w:val="both"/>
        <w:rPr>
          <w:rFonts w:ascii="Times New Roman" w:hAnsi="Times New Roman" w:cs="Times New Roman"/>
          <w:sz w:val="16"/>
          <w:szCs w:val="16"/>
        </w:rPr>
      </w:pPr>
      <w:r w:rsidRPr="00400B44">
        <w:rPr>
          <w:rFonts w:ascii="Times New Roman" w:hAnsi="Times New Roman" w:cs="Times New Roman"/>
          <w:sz w:val="16"/>
          <w:szCs w:val="16"/>
        </w:rPr>
        <w:t xml:space="preserve">В соответствии с Бюджетным </w:t>
      </w:r>
      <w:hyperlink r:id="rId44" w:history="1">
        <w:r w:rsidRPr="00400B44">
          <w:rPr>
            <w:rFonts w:ascii="Times New Roman" w:hAnsi="Times New Roman" w:cs="Times New Roman"/>
            <w:color w:val="000000" w:themeColor="text1"/>
            <w:sz w:val="16"/>
            <w:szCs w:val="16"/>
          </w:rPr>
          <w:t>кодексом</w:t>
        </w:r>
      </w:hyperlink>
      <w:r w:rsidRPr="00400B44">
        <w:rPr>
          <w:rFonts w:ascii="Times New Roman" w:hAnsi="Times New Roman" w:cs="Times New Roman"/>
          <w:sz w:val="16"/>
          <w:szCs w:val="16"/>
        </w:rPr>
        <w:t xml:space="preserve"> Российской Федерации, Федеральным </w:t>
      </w:r>
      <w:hyperlink r:id="rId45" w:history="1">
        <w:r w:rsidRPr="00400B44">
          <w:rPr>
            <w:rFonts w:ascii="Times New Roman" w:hAnsi="Times New Roman" w:cs="Times New Roman"/>
            <w:color w:val="000000" w:themeColor="text1"/>
            <w:sz w:val="16"/>
            <w:szCs w:val="16"/>
          </w:rPr>
          <w:t>законом</w:t>
        </w:r>
      </w:hyperlink>
      <w:r w:rsidRPr="00400B44">
        <w:rPr>
          <w:rFonts w:ascii="Times New Roman" w:hAnsi="Times New Roman" w:cs="Times New Roman"/>
          <w:sz w:val="16"/>
          <w:szCs w:val="16"/>
        </w:rPr>
        <w:t xml:space="preserve"> от 06.10.2003 № 131-ФЗ "Об общих принципах орган</w:t>
      </w:r>
      <w:r w:rsidRPr="00400B44">
        <w:rPr>
          <w:rFonts w:ascii="Times New Roman" w:hAnsi="Times New Roman" w:cs="Times New Roman"/>
          <w:sz w:val="16"/>
          <w:szCs w:val="16"/>
        </w:rPr>
        <w:t>и</w:t>
      </w:r>
      <w:r w:rsidRPr="00400B44">
        <w:rPr>
          <w:rFonts w:ascii="Times New Roman" w:hAnsi="Times New Roman" w:cs="Times New Roman"/>
          <w:sz w:val="16"/>
          <w:szCs w:val="16"/>
        </w:rPr>
        <w:t xml:space="preserve">зации местного самоуправления в Российской Федерации", Уставом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w:t>
      </w:r>
    </w:p>
    <w:p w:rsidR="00E05FEF" w:rsidRPr="00400B44" w:rsidRDefault="00E05FEF" w:rsidP="00E05FEF">
      <w:pPr>
        <w:spacing w:after="0" w:line="240" w:lineRule="auto"/>
        <w:ind w:firstLine="708"/>
        <w:jc w:val="both"/>
        <w:rPr>
          <w:rFonts w:ascii="Times New Roman" w:hAnsi="Times New Roman" w:cs="Times New Roman"/>
          <w:b/>
          <w:sz w:val="16"/>
          <w:szCs w:val="16"/>
        </w:rPr>
      </w:pPr>
      <w:r w:rsidRPr="00400B44">
        <w:rPr>
          <w:rFonts w:ascii="Times New Roman" w:hAnsi="Times New Roman" w:cs="Times New Roman"/>
          <w:b/>
          <w:sz w:val="16"/>
          <w:szCs w:val="16"/>
        </w:rPr>
        <w:t xml:space="preserve">Дума </w:t>
      </w:r>
      <w:proofErr w:type="spellStart"/>
      <w:r w:rsidRPr="00400B44">
        <w:rPr>
          <w:rFonts w:ascii="Times New Roman" w:hAnsi="Times New Roman" w:cs="Times New Roman"/>
          <w:b/>
          <w:sz w:val="16"/>
          <w:szCs w:val="16"/>
        </w:rPr>
        <w:t>Волотовского</w:t>
      </w:r>
      <w:proofErr w:type="spellEnd"/>
      <w:r w:rsidRPr="00400B44">
        <w:rPr>
          <w:rFonts w:ascii="Times New Roman" w:hAnsi="Times New Roman" w:cs="Times New Roman"/>
          <w:b/>
          <w:sz w:val="16"/>
          <w:szCs w:val="16"/>
        </w:rPr>
        <w:t xml:space="preserve"> муниципального округа</w:t>
      </w:r>
    </w:p>
    <w:p w:rsidR="00E05FEF" w:rsidRPr="00400B44" w:rsidRDefault="00E05FEF" w:rsidP="00E05FEF">
      <w:pPr>
        <w:spacing w:after="0" w:line="240" w:lineRule="auto"/>
        <w:ind w:firstLine="708"/>
        <w:jc w:val="both"/>
        <w:rPr>
          <w:rFonts w:ascii="Times New Roman" w:hAnsi="Times New Roman" w:cs="Times New Roman"/>
          <w:b/>
          <w:sz w:val="16"/>
          <w:szCs w:val="16"/>
        </w:rPr>
      </w:pPr>
      <w:r w:rsidRPr="00400B44">
        <w:rPr>
          <w:rFonts w:ascii="Times New Roman" w:hAnsi="Times New Roman" w:cs="Times New Roman"/>
          <w:b/>
          <w:sz w:val="16"/>
          <w:szCs w:val="16"/>
        </w:rPr>
        <w:t>РЕШИЛА:</w:t>
      </w:r>
    </w:p>
    <w:p w:rsidR="00E05FEF" w:rsidRPr="00400B44" w:rsidRDefault="00E05FEF" w:rsidP="00E05FEF">
      <w:pPr>
        <w:pStyle w:val="af8"/>
        <w:ind w:left="0"/>
        <w:jc w:val="both"/>
        <w:rPr>
          <w:sz w:val="16"/>
          <w:szCs w:val="16"/>
        </w:rPr>
      </w:pPr>
      <w:r w:rsidRPr="00400B44">
        <w:rPr>
          <w:sz w:val="16"/>
          <w:szCs w:val="16"/>
        </w:rPr>
        <w:tab/>
        <w:t xml:space="preserve">1. Утвердить прилагаемое Положение о бюджетном процессе в </w:t>
      </w:r>
      <w:proofErr w:type="spellStart"/>
      <w:r w:rsidRPr="00400B44">
        <w:rPr>
          <w:sz w:val="16"/>
          <w:szCs w:val="16"/>
        </w:rPr>
        <w:t>Волотовском</w:t>
      </w:r>
      <w:proofErr w:type="spellEnd"/>
      <w:r w:rsidRPr="00400B44">
        <w:rPr>
          <w:sz w:val="16"/>
          <w:szCs w:val="16"/>
        </w:rPr>
        <w:t xml:space="preserve"> муниципальном округе Новгородской области.</w:t>
      </w:r>
    </w:p>
    <w:p w:rsidR="00E05FEF" w:rsidRPr="00400B44" w:rsidRDefault="00E05FEF" w:rsidP="00E05FEF">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ab/>
        <w:t>2. Признать утратившими силу:</w:t>
      </w:r>
    </w:p>
    <w:p w:rsidR="00E05FEF" w:rsidRPr="00400B44" w:rsidRDefault="00E05FEF" w:rsidP="00E05FEF">
      <w:pPr>
        <w:pStyle w:val="Title"/>
        <w:tabs>
          <w:tab w:val="left" w:pos="9355"/>
        </w:tabs>
        <w:spacing w:before="0" w:after="0"/>
        <w:ind w:firstLine="709"/>
        <w:jc w:val="both"/>
        <w:rPr>
          <w:rFonts w:ascii="Times New Roman" w:hAnsi="Times New Roman" w:cs="Times New Roman"/>
          <w:b w:val="0"/>
          <w:sz w:val="16"/>
          <w:szCs w:val="16"/>
        </w:rPr>
      </w:pPr>
      <w:r w:rsidRPr="00400B44">
        <w:rPr>
          <w:rFonts w:ascii="Times New Roman" w:hAnsi="Times New Roman" w:cs="Times New Roman"/>
          <w:b w:val="0"/>
          <w:sz w:val="16"/>
          <w:szCs w:val="16"/>
        </w:rPr>
        <w:t xml:space="preserve">- решение Думы </w:t>
      </w:r>
      <w:proofErr w:type="spellStart"/>
      <w:r w:rsidRPr="00400B44">
        <w:rPr>
          <w:rFonts w:ascii="Times New Roman" w:hAnsi="Times New Roman" w:cs="Times New Roman"/>
          <w:b w:val="0"/>
          <w:sz w:val="16"/>
          <w:szCs w:val="16"/>
        </w:rPr>
        <w:t>Волотовского</w:t>
      </w:r>
      <w:proofErr w:type="spellEnd"/>
      <w:r w:rsidRPr="00400B44">
        <w:rPr>
          <w:rFonts w:ascii="Times New Roman" w:hAnsi="Times New Roman" w:cs="Times New Roman"/>
          <w:b w:val="0"/>
          <w:sz w:val="16"/>
          <w:szCs w:val="16"/>
        </w:rPr>
        <w:t xml:space="preserve"> муниципального округа от 29.10.2020 № 21 «Об утверждении Положения о бюджетном процессе в </w:t>
      </w:r>
      <w:proofErr w:type="spellStart"/>
      <w:r w:rsidRPr="00400B44">
        <w:rPr>
          <w:rFonts w:ascii="Times New Roman" w:hAnsi="Times New Roman" w:cs="Times New Roman"/>
          <w:b w:val="0"/>
          <w:sz w:val="16"/>
          <w:szCs w:val="16"/>
        </w:rPr>
        <w:t>Волотовском</w:t>
      </w:r>
      <w:proofErr w:type="spellEnd"/>
      <w:r w:rsidRPr="00400B44">
        <w:rPr>
          <w:rFonts w:ascii="Times New Roman" w:hAnsi="Times New Roman" w:cs="Times New Roman"/>
          <w:b w:val="0"/>
          <w:sz w:val="16"/>
          <w:szCs w:val="16"/>
        </w:rPr>
        <w:t xml:space="preserve"> муниципальном округе Новгородской области»;</w:t>
      </w:r>
    </w:p>
    <w:p w:rsidR="00E05FEF" w:rsidRPr="00400B44" w:rsidRDefault="00E05FEF" w:rsidP="00E05FEF">
      <w:pPr>
        <w:spacing w:after="0" w:line="240" w:lineRule="auto"/>
        <w:ind w:firstLine="709"/>
        <w:jc w:val="both"/>
        <w:rPr>
          <w:rFonts w:ascii="Times New Roman" w:hAnsi="Times New Roman" w:cs="Times New Roman"/>
          <w:sz w:val="16"/>
          <w:szCs w:val="16"/>
        </w:rPr>
      </w:pPr>
      <w:r w:rsidRPr="00400B44">
        <w:rPr>
          <w:rFonts w:ascii="Times New Roman" w:hAnsi="Times New Roman" w:cs="Times New Roman"/>
          <w:sz w:val="16"/>
          <w:szCs w:val="16"/>
        </w:rPr>
        <w:t xml:space="preserve">- решение Думы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от 25.03.2022 № 199 «О внесении изменений в Положение о бюджетном процессе в </w:t>
      </w:r>
      <w:proofErr w:type="spellStart"/>
      <w:r w:rsidRPr="00400B44">
        <w:rPr>
          <w:rFonts w:ascii="Times New Roman" w:hAnsi="Times New Roman" w:cs="Times New Roman"/>
          <w:sz w:val="16"/>
          <w:szCs w:val="16"/>
        </w:rPr>
        <w:t>В</w:t>
      </w:r>
      <w:r w:rsidRPr="00400B44">
        <w:rPr>
          <w:rFonts w:ascii="Times New Roman" w:hAnsi="Times New Roman" w:cs="Times New Roman"/>
          <w:sz w:val="16"/>
          <w:szCs w:val="16"/>
        </w:rPr>
        <w:t>о</w:t>
      </w:r>
      <w:r w:rsidRPr="00400B44">
        <w:rPr>
          <w:rFonts w:ascii="Times New Roman" w:hAnsi="Times New Roman" w:cs="Times New Roman"/>
          <w:sz w:val="16"/>
          <w:szCs w:val="16"/>
        </w:rPr>
        <w:t>лотовском</w:t>
      </w:r>
      <w:proofErr w:type="spellEnd"/>
      <w:r w:rsidRPr="00400B44">
        <w:rPr>
          <w:rFonts w:ascii="Times New Roman" w:hAnsi="Times New Roman" w:cs="Times New Roman"/>
          <w:sz w:val="16"/>
          <w:szCs w:val="16"/>
        </w:rPr>
        <w:t xml:space="preserve"> муниципальном округе Новгородской области»;</w:t>
      </w:r>
    </w:p>
    <w:p w:rsidR="00E05FEF" w:rsidRPr="00400B44" w:rsidRDefault="00E05FEF" w:rsidP="00E05FEF">
      <w:pPr>
        <w:spacing w:after="0" w:line="240" w:lineRule="auto"/>
        <w:ind w:firstLine="709"/>
        <w:jc w:val="both"/>
        <w:rPr>
          <w:rFonts w:ascii="Times New Roman" w:hAnsi="Times New Roman" w:cs="Times New Roman"/>
          <w:sz w:val="16"/>
          <w:szCs w:val="16"/>
        </w:rPr>
      </w:pPr>
      <w:r w:rsidRPr="00400B44">
        <w:rPr>
          <w:rFonts w:ascii="Times New Roman" w:hAnsi="Times New Roman" w:cs="Times New Roman"/>
          <w:sz w:val="16"/>
          <w:szCs w:val="16"/>
        </w:rPr>
        <w:t xml:space="preserve">- решение Думы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 от 24.01.2025 № 475 «О внесении изменений в Положение о бюджетном процессе в </w:t>
      </w:r>
      <w:proofErr w:type="spellStart"/>
      <w:r w:rsidRPr="00400B44">
        <w:rPr>
          <w:rFonts w:ascii="Times New Roman" w:hAnsi="Times New Roman" w:cs="Times New Roman"/>
          <w:sz w:val="16"/>
          <w:szCs w:val="16"/>
        </w:rPr>
        <w:t>В</w:t>
      </w:r>
      <w:r w:rsidRPr="00400B44">
        <w:rPr>
          <w:rFonts w:ascii="Times New Roman" w:hAnsi="Times New Roman" w:cs="Times New Roman"/>
          <w:sz w:val="16"/>
          <w:szCs w:val="16"/>
        </w:rPr>
        <w:t>о</w:t>
      </w:r>
      <w:r w:rsidRPr="00400B44">
        <w:rPr>
          <w:rFonts w:ascii="Times New Roman" w:hAnsi="Times New Roman" w:cs="Times New Roman"/>
          <w:sz w:val="16"/>
          <w:szCs w:val="16"/>
        </w:rPr>
        <w:t>лотовском</w:t>
      </w:r>
      <w:proofErr w:type="spellEnd"/>
      <w:r w:rsidRPr="00400B44">
        <w:rPr>
          <w:rFonts w:ascii="Times New Roman" w:hAnsi="Times New Roman" w:cs="Times New Roman"/>
          <w:sz w:val="16"/>
          <w:szCs w:val="16"/>
        </w:rPr>
        <w:t xml:space="preserve"> муниципальном округе Новгородской области».</w:t>
      </w:r>
    </w:p>
    <w:p w:rsidR="00E05FEF" w:rsidRPr="00400B44" w:rsidRDefault="00E05FEF" w:rsidP="00E05FEF">
      <w:pPr>
        <w:spacing w:after="0" w:line="240" w:lineRule="auto"/>
        <w:ind w:firstLine="709"/>
        <w:jc w:val="both"/>
        <w:rPr>
          <w:rFonts w:ascii="Times New Roman" w:eastAsia="Times New Roman" w:hAnsi="Times New Roman" w:cs="Times New Roman"/>
          <w:sz w:val="16"/>
          <w:szCs w:val="16"/>
          <w:lang w:eastAsia="ru-RU"/>
        </w:rPr>
      </w:pPr>
      <w:r w:rsidRPr="00400B44">
        <w:rPr>
          <w:rFonts w:ascii="Times New Roman" w:eastAsia="Times New Roman" w:hAnsi="Times New Roman" w:cs="Times New Roman"/>
          <w:sz w:val="16"/>
          <w:szCs w:val="16"/>
          <w:lang w:eastAsia="ru-RU"/>
        </w:rPr>
        <w:t xml:space="preserve">3. </w:t>
      </w:r>
      <w:r w:rsidRPr="00400B44">
        <w:rPr>
          <w:rFonts w:ascii="Times New Roman" w:hAnsi="Times New Roman" w:cs="Times New Roman"/>
          <w:sz w:val="16"/>
          <w:szCs w:val="16"/>
        </w:rPr>
        <w:t>Настоящее решение вступает в силу со дня, следующего за днем его официального опубликования.</w:t>
      </w:r>
    </w:p>
    <w:p w:rsidR="00E05FEF" w:rsidRPr="00400B44" w:rsidRDefault="00E05FEF" w:rsidP="00E05FEF">
      <w:pPr>
        <w:spacing w:after="0" w:line="240" w:lineRule="auto"/>
        <w:ind w:firstLine="709"/>
        <w:jc w:val="both"/>
        <w:rPr>
          <w:rFonts w:ascii="Times New Roman" w:eastAsia="Times New Roman" w:hAnsi="Times New Roman" w:cs="Times New Roman"/>
          <w:sz w:val="16"/>
          <w:szCs w:val="16"/>
          <w:lang w:eastAsia="ru-RU"/>
        </w:rPr>
      </w:pPr>
      <w:r w:rsidRPr="00400B44">
        <w:rPr>
          <w:rFonts w:ascii="Times New Roman" w:eastAsia="Times New Roman" w:hAnsi="Times New Roman" w:cs="Times New Roman"/>
          <w:sz w:val="16"/>
          <w:szCs w:val="16"/>
          <w:lang w:eastAsia="ru-RU"/>
        </w:rPr>
        <w:t xml:space="preserve">4. Опубликовать настоящее решение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w:t>
      </w:r>
      <w:proofErr w:type="spellStart"/>
      <w:r w:rsidRPr="00400B44">
        <w:rPr>
          <w:rFonts w:ascii="Times New Roman" w:eastAsia="Times New Roman" w:hAnsi="Times New Roman" w:cs="Times New Roman"/>
          <w:sz w:val="16"/>
          <w:szCs w:val="16"/>
          <w:lang w:eastAsia="ru-RU"/>
        </w:rPr>
        <w:t>Волотовского</w:t>
      </w:r>
      <w:proofErr w:type="spellEnd"/>
      <w:r w:rsidRPr="00400B44">
        <w:rPr>
          <w:rFonts w:ascii="Times New Roman" w:eastAsia="Times New Roman" w:hAnsi="Times New Roman" w:cs="Times New Roman"/>
          <w:sz w:val="16"/>
          <w:szCs w:val="16"/>
          <w:lang w:eastAsia="ru-RU"/>
        </w:rPr>
        <w:t xml:space="preserve"> муниципального округа. </w:t>
      </w:r>
    </w:p>
    <w:p w:rsidR="00E05FEF" w:rsidRPr="00400B44" w:rsidRDefault="00E05FEF" w:rsidP="00E05FEF">
      <w:pPr>
        <w:spacing w:after="0" w:line="240" w:lineRule="auto"/>
        <w:ind w:firstLine="709"/>
        <w:jc w:val="both"/>
        <w:rPr>
          <w:rFonts w:ascii="Times New Roman" w:hAnsi="Times New Roman" w:cs="Times New Roman"/>
          <w:sz w:val="16"/>
          <w:szCs w:val="16"/>
        </w:rPr>
      </w:pPr>
    </w:p>
    <w:p w:rsidR="00E05FEF" w:rsidRPr="00400B44" w:rsidRDefault="00E05FEF" w:rsidP="00E05FEF">
      <w:pPr>
        <w:spacing w:after="0" w:line="240" w:lineRule="auto"/>
        <w:ind w:firstLine="709"/>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E05FEF" w:rsidRPr="00400B44" w:rsidTr="00E05FEF">
        <w:tc>
          <w:tcPr>
            <w:tcW w:w="4673" w:type="dxa"/>
            <w:shd w:val="clear" w:color="auto" w:fill="auto"/>
          </w:tcPr>
          <w:p w:rsidR="00E05FEF" w:rsidRPr="00400B44" w:rsidRDefault="00E05FEF" w:rsidP="00E05FEF">
            <w:pPr>
              <w:spacing w:after="0" w:line="240" w:lineRule="auto"/>
              <w:jc w:val="both"/>
              <w:rPr>
                <w:rFonts w:ascii="Times New Roman" w:hAnsi="Times New Roman" w:cs="Times New Roman"/>
                <w:sz w:val="16"/>
                <w:szCs w:val="16"/>
              </w:rPr>
            </w:pPr>
            <w:r w:rsidRPr="00400B44">
              <w:rPr>
                <w:rFonts w:ascii="Times New Roman" w:hAnsi="Times New Roman" w:cs="Times New Roman"/>
                <w:sz w:val="16"/>
                <w:szCs w:val="16"/>
              </w:rPr>
              <w:t xml:space="preserve">Глава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муниципального округа</w:t>
            </w:r>
          </w:p>
          <w:p w:rsidR="00E05FEF" w:rsidRPr="00400B44" w:rsidRDefault="00E05FEF" w:rsidP="00E05FEF">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А.И. </w:t>
            </w:r>
            <w:proofErr w:type="spellStart"/>
            <w:r w:rsidRPr="00400B44">
              <w:rPr>
                <w:rFonts w:ascii="Times New Roman" w:hAnsi="Times New Roman" w:cs="Times New Roman"/>
                <w:sz w:val="16"/>
                <w:szCs w:val="16"/>
              </w:rPr>
              <w:t>Лыжов</w:t>
            </w:r>
            <w:proofErr w:type="spellEnd"/>
          </w:p>
        </w:tc>
        <w:tc>
          <w:tcPr>
            <w:tcW w:w="4672" w:type="dxa"/>
            <w:shd w:val="clear" w:color="auto" w:fill="auto"/>
          </w:tcPr>
          <w:p w:rsidR="00E05FEF" w:rsidRPr="00400B44" w:rsidRDefault="00E05FEF" w:rsidP="00E05FEF">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Председатель Думы </w:t>
            </w:r>
            <w:proofErr w:type="spellStart"/>
            <w:r w:rsidRPr="00400B44">
              <w:rPr>
                <w:rFonts w:ascii="Times New Roman" w:hAnsi="Times New Roman" w:cs="Times New Roman"/>
                <w:sz w:val="16"/>
                <w:szCs w:val="16"/>
              </w:rPr>
              <w:t>Волотовского</w:t>
            </w:r>
            <w:proofErr w:type="spellEnd"/>
          </w:p>
          <w:p w:rsidR="00E05FEF" w:rsidRPr="00400B44" w:rsidRDefault="00E05FEF" w:rsidP="00E05FEF">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муниципального округа</w:t>
            </w:r>
          </w:p>
          <w:p w:rsidR="00E05FEF" w:rsidRPr="00400B44" w:rsidRDefault="00E05FEF" w:rsidP="00E05FEF">
            <w:pPr>
              <w:spacing w:after="0" w:line="240" w:lineRule="auto"/>
              <w:rPr>
                <w:rFonts w:ascii="Times New Roman" w:hAnsi="Times New Roman" w:cs="Times New Roman"/>
                <w:sz w:val="16"/>
                <w:szCs w:val="16"/>
              </w:rPr>
            </w:pPr>
            <w:r w:rsidRPr="00400B44">
              <w:rPr>
                <w:rFonts w:ascii="Times New Roman" w:hAnsi="Times New Roman" w:cs="Times New Roman"/>
                <w:sz w:val="16"/>
                <w:szCs w:val="16"/>
              </w:rPr>
              <w:t xml:space="preserve">                                      Г.А. Лебедева</w:t>
            </w:r>
          </w:p>
        </w:tc>
      </w:tr>
    </w:tbl>
    <w:p w:rsidR="00E05FEF" w:rsidRPr="00400B44" w:rsidRDefault="00E05FEF" w:rsidP="00E05FEF">
      <w:pPr>
        <w:spacing w:after="0" w:line="240" w:lineRule="auto"/>
        <w:rPr>
          <w:rFonts w:ascii="Times New Roman" w:eastAsia="Times New Roman" w:hAnsi="Times New Roman" w:cs="Times New Roman"/>
          <w:color w:val="0D0D0D" w:themeColor="text1" w:themeTint="F2"/>
          <w:sz w:val="16"/>
          <w:szCs w:val="16"/>
          <w:lang w:eastAsia="ru-RU"/>
        </w:rPr>
      </w:pPr>
    </w:p>
    <w:p w:rsidR="00E05FEF" w:rsidRPr="00400B44" w:rsidRDefault="00E05FEF" w:rsidP="00E05FEF">
      <w:pPr>
        <w:spacing w:after="0" w:line="240" w:lineRule="auto"/>
        <w:rPr>
          <w:rFonts w:ascii="Times New Roman" w:eastAsia="Times New Roman" w:hAnsi="Times New Roman" w:cs="Times New Roman"/>
          <w:color w:val="0D0D0D" w:themeColor="text1" w:themeTint="F2"/>
          <w:sz w:val="16"/>
          <w:szCs w:val="16"/>
          <w:lang w:eastAsia="ru-RU"/>
        </w:rPr>
      </w:pPr>
    </w:p>
    <w:p w:rsidR="00E05FEF" w:rsidRPr="00400B44" w:rsidRDefault="00E05FEF" w:rsidP="00E05FEF">
      <w:pPr>
        <w:spacing w:after="0" w:line="240" w:lineRule="auto"/>
        <w:rPr>
          <w:rFonts w:ascii="Times New Roman" w:eastAsia="Times New Roman" w:hAnsi="Times New Roman" w:cs="Times New Roman"/>
          <w:color w:val="0D0D0D" w:themeColor="text1" w:themeTint="F2"/>
          <w:sz w:val="16"/>
          <w:szCs w:val="16"/>
          <w:lang w:eastAsia="ru-RU"/>
        </w:rPr>
      </w:pPr>
    </w:p>
    <w:p w:rsidR="00400B44" w:rsidRPr="00400B44" w:rsidRDefault="00E05FEF" w:rsidP="00400B44">
      <w:pPr>
        <w:spacing w:after="0"/>
        <w:jc w:val="right"/>
        <w:rPr>
          <w:rFonts w:ascii="Times New Roman" w:hAnsi="Times New Roman" w:cs="Times New Roman"/>
          <w:sz w:val="16"/>
          <w:szCs w:val="16"/>
        </w:rPr>
      </w:pPr>
      <w:r w:rsidRPr="00400B44">
        <w:rPr>
          <w:rFonts w:ascii="Times New Roman" w:hAnsi="Times New Roman" w:cs="Times New Roman"/>
          <w:sz w:val="16"/>
          <w:szCs w:val="16"/>
        </w:rPr>
        <w:t xml:space="preserve">УТВЕРЖДЕНО </w:t>
      </w:r>
      <w:r w:rsidR="00400B44" w:rsidRPr="00400B44">
        <w:rPr>
          <w:rFonts w:ascii="Times New Roman" w:hAnsi="Times New Roman" w:cs="Times New Roman"/>
          <w:sz w:val="16"/>
          <w:szCs w:val="16"/>
        </w:rPr>
        <w:t xml:space="preserve"> </w:t>
      </w:r>
      <w:r w:rsidRPr="00400B44">
        <w:rPr>
          <w:rFonts w:ascii="Times New Roman" w:hAnsi="Times New Roman" w:cs="Times New Roman"/>
          <w:sz w:val="16"/>
          <w:szCs w:val="16"/>
        </w:rPr>
        <w:t xml:space="preserve">решением Думы </w:t>
      </w:r>
      <w:proofErr w:type="spellStart"/>
      <w:r w:rsidRPr="00400B44">
        <w:rPr>
          <w:rFonts w:ascii="Times New Roman" w:hAnsi="Times New Roman" w:cs="Times New Roman"/>
          <w:sz w:val="16"/>
          <w:szCs w:val="16"/>
        </w:rPr>
        <w:t>Волотовского</w:t>
      </w:r>
      <w:proofErr w:type="spellEnd"/>
      <w:r w:rsidRPr="00400B44">
        <w:rPr>
          <w:rFonts w:ascii="Times New Roman" w:hAnsi="Times New Roman" w:cs="Times New Roman"/>
          <w:sz w:val="16"/>
          <w:szCs w:val="16"/>
        </w:rPr>
        <w:t xml:space="preserve"> </w:t>
      </w:r>
      <w:r w:rsidR="00400B44" w:rsidRPr="00400B44">
        <w:rPr>
          <w:rFonts w:ascii="Times New Roman" w:hAnsi="Times New Roman" w:cs="Times New Roman"/>
          <w:sz w:val="16"/>
          <w:szCs w:val="16"/>
        </w:rPr>
        <w:t xml:space="preserve"> </w:t>
      </w:r>
      <w:r w:rsidRPr="00400B44">
        <w:rPr>
          <w:rFonts w:ascii="Times New Roman" w:hAnsi="Times New Roman" w:cs="Times New Roman"/>
          <w:sz w:val="16"/>
          <w:szCs w:val="16"/>
        </w:rPr>
        <w:t xml:space="preserve">муниципального округа </w:t>
      </w:r>
      <w:r w:rsidR="00400B44" w:rsidRPr="00400B44">
        <w:rPr>
          <w:rFonts w:ascii="Times New Roman" w:hAnsi="Times New Roman" w:cs="Times New Roman"/>
          <w:sz w:val="16"/>
          <w:szCs w:val="16"/>
        </w:rPr>
        <w:t>от 17.02.2025  № 485</w:t>
      </w:r>
    </w:p>
    <w:p w:rsidR="00E05FEF" w:rsidRPr="00400B44" w:rsidRDefault="00E05FEF" w:rsidP="00400B44">
      <w:pPr>
        <w:spacing w:after="0"/>
        <w:rPr>
          <w:rFonts w:ascii="Times New Roman" w:hAnsi="Times New Roman" w:cs="Times New Roman"/>
          <w:sz w:val="16"/>
          <w:szCs w:val="16"/>
        </w:rPr>
      </w:pPr>
    </w:p>
    <w:p w:rsidR="00E05FEF" w:rsidRPr="000428D8" w:rsidRDefault="00E05FEF" w:rsidP="00E05FEF">
      <w:pPr>
        <w:spacing w:after="0" w:line="240" w:lineRule="auto"/>
        <w:jc w:val="center"/>
        <w:rPr>
          <w:rFonts w:ascii="Times New Roman" w:hAnsi="Times New Roman" w:cs="Times New Roman"/>
          <w:b/>
          <w:sz w:val="16"/>
          <w:szCs w:val="16"/>
        </w:rPr>
      </w:pPr>
      <w:r w:rsidRPr="000428D8">
        <w:rPr>
          <w:rFonts w:ascii="Times New Roman" w:hAnsi="Times New Roman" w:cs="Times New Roman"/>
          <w:b/>
          <w:sz w:val="16"/>
          <w:szCs w:val="16"/>
        </w:rPr>
        <w:t>ПОЛОЖЕНИЕ</w:t>
      </w:r>
    </w:p>
    <w:p w:rsidR="00E05FEF" w:rsidRPr="000428D8" w:rsidRDefault="00E05FEF" w:rsidP="00E05FEF">
      <w:pPr>
        <w:spacing w:after="0" w:line="240" w:lineRule="auto"/>
        <w:jc w:val="center"/>
        <w:rPr>
          <w:rFonts w:ascii="Times New Roman" w:hAnsi="Times New Roman" w:cs="Times New Roman"/>
          <w:b/>
          <w:sz w:val="16"/>
          <w:szCs w:val="16"/>
        </w:rPr>
      </w:pPr>
      <w:r w:rsidRPr="000428D8">
        <w:rPr>
          <w:rFonts w:ascii="Times New Roman" w:hAnsi="Times New Roman" w:cs="Times New Roman"/>
          <w:b/>
          <w:sz w:val="16"/>
          <w:szCs w:val="16"/>
        </w:rPr>
        <w:t xml:space="preserve">о бюджетном процессе в </w:t>
      </w:r>
      <w:proofErr w:type="spellStart"/>
      <w:r w:rsidRPr="000428D8">
        <w:rPr>
          <w:rFonts w:ascii="Times New Roman" w:hAnsi="Times New Roman" w:cs="Times New Roman"/>
          <w:b/>
          <w:sz w:val="16"/>
          <w:szCs w:val="16"/>
        </w:rPr>
        <w:t>Волотовском</w:t>
      </w:r>
      <w:proofErr w:type="spellEnd"/>
      <w:r w:rsidRPr="000428D8">
        <w:rPr>
          <w:rFonts w:ascii="Times New Roman" w:hAnsi="Times New Roman" w:cs="Times New Roman"/>
          <w:b/>
          <w:sz w:val="16"/>
          <w:szCs w:val="16"/>
        </w:rPr>
        <w:t xml:space="preserve"> муниципальном округе Новгородской области</w:t>
      </w:r>
    </w:p>
    <w:p w:rsidR="00E05FEF" w:rsidRPr="000428D8" w:rsidRDefault="00E05FEF" w:rsidP="00E05FEF">
      <w:pPr>
        <w:spacing w:after="0" w:line="240" w:lineRule="auto"/>
        <w:jc w:val="center"/>
        <w:rPr>
          <w:rFonts w:ascii="Times New Roman" w:hAnsi="Times New Roman" w:cs="Times New Roman"/>
          <w:b/>
          <w:sz w:val="16"/>
          <w:szCs w:val="16"/>
        </w:rPr>
      </w:pPr>
    </w:p>
    <w:p w:rsidR="00E05FEF" w:rsidRPr="000428D8" w:rsidRDefault="00E05FEF" w:rsidP="00E05FEF">
      <w:pPr>
        <w:pStyle w:val="ConsPlusNormal"/>
        <w:jc w:val="center"/>
        <w:outlineLvl w:val="1"/>
        <w:rPr>
          <w:rFonts w:ascii="Times New Roman" w:hAnsi="Times New Roman" w:cs="Times New Roman"/>
          <w:b/>
          <w:sz w:val="16"/>
          <w:szCs w:val="16"/>
        </w:rPr>
      </w:pPr>
      <w:r w:rsidRPr="000428D8">
        <w:rPr>
          <w:rFonts w:ascii="Times New Roman" w:hAnsi="Times New Roman" w:cs="Times New Roman"/>
          <w:b/>
          <w:sz w:val="16"/>
          <w:szCs w:val="16"/>
        </w:rPr>
        <w:t>Глава 1. ОБЩИЕ ПОЛОЖЕНИЯ</w:t>
      </w:r>
    </w:p>
    <w:p w:rsidR="00E05FEF" w:rsidRPr="000428D8" w:rsidRDefault="00E05FEF" w:rsidP="00E05FEF">
      <w:pPr>
        <w:pStyle w:val="ConsPlusNormal"/>
        <w:jc w:val="center"/>
        <w:rPr>
          <w:rFonts w:ascii="Times New Roman" w:hAnsi="Times New Roman" w:cs="Times New Roman"/>
          <w:sz w:val="16"/>
          <w:szCs w:val="16"/>
        </w:rPr>
      </w:pPr>
    </w:p>
    <w:p w:rsidR="00E05FEF" w:rsidRPr="000428D8" w:rsidRDefault="00E05FEF" w:rsidP="00E05FEF">
      <w:pPr>
        <w:pStyle w:val="ConsPlusNormal"/>
        <w:ind w:firstLine="709"/>
        <w:jc w:val="both"/>
        <w:outlineLvl w:val="2"/>
        <w:rPr>
          <w:rFonts w:ascii="Times New Roman" w:hAnsi="Times New Roman" w:cs="Times New Roman"/>
          <w:b/>
          <w:sz w:val="16"/>
          <w:szCs w:val="16"/>
        </w:rPr>
      </w:pPr>
      <w:r w:rsidRPr="000428D8">
        <w:rPr>
          <w:rFonts w:ascii="Times New Roman" w:hAnsi="Times New Roman" w:cs="Times New Roman"/>
          <w:b/>
          <w:sz w:val="16"/>
          <w:szCs w:val="16"/>
        </w:rPr>
        <w:t>Статья 1. Правоотношения, регулируемые настоящим Положением</w:t>
      </w:r>
    </w:p>
    <w:p w:rsidR="00E05FEF" w:rsidRPr="000428D8" w:rsidRDefault="00E05FEF" w:rsidP="00E05FEF">
      <w:pPr>
        <w:autoSpaceDE w:val="0"/>
        <w:autoSpaceDN w:val="0"/>
        <w:adjustRightInd w:val="0"/>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Настоящее Положение определяет основы бюджетного процесса в </w:t>
      </w:r>
      <w:proofErr w:type="spellStart"/>
      <w:r w:rsidRPr="000428D8">
        <w:rPr>
          <w:rFonts w:ascii="Times New Roman" w:hAnsi="Times New Roman" w:cs="Times New Roman"/>
          <w:sz w:val="16"/>
          <w:szCs w:val="16"/>
        </w:rPr>
        <w:t>Волотовском</w:t>
      </w:r>
      <w:proofErr w:type="spellEnd"/>
      <w:r w:rsidRPr="000428D8">
        <w:rPr>
          <w:rFonts w:ascii="Times New Roman" w:hAnsi="Times New Roman" w:cs="Times New Roman"/>
          <w:sz w:val="16"/>
          <w:szCs w:val="16"/>
        </w:rPr>
        <w:t xml:space="preserve"> муниципальном округе.</w:t>
      </w:r>
    </w:p>
    <w:p w:rsidR="00E05FEF" w:rsidRPr="000428D8" w:rsidRDefault="00E05FEF" w:rsidP="00E05FEF">
      <w:pPr>
        <w:pStyle w:val="ConsPlusNormal"/>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 xml:space="preserve">Бюджетный процесс в </w:t>
      </w:r>
      <w:proofErr w:type="spellStart"/>
      <w:r w:rsidRPr="000428D8">
        <w:rPr>
          <w:rFonts w:ascii="Times New Roman" w:hAnsi="Times New Roman" w:cs="Times New Roman"/>
          <w:sz w:val="16"/>
          <w:szCs w:val="16"/>
        </w:rPr>
        <w:t>Волотовском</w:t>
      </w:r>
      <w:proofErr w:type="spellEnd"/>
      <w:r w:rsidRPr="000428D8">
        <w:rPr>
          <w:rFonts w:ascii="Times New Roman" w:hAnsi="Times New Roman" w:cs="Times New Roman"/>
          <w:sz w:val="16"/>
          <w:szCs w:val="16"/>
        </w:rPr>
        <w:t xml:space="preserve"> муниципальном округе - регламентируемая нормами права деятельность Думы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w:t>
      </w:r>
      <w:r w:rsidRPr="000428D8">
        <w:rPr>
          <w:rFonts w:ascii="Times New Roman" w:hAnsi="Times New Roman" w:cs="Times New Roman"/>
          <w:sz w:val="16"/>
          <w:szCs w:val="16"/>
        </w:rPr>
        <w:t>ь</w:t>
      </w:r>
      <w:r w:rsidRPr="000428D8">
        <w:rPr>
          <w:rFonts w:ascii="Times New Roman" w:hAnsi="Times New Roman" w:cs="Times New Roman"/>
          <w:sz w:val="16"/>
          <w:szCs w:val="16"/>
        </w:rPr>
        <w:t xml:space="preserve">ного округа, Администрации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других участников бюджетного процесса по составлению и рассмотрению проекта бюджета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(далее - бюджет округа), утверждению, исполнению и контролю за исполнением бюджета округа, ос</w:t>
      </w:r>
      <w:r w:rsidRPr="000428D8">
        <w:rPr>
          <w:rFonts w:ascii="Times New Roman" w:hAnsi="Times New Roman" w:cs="Times New Roman"/>
          <w:sz w:val="16"/>
          <w:szCs w:val="16"/>
        </w:rPr>
        <w:t>у</w:t>
      </w:r>
      <w:r w:rsidRPr="000428D8">
        <w:rPr>
          <w:rFonts w:ascii="Times New Roman" w:hAnsi="Times New Roman" w:cs="Times New Roman"/>
          <w:sz w:val="16"/>
          <w:szCs w:val="16"/>
        </w:rPr>
        <w:t>ществлению бюджетного учета, составлению, внешней проверке, рассмотрению и утверждению бюджетной отчетности.</w:t>
      </w:r>
      <w:proofErr w:type="gramEnd"/>
    </w:p>
    <w:p w:rsidR="00E05FEF" w:rsidRPr="000428D8" w:rsidRDefault="00E05FEF" w:rsidP="00E05FEF">
      <w:pPr>
        <w:pStyle w:val="ConsPlusNormal"/>
        <w:ind w:firstLine="709"/>
        <w:jc w:val="both"/>
        <w:rPr>
          <w:rFonts w:ascii="Times New Roman" w:hAnsi="Times New Roman" w:cs="Times New Roman"/>
          <w:sz w:val="16"/>
          <w:szCs w:val="16"/>
        </w:rPr>
      </w:pPr>
    </w:p>
    <w:p w:rsidR="00E05FEF" w:rsidRPr="000428D8" w:rsidRDefault="00E05FEF" w:rsidP="00E05FEF">
      <w:pPr>
        <w:pStyle w:val="ConsPlusNormal"/>
        <w:ind w:firstLine="709"/>
        <w:jc w:val="both"/>
        <w:outlineLvl w:val="2"/>
        <w:rPr>
          <w:rFonts w:ascii="Times New Roman" w:hAnsi="Times New Roman" w:cs="Times New Roman"/>
          <w:b/>
          <w:sz w:val="16"/>
          <w:szCs w:val="16"/>
        </w:rPr>
      </w:pPr>
      <w:r w:rsidRPr="000428D8">
        <w:rPr>
          <w:rFonts w:ascii="Times New Roman" w:hAnsi="Times New Roman" w:cs="Times New Roman"/>
          <w:b/>
          <w:sz w:val="16"/>
          <w:szCs w:val="16"/>
        </w:rPr>
        <w:t xml:space="preserve">Статья 2. Участники бюджетного процесса в </w:t>
      </w:r>
      <w:proofErr w:type="spellStart"/>
      <w:r w:rsidRPr="000428D8">
        <w:rPr>
          <w:rFonts w:ascii="Times New Roman" w:hAnsi="Times New Roman" w:cs="Times New Roman"/>
          <w:b/>
          <w:sz w:val="16"/>
          <w:szCs w:val="16"/>
        </w:rPr>
        <w:t>Волотовском</w:t>
      </w:r>
      <w:proofErr w:type="spellEnd"/>
      <w:r w:rsidRPr="000428D8">
        <w:rPr>
          <w:rFonts w:ascii="Times New Roman" w:hAnsi="Times New Roman" w:cs="Times New Roman"/>
          <w:b/>
          <w:sz w:val="16"/>
          <w:szCs w:val="16"/>
        </w:rPr>
        <w:t xml:space="preserve"> муниципальном округе</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Участниками бюджетного процесса в </w:t>
      </w:r>
      <w:proofErr w:type="spellStart"/>
      <w:r w:rsidRPr="000428D8">
        <w:rPr>
          <w:rFonts w:ascii="Times New Roman" w:hAnsi="Times New Roman" w:cs="Times New Roman"/>
          <w:sz w:val="16"/>
          <w:szCs w:val="16"/>
        </w:rPr>
        <w:t>Волотовском</w:t>
      </w:r>
      <w:proofErr w:type="spellEnd"/>
      <w:r w:rsidRPr="000428D8">
        <w:rPr>
          <w:rFonts w:ascii="Times New Roman" w:hAnsi="Times New Roman" w:cs="Times New Roman"/>
          <w:sz w:val="16"/>
          <w:szCs w:val="16"/>
        </w:rPr>
        <w:t xml:space="preserve"> муниципальном округе являются:</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Глава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(далее - Глава округа);</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Дума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(далее – Дума округа);</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Контрольно-счетная палата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(далее - Контрольно-счетная палата);</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Администрация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(далее – Администрация округа);</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комитет финансов Администрации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(далее - комитет финансов округа);</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главные распорядители (распорядители) бюджетных средств;</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главные администраторы (администраторы) доходов бюджета округа;</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главные администраторы (администраторы) источников финансирования дефицита бюджета округа;</w:t>
      </w:r>
    </w:p>
    <w:p w:rsidR="00E05FEF" w:rsidRPr="000428D8" w:rsidRDefault="00E05FEF" w:rsidP="00E05FEF">
      <w:pPr>
        <w:pStyle w:val="ConsPlusNormal"/>
        <w:ind w:firstLine="709"/>
        <w:jc w:val="both"/>
        <w:rPr>
          <w:rFonts w:ascii="Times New Roman" w:hAnsi="Times New Roman" w:cs="Times New Roman"/>
          <w:sz w:val="16"/>
          <w:szCs w:val="16"/>
        </w:rPr>
      </w:pPr>
      <w:r w:rsidRPr="000428D8">
        <w:rPr>
          <w:rFonts w:ascii="Times New Roman" w:hAnsi="Times New Roman" w:cs="Times New Roman"/>
          <w:sz w:val="16"/>
          <w:szCs w:val="16"/>
        </w:rPr>
        <w:t>получатели бюджетных средств.</w:t>
      </w:r>
    </w:p>
    <w:p w:rsidR="00E05FEF" w:rsidRPr="000428D8" w:rsidRDefault="00E05FEF" w:rsidP="00E05FEF">
      <w:pPr>
        <w:pStyle w:val="ConsPlusNormal"/>
        <w:ind w:firstLine="709"/>
        <w:jc w:val="both"/>
        <w:rPr>
          <w:rFonts w:ascii="Times New Roman" w:hAnsi="Times New Roman" w:cs="Times New Roman"/>
          <w:sz w:val="16"/>
          <w:szCs w:val="16"/>
        </w:rPr>
      </w:pPr>
    </w:p>
    <w:p w:rsidR="00E05FEF" w:rsidRPr="000428D8" w:rsidRDefault="00E05FEF" w:rsidP="00E05FEF">
      <w:pPr>
        <w:pStyle w:val="ConsPlusNormal"/>
        <w:ind w:firstLine="709"/>
        <w:jc w:val="both"/>
        <w:outlineLvl w:val="2"/>
        <w:rPr>
          <w:rFonts w:ascii="Times New Roman" w:hAnsi="Times New Roman" w:cs="Times New Roman"/>
          <w:b/>
          <w:sz w:val="16"/>
          <w:szCs w:val="16"/>
        </w:rPr>
      </w:pPr>
      <w:r w:rsidRPr="000428D8">
        <w:rPr>
          <w:rFonts w:ascii="Times New Roman" w:hAnsi="Times New Roman" w:cs="Times New Roman"/>
          <w:b/>
          <w:sz w:val="16"/>
          <w:szCs w:val="16"/>
        </w:rPr>
        <w:t>Статья 3. Бюджетные полномочия Думы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1. </w:t>
      </w:r>
      <w:proofErr w:type="gramStart"/>
      <w:r w:rsidRPr="000428D8">
        <w:rPr>
          <w:rFonts w:ascii="Times New Roman" w:hAnsi="Times New Roman" w:cs="Times New Roman"/>
          <w:sz w:val="16"/>
          <w:szCs w:val="16"/>
        </w:rPr>
        <w:t>Дума округа рассматривает и утверждает бюджет округа на очередной финансовый год и плановый период и отчет о его исполнении, ос</w:t>
      </w:r>
      <w:r w:rsidRPr="000428D8">
        <w:rPr>
          <w:rFonts w:ascii="Times New Roman" w:hAnsi="Times New Roman" w:cs="Times New Roman"/>
          <w:sz w:val="16"/>
          <w:szCs w:val="16"/>
        </w:rPr>
        <w:t>у</w:t>
      </w:r>
      <w:r w:rsidRPr="000428D8">
        <w:rPr>
          <w:rFonts w:ascii="Times New Roman" w:hAnsi="Times New Roman" w:cs="Times New Roman"/>
          <w:sz w:val="16"/>
          <w:szCs w:val="16"/>
        </w:rPr>
        <w:t>ществляет контроль в ходе рассмотрения отдельных вопросов исполнения бюджета округа на текущий финансовый год и плановый период на своих зас</w:t>
      </w:r>
      <w:r w:rsidRPr="000428D8">
        <w:rPr>
          <w:rFonts w:ascii="Times New Roman" w:hAnsi="Times New Roman" w:cs="Times New Roman"/>
          <w:sz w:val="16"/>
          <w:szCs w:val="16"/>
        </w:rPr>
        <w:t>е</w:t>
      </w:r>
      <w:r w:rsidRPr="000428D8">
        <w:rPr>
          <w:rFonts w:ascii="Times New Roman" w:hAnsi="Times New Roman" w:cs="Times New Roman"/>
          <w:sz w:val="16"/>
          <w:szCs w:val="16"/>
        </w:rPr>
        <w:t xml:space="preserve">даниях, в ходе проводимых Думой округа слушаний и в связи с депутатскими запросами, формирует и определяет правовой статус контрольно-счетного органа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w:t>
      </w:r>
      <w:proofErr w:type="gramEnd"/>
      <w:r w:rsidRPr="000428D8">
        <w:rPr>
          <w:rFonts w:ascii="Times New Roman" w:hAnsi="Times New Roman" w:cs="Times New Roman"/>
          <w:sz w:val="16"/>
          <w:szCs w:val="16"/>
        </w:rPr>
        <w:t xml:space="preserve"> </w:t>
      </w:r>
      <w:proofErr w:type="gramStart"/>
      <w:r w:rsidRPr="000428D8">
        <w:rPr>
          <w:rFonts w:ascii="Times New Roman" w:hAnsi="Times New Roman" w:cs="Times New Roman"/>
          <w:sz w:val="16"/>
          <w:szCs w:val="16"/>
        </w:rPr>
        <w:t xml:space="preserve">округа, осуществляет другие полномочия в соответствии с Бюджетным </w:t>
      </w:r>
      <w:hyperlink r:id="rId46" w:history="1">
        <w:r w:rsidRPr="000428D8">
          <w:rPr>
            <w:rStyle w:val="ab"/>
            <w:rFonts w:ascii="Times New Roman" w:hAnsi="Times New Roman" w:cs="Times New Roman"/>
            <w:sz w:val="16"/>
            <w:szCs w:val="16"/>
          </w:rPr>
          <w:t>кодексом</w:t>
        </w:r>
      </w:hyperlink>
      <w:r w:rsidRPr="000428D8">
        <w:rPr>
          <w:rFonts w:ascii="Times New Roman" w:hAnsi="Times New Roman" w:cs="Times New Roman"/>
          <w:sz w:val="16"/>
          <w:szCs w:val="16"/>
        </w:rPr>
        <w:t xml:space="preserve"> Российской Федерации, Фед</w:t>
      </w:r>
      <w:r w:rsidRPr="000428D8">
        <w:rPr>
          <w:rFonts w:ascii="Times New Roman" w:hAnsi="Times New Roman" w:cs="Times New Roman"/>
          <w:sz w:val="16"/>
          <w:szCs w:val="16"/>
        </w:rPr>
        <w:t>е</w:t>
      </w:r>
      <w:r w:rsidRPr="000428D8">
        <w:rPr>
          <w:rFonts w:ascii="Times New Roman" w:hAnsi="Times New Roman" w:cs="Times New Roman"/>
          <w:sz w:val="16"/>
          <w:szCs w:val="16"/>
        </w:rPr>
        <w:t xml:space="preserve">ральным </w:t>
      </w:r>
      <w:hyperlink r:id="rId47" w:history="1">
        <w:r w:rsidRPr="000428D8">
          <w:rPr>
            <w:rStyle w:val="ab"/>
            <w:rFonts w:ascii="Times New Roman" w:hAnsi="Times New Roman" w:cs="Times New Roman"/>
            <w:sz w:val="16"/>
            <w:szCs w:val="16"/>
          </w:rPr>
          <w:t>законом</w:t>
        </w:r>
      </w:hyperlink>
      <w:r w:rsidRPr="000428D8">
        <w:rPr>
          <w:rFonts w:ascii="Times New Roman" w:hAnsi="Times New Roman" w:cs="Times New Roman"/>
          <w:sz w:val="16"/>
          <w:szCs w:val="16"/>
        </w:rPr>
        <w:t xml:space="preserve"> от 6 октября 2003 года № 131-ФЗ "Об общих принципах организации местного самоуправления в Российской Федерации", Федерал</w:t>
      </w:r>
      <w:r w:rsidRPr="000428D8">
        <w:rPr>
          <w:rFonts w:ascii="Times New Roman" w:hAnsi="Times New Roman" w:cs="Times New Roman"/>
          <w:sz w:val="16"/>
          <w:szCs w:val="16"/>
        </w:rPr>
        <w:t>ь</w:t>
      </w:r>
      <w:r w:rsidRPr="000428D8">
        <w:rPr>
          <w:rFonts w:ascii="Times New Roman" w:hAnsi="Times New Roman" w:cs="Times New Roman"/>
          <w:sz w:val="16"/>
          <w:szCs w:val="16"/>
        </w:rPr>
        <w:t xml:space="preserve">ным </w:t>
      </w:r>
      <w:hyperlink r:id="rId48" w:history="1">
        <w:r w:rsidRPr="000428D8">
          <w:rPr>
            <w:rStyle w:val="ab"/>
            <w:rFonts w:ascii="Times New Roman" w:hAnsi="Times New Roman" w:cs="Times New Roman"/>
            <w:sz w:val="16"/>
            <w:szCs w:val="16"/>
          </w:rPr>
          <w:t>законом</w:t>
        </w:r>
      </w:hyperlink>
      <w:r w:rsidRPr="000428D8">
        <w:rPr>
          <w:rFonts w:ascii="Times New Roman" w:hAnsi="Times New Roman" w:cs="Times New Roman"/>
          <w:sz w:val="16"/>
          <w:szCs w:val="16"/>
        </w:rPr>
        <w:t xml:space="preserve"> от 7 февраля 2011 года № 6-ФЗ "Об общих принципах организации и деятельности контрольно-счетных органов субъектов Российской Ф</w:t>
      </w:r>
      <w:r w:rsidRPr="000428D8">
        <w:rPr>
          <w:rFonts w:ascii="Times New Roman" w:hAnsi="Times New Roman" w:cs="Times New Roman"/>
          <w:sz w:val="16"/>
          <w:szCs w:val="16"/>
        </w:rPr>
        <w:t>е</w:t>
      </w:r>
      <w:r w:rsidRPr="000428D8">
        <w:rPr>
          <w:rFonts w:ascii="Times New Roman" w:hAnsi="Times New Roman" w:cs="Times New Roman"/>
          <w:sz w:val="16"/>
          <w:szCs w:val="16"/>
        </w:rPr>
        <w:t xml:space="preserve">дерации и муниципальных образований", иными нормативными правовыми актами Российской Федерации, </w:t>
      </w:r>
      <w:hyperlink r:id="rId49" w:history="1">
        <w:r w:rsidRPr="000428D8">
          <w:rPr>
            <w:rStyle w:val="ab"/>
            <w:rFonts w:ascii="Times New Roman" w:hAnsi="Times New Roman" w:cs="Times New Roman"/>
            <w:sz w:val="16"/>
            <w:szCs w:val="16"/>
          </w:rPr>
          <w:t>Уставом</w:t>
        </w:r>
      </w:hyperlink>
      <w:r w:rsidRPr="000428D8">
        <w:rPr>
          <w:rFonts w:ascii="Times New Roman" w:hAnsi="Times New Roman" w:cs="Times New Roman"/>
          <w:sz w:val="16"/>
          <w:szCs w:val="16"/>
        </w:rPr>
        <w:t xml:space="preserve">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w:t>
      </w:r>
      <w:r w:rsidRPr="000428D8">
        <w:rPr>
          <w:rFonts w:ascii="Times New Roman" w:hAnsi="Times New Roman" w:cs="Times New Roman"/>
          <w:sz w:val="16"/>
          <w:szCs w:val="16"/>
        </w:rPr>
        <w:t>у</w:t>
      </w:r>
      <w:r w:rsidRPr="000428D8">
        <w:rPr>
          <w:rFonts w:ascii="Times New Roman" w:hAnsi="Times New Roman" w:cs="Times New Roman"/>
          <w:sz w:val="16"/>
          <w:szCs w:val="16"/>
        </w:rPr>
        <w:t>га.</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2. </w:t>
      </w:r>
      <w:proofErr w:type="gramStart"/>
      <w:r w:rsidRPr="000428D8">
        <w:rPr>
          <w:rFonts w:ascii="Times New Roman" w:hAnsi="Times New Roman" w:cs="Times New Roman"/>
          <w:sz w:val="16"/>
          <w:szCs w:val="16"/>
        </w:rPr>
        <w:t xml:space="preserve">Думе округа в пределах ее компетенции по бюджетным вопросам, установленной </w:t>
      </w:r>
      <w:hyperlink r:id="rId50" w:history="1">
        <w:r w:rsidRPr="000428D8">
          <w:rPr>
            <w:rStyle w:val="ab"/>
            <w:rFonts w:ascii="Times New Roman" w:hAnsi="Times New Roman" w:cs="Times New Roman"/>
            <w:sz w:val="16"/>
            <w:szCs w:val="16"/>
          </w:rPr>
          <w:t>Конституцией</w:t>
        </w:r>
      </w:hyperlink>
      <w:r w:rsidRPr="000428D8">
        <w:rPr>
          <w:rFonts w:ascii="Times New Roman" w:hAnsi="Times New Roman" w:cs="Times New Roman"/>
          <w:sz w:val="16"/>
          <w:szCs w:val="16"/>
        </w:rPr>
        <w:t xml:space="preserve"> Российской Федерации, Бюджетным </w:t>
      </w:r>
      <w:hyperlink r:id="rId51" w:history="1">
        <w:r w:rsidRPr="000428D8">
          <w:rPr>
            <w:rStyle w:val="ab"/>
            <w:rFonts w:ascii="Times New Roman" w:hAnsi="Times New Roman" w:cs="Times New Roman"/>
            <w:sz w:val="16"/>
            <w:szCs w:val="16"/>
          </w:rPr>
          <w:t>коде</w:t>
        </w:r>
        <w:r w:rsidRPr="000428D8">
          <w:rPr>
            <w:rStyle w:val="ab"/>
            <w:rFonts w:ascii="Times New Roman" w:hAnsi="Times New Roman" w:cs="Times New Roman"/>
            <w:sz w:val="16"/>
            <w:szCs w:val="16"/>
          </w:rPr>
          <w:t>к</w:t>
        </w:r>
        <w:r w:rsidRPr="000428D8">
          <w:rPr>
            <w:rStyle w:val="ab"/>
            <w:rFonts w:ascii="Times New Roman" w:hAnsi="Times New Roman" w:cs="Times New Roman"/>
            <w:sz w:val="16"/>
            <w:szCs w:val="16"/>
          </w:rPr>
          <w:t>сом</w:t>
        </w:r>
      </w:hyperlink>
      <w:r w:rsidRPr="000428D8">
        <w:rPr>
          <w:rFonts w:ascii="Times New Roman" w:hAnsi="Times New Roman" w:cs="Times New Roman"/>
          <w:sz w:val="16"/>
          <w:szCs w:val="16"/>
        </w:rPr>
        <w:t xml:space="preserve"> Российской Федерации, иными правовыми актами Российской Федерации, для обеспечения ее полномочий Администрацией округа, ее структурными подразделениями, должна быть предоставлена вся необходимая информация.</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4. Бюджетные полномочия Администрации округа, ее структурных подразделений</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1. </w:t>
      </w:r>
      <w:proofErr w:type="gramStart"/>
      <w:r w:rsidRPr="000428D8">
        <w:rPr>
          <w:rFonts w:ascii="Times New Roman" w:hAnsi="Times New Roman" w:cs="Times New Roman"/>
          <w:sz w:val="16"/>
          <w:szCs w:val="16"/>
        </w:rPr>
        <w:t xml:space="preserve">Администрация округа обеспечивает составление проекта бюджета округа, вносит его с необходимыми документами и материалами на утверждение Думой округа, обеспечивает исполнение бюджета округа и составление бюджетной отчетности, представляет отчет об исполнении бюджета округа на утверждение Думой округа, обеспечивает управление муниципальным долгом, осуществляет иные полномочия, определенные Бюджетным </w:t>
      </w:r>
      <w:hyperlink r:id="rId52" w:history="1">
        <w:r w:rsidRPr="000428D8">
          <w:rPr>
            <w:rStyle w:val="ab"/>
            <w:rFonts w:ascii="Times New Roman" w:hAnsi="Times New Roman" w:cs="Times New Roman"/>
            <w:sz w:val="16"/>
            <w:szCs w:val="16"/>
          </w:rPr>
          <w:t>кодексом</w:t>
        </w:r>
      </w:hyperlink>
      <w:r w:rsidRPr="000428D8">
        <w:rPr>
          <w:rFonts w:ascii="Times New Roman" w:hAnsi="Times New Roman" w:cs="Times New Roman"/>
          <w:sz w:val="16"/>
          <w:szCs w:val="16"/>
        </w:rPr>
        <w:t xml:space="preserve"> Российской Федерации и (или) принимаемыми в соответствии с ним нормативными правовыми актами, регулирующими бюджетные</w:t>
      </w:r>
      <w:proofErr w:type="gramEnd"/>
      <w:r w:rsidRPr="000428D8">
        <w:rPr>
          <w:rFonts w:ascii="Times New Roman" w:hAnsi="Times New Roman" w:cs="Times New Roman"/>
          <w:sz w:val="16"/>
          <w:szCs w:val="16"/>
        </w:rPr>
        <w:t xml:space="preserve"> правоо</w:t>
      </w:r>
      <w:r w:rsidRPr="000428D8">
        <w:rPr>
          <w:rFonts w:ascii="Times New Roman" w:hAnsi="Times New Roman" w:cs="Times New Roman"/>
          <w:sz w:val="16"/>
          <w:szCs w:val="16"/>
        </w:rPr>
        <w:t>т</w:t>
      </w:r>
      <w:r w:rsidRPr="000428D8">
        <w:rPr>
          <w:rFonts w:ascii="Times New Roman" w:hAnsi="Times New Roman" w:cs="Times New Roman"/>
          <w:sz w:val="16"/>
          <w:szCs w:val="16"/>
        </w:rPr>
        <w:t>ношения.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lastRenderedPageBreak/>
        <w:t>2. Администрация округа осуществляет проведение публичных слушаний по проекту бюджета округа и годовому отчету об исполнении бю</w:t>
      </w:r>
      <w:r w:rsidRPr="000428D8">
        <w:rPr>
          <w:rFonts w:ascii="Times New Roman" w:hAnsi="Times New Roman" w:cs="Times New Roman"/>
          <w:sz w:val="16"/>
          <w:szCs w:val="16"/>
        </w:rPr>
        <w:t>д</w:t>
      </w:r>
      <w:r w:rsidRPr="000428D8">
        <w:rPr>
          <w:rFonts w:ascii="Times New Roman" w:hAnsi="Times New Roman" w:cs="Times New Roman"/>
          <w:sz w:val="16"/>
          <w:szCs w:val="16"/>
        </w:rPr>
        <w:t xml:space="preserve">жета округа в соответствии с </w:t>
      </w:r>
      <w:hyperlink r:id="rId53" w:history="1">
        <w:r w:rsidRPr="000428D8">
          <w:rPr>
            <w:rStyle w:val="ab"/>
            <w:rFonts w:ascii="Times New Roman" w:hAnsi="Times New Roman" w:cs="Times New Roman"/>
            <w:sz w:val="16"/>
            <w:szCs w:val="16"/>
          </w:rPr>
          <w:t>главой 6</w:t>
        </w:r>
      </w:hyperlink>
      <w:r w:rsidRPr="000428D8">
        <w:rPr>
          <w:rFonts w:ascii="Times New Roman" w:hAnsi="Times New Roman" w:cs="Times New Roman"/>
          <w:sz w:val="16"/>
          <w:szCs w:val="16"/>
        </w:rPr>
        <w:t xml:space="preserve"> настоящего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Администрация округа вправе нормативным правовым актом наделять отдельными бюджетными полномочиями комитет финансов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4. </w:t>
      </w:r>
      <w:proofErr w:type="gramStart"/>
      <w:r w:rsidRPr="000428D8">
        <w:rPr>
          <w:rFonts w:ascii="Times New Roman" w:hAnsi="Times New Roman" w:cs="Times New Roman"/>
          <w:sz w:val="16"/>
          <w:szCs w:val="16"/>
        </w:rPr>
        <w:t>Комитет финансов округа составляет проект бюджета округа, представляет его Администрации округа с необходимыми документами и мат</w:t>
      </w:r>
      <w:r w:rsidRPr="000428D8">
        <w:rPr>
          <w:rFonts w:ascii="Times New Roman" w:hAnsi="Times New Roman" w:cs="Times New Roman"/>
          <w:sz w:val="16"/>
          <w:szCs w:val="16"/>
        </w:rPr>
        <w:t>е</w:t>
      </w:r>
      <w:r w:rsidRPr="000428D8">
        <w:rPr>
          <w:rFonts w:ascii="Times New Roman" w:hAnsi="Times New Roman" w:cs="Times New Roman"/>
          <w:sz w:val="16"/>
          <w:szCs w:val="16"/>
        </w:rPr>
        <w:t>риалами для внесения в Думу округа и Контрольно-счетную палату, устанавливает, детализирует и определяет порядок применения бюджетной класс</w:t>
      </w:r>
      <w:r w:rsidRPr="000428D8">
        <w:rPr>
          <w:rFonts w:ascii="Times New Roman" w:hAnsi="Times New Roman" w:cs="Times New Roman"/>
          <w:sz w:val="16"/>
          <w:szCs w:val="16"/>
        </w:rPr>
        <w:t>и</w:t>
      </w:r>
      <w:r w:rsidRPr="000428D8">
        <w:rPr>
          <w:rFonts w:ascii="Times New Roman" w:hAnsi="Times New Roman" w:cs="Times New Roman"/>
          <w:sz w:val="16"/>
          <w:szCs w:val="16"/>
        </w:rPr>
        <w:t xml:space="preserve">фикации Российской Федерации в части, относящейся к бюджету округа, организует исполнение бюджета округа, устанавливает порядок составления бюджетной отчетности, осуществляет иные бюджетные полномочия, установленные Бюджетным </w:t>
      </w:r>
      <w:hyperlink r:id="rId54" w:history="1">
        <w:r w:rsidRPr="000428D8">
          <w:rPr>
            <w:rStyle w:val="ab"/>
            <w:rFonts w:ascii="Times New Roman" w:hAnsi="Times New Roman" w:cs="Times New Roman"/>
            <w:sz w:val="16"/>
            <w:szCs w:val="16"/>
          </w:rPr>
          <w:t>кодексом</w:t>
        </w:r>
      </w:hyperlink>
      <w:r w:rsidRPr="000428D8">
        <w:rPr>
          <w:rFonts w:ascii="Times New Roman" w:hAnsi="Times New Roman" w:cs="Times New Roman"/>
          <w:sz w:val="16"/>
          <w:szCs w:val="16"/>
        </w:rPr>
        <w:t xml:space="preserve"> Российской Федерации и (или</w:t>
      </w:r>
      <w:proofErr w:type="gramEnd"/>
      <w:r w:rsidRPr="000428D8">
        <w:rPr>
          <w:rFonts w:ascii="Times New Roman" w:hAnsi="Times New Roman" w:cs="Times New Roman"/>
          <w:sz w:val="16"/>
          <w:szCs w:val="16"/>
        </w:rPr>
        <w:t>) принимаемыми в соответствии с ним нормативными правовыми актами, регулирующими бюджетные правоотношения.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5. Комитет финансов округа ежемесячно составляет и представляет отчет о кассовом исполнении консолидированного бюджета округа в п</w:t>
      </w:r>
      <w:r w:rsidRPr="000428D8">
        <w:rPr>
          <w:rFonts w:ascii="Times New Roman" w:hAnsi="Times New Roman" w:cs="Times New Roman"/>
          <w:sz w:val="16"/>
          <w:szCs w:val="16"/>
        </w:rPr>
        <w:t>о</w:t>
      </w:r>
      <w:r w:rsidRPr="000428D8">
        <w:rPr>
          <w:rFonts w:ascii="Times New Roman" w:hAnsi="Times New Roman" w:cs="Times New Roman"/>
          <w:sz w:val="16"/>
          <w:szCs w:val="16"/>
        </w:rPr>
        <w:t>рядке, установленном Министерством финансов Новгородской области.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6. Комитет финансов округа устанавливает методику планирования бюджетных ассигнований.</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7. Комитет финансов округа осуществляет ведение муниципальной долговой книги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8. Администрации округа, ее структурные подразделения, являющиеся главными распорядителями (распорядителями) и (или) получателями бюджетных средств, главными администраторами (администраторами) доходов бюджета округа, главными администраторами (администраторами) и</w:t>
      </w:r>
      <w:r w:rsidRPr="000428D8">
        <w:rPr>
          <w:rFonts w:ascii="Times New Roman" w:hAnsi="Times New Roman" w:cs="Times New Roman"/>
          <w:sz w:val="16"/>
          <w:szCs w:val="16"/>
        </w:rPr>
        <w:t>с</w:t>
      </w:r>
      <w:r w:rsidRPr="000428D8">
        <w:rPr>
          <w:rFonts w:ascii="Times New Roman" w:hAnsi="Times New Roman" w:cs="Times New Roman"/>
          <w:sz w:val="16"/>
          <w:szCs w:val="16"/>
        </w:rPr>
        <w:t>точников финансирования дефицита бюджета округа, осуществляют соответствующие бюджетные полномочия, установленные Бюджетным кодексом Российской Федерации и принятыми в соответствии с ним правовыми актами.</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rPr>
          <w:rFonts w:ascii="Times New Roman" w:hAnsi="Times New Roman" w:cs="Times New Roman"/>
          <w:b/>
          <w:sz w:val="16"/>
          <w:szCs w:val="16"/>
        </w:rPr>
      </w:pPr>
      <w:r w:rsidRPr="000428D8">
        <w:rPr>
          <w:rFonts w:ascii="Times New Roman" w:hAnsi="Times New Roman" w:cs="Times New Roman"/>
          <w:b/>
          <w:sz w:val="16"/>
          <w:szCs w:val="16"/>
        </w:rPr>
        <w:t>Статья 5. Бюджетные полномочия Контрольно-счетной палаты</w:t>
      </w:r>
    </w:p>
    <w:p w:rsidR="00E05FEF" w:rsidRPr="000428D8" w:rsidRDefault="00E05FEF" w:rsidP="00E05FEF">
      <w:pPr>
        <w:spacing w:after="0" w:line="240" w:lineRule="auto"/>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Контрольно-счетная палата обладает полномочиями, установленными Бюджетным кодексом Российской Федерации,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w:t>
      </w:r>
      <w:r w:rsidRPr="000428D8">
        <w:rPr>
          <w:rFonts w:ascii="Times New Roman" w:hAnsi="Times New Roman" w:cs="Times New Roman"/>
          <w:sz w:val="16"/>
          <w:szCs w:val="16"/>
        </w:rPr>
        <w:t>и</w:t>
      </w:r>
      <w:r w:rsidRPr="000428D8">
        <w:rPr>
          <w:rFonts w:ascii="Times New Roman" w:hAnsi="Times New Roman" w:cs="Times New Roman"/>
          <w:sz w:val="16"/>
          <w:szCs w:val="16"/>
        </w:rPr>
        <w:t xml:space="preserve">ципальных образований", Положением о Контрольно-счетной палате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утвержденным решением Думы </w:t>
      </w:r>
      <w:proofErr w:type="spellStart"/>
      <w:r w:rsidRPr="000428D8">
        <w:rPr>
          <w:rFonts w:ascii="Times New Roman" w:hAnsi="Times New Roman" w:cs="Times New Roman"/>
          <w:sz w:val="16"/>
          <w:szCs w:val="16"/>
        </w:rPr>
        <w:t>Волотовск</w:t>
      </w:r>
      <w:r w:rsidRPr="000428D8">
        <w:rPr>
          <w:rFonts w:ascii="Times New Roman" w:hAnsi="Times New Roman" w:cs="Times New Roman"/>
          <w:sz w:val="16"/>
          <w:szCs w:val="16"/>
        </w:rPr>
        <w:t>о</w:t>
      </w:r>
      <w:r w:rsidRPr="000428D8">
        <w:rPr>
          <w:rFonts w:ascii="Times New Roman" w:hAnsi="Times New Roman" w:cs="Times New Roman"/>
          <w:sz w:val="16"/>
          <w:szCs w:val="16"/>
        </w:rPr>
        <w:t>го</w:t>
      </w:r>
      <w:proofErr w:type="spellEnd"/>
      <w:r w:rsidRPr="000428D8">
        <w:rPr>
          <w:rFonts w:ascii="Times New Roman" w:hAnsi="Times New Roman" w:cs="Times New Roman"/>
          <w:sz w:val="16"/>
          <w:szCs w:val="16"/>
        </w:rPr>
        <w:t xml:space="preserve"> муниципального округа от 18 декабря 2020 года № 63, настоящим Положением.</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center"/>
        <w:rPr>
          <w:rFonts w:ascii="Times New Roman" w:hAnsi="Times New Roman" w:cs="Times New Roman"/>
          <w:b/>
          <w:sz w:val="16"/>
          <w:szCs w:val="16"/>
        </w:rPr>
      </w:pPr>
      <w:r w:rsidRPr="000428D8">
        <w:rPr>
          <w:rFonts w:ascii="Times New Roman" w:hAnsi="Times New Roman" w:cs="Times New Roman"/>
          <w:b/>
          <w:sz w:val="16"/>
          <w:szCs w:val="16"/>
        </w:rPr>
        <w:t>Глава 2. СОСТАВЛЕНИЕ ПРОЕКТА БЮДЖЕТА ОКРУГА</w:t>
      </w:r>
    </w:p>
    <w:p w:rsidR="00E05FEF" w:rsidRPr="000428D8" w:rsidRDefault="00E05FEF" w:rsidP="00E05FEF">
      <w:pPr>
        <w:spacing w:after="0" w:line="240" w:lineRule="auto"/>
        <w:ind w:firstLine="709"/>
        <w:jc w:val="center"/>
        <w:rPr>
          <w:rFonts w:ascii="Times New Roman" w:hAnsi="Times New Roman" w:cs="Times New Roman"/>
          <w:b/>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6. Общие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 Проект бюджета округа составляется и утверждается сроком на три года (очередной финансовый год и плановый период) в соответствии с настоящим Положением.</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2. </w:t>
      </w:r>
      <w:proofErr w:type="gramStart"/>
      <w:r w:rsidRPr="000428D8">
        <w:rPr>
          <w:rFonts w:ascii="Times New Roman" w:hAnsi="Times New Roman" w:cs="Times New Roman"/>
          <w:sz w:val="16"/>
          <w:szCs w:val="16"/>
        </w:rPr>
        <w:t>Решения Думы округа, предусматривающие внесение изменений в решения Думы округа о налогах и сборах, а также решения Думы округа, регулирующие бюджетные правоотношения, приводящие к изменению доходов бюджетов бюджетной системы Российской Федерации, вступающие в силу в очередном финансовом году и плановом периоде, должны быть приняты до 1 ноября текущего финансового года.</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7. Порядок и сроки составления проекта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Порядок и сроки составления проекта бюджета округа, согласования </w:t>
      </w:r>
      <w:proofErr w:type="gramStart"/>
      <w:r w:rsidRPr="000428D8">
        <w:rPr>
          <w:rFonts w:ascii="Times New Roman" w:hAnsi="Times New Roman" w:cs="Times New Roman"/>
          <w:sz w:val="16"/>
          <w:szCs w:val="16"/>
        </w:rPr>
        <w:t>с</w:t>
      </w:r>
      <w:proofErr w:type="gramEnd"/>
      <w:r w:rsidRPr="000428D8">
        <w:rPr>
          <w:rFonts w:ascii="Times New Roman" w:hAnsi="Times New Roman" w:cs="Times New Roman"/>
          <w:sz w:val="16"/>
          <w:szCs w:val="16"/>
        </w:rPr>
        <w:t xml:space="preserve"> структурными подразделениями исходных данных для расчетов распр</w:t>
      </w:r>
      <w:r w:rsidRPr="000428D8">
        <w:rPr>
          <w:rFonts w:ascii="Times New Roman" w:hAnsi="Times New Roman" w:cs="Times New Roman"/>
          <w:sz w:val="16"/>
          <w:szCs w:val="16"/>
        </w:rPr>
        <w:t>е</w:t>
      </w:r>
      <w:r w:rsidRPr="000428D8">
        <w:rPr>
          <w:rFonts w:ascii="Times New Roman" w:hAnsi="Times New Roman" w:cs="Times New Roman"/>
          <w:sz w:val="16"/>
          <w:szCs w:val="16"/>
        </w:rPr>
        <w:t>деления финансовой помощи, субвенций и субсидий, имеющих целевое назначение, а также порядок работы над документами и материалами, обязател</w:t>
      </w:r>
      <w:r w:rsidRPr="000428D8">
        <w:rPr>
          <w:rFonts w:ascii="Times New Roman" w:hAnsi="Times New Roman" w:cs="Times New Roman"/>
          <w:sz w:val="16"/>
          <w:szCs w:val="16"/>
        </w:rPr>
        <w:t>ь</w:t>
      </w:r>
      <w:r w:rsidRPr="000428D8">
        <w:rPr>
          <w:rFonts w:ascii="Times New Roman" w:hAnsi="Times New Roman" w:cs="Times New Roman"/>
          <w:sz w:val="16"/>
          <w:szCs w:val="16"/>
        </w:rPr>
        <w:t>ными для представления одновременно с проектом бюджета округа, определяются Администрацией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8. Сведения, необходимые для составления проекта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В целях своевременного и качественного составления проекта бюджета округа комитет финансов округа имеет право получать необходимые сведения от структурных подразделений, от Контрольно-счетной палаты.</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9. Основные направления бюджетной и налоговой политики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Основные направления бюджетной и налоговой </w:t>
      </w:r>
      <w:proofErr w:type="gramStart"/>
      <w:r w:rsidRPr="000428D8">
        <w:rPr>
          <w:rFonts w:ascii="Times New Roman" w:hAnsi="Times New Roman" w:cs="Times New Roman"/>
          <w:sz w:val="16"/>
          <w:szCs w:val="16"/>
        </w:rPr>
        <w:t>политики</w:t>
      </w:r>
      <w:proofErr w:type="gramEnd"/>
      <w:r w:rsidRPr="000428D8">
        <w:rPr>
          <w:rFonts w:ascii="Times New Roman" w:hAnsi="Times New Roman" w:cs="Times New Roman"/>
          <w:sz w:val="16"/>
          <w:szCs w:val="16"/>
        </w:rPr>
        <w:t xml:space="preserve"> на очередной финансовый год и плановый период включают в себя: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1) цели и задачи бюджетной </w:t>
      </w:r>
      <w:proofErr w:type="gramStart"/>
      <w:r w:rsidRPr="000428D8">
        <w:rPr>
          <w:rFonts w:ascii="Times New Roman" w:hAnsi="Times New Roman" w:cs="Times New Roman"/>
          <w:sz w:val="16"/>
          <w:szCs w:val="16"/>
        </w:rPr>
        <w:t>политики</w:t>
      </w:r>
      <w:proofErr w:type="gramEnd"/>
      <w:r w:rsidRPr="000428D8">
        <w:rPr>
          <w:rFonts w:ascii="Times New Roman" w:hAnsi="Times New Roman" w:cs="Times New Roman"/>
          <w:sz w:val="16"/>
          <w:szCs w:val="16"/>
        </w:rPr>
        <w:t xml:space="preserve">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основные подходы к формированию бюджета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приоритеты политики расходования бюджетных средств;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4) изменения в налоговой политике муниципального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center"/>
        <w:rPr>
          <w:rFonts w:ascii="Times New Roman" w:hAnsi="Times New Roman" w:cs="Times New Roman"/>
          <w:b/>
          <w:sz w:val="16"/>
          <w:szCs w:val="16"/>
        </w:rPr>
      </w:pPr>
      <w:r w:rsidRPr="000428D8">
        <w:rPr>
          <w:rFonts w:ascii="Times New Roman" w:hAnsi="Times New Roman" w:cs="Times New Roman"/>
          <w:b/>
          <w:sz w:val="16"/>
          <w:szCs w:val="16"/>
        </w:rPr>
        <w:t>Глава 3. РАССМОТРЕНИЕ И УТВЕРЖДЕНИЕ БЮДЖЕТА</w:t>
      </w:r>
    </w:p>
    <w:p w:rsidR="00E05FEF" w:rsidRPr="000428D8" w:rsidRDefault="00E05FEF" w:rsidP="00E05FEF">
      <w:pPr>
        <w:spacing w:after="0" w:line="240" w:lineRule="auto"/>
        <w:ind w:firstLine="709"/>
        <w:jc w:val="center"/>
        <w:rPr>
          <w:rFonts w:ascii="Times New Roman" w:hAnsi="Times New Roman" w:cs="Times New Roman"/>
          <w:b/>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10. Общие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Решением о бюджете округа на очередной финансовый год и плановый период утверждается: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прогнозируемые поступления доходов в бюджет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распределение бюджетных ассигнований по разделам, подразделам, целевым статьям (муниципальным программам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w:t>
      </w:r>
      <w:r w:rsidRPr="000428D8">
        <w:rPr>
          <w:rFonts w:ascii="Times New Roman" w:hAnsi="Times New Roman" w:cs="Times New Roman"/>
          <w:sz w:val="16"/>
          <w:szCs w:val="16"/>
        </w:rPr>
        <w:t>ь</w:t>
      </w:r>
      <w:r w:rsidRPr="000428D8">
        <w:rPr>
          <w:rFonts w:ascii="Times New Roman" w:hAnsi="Times New Roman" w:cs="Times New Roman"/>
          <w:sz w:val="16"/>
          <w:szCs w:val="16"/>
        </w:rPr>
        <w:t xml:space="preserve">ного округа и непрограммным направлениям деятельности), группам и подгруппам </w:t>
      </w:r>
      <w:proofErr w:type="gramStart"/>
      <w:r w:rsidRPr="000428D8">
        <w:rPr>
          <w:rFonts w:ascii="Times New Roman" w:hAnsi="Times New Roman" w:cs="Times New Roman"/>
          <w:sz w:val="16"/>
          <w:szCs w:val="16"/>
        </w:rPr>
        <w:t>видов расходов классификации расходов бюджета округа</w:t>
      </w:r>
      <w:proofErr w:type="gramEnd"/>
      <w:r w:rsidRPr="000428D8">
        <w:rPr>
          <w:rFonts w:ascii="Times New Roman" w:hAnsi="Times New Roman" w:cs="Times New Roman"/>
          <w:sz w:val="16"/>
          <w:szCs w:val="16"/>
        </w:rPr>
        <w:t xml:space="preserve"> на очере</w:t>
      </w:r>
      <w:r w:rsidRPr="000428D8">
        <w:rPr>
          <w:rFonts w:ascii="Times New Roman" w:hAnsi="Times New Roman" w:cs="Times New Roman"/>
          <w:sz w:val="16"/>
          <w:szCs w:val="16"/>
        </w:rPr>
        <w:t>д</w:t>
      </w:r>
      <w:r w:rsidRPr="000428D8">
        <w:rPr>
          <w:rFonts w:ascii="Times New Roman" w:hAnsi="Times New Roman" w:cs="Times New Roman"/>
          <w:sz w:val="16"/>
          <w:szCs w:val="16"/>
        </w:rPr>
        <w:t>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распределение бюджетных ассигнований, предусмотренных решением о бюджете на очередной финансовый год и плановый период, по гла</w:t>
      </w:r>
      <w:r w:rsidRPr="000428D8">
        <w:rPr>
          <w:rFonts w:ascii="Times New Roman" w:hAnsi="Times New Roman" w:cs="Times New Roman"/>
          <w:sz w:val="16"/>
          <w:szCs w:val="16"/>
        </w:rPr>
        <w:t>в</w:t>
      </w:r>
      <w:r w:rsidRPr="000428D8">
        <w:rPr>
          <w:rFonts w:ascii="Times New Roman" w:hAnsi="Times New Roman" w:cs="Times New Roman"/>
          <w:sz w:val="16"/>
          <w:szCs w:val="16"/>
        </w:rPr>
        <w:t xml:space="preserve">ным распорядителям бюджетных средств, разделам, подразделам, целевым статьям (муниципальным программам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и непрограммным направлениям деятельности)), группам и подгруппам видов расходов классификации расходов бюджета округа (ведомственная структура расходов) на очередной финансовый год и плановый период;</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распределение бюджетных ассигнований по целевым статьям (муниципальным программам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и непр</w:t>
      </w:r>
      <w:r w:rsidRPr="000428D8">
        <w:rPr>
          <w:rFonts w:ascii="Times New Roman" w:hAnsi="Times New Roman" w:cs="Times New Roman"/>
          <w:sz w:val="16"/>
          <w:szCs w:val="16"/>
        </w:rPr>
        <w:t>о</w:t>
      </w:r>
      <w:r w:rsidRPr="000428D8">
        <w:rPr>
          <w:rFonts w:ascii="Times New Roman" w:hAnsi="Times New Roman" w:cs="Times New Roman"/>
          <w:sz w:val="16"/>
          <w:szCs w:val="16"/>
        </w:rPr>
        <w:t xml:space="preserve">граммным направлениям деятельности), разделам, подразделам, группам и подгруппам </w:t>
      </w:r>
      <w:proofErr w:type="gramStart"/>
      <w:r w:rsidRPr="000428D8">
        <w:rPr>
          <w:rFonts w:ascii="Times New Roman" w:hAnsi="Times New Roman" w:cs="Times New Roman"/>
          <w:sz w:val="16"/>
          <w:szCs w:val="16"/>
        </w:rPr>
        <w:t>видов расходов классификации расходов бюджета округа</w:t>
      </w:r>
      <w:proofErr w:type="gramEnd"/>
      <w:r w:rsidRPr="000428D8">
        <w:rPr>
          <w:rFonts w:ascii="Times New Roman" w:hAnsi="Times New Roman" w:cs="Times New Roman"/>
          <w:sz w:val="16"/>
          <w:szCs w:val="16"/>
        </w:rPr>
        <w:t xml:space="preserve"> на оч</w:t>
      </w:r>
      <w:r w:rsidRPr="000428D8">
        <w:rPr>
          <w:rFonts w:ascii="Times New Roman" w:hAnsi="Times New Roman" w:cs="Times New Roman"/>
          <w:sz w:val="16"/>
          <w:szCs w:val="16"/>
        </w:rPr>
        <w:t>е</w:t>
      </w:r>
      <w:r w:rsidRPr="000428D8">
        <w:rPr>
          <w:rFonts w:ascii="Times New Roman" w:hAnsi="Times New Roman" w:cs="Times New Roman"/>
          <w:sz w:val="16"/>
          <w:szCs w:val="16"/>
        </w:rPr>
        <w:t>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общий объем условно утверждаемых (утвержденных) расходов на пер-вый год планового периода в объеме не менее 2,5 процентов общего об</w:t>
      </w:r>
      <w:r w:rsidRPr="000428D8">
        <w:rPr>
          <w:rFonts w:ascii="Times New Roman" w:hAnsi="Times New Roman" w:cs="Times New Roman"/>
          <w:sz w:val="16"/>
          <w:szCs w:val="16"/>
        </w:rPr>
        <w:t>ъ</w:t>
      </w:r>
      <w:r w:rsidRPr="000428D8">
        <w:rPr>
          <w:rFonts w:ascii="Times New Roman" w:hAnsi="Times New Roman" w:cs="Times New Roman"/>
          <w:sz w:val="16"/>
          <w:szCs w:val="16"/>
        </w:rPr>
        <w:t>ема расходов бюджета округа (без учета расходов бюджета округа, предусмотренных за счет межбюджетных трансфертов из других бюджетов системы Российской Федерации, имеющих целевое назначение), на второй год планового периода в объеме не менее 5 процентов объема расходов бюджета округа (без учета расходов бюджета</w:t>
      </w:r>
      <w:proofErr w:type="gramEnd"/>
      <w:r w:rsidRPr="000428D8">
        <w:rPr>
          <w:rFonts w:ascii="Times New Roman" w:hAnsi="Times New Roman" w:cs="Times New Roman"/>
          <w:sz w:val="16"/>
          <w:szCs w:val="16"/>
        </w:rPr>
        <w:t xml:space="preserve"> округа, предусмотренных за счет межбюджетных трансфертов из других бюджетов системы Российской Федерации, име</w:t>
      </w:r>
      <w:r w:rsidRPr="000428D8">
        <w:rPr>
          <w:rFonts w:ascii="Times New Roman" w:hAnsi="Times New Roman" w:cs="Times New Roman"/>
          <w:sz w:val="16"/>
          <w:szCs w:val="16"/>
        </w:rPr>
        <w:t>ю</w:t>
      </w:r>
      <w:r w:rsidRPr="000428D8">
        <w:rPr>
          <w:rFonts w:ascii="Times New Roman" w:hAnsi="Times New Roman" w:cs="Times New Roman"/>
          <w:sz w:val="16"/>
          <w:szCs w:val="16"/>
        </w:rPr>
        <w:t>щих целевое назначение);</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источники финансирования дефицита бюджета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общий объем бюджетных ассигнований, направляемых на исполнение публичных нормативных обязательств;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объем бюджетных ассигнований дорожного фонда муниципального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объем межбюджетных трансфертов, получаемых из других бюджетов и (или) предоставляемых другим бюджетам бюджетной системы Росси</w:t>
      </w:r>
      <w:r w:rsidRPr="000428D8">
        <w:rPr>
          <w:rFonts w:ascii="Times New Roman" w:hAnsi="Times New Roman" w:cs="Times New Roman"/>
          <w:sz w:val="16"/>
          <w:szCs w:val="16"/>
        </w:rPr>
        <w:t>й</w:t>
      </w:r>
      <w:r w:rsidRPr="000428D8">
        <w:rPr>
          <w:rFonts w:ascii="Times New Roman" w:hAnsi="Times New Roman" w:cs="Times New Roman"/>
          <w:sz w:val="16"/>
          <w:szCs w:val="16"/>
        </w:rPr>
        <w:t>ской Федерации в очередном финансовом году и плановом периоде;</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с </w:t>
      </w:r>
      <w:proofErr w:type="gramStart"/>
      <w:r w:rsidRPr="000428D8">
        <w:rPr>
          <w:rFonts w:ascii="Times New Roman" w:hAnsi="Times New Roman" w:cs="Times New Roman"/>
          <w:sz w:val="16"/>
          <w:szCs w:val="16"/>
        </w:rPr>
        <w:t>указанием</w:t>
      </w:r>
      <w:proofErr w:type="gramEnd"/>
      <w:r w:rsidRPr="000428D8">
        <w:rPr>
          <w:rFonts w:ascii="Times New Roman" w:hAnsi="Times New Roman" w:cs="Times New Roman"/>
          <w:sz w:val="16"/>
          <w:szCs w:val="16"/>
        </w:rPr>
        <w:t xml:space="preserve"> в том числе верхнего предела долга по муниципальным гарантиям;</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иные показатели бюджета округа в соответствии с действующим законодательством.</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w:t>
      </w:r>
      <w:r w:rsidRPr="000428D8">
        <w:rPr>
          <w:rFonts w:ascii="Times New Roman" w:hAnsi="Times New Roman" w:cs="Times New Roman"/>
          <w:sz w:val="16"/>
          <w:szCs w:val="16"/>
        </w:rPr>
        <w:tab/>
        <w:t>В случае утверждения бюджета округа на очередной финансовый год и плановый период проект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w:t>
      </w:r>
      <w:r w:rsidRPr="000428D8">
        <w:rPr>
          <w:rFonts w:ascii="Times New Roman" w:hAnsi="Times New Roman" w:cs="Times New Roman"/>
          <w:sz w:val="16"/>
          <w:szCs w:val="16"/>
        </w:rPr>
        <w:t>д</w:t>
      </w:r>
      <w:r w:rsidRPr="000428D8">
        <w:rPr>
          <w:rFonts w:ascii="Times New Roman" w:hAnsi="Times New Roman" w:cs="Times New Roman"/>
          <w:sz w:val="16"/>
          <w:szCs w:val="16"/>
        </w:rPr>
        <w:t>жета.</w:t>
      </w:r>
    </w:p>
    <w:p w:rsidR="00E05FEF" w:rsidRPr="000428D8" w:rsidRDefault="00E05FEF" w:rsidP="00E05FEF">
      <w:pPr>
        <w:spacing w:after="0" w:line="240" w:lineRule="auto"/>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В случае признания утратившими силу положений решения о бюджете округа на текущий финансовый год и плановый период в части, относ</w:t>
      </w:r>
      <w:r w:rsidRPr="000428D8">
        <w:rPr>
          <w:rFonts w:ascii="Times New Roman" w:hAnsi="Times New Roman" w:cs="Times New Roman"/>
          <w:sz w:val="16"/>
          <w:szCs w:val="16"/>
        </w:rPr>
        <w:t>я</w:t>
      </w:r>
      <w:r w:rsidRPr="000428D8">
        <w:rPr>
          <w:rFonts w:ascii="Times New Roman" w:hAnsi="Times New Roman" w:cs="Times New Roman"/>
          <w:sz w:val="16"/>
          <w:szCs w:val="16"/>
        </w:rPr>
        <w:t>щейся к плановому периоду, в соответствии с частью 2 статьи 19 настоящего Положения проектом решения о бюджете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lastRenderedPageBreak/>
        <w:t xml:space="preserve">Изменение </w:t>
      </w:r>
      <w:proofErr w:type="gramStart"/>
      <w:r w:rsidRPr="000428D8">
        <w:rPr>
          <w:rFonts w:ascii="Times New Roman" w:hAnsi="Times New Roman" w:cs="Times New Roman"/>
          <w:sz w:val="16"/>
          <w:szCs w:val="16"/>
        </w:rPr>
        <w:t>показателей ведомственной структуры расходов бюджета округа</w:t>
      </w:r>
      <w:proofErr w:type="gramEnd"/>
      <w:r w:rsidRPr="000428D8">
        <w:rPr>
          <w:rFonts w:ascii="Times New Roman" w:hAnsi="Times New Roman" w:cs="Times New Roman"/>
          <w:sz w:val="16"/>
          <w:szCs w:val="16"/>
        </w:rPr>
        <w:t xml:space="preserve"> осуществляется путем увеличения или сокращения утвержденных бюджетных ассигнований либо включения в ведомственную структуру расходов бюджетных ассигнований по дополнительным целевым статьям и (или) видам расходов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11. Внесение проекта решения о бюджете округа на очередной финансовый год и плановый период на рассмотрение Думы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Администрация округа вносит на рассмотрение Думы округа проект решения о бюджете округа на очередной финансовый год и пл</w:t>
      </w:r>
      <w:r w:rsidRPr="000428D8">
        <w:rPr>
          <w:rFonts w:ascii="Times New Roman" w:hAnsi="Times New Roman" w:cs="Times New Roman"/>
          <w:sz w:val="16"/>
          <w:szCs w:val="16"/>
        </w:rPr>
        <w:t>а</w:t>
      </w:r>
      <w:r w:rsidRPr="000428D8">
        <w:rPr>
          <w:rFonts w:ascii="Times New Roman" w:hAnsi="Times New Roman" w:cs="Times New Roman"/>
          <w:sz w:val="16"/>
          <w:szCs w:val="16"/>
        </w:rPr>
        <w:t>новый период не позднее 15 ноября текущего финансового года.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Одновременно проект решения о бюджете округа на очередной финансовый год и плановый период с документами и материалами, указанными в статье 12 настоящего Положения, направляется Администрацией округа в Контрольно-счетную палату для проведения экспертизы и выработки своих предложений.</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w:t>
      </w:r>
      <w:r w:rsidRPr="000428D8">
        <w:rPr>
          <w:rFonts w:ascii="Times New Roman" w:hAnsi="Times New Roman" w:cs="Times New Roman"/>
          <w:sz w:val="16"/>
          <w:szCs w:val="16"/>
        </w:rPr>
        <w:tab/>
        <w:t>Проект решения о бюджете округа на очередной финансовый год и плановый период считается внесенным в срок, если он предста</w:t>
      </w:r>
      <w:r w:rsidRPr="000428D8">
        <w:rPr>
          <w:rFonts w:ascii="Times New Roman" w:hAnsi="Times New Roman" w:cs="Times New Roman"/>
          <w:sz w:val="16"/>
          <w:szCs w:val="16"/>
        </w:rPr>
        <w:t>в</w:t>
      </w:r>
      <w:r w:rsidRPr="000428D8">
        <w:rPr>
          <w:rFonts w:ascii="Times New Roman" w:hAnsi="Times New Roman" w:cs="Times New Roman"/>
          <w:sz w:val="16"/>
          <w:szCs w:val="16"/>
        </w:rPr>
        <w:t>лен в Думу округа до 24 часов 15 ноября текущего финансового года.</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12. Документы и материалы, представляемые одновременно с проектом решения о бюджете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Одновременно с проектом решения о бюджете округа на очередной финансовый год и плановый период в Думу округа представляются: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 xml:space="preserve">основные направления бюджетной и налоговой </w:t>
      </w:r>
      <w:proofErr w:type="gramStart"/>
      <w:r w:rsidRPr="000428D8">
        <w:rPr>
          <w:rFonts w:ascii="Times New Roman" w:hAnsi="Times New Roman" w:cs="Times New Roman"/>
          <w:sz w:val="16"/>
          <w:szCs w:val="16"/>
        </w:rPr>
        <w:t>политики</w:t>
      </w:r>
      <w:proofErr w:type="gramEnd"/>
      <w:r w:rsidRPr="000428D8">
        <w:rPr>
          <w:rFonts w:ascii="Times New Roman" w:hAnsi="Times New Roman" w:cs="Times New Roman"/>
          <w:sz w:val="16"/>
          <w:szCs w:val="16"/>
        </w:rPr>
        <w:t xml:space="preserve">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w:t>
      </w:r>
      <w:r w:rsidRPr="000428D8">
        <w:rPr>
          <w:rFonts w:ascii="Times New Roman" w:hAnsi="Times New Roman" w:cs="Times New Roman"/>
          <w:sz w:val="16"/>
          <w:szCs w:val="16"/>
        </w:rPr>
        <w:tab/>
        <w:t>предварительные итоги социально-экономического развития округа за истекший период текущего финансового года и ожидаемые итоги социально-экономического развития округа за текущий финансовый год;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w:t>
      </w:r>
      <w:r w:rsidRPr="000428D8">
        <w:rPr>
          <w:rFonts w:ascii="Times New Roman" w:hAnsi="Times New Roman" w:cs="Times New Roman"/>
          <w:sz w:val="16"/>
          <w:szCs w:val="16"/>
        </w:rPr>
        <w:tab/>
        <w:t>прогноз социально-экономического развития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4)</w:t>
      </w:r>
      <w:r w:rsidRPr="000428D8">
        <w:rPr>
          <w:rFonts w:ascii="Times New Roman" w:hAnsi="Times New Roman" w:cs="Times New Roman"/>
          <w:sz w:val="16"/>
          <w:szCs w:val="16"/>
        </w:rPr>
        <w:tab/>
        <w:t>прогноз основных характеристик (общий объем доходов, общий объем расходов, общий объем дефицита (профицита) бюджета) ко</w:t>
      </w:r>
      <w:r w:rsidRPr="000428D8">
        <w:rPr>
          <w:rFonts w:ascii="Times New Roman" w:hAnsi="Times New Roman" w:cs="Times New Roman"/>
          <w:sz w:val="16"/>
          <w:szCs w:val="16"/>
        </w:rPr>
        <w:t>н</w:t>
      </w:r>
      <w:r w:rsidRPr="000428D8">
        <w:rPr>
          <w:rFonts w:ascii="Times New Roman" w:hAnsi="Times New Roman" w:cs="Times New Roman"/>
          <w:sz w:val="16"/>
          <w:szCs w:val="16"/>
        </w:rPr>
        <w:t>солидированного бюджета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5)</w:t>
      </w:r>
      <w:r w:rsidRPr="000428D8">
        <w:rPr>
          <w:rFonts w:ascii="Times New Roman" w:hAnsi="Times New Roman" w:cs="Times New Roman"/>
          <w:sz w:val="16"/>
          <w:szCs w:val="16"/>
        </w:rPr>
        <w:tab/>
        <w:t>пояснительная записка к проекту бюджета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6)</w:t>
      </w:r>
      <w:r w:rsidRPr="000428D8">
        <w:rPr>
          <w:rFonts w:ascii="Times New Roman" w:hAnsi="Times New Roman" w:cs="Times New Roman"/>
          <w:sz w:val="16"/>
          <w:szCs w:val="16"/>
        </w:rPr>
        <w:tab/>
        <w:t>методики (проекты методик) и расчеты распределения межбюджетных трансфертов;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7)</w:t>
      </w:r>
      <w:r w:rsidRPr="000428D8">
        <w:rPr>
          <w:rFonts w:ascii="Times New Roman" w:hAnsi="Times New Roman" w:cs="Times New Roman"/>
          <w:sz w:val="16"/>
          <w:szCs w:val="16"/>
        </w:rPr>
        <w:tab/>
        <w:t>верхний предел муниципального внутреннего долга округа на 1 января года, следующего за очередным финансовым годом и каждым годом планового периода;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8)</w:t>
      </w:r>
      <w:r w:rsidRPr="000428D8">
        <w:rPr>
          <w:rFonts w:ascii="Times New Roman" w:hAnsi="Times New Roman" w:cs="Times New Roman"/>
          <w:sz w:val="16"/>
          <w:szCs w:val="16"/>
        </w:rPr>
        <w:tab/>
        <w:t>оценка ожидаемого исполнения бюджета округа на текущий финансовый год;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9)</w:t>
      </w:r>
      <w:r w:rsidRPr="000428D8">
        <w:rPr>
          <w:rFonts w:ascii="Times New Roman" w:hAnsi="Times New Roman" w:cs="Times New Roman"/>
          <w:sz w:val="16"/>
          <w:szCs w:val="16"/>
        </w:rPr>
        <w:tab/>
        <w:t>принятые решения (проекты решений) об осуществлении бюджетных инвестиций в форме капитальных вложений в объекты кап</w:t>
      </w:r>
      <w:r w:rsidRPr="000428D8">
        <w:rPr>
          <w:rFonts w:ascii="Times New Roman" w:hAnsi="Times New Roman" w:cs="Times New Roman"/>
          <w:sz w:val="16"/>
          <w:szCs w:val="16"/>
        </w:rPr>
        <w:t>и</w:t>
      </w:r>
      <w:r w:rsidRPr="000428D8">
        <w:rPr>
          <w:rFonts w:ascii="Times New Roman" w:hAnsi="Times New Roman" w:cs="Times New Roman"/>
          <w:sz w:val="16"/>
          <w:szCs w:val="16"/>
        </w:rPr>
        <w:t>тального строительства (или в объекты муниципальной собственности);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10)</w:t>
      </w:r>
      <w:r w:rsidRPr="000428D8">
        <w:rPr>
          <w:rFonts w:ascii="Times New Roman" w:hAnsi="Times New Roman" w:cs="Times New Roman"/>
          <w:sz w:val="16"/>
          <w:szCs w:val="16"/>
        </w:rPr>
        <w:tab/>
        <w:t>перечень публичных нормативных обязательств, подлежащих исполнению за счет средств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11)</w:t>
      </w:r>
      <w:r w:rsidRPr="000428D8">
        <w:rPr>
          <w:rFonts w:ascii="Times New Roman" w:hAnsi="Times New Roman" w:cs="Times New Roman"/>
          <w:sz w:val="16"/>
          <w:szCs w:val="16"/>
        </w:rPr>
        <w:tab/>
        <w:t>расчеты по статьям классификации основных доходов бюджета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12)</w:t>
      </w:r>
      <w:r w:rsidRPr="000428D8">
        <w:rPr>
          <w:rFonts w:ascii="Times New Roman" w:hAnsi="Times New Roman" w:cs="Times New Roman"/>
          <w:sz w:val="16"/>
          <w:szCs w:val="16"/>
        </w:rPr>
        <w:tab/>
        <w:t>реестр источников доходов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13)</w:t>
      </w:r>
      <w:r w:rsidRPr="000428D8">
        <w:rPr>
          <w:rFonts w:ascii="Times New Roman" w:hAnsi="Times New Roman" w:cs="Times New Roman"/>
          <w:sz w:val="16"/>
          <w:szCs w:val="16"/>
        </w:rPr>
        <w:tab/>
        <w:t xml:space="preserve">паспорта (проекты паспортов) муниципальных программ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проекты изменений в указанные паспорта;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14)</w:t>
      </w:r>
      <w:r w:rsidRPr="000428D8">
        <w:rPr>
          <w:rFonts w:ascii="Times New Roman" w:hAnsi="Times New Roman" w:cs="Times New Roman"/>
          <w:sz w:val="16"/>
          <w:szCs w:val="16"/>
        </w:rPr>
        <w:tab/>
        <w:t>предложенный Контрольно-счетной палатой проект бюджетной сметы Контрольно-счетной палаты, представляемый в случае во</w:t>
      </w:r>
      <w:r w:rsidRPr="000428D8">
        <w:rPr>
          <w:rFonts w:ascii="Times New Roman" w:hAnsi="Times New Roman" w:cs="Times New Roman"/>
          <w:sz w:val="16"/>
          <w:szCs w:val="16"/>
        </w:rPr>
        <w:t>з</w:t>
      </w:r>
      <w:r w:rsidRPr="000428D8">
        <w:rPr>
          <w:rFonts w:ascii="Times New Roman" w:hAnsi="Times New Roman" w:cs="Times New Roman"/>
          <w:sz w:val="16"/>
          <w:szCs w:val="16"/>
        </w:rPr>
        <w:t>никновения разногласий с комитетом финансов округа в отношении указанной бюджетной сметы;</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15)</w:t>
      </w:r>
      <w:r w:rsidRPr="000428D8">
        <w:rPr>
          <w:rFonts w:ascii="Times New Roman" w:hAnsi="Times New Roman" w:cs="Times New Roman"/>
          <w:sz w:val="16"/>
          <w:szCs w:val="16"/>
        </w:rPr>
        <w:tab/>
        <w:t>иные документы и материалы.</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13. Оценка соответствия представленного проекта решения о бюджете округа на очередной финансовый год и плановый период требованиям настоящего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Проект решения о бюджете округа на очередной финансовый год и плановый период подлежит возвращению на доработку в Адм</w:t>
      </w:r>
      <w:r w:rsidRPr="000428D8">
        <w:rPr>
          <w:rFonts w:ascii="Times New Roman" w:hAnsi="Times New Roman" w:cs="Times New Roman"/>
          <w:sz w:val="16"/>
          <w:szCs w:val="16"/>
        </w:rPr>
        <w:t>и</w:t>
      </w:r>
      <w:r w:rsidRPr="000428D8">
        <w:rPr>
          <w:rFonts w:ascii="Times New Roman" w:hAnsi="Times New Roman" w:cs="Times New Roman"/>
          <w:sz w:val="16"/>
          <w:szCs w:val="16"/>
        </w:rPr>
        <w:t>нистрацию округа, если состав представленных материалов не соответствует требованиям настоящего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Администрация округа в течение семи календарных дней со дня возвращения проекта на доработку повторно представляет проект решения о бюджете округа на очередной финансовый год и плановый период со всеми необходимыми материалами в Думу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В случае если состав представленных повторно материалов не соответствует требованиям настоящего решения, повторяется процедура, предусмотренная частью 1 настоящей статьи.</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14. Порядок рассмотрения проекта решения о бюджете округа на очередной финансовый год и плановый период Думой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Проект бюджета на очередной финансовый год и плановый период, внесенный с соблюдением требований настоящего Положения, в течение трех рабочих дней направляется Председателем Думы округа депутатам Думы округа для внесения замечаний и предложений.</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w:t>
      </w:r>
      <w:r w:rsidRPr="000428D8">
        <w:rPr>
          <w:rFonts w:ascii="Times New Roman" w:hAnsi="Times New Roman" w:cs="Times New Roman"/>
          <w:sz w:val="16"/>
          <w:szCs w:val="16"/>
        </w:rPr>
        <w:tab/>
        <w:t>Одновременно Контрольно-счетная палата проводит финансово-экономическую экспертизу проекта бюджета округа на очередной финансовый год и плановый период, по результатам которой подготавливается соответствующее заключение. Заключение должно быть подготовлено в течение 20 (двадцати) календарных дней, и направлено Главе округа и в Думу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w:t>
      </w:r>
      <w:r w:rsidRPr="000428D8">
        <w:rPr>
          <w:rFonts w:ascii="Times New Roman" w:hAnsi="Times New Roman" w:cs="Times New Roman"/>
          <w:sz w:val="16"/>
          <w:szCs w:val="16"/>
        </w:rPr>
        <w:tab/>
      </w:r>
      <w:proofErr w:type="gramStart"/>
      <w:r w:rsidRPr="000428D8">
        <w:rPr>
          <w:rFonts w:ascii="Times New Roman" w:hAnsi="Times New Roman" w:cs="Times New Roman"/>
          <w:sz w:val="16"/>
          <w:szCs w:val="16"/>
        </w:rPr>
        <w:t>Комитет финансов округа дорабатывает проект бюджета округа на очередной финансовый год и плановый период, с учетом напра</w:t>
      </w:r>
      <w:r w:rsidRPr="000428D8">
        <w:rPr>
          <w:rFonts w:ascii="Times New Roman" w:hAnsi="Times New Roman" w:cs="Times New Roman"/>
          <w:sz w:val="16"/>
          <w:szCs w:val="16"/>
        </w:rPr>
        <w:t>в</w:t>
      </w:r>
      <w:r w:rsidRPr="000428D8">
        <w:rPr>
          <w:rFonts w:ascii="Times New Roman" w:hAnsi="Times New Roman" w:cs="Times New Roman"/>
          <w:sz w:val="16"/>
          <w:szCs w:val="16"/>
        </w:rPr>
        <w:t>ленных предложений и замечаний депутатов Думы округа по проекту бюджета округа (при наличии), заключения Контрольно-счетной палаты, а также с учетом внесенных поправок в проект решения о местном бюджете на очередной финансовый год и плановый период в части распределения межбюдже</w:t>
      </w:r>
      <w:r w:rsidRPr="000428D8">
        <w:rPr>
          <w:rFonts w:ascii="Times New Roman" w:hAnsi="Times New Roman" w:cs="Times New Roman"/>
          <w:sz w:val="16"/>
          <w:szCs w:val="16"/>
        </w:rPr>
        <w:t>т</w:t>
      </w:r>
      <w:r w:rsidRPr="000428D8">
        <w:rPr>
          <w:rFonts w:ascii="Times New Roman" w:hAnsi="Times New Roman" w:cs="Times New Roman"/>
          <w:sz w:val="16"/>
          <w:szCs w:val="16"/>
        </w:rPr>
        <w:t>ных трансфертов бюджету округа.</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Доработанный проект решения Думы округа о бюджете на очередной финансовый год и плановый период направляется на рассмотрение и утверждение Думой округа в сроки, установленные регламентом и планом работы Думы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4.</w:t>
      </w:r>
      <w:r w:rsidRPr="000428D8">
        <w:rPr>
          <w:rFonts w:ascii="Times New Roman" w:hAnsi="Times New Roman" w:cs="Times New Roman"/>
          <w:sz w:val="16"/>
          <w:szCs w:val="16"/>
        </w:rPr>
        <w:tab/>
        <w:t>Проект решения о бюджете округа на очередной финансовый год и плановый период рассматривается Думой округа в одном чтении не ранее, чем через 25 календарных дней с момента внесения проекта решения в Думу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Решение о бюджете округа на очередной финансовый год и плановый период выносится на голосование в целом с учетом требований статьи 10 настоящего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5.</w:t>
      </w:r>
      <w:r w:rsidRPr="000428D8">
        <w:rPr>
          <w:rFonts w:ascii="Times New Roman" w:hAnsi="Times New Roman" w:cs="Times New Roman"/>
          <w:sz w:val="16"/>
          <w:szCs w:val="16"/>
        </w:rPr>
        <w:tab/>
        <w:t>При рассмотрении проекта решения о бюджете округа на очередной финансовый год и плановый период Дума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заслушивает на заседании доклад Главы округа, либо назначенного Главой округа представителя Администрации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рассматривает прогноз социально-экономического развития округа, основные направления бюджетной и налоговой политики;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принимает решение о принятии проекта решения о бюджете округа на очередной финансовый год и плановый период или о его отклонении.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6.</w:t>
      </w:r>
      <w:r w:rsidRPr="000428D8">
        <w:rPr>
          <w:rFonts w:ascii="Times New Roman" w:hAnsi="Times New Roman" w:cs="Times New Roman"/>
          <w:sz w:val="16"/>
          <w:szCs w:val="16"/>
        </w:rPr>
        <w:tab/>
        <w:t>В случае отклонения проекта решения о бюджете округа на очередной финансовый год и плановый период Дума округа вправе:</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передать проект решения о бюджете округа в согласительную комиссию;</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вернуть указанный проект решения о бюджете округа в Администрацию округа на доработку.</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7.</w:t>
      </w:r>
      <w:r w:rsidRPr="000428D8">
        <w:rPr>
          <w:rFonts w:ascii="Times New Roman" w:hAnsi="Times New Roman" w:cs="Times New Roman"/>
          <w:sz w:val="16"/>
          <w:szCs w:val="16"/>
        </w:rPr>
        <w:tab/>
        <w:t>Доработка, повторное внесение, рассмотрение и утверждение доработанного проекта решения о бюджете округа на очередной ф</w:t>
      </w:r>
      <w:r w:rsidRPr="000428D8">
        <w:rPr>
          <w:rFonts w:ascii="Times New Roman" w:hAnsi="Times New Roman" w:cs="Times New Roman"/>
          <w:sz w:val="16"/>
          <w:szCs w:val="16"/>
        </w:rPr>
        <w:t>и</w:t>
      </w:r>
      <w:r w:rsidRPr="000428D8">
        <w:rPr>
          <w:rFonts w:ascii="Times New Roman" w:hAnsi="Times New Roman" w:cs="Times New Roman"/>
          <w:sz w:val="16"/>
          <w:szCs w:val="16"/>
        </w:rPr>
        <w:t>нансовый год и плановый период должно быть завершено в сроки, предусматривающие вступление в силу решения о бюджете с 01 января очередного финансового года.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15. Порядок создания и работы согласительной комиссии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 xml:space="preserve">В случае возникновения несогласованных вопросов по проекту решения о бюджете округа на очередной финансовый год и плановый </w:t>
      </w:r>
      <w:proofErr w:type="gramStart"/>
      <w:r w:rsidRPr="000428D8">
        <w:rPr>
          <w:rFonts w:ascii="Times New Roman" w:hAnsi="Times New Roman" w:cs="Times New Roman"/>
          <w:sz w:val="16"/>
          <w:szCs w:val="16"/>
        </w:rPr>
        <w:t>пери-од</w:t>
      </w:r>
      <w:proofErr w:type="gramEnd"/>
      <w:r w:rsidRPr="000428D8">
        <w:rPr>
          <w:rFonts w:ascii="Times New Roman" w:hAnsi="Times New Roman" w:cs="Times New Roman"/>
          <w:sz w:val="16"/>
          <w:szCs w:val="16"/>
        </w:rPr>
        <w:t xml:space="preserve"> может создаваться согласительная комиссия.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Согласительная комиссия создается Думой округа для рассмотрения проекта решения о бюджете округа на очередной финансовый год и план</w:t>
      </w:r>
      <w:r w:rsidRPr="000428D8">
        <w:rPr>
          <w:rFonts w:ascii="Times New Roman" w:hAnsi="Times New Roman" w:cs="Times New Roman"/>
          <w:sz w:val="16"/>
          <w:szCs w:val="16"/>
        </w:rPr>
        <w:t>о</w:t>
      </w:r>
      <w:r w:rsidRPr="000428D8">
        <w:rPr>
          <w:rFonts w:ascii="Times New Roman" w:hAnsi="Times New Roman" w:cs="Times New Roman"/>
          <w:sz w:val="16"/>
          <w:szCs w:val="16"/>
        </w:rPr>
        <w:t>вый период в количестве 6 человек из равного числа представителей Думы округа и Администрации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В случае отклонения проекта решения о бюджете округа на очередной финансовый год и плановый период и передачи его в согласительную комиссию, согласительная комиссия в течение 5 календарных дней разрабатывает согласованный вариант характеристик, определенных в статье 10 настоящего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lastRenderedPageBreak/>
        <w:t>3. Решение согласительной комиссии принимается раздельным голосованием членов согласительной комиссии от Думы округа и от Админ</w:t>
      </w:r>
      <w:r w:rsidRPr="000428D8">
        <w:rPr>
          <w:rFonts w:ascii="Times New Roman" w:hAnsi="Times New Roman" w:cs="Times New Roman"/>
          <w:sz w:val="16"/>
          <w:szCs w:val="16"/>
        </w:rPr>
        <w:t>и</w:t>
      </w:r>
      <w:r w:rsidRPr="000428D8">
        <w:rPr>
          <w:rFonts w:ascii="Times New Roman" w:hAnsi="Times New Roman" w:cs="Times New Roman"/>
          <w:sz w:val="16"/>
          <w:szCs w:val="16"/>
        </w:rPr>
        <w:t>страции округа (далее - стороны). Решение считается принятым стороной, если за него проголосовало большинство присутствующих на заседании согл</w:t>
      </w:r>
      <w:r w:rsidRPr="000428D8">
        <w:rPr>
          <w:rFonts w:ascii="Times New Roman" w:hAnsi="Times New Roman" w:cs="Times New Roman"/>
          <w:sz w:val="16"/>
          <w:szCs w:val="16"/>
        </w:rPr>
        <w:t>а</w:t>
      </w:r>
      <w:r w:rsidRPr="000428D8">
        <w:rPr>
          <w:rFonts w:ascii="Times New Roman" w:hAnsi="Times New Roman" w:cs="Times New Roman"/>
          <w:sz w:val="16"/>
          <w:szCs w:val="16"/>
        </w:rPr>
        <w:t>сительной комиссии представителей данной стороны. Результаты голосования каждой стороны принимаются за один голос. Решение оформляется прот</w:t>
      </w:r>
      <w:r w:rsidRPr="000428D8">
        <w:rPr>
          <w:rFonts w:ascii="Times New Roman" w:hAnsi="Times New Roman" w:cs="Times New Roman"/>
          <w:sz w:val="16"/>
          <w:szCs w:val="16"/>
        </w:rPr>
        <w:t>о</w:t>
      </w:r>
      <w:r w:rsidRPr="000428D8">
        <w:rPr>
          <w:rFonts w:ascii="Times New Roman" w:hAnsi="Times New Roman" w:cs="Times New Roman"/>
          <w:sz w:val="16"/>
          <w:szCs w:val="16"/>
        </w:rPr>
        <w:t>колом и считается согласованным, если его поддержали обе стороны.</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4. По окончании работы согласительной комиссии проект решения о бюджете округа на очередной финансовый год и плановый </w:t>
      </w:r>
      <w:proofErr w:type="gramStart"/>
      <w:r w:rsidRPr="000428D8">
        <w:rPr>
          <w:rFonts w:ascii="Times New Roman" w:hAnsi="Times New Roman" w:cs="Times New Roman"/>
          <w:sz w:val="16"/>
          <w:szCs w:val="16"/>
        </w:rPr>
        <w:t>период</w:t>
      </w:r>
      <w:proofErr w:type="gramEnd"/>
      <w:r w:rsidRPr="000428D8">
        <w:rPr>
          <w:rFonts w:ascii="Times New Roman" w:hAnsi="Times New Roman" w:cs="Times New Roman"/>
          <w:sz w:val="16"/>
          <w:szCs w:val="16"/>
        </w:rPr>
        <w:t xml:space="preserve"> и с</w:t>
      </w:r>
      <w:r w:rsidRPr="000428D8">
        <w:rPr>
          <w:rFonts w:ascii="Times New Roman" w:hAnsi="Times New Roman" w:cs="Times New Roman"/>
          <w:sz w:val="16"/>
          <w:szCs w:val="16"/>
        </w:rPr>
        <w:t>о</w:t>
      </w:r>
      <w:r w:rsidRPr="000428D8">
        <w:rPr>
          <w:rFonts w:ascii="Times New Roman" w:hAnsi="Times New Roman" w:cs="Times New Roman"/>
          <w:sz w:val="16"/>
          <w:szCs w:val="16"/>
        </w:rPr>
        <w:t>гласованные решения передаются в Администрацию округа. После этого Администрация округа в течение 1 рабочего дня вносит в Думу округа проект решения о бюджете округа на очередной финансовый год и плановый период, включающий согласованные характеристики, для его рассмотрения повто</w:t>
      </w:r>
      <w:r w:rsidRPr="000428D8">
        <w:rPr>
          <w:rFonts w:ascii="Times New Roman" w:hAnsi="Times New Roman" w:cs="Times New Roman"/>
          <w:sz w:val="16"/>
          <w:szCs w:val="16"/>
        </w:rPr>
        <w:t>р</w:t>
      </w:r>
      <w:r w:rsidRPr="000428D8">
        <w:rPr>
          <w:rFonts w:ascii="Times New Roman" w:hAnsi="Times New Roman" w:cs="Times New Roman"/>
          <w:sz w:val="16"/>
          <w:szCs w:val="16"/>
        </w:rPr>
        <w:t>но.</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16. Возвращение проекта решения о бюджете округа на очередной финансовый год и плановый период в Администрацию окр</w:t>
      </w:r>
      <w:r w:rsidRPr="000428D8">
        <w:rPr>
          <w:rFonts w:ascii="Times New Roman" w:hAnsi="Times New Roman" w:cs="Times New Roman"/>
          <w:b/>
          <w:sz w:val="16"/>
          <w:szCs w:val="16"/>
        </w:rPr>
        <w:t>у</w:t>
      </w:r>
      <w:r w:rsidRPr="000428D8">
        <w:rPr>
          <w:rFonts w:ascii="Times New Roman" w:hAnsi="Times New Roman" w:cs="Times New Roman"/>
          <w:b/>
          <w:sz w:val="16"/>
          <w:szCs w:val="16"/>
        </w:rPr>
        <w:t>га в случае его отклонения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В случае отклонения Думой округа проекта решения об утверждении бюджета округа на очередной финансовый год и плановый период и во</w:t>
      </w:r>
      <w:r w:rsidRPr="000428D8">
        <w:rPr>
          <w:rFonts w:ascii="Times New Roman" w:hAnsi="Times New Roman" w:cs="Times New Roman"/>
          <w:sz w:val="16"/>
          <w:szCs w:val="16"/>
        </w:rPr>
        <w:t>з</w:t>
      </w:r>
      <w:r w:rsidRPr="000428D8">
        <w:rPr>
          <w:rFonts w:ascii="Times New Roman" w:hAnsi="Times New Roman" w:cs="Times New Roman"/>
          <w:sz w:val="16"/>
          <w:szCs w:val="16"/>
        </w:rPr>
        <w:t>вращения его на доработку в Администрацию округа Администрация округа в течение 5 календарных дней дорабатывает указанный проект с учетом предложений и рекомендаций, изложенных Думой округа. После этого Администрация округа вносит доработанный проект на рассмотрение Думы окр</w:t>
      </w:r>
      <w:r w:rsidRPr="000428D8">
        <w:rPr>
          <w:rFonts w:ascii="Times New Roman" w:hAnsi="Times New Roman" w:cs="Times New Roman"/>
          <w:sz w:val="16"/>
          <w:szCs w:val="16"/>
        </w:rPr>
        <w:t>у</w:t>
      </w:r>
      <w:r w:rsidRPr="000428D8">
        <w:rPr>
          <w:rFonts w:ascii="Times New Roman" w:hAnsi="Times New Roman" w:cs="Times New Roman"/>
          <w:sz w:val="16"/>
          <w:szCs w:val="16"/>
        </w:rPr>
        <w:t>га повторно.</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17. Вступление в силу решения о бюджете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Решение о бюджете округа на очередной финансовый год и плановый период вступает в силу с 1 января очередного финансового года.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18. Временное управление бюджетом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В случае если решение о бюджете округа на очередной финансовый год и плановый период не вступило в силу с начала текущего финансового года: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комитет финансов округа правомочен ежемесячно доводить до главных распорядителей бюджетных средств бюджетные ассигнования и лим</w:t>
      </w:r>
      <w:r w:rsidRPr="000428D8">
        <w:rPr>
          <w:rFonts w:ascii="Times New Roman" w:hAnsi="Times New Roman" w:cs="Times New Roman"/>
          <w:sz w:val="16"/>
          <w:szCs w:val="16"/>
        </w:rPr>
        <w:t>и</w:t>
      </w:r>
      <w:r w:rsidRPr="000428D8">
        <w:rPr>
          <w:rFonts w:ascii="Times New Roman" w:hAnsi="Times New Roman" w:cs="Times New Roman"/>
          <w:sz w:val="16"/>
          <w:szCs w:val="16"/>
        </w:rPr>
        <w:t>ты бюджетных обязательств в размере, не превышающем одной двенадцатой части бюджетных ассигнований и лимитов бюджетных обязательств в о</w:t>
      </w:r>
      <w:r w:rsidRPr="000428D8">
        <w:rPr>
          <w:rFonts w:ascii="Times New Roman" w:hAnsi="Times New Roman" w:cs="Times New Roman"/>
          <w:sz w:val="16"/>
          <w:szCs w:val="16"/>
        </w:rPr>
        <w:t>т</w:t>
      </w:r>
      <w:r w:rsidRPr="000428D8">
        <w:rPr>
          <w:rFonts w:ascii="Times New Roman" w:hAnsi="Times New Roman" w:cs="Times New Roman"/>
          <w:sz w:val="16"/>
          <w:szCs w:val="16"/>
        </w:rPr>
        <w:t>четном финансовом году;</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иные показатели, определяемые решением о бюджете округа на очередной финансовый год и плановый период, применяются в размерах (но</w:t>
      </w:r>
      <w:r w:rsidRPr="000428D8">
        <w:rPr>
          <w:rFonts w:ascii="Times New Roman" w:hAnsi="Times New Roman" w:cs="Times New Roman"/>
          <w:sz w:val="16"/>
          <w:szCs w:val="16"/>
        </w:rPr>
        <w:t>р</w:t>
      </w:r>
      <w:r w:rsidRPr="000428D8">
        <w:rPr>
          <w:rFonts w:ascii="Times New Roman" w:hAnsi="Times New Roman" w:cs="Times New Roman"/>
          <w:sz w:val="16"/>
          <w:szCs w:val="16"/>
        </w:rPr>
        <w:t>мативах) и порядке, которые были установлены решением о бюджете округа на отчетный финансовый год;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Если решение о бюджете округа на очередной финансовый год и плановый период не вступило в силу через три месяца после начала фина</w:t>
      </w:r>
      <w:r w:rsidRPr="000428D8">
        <w:rPr>
          <w:rFonts w:ascii="Times New Roman" w:hAnsi="Times New Roman" w:cs="Times New Roman"/>
          <w:sz w:val="16"/>
          <w:szCs w:val="16"/>
        </w:rPr>
        <w:t>н</w:t>
      </w:r>
      <w:r w:rsidRPr="000428D8">
        <w:rPr>
          <w:rFonts w:ascii="Times New Roman" w:hAnsi="Times New Roman" w:cs="Times New Roman"/>
          <w:sz w:val="16"/>
          <w:szCs w:val="16"/>
        </w:rPr>
        <w:t>сового года, комитет финансов округа организует исполнение бюджета округа при соблюдении условий, определяемых частью 1 настоящей статьи. При этом комитет финансов округа не имеет права: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1) доводить лимиты бюджетных обязательств и бюджетные ассигнования на бюджетные инвестиции и </w:t>
      </w:r>
      <w:proofErr w:type="gramStart"/>
      <w:r w:rsidRPr="000428D8">
        <w:rPr>
          <w:rFonts w:ascii="Times New Roman" w:hAnsi="Times New Roman" w:cs="Times New Roman"/>
          <w:sz w:val="16"/>
          <w:szCs w:val="16"/>
        </w:rPr>
        <w:t>субсидии</w:t>
      </w:r>
      <w:proofErr w:type="gramEnd"/>
      <w:r w:rsidRPr="000428D8">
        <w:rPr>
          <w:rFonts w:ascii="Times New Roman" w:hAnsi="Times New Roman" w:cs="Times New Roman"/>
          <w:sz w:val="16"/>
          <w:szCs w:val="16"/>
        </w:rPr>
        <w:t xml:space="preserve"> юридическим и физическим лицам, установленные Бюджетным кодексом Российской Федерации;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предоставлять бюджетные кредиты;</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осуществлять заимствования в размере более одной восьмой объема заимствований предыдущего финансового года в расчете на квартал;</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4) формировать резервные фонды.</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Указанные в частях 1 и 2 настоящей статьи ограничения не распространяются на расходы, связанные с выполнением публичных нормати</w:t>
      </w:r>
      <w:r w:rsidRPr="000428D8">
        <w:rPr>
          <w:rFonts w:ascii="Times New Roman" w:hAnsi="Times New Roman" w:cs="Times New Roman"/>
          <w:sz w:val="16"/>
          <w:szCs w:val="16"/>
        </w:rPr>
        <w:t>в</w:t>
      </w:r>
      <w:r w:rsidRPr="000428D8">
        <w:rPr>
          <w:rFonts w:ascii="Times New Roman" w:hAnsi="Times New Roman" w:cs="Times New Roman"/>
          <w:sz w:val="16"/>
          <w:szCs w:val="16"/>
        </w:rPr>
        <w:t>ных обязательств, обслуживанием и погашением муниципального долга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19. Внесение изменений в решение о бюджете округа на очередной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 xml:space="preserve">Администрация округа разрабатывает и представляет </w:t>
      </w:r>
      <w:proofErr w:type="gramStart"/>
      <w:r w:rsidRPr="000428D8">
        <w:rPr>
          <w:rFonts w:ascii="Times New Roman" w:hAnsi="Times New Roman" w:cs="Times New Roman"/>
          <w:sz w:val="16"/>
          <w:szCs w:val="16"/>
        </w:rPr>
        <w:t>в Думу округа проекты решений о внесении изменений в решение о бюджете округа на очередной финансовый год</w:t>
      </w:r>
      <w:proofErr w:type="gramEnd"/>
      <w:r w:rsidRPr="000428D8">
        <w:rPr>
          <w:rFonts w:ascii="Times New Roman" w:hAnsi="Times New Roman" w:cs="Times New Roman"/>
          <w:sz w:val="16"/>
          <w:szCs w:val="16"/>
        </w:rPr>
        <w:t xml:space="preserve"> и плановый период по всем вопросам, являющимся предметом правового регулирования указанного решения.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w:t>
      </w:r>
      <w:r w:rsidRPr="000428D8">
        <w:rPr>
          <w:rFonts w:ascii="Times New Roman" w:hAnsi="Times New Roman" w:cs="Times New Roman"/>
          <w:sz w:val="16"/>
          <w:szCs w:val="16"/>
        </w:rPr>
        <w:tab/>
        <w:t xml:space="preserve">В случае снижения в соответствии с ожидаемыми итогами социально-экономического развития </w:t>
      </w:r>
      <w:proofErr w:type="gramStart"/>
      <w:r w:rsidRPr="000428D8">
        <w:rPr>
          <w:rFonts w:ascii="Times New Roman" w:hAnsi="Times New Roman" w:cs="Times New Roman"/>
          <w:sz w:val="16"/>
          <w:szCs w:val="16"/>
        </w:rPr>
        <w:t>округа</w:t>
      </w:r>
      <w:proofErr w:type="gramEnd"/>
      <w:r w:rsidRPr="000428D8">
        <w:rPr>
          <w:rFonts w:ascii="Times New Roman" w:hAnsi="Times New Roman" w:cs="Times New Roman"/>
          <w:sz w:val="16"/>
          <w:szCs w:val="16"/>
        </w:rPr>
        <w:t xml:space="preserve"> в текущем финансовом году прогнозируемого на текущий финансовый год общего объема налоговых и неналоговых доходов бюджета округа более чем на 15 процентов по сравн</w:t>
      </w:r>
      <w:r w:rsidRPr="000428D8">
        <w:rPr>
          <w:rFonts w:ascii="Times New Roman" w:hAnsi="Times New Roman" w:cs="Times New Roman"/>
          <w:sz w:val="16"/>
          <w:szCs w:val="16"/>
        </w:rPr>
        <w:t>е</w:t>
      </w:r>
      <w:r w:rsidRPr="000428D8">
        <w:rPr>
          <w:rFonts w:ascii="Times New Roman" w:hAnsi="Times New Roman" w:cs="Times New Roman"/>
          <w:sz w:val="16"/>
          <w:szCs w:val="16"/>
        </w:rPr>
        <w:t>нию с объемом указанных доходов, первоначально предусмотренным решением о бюджете округа на текущий финансовый год и плановый период, п</w:t>
      </w:r>
      <w:r w:rsidRPr="000428D8">
        <w:rPr>
          <w:rFonts w:ascii="Times New Roman" w:hAnsi="Times New Roman" w:cs="Times New Roman"/>
          <w:sz w:val="16"/>
          <w:szCs w:val="16"/>
        </w:rPr>
        <w:t>о</w:t>
      </w:r>
      <w:r w:rsidRPr="000428D8">
        <w:rPr>
          <w:rFonts w:ascii="Times New Roman" w:hAnsi="Times New Roman" w:cs="Times New Roman"/>
          <w:sz w:val="16"/>
          <w:szCs w:val="16"/>
        </w:rPr>
        <w:t xml:space="preserve">ложения указанного решения в части, относящейся к плановому периоду, могут быть </w:t>
      </w:r>
      <w:proofErr w:type="gramStart"/>
      <w:r w:rsidRPr="000428D8">
        <w:rPr>
          <w:rFonts w:ascii="Times New Roman" w:hAnsi="Times New Roman" w:cs="Times New Roman"/>
          <w:sz w:val="16"/>
          <w:szCs w:val="16"/>
        </w:rPr>
        <w:t>признаны</w:t>
      </w:r>
      <w:proofErr w:type="gramEnd"/>
      <w:r w:rsidRPr="000428D8">
        <w:rPr>
          <w:rFonts w:ascii="Times New Roman" w:hAnsi="Times New Roman" w:cs="Times New Roman"/>
          <w:sz w:val="16"/>
          <w:szCs w:val="16"/>
        </w:rPr>
        <w:t xml:space="preserve"> утратившими силу.</w:t>
      </w:r>
    </w:p>
    <w:p w:rsidR="00E05FEF" w:rsidRPr="000428D8" w:rsidRDefault="00E05FEF" w:rsidP="00E05FEF">
      <w:pPr>
        <w:spacing w:after="0" w:line="240" w:lineRule="auto"/>
        <w:ind w:firstLine="709"/>
        <w:jc w:val="center"/>
        <w:rPr>
          <w:rFonts w:ascii="Times New Roman" w:hAnsi="Times New Roman" w:cs="Times New Roman"/>
          <w:b/>
          <w:sz w:val="16"/>
          <w:szCs w:val="16"/>
        </w:rPr>
      </w:pPr>
      <w:r w:rsidRPr="000428D8">
        <w:rPr>
          <w:rFonts w:ascii="Times New Roman" w:hAnsi="Times New Roman" w:cs="Times New Roman"/>
          <w:b/>
          <w:sz w:val="16"/>
          <w:szCs w:val="16"/>
        </w:rPr>
        <w:t>Глава 4. ИСПОЛНЕНИЕ БЮДЖЕТА ОКРУГА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20. Исполнение бюджета округа по доходам</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Исполнение бюджета округа по доходам предусматривает:</w:t>
      </w:r>
    </w:p>
    <w:p w:rsidR="00E05FEF" w:rsidRPr="000428D8" w:rsidRDefault="00E05FEF" w:rsidP="00E05FEF">
      <w:pPr>
        <w:spacing w:after="0" w:line="240" w:lineRule="auto"/>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1) зачисление на единый счет бюджета округа доходов от распределения налогов, сборов и иных поступлений в бюджетную систему Росси</w:t>
      </w:r>
      <w:r w:rsidRPr="000428D8">
        <w:rPr>
          <w:rFonts w:ascii="Times New Roman" w:hAnsi="Times New Roman" w:cs="Times New Roman"/>
          <w:sz w:val="16"/>
          <w:szCs w:val="16"/>
        </w:rPr>
        <w:t>й</w:t>
      </w:r>
      <w:r w:rsidRPr="000428D8">
        <w:rPr>
          <w:rFonts w:ascii="Times New Roman" w:hAnsi="Times New Roman" w:cs="Times New Roman"/>
          <w:sz w:val="16"/>
          <w:szCs w:val="16"/>
        </w:rPr>
        <w:t>ской Федерации, распределяемых по нормативам, действующим в текущем финансовом году, установленным Бюджетным кодексом Российской Федер</w:t>
      </w:r>
      <w:r w:rsidRPr="000428D8">
        <w:rPr>
          <w:rFonts w:ascii="Times New Roman" w:hAnsi="Times New Roman" w:cs="Times New Roman"/>
          <w:sz w:val="16"/>
          <w:szCs w:val="16"/>
        </w:rPr>
        <w:t>а</w:t>
      </w:r>
      <w:r w:rsidRPr="000428D8">
        <w:rPr>
          <w:rFonts w:ascii="Times New Roman" w:hAnsi="Times New Roman" w:cs="Times New Roman"/>
          <w:sz w:val="16"/>
          <w:szCs w:val="16"/>
        </w:rPr>
        <w:t>ции, областными законами, решением Думы округа о бюджете округа на очередной финансовый год и плановый период и иными нормативными прав</w:t>
      </w:r>
      <w:r w:rsidRPr="000428D8">
        <w:rPr>
          <w:rFonts w:ascii="Times New Roman" w:hAnsi="Times New Roman" w:cs="Times New Roman"/>
          <w:sz w:val="16"/>
          <w:szCs w:val="16"/>
        </w:rPr>
        <w:t>о</w:t>
      </w:r>
      <w:r w:rsidRPr="000428D8">
        <w:rPr>
          <w:rFonts w:ascii="Times New Roman" w:hAnsi="Times New Roman" w:cs="Times New Roman"/>
          <w:sz w:val="16"/>
          <w:szCs w:val="16"/>
        </w:rPr>
        <w:t>выми актами Администрации округа, с казначейских счетов для осуществления</w:t>
      </w:r>
      <w:proofErr w:type="gramEnd"/>
      <w:r w:rsidRPr="000428D8">
        <w:rPr>
          <w:rFonts w:ascii="Times New Roman" w:hAnsi="Times New Roman" w:cs="Times New Roman"/>
          <w:sz w:val="16"/>
          <w:szCs w:val="16"/>
        </w:rPr>
        <w:t xml:space="preserve"> и отражения операций по учету и распределению поступлений и иных поступлений в бюджет;</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перечисление излишне распределенных сумм, возврат излишне уплаченных или излишне взысканных сумм, а также сумм процентов за н</w:t>
      </w:r>
      <w:r w:rsidRPr="000428D8">
        <w:rPr>
          <w:rFonts w:ascii="Times New Roman" w:hAnsi="Times New Roman" w:cs="Times New Roman"/>
          <w:sz w:val="16"/>
          <w:szCs w:val="16"/>
        </w:rPr>
        <w:t>е</w:t>
      </w:r>
      <w:r w:rsidRPr="000428D8">
        <w:rPr>
          <w:rFonts w:ascii="Times New Roman" w:hAnsi="Times New Roman" w:cs="Times New Roman"/>
          <w:sz w:val="16"/>
          <w:szCs w:val="16"/>
        </w:rPr>
        <w:t>своевременное осуществление такого возврата и процентов, начисленных на излишне взысканные суммы;</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зачет излишне уплаченных или излишне взысканных сумм в соответствии с законодательством Российской Федерации;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4) уточнение администратором доходов бюджета округа платежей в бюджет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5) перечисление Федеральным казначейством излишне распределенных сумм, средств, необходимых для осуществления возврата (зачета, уто</w:t>
      </w:r>
      <w:r w:rsidRPr="000428D8">
        <w:rPr>
          <w:rFonts w:ascii="Times New Roman" w:hAnsi="Times New Roman" w:cs="Times New Roman"/>
          <w:sz w:val="16"/>
          <w:szCs w:val="16"/>
        </w:rPr>
        <w:t>ч</w:t>
      </w:r>
      <w:r w:rsidRPr="000428D8">
        <w:rPr>
          <w:rFonts w:ascii="Times New Roman" w:hAnsi="Times New Roman" w:cs="Times New Roman"/>
          <w:sz w:val="16"/>
          <w:szCs w:val="16"/>
        </w:rPr>
        <w:t>нения) излишне уплаченных или излишне взысканных сумм налогов, сборов и иных платежей, а также сумм процентов за несвоевременное осуществл</w:t>
      </w:r>
      <w:r w:rsidRPr="000428D8">
        <w:rPr>
          <w:rFonts w:ascii="Times New Roman" w:hAnsi="Times New Roman" w:cs="Times New Roman"/>
          <w:sz w:val="16"/>
          <w:szCs w:val="16"/>
        </w:rPr>
        <w:t>е</w:t>
      </w:r>
      <w:r w:rsidRPr="000428D8">
        <w:rPr>
          <w:rFonts w:ascii="Times New Roman" w:hAnsi="Times New Roman" w:cs="Times New Roman"/>
          <w:sz w:val="16"/>
          <w:szCs w:val="16"/>
        </w:rPr>
        <w:t>ние такого возврата и процентов, начисленных на излишне взысканные суммы, с единого счета бюджета округа на соответствующие казначейские счета для осуществления и отражения операций по учету и распределению поступлений</w:t>
      </w:r>
      <w:proofErr w:type="gramEnd"/>
      <w:r w:rsidRPr="000428D8">
        <w:rPr>
          <w:rFonts w:ascii="Times New Roman" w:hAnsi="Times New Roman" w:cs="Times New Roman"/>
          <w:sz w:val="16"/>
          <w:szCs w:val="16"/>
        </w:rPr>
        <w:t xml:space="preserve"> для учета поступлений и их распределения между бюджетами бюдже</w:t>
      </w:r>
      <w:r w:rsidRPr="000428D8">
        <w:rPr>
          <w:rFonts w:ascii="Times New Roman" w:hAnsi="Times New Roman" w:cs="Times New Roman"/>
          <w:sz w:val="16"/>
          <w:szCs w:val="16"/>
        </w:rPr>
        <w:t>т</w:t>
      </w:r>
      <w:r w:rsidRPr="000428D8">
        <w:rPr>
          <w:rFonts w:ascii="Times New Roman" w:hAnsi="Times New Roman" w:cs="Times New Roman"/>
          <w:sz w:val="16"/>
          <w:szCs w:val="16"/>
        </w:rPr>
        <w:t>ной системы Российской Федерации в порядке, установленном Министерством финансов Российской Федерации.</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21. Исполнение бюджета округа по расходам</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Исполнение бюджета округа по расходам осуществляется в порядке, установленном комитетом финансов округа с соблюдением тр</w:t>
      </w:r>
      <w:r w:rsidRPr="000428D8">
        <w:rPr>
          <w:rFonts w:ascii="Times New Roman" w:hAnsi="Times New Roman" w:cs="Times New Roman"/>
          <w:sz w:val="16"/>
          <w:szCs w:val="16"/>
        </w:rPr>
        <w:t>е</w:t>
      </w:r>
      <w:r w:rsidRPr="000428D8">
        <w:rPr>
          <w:rFonts w:ascii="Times New Roman" w:hAnsi="Times New Roman" w:cs="Times New Roman"/>
          <w:sz w:val="16"/>
          <w:szCs w:val="16"/>
        </w:rPr>
        <w:t>бований бюджетного законодательства.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w:t>
      </w:r>
      <w:r w:rsidRPr="000428D8">
        <w:rPr>
          <w:rFonts w:ascii="Times New Roman" w:hAnsi="Times New Roman" w:cs="Times New Roman"/>
          <w:sz w:val="16"/>
          <w:szCs w:val="16"/>
        </w:rPr>
        <w:tab/>
        <w:t>Исполнение бюджета округа по расходам предусматривает:</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принятие и учет бюджетных и денежных обязательств;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подтверждение денежных обязательств;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санкционирование оплаты денежных обязательств;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подтверждение исполнения денежных обязательств.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w:t>
      </w:r>
      <w:r w:rsidRPr="000428D8">
        <w:rPr>
          <w:rFonts w:ascii="Times New Roman" w:hAnsi="Times New Roman" w:cs="Times New Roman"/>
          <w:sz w:val="16"/>
          <w:szCs w:val="16"/>
        </w:rPr>
        <w:tab/>
        <w:t>Получатели бюджетных средств осуществляют свои бюджетные полномочия в соответствии с Бюджетным кодексом Российской Ф</w:t>
      </w:r>
      <w:r w:rsidRPr="000428D8">
        <w:rPr>
          <w:rFonts w:ascii="Times New Roman" w:hAnsi="Times New Roman" w:cs="Times New Roman"/>
          <w:sz w:val="16"/>
          <w:szCs w:val="16"/>
        </w:rPr>
        <w:t>е</w:t>
      </w:r>
      <w:r w:rsidRPr="000428D8">
        <w:rPr>
          <w:rFonts w:ascii="Times New Roman" w:hAnsi="Times New Roman" w:cs="Times New Roman"/>
          <w:sz w:val="16"/>
          <w:szCs w:val="16"/>
        </w:rPr>
        <w:t>дерации и руководствуются в своей деятельности порядками, утвержденными комитетом финансов округа, регламентирующими порядок учета бюдже</w:t>
      </w:r>
      <w:r w:rsidRPr="000428D8">
        <w:rPr>
          <w:rFonts w:ascii="Times New Roman" w:hAnsi="Times New Roman" w:cs="Times New Roman"/>
          <w:sz w:val="16"/>
          <w:szCs w:val="16"/>
        </w:rPr>
        <w:t>т</w:t>
      </w:r>
      <w:r w:rsidRPr="000428D8">
        <w:rPr>
          <w:rFonts w:ascii="Times New Roman" w:hAnsi="Times New Roman" w:cs="Times New Roman"/>
          <w:sz w:val="16"/>
          <w:szCs w:val="16"/>
        </w:rPr>
        <w:t>ных и денежных обязательств, санкционирования оплаты денежных обязательств.</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4.</w:t>
      </w:r>
      <w:r w:rsidRPr="000428D8">
        <w:rPr>
          <w:rFonts w:ascii="Times New Roman" w:hAnsi="Times New Roman" w:cs="Times New Roman"/>
          <w:sz w:val="16"/>
          <w:szCs w:val="16"/>
        </w:rPr>
        <w:tab/>
        <w:t>Подтверждение исполнения денежных обязательств осуществляется на основании распоряжений, подтверждающих списание дене</w:t>
      </w:r>
      <w:r w:rsidRPr="000428D8">
        <w:rPr>
          <w:rFonts w:ascii="Times New Roman" w:hAnsi="Times New Roman" w:cs="Times New Roman"/>
          <w:sz w:val="16"/>
          <w:szCs w:val="16"/>
        </w:rPr>
        <w:t>ж</w:t>
      </w:r>
      <w:r w:rsidRPr="000428D8">
        <w:rPr>
          <w:rFonts w:ascii="Times New Roman" w:hAnsi="Times New Roman" w:cs="Times New Roman"/>
          <w:sz w:val="16"/>
          <w:szCs w:val="16"/>
        </w:rPr>
        <w:t>ных средств с единого счета бюджета округа в пользу физических или юридических лиц, бюджетов бюджетной системы Российской Федерации, субъе</w:t>
      </w:r>
      <w:r w:rsidRPr="000428D8">
        <w:rPr>
          <w:rFonts w:ascii="Times New Roman" w:hAnsi="Times New Roman" w:cs="Times New Roman"/>
          <w:sz w:val="16"/>
          <w:szCs w:val="16"/>
        </w:rPr>
        <w:t>к</w:t>
      </w:r>
      <w:r w:rsidRPr="000428D8">
        <w:rPr>
          <w:rFonts w:ascii="Times New Roman" w:hAnsi="Times New Roman" w:cs="Times New Roman"/>
          <w:sz w:val="16"/>
          <w:szCs w:val="16"/>
        </w:rPr>
        <w:t xml:space="preserve">тов международного права, а также проверки иных документов, подтверждающих проведение </w:t>
      </w:r>
      <w:proofErr w:type="spellStart"/>
      <w:r w:rsidRPr="000428D8">
        <w:rPr>
          <w:rFonts w:ascii="Times New Roman" w:hAnsi="Times New Roman" w:cs="Times New Roman"/>
          <w:sz w:val="16"/>
          <w:szCs w:val="16"/>
        </w:rPr>
        <w:t>неденежных</w:t>
      </w:r>
      <w:proofErr w:type="spellEnd"/>
      <w:r w:rsidRPr="000428D8">
        <w:rPr>
          <w:rFonts w:ascii="Times New Roman" w:hAnsi="Times New Roman" w:cs="Times New Roman"/>
          <w:sz w:val="16"/>
          <w:szCs w:val="16"/>
        </w:rPr>
        <w:t xml:space="preserve"> операций по исполнению денежных обяз</w:t>
      </w:r>
      <w:r w:rsidRPr="000428D8">
        <w:rPr>
          <w:rFonts w:ascii="Times New Roman" w:hAnsi="Times New Roman" w:cs="Times New Roman"/>
          <w:sz w:val="16"/>
          <w:szCs w:val="16"/>
        </w:rPr>
        <w:t>а</w:t>
      </w:r>
      <w:r w:rsidRPr="000428D8">
        <w:rPr>
          <w:rFonts w:ascii="Times New Roman" w:hAnsi="Times New Roman" w:cs="Times New Roman"/>
          <w:sz w:val="16"/>
          <w:szCs w:val="16"/>
        </w:rPr>
        <w:t>тельств получателей бюджетных средств.</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22. Исполнение бюджета округа по источникам финансирования дефицита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 Исполнение бюджета округа по источникам финансирования дефицита бюджета округа осуществляется главными администраторами, адм</w:t>
      </w:r>
      <w:r w:rsidRPr="000428D8">
        <w:rPr>
          <w:rFonts w:ascii="Times New Roman" w:hAnsi="Times New Roman" w:cs="Times New Roman"/>
          <w:sz w:val="16"/>
          <w:szCs w:val="16"/>
        </w:rPr>
        <w:t>и</w:t>
      </w:r>
      <w:r w:rsidRPr="000428D8">
        <w:rPr>
          <w:rFonts w:ascii="Times New Roman" w:hAnsi="Times New Roman" w:cs="Times New Roman"/>
          <w:sz w:val="16"/>
          <w:szCs w:val="16"/>
        </w:rPr>
        <w:t xml:space="preserve">нистраторами </w:t>
      </w:r>
      <w:proofErr w:type="gramStart"/>
      <w:r w:rsidRPr="000428D8">
        <w:rPr>
          <w:rFonts w:ascii="Times New Roman" w:hAnsi="Times New Roman" w:cs="Times New Roman"/>
          <w:sz w:val="16"/>
          <w:szCs w:val="16"/>
        </w:rPr>
        <w:t>источников финансирования дефицита бюджета округа</w:t>
      </w:r>
      <w:proofErr w:type="gramEnd"/>
      <w:r w:rsidRPr="000428D8">
        <w:rPr>
          <w:rFonts w:ascii="Times New Roman" w:hAnsi="Times New Roman" w:cs="Times New Roman"/>
          <w:sz w:val="16"/>
          <w:szCs w:val="16"/>
        </w:rPr>
        <w:t xml:space="preserve"> в соответствии со сводной бюджетной росписью, за исключением операций по управлению остатками средств на едином счете бюджета округа в порядке, установленном комитетом финансов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Санкционирование оплаты денежных обязательств, подлежащих исполнению за счет бюджетных ассигнований по источникам финансиров</w:t>
      </w:r>
      <w:r w:rsidRPr="000428D8">
        <w:rPr>
          <w:rFonts w:ascii="Times New Roman" w:hAnsi="Times New Roman" w:cs="Times New Roman"/>
          <w:sz w:val="16"/>
          <w:szCs w:val="16"/>
        </w:rPr>
        <w:t>а</w:t>
      </w:r>
      <w:r w:rsidRPr="000428D8">
        <w:rPr>
          <w:rFonts w:ascii="Times New Roman" w:hAnsi="Times New Roman" w:cs="Times New Roman"/>
          <w:sz w:val="16"/>
          <w:szCs w:val="16"/>
        </w:rPr>
        <w:t>ния дефицита бюджета округа, осуществляется в порядке, установленном комитетом финансов округа.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23. Сводная бюджетная роспись</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Порядок составления и ведения сводной бюджетной росписи устанавливается комитетом финансов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Утверждение сводной бюджетной росписи и внесение изменений в нее осуществляется председателем комитета финансов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lastRenderedPageBreak/>
        <w:t>2.</w:t>
      </w:r>
      <w:r w:rsidRPr="000428D8">
        <w:rPr>
          <w:rFonts w:ascii="Times New Roman" w:hAnsi="Times New Roman" w:cs="Times New Roman"/>
          <w:sz w:val="16"/>
          <w:szCs w:val="16"/>
        </w:rPr>
        <w:tab/>
        <w:t>Утвержденные показатели сводной бюджетной росписи должны соответствовать решению Думы округа о бюджете округа на тек</w:t>
      </w:r>
      <w:r w:rsidRPr="000428D8">
        <w:rPr>
          <w:rFonts w:ascii="Times New Roman" w:hAnsi="Times New Roman" w:cs="Times New Roman"/>
          <w:sz w:val="16"/>
          <w:szCs w:val="16"/>
        </w:rPr>
        <w:t>у</w:t>
      </w:r>
      <w:r w:rsidRPr="000428D8">
        <w:rPr>
          <w:rFonts w:ascii="Times New Roman" w:hAnsi="Times New Roman" w:cs="Times New Roman"/>
          <w:sz w:val="16"/>
          <w:szCs w:val="16"/>
        </w:rPr>
        <w:t>щий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sz w:val="16"/>
          <w:szCs w:val="16"/>
        </w:rPr>
      </w:pPr>
      <w:proofErr w:type="gramStart"/>
      <w:r w:rsidRPr="000428D8">
        <w:rPr>
          <w:rFonts w:ascii="Times New Roman" w:hAnsi="Times New Roman" w:cs="Times New Roman"/>
          <w:sz w:val="16"/>
          <w:szCs w:val="16"/>
        </w:rPr>
        <w:t>В случае принятия решения Думы округа о внесении изменений в решение Думы округа о бюджете округа на текущий финансовый год</w:t>
      </w:r>
      <w:proofErr w:type="gramEnd"/>
      <w:r w:rsidRPr="000428D8">
        <w:rPr>
          <w:rFonts w:ascii="Times New Roman" w:hAnsi="Times New Roman" w:cs="Times New Roman"/>
          <w:sz w:val="16"/>
          <w:szCs w:val="16"/>
        </w:rPr>
        <w:t xml:space="preserve"> и пл</w:t>
      </w:r>
      <w:r w:rsidRPr="000428D8">
        <w:rPr>
          <w:rFonts w:ascii="Times New Roman" w:hAnsi="Times New Roman" w:cs="Times New Roman"/>
          <w:sz w:val="16"/>
          <w:szCs w:val="16"/>
        </w:rPr>
        <w:t>а</w:t>
      </w:r>
      <w:r w:rsidRPr="000428D8">
        <w:rPr>
          <w:rFonts w:ascii="Times New Roman" w:hAnsi="Times New Roman" w:cs="Times New Roman"/>
          <w:sz w:val="16"/>
          <w:szCs w:val="16"/>
        </w:rPr>
        <w:t>новый период председатель комитета финансов округа утверждает соответствующие изменения в сводную бюджетную роспись.</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В ходе исполнения бюджета округа показатели сводной бюджетной росписи могут быть изменены </w:t>
      </w:r>
      <w:proofErr w:type="gramStart"/>
      <w:r w:rsidRPr="000428D8">
        <w:rPr>
          <w:rFonts w:ascii="Times New Roman" w:hAnsi="Times New Roman" w:cs="Times New Roman"/>
          <w:sz w:val="16"/>
          <w:szCs w:val="16"/>
        </w:rPr>
        <w:t>в соответствии с решениями председателя комитета финансов округа без внесения изменений в решение Думы округа о бюджете</w:t>
      </w:r>
      <w:proofErr w:type="gramEnd"/>
      <w:r w:rsidRPr="000428D8">
        <w:rPr>
          <w:rFonts w:ascii="Times New Roman" w:hAnsi="Times New Roman" w:cs="Times New Roman"/>
          <w:sz w:val="16"/>
          <w:szCs w:val="16"/>
        </w:rPr>
        <w:t xml:space="preserve"> округа на текущий финансовый год и плановый период в случаях, установленных Бюджетным кодексом Российской Федерации.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Решением о бюджете округа на очередной финансовый год и плановый период могут предусматриваться дополнительные основания </w:t>
      </w:r>
      <w:proofErr w:type="gramStart"/>
      <w:r w:rsidRPr="000428D8">
        <w:rPr>
          <w:rFonts w:ascii="Times New Roman" w:hAnsi="Times New Roman" w:cs="Times New Roman"/>
          <w:sz w:val="16"/>
          <w:szCs w:val="16"/>
        </w:rPr>
        <w:t>для внес</w:t>
      </w:r>
      <w:r w:rsidRPr="000428D8">
        <w:rPr>
          <w:rFonts w:ascii="Times New Roman" w:hAnsi="Times New Roman" w:cs="Times New Roman"/>
          <w:sz w:val="16"/>
          <w:szCs w:val="16"/>
        </w:rPr>
        <w:t>е</w:t>
      </w:r>
      <w:r w:rsidRPr="000428D8">
        <w:rPr>
          <w:rFonts w:ascii="Times New Roman" w:hAnsi="Times New Roman" w:cs="Times New Roman"/>
          <w:sz w:val="16"/>
          <w:szCs w:val="16"/>
        </w:rPr>
        <w:t>ния изменений в сводную бюджетную роспись без внесения изменений в решение о бюджете</w:t>
      </w:r>
      <w:proofErr w:type="gramEnd"/>
      <w:r w:rsidRPr="000428D8">
        <w:rPr>
          <w:rFonts w:ascii="Times New Roman" w:hAnsi="Times New Roman" w:cs="Times New Roman"/>
          <w:sz w:val="16"/>
          <w:szCs w:val="16"/>
        </w:rPr>
        <w:t xml:space="preserve"> на текущий финансовый год и плановый период в соотве</w:t>
      </w:r>
      <w:r w:rsidRPr="000428D8">
        <w:rPr>
          <w:rFonts w:ascii="Times New Roman" w:hAnsi="Times New Roman" w:cs="Times New Roman"/>
          <w:sz w:val="16"/>
          <w:szCs w:val="16"/>
        </w:rPr>
        <w:t>т</w:t>
      </w:r>
      <w:r w:rsidRPr="000428D8">
        <w:rPr>
          <w:rFonts w:ascii="Times New Roman" w:hAnsi="Times New Roman" w:cs="Times New Roman"/>
          <w:sz w:val="16"/>
          <w:szCs w:val="16"/>
        </w:rPr>
        <w:t>ствии с решениями председателя комитета финансов округа.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24. Кассовый план</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Комитет финансов округа устанавливает порядок составления и ведения кассового плана, а также состав и сроки представления гла</w:t>
      </w:r>
      <w:r w:rsidRPr="000428D8">
        <w:rPr>
          <w:rFonts w:ascii="Times New Roman" w:hAnsi="Times New Roman" w:cs="Times New Roman"/>
          <w:sz w:val="16"/>
          <w:szCs w:val="16"/>
        </w:rPr>
        <w:t>в</w:t>
      </w:r>
      <w:r w:rsidRPr="000428D8">
        <w:rPr>
          <w:rFonts w:ascii="Times New Roman" w:hAnsi="Times New Roman" w:cs="Times New Roman"/>
          <w:sz w:val="16"/>
          <w:szCs w:val="16"/>
        </w:rPr>
        <w:t xml:space="preserve">ными распорядителями бюджетных средств, главными администраторами доходов бюджета округа, главным администратором </w:t>
      </w:r>
      <w:proofErr w:type="gramStart"/>
      <w:r w:rsidRPr="000428D8">
        <w:rPr>
          <w:rFonts w:ascii="Times New Roman" w:hAnsi="Times New Roman" w:cs="Times New Roman"/>
          <w:sz w:val="16"/>
          <w:szCs w:val="16"/>
        </w:rPr>
        <w:t>источников финансиров</w:t>
      </w:r>
      <w:r w:rsidRPr="000428D8">
        <w:rPr>
          <w:rFonts w:ascii="Times New Roman" w:hAnsi="Times New Roman" w:cs="Times New Roman"/>
          <w:sz w:val="16"/>
          <w:szCs w:val="16"/>
        </w:rPr>
        <w:t>а</w:t>
      </w:r>
      <w:r w:rsidRPr="000428D8">
        <w:rPr>
          <w:rFonts w:ascii="Times New Roman" w:hAnsi="Times New Roman" w:cs="Times New Roman"/>
          <w:sz w:val="16"/>
          <w:szCs w:val="16"/>
        </w:rPr>
        <w:t>ния дефицита бюджета округа</w:t>
      </w:r>
      <w:proofErr w:type="gramEnd"/>
      <w:r w:rsidRPr="000428D8">
        <w:rPr>
          <w:rFonts w:ascii="Times New Roman" w:hAnsi="Times New Roman" w:cs="Times New Roman"/>
          <w:sz w:val="16"/>
          <w:szCs w:val="16"/>
        </w:rPr>
        <w:t xml:space="preserve"> сведений, необходимых для составления и ведения кассового плана. Составление и ведение кассового плана осуществляе</w:t>
      </w:r>
      <w:r w:rsidRPr="000428D8">
        <w:rPr>
          <w:rFonts w:ascii="Times New Roman" w:hAnsi="Times New Roman" w:cs="Times New Roman"/>
          <w:sz w:val="16"/>
          <w:szCs w:val="16"/>
        </w:rPr>
        <w:t>т</w:t>
      </w:r>
      <w:r w:rsidRPr="000428D8">
        <w:rPr>
          <w:rFonts w:ascii="Times New Roman" w:hAnsi="Times New Roman" w:cs="Times New Roman"/>
          <w:sz w:val="16"/>
          <w:szCs w:val="16"/>
        </w:rPr>
        <w:t>ся комитетом финансов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w:t>
      </w:r>
      <w:r w:rsidRPr="000428D8">
        <w:rPr>
          <w:rFonts w:ascii="Times New Roman" w:hAnsi="Times New Roman" w:cs="Times New Roman"/>
          <w:sz w:val="16"/>
          <w:szCs w:val="16"/>
        </w:rPr>
        <w:tab/>
        <w:t>Прогноз кассовых выплат из бюджета округа по оплате муниципальных контрактов, иных договоров формируется с учетом опред</w:t>
      </w:r>
      <w:r w:rsidRPr="000428D8">
        <w:rPr>
          <w:rFonts w:ascii="Times New Roman" w:hAnsi="Times New Roman" w:cs="Times New Roman"/>
          <w:sz w:val="16"/>
          <w:szCs w:val="16"/>
        </w:rPr>
        <w:t>е</w:t>
      </w:r>
      <w:r w:rsidRPr="000428D8">
        <w:rPr>
          <w:rFonts w:ascii="Times New Roman" w:hAnsi="Times New Roman" w:cs="Times New Roman"/>
          <w:sz w:val="16"/>
          <w:szCs w:val="16"/>
        </w:rPr>
        <w:t>ленных при планировании закупок товаров, работ, услуг для обеспечения муниципальных нужд сроков и объемов оплаты денежных обязательств по з</w:t>
      </w:r>
      <w:r w:rsidRPr="000428D8">
        <w:rPr>
          <w:rFonts w:ascii="Times New Roman" w:hAnsi="Times New Roman" w:cs="Times New Roman"/>
          <w:sz w:val="16"/>
          <w:szCs w:val="16"/>
        </w:rPr>
        <w:t>а</w:t>
      </w:r>
      <w:r w:rsidRPr="000428D8">
        <w:rPr>
          <w:rFonts w:ascii="Times New Roman" w:hAnsi="Times New Roman" w:cs="Times New Roman"/>
          <w:sz w:val="16"/>
          <w:szCs w:val="16"/>
        </w:rPr>
        <w:t>ключенным муниципальным контрактам, иным договорам.</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 xml:space="preserve">Статья 25. </w:t>
      </w:r>
      <w:proofErr w:type="gramStart"/>
      <w:r w:rsidRPr="000428D8">
        <w:rPr>
          <w:rFonts w:ascii="Times New Roman" w:hAnsi="Times New Roman" w:cs="Times New Roman"/>
          <w:b/>
          <w:sz w:val="16"/>
          <w:szCs w:val="16"/>
        </w:rPr>
        <w:t>Использование доходов, фактически полученных при исполнении бюджета округа сверх утвержденных решением о бюджете округа на текущий финансовый год и плановый период</w:t>
      </w:r>
      <w:proofErr w:type="gramEnd"/>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1. </w:t>
      </w:r>
      <w:proofErr w:type="gramStart"/>
      <w:r w:rsidRPr="000428D8">
        <w:rPr>
          <w:rFonts w:ascii="Times New Roman" w:hAnsi="Times New Roman" w:cs="Times New Roman"/>
          <w:sz w:val="16"/>
          <w:szCs w:val="16"/>
        </w:rPr>
        <w:t>Доходы, фактически полученные при исполнении бюджета округа сверх утвержденного решением о бюджете округа на текущий финансовый год и плановый период общего объема доходов, могут направляться комитетом финансов округа без внесения изменений в решение о бюджете округа на текущий финансовый год и плановый период на замещение муниципальных заимствований, погашение муниципального внутреннего долга округа, а также на исполнение публичных нормативных обязательств округа</w:t>
      </w:r>
      <w:proofErr w:type="gramEnd"/>
      <w:r w:rsidRPr="000428D8">
        <w:rPr>
          <w:rFonts w:ascii="Times New Roman" w:hAnsi="Times New Roman" w:cs="Times New Roman"/>
          <w:sz w:val="16"/>
          <w:szCs w:val="16"/>
        </w:rPr>
        <w:t xml:space="preserve"> в случае недостаточности предусмотренных на их исполнение бюджетных ассигнов</w:t>
      </w:r>
      <w:r w:rsidRPr="000428D8">
        <w:rPr>
          <w:rFonts w:ascii="Times New Roman" w:hAnsi="Times New Roman" w:cs="Times New Roman"/>
          <w:sz w:val="16"/>
          <w:szCs w:val="16"/>
        </w:rPr>
        <w:t>а</w:t>
      </w:r>
      <w:r w:rsidRPr="000428D8">
        <w:rPr>
          <w:rFonts w:ascii="Times New Roman" w:hAnsi="Times New Roman" w:cs="Times New Roman"/>
          <w:sz w:val="16"/>
          <w:szCs w:val="16"/>
        </w:rPr>
        <w:t>ний в размере, предусмотренном пунктом 3 статьи 217 Бюджетного кодекса Российской Федерации.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2. </w:t>
      </w:r>
      <w:proofErr w:type="gramStart"/>
      <w:r w:rsidRPr="000428D8">
        <w:rPr>
          <w:rFonts w:ascii="Times New Roman" w:hAnsi="Times New Roman" w:cs="Times New Roman"/>
          <w:sz w:val="16"/>
          <w:szCs w:val="16"/>
        </w:rPr>
        <w:t>Субсидии, субвенции, иные межбюджетные трансферты и безвозмездные поступления от физических и юридических лиц, имеющие целевое назначение, в том числе поступающие в бюджет в порядке, установленном пунктом 5 статьи 242 Бюджетного кодекса Российской Федерации, фактически полученные при исполнении бюджета округа сверх утвержденных решением о бюджете округа на текущий финансовый год и плановый период доходов, направляются на увеличение расходов бюджета округа соответственно</w:t>
      </w:r>
      <w:proofErr w:type="gramEnd"/>
      <w:r w:rsidRPr="000428D8">
        <w:rPr>
          <w:rFonts w:ascii="Times New Roman" w:hAnsi="Times New Roman" w:cs="Times New Roman"/>
          <w:sz w:val="16"/>
          <w:szCs w:val="16"/>
        </w:rPr>
        <w:t xml:space="preserve"> целям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о бюджете округа на текущий финансовый год и плановый период.</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26. Завершение исполнения бюджета округа текущего финансового года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 Исполнение бюджета округа завершается 31 декабря, за исключением операций, указанных в пункте 2 статьи 242 Бюджетного кодекса Ро</w:t>
      </w:r>
      <w:r w:rsidRPr="000428D8">
        <w:rPr>
          <w:rFonts w:ascii="Times New Roman" w:hAnsi="Times New Roman" w:cs="Times New Roman"/>
          <w:sz w:val="16"/>
          <w:szCs w:val="16"/>
        </w:rPr>
        <w:t>с</w:t>
      </w:r>
      <w:r w:rsidRPr="000428D8">
        <w:rPr>
          <w:rFonts w:ascii="Times New Roman" w:hAnsi="Times New Roman" w:cs="Times New Roman"/>
          <w:sz w:val="16"/>
          <w:szCs w:val="16"/>
        </w:rPr>
        <w:t>сийской Федерации. Завершение операций по исполнению бюджета округа в текущем финансовом году осуществляется в порядке, установленном ком</w:t>
      </w:r>
      <w:r w:rsidRPr="000428D8">
        <w:rPr>
          <w:rFonts w:ascii="Times New Roman" w:hAnsi="Times New Roman" w:cs="Times New Roman"/>
          <w:sz w:val="16"/>
          <w:szCs w:val="16"/>
        </w:rPr>
        <w:t>и</w:t>
      </w:r>
      <w:r w:rsidRPr="000428D8">
        <w:rPr>
          <w:rFonts w:ascii="Times New Roman" w:hAnsi="Times New Roman" w:cs="Times New Roman"/>
          <w:sz w:val="16"/>
          <w:szCs w:val="16"/>
        </w:rPr>
        <w:t>тетом финансов округа в соответствии с требованиями Бюджетного кодекса Российской Федерации.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Комитет финансов округа устанавливает порядок обеспечения получателей бюджетных сре</w:t>
      </w:r>
      <w:proofErr w:type="gramStart"/>
      <w:r w:rsidRPr="000428D8">
        <w:rPr>
          <w:rFonts w:ascii="Times New Roman" w:hAnsi="Times New Roman" w:cs="Times New Roman"/>
          <w:sz w:val="16"/>
          <w:szCs w:val="16"/>
        </w:rPr>
        <w:t>дств пр</w:t>
      </w:r>
      <w:proofErr w:type="gramEnd"/>
      <w:r w:rsidRPr="000428D8">
        <w:rPr>
          <w:rFonts w:ascii="Times New Roman" w:hAnsi="Times New Roman" w:cs="Times New Roman"/>
          <w:sz w:val="16"/>
          <w:szCs w:val="16"/>
        </w:rPr>
        <w:t>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Глава 5. СОСТАВЛЕНИЕ, ВНЕШНЯЯ ПРОВЕРКА, РАССМОТРЕНИЕ И УТВЕРЖДЕНИЕ ВНЕШНЕЙ ОТЧЕТНОСТИ</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27. Составление бюджетной отчетности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w:t>
      </w:r>
      <w:r w:rsidRPr="000428D8">
        <w:rPr>
          <w:rFonts w:ascii="Times New Roman" w:hAnsi="Times New Roman" w:cs="Times New Roman"/>
          <w:sz w:val="16"/>
          <w:szCs w:val="16"/>
        </w:rPr>
        <w:tab/>
        <w:t>Главные распорядители средств бюджета округа, главные администраторы доходов бюджета округа, главные администраторы исто</w:t>
      </w:r>
      <w:r w:rsidRPr="000428D8">
        <w:rPr>
          <w:rFonts w:ascii="Times New Roman" w:hAnsi="Times New Roman" w:cs="Times New Roman"/>
          <w:sz w:val="16"/>
          <w:szCs w:val="16"/>
        </w:rPr>
        <w:t>ч</w:t>
      </w:r>
      <w:r w:rsidRPr="000428D8">
        <w:rPr>
          <w:rFonts w:ascii="Times New Roman" w:hAnsi="Times New Roman" w:cs="Times New Roman"/>
          <w:sz w:val="16"/>
          <w:szCs w:val="16"/>
        </w:rPr>
        <w:t>ников финансирования дефицита бюджета округа (далее - главные администраторы средств бюджета округа) составляют сводную бюджетную отчетность на основании представленной им бюджетной отчетности подведомственными получателями (распорядителями) средств бюджета округа, администрат</w:t>
      </w:r>
      <w:r w:rsidRPr="000428D8">
        <w:rPr>
          <w:rFonts w:ascii="Times New Roman" w:hAnsi="Times New Roman" w:cs="Times New Roman"/>
          <w:sz w:val="16"/>
          <w:szCs w:val="16"/>
        </w:rPr>
        <w:t>о</w:t>
      </w:r>
      <w:r w:rsidRPr="000428D8">
        <w:rPr>
          <w:rFonts w:ascii="Times New Roman" w:hAnsi="Times New Roman" w:cs="Times New Roman"/>
          <w:sz w:val="16"/>
          <w:szCs w:val="16"/>
        </w:rPr>
        <w:t xml:space="preserve">рами доходов бюджета округа, администраторами </w:t>
      </w:r>
      <w:proofErr w:type="gramStart"/>
      <w:r w:rsidRPr="000428D8">
        <w:rPr>
          <w:rFonts w:ascii="Times New Roman" w:hAnsi="Times New Roman" w:cs="Times New Roman"/>
          <w:sz w:val="16"/>
          <w:szCs w:val="16"/>
        </w:rPr>
        <w:t>источников финансирования дефицита бюджета округа</w:t>
      </w:r>
      <w:proofErr w:type="gramEnd"/>
      <w:r w:rsidRPr="000428D8">
        <w:rPr>
          <w:rFonts w:ascii="Times New Roman" w:hAnsi="Times New Roman" w:cs="Times New Roman"/>
          <w:sz w:val="16"/>
          <w:szCs w:val="16"/>
        </w:rPr>
        <w:t>.</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Главные администраторы средств бюджета округа представляют сводную бюджетную отчетность в комитет финансов округа в установленные им сроки.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2. Бюджетная отчетность округа составляется комитетом финансов округа на основании сводной бюджетной </w:t>
      </w:r>
      <w:proofErr w:type="gramStart"/>
      <w:r w:rsidRPr="000428D8">
        <w:rPr>
          <w:rFonts w:ascii="Times New Roman" w:hAnsi="Times New Roman" w:cs="Times New Roman"/>
          <w:sz w:val="16"/>
          <w:szCs w:val="16"/>
        </w:rPr>
        <w:t>отчетности соответствующих главных администраторов средств бюджета округа</w:t>
      </w:r>
      <w:proofErr w:type="gramEnd"/>
      <w:r w:rsidRPr="000428D8">
        <w:rPr>
          <w:rFonts w:ascii="Times New Roman" w:hAnsi="Times New Roman" w:cs="Times New Roman"/>
          <w:sz w:val="16"/>
          <w:szCs w:val="16"/>
        </w:rPr>
        <w:t>.</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Бюджетная отчетность округа представляется комитетом финансов округа в Администрацию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4. Отчет об исполнении бюджета округа за первый квартал, полугодие и девять месяцев текущего финансового года утверждается Администр</w:t>
      </w:r>
      <w:r w:rsidRPr="000428D8">
        <w:rPr>
          <w:rFonts w:ascii="Times New Roman" w:hAnsi="Times New Roman" w:cs="Times New Roman"/>
          <w:sz w:val="16"/>
          <w:szCs w:val="16"/>
        </w:rPr>
        <w:t>а</w:t>
      </w:r>
      <w:r w:rsidRPr="000428D8">
        <w:rPr>
          <w:rFonts w:ascii="Times New Roman" w:hAnsi="Times New Roman" w:cs="Times New Roman"/>
          <w:sz w:val="16"/>
          <w:szCs w:val="16"/>
        </w:rPr>
        <w:t>цией округа и направляется в Думу округа и Контрольно-счетную палату.</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5. Годовой отчет об исполнении бюджета округа подлежит утверждению решением Думы округа.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28. Внешняя проверка годового отчета об исполнении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1. Годовой отчет об исполнении бюджета округа до его рассмотрения Думой округа подлежит внешней проверке, которая включает внешнюю проверку бюджетной </w:t>
      </w:r>
      <w:proofErr w:type="gramStart"/>
      <w:r w:rsidRPr="000428D8">
        <w:rPr>
          <w:rFonts w:ascii="Times New Roman" w:hAnsi="Times New Roman" w:cs="Times New Roman"/>
          <w:sz w:val="16"/>
          <w:szCs w:val="16"/>
        </w:rPr>
        <w:t>отчетности главных администраторов средств бюджета округа</w:t>
      </w:r>
      <w:proofErr w:type="gramEnd"/>
      <w:r w:rsidRPr="000428D8">
        <w:rPr>
          <w:rFonts w:ascii="Times New Roman" w:hAnsi="Times New Roman" w:cs="Times New Roman"/>
          <w:sz w:val="16"/>
          <w:szCs w:val="16"/>
        </w:rPr>
        <w:t xml:space="preserve"> и подготовку заключения на годовой отчет об исполнении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Главные администраторы средств бюджета округа не позднее 1 марта текущего финансового года представляют годовую бюджетную отче</w:t>
      </w:r>
      <w:r w:rsidRPr="000428D8">
        <w:rPr>
          <w:rFonts w:ascii="Times New Roman" w:hAnsi="Times New Roman" w:cs="Times New Roman"/>
          <w:sz w:val="16"/>
          <w:szCs w:val="16"/>
        </w:rPr>
        <w:t>т</w:t>
      </w:r>
      <w:r w:rsidRPr="000428D8">
        <w:rPr>
          <w:rFonts w:ascii="Times New Roman" w:hAnsi="Times New Roman" w:cs="Times New Roman"/>
          <w:sz w:val="16"/>
          <w:szCs w:val="16"/>
        </w:rPr>
        <w:t>ность в Контрольно-счетную палату для внешней проверки, которая проводится в срок до 25 апреля текущего финансового года.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Администрация округа направляет не позднее 01 апреля текущего финансового года в Контрольно-счетную палату годовой отчет об испо</w:t>
      </w:r>
      <w:r w:rsidRPr="000428D8">
        <w:rPr>
          <w:rFonts w:ascii="Times New Roman" w:hAnsi="Times New Roman" w:cs="Times New Roman"/>
          <w:sz w:val="16"/>
          <w:szCs w:val="16"/>
        </w:rPr>
        <w:t>л</w:t>
      </w:r>
      <w:r w:rsidRPr="000428D8">
        <w:rPr>
          <w:rFonts w:ascii="Times New Roman" w:hAnsi="Times New Roman" w:cs="Times New Roman"/>
          <w:sz w:val="16"/>
          <w:szCs w:val="16"/>
        </w:rPr>
        <w:t>нении бюджета округа и иные документы, подлежащие представлению в Думу округа одновременно с годовым отчетом об исполнении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С учетом данных внешней </w:t>
      </w:r>
      <w:proofErr w:type="gramStart"/>
      <w:r w:rsidRPr="000428D8">
        <w:rPr>
          <w:rFonts w:ascii="Times New Roman" w:hAnsi="Times New Roman" w:cs="Times New Roman"/>
          <w:sz w:val="16"/>
          <w:szCs w:val="16"/>
        </w:rPr>
        <w:t>проверки годовой бюджетной отчетности главных администраторов средств бюджета округа</w:t>
      </w:r>
      <w:proofErr w:type="gramEnd"/>
      <w:r w:rsidRPr="000428D8">
        <w:rPr>
          <w:rFonts w:ascii="Times New Roman" w:hAnsi="Times New Roman" w:cs="Times New Roman"/>
          <w:sz w:val="16"/>
          <w:szCs w:val="16"/>
        </w:rPr>
        <w:t xml:space="preserve"> Контрольно-счетная палата готовит заключение на годовой отчет об исполнении бюджета округа в срок, не превышающий 1 месяц, и представляет его в Думу округа, а также направляет его в Администрацию округа.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29. Рассмотрение Думой округа отчета об исполнении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 Ежегодно, не позднее 1 мая текущего финансового года, Администрация округа вносит в Думу округа отчет об исполнении бюджета округа за отчетный финансовый год.</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2. </w:t>
      </w:r>
      <w:proofErr w:type="gramStart"/>
      <w:r w:rsidRPr="000428D8">
        <w:rPr>
          <w:rFonts w:ascii="Times New Roman" w:hAnsi="Times New Roman" w:cs="Times New Roman"/>
          <w:sz w:val="16"/>
          <w:szCs w:val="16"/>
        </w:rPr>
        <w:t>Одновременно с годовым отчетом об исполнении бюджета округа  представляются пояснительная записка к нему, содержащая анализ испо</w:t>
      </w:r>
      <w:r w:rsidRPr="000428D8">
        <w:rPr>
          <w:rFonts w:ascii="Times New Roman" w:hAnsi="Times New Roman" w:cs="Times New Roman"/>
          <w:sz w:val="16"/>
          <w:szCs w:val="16"/>
        </w:rPr>
        <w:t>л</w:t>
      </w:r>
      <w:r w:rsidRPr="000428D8">
        <w:rPr>
          <w:rFonts w:ascii="Times New Roman" w:hAnsi="Times New Roman" w:cs="Times New Roman"/>
          <w:sz w:val="16"/>
          <w:szCs w:val="16"/>
        </w:rPr>
        <w:t>нения бюджета округа и бюджетной отчетности, и сведения о выполнении муниципального задания и (или) иных результатах использования бюджетных ассигнований, проект решения об исполнении бюджета округа, иная бюджетная отчетность об исполнении бюджета округа и бюджетная отчетность об исполнении консолидированного бюджета округа, иные документы, предусмотренные бюджетным законодательством</w:t>
      </w:r>
      <w:proofErr w:type="gramEnd"/>
      <w:r w:rsidRPr="000428D8">
        <w:rPr>
          <w:rFonts w:ascii="Times New Roman" w:hAnsi="Times New Roman" w:cs="Times New Roman"/>
          <w:sz w:val="16"/>
          <w:szCs w:val="16"/>
        </w:rPr>
        <w:t xml:space="preserve"> Российской Федерации.</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3. По результатам рассмотрения годового отчета об исполнении бюджета округа Дума округа принимает решение об утверждении либо откл</w:t>
      </w:r>
      <w:r w:rsidRPr="000428D8">
        <w:rPr>
          <w:rFonts w:ascii="Times New Roman" w:hAnsi="Times New Roman" w:cs="Times New Roman"/>
          <w:sz w:val="16"/>
          <w:szCs w:val="16"/>
        </w:rPr>
        <w:t>о</w:t>
      </w:r>
      <w:r w:rsidRPr="000428D8">
        <w:rPr>
          <w:rFonts w:ascii="Times New Roman" w:hAnsi="Times New Roman" w:cs="Times New Roman"/>
          <w:sz w:val="16"/>
          <w:szCs w:val="16"/>
        </w:rPr>
        <w:t>нении решения об исполнении бюджета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В случае отклонения Думой округа решения об исполнении бюджета округа он возвращается для устранения фактов недостоверного или н</w:t>
      </w:r>
      <w:r w:rsidRPr="000428D8">
        <w:rPr>
          <w:rFonts w:ascii="Times New Roman" w:hAnsi="Times New Roman" w:cs="Times New Roman"/>
          <w:sz w:val="16"/>
          <w:szCs w:val="16"/>
        </w:rPr>
        <w:t>е</w:t>
      </w:r>
      <w:r w:rsidRPr="000428D8">
        <w:rPr>
          <w:rFonts w:ascii="Times New Roman" w:hAnsi="Times New Roman" w:cs="Times New Roman"/>
          <w:sz w:val="16"/>
          <w:szCs w:val="16"/>
        </w:rPr>
        <w:t>полного отражения данных и повторного представления в срок, не превышающий 1 месяц.</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Глава 6. ПУБЛИЧНЫЕ СЛУШАНИЯ ПО ПРОЕКТУ БЮДЖЕТА ОКРУГА И ОТЧЁТА ОБ ИСПОЛНЕНИИ БЮДЖЕТА ОКРУГА</w:t>
      </w: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30. Общие положения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1. Публичные слушания по проекту бюджета округа и годовому отчету об исполнении бюджета округа (далее – публичные слушания) пров</w:t>
      </w:r>
      <w:r w:rsidRPr="000428D8">
        <w:rPr>
          <w:rFonts w:ascii="Times New Roman" w:hAnsi="Times New Roman" w:cs="Times New Roman"/>
          <w:sz w:val="16"/>
          <w:szCs w:val="16"/>
        </w:rPr>
        <w:t>о</w:t>
      </w:r>
      <w:r w:rsidRPr="000428D8">
        <w:rPr>
          <w:rFonts w:ascii="Times New Roman" w:hAnsi="Times New Roman" w:cs="Times New Roman"/>
          <w:sz w:val="16"/>
          <w:szCs w:val="16"/>
        </w:rPr>
        <w:t xml:space="preserve">дятся в целях информирования граждан, проживающих на территории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и выявления общественного мнения о р</w:t>
      </w:r>
      <w:r w:rsidRPr="000428D8">
        <w:rPr>
          <w:rFonts w:ascii="Times New Roman" w:hAnsi="Times New Roman" w:cs="Times New Roman"/>
          <w:sz w:val="16"/>
          <w:szCs w:val="16"/>
        </w:rPr>
        <w:t>е</w:t>
      </w:r>
      <w:r w:rsidRPr="000428D8">
        <w:rPr>
          <w:rFonts w:ascii="Times New Roman" w:hAnsi="Times New Roman" w:cs="Times New Roman"/>
          <w:sz w:val="16"/>
          <w:szCs w:val="16"/>
        </w:rPr>
        <w:t xml:space="preserve">шениях органов местного самоуправления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в сфере бюджетных правоотношений.</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2. Результаты публичных слушаний носят для органов местного самоуправления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рекомендательный х</w:t>
      </w:r>
      <w:r w:rsidRPr="000428D8">
        <w:rPr>
          <w:rFonts w:ascii="Times New Roman" w:hAnsi="Times New Roman" w:cs="Times New Roman"/>
          <w:sz w:val="16"/>
          <w:szCs w:val="16"/>
        </w:rPr>
        <w:t>а</w:t>
      </w:r>
      <w:r w:rsidRPr="000428D8">
        <w:rPr>
          <w:rFonts w:ascii="Times New Roman" w:hAnsi="Times New Roman" w:cs="Times New Roman"/>
          <w:sz w:val="16"/>
          <w:szCs w:val="16"/>
        </w:rPr>
        <w:t>рактер.</w:t>
      </w:r>
    </w:p>
    <w:p w:rsidR="00E05FEF" w:rsidRPr="000428D8" w:rsidRDefault="00E05FEF" w:rsidP="00E05FEF">
      <w:pPr>
        <w:spacing w:after="0" w:line="240" w:lineRule="auto"/>
        <w:ind w:firstLine="709"/>
        <w:jc w:val="both"/>
        <w:rPr>
          <w:rFonts w:ascii="Times New Roman" w:hAnsi="Times New Roman" w:cs="Times New Roman"/>
          <w:sz w:val="16"/>
          <w:szCs w:val="16"/>
        </w:rPr>
      </w:pPr>
    </w:p>
    <w:p w:rsidR="00E05FEF" w:rsidRPr="000428D8" w:rsidRDefault="00E05FEF" w:rsidP="00E05FEF">
      <w:pPr>
        <w:spacing w:after="0" w:line="240" w:lineRule="auto"/>
        <w:ind w:firstLine="709"/>
        <w:jc w:val="both"/>
        <w:rPr>
          <w:rFonts w:ascii="Times New Roman" w:hAnsi="Times New Roman" w:cs="Times New Roman"/>
          <w:b/>
          <w:sz w:val="16"/>
          <w:szCs w:val="16"/>
        </w:rPr>
      </w:pPr>
      <w:r w:rsidRPr="000428D8">
        <w:rPr>
          <w:rFonts w:ascii="Times New Roman" w:hAnsi="Times New Roman" w:cs="Times New Roman"/>
          <w:b/>
          <w:sz w:val="16"/>
          <w:szCs w:val="16"/>
        </w:rPr>
        <w:t>Статья 31. Сроки и порядок проведения публичных слушаний</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lastRenderedPageBreak/>
        <w:t>1. Публичные слушания проводятся:</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1) по проекту бюджета округа - в период со дня внесения в Думу </w:t>
      </w:r>
      <w:proofErr w:type="gramStart"/>
      <w:r w:rsidRPr="000428D8">
        <w:rPr>
          <w:rFonts w:ascii="Times New Roman" w:hAnsi="Times New Roman" w:cs="Times New Roman"/>
          <w:sz w:val="16"/>
          <w:szCs w:val="16"/>
        </w:rPr>
        <w:t>округа проекта решения Думы округа</w:t>
      </w:r>
      <w:proofErr w:type="gramEnd"/>
      <w:r w:rsidRPr="000428D8">
        <w:rPr>
          <w:rFonts w:ascii="Times New Roman" w:hAnsi="Times New Roman" w:cs="Times New Roman"/>
          <w:sz w:val="16"/>
          <w:szCs w:val="16"/>
        </w:rPr>
        <w:t xml:space="preserve"> о бюджете округа на очередной фина</w:t>
      </w:r>
      <w:r w:rsidRPr="000428D8">
        <w:rPr>
          <w:rFonts w:ascii="Times New Roman" w:hAnsi="Times New Roman" w:cs="Times New Roman"/>
          <w:sz w:val="16"/>
          <w:szCs w:val="16"/>
        </w:rPr>
        <w:t>н</w:t>
      </w:r>
      <w:r w:rsidRPr="000428D8">
        <w:rPr>
          <w:rFonts w:ascii="Times New Roman" w:hAnsi="Times New Roman" w:cs="Times New Roman"/>
          <w:sz w:val="16"/>
          <w:szCs w:val="16"/>
        </w:rPr>
        <w:t>совый год и плановый период до дня его рассмотрения Думой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 xml:space="preserve">2) по годовому отчету об исполнении бюджета округа - в период со дня внесения в Думу округа проекта решения Думы округа о годовом </w:t>
      </w:r>
      <w:proofErr w:type="gramStart"/>
      <w:r w:rsidRPr="000428D8">
        <w:rPr>
          <w:rFonts w:ascii="Times New Roman" w:hAnsi="Times New Roman" w:cs="Times New Roman"/>
          <w:sz w:val="16"/>
          <w:szCs w:val="16"/>
        </w:rPr>
        <w:t>отч</w:t>
      </w:r>
      <w:r w:rsidRPr="000428D8">
        <w:rPr>
          <w:rFonts w:ascii="Times New Roman" w:hAnsi="Times New Roman" w:cs="Times New Roman"/>
          <w:sz w:val="16"/>
          <w:szCs w:val="16"/>
        </w:rPr>
        <w:t>е</w:t>
      </w:r>
      <w:r w:rsidRPr="000428D8">
        <w:rPr>
          <w:rFonts w:ascii="Times New Roman" w:hAnsi="Times New Roman" w:cs="Times New Roman"/>
          <w:sz w:val="16"/>
          <w:szCs w:val="16"/>
        </w:rPr>
        <w:t>те</w:t>
      </w:r>
      <w:proofErr w:type="gramEnd"/>
      <w:r w:rsidRPr="000428D8">
        <w:rPr>
          <w:rFonts w:ascii="Times New Roman" w:hAnsi="Times New Roman" w:cs="Times New Roman"/>
          <w:sz w:val="16"/>
          <w:szCs w:val="16"/>
        </w:rPr>
        <w:t xml:space="preserve"> об исполнении бюджета округа до дня его рассмотрения Думой округа.</w:t>
      </w:r>
    </w:p>
    <w:p w:rsidR="00E05FEF" w:rsidRPr="000428D8" w:rsidRDefault="00E05FEF" w:rsidP="00E05FEF">
      <w:pPr>
        <w:spacing w:after="0" w:line="240" w:lineRule="auto"/>
        <w:ind w:firstLine="709"/>
        <w:jc w:val="both"/>
        <w:rPr>
          <w:rFonts w:ascii="Times New Roman" w:hAnsi="Times New Roman" w:cs="Times New Roman"/>
          <w:sz w:val="16"/>
          <w:szCs w:val="16"/>
        </w:rPr>
      </w:pPr>
      <w:r w:rsidRPr="000428D8">
        <w:rPr>
          <w:rFonts w:ascii="Times New Roman" w:hAnsi="Times New Roman" w:cs="Times New Roman"/>
          <w:sz w:val="16"/>
          <w:szCs w:val="16"/>
        </w:rPr>
        <w:t>2. Администрация округа осуществляет организацию и проведение публичных слушаний в порядке, установленном Думой округа.</w:t>
      </w:r>
    </w:p>
    <w:p w:rsidR="00E05FEF" w:rsidRPr="000428D8" w:rsidRDefault="00E05FEF" w:rsidP="00E05FEF">
      <w:pPr>
        <w:spacing w:after="0" w:line="240" w:lineRule="auto"/>
        <w:jc w:val="both"/>
        <w:rPr>
          <w:rFonts w:ascii="Times New Roman" w:eastAsia="Times New Roman" w:hAnsi="Times New Roman" w:cs="Times New Roman"/>
          <w:b/>
          <w:color w:val="0D0D0D" w:themeColor="text1" w:themeTint="F2"/>
          <w:sz w:val="16"/>
          <w:szCs w:val="16"/>
          <w:lang w:eastAsia="ru-RU"/>
        </w:rPr>
      </w:pPr>
    </w:p>
    <w:p w:rsidR="00047C5F" w:rsidRDefault="00047C5F" w:rsidP="00047C5F">
      <w:pPr>
        <w:spacing w:after="0" w:line="240" w:lineRule="auto"/>
        <w:jc w:val="center"/>
        <w:rPr>
          <w:rFonts w:ascii="Times New Roman" w:hAnsi="Times New Roman" w:cs="Times New Roman"/>
          <w:sz w:val="28"/>
          <w:szCs w:val="28"/>
        </w:rPr>
      </w:pPr>
    </w:p>
    <w:p w:rsidR="000428D8" w:rsidRPr="000428D8" w:rsidRDefault="00047C5F" w:rsidP="000428D8">
      <w:pPr>
        <w:spacing w:after="0" w:line="240" w:lineRule="auto"/>
        <w:jc w:val="center"/>
        <w:rPr>
          <w:rFonts w:ascii="Times New Roman" w:hAnsi="Times New Roman" w:cs="Times New Roman"/>
          <w:sz w:val="16"/>
          <w:szCs w:val="16"/>
        </w:rPr>
      </w:pPr>
      <w:r w:rsidRPr="000428D8">
        <w:rPr>
          <w:rFonts w:ascii="Times New Roman" w:hAnsi="Times New Roman" w:cs="Times New Roman"/>
          <w:sz w:val="16"/>
          <w:szCs w:val="16"/>
        </w:rPr>
        <w:t>Российская Федерация</w:t>
      </w:r>
      <w:r w:rsidR="000428D8" w:rsidRPr="000428D8">
        <w:rPr>
          <w:rFonts w:ascii="Times New Roman" w:hAnsi="Times New Roman" w:cs="Times New Roman"/>
          <w:sz w:val="16"/>
          <w:szCs w:val="16"/>
        </w:rPr>
        <w:t xml:space="preserve"> Новгородская область</w:t>
      </w:r>
    </w:p>
    <w:p w:rsidR="00047C5F" w:rsidRPr="000428D8" w:rsidRDefault="00047C5F" w:rsidP="000428D8">
      <w:pPr>
        <w:spacing w:after="0" w:line="240" w:lineRule="auto"/>
        <w:jc w:val="center"/>
        <w:rPr>
          <w:rFonts w:ascii="Times New Roman" w:hAnsi="Times New Roman" w:cs="Times New Roman"/>
          <w:sz w:val="16"/>
          <w:szCs w:val="16"/>
        </w:rPr>
      </w:pPr>
      <w:r w:rsidRPr="000428D8">
        <w:rPr>
          <w:rFonts w:ascii="Times New Roman" w:hAnsi="Times New Roman" w:cs="Times New Roman"/>
          <w:sz w:val="16"/>
          <w:szCs w:val="16"/>
        </w:rPr>
        <w:t>ДУМА ВОЛОТОВСКОГО МУНИЦИПАЛЬНОГО ОКРУГА</w:t>
      </w:r>
    </w:p>
    <w:p w:rsidR="000428D8" w:rsidRPr="000428D8" w:rsidRDefault="00047C5F" w:rsidP="000428D8">
      <w:pPr>
        <w:keepNext/>
        <w:keepLines/>
        <w:spacing w:after="0" w:line="240" w:lineRule="auto"/>
        <w:jc w:val="center"/>
        <w:rPr>
          <w:rFonts w:ascii="Times New Roman" w:hAnsi="Times New Roman" w:cs="Times New Roman"/>
          <w:sz w:val="16"/>
          <w:szCs w:val="16"/>
        </w:rPr>
      </w:pPr>
      <w:proofErr w:type="gramStart"/>
      <w:r w:rsidRPr="000428D8">
        <w:rPr>
          <w:rFonts w:ascii="Times New Roman" w:hAnsi="Times New Roman" w:cs="Times New Roman"/>
          <w:b/>
          <w:sz w:val="16"/>
          <w:szCs w:val="16"/>
        </w:rPr>
        <w:t>Р</w:t>
      </w:r>
      <w:proofErr w:type="gramEnd"/>
      <w:r w:rsidRPr="000428D8">
        <w:rPr>
          <w:rFonts w:ascii="Times New Roman" w:hAnsi="Times New Roman" w:cs="Times New Roman"/>
          <w:b/>
          <w:sz w:val="16"/>
          <w:szCs w:val="16"/>
        </w:rPr>
        <w:t xml:space="preserve"> Е Ш Е Н И Е</w:t>
      </w:r>
      <w:r w:rsidR="000428D8" w:rsidRPr="000428D8">
        <w:rPr>
          <w:rFonts w:ascii="Times New Roman" w:hAnsi="Times New Roman" w:cs="Times New Roman"/>
          <w:sz w:val="16"/>
          <w:szCs w:val="16"/>
        </w:rPr>
        <w:t xml:space="preserve"> от 17.02.2025 № 486 п. Волот</w:t>
      </w:r>
    </w:p>
    <w:p w:rsidR="00047C5F" w:rsidRPr="0075745D" w:rsidRDefault="00047C5F" w:rsidP="00047C5F">
      <w:pPr>
        <w:spacing w:after="0" w:line="240" w:lineRule="auto"/>
        <w:rPr>
          <w:rFonts w:ascii="Times New Roman" w:hAnsi="Times New Roman" w:cs="Times New Roman"/>
          <w:sz w:val="28"/>
          <w:szCs w:val="28"/>
        </w:rPr>
      </w:pPr>
    </w:p>
    <w:p w:rsidR="00047C5F" w:rsidRPr="000428D8" w:rsidRDefault="00047C5F" w:rsidP="000428D8">
      <w:pPr>
        <w:spacing w:after="0" w:line="240" w:lineRule="auto"/>
        <w:ind w:right="5"/>
        <w:jc w:val="center"/>
        <w:rPr>
          <w:rFonts w:ascii="Times New Roman" w:hAnsi="Times New Roman" w:cs="Times New Roman"/>
          <w:sz w:val="16"/>
          <w:szCs w:val="16"/>
        </w:rPr>
      </w:pPr>
      <w:r w:rsidRPr="000428D8">
        <w:rPr>
          <w:rFonts w:ascii="Times New Roman" w:hAnsi="Times New Roman" w:cs="Times New Roman"/>
          <w:sz w:val="16"/>
          <w:szCs w:val="16"/>
        </w:rPr>
        <w:t xml:space="preserve">О рассмотрении проектов о внесении изменений в муниципальные программы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w:t>
      </w:r>
    </w:p>
    <w:p w:rsidR="00047C5F" w:rsidRPr="00D76490" w:rsidRDefault="00047C5F" w:rsidP="00047C5F">
      <w:pPr>
        <w:spacing w:after="0" w:line="240" w:lineRule="auto"/>
        <w:ind w:right="4961"/>
        <w:jc w:val="both"/>
        <w:rPr>
          <w:rFonts w:ascii="Times New Roman" w:hAnsi="Times New Roman" w:cs="Times New Roman"/>
          <w:sz w:val="28"/>
          <w:szCs w:val="28"/>
        </w:rPr>
      </w:pPr>
    </w:p>
    <w:p w:rsidR="00047C5F" w:rsidRPr="000428D8" w:rsidRDefault="00047C5F" w:rsidP="000428D8">
      <w:pPr>
        <w:spacing w:after="0" w:line="240" w:lineRule="auto"/>
        <w:contextualSpacing/>
        <w:jc w:val="both"/>
        <w:rPr>
          <w:rFonts w:ascii="Times New Roman" w:hAnsi="Times New Roman" w:cs="Times New Roman"/>
          <w:sz w:val="16"/>
          <w:szCs w:val="16"/>
        </w:rPr>
      </w:pPr>
      <w:r>
        <w:rPr>
          <w:rFonts w:ascii="Times New Roman" w:hAnsi="Times New Roman" w:cs="Times New Roman"/>
          <w:sz w:val="28"/>
          <w:szCs w:val="28"/>
        </w:rPr>
        <w:tab/>
      </w:r>
      <w:r w:rsidRPr="000428D8">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на основании решения комиссии по бюджету Думы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от 14.02.2025 № 2</w:t>
      </w:r>
    </w:p>
    <w:p w:rsidR="00047C5F" w:rsidRPr="000428D8" w:rsidRDefault="00047C5F" w:rsidP="000428D8">
      <w:pPr>
        <w:spacing w:after="0" w:line="240" w:lineRule="auto"/>
        <w:jc w:val="both"/>
        <w:rPr>
          <w:rFonts w:ascii="Times New Roman" w:hAnsi="Times New Roman" w:cs="Times New Roman"/>
          <w:b/>
          <w:sz w:val="16"/>
          <w:szCs w:val="16"/>
        </w:rPr>
      </w:pPr>
      <w:r w:rsidRPr="000428D8">
        <w:rPr>
          <w:rFonts w:ascii="Times New Roman" w:hAnsi="Times New Roman" w:cs="Times New Roman"/>
          <w:b/>
          <w:sz w:val="16"/>
          <w:szCs w:val="16"/>
        </w:rPr>
        <w:tab/>
        <w:t xml:space="preserve">Дума </w:t>
      </w:r>
      <w:proofErr w:type="spellStart"/>
      <w:r w:rsidRPr="000428D8">
        <w:rPr>
          <w:rFonts w:ascii="Times New Roman" w:hAnsi="Times New Roman" w:cs="Times New Roman"/>
          <w:b/>
          <w:sz w:val="16"/>
          <w:szCs w:val="16"/>
        </w:rPr>
        <w:t>Волотовского</w:t>
      </w:r>
      <w:proofErr w:type="spellEnd"/>
      <w:r w:rsidRPr="000428D8">
        <w:rPr>
          <w:rFonts w:ascii="Times New Roman" w:hAnsi="Times New Roman" w:cs="Times New Roman"/>
          <w:b/>
          <w:sz w:val="16"/>
          <w:szCs w:val="16"/>
        </w:rPr>
        <w:t xml:space="preserve"> муниципального округа</w:t>
      </w:r>
    </w:p>
    <w:p w:rsidR="00047C5F" w:rsidRPr="000428D8" w:rsidRDefault="00047C5F" w:rsidP="000428D8">
      <w:pPr>
        <w:spacing w:after="0" w:line="240" w:lineRule="auto"/>
        <w:jc w:val="both"/>
        <w:rPr>
          <w:rFonts w:ascii="Times New Roman" w:hAnsi="Times New Roman" w:cs="Times New Roman"/>
          <w:b/>
          <w:sz w:val="16"/>
          <w:szCs w:val="16"/>
        </w:rPr>
      </w:pPr>
      <w:r w:rsidRPr="000428D8">
        <w:rPr>
          <w:rFonts w:ascii="Times New Roman" w:hAnsi="Times New Roman" w:cs="Times New Roman"/>
          <w:b/>
          <w:sz w:val="16"/>
          <w:szCs w:val="16"/>
        </w:rPr>
        <w:tab/>
        <w:t>РЕШИЛА:</w:t>
      </w:r>
    </w:p>
    <w:p w:rsidR="00047C5F" w:rsidRPr="000428D8" w:rsidRDefault="00047C5F" w:rsidP="000428D8">
      <w:pPr>
        <w:pStyle w:val="af8"/>
        <w:ind w:left="0"/>
        <w:jc w:val="both"/>
        <w:rPr>
          <w:sz w:val="16"/>
          <w:szCs w:val="16"/>
        </w:rPr>
      </w:pPr>
      <w:r w:rsidRPr="000428D8">
        <w:rPr>
          <w:sz w:val="16"/>
          <w:szCs w:val="16"/>
        </w:rPr>
        <w:tab/>
        <w:t xml:space="preserve">1. Рекомендовать Администрации </w:t>
      </w:r>
      <w:proofErr w:type="spellStart"/>
      <w:r w:rsidRPr="000428D8">
        <w:rPr>
          <w:sz w:val="16"/>
          <w:szCs w:val="16"/>
        </w:rPr>
        <w:t>Волотовского</w:t>
      </w:r>
      <w:proofErr w:type="spellEnd"/>
      <w:r w:rsidRPr="000428D8">
        <w:rPr>
          <w:sz w:val="16"/>
          <w:szCs w:val="16"/>
        </w:rPr>
        <w:t xml:space="preserve"> муниципального округа принять проекты о внесении изменений в муниципальные программы:</w:t>
      </w:r>
    </w:p>
    <w:p w:rsidR="00047C5F" w:rsidRPr="000428D8" w:rsidRDefault="00047C5F" w:rsidP="000428D8">
      <w:pPr>
        <w:pStyle w:val="af8"/>
        <w:ind w:left="0"/>
        <w:jc w:val="both"/>
        <w:rPr>
          <w:sz w:val="16"/>
          <w:szCs w:val="16"/>
        </w:rPr>
      </w:pPr>
      <w:r w:rsidRPr="000428D8">
        <w:rPr>
          <w:sz w:val="16"/>
          <w:szCs w:val="16"/>
        </w:rPr>
        <w:tab/>
        <w:t xml:space="preserve">- «Развитие культуры </w:t>
      </w:r>
      <w:proofErr w:type="spellStart"/>
      <w:r w:rsidRPr="000428D8">
        <w:rPr>
          <w:sz w:val="16"/>
          <w:szCs w:val="16"/>
        </w:rPr>
        <w:t>Волотовского</w:t>
      </w:r>
      <w:proofErr w:type="spellEnd"/>
      <w:r w:rsidRPr="000428D8">
        <w:rPr>
          <w:sz w:val="16"/>
          <w:szCs w:val="16"/>
        </w:rPr>
        <w:t xml:space="preserve"> муниципального округа»;</w:t>
      </w:r>
    </w:p>
    <w:p w:rsidR="00047C5F" w:rsidRPr="000428D8" w:rsidRDefault="00047C5F" w:rsidP="000428D8">
      <w:pPr>
        <w:pStyle w:val="af8"/>
        <w:ind w:left="0"/>
        <w:jc w:val="both"/>
        <w:rPr>
          <w:sz w:val="16"/>
          <w:szCs w:val="16"/>
        </w:rPr>
      </w:pPr>
      <w:r w:rsidRPr="000428D8">
        <w:rPr>
          <w:sz w:val="16"/>
          <w:szCs w:val="16"/>
        </w:rPr>
        <w:tab/>
        <w:t xml:space="preserve">- «Развитие туризма на территории </w:t>
      </w:r>
      <w:proofErr w:type="spellStart"/>
      <w:r w:rsidRPr="000428D8">
        <w:rPr>
          <w:sz w:val="16"/>
          <w:szCs w:val="16"/>
        </w:rPr>
        <w:t>Волотовского</w:t>
      </w:r>
      <w:proofErr w:type="spellEnd"/>
      <w:r w:rsidRPr="000428D8">
        <w:rPr>
          <w:sz w:val="16"/>
          <w:szCs w:val="16"/>
        </w:rPr>
        <w:t xml:space="preserve"> муниципального округа»;</w:t>
      </w:r>
    </w:p>
    <w:p w:rsidR="00047C5F" w:rsidRPr="000428D8" w:rsidRDefault="00047C5F" w:rsidP="000428D8">
      <w:pPr>
        <w:pStyle w:val="af8"/>
        <w:ind w:left="0"/>
        <w:jc w:val="both"/>
        <w:rPr>
          <w:sz w:val="16"/>
          <w:szCs w:val="16"/>
        </w:rPr>
      </w:pPr>
      <w:r w:rsidRPr="000428D8">
        <w:rPr>
          <w:sz w:val="16"/>
          <w:szCs w:val="16"/>
        </w:rPr>
        <w:tab/>
        <w:t>- «</w:t>
      </w:r>
      <w:r w:rsidRPr="000428D8">
        <w:rPr>
          <w:bCs/>
          <w:sz w:val="16"/>
          <w:szCs w:val="16"/>
        </w:rPr>
        <w:t>Защита населения и территорий от чрезвычайных ситуаций природного и техногенного характера»</w:t>
      </w:r>
      <w:r w:rsidRPr="000428D8">
        <w:rPr>
          <w:sz w:val="16"/>
          <w:szCs w:val="16"/>
        </w:rPr>
        <w:t>;</w:t>
      </w:r>
    </w:p>
    <w:p w:rsidR="00047C5F" w:rsidRPr="000428D8" w:rsidRDefault="00047C5F" w:rsidP="000428D8">
      <w:pPr>
        <w:pStyle w:val="af8"/>
        <w:ind w:left="0"/>
        <w:jc w:val="both"/>
        <w:rPr>
          <w:sz w:val="16"/>
          <w:szCs w:val="16"/>
        </w:rPr>
      </w:pPr>
      <w:r w:rsidRPr="000428D8">
        <w:rPr>
          <w:sz w:val="16"/>
          <w:szCs w:val="16"/>
        </w:rPr>
        <w:tab/>
        <w:t xml:space="preserve">- «Комплексные меры противодействия наркомании и зависимости от других </w:t>
      </w:r>
      <w:proofErr w:type="spellStart"/>
      <w:r w:rsidRPr="000428D8">
        <w:rPr>
          <w:sz w:val="16"/>
          <w:szCs w:val="16"/>
        </w:rPr>
        <w:t>психоактивных</w:t>
      </w:r>
      <w:proofErr w:type="spellEnd"/>
      <w:r w:rsidRPr="000428D8">
        <w:rPr>
          <w:sz w:val="16"/>
          <w:szCs w:val="16"/>
        </w:rPr>
        <w:t xml:space="preserve"> веществ в </w:t>
      </w:r>
      <w:proofErr w:type="spellStart"/>
      <w:r w:rsidRPr="000428D8">
        <w:rPr>
          <w:sz w:val="16"/>
          <w:szCs w:val="16"/>
        </w:rPr>
        <w:t>Волотовском</w:t>
      </w:r>
      <w:proofErr w:type="spellEnd"/>
      <w:r w:rsidRPr="000428D8">
        <w:rPr>
          <w:sz w:val="16"/>
          <w:szCs w:val="16"/>
        </w:rPr>
        <w:t xml:space="preserve"> муниципальном округе»;</w:t>
      </w:r>
    </w:p>
    <w:p w:rsidR="00047C5F" w:rsidRPr="000428D8" w:rsidRDefault="00047C5F" w:rsidP="000428D8">
      <w:pPr>
        <w:pStyle w:val="af8"/>
        <w:ind w:left="0"/>
        <w:jc w:val="both"/>
        <w:rPr>
          <w:sz w:val="16"/>
          <w:szCs w:val="16"/>
        </w:rPr>
      </w:pPr>
      <w:r w:rsidRPr="000428D8">
        <w:rPr>
          <w:sz w:val="16"/>
          <w:szCs w:val="16"/>
        </w:rPr>
        <w:tab/>
        <w:t xml:space="preserve">- «Комплексное развитие сельских территорий </w:t>
      </w:r>
      <w:proofErr w:type="spellStart"/>
      <w:r w:rsidRPr="000428D8">
        <w:rPr>
          <w:sz w:val="16"/>
          <w:szCs w:val="16"/>
        </w:rPr>
        <w:t>Волотовского</w:t>
      </w:r>
      <w:proofErr w:type="spellEnd"/>
      <w:r w:rsidRPr="000428D8">
        <w:rPr>
          <w:sz w:val="16"/>
          <w:szCs w:val="16"/>
        </w:rPr>
        <w:t xml:space="preserve"> муниципального округа»;</w:t>
      </w:r>
    </w:p>
    <w:p w:rsidR="00047C5F" w:rsidRPr="000428D8" w:rsidRDefault="00047C5F" w:rsidP="000428D8">
      <w:pPr>
        <w:pStyle w:val="af8"/>
        <w:ind w:left="0"/>
        <w:jc w:val="both"/>
        <w:rPr>
          <w:sz w:val="16"/>
          <w:szCs w:val="16"/>
        </w:rPr>
      </w:pPr>
      <w:r w:rsidRPr="000428D8">
        <w:rPr>
          <w:sz w:val="16"/>
          <w:szCs w:val="16"/>
        </w:rPr>
        <w:tab/>
        <w:t>- «</w:t>
      </w:r>
      <w:r w:rsidRPr="000428D8">
        <w:rPr>
          <w:color w:val="000000"/>
          <w:sz w:val="16"/>
          <w:szCs w:val="16"/>
        </w:rPr>
        <w:t xml:space="preserve">Привлечение педагогических кадров в сферу образования </w:t>
      </w:r>
      <w:proofErr w:type="spellStart"/>
      <w:r w:rsidRPr="000428D8">
        <w:rPr>
          <w:color w:val="000000"/>
          <w:sz w:val="16"/>
          <w:szCs w:val="16"/>
        </w:rPr>
        <w:t>Волотовского</w:t>
      </w:r>
      <w:proofErr w:type="spellEnd"/>
      <w:r w:rsidRPr="000428D8">
        <w:rPr>
          <w:color w:val="000000"/>
          <w:sz w:val="16"/>
          <w:szCs w:val="16"/>
        </w:rPr>
        <w:t xml:space="preserve"> муниципального округа»</w:t>
      </w:r>
      <w:r w:rsidRPr="000428D8">
        <w:rPr>
          <w:sz w:val="16"/>
          <w:szCs w:val="16"/>
        </w:rPr>
        <w:t>.</w:t>
      </w:r>
    </w:p>
    <w:p w:rsidR="00047C5F" w:rsidRPr="000428D8" w:rsidRDefault="00047C5F" w:rsidP="000428D8">
      <w:pPr>
        <w:pStyle w:val="ConsPlusNormal"/>
        <w:widowControl/>
        <w:ind w:firstLine="0"/>
        <w:jc w:val="both"/>
        <w:rPr>
          <w:rFonts w:ascii="Times New Roman" w:hAnsi="Times New Roman" w:cs="Times New Roman"/>
          <w:sz w:val="16"/>
          <w:szCs w:val="16"/>
        </w:rPr>
      </w:pPr>
      <w:r w:rsidRPr="000428D8">
        <w:rPr>
          <w:rFonts w:ascii="Times New Roman" w:hAnsi="Times New Roman" w:cs="Times New Roman"/>
          <w:sz w:val="16"/>
          <w:szCs w:val="16"/>
        </w:rPr>
        <w:tab/>
        <w:t xml:space="preserve">2. Опубликовать решение в муниципальной газете «Волотовские ведомости» и разместить на официальном сайте Администрации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в информационно – телекоммуникационной сети «Интернет».</w:t>
      </w:r>
    </w:p>
    <w:p w:rsidR="00047C5F" w:rsidRPr="000428D8" w:rsidRDefault="00047C5F" w:rsidP="000428D8">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047C5F" w:rsidRPr="000428D8" w:rsidTr="00960587">
        <w:tc>
          <w:tcPr>
            <w:tcW w:w="4673" w:type="dxa"/>
            <w:shd w:val="clear" w:color="auto" w:fill="auto"/>
          </w:tcPr>
          <w:p w:rsidR="00047C5F" w:rsidRPr="000428D8" w:rsidRDefault="00047C5F" w:rsidP="000428D8">
            <w:pPr>
              <w:spacing w:after="0" w:line="240" w:lineRule="auto"/>
              <w:jc w:val="both"/>
              <w:rPr>
                <w:rFonts w:ascii="Times New Roman" w:hAnsi="Times New Roman" w:cs="Times New Roman"/>
                <w:sz w:val="16"/>
                <w:szCs w:val="16"/>
              </w:rPr>
            </w:pPr>
            <w:r w:rsidRPr="000428D8">
              <w:rPr>
                <w:rFonts w:ascii="Times New Roman" w:hAnsi="Times New Roman" w:cs="Times New Roman"/>
                <w:sz w:val="16"/>
                <w:szCs w:val="16"/>
              </w:rPr>
              <w:t xml:space="preserve">Глава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w:t>
            </w:r>
          </w:p>
          <w:p w:rsidR="00047C5F" w:rsidRPr="000428D8" w:rsidRDefault="00047C5F" w:rsidP="000428D8">
            <w:pPr>
              <w:spacing w:after="0" w:line="240" w:lineRule="auto"/>
              <w:rPr>
                <w:rFonts w:ascii="Times New Roman" w:hAnsi="Times New Roman" w:cs="Times New Roman"/>
                <w:sz w:val="16"/>
                <w:szCs w:val="16"/>
              </w:rPr>
            </w:pPr>
            <w:r w:rsidRPr="000428D8">
              <w:rPr>
                <w:rFonts w:ascii="Times New Roman" w:hAnsi="Times New Roman" w:cs="Times New Roman"/>
                <w:sz w:val="16"/>
                <w:szCs w:val="16"/>
              </w:rPr>
              <w:t xml:space="preserve">                                         А.И. </w:t>
            </w:r>
            <w:proofErr w:type="spellStart"/>
            <w:r w:rsidRPr="000428D8">
              <w:rPr>
                <w:rFonts w:ascii="Times New Roman" w:hAnsi="Times New Roman" w:cs="Times New Roman"/>
                <w:sz w:val="16"/>
                <w:szCs w:val="16"/>
              </w:rPr>
              <w:t>Лыжов</w:t>
            </w:r>
            <w:proofErr w:type="spellEnd"/>
          </w:p>
        </w:tc>
        <w:tc>
          <w:tcPr>
            <w:tcW w:w="4672" w:type="dxa"/>
            <w:shd w:val="clear" w:color="auto" w:fill="auto"/>
          </w:tcPr>
          <w:p w:rsidR="00047C5F" w:rsidRPr="000428D8" w:rsidRDefault="00047C5F" w:rsidP="000428D8">
            <w:pPr>
              <w:spacing w:after="0" w:line="240" w:lineRule="auto"/>
              <w:rPr>
                <w:rFonts w:ascii="Times New Roman" w:hAnsi="Times New Roman" w:cs="Times New Roman"/>
                <w:sz w:val="16"/>
                <w:szCs w:val="16"/>
              </w:rPr>
            </w:pPr>
            <w:r w:rsidRPr="000428D8">
              <w:rPr>
                <w:rFonts w:ascii="Times New Roman" w:hAnsi="Times New Roman" w:cs="Times New Roman"/>
                <w:sz w:val="16"/>
                <w:szCs w:val="16"/>
              </w:rPr>
              <w:t xml:space="preserve">   Председатель Думы </w:t>
            </w:r>
            <w:proofErr w:type="spellStart"/>
            <w:r w:rsidRPr="000428D8">
              <w:rPr>
                <w:rFonts w:ascii="Times New Roman" w:hAnsi="Times New Roman" w:cs="Times New Roman"/>
                <w:sz w:val="16"/>
                <w:szCs w:val="16"/>
              </w:rPr>
              <w:t>Волотовского</w:t>
            </w:r>
            <w:proofErr w:type="spellEnd"/>
          </w:p>
          <w:p w:rsidR="00047C5F" w:rsidRPr="000428D8" w:rsidRDefault="00047C5F" w:rsidP="000428D8">
            <w:pPr>
              <w:spacing w:after="0" w:line="240" w:lineRule="auto"/>
              <w:rPr>
                <w:rFonts w:ascii="Times New Roman" w:hAnsi="Times New Roman" w:cs="Times New Roman"/>
                <w:sz w:val="16"/>
                <w:szCs w:val="16"/>
              </w:rPr>
            </w:pPr>
            <w:r w:rsidRPr="000428D8">
              <w:rPr>
                <w:rFonts w:ascii="Times New Roman" w:hAnsi="Times New Roman" w:cs="Times New Roman"/>
                <w:sz w:val="16"/>
                <w:szCs w:val="16"/>
              </w:rPr>
              <w:t xml:space="preserve">   муниципального округа</w:t>
            </w:r>
          </w:p>
          <w:p w:rsidR="00047C5F" w:rsidRPr="000428D8" w:rsidRDefault="00047C5F" w:rsidP="000428D8">
            <w:pPr>
              <w:spacing w:after="0" w:line="240" w:lineRule="auto"/>
              <w:rPr>
                <w:rFonts w:ascii="Times New Roman" w:hAnsi="Times New Roman" w:cs="Times New Roman"/>
                <w:sz w:val="16"/>
                <w:szCs w:val="16"/>
              </w:rPr>
            </w:pPr>
            <w:r w:rsidRPr="000428D8">
              <w:rPr>
                <w:rFonts w:ascii="Times New Roman" w:hAnsi="Times New Roman" w:cs="Times New Roman"/>
                <w:sz w:val="16"/>
                <w:szCs w:val="16"/>
              </w:rPr>
              <w:t xml:space="preserve">                                      Г.А. Лебедева</w:t>
            </w:r>
          </w:p>
        </w:tc>
      </w:tr>
    </w:tbl>
    <w:p w:rsidR="00047C5F" w:rsidRPr="000428D8" w:rsidRDefault="00047C5F" w:rsidP="000428D8">
      <w:pPr>
        <w:spacing w:line="240" w:lineRule="auto"/>
        <w:rPr>
          <w:rFonts w:ascii="Times New Roman" w:hAnsi="Times New Roman" w:cs="Times New Roman"/>
          <w:sz w:val="16"/>
          <w:szCs w:val="16"/>
        </w:rPr>
      </w:pPr>
    </w:p>
    <w:p w:rsidR="007D618F" w:rsidRPr="000428D8" w:rsidRDefault="007D618F" w:rsidP="007D618F">
      <w:pPr>
        <w:spacing w:after="0" w:line="240" w:lineRule="auto"/>
        <w:ind w:left="-567" w:right="424"/>
        <w:jc w:val="center"/>
        <w:rPr>
          <w:rFonts w:ascii="Times New Roman" w:eastAsia="Times New Roman" w:hAnsi="Times New Roman" w:cs="Times New Roman"/>
          <w:b/>
          <w:bCs/>
          <w:sz w:val="16"/>
          <w:szCs w:val="16"/>
          <w:lang w:eastAsia="ru-RU"/>
        </w:rPr>
      </w:pPr>
      <w:r w:rsidRPr="000428D8">
        <w:rPr>
          <w:rFonts w:ascii="Times New Roman" w:eastAsia="Times New Roman" w:hAnsi="Times New Roman" w:cs="Times New Roman"/>
          <w:b/>
          <w:bCs/>
          <w:sz w:val="16"/>
          <w:szCs w:val="16"/>
          <w:lang w:eastAsia="ru-RU"/>
        </w:rPr>
        <w:t>ИЗВЕЩЕНИЕ</w:t>
      </w:r>
    </w:p>
    <w:p w:rsidR="007D618F" w:rsidRPr="000428D8" w:rsidRDefault="007D618F" w:rsidP="007D618F">
      <w:pPr>
        <w:spacing w:after="0" w:line="240" w:lineRule="auto"/>
        <w:ind w:left="-567" w:right="424"/>
        <w:jc w:val="center"/>
        <w:rPr>
          <w:rFonts w:ascii="Times New Roman" w:eastAsia="Times New Roman" w:hAnsi="Times New Roman" w:cs="Times New Roman"/>
          <w:sz w:val="16"/>
          <w:szCs w:val="16"/>
          <w:lang w:eastAsia="ru-RU"/>
        </w:rPr>
      </w:pPr>
    </w:p>
    <w:p w:rsidR="007D618F" w:rsidRPr="000428D8" w:rsidRDefault="007D618F" w:rsidP="007D618F">
      <w:pPr>
        <w:spacing w:after="0" w:line="240" w:lineRule="auto"/>
        <w:ind w:left="-567" w:right="424" w:firstLine="708"/>
        <w:jc w:val="both"/>
        <w:rPr>
          <w:rFonts w:ascii="Times New Roman" w:hAnsi="Times New Roman" w:cs="Times New Roman"/>
          <w:b/>
          <w:sz w:val="16"/>
          <w:szCs w:val="16"/>
        </w:rPr>
      </w:pPr>
      <w:r w:rsidRPr="000428D8">
        <w:rPr>
          <w:rFonts w:ascii="Times New Roman" w:hAnsi="Times New Roman" w:cs="Times New Roman"/>
          <w:sz w:val="16"/>
          <w:szCs w:val="16"/>
        </w:rPr>
        <w:t xml:space="preserve">Администрация </w:t>
      </w:r>
      <w:proofErr w:type="spellStart"/>
      <w:r w:rsidRPr="000428D8">
        <w:rPr>
          <w:rFonts w:ascii="Times New Roman" w:hAnsi="Times New Roman" w:cs="Times New Roman"/>
          <w:sz w:val="16"/>
          <w:szCs w:val="16"/>
        </w:rPr>
        <w:t>Волотовского</w:t>
      </w:r>
      <w:proofErr w:type="spellEnd"/>
      <w:r w:rsidRPr="000428D8">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0428D8">
        <w:rPr>
          <w:rFonts w:ascii="Times New Roman" w:eastAsia="Times New Roman" w:hAnsi="Times New Roman" w:cs="Times New Roman"/>
          <w:b/>
          <w:sz w:val="16"/>
          <w:szCs w:val="16"/>
          <w:lang w:eastAsia="ru-RU"/>
        </w:rPr>
        <w:t xml:space="preserve">в собственность за плату </w:t>
      </w:r>
      <w:r w:rsidRPr="000428D8">
        <w:rPr>
          <w:rFonts w:ascii="Times New Roman" w:eastAsia="Times New Roman" w:hAnsi="Times New Roman" w:cs="Times New Roman"/>
          <w:sz w:val="16"/>
          <w:szCs w:val="16"/>
          <w:lang w:eastAsia="ru-RU"/>
        </w:rPr>
        <w:t xml:space="preserve">земельного участка </w:t>
      </w:r>
      <w:r w:rsidRPr="000428D8">
        <w:rPr>
          <w:rFonts w:ascii="Times New Roman" w:hAnsi="Times New Roman" w:cs="Times New Roman"/>
          <w:sz w:val="16"/>
          <w:szCs w:val="16"/>
        </w:rPr>
        <w:t xml:space="preserve">из земель населенных пунктов площадью </w:t>
      </w:r>
      <w:r w:rsidRPr="000428D8">
        <w:rPr>
          <w:rFonts w:ascii="Times New Roman" w:hAnsi="Times New Roman" w:cs="Times New Roman"/>
          <w:b/>
          <w:sz w:val="16"/>
          <w:szCs w:val="16"/>
        </w:rPr>
        <w:t>2727 квадратных метров</w:t>
      </w:r>
      <w:r w:rsidRPr="000428D8">
        <w:rPr>
          <w:rFonts w:ascii="Times New Roman" w:eastAsia="Times New Roman" w:hAnsi="Times New Roman" w:cs="Times New Roman"/>
          <w:sz w:val="16"/>
          <w:szCs w:val="16"/>
          <w:lang w:eastAsia="ru-RU"/>
        </w:rPr>
        <w:t xml:space="preserve"> </w:t>
      </w:r>
      <w:r w:rsidRPr="000428D8">
        <w:rPr>
          <w:rFonts w:ascii="Times New Roman" w:eastAsia="Times New Roman" w:hAnsi="Times New Roman" w:cs="Times New Roman"/>
          <w:b/>
          <w:sz w:val="16"/>
          <w:szCs w:val="16"/>
          <w:lang w:eastAsia="ru-RU"/>
        </w:rPr>
        <w:t>в кадастровом квартале 53:04:0030802</w:t>
      </w:r>
      <w:r w:rsidRPr="000428D8">
        <w:rPr>
          <w:rFonts w:ascii="Times New Roman" w:eastAsia="Times New Roman" w:hAnsi="Times New Roman" w:cs="Times New Roman"/>
          <w:sz w:val="16"/>
          <w:szCs w:val="16"/>
          <w:lang w:eastAsia="ru-RU"/>
        </w:rPr>
        <w:t xml:space="preserve">, </w:t>
      </w:r>
      <w:r w:rsidRPr="000428D8">
        <w:rPr>
          <w:rFonts w:ascii="Times New Roman" w:hAnsi="Times New Roman" w:cs="Times New Roman"/>
          <w:sz w:val="16"/>
          <w:szCs w:val="16"/>
        </w:rPr>
        <w:t xml:space="preserve">расположенного по адресу: </w:t>
      </w:r>
      <w:r w:rsidRPr="000428D8">
        <w:rPr>
          <w:rFonts w:ascii="Times New Roman" w:hAnsi="Times New Roman" w:cs="Times New Roman"/>
          <w:b/>
          <w:sz w:val="16"/>
          <w:szCs w:val="16"/>
        </w:rPr>
        <w:t xml:space="preserve">Российская Федерация, Новгородская область, </w:t>
      </w:r>
      <w:proofErr w:type="spellStart"/>
      <w:r w:rsidRPr="000428D8">
        <w:rPr>
          <w:rFonts w:ascii="Times New Roman" w:hAnsi="Times New Roman" w:cs="Times New Roman"/>
          <w:b/>
          <w:sz w:val="16"/>
          <w:szCs w:val="16"/>
        </w:rPr>
        <w:t>Волотовский</w:t>
      </w:r>
      <w:proofErr w:type="spellEnd"/>
      <w:r w:rsidRPr="000428D8">
        <w:rPr>
          <w:rFonts w:ascii="Times New Roman" w:hAnsi="Times New Roman" w:cs="Times New Roman"/>
          <w:b/>
          <w:sz w:val="16"/>
          <w:szCs w:val="16"/>
        </w:rPr>
        <w:t xml:space="preserve"> муниципальный округ, д. Горицы, вид разрешенного использования </w:t>
      </w:r>
      <w:proofErr w:type="gramStart"/>
      <w:r w:rsidRPr="000428D8">
        <w:rPr>
          <w:rFonts w:ascii="Times New Roman" w:hAnsi="Times New Roman" w:cs="Times New Roman"/>
          <w:b/>
          <w:sz w:val="16"/>
          <w:szCs w:val="16"/>
        </w:rPr>
        <w:t>–д</w:t>
      </w:r>
      <w:proofErr w:type="gramEnd"/>
      <w:r w:rsidRPr="000428D8">
        <w:rPr>
          <w:rFonts w:ascii="Times New Roman" w:hAnsi="Times New Roman" w:cs="Times New Roman"/>
          <w:b/>
          <w:sz w:val="16"/>
          <w:szCs w:val="16"/>
        </w:rPr>
        <w:t>ля индивидуального жилищного строительства.</w:t>
      </w:r>
    </w:p>
    <w:p w:rsidR="007D618F" w:rsidRPr="000428D8" w:rsidRDefault="007D618F" w:rsidP="007D618F">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0428D8">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7D618F" w:rsidRPr="000428D8" w:rsidRDefault="007D618F" w:rsidP="007D618F">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0428D8">
        <w:rPr>
          <w:rFonts w:ascii="Times New Roman" w:hAnsi="Times New Roman" w:cs="Times New Roman"/>
          <w:sz w:val="16"/>
          <w:szCs w:val="16"/>
        </w:rPr>
        <w:t xml:space="preserve"> Заявление принимаются </w:t>
      </w:r>
      <w:proofErr w:type="gramStart"/>
      <w:r w:rsidRPr="000428D8">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0428D8">
        <w:rPr>
          <w:rFonts w:ascii="Times New Roman" w:hAnsi="Times New Roman" w:cs="Times New Roman"/>
          <w:sz w:val="16"/>
          <w:szCs w:val="16"/>
        </w:rPr>
        <w:t xml:space="preserve">: </w:t>
      </w:r>
      <w:proofErr w:type="gramStart"/>
      <w:r w:rsidRPr="000428D8">
        <w:rPr>
          <w:rFonts w:ascii="Times New Roman" w:hAnsi="Times New Roman" w:cs="Times New Roman"/>
          <w:sz w:val="16"/>
          <w:szCs w:val="16"/>
        </w:rPr>
        <w:t xml:space="preserve">Новгородская область, </w:t>
      </w:r>
      <w:proofErr w:type="spellStart"/>
      <w:r w:rsidRPr="000428D8">
        <w:rPr>
          <w:rFonts w:ascii="Times New Roman" w:hAnsi="Times New Roman" w:cs="Times New Roman"/>
          <w:sz w:val="16"/>
          <w:szCs w:val="16"/>
        </w:rPr>
        <w:t>Волотовский</w:t>
      </w:r>
      <w:proofErr w:type="spellEnd"/>
      <w:r w:rsidRPr="000428D8">
        <w:rPr>
          <w:rFonts w:ascii="Times New Roman" w:hAnsi="Times New Roman" w:cs="Times New Roman"/>
          <w:sz w:val="16"/>
          <w:szCs w:val="16"/>
        </w:rPr>
        <w:t xml:space="preserve"> район, п. Волот, ул. Комсомольская, д.17, лит.</w:t>
      </w:r>
      <w:proofErr w:type="gramEnd"/>
      <w:r w:rsidRPr="000428D8">
        <w:rPr>
          <w:rFonts w:ascii="Times New Roman" w:hAnsi="Times New Roman" w:cs="Times New Roman"/>
          <w:sz w:val="16"/>
          <w:szCs w:val="16"/>
        </w:rPr>
        <w:t xml:space="preserve"> </w:t>
      </w:r>
      <w:proofErr w:type="gramStart"/>
      <w:r w:rsidRPr="000428D8">
        <w:rPr>
          <w:rFonts w:ascii="Times New Roman" w:hAnsi="Times New Roman" w:cs="Times New Roman"/>
          <w:sz w:val="16"/>
          <w:szCs w:val="16"/>
        </w:rPr>
        <w:t>Б.</w:t>
      </w:r>
      <w:r w:rsidRPr="000428D8">
        <w:rPr>
          <w:rFonts w:ascii="Times New Roman" w:hAnsi="Times New Roman" w:cs="Times New Roman"/>
          <w:b/>
          <w:sz w:val="16"/>
          <w:szCs w:val="16"/>
        </w:rPr>
        <w:t xml:space="preserve"> </w:t>
      </w:r>
      <w:r w:rsidRPr="000428D8">
        <w:rPr>
          <w:rFonts w:ascii="Times New Roman" w:eastAsia="Times New Roman" w:hAnsi="Times New Roman" w:cs="Times New Roman"/>
          <w:sz w:val="16"/>
          <w:szCs w:val="16"/>
          <w:lang w:eastAsia="ru-RU"/>
        </w:rPr>
        <w:t xml:space="preserve">в </w:t>
      </w:r>
      <w:r w:rsidRPr="000428D8">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0428D8">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0428D8">
        <w:rPr>
          <w:rFonts w:ascii="Times New Roman" w:eastAsia="Times New Roman" w:hAnsi="Times New Roman" w:cs="Times New Roman"/>
          <w:sz w:val="16"/>
          <w:szCs w:val="16"/>
          <w:lang w:eastAsia="ru-RU"/>
        </w:rPr>
        <w:t xml:space="preserve"> Новгородская область, </w:t>
      </w:r>
      <w:proofErr w:type="spellStart"/>
      <w:r w:rsidRPr="000428D8">
        <w:rPr>
          <w:rFonts w:ascii="Times New Roman" w:eastAsia="Times New Roman" w:hAnsi="Times New Roman" w:cs="Times New Roman"/>
          <w:sz w:val="16"/>
          <w:szCs w:val="16"/>
          <w:lang w:eastAsia="ru-RU"/>
        </w:rPr>
        <w:t>Волотовский</w:t>
      </w:r>
      <w:proofErr w:type="spellEnd"/>
      <w:r w:rsidRPr="000428D8">
        <w:rPr>
          <w:rFonts w:ascii="Times New Roman" w:eastAsia="Times New Roman" w:hAnsi="Times New Roman" w:cs="Times New Roman"/>
          <w:sz w:val="16"/>
          <w:szCs w:val="16"/>
          <w:lang w:eastAsia="ru-RU"/>
        </w:rPr>
        <w:t xml:space="preserve"> район, п. Волот, ул. Комсомольская, д.38, </w:t>
      </w:r>
      <w:proofErr w:type="spellStart"/>
      <w:r w:rsidRPr="000428D8">
        <w:rPr>
          <w:rFonts w:ascii="Times New Roman" w:eastAsia="Times New Roman" w:hAnsi="Times New Roman" w:cs="Times New Roman"/>
          <w:sz w:val="16"/>
          <w:szCs w:val="16"/>
          <w:lang w:eastAsia="ru-RU"/>
        </w:rPr>
        <w:t>каб</w:t>
      </w:r>
      <w:proofErr w:type="spellEnd"/>
      <w:r w:rsidRPr="000428D8">
        <w:rPr>
          <w:rFonts w:ascii="Times New Roman" w:eastAsia="Times New Roman" w:hAnsi="Times New Roman" w:cs="Times New Roman"/>
          <w:sz w:val="16"/>
          <w:szCs w:val="16"/>
          <w:lang w:eastAsia="ru-RU"/>
        </w:rPr>
        <w:t xml:space="preserve">. 206 (КУМИ) (вт., чт. с 10.00-12.30 и с 14.00-17.00), в </w:t>
      </w:r>
      <w:r w:rsidRPr="000428D8">
        <w:rPr>
          <w:rFonts w:ascii="Times New Roman" w:eastAsia="Times New Roman" w:hAnsi="Times New Roman" w:cs="Times New Roman"/>
          <w:b/>
          <w:sz w:val="16"/>
          <w:szCs w:val="16"/>
          <w:lang w:eastAsia="ru-RU"/>
        </w:rPr>
        <w:t xml:space="preserve">Администрации </w:t>
      </w:r>
      <w:proofErr w:type="spellStart"/>
      <w:r w:rsidRPr="000428D8">
        <w:rPr>
          <w:rFonts w:ascii="Times New Roman" w:eastAsia="Times New Roman" w:hAnsi="Times New Roman" w:cs="Times New Roman"/>
          <w:b/>
          <w:sz w:val="16"/>
          <w:szCs w:val="16"/>
          <w:lang w:eastAsia="ru-RU"/>
        </w:rPr>
        <w:t>Волотовского</w:t>
      </w:r>
      <w:proofErr w:type="spellEnd"/>
      <w:r w:rsidRPr="000428D8">
        <w:rPr>
          <w:rFonts w:ascii="Times New Roman" w:eastAsia="Times New Roman" w:hAnsi="Times New Roman" w:cs="Times New Roman"/>
          <w:b/>
          <w:sz w:val="16"/>
          <w:szCs w:val="16"/>
          <w:lang w:eastAsia="ru-RU"/>
        </w:rPr>
        <w:t xml:space="preserve"> муниципального округа</w:t>
      </w:r>
      <w:r w:rsidRPr="000428D8">
        <w:rPr>
          <w:rFonts w:ascii="Times New Roman" w:eastAsia="Times New Roman" w:hAnsi="Times New Roman" w:cs="Times New Roman"/>
          <w:sz w:val="16"/>
          <w:szCs w:val="16"/>
          <w:lang w:eastAsia="ru-RU"/>
        </w:rPr>
        <w:t>.</w:t>
      </w:r>
    </w:p>
    <w:p w:rsidR="007D618F" w:rsidRPr="000428D8" w:rsidRDefault="007D618F" w:rsidP="007D618F">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0428D8">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7D618F" w:rsidRPr="000428D8" w:rsidRDefault="007D618F" w:rsidP="007D618F">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0428D8">
        <w:rPr>
          <w:rFonts w:ascii="Times New Roman" w:eastAsia="Times New Roman" w:hAnsi="Times New Roman" w:cs="Times New Roman"/>
          <w:sz w:val="16"/>
          <w:szCs w:val="16"/>
          <w:lang w:eastAsia="ru-RU"/>
        </w:rPr>
        <w:t>Дата окончания приёма заявлений –21.03.2025 года</w:t>
      </w:r>
    </w:p>
    <w:p w:rsidR="007D618F" w:rsidRPr="000428D8" w:rsidRDefault="007D618F" w:rsidP="007D618F">
      <w:pPr>
        <w:spacing w:after="0" w:line="240" w:lineRule="auto"/>
        <w:ind w:left="-567" w:right="424"/>
        <w:jc w:val="both"/>
        <w:rPr>
          <w:rFonts w:ascii="Times New Roman" w:eastAsia="Times New Roman" w:hAnsi="Times New Roman" w:cs="Times New Roman"/>
          <w:sz w:val="16"/>
          <w:szCs w:val="16"/>
          <w:lang w:eastAsia="ru-RU"/>
        </w:rPr>
      </w:pPr>
      <w:r w:rsidRPr="000428D8">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0428D8">
        <w:rPr>
          <w:rFonts w:ascii="Times New Roman" w:eastAsia="Times New Roman" w:hAnsi="Times New Roman" w:cs="Times New Roman"/>
          <w:sz w:val="16"/>
          <w:szCs w:val="16"/>
          <w:lang w:eastAsia="ru-RU"/>
        </w:rPr>
        <w:t>Волотовский</w:t>
      </w:r>
      <w:proofErr w:type="spellEnd"/>
      <w:r w:rsidRPr="000428D8">
        <w:rPr>
          <w:rFonts w:ascii="Times New Roman" w:eastAsia="Times New Roman" w:hAnsi="Times New Roman" w:cs="Times New Roman"/>
          <w:sz w:val="16"/>
          <w:szCs w:val="16"/>
          <w:lang w:eastAsia="ru-RU"/>
        </w:rPr>
        <w:t xml:space="preserve"> округ, п. Волот, ул. Комсомольская, д.38, </w:t>
      </w:r>
      <w:proofErr w:type="spellStart"/>
      <w:r w:rsidRPr="000428D8">
        <w:rPr>
          <w:rFonts w:ascii="Times New Roman" w:eastAsia="Times New Roman" w:hAnsi="Times New Roman" w:cs="Times New Roman"/>
          <w:sz w:val="16"/>
          <w:szCs w:val="16"/>
          <w:lang w:eastAsia="ru-RU"/>
        </w:rPr>
        <w:t>каб</w:t>
      </w:r>
      <w:proofErr w:type="spellEnd"/>
      <w:r w:rsidRPr="000428D8">
        <w:rPr>
          <w:rFonts w:ascii="Times New Roman" w:eastAsia="Times New Roman" w:hAnsi="Times New Roman" w:cs="Times New Roman"/>
          <w:sz w:val="16"/>
          <w:szCs w:val="16"/>
          <w:lang w:eastAsia="ru-RU"/>
        </w:rPr>
        <w:t>. 206 (КУМИ) (вт., чт. с 10.00-12.30 и с 14.00-17.00).</w:t>
      </w:r>
    </w:p>
    <w:p w:rsidR="007D618F" w:rsidRPr="000428D8" w:rsidRDefault="007D618F" w:rsidP="007D618F">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0428D8">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0428D8">
        <w:rPr>
          <w:rFonts w:ascii="Times New Roman" w:hAnsi="Times New Roman" w:cs="Times New Roman"/>
          <w:sz w:val="16"/>
          <w:szCs w:val="16"/>
        </w:rPr>
        <w:t>ии ау</w:t>
      </w:r>
      <w:proofErr w:type="gramEnd"/>
      <w:r w:rsidRPr="000428D8">
        <w:rPr>
          <w:rFonts w:ascii="Times New Roman" w:hAnsi="Times New Roman" w:cs="Times New Roman"/>
          <w:sz w:val="16"/>
          <w:szCs w:val="16"/>
        </w:rPr>
        <w:t>кциона по продаже земельного участка.</w:t>
      </w:r>
    </w:p>
    <w:p w:rsidR="007D618F" w:rsidRPr="000428D8" w:rsidRDefault="007D618F" w:rsidP="007D618F">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7D618F" w:rsidRPr="000428D8" w:rsidRDefault="007D618F" w:rsidP="007D618F">
      <w:pPr>
        <w:spacing w:after="0" w:line="240" w:lineRule="auto"/>
        <w:ind w:left="-567" w:right="424" w:firstLine="708"/>
        <w:jc w:val="both"/>
        <w:rPr>
          <w:rFonts w:ascii="Times New Roman" w:eastAsia="Times New Roman" w:hAnsi="Times New Roman" w:cs="Times New Roman"/>
          <w:sz w:val="16"/>
          <w:szCs w:val="16"/>
          <w:lang w:eastAsia="ru-RU"/>
        </w:rPr>
      </w:pPr>
      <w:r w:rsidRPr="000428D8">
        <w:rPr>
          <w:rFonts w:ascii="Times New Roman" w:eastAsia="Times New Roman" w:hAnsi="Times New Roman" w:cs="Times New Roman"/>
          <w:sz w:val="16"/>
          <w:szCs w:val="16"/>
          <w:lang w:eastAsia="ru-RU"/>
        </w:rPr>
        <w:t> _______________________________________________________</w:t>
      </w:r>
    </w:p>
    <w:p w:rsidR="007D618F" w:rsidRPr="000428D8" w:rsidRDefault="007D618F" w:rsidP="007D618F">
      <w:pPr>
        <w:spacing w:after="0" w:line="240" w:lineRule="auto"/>
        <w:ind w:right="424"/>
        <w:jc w:val="both"/>
        <w:rPr>
          <w:rFonts w:ascii="Times New Roman" w:eastAsia="Times New Roman" w:hAnsi="Times New Roman" w:cs="Times New Roman"/>
          <w:sz w:val="16"/>
          <w:szCs w:val="16"/>
          <w:lang w:eastAsia="ru-RU"/>
        </w:rPr>
      </w:pPr>
    </w:p>
    <w:p w:rsidR="007D618F" w:rsidRPr="000428D8" w:rsidRDefault="007D618F" w:rsidP="007D618F">
      <w:pPr>
        <w:spacing w:after="0" w:line="240" w:lineRule="auto"/>
        <w:ind w:left="-567" w:right="424" w:firstLine="708"/>
        <w:jc w:val="both"/>
        <w:rPr>
          <w:rFonts w:ascii="Times New Roman" w:eastAsia="Times New Roman" w:hAnsi="Times New Roman" w:cs="Times New Roman"/>
          <w:sz w:val="16"/>
          <w:szCs w:val="16"/>
          <w:lang w:eastAsia="ru-RU"/>
        </w:rPr>
      </w:pPr>
    </w:p>
    <w:p w:rsidR="007D618F" w:rsidRPr="0095647C" w:rsidRDefault="007D618F" w:rsidP="007D618F">
      <w:pPr>
        <w:spacing w:after="0" w:line="240" w:lineRule="auto"/>
        <w:ind w:left="-567" w:right="424" w:firstLine="708"/>
        <w:jc w:val="both"/>
        <w:rPr>
          <w:rFonts w:ascii="Times New Roman" w:hAnsi="Times New Roman" w:cs="Times New Roman"/>
          <w:sz w:val="28"/>
        </w:rPr>
      </w:pPr>
      <w:r w:rsidRPr="000428D8">
        <w:rPr>
          <w:rFonts w:ascii="Times New Roman" w:hAnsi="Times New Roman" w:cs="Times New Roman"/>
          <w:sz w:val="16"/>
          <w:szCs w:val="16"/>
        </w:rPr>
        <w:t xml:space="preserve">Приложение: образец заявления о намерении участвовать в аукционе по </w:t>
      </w:r>
      <w:r w:rsidRPr="000428D8">
        <w:rPr>
          <w:rFonts w:ascii="Times New Roman" w:hAnsi="Times New Roman" w:cs="Times New Roman"/>
          <w:b/>
          <w:sz w:val="16"/>
          <w:szCs w:val="16"/>
        </w:rPr>
        <w:t>продаже</w:t>
      </w:r>
      <w:r w:rsidRPr="000428D8">
        <w:rPr>
          <w:rFonts w:ascii="Times New Roman" w:hAnsi="Times New Roman" w:cs="Times New Roman"/>
          <w:sz w:val="16"/>
          <w:szCs w:val="16"/>
        </w:rPr>
        <w:t xml:space="preserve"> земельного участка.                                                                                                        </w:t>
      </w:r>
    </w:p>
    <w:p w:rsidR="007D618F" w:rsidRPr="0095647C" w:rsidRDefault="007D618F" w:rsidP="007D618F">
      <w:pPr>
        <w:spacing w:after="0" w:line="240" w:lineRule="auto"/>
        <w:ind w:left="-567" w:right="424" w:firstLine="708"/>
        <w:jc w:val="both"/>
        <w:rPr>
          <w:rFonts w:ascii="Times New Roman" w:hAnsi="Times New Roman" w:cs="Times New Roman"/>
          <w:sz w:val="28"/>
        </w:rPr>
      </w:pPr>
    </w:p>
    <w:tbl>
      <w:tblPr>
        <w:tblW w:w="0" w:type="auto"/>
        <w:jc w:val="right"/>
        <w:tblLook w:val="01E0" w:firstRow="1" w:lastRow="1" w:firstColumn="1" w:lastColumn="1" w:noHBand="0" w:noVBand="0"/>
      </w:tblPr>
      <w:tblGrid>
        <w:gridCol w:w="2330"/>
        <w:gridCol w:w="7524"/>
      </w:tblGrid>
      <w:tr w:rsidR="007D618F" w:rsidRPr="00325016" w:rsidTr="00325016">
        <w:trPr>
          <w:jc w:val="right"/>
        </w:trPr>
        <w:tc>
          <w:tcPr>
            <w:tcW w:w="2330" w:type="dxa"/>
            <w:hideMark/>
          </w:tcPr>
          <w:p w:rsidR="007D618F" w:rsidRPr="00325016" w:rsidRDefault="007D618F" w:rsidP="00325016">
            <w:pPr>
              <w:spacing w:after="0" w:line="240" w:lineRule="auto"/>
              <w:rPr>
                <w:rFonts w:ascii="Times New Roman" w:hAnsi="Times New Roman" w:cs="Times New Roman"/>
                <w:sz w:val="16"/>
                <w:szCs w:val="16"/>
              </w:rPr>
            </w:pPr>
            <w:r w:rsidRPr="00325016">
              <w:rPr>
                <w:rFonts w:ascii="Times New Roman" w:hAnsi="Times New Roman" w:cs="Times New Roman"/>
                <w:sz w:val="16"/>
                <w:szCs w:val="16"/>
              </w:rPr>
              <w:t> </w:t>
            </w:r>
          </w:p>
        </w:tc>
        <w:tc>
          <w:tcPr>
            <w:tcW w:w="7524" w:type="dxa"/>
            <w:hideMark/>
          </w:tcPr>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 xml:space="preserve">В Администрацию </w:t>
            </w:r>
            <w:proofErr w:type="spellStart"/>
            <w:r w:rsidRPr="00325016">
              <w:rPr>
                <w:rFonts w:ascii="Times New Roman" w:hAnsi="Times New Roman" w:cs="Times New Roman"/>
                <w:sz w:val="16"/>
                <w:szCs w:val="16"/>
              </w:rPr>
              <w:t>Волотовского</w:t>
            </w:r>
            <w:proofErr w:type="spellEnd"/>
            <w:r w:rsidRPr="00325016">
              <w:rPr>
                <w:rFonts w:ascii="Times New Roman" w:hAnsi="Times New Roman" w:cs="Times New Roman"/>
                <w:sz w:val="16"/>
                <w:szCs w:val="16"/>
              </w:rPr>
              <w:t xml:space="preserve"> </w:t>
            </w:r>
            <w:proofErr w:type="gramStart"/>
            <w:r w:rsidRPr="00325016">
              <w:rPr>
                <w:rFonts w:ascii="Times New Roman" w:hAnsi="Times New Roman" w:cs="Times New Roman"/>
                <w:sz w:val="16"/>
                <w:szCs w:val="16"/>
              </w:rPr>
              <w:t>муниципального</w:t>
            </w:r>
            <w:proofErr w:type="gramEnd"/>
            <w:r w:rsidRPr="00325016">
              <w:rPr>
                <w:rFonts w:ascii="Times New Roman" w:hAnsi="Times New Roman" w:cs="Times New Roman"/>
                <w:sz w:val="16"/>
                <w:szCs w:val="16"/>
              </w:rPr>
              <w:t xml:space="preserve"> </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 xml:space="preserve">округа </w:t>
            </w:r>
            <w:proofErr w:type="gramStart"/>
            <w:r w:rsidRPr="00325016">
              <w:rPr>
                <w:rFonts w:ascii="Times New Roman" w:hAnsi="Times New Roman" w:cs="Times New Roman"/>
                <w:sz w:val="16"/>
                <w:szCs w:val="16"/>
              </w:rPr>
              <w:t>от</w:t>
            </w:r>
            <w:proofErr w:type="gramEnd"/>
            <w:r w:rsidRPr="00325016">
              <w:rPr>
                <w:rFonts w:ascii="Times New Roman" w:hAnsi="Times New Roman" w:cs="Times New Roman"/>
                <w:sz w:val="16"/>
                <w:szCs w:val="16"/>
              </w:rPr>
              <w:t>___________________________________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___________________________________________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проживающег</w:t>
            </w:r>
            <w:proofErr w:type="gramStart"/>
            <w:r w:rsidRPr="00325016">
              <w:rPr>
                <w:rFonts w:ascii="Times New Roman" w:hAnsi="Times New Roman" w:cs="Times New Roman"/>
                <w:sz w:val="16"/>
                <w:szCs w:val="16"/>
              </w:rPr>
              <w:t>о(</w:t>
            </w:r>
            <w:proofErr w:type="gramEnd"/>
            <w:r w:rsidRPr="00325016">
              <w:rPr>
                <w:rFonts w:ascii="Times New Roman" w:hAnsi="Times New Roman" w:cs="Times New Roman"/>
                <w:sz w:val="16"/>
                <w:szCs w:val="16"/>
              </w:rPr>
              <w:t>ей) по адресу 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___________________________________________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паспорт______________ выдан «     »____________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кем________________________________________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контактный телефон__________________________</w:t>
            </w:r>
          </w:p>
          <w:p w:rsidR="007D618F" w:rsidRPr="00325016" w:rsidRDefault="007D618F" w:rsidP="00325016">
            <w:pPr>
              <w:spacing w:after="0" w:line="240" w:lineRule="auto"/>
              <w:ind w:left="1130"/>
              <w:rPr>
                <w:rFonts w:ascii="Times New Roman" w:hAnsi="Times New Roman" w:cs="Times New Roman"/>
                <w:sz w:val="16"/>
                <w:szCs w:val="16"/>
              </w:rPr>
            </w:pPr>
            <w:proofErr w:type="gramStart"/>
            <w:r w:rsidRPr="00325016">
              <w:rPr>
                <w:rFonts w:ascii="Times New Roman" w:hAnsi="Times New Roman" w:cs="Times New Roman"/>
                <w:sz w:val="16"/>
                <w:szCs w:val="16"/>
              </w:rPr>
              <w:t>действующего</w:t>
            </w:r>
            <w:proofErr w:type="gramEnd"/>
            <w:r w:rsidRPr="00325016">
              <w:rPr>
                <w:rFonts w:ascii="Times New Roman" w:hAnsi="Times New Roman" w:cs="Times New Roman"/>
                <w:sz w:val="16"/>
                <w:szCs w:val="16"/>
              </w:rPr>
              <w:t xml:space="preserve"> по доверенности ________________ ____________________________________________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в интересах__________________________________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____________________________________________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проживающег</w:t>
            </w:r>
            <w:proofErr w:type="gramStart"/>
            <w:r w:rsidRPr="00325016">
              <w:rPr>
                <w:rFonts w:ascii="Times New Roman" w:hAnsi="Times New Roman" w:cs="Times New Roman"/>
                <w:sz w:val="16"/>
                <w:szCs w:val="16"/>
              </w:rPr>
              <w:t>о(</w:t>
            </w:r>
            <w:proofErr w:type="gramEnd"/>
            <w:r w:rsidRPr="00325016">
              <w:rPr>
                <w:rFonts w:ascii="Times New Roman" w:hAnsi="Times New Roman" w:cs="Times New Roman"/>
                <w:sz w:val="16"/>
                <w:szCs w:val="16"/>
              </w:rPr>
              <w:t>ей) по адресу 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____________________________________________</w:t>
            </w:r>
          </w:p>
          <w:p w:rsidR="007D618F" w:rsidRPr="00325016" w:rsidRDefault="007D618F" w:rsidP="00325016">
            <w:pPr>
              <w:spacing w:after="0" w:line="240" w:lineRule="auto"/>
              <w:ind w:left="1130"/>
              <w:rPr>
                <w:rFonts w:ascii="Times New Roman" w:hAnsi="Times New Roman" w:cs="Times New Roman"/>
                <w:sz w:val="16"/>
                <w:szCs w:val="16"/>
              </w:rPr>
            </w:pPr>
            <w:r w:rsidRPr="00325016">
              <w:rPr>
                <w:rFonts w:ascii="Times New Roman" w:hAnsi="Times New Roman" w:cs="Times New Roman"/>
                <w:sz w:val="16"/>
                <w:szCs w:val="16"/>
              </w:rPr>
              <w:t>паспорт_____________ выдан «     » _____________</w:t>
            </w:r>
          </w:p>
          <w:p w:rsidR="007D618F" w:rsidRPr="00325016" w:rsidRDefault="007D618F" w:rsidP="00325016">
            <w:pPr>
              <w:spacing w:after="0" w:line="240" w:lineRule="auto"/>
              <w:ind w:left="1130"/>
              <w:rPr>
                <w:rFonts w:cs="Times New Roman"/>
                <w:sz w:val="16"/>
                <w:szCs w:val="16"/>
              </w:rPr>
            </w:pPr>
            <w:r w:rsidRPr="00325016">
              <w:rPr>
                <w:rFonts w:ascii="Times New Roman" w:hAnsi="Times New Roman" w:cs="Times New Roman"/>
                <w:sz w:val="16"/>
                <w:szCs w:val="16"/>
              </w:rPr>
              <w:t>кем_________________________________________</w:t>
            </w:r>
          </w:p>
        </w:tc>
      </w:tr>
    </w:tbl>
    <w:p w:rsidR="007D618F" w:rsidRPr="00325016" w:rsidRDefault="007D618F" w:rsidP="00325016">
      <w:pPr>
        <w:keepNext/>
        <w:spacing w:after="0" w:line="240" w:lineRule="auto"/>
        <w:jc w:val="center"/>
        <w:outlineLvl w:val="2"/>
        <w:rPr>
          <w:rFonts w:ascii="Times New Roman" w:eastAsia="Times New Roman" w:hAnsi="Times New Roman" w:cs="Times New Roman"/>
          <w:bCs/>
          <w:sz w:val="16"/>
          <w:szCs w:val="16"/>
          <w:lang w:eastAsia="ru-RU"/>
        </w:rPr>
      </w:pPr>
    </w:p>
    <w:p w:rsidR="007D618F" w:rsidRPr="00325016" w:rsidRDefault="007D618F" w:rsidP="00325016">
      <w:pPr>
        <w:keepNext/>
        <w:spacing w:after="0" w:line="240" w:lineRule="auto"/>
        <w:jc w:val="center"/>
        <w:outlineLvl w:val="2"/>
        <w:rPr>
          <w:rFonts w:ascii="Times New Roman" w:eastAsia="Times New Roman" w:hAnsi="Times New Roman" w:cs="Times New Roman"/>
          <w:b/>
          <w:bCs/>
          <w:sz w:val="16"/>
          <w:szCs w:val="16"/>
          <w:lang w:eastAsia="ru-RU"/>
        </w:rPr>
      </w:pPr>
      <w:r w:rsidRPr="00325016">
        <w:rPr>
          <w:rFonts w:ascii="Times New Roman" w:eastAsia="Times New Roman" w:hAnsi="Times New Roman" w:cs="Times New Roman"/>
          <w:b/>
          <w:bCs/>
          <w:sz w:val="16"/>
          <w:szCs w:val="16"/>
          <w:lang w:eastAsia="ru-RU"/>
        </w:rPr>
        <w:t>Заявление</w:t>
      </w:r>
    </w:p>
    <w:p w:rsidR="007D618F" w:rsidRPr="00325016" w:rsidRDefault="007D618F" w:rsidP="00325016">
      <w:pPr>
        <w:spacing w:line="240" w:lineRule="auto"/>
        <w:jc w:val="center"/>
        <w:rPr>
          <w:rFonts w:ascii="Times New Roman" w:hAnsi="Times New Roman" w:cs="Times New Roman"/>
          <w:b/>
          <w:sz w:val="16"/>
          <w:szCs w:val="16"/>
        </w:rPr>
      </w:pPr>
      <w:r w:rsidRPr="00325016">
        <w:rPr>
          <w:rFonts w:ascii="Times New Roman" w:hAnsi="Times New Roman" w:cs="Times New Roman"/>
          <w:b/>
          <w:sz w:val="16"/>
          <w:szCs w:val="16"/>
        </w:rPr>
        <w:t xml:space="preserve">о намерении участвовать в аукционе </w:t>
      </w:r>
    </w:p>
    <w:p w:rsidR="007D618F" w:rsidRPr="00325016" w:rsidRDefault="007D618F" w:rsidP="00325016">
      <w:pPr>
        <w:spacing w:line="240" w:lineRule="auto"/>
        <w:ind w:firstLine="708"/>
        <w:jc w:val="both"/>
        <w:rPr>
          <w:rFonts w:ascii="Times New Roman" w:hAnsi="Times New Roman" w:cs="Times New Roman"/>
          <w:sz w:val="16"/>
          <w:szCs w:val="16"/>
        </w:rPr>
      </w:pPr>
      <w:r w:rsidRPr="00325016">
        <w:rPr>
          <w:rFonts w:ascii="Times New Roman" w:hAnsi="Times New Roman" w:cs="Times New Roman"/>
          <w:sz w:val="16"/>
          <w:szCs w:val="16"/>
        </w:rPr>
        <w:lastRenderedPageBreak/>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325016">
        <w:rPr>
          <w:rFonts w:ascii="Times New Roman" w:hAnsi="Times New Roman" w:cs="Times New Roman"/>
          <w:b/>
          <w:i/>
          <w:sz w:val="16"/>
          <w:szCs w:val="16"/>
        </w:rPr>
        <w:t xml:space="preserve">(нужное подчеркнуть) </w:t>
      </w:r>
      <w:r w:rsidRPr="00325016">
        <w:rPr>
          <w:rFonts w:ascii="Times New Roman" w:hAnsi="Times New Roman" w:cs="Times New Roman"/>
          <w:sz w:val="16"/>
          <w:szCs w:val="16"/>
        </w:rPr>
        <w:t xml:space="preserve">площадью ____________ </w:t>
      </w:r>
      <w:proofErr w:type="spellStart"/>
      <w:r w:rsidRPr="00325016">
        <w:rPr>
          <w:rFonts w:ascii="Times New Roman" w:hAnsi="Times New Roman" w:cs="Times New Roman"/>
          <w:sz w:val="16"/>
          <w:szCs w:val="16"/>
        </w:rPr>
        <w:t>кв.м</w:t>
      </w:r>
      <w:proofErr w:type="spellEnd"/>
      <w:r w:rsidRPr="00325016">
        <w:rPr>
          <w:rFonts w:ascii="Times New Roman" w:hAnsi="Times New Roman" w:cs="Times New Roman"/>
          <w:sz w:val="16"/>
          <w:szCs w:val="16"/>
        </w:rPr>
        <w:t>. с кадастровым номером ______________________, расположенного по адр</w:t>
      </w:r>
      <w:r w:rsidRPr="00325016">
        <w:rPr>
          <w:rFonts w:ascii="Times New Roman" w:hAnsi="Times New Roman" w:cs="Times New Roman"/>
          <w:sz w:val="16"/>
          <w:szCs w:val="16"/>
        </w:rPr>
        <w:t>е</w:t>
      </w:r>
      <w:r w:rsidRPr="00325016">
        <w:rPr>
          <w:rFonts w:ascii="Times New Roman" w:hAnsi="Times New Roman" w:cs="Times New Roman"/>
          <w:sz w:val="16"/>
          <w:szCs w:val="16"/>
        </w:rPr>
        <w:t>су:____________ __________________________________________________________________</w:t>
      </w:r>
    </w:p>
    <w:p w:rsidR="007D618F" w:rsidRPr="00325016" w:rsidRDefault="007D618F" w:rsidP="00325016">
      <w:pPr>
        <w:spacing w:line="240" w:lineRule="auto"/>
        <w:jc w:val="both"/>
        <w:rPr>
          <w:rFonts w:ascii="Times New Roman" w:hAnsi="Times New Roman" w:cs="Times New Roman"/>
          <w:sz w:val="16"/>
          <w:szCs w:val="16"/>
        </w:rPr>
      </w:pPr>
      <w:r w:rsidRPr="00325016">
        <w:rPr>
          <w:rFonts w:ascii="Times New Roman" w:hAnsi="Times New Roman" w:cs="Times New Roman"/>
          <w:sz w:val="16"/>
          <w:szCs w:val="16"/>
        </w:rPr>
        <w:t>Цель предоставления________________________________________________</w:t>
      </w:r>
    </w:p>
    <w:p w:rsidR="007D618F" w:rsidRPr="00325016" w:rsidRDefault="007D618F" w:rsidP="00325016">
      <w:pPr>
        <w:spacing w:line="240" w:lineRule="auto"/>
        <w:rPr>
          <w:rFonts w:ascii="Times New Roman" w:hAnsi="Times New Roman" w:cs="Times New Roman"/>
          <w:sz w:val="16"/>
          <w:szCs w:val="16"/>
        </w:rPr>
      </w:pPr>
      <w:r w:rsidRPr="00325016">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7D618F" w:rsidRPr="00325016" w:rsidTr="00960587">
        <w:tc>
          <w:tcPr>
            <w:tcW w:w="648" w:type="dxa"/>
            <w:tcBorders>
              <w:top w:val="single" w:sz="4" w:space="0" w:color="000000"/>
              <w:left w:val="single" w:sz="4" w:space="0" w:color="000000"/>
              <w:bottom w:val="single" w:sz="4" w:space="0" w:color="000000"/>
              <w:right w:val="nil"/>
            </w:tcBorders>
            <w:hideMark/>
          </w:tcPr>
          <w:p w:rsidR="007D618F" w:rsidRPr="00325016" w:rsidRDefault="007D618F" w:rsidP="00325016">
            <w:pPr>
              <w:snapToGrid w:val="0"/>
              <w:spacing w:line="240" w:lineRule="auto"/>
              <w:jc w:val="center"/>
              <w:rPr>
                <w:rFonts w:ascii="Times New Roman" w:hAnsi="Times New Roman" w:cs="Times New Roman"/>
                <w:sz w:val="16"/>
                <w:szCs w:val="16"/>
              </w:rPr>
            </w:pPr>
            <w:r w:rsidRPr="00325016">
              <w:rPr>
                <w:rFonts w:ascii="Times New Roman" w:hAnsi="Times New Roman" w:cs="Times New Roman"/>
                <w:sz w:val="16"/>
                <w:szCs w:val="16"/>
              </w:rPr>
              <w:t xml:space="preserve">№ </w:t>
            </w:r>
            <w:proofErr w:type="gramStart"/>
            <w:r w:rsidRPr="00325016">
              <w:rPr>
                <w:rFonts w:ascii="Times New Roman" w:hAnsi="Times New Roman" w:cs="Times New Roman"/>
                <w:sz w:val="16"/>
                <w:szCs w:val="16"/>
              </w:rPr>
              <w:t>п</w:t>
            </w:r>
            <w:proofErr w:type="gramEnd"/>
            <w:r w:rsidRPr="00325016">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7D618F" w:rsidRPr="00325016" w:rsidRDefault="007D618F" w:rsidP="00325016">
            <w:pPr>
              <w:snapToGrid w:val="0"/>
              <w:spacing w:line="240" w:lineRule="auto"/>
              <w:jc w:val="center"/>
              <w:rPr>
                <w:rFonts w:ascii="Times New Roman" w:hAnsi="Times New Roman" w:cs="Times New Roman"/>
                <w:sz w:val="16"/>
                <w:szCs w:val="16"/>
              </w:rPr>
            </w:pPr>
            <w:r w:rsidRPr="00325016">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7D618F" w:rsidRPr="00325016" w:rsidRDefault="007D618F" w:rsidP="00325016">
            <w:pPr>
              <w:snapToGrid w:val="0"/>
              <w:spacing w:line="240" w:lineRule="auto"/>
              <w:jc w:val="center"/>
              <w:rPr>
                <w:rFonts w:ascii="Times New Roman" w:hAnsi="Times New Roman" w:cs="Times New Roman"/>
                <w:sz w:val="16"/>
                <w:szCs w:val="16"/>
              </w:rPr>
            </w:pPr>
            <w:r w:rsidRPr="00325016">
              <w:rPr>
                <w:rFonts w:ascii="Times New Roman" w:hAnsi="Times New Roman" w:cs="Times New Roman"/>
                <w:sz w:val="16"/>
                <w:szCs w:val="16"/>
              </w:rPr>
              <w:t>Кол-во</w:t>
            </w:r>
          </w:p>
          <w:p w:rsidR="007D618F" w:rsidRPr="00325016" w:rsidRDefault="007D618F" w:rsidP="00325016">
            <w:pPr>
              <w:spacing w:line="240" w:lineRule="auto"/>
              <w:jc w:val="center"/>
              <w:rPr>
                <w:rFonts w:ascii="Times New Roman" w:hAnsi="Times New Roman" w:cs="Times New Roman"/>
                <w:sz w:val="16"/>
                <w:szCs w:val="16"/>
              </w:rPr>
            </w:pPr>
            <w:r w:rsidRPr="00325016">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7D618F" w:rsidRPr="00325016" w:rsidRDefault="007D618F" w:rsidP="00325016">
            <w:pPr>
              <w:snapToGrid w:val="0"/>
              <w:spacing w:line="240" w:lineRule="auto"/>
              <w:jc w:val="center"/>
              <w:rPr>
                <w:rFonts w:ascii="Times New Roman" w:hAnsi="Times New Roman" w:cs="Times New Roman"/>
                <w:sz w:val="16"/>
                <w:szCs w:val="16"/>
              </w:rPr>
            </w:pPr>
            <w:r w:rsidRPr="00325016">
              <w:rPr>
                <w:rFonts w:ascii="Times New Roman" w:hAnsi="Times New Roman" w:cs="Times New Roman"/>
                <w:sz w:val="16"/>
                <w:szCs w:val="16"/>
              </w:rPr>
              <w:t>Кол-во л</w:t>
            </w:r>
            <w:r w:rsidRPr="00325016">
              <w:rPr>
                <w:rFonts w:ascii="Times New Roman" w:hAnsi="Times New Roman" w:cs="Times New Roman"/>
                <w:sz w:val="16"/>
                <w:szCs w:val="16"/>
              </w:rPr>
              <w:t>и</w:t>
            </w:r>
            <w:r w:rsidRPr="00325016">
              <w:rPr>
                <w:rFonts w:ascii="Times New Roman" w:hAnsi="Times New Roman" w:cs="Times New Roman"/>
                <w:sz w:val="16"/>
                <w:szCs w:val="16"/>
              </w:rPr>
              <w:t>стов</w:t>
            </w:r>
          </w:p>
        </w:tc>
      </w:tr>
      <w:tr w:rsidR="007D618F" w:rsidRPr="00325016" w:rsidTr="00960587">
        <w:tc>
          <w:tcPr>
            <w:tcW w:w="648"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7D618F" w:rsidRPr="00325016" w:rsidRDefault="007D618F" w:rsidP="00325016">
            <w:pPr>
              <w:snapToGrid w:val="0"/>
              <w:spacing w:line="240" w:lineRule="auto"/>
              <w:rPr>
                <w:rFonts w:ascii="Times New Roman" w:hAnsi="Times New Roman" w:cs="Times New Roman"/>
                <w:sz w:val="16"/>
                <w:szCs w:val="16"/>
              </w:rPr>
            </w:pPr>
          </w:p>
        </w:tc>
      </w:tr>
      <w:tr w:rsidR="007D618F" w:rsidRPr="00325016" w:rsidTr="00960587">
        <w:tc>
          <w:tcPr>
            <w:tcW w:w="648"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7D618F" w:rsidRPr="00325016" w:rsidRDefault="007D618F" w:rsidP="00325016">
            <w:pPr>
              <w:snapToGrid w:val="0"/>
              <w:spacing w:line="240" w:lineRule="auto"/>
              <w:rPr>
                <w:rFonts w:ascii="Times New Roman" w:hAnsi="Times New Roman" w:cs="Times New Roman"/>
                <w:sz w:val="16"/>
                <w:szCs w:val="16"/>
              </w:rPr>
            </w:pPr>
          </w:p>
        </w:tc>
      </w:tr>
    </w:tbl>
    <w:p w:rsidR="007D618F" w:rsidRPr="00325016" w:rsidRDefault="007D618F" w:rsidP="00325016">
      <w:pPr>
        <w:spacing w:after="0"/>
        <w:ind w:firstLine="851"/>
        <w:contextualSpacing/>
        <w:jc w:val="both"/>
        <w:rPr>
          <w:rFonts w:ascii="Times New Roman" w:eastAsia="Times New Roman" w:hAnsi="Times New Roman" w:cs="Times New Roman"/>
          <w:sz w:val="16"/>
          <w:szCs w:val="16"/>
          <w:lang w:eastAsia="ru-RU"/>
        </w:rPr>
      </w:pPr>
      <w:proofErr w:type="gramStart"/>
      <w:r w:rsidRPr="00325016">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325016">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w:t>
      </w:r>
      <w:r w:rsidRPr="00325016">
        <w:rPr>
          <w:rFonts w:ascii="Times New Roman" w:eastAsia="Times New Roman" w:hAnsi="Times New Roman" w:cs="Times New Roman"/>
          <w:sz w:val="16"/>
          <w:szCs w:val="16"/>
          <w:lang w:eastAsia="ru-RU"/>
        </w:rPr>
        <w:t>а</w:t>
      </w:r>
      <w:r w:rsidRPr="00325016">
        <w:rPr>
          <w:rFonts w:ascii="Times New Roman" w:eastAsia="Times New Roman" w:hAnsi="Times New Roman" w:cs="Times New Roman"/>
          <w:sz w:val="16"/>
          <w:szCs w:val="16"/>
          <w:lang w:eastAsia="ru-RU"/>
        </w:rPr>
        <w:t>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w:t>
      </w:r>
      <w:r w:rsidRPr="00325016">
        <w:rPr>
          <w:rFonts w:ascii="Times New Roman" w:eastAsia="Times New Roman" w:hAnsi="Times New Roman" w:cs="Times New Roman"/>
          <w:sz w:val="16"/>
          <w:szCs w:val="16"/>
          <w:lang w:eastAsia="ru-RU"/>
        </w:rPr>
        <w:t>ь</w:t>
      </w:r>
      <w:r w:rsidRPr="00325016">
        <w:rPr>
          <w:rFonts w:ascii="Times New Roman" w:eastAsia="Times New Roman" w:hAnsi="Times New Roman" w:cs="Times New Roman"/>
          <w:sz w:val="16"/>
          <w:szCs w:val="16"/>
          <w:lang w:eastAsia="ru-RU"/>
        </w:rPr>
        <w:t>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325016">
        <w:rPr>
          <w:rFonts w:ascii="Times New Roman" w:eastAsia="Times New Roman" w:hAnsi="Times New Roman" w:cs="Times New Roman"/>
          <w:sz w:val="16"/>
          <w:szCs w:val="16"/>
          <w:lang w:eastAsia="ru-RU"/>
        </w:rPr>
        <w:t xml:space="preserve"> такой информации третьим л</w:t>
      </w:r>
      <w:r w:rsidRPr="00325016">
        <w:rPr>
          <w:rFonts w:ascii="Times New Roman" w:eastAsia="Times New Roman" w:hAnsi="Times New Roman" w:cs="Times New Roman"/>
          <w:sz w:val="16"/>
          <w:szCs w:val="16"/>
          <w:lang w:eastAsia="ru-RU"/>
        </w:rPr>
        <w:t>и</w:t>
      </w:r>
      <w:r w:rsidRPr="00325016">
        <w:rPr>
          <w:rFonts w:ascii="Times New Roman" w:eastAsia="Times New Roman" w:hAnsi="Times New Roman" w:cs="Times New Roman"/>
          <w:sz w:val="16"/>
          <w:szCs w:val="16"/>
          <w:lang w:eastAsia="ru-RU"/>
        </w:rPr>
        <w:t>цам, в случаях, установленных действующим законодательством, в том числе в автоматизированном режиме.</w:t>
      </w:r>
    </w:p>
    <w:p w:rsidR="007D618F" w:rsidRPr="00325016" w:rsidRDefault="007D618F" w:rsidP="00325016">
      <w:pPr>
        <w:spacing w:after="0"/>
        <w:ind w:firstLine="851"/>
        <w:contextualSpacing/>
        <w:jc w:val="both"/>
        <w:rPr>
          <w:rFonts w:ascii="Times New Roman" w:eastAsia="Times New Roman" w:hAnsi="Times New Roman" w:cs="Times New Roman"/>
          <w:sz w:val="16"/>
          <w:szCs w:val="16"/>
          <w:lang w:eastAsia="ru-RU"/>
        </w:rPr>
      </w:pPr>
      <w:r w:rsidRPr="00325016">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w:t>
      </w:r>
      <w:r w:rsidRPr="00325016">
        <w:rPr>
          <w:rFonts w:ascii="Times New Roman" w:eastAsia="Times New Roman" w:hAnsi="Times New Roman" w:cs="Times New Roman"/>
          <w:sz w:val="16"/>
          <w:szCs w:val="16"/>
          <w:lang w:eastAsia="ru-RU"/>
        </w:rPr>
        <w:t>в</w:t>
      </w:r>
      <w:r w:rsidRPr="00325016">
        <w:rPr>
          <w:rFonts w:ascii="Times New Roman" w:eastAsia="Times New Roman" w:hAnsi="Times New Roman" w:cs="Times New Roman"/>
          <w:sz w:val="16"/>
          <w:szCs w:val="16"/>
          <w:lang w:eastAsia="ru-RU"/>
        </w:rPr>
        <w:t>ления заявления достоверны.</w:t>
      </w:r>
    </w:p>
    <w:p w:rsidR="007D618F" w:rsidRPr="00325016" w:rsidRDefault="007D618F" w:rsidP="00325016">
      <w:pPr>
        <w:rPr>
          <w:rFonts w:ascii="Times New Roman" w:hAnsi="Times New Roman" w:cs="Times New Roman"/>
          <w:sz w:val="16"/>
          <w:szCs w:val="16"/>
        </w:rPr>
      </w:pPr>
      <w:r w:rsidRPr="00325016">
        <w:rPr>
          <w:rFonts w:ascii="Times New Roman" w:hAnsi="Times New Roman" w:cs="Times New Roman"/>
          <w:sz w:val="16"/>
          <w:szCs w:val="16"/>
        </w:rPr>
        <w:t xml:space="preserve"> «_____»_____________________20___г.                                               ____________</w:t>
      </w:r>
    </w:p>
    <w:p w:rsidR="007D618F" w:rsidRPr="00325016" w:rsidRDefault="007D618F" w:rsidP="00325016">
      <w:pPr>
        <w:keepNext/>
        <w:spacing w:after="0"/>
        <w:jc w:val="center"/>
        <w:outlineLvl w:val="2"/>
        <w:rPr>
          <w:rFonts w:ascii="Times New Roman" w:eastAsia="Times New Roman" w:hAnsi="Times New Roman" w:cs="Times New Roman"/>
          <w:bCs/>
          <w:sz w:val="16"/>
          <w:szCs w:val="16"/>
          <w:lang w:eastAsia="ru-RU"/>
        </w:rPr>
      </w:pPr>
      <w:r w:rsidRPr="00325016">
        <w:rPr>
          <w:rFonts w:ascii="Times New Roman" w:eastAsia="Times New Roman" w:hAnsi="Times New Roman" w:cs="Times New Roman"/>
          <w:bCs/>
          <w:sz w:val="16"/>
          <w:szCs w:val="16"/>
          <w:lang w:eastAsia="ru-RU"/>
        </w:rPr>
        <w:t xml:space="preserve">                                                                                               (подпись)</w:t>
      </w:r>
    </w:p>
    <w:p w:rsidR="007D618F" w:rsidRPr="00325016" w:rsidRDefault="007D618F" w:rsidP="00325016">
      <w:pPr>
        <w:spacing w:after="0" w:line="240" w:lineRule="auto"/>
        <w:ind w:left="-567" w:right="424" w:firstLine="708"/>
        <w:jc w:val="both"/>
        <w:rPr>
          <w:sz w:val="16"/>
          <w:szCs w:val="16"/>
        </w:rPr>
      </w:pPr>
    </w:p>
    <w:p w:rsidR="007D618F" w:rsidRPr="007D618F" w:rsidRDefault="007D618F" w:rsidP="007D61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95875" cy="2199831"/>
            <wp:effectExtent l="0" t="0" r="0" b="0"/>
            <wp:docPr id="17" name="Рисунок 17" descr="O:\КОМИТЕТ ПРАВ И ОРГ\Урицкая СВ\ГАЗЕТА\В газету 20.02.2025\Извещение о предоставлении земельного участка Горицы\RmuyYiqAM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КОМИТЕТ ПРАВ И ОРГ\Урицкая СВ\ГАЗЕТА\В газету 20.02.2025\Извещение о предоставлении земельного участка Горицы\RmuyYiqAMw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0803" cy="2206275"/>
                    </a:xfrm>
                    <a:prstGeom prst="rect">
                      <a:avLst/>
                    </a:prstGeom>
                    <a:noFill/>
                    <a:ln>
                      <a:noFill/>
                    </a:ln>
                  </pic:spPr>
                </pic:pic>
              </a:graphicData>
            </a:graphic>
          </wp:inline>
        </w:drawing>
      </w: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jc w:val="center"/>
        <w:rPr>
          <w:rFonts w:ascii="Times New Roman" w:eastAsia="Times New Roman" w:hAnsi="Times New Roman" w:cs="Times New Roman"/>
          <w:bCs/>
          <w:sz w:val="16"/>
          <w:szCs w:val="16"/>
          <w:lang w:eastAsia="ru-RU"/>
        </w:rPr>
      </w:pPr>
      <w:r w:rsidRPr="00325016">
        <w:rPr>
          <w:rFonts w:ascii="Times New Roman" w:eastAsia="Times New Roman" w:hAnsi="Times New Roman" w:cs="Times New Roman"/>
          <w:bCs/>
          <w:sz w:val="16"/>
          <w:szCs w:val="16"/>
          <w:lang w:eastAsia="ru-RU"/>
        </w:rPr>
        <w:t>ИЗВЕЩЕНИЕ</w:t>
      </w: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jc w:val="center"/>
        <w:rPr>
          <w:rFonts w:ascii="Times New Roman" w:eastAsia="Times New Roman" w:hAnsi="Times New Roman" w:cs="Times New Roman"/>
          <w:sz w:val="16"/>
          <w:szCs w:val="16"/>
          <w:lang w:eastAsia="ru-RU"/>
        </w:rPr>
      </w:pP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hAnsi="Times New Roman" w:cs="Times New Roman"/>
          <w:b/>
          <w:sz w:val="16"/>
          <w:szCs w:val="16"/>
        </w:rPr>
      </w:pPr>
      <w:r w:rsidRPr="00325016">
        <w:rPr>
          <w:rFonts w:ascii="Times New Roman" w:hAnsi="Times New Roman" w:cs="Times New Roman"/>
          <w:sz w:val="16"/>
          <w:szCs w:val="16"/>
        </w:rPr>
        <w:t xml:space="preserve">Администрация </w:t>
      </w:r>
      <w:proofErr w:type="spellStart"/>
      <w:r w:rsidRPr="00325016">
        <w:rPr>
          <w:rFonts w:ascii="Times New Roman" w:hAnsi="Times New Roman" w:cs="Times New Roman"/>
          <w:sz w:val="16"/>
          <w:szCs w:val="16"/>
        </w:rPr>
        <w:t>Волотовского</w:t>
      </w:r>
      <w:proofErr w:type="spellEnd"/>
      <w:r w:rsidRPr="00325016">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325016">
        <w:rPr>
          <w:rFonts w:ascii="Times New Roman" w:eastAsia="Times New Roman" w:hAnsi="Times New Roman" w:cs="Times New Roman"/>
          <w:b/>
          <w:sz w:val="16"/>
          <w:szCs w:val="16"/>
          <w:lang w:eastAsia="ru-RU"/>
        </w:rPr>
        <w:t xml:space="preserve">в собственность за плату </w:t>
      </w:r>
      <w:r w:rsidRPr="00325016">
        <w:rPr>
          <w:rFonts w:ascii="Times New Roman" w:eastAsia="Times New Roman" w:hAnsi="Times New Roman" w:cs="Times New Roman"/>
          <w:sz w:val="16"/>
          <w:szCs w:val="16"/>
          <w:lang w:eastAsia="ru-RU"/>
        </w:rPr>
        <w:t xml:space="preserve">земельного участка </w:t>
      </w:r>
      <w:r w:rsidRPr="00325016">
        <w:rPr>
          <w:rFonts w:ascii="Times New Roman" w:hAnsi="Times New Roman" w:cs="Times New Roman"/>
          <w:sz w:val="16"/>
          <w:szCs w:val="16"/>
        </w:rPr>
        <w:t xml:space="preserve">из земель населенных пунктов площадью </w:t>
      </w:r>
      <w:r w:rsidRPr="00325016">
        <w:rPr>
          <w:rFonts w:ascii="Times New Roman" w:hAnsi="Times New Roman" w:cs="Times New Roman"/>
          <w:b/>
          <w:sz w:val="16"/>
          <w:szCs w:val="16"/>
        </w:rPr>
        <w:t>1794 квадратных метра</w:t>
      </w:r>
      <w:r w:rsidRPr="00325016">
        <w:rPr>
          <w:rFonts w:ascii="Times New Roman" w:eastAsia="Times New Roman" w:hAnsi="Times New Roman" w:cs="Times New Roman"/>
          <w:sz w:val="16"/>
          <w:szCs w:val="16"/>
          <w:lang w:eastAsia="ru-RU"/>
        </w:rPr>
        <w:t xml:space="preserve"> </w:t>
      </w:r>
      <w:r w:rsidRPr="00325016">
        <w:rPr>
          <w:rFonts w:ascii="Times New Roman" w:eastAsia="Times New Roman" w:hAnsi="Times New Roman" w:cs="Times New Roman"/>
          <w:b/>
          <w:sz w:val="16"/>
          <w:szCs w:val="16"/>
          <w:lang w:eastAsia="ru-RU"/>
        </w:rPr>
        <w:t>в кадастровом квартале 53:04:0027101</w:t>
      </w:r>
      <w:r w:rsidRPr="00325016">
        <w:rPr>
          <w:rFonts w:ascii="Times New Roman" w:eastAsia="Times New Roman" w:hAnsi="Times New Roman" w:cs="Times New Roman"/>
          <w:sz w:val="16"/>
          <w:szCs w:val="16"/>
          <w:lang w:eastAsia="ru-RU"/>
        </w:rPr>
        <w:t xml:space="preserve">, </w:t>
      </w:r>
      <w:r w:rsidRPr="00325016">
        <w:rPr>
          <w:rFonts w:ascii="Times New Roman" w:hAnsi="Times New Roman" w:cs="Times New Roman"/>
          <w:sz w:val="16"/>
          <w:szCs w:val="16"/>
        </w:rPr>
        <w:t xml:space="preserve">расположенного по адресу: </w:t>
      </w:r>
      <w:r w:rsidRPr="00325016">
        <w:rPr>
          <w:rFonts w:ascii="Times New Roman" w:hAnsi="Times New Roman" w:cs="Times New Roman"/>
          <w:b/>
          <w:sz w:val="16"/>
          <w:szCs w:val="16"/>
        </w:rPr>
        <w:t xml:space="preserve">Российская Федерация, Новгородская область, </w:t>
      </w:r>
      <w:proofErr w:type="spellStart"/>
      <w:r w:rsidRPr="00325016">
        <w:rPr>
          <w:rFonts w:ascii="Times New Roman" w:hAnsi="Times New Roman" w:cs="Times New Roman"/>
          <w:b/>
          <w:sz w:val="16"/>
          <w:szCs w:val="16"/>
        </w:rPr>
        <w:t>Волотовский</w:t>
      </w:r>
      <w:proofErr w:type="spellEnd"/>
      <w:r w:rsidRPr="00325016">
        <w:rPr>
          <w:rFonts w:ascii="Times New Roman" w:hAnsi="Times New Roman" w:cs="Times New Roman"/>
          <w:b/>
          <w:sz w:val="16"/>
          <w:szCs w:val="16"/>
        </w:rPr>
        <w:t xml:space="preserve"> муниципал</w:t>
      </w:r>
      <w:r w:rsidRPr="00325016">
        <w:rPr>
          <w:rFonts w:ascii="Times New Roman" w:hAnsi="Times New Roman" w:cs="Times New Roman"/>
          <w:b/>
          <w:sz w:val="16"/>
          <w:szCs w:val="16"/>
        </w:rPr>
        <w:t>ь</w:t>
      </w:r>
      <w:r w:rsidRPr="00325016">
        <w:rPr>
          <w:rFonts w:ascii="Times New Roman" w:hAnsi="Times New Roman" w:cs="Times New Roman"/>
          <w:b/>
          <w:sz w:val="16"/>
          <w:szCs w:val="16"/>
        </w:rPr>
        <w:t xml:space="preserve">ный округ, д. Междуречье, вид разрешенного использования </w:t>
      </w:r>
      <w:proofErr w:type="gramStart"/>
      <w:r w:rsidRPr="00325016">
        <w:rPr>
          <w:rFonts w:ascii="Times New Roman" w:hAnsi="Times New Roman" w:cs="Times New Roman"/>
          <w:b/>
          <w:sz w:val="16"/>
          <w:szCs w:val="16"/>
        </w:rPr>
        <w:t>–д</w:t>
      </w:r>
      <w:proofErr w:type="gramEnd"/>
      <w:r w:rsidRPr="00325016">
        <w:rPr>
          <w:rFonts w:ascii="Times New Roman" w:hAnsi="Times New Roman" w:cs="Times New Roman"/>
          <w:b/>
          <w:sz w:val="16"/>
          <w:szCs w:val="16"/>
        </w:rPr>
        <w:t>ля индивидуального жилищного строительства.</w:t>
      </w:r>
    </w:p>
    <w:p w:rsidR="007D618F" w:rsidRPr="00325016" w:rsidRDefault="007D618F" w:rsidP="003250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hAnsi="Times New Roman" w:cs="Times New Roman"/>
          <w:sz w:val="16"/>
          <w:szCs w:val="16"/>
        </w:rPr>
      </w:pPr>
      <w:r w:rsidRPr="00325016">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7D618F" w:rsidRPr="00325016" w:rsidRDefault="007D618F" w:rsidP="003250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325016">
        <w:rPr>
          <w:rFonts w:ascii="Times New Roman" w:hAnsi="Times New Roman" w:cs="Times New Roman"/>
          <w:sz w:val="16"/>
          <w:szCs w:val="16"/>
        </w:rPr>
        <w:t xml:space="preserve"> Заявление принимаются </w:t>
      </w:r>
      <w:proofErr w:type="gramStart"/>
      <w:r w:rsidRPr="00325016">
        <w:rPr>
          <w:rFonts w:ascii="Times New Roman" w:hAnsi="Times New Roman" w:cs="Times New Roman"/>
          <w:sz w:val="16"/>
          <w:szCs w:val="16"/>
        </w:rPr>
        <w:t>в письменной форме в течение тридцати дней со дня оф</w:t>
      </w:r>
      <w:r w:rsidRPr="00325016">
        <w:rPr>
          <w:rFonts w:ascii="Times New Roman" w:hAnsi="Times New Roman" w:cs="Times New Roman"/>
          <w:sz w:val="16"/>
          <w:szCs w:val="16"/>
        </w:rPr>
        <w:t>и</w:t>
      </w:r>
      <w:r w:rsidRPr="00325016">
        <w:rPr>
          <w:rFonts w:ascii="Times New Roman" w:hAnsi="Times New Roman" w:cs="Times New Roman"/>
          <w:sz w:val="16"/>
          <w:szCs w:val="16"/>
        </w:rPr>
        <w:t>циального опубликования настоящего извещения по рабочим дням по адресу</w:t>
      </w:r>
      <w:proofErr w:type="gramEnd"/>
      <w:r w:rsidRPr="00325016">
        <w:rPr>
          <w:rFonts w:ascii="Times New Roman" w:hAnsi="Times New Roman" w:cs="Times New Roman"/>
          <w:sz w:val="16"/>
          <w:szCs w:val="16"/>
        </w:rPr>
        <w:t xml:space="preserve">: </w:t>
      </w:r>
      <w:proofErr w:type="gramStart"/>
      <w:r w:rsidRPr="00325016">
        <w:rPr>
          <w:rFonts w:ascii="Times New Roman" w:hAnsi="Times New Roman" w:cs="Times New Roman"/>
          <w:sz w:val="16"/>
          <w:szCs w:val="16"/>
        </w:rPr>
        <w:t>Новгоро</w:t>
      </w:r>
      <w:r w:rsidRPr="00325016">
        <w:rPr>
          <w:rFonts w:ascii="Times New Roman" w:hAnsi="Times New Roman" w:cs="Times New Roman"/>
          <w:sz w:val="16"/>
          <w:szCs w:val="16"/>
        </w:rPr>
        <w:t>д</w:t>
      </w:r>
      <w:r w:rsidRPr="00325016">
        <w:rPr>
          <w:rFonts w:ascii="Times New Roman" w:hAnsi="Times New Roman" w:cs="Times New Roman"/>
          <w:sz w:val="16"/>
          <w:szCs w:val="16"/>
        </w:rPr>
        <w:t xml:space="preserve">ская область, </w:t>
      </w:r>
      <w:proofErr w:type="spellStart"/>
      <w:r w:rsidRPr="00325016">
        <w:rPr>
          <w:rFonts w:ascii="Times New Roman" w:hAnsi="Times New Roman" w:cs="Times New Roman"/>
          <w:sz w:val="16"/>
          <w:szCs w:val="16"/>
        </w:rPr>
        <w:t>Волотовский</w:t>
      </w:r>
      <w:proofErr w:type="spellEnd"/>
      <w:r w:rsidRPr="00325016">
        <w:rPr>
          <w:rFonts w:ascii="Times New Roman" w:hAnsi="Times New Roman" w:cs="Times New Roman"/>
          <w:sz w:val="16"/>
          <w:szCs w:val="16"/>
        </w:rPr>
        <w:t xml:space="preserve"> район, п. Волот, ул. Комсомольская, д.17, лит.</w:t>
      </w:r>
      <w:proofErr w:type="gramEnd"/>
      <w:r w:rsidRPr="00325016">
        <w:rPr>
          <w:rFonts w:ascii="Times New Roman" w:hAnsi="Times New Roman" w:cs="Times New Roman"/>
          <w:sz w:val="16"/>
          <w:szCs w:val="16"/>
        </w:rPr>
        <w:t xml:space="preserve"> </w:t>
      </w:r>
      <w:proofErr w:type="gramStart"/>
      <w:r w:rsidRPr="00325016">
        <w:rPr>
          <w:rFonts w:ascii="Times New Roman" w:hAnsi="Times New Roman" w:cs="Times New Roman"/>
          <w:sz w:val="16"/>
          <w:szCs w:val="16"/>
        </w:rPr>
        <w:t>Б.</w:t>
      </w:r>
      <w:r w:rsidRPr="00325016">
        <w:rPr>
          <w:rFonts w:ascii="Times New Roman" w:hAnsi="Times New Roman" w:cs="Times New Roman"/>
          <w:b/>
          <w:sz w:val="16"/>
          <w:szCs w:val="16"/>
        </w:rPr>
        <w:t xml:space="preserve"> </w:t>
      </w:r>
      <w:r w:rsidRPr="00325016">
        <w:rPr>
          <w:rFonts w:ascii="Times New Roman" w:eastAsia="Times New Roman" w:hAnsi="Times New Roman" w:cs="Times New Roman"/>
          <w:sz w:val="16"/>
          <w:szCs w:val="16"/>
          <w:lang w:eastAsia="ru-RU"/>
        </w:rPr>
        <w:t xml:space="preserve">в </w:t>
      </w:r>
      <w:r w:rsidRPr="00325016">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325016">
        <w:rPr>
          <w:rFonts w:ascii="Times New Roman" w:eastAsia="Times New Roman" w:hAnsi="Times New Roman" w:cs="Times New Roman"/>
          <w:sz w:val="16"/>
          <w:szCs w:val="16"/>
          <w:lang w:eastAsia="ru-RU"/>
        </w:rPr>
        <w:t xml:space="preserve"> (пн. 8.30 – 14.30, вт., ср., чт., пт.: 8.30 – 17.30; сб.: 9.00 -15.00 (кроме праз</w:t>
      </w:r>
      <w:r w:rsidRPr="00325016">
        <w:rPr>
          <w:rFonts w:ascii="Times New Roman" w:eastAsia="Times New Roman" w:hAnsi="Times New Roman" w:cs="Times New Roman"/>
          <w:sz w:val="16"/>
          <w:szCs w:val="16"/>
          <w:lang w:eastAsia="ru-RU"/>
        </w:rPr>
        <w:t>д</w:t>
      </w:r>
      <w:r w:rsidRPr="00325016">
        <w:rPr>
          <w:rFonts w:ascii="Times New Roman" w:eastAsia="Times New Roman" w:hAnsi="Times New Roman" w:cs="Times New Roman"/>
          <w:sz w:val="16"/>
          <w:szCs w:val="16"/>
          <w:lang w:eastAsia="ru-RU"/>
        </w:rPr>
        <w:t>ничных дней), либо по адресу:</w:t>
      </w:r>
      <w:proofErr w:type="gramEnd"/>
      <w:r w:rsidRPr="00325016">
        <w:rPr>
          <w:rFonts w:ascii="Times New Roman" w:eastAsia="Times New Roman" w:hAnsi="Times New Roman" w:cs="Times New Roman"/>
          <w:sz w:val="16"/>
          <w:szCs w:val="16"/>
          <w:lang w:eastAsia="ru-RU"/>
        </w:rPr>
        <w:t xml:space="preserve"> Новгородская область, </w:t>
      </w:r>
      <w:proofErr w:type="spellStart"/>
      <w:r w:rsidRPr="00325016">
        <w:rPr>
          <w:rFonts w:ascii="Times New Roman" w:eastAsia="Times New Roman" w:hAnsi="Times New Roman" w:cs="Times New Roman"/>
          <w:sz w:val="16"/>
          <w:szCs w:val="16"/>
          <w:lang w:eastAsia="ru-RU"/>
        </w:rPr>
        <w:t>Волотовский</w:t>
      </w:r>
      <w:proofErr w:type="spellEnd"/>
      <w:r w:rsidRPr="00325016">
        <w:rPr>
          <w:rFonts w:ascii="Times New Roman" w:eastAsia="Times New Roman" w:hAnsi="Times New Roman" w:cs="Times New Roman"/>
          <w:sz w:val="16"/>
          <w:szCs w:val="16"/>
          <w:lang w:eastAsia="ru-RU"/>
        </w:rPr>
        <w:t xml:space="preserve"> район, п. Волот, ул. Комсомольская, д.38, </w:t>
      </w:r>
      <w:proofErr w:type="spellStart"/>
      <w:r w:rsidRPr="00325016">
        <w:rPr>
          <w:rFonts w:ascii="Times New Roman" w:eastAsia="Times New Roman" w:hAnsi="Times New Roman" w:cs="Times New Roman"/>
          <w:sz w:val="16"/>
          <w:szCs w:val="16"/>
          <w:lang w:eastAsia="ru-RU"/>
        </w:rPr>
        <w:t>каб</w:t>
      </w:r>
      <w:proofErr w:type="spellEnd"/>
      <w:r w:rsidRPr="00325016">
        <w:rPr>
          <w:rFonts w:ascii="Times New Roman" w:eastAsia="Times New Roman" w:hAnsi="Times New Roman" w:cs="Times New Roman"/>
          <w:sz w:val="16"/>
          <w:szCs w:val="16"/>
          <w:lang w:eastAsia="ru-RU"/>
        </w:rPr>
        <w:t xml:space="preserve">. 206 (КУМИ) (вт., чт. с 10.00-12.30 и с 14.00-17.00), в </w:t>
      </w:r>
      <w:r w:rsidRPr="00325016">
        <w:rPr>
          <w:rFonts w:ascii="Times New Roman" w:eastAsia="Times New Roman" w:hAnsi="Times New Roman" w:cs="Times New Roman"/>
          <w:b/>
          <w:sz w:val="16"/>
          <w:szCs w:val="16"/>
          <w:lang w:eastAsia="ru-RU"/>
        </w:rPr>
        <w:t>Админ</w:t>
      </w:r>
      <w:r w:rsidRPr="00325016">
        <w:rPr>
          <w:rFonts w:ascii="Times New Roman" w:eastAsia="Times New Roman" w:hAnsi="Times New Roman" w:cs="Times New Roman"/>
          <w:b/>
          <w:sz w:val="16"/>
          <w:szCs w:val="16"/>
          <w:lang w:eastAsia="ru-RU"/>
        </w:rPr>
        <w:t>и</w:t>
      </w:r>
      <w:r w:rsidRPr="00325016">
        <w:rPr>
          <w:rFonts w:ascii="Times New Roman" w:eastAsia="Times New Roman" w:hAnsi="Times New Roman" w:cs="Times New Roman"/>
          <w:b/>
          <w:sz w:val="16"/>
          <w:szCs w:val="16"/>
          <w:lang w:eastAsia="ru-RU"/>
        </w:rPr>
        <w:t xml:space="preserve">страции </w:t>
      </w:r>
      <w:proofErr w:type="spellStart"/>
      <w:r w:rsidRPr="00325016">
        <w:rPr>
          <w:rFonts w:ascii="Times New Roman" w:eastAsia="Times New Roman" w:hAnsi="Times New Roman" w:cs="Times New Roman"/>
          <w:b/>
          <w:sz w:val="16"/>
          <w:szCs w:val="16"/>
          <w:lang w:eastAsia="ru-RU"/>
        </w:rPr>
        <w:t>Волотовского</w:t>
      </w:r>
      <w:proofErr w:type="spellEnd"/>
      <w:r w:rsidRPr="00325016">
        <w:rPr>
          <w:rFonts w:ascii="Times New Roman" w:eastAsia="Times New Roman" w:hAnsi="Times New Roman" w:cs="Times New Roman"/>
          <w:b/>
          <w:sz w:val="16"/>
          <w:szCs w:val="16"/>
          <w:lang w:eastAsia="ru-RU"/>
        </w:rPr>
        <w:t xml:space="preserve"> муниципального округа</w:t>
      </w:r>
      <w:r w:rsidRPr="00325016">
        <w:rPr>
          <w:rFonts w:ascii="Times New Roman" w:eastAsia="Times New Roman" w:hAnsi="Times New Roman" w:cs="Times New Roman"/>
          <w:sz w:val="16"/>
          <w:szCs w:val="16"/>
          <w:lang w:eastAsia="ru-RU"/>
        </w:rPr>
        <w:t>.</w:t>
      </w:r>
    </w:p>
    <w:p w:rsidR="007D618F" w:rsidRPr="00325016" w:rsidRDefault="007D618F" w:rsidP="003250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hAnsi="Times New Roman" w:cs="Times New Roman"/>
          <w:sz w:val="16"/>
          <w:szCs w:val="16"/>
        </w:rPr>
      </w:pPr>
      <w:r w:rsidRPr="00325016">
        <w:rPr>
          <w:rFonts w:ascii="Times New Roman" w:hAnsi="Times New Roman" w:cs="Times New Roman"/>
          <w:sz w:val="16"/>
          <w:szCs w:val="16"/>
        </w:rPr>
        <w:t>Способ подачи заявления: в виде бумажного документа непосредственно при ли</w:t>
      </w:r>
      <w:r w:rsidRPr="00325016">
        <w:rPr>
          <w:rFonts w:ascii="Times New Roman" w:hAnsi="Times New Roman" w:cs="Times New Roman"/>
          <w:sz w:val="16"/>
          <w:szCs w:val="16"/>
        </w:rPr>
        <w:t>ч</w:t>
      </w:r>
      <w:r w:rsidRPr="00325016">
        <w:rPr>
          <w:rFonts w:ascii="Times New Roman" w:hAnsi="Times New Roman" w:cs="Times New Roman"/>
          <w:sz w:val="16"/>
          <w:szCs w:val="16"/>
        </w:rPr>
        <w:t xml:space="preserve">ном обращении, или в виде бумажного документа посредством почтового отправления. </w:t>
      </w:r>
    </w:p>
    <w:p w:rsidR="007D618F" w:rsidRPr="00325016" w:rsidRDefault="007D618F" w:rsidP="003250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325016">
        <w:rPr>
          <w:rFonts w:ascii="Times New Roman" w:eastAsia="Times New Roman" w:hAnsi="Times New Roman" w:cs="Times New Roman"/>
          <w:sz w:val="16"/>
          <w:szCs w:val="16"/>
          <w:lang w:eastAsia="ru-RU"/>
        </w:rPr>
        <w:t>Дата окончания приёма заявлений –21.03.2025 года</w:t>
      </w: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jc w:val="both"/>
        <w:rPr>
          <w:rFonts w:ascii="Times New Roman" w:eastAsia="Times New Roman" w:hAnsi="Times New Roman" w:cs="Times New Roman"/>
          <w:sz w:val="16"/>
          <w:szCs w:val="16"/>
          <w:lang w:eastAsia="ru-RU"/>
        </w:rPr>
      </w:pPr>
      <w:r w:rsidRPr="00325016">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325016">
        <w:rPr>
          <w:rFonts w:ascii="Times New Roman" w:eastAsia="Times New Roman" w:hAnsi="Times New Roman" w:cs="Times New Roman"/>
          <w:sz w:val="16"/>
          <w:szCs w:val="16"/>
          <w:lang w:eastAsia="ru-RU"/>
        </w:rPr>
        <w:t>Волотовский</w:t>
      </w:r>
      <w:proofErr w:type="spellEnd"/>
      <w:r w:rsidRPr="00325016">
        <w:rPr>
          <w:rFonts w:ascii="Times New Roman" w:eastAsia="Times New Roman" w:hAnsi="Times New Roman" w:cs="Times New Roman"/>
          <w:sz w:val="16"/>
          <w:szCs w:val="16"/>
          <w:lang w:eastAsia="ru-RU"/>
        </w:rPr>
        <w:t xml:space="preserve"> округ, п. Волот, ул. Комсомол</w:t>
      </w:r>
      <w:r w:rsidRPr="00325016">
        <w:rPr>
          <w:rFonts w:ascii="Times New Roman" w:eastAsia="Times New Roman" w:hAnsi="Times New Roman" w:cs="Times New Roman"/>
          <w:sz w:val="16"/>
          <w:szCs w:val="16"/>
          <w:lang w:eastAsia="ru-RU"/>
        </w:rPr>
        <w:t>ь</w:t>
      </w:r>
      <w:r w:rsidRPr="00325016">
        <w:rPr>
          <w:rFonts w:ascii="Times New Roman" w:eastAsia="Times New Roman" w:hAnsi="Times New Roman" w:cs="Times New Roman"/>
          <w:sz w:val="16"/>
          <w:szCs w:val="16"/>
          <w:lang w:eastAsia="ru-RU"/>
        </w:rPr>
        <w:t xml:space="preserve">ская, д.38, </w:t>
      </w:r>
      <w:proofErr w:type="spellStart"/>
      <w:r w:rsidRPr="00325016">
        <w:rPr>
          <w:rFonts w:ascii="Times New Roman" w:eastAsia="Times New Roman" w:hAnsi="Times New Roman" w:cs="Times New Roman"/>
          <w:sz w:val="16"/>
          <w:szCs w:val="16"/>
          <w:lang w:eastAsia="ru-RU"/>
        </w:rPr>
        <w:t>каб</w:t>
      </w:r>
      <w:proofErr w:type="spellEnd"/>
      <w:r w:rsidRPr="00325016">
        <w:rPr>
          <w:rFonts w:ascii="Times New Roman" w:eastAsia="Times New Roman" w:hAnsi="Times New Roman" w:cs="Times New Roman"/>
          <w:sz w:val="16"/>
          <w:szCs w:val="16"/>
          <w:lang w:eastAsia="ru-RU"/>
        </w:rPr>
        <w:t>. 206 (КУМИ) (вт., чт. с 10.00-12.30 и с 14.00-17.00).</w:t>
      </w:r>
    </w:p>
    <w:p w:rsidR="007D618F" w:rsidRPr="00325016" w:rsidRDefault="007D618F" w:rsidP="003250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424" w:firstLine="540"/>
        <w:jc w:val="both"/>
        <w:rPr>
          <w:rFonts w:ascii="Times New Roman" w:hAnsi="Times New Roman" w:cs="Times New Roman"/>
          <w:sz w:val="16"/>
          <w:szCs w:val="16"/>
        </w:rPr>
      </w:pPr>
      <w:r w:rsidRPr="00325016">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325016">
        <w:rPr>
          <w:rFonts w:ascii="Times New Roman" w:hAnsi="Times New Roman" w:cs="Times New Roman"/>
          <w:sz w:val="16"/>
          <w:szCs w:val="16"/>
        </w:rPr>
        <w:t>ии ау</w:t>
      </w:r>
      <w:proofErr w:type="gramEnd"/>
      <w:r w:rsidRPr="00325016">
        <w:rPr>
          <w:rFonts w:ascii="Times New Roman" w:hAnsi="Times New Roman" w:cs="Times New Roman"/>
          <w:sz w:val="16"/>
          <w:szCs w:val="16"/>
        </w:rPr>
        <w:t>кциона по продаже земельного участка.</w:t>
      </w: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eastAsia="Times New Roman" w:hAnsi="Times New Roman" w:cs="Times New Roman"/>
          <w:sz w:val="16"/>
          <w:szCs w:val="16"/>
          <w:lang w:eastAsia="ru-RU"/>
        </w:rPr>
      </w:pPr>
      <w:r w:rsidRPr="00325016">
        <w:rPr>
          <w:rFonts w:ascii="Times New Roman" w:eastAsia="Times New Roman" w:hAnsi="Times New Roman" w:cs="Times New Roman"/>
          <w:sz w:val="16"/>
          <w:szCs w:val="16"/>
          <w:lang w:eastAsia="ru-RU"/>
        </w:rPr>
        <w:t> _______________________________________________________</w:t>
      </w: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right="424"/>
        <w:jc w:val="both"/>
        <w:rPr>
          <w:rFonts w:ascii="Times New Roman" w:eastAsia="Times New Roman" w:hAnsi="Times New Roman" w:cs="Times New Roman"/>
          <w:sz w:val="16"/>
          <w:szCs w:val="16"/>
          <w:lang w:eastAsia="ru-RU"/>
        </w:rPr>
      </w:pP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eastAsia="Times New Roman" w:hAnsi="Times New Roman" w:cs="Times New Roman"/>
          <w:sz w:val="16"/>
          <w:szCs w:val="16"/>
          <w:lang w:eastAsia="ru-RU"/>
        </w:rPr>
      </w:pP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hAnsi="Times New Roman" w:cs="Times New Roman"/>
          <w:sz w:val="16"/>
          <w:szCs w:val="16"/>
        </w:rPr>
      </w:pPr>
      <w:r w:rsidRPr="00325016">
        <w:rPr>
          <w:rFonts w:ascii="Times New Roman" w:hAnsi="Times New Roman" w:cs="Times New Roman"/>
          <w:sz w:val="16"/>
          <w:szCs w:val="16"/>
        </w:rPr>
        <w:t xml:space="preserve">Приложение: образец заявления о намерении участвовать в аукционе по </w:t>
      </w:r>
      <w:r w:rsidRPr="00325016">
        <w:rPr>
          <w:rFonts w:ascii="Times New Roman" w:hAnsi="Times New Roman" w:cs="Times New Roman"/>
          <w:b/>
          <w:sz w:val="16"/>
          <w:szCs w:val="16"/>
        </w:rPr>
        <w:t>продаже</w:t>
      </w:r>
      <w:r w:rsidRPr="00325016">
        <w:rPr>
          <w:rFonts w:ascii="Times New Roman" w:hAnsi="Times New Roman" w:cs="Times New Roman"/>
          <w:sz w:val="16"/>
          <w:szCs w:val="16"/>
        </w:rPr>
        <w:t xml:space="preserve"> земельного участка.                                                                                                        </w:t>
      </w:r>
    </w:p>
    <w:p w:rsidR="007D618F" w:rsidRPr="00325016" w:rsidRDefault="007D618F" w:rsidP="00325016">
      <w:pPr>
        <w:pBdr>
          <w:top w:val="single" w:sz="4" w:space="1" w:color="auto"/>
          <w:left w:val="single" w:sz="4" w:space="4" w:color="auto"/>
          <w:bottom w:val="single" w:sz="4" w:space="1" w:color="auto"/>
          <w:right w:val="single" w:sz="4" w:space="4" w:color="auto"/>
        </w:pBdr>
        <w:spacing w:after="0" w:line="240" w:lineRule="auto"/>
        <w:ind w:left="-567" w:right="424" w:firstLine="708"/>
        <w:jc w:val="both"/>
        <w:rPr>
          <w:rFonts w:ascii="Times New Roman" w:hAnsi="Times New Roman" w:cs="Times New Roman"/>
          <w:sz w:val="16"/>
          <w:szCs w:val="16"/>
        </w:rPr>
      </w:pPr>
    </w:p>
    <w:p w:rsidR="007D618F" w:rsidRPr="0095647C" w:rsidRDefault="007D618F" w:rsidP="007D618F">
      <w:pPr>
        <w:spacing w:after="0" w:line="240" w:lineRule="auto"/>
        <w:ind w:left="-567" w:right="424" w:firstLine="708"/>
        <w:jc w:val="both"/>
        <w:rPr>
          <w:rFonts w:ascii="Times New Roman" w:hAnsi="Times New Roman" w:cs="Times New Roman"/>
          <w:sz w:val="28"/>
        </w:rPr>
      </w:pPr>
    </w:p>
    <w:tbl>
      <w:tblPr>
        <w:tblW w:w="0" w:type="auto"/>
        <w:tblLook w:val="01E0" w:firstRow="1" w:lastRow="1" w:firstColumn="1" w:lastColumn="1" w:noHBand="0" w:noVBand="0"/>
      </w:tblPr>
      <w:tblGrid>
        <w:gridCol w:w="2330"/>
        <w:gridCol w:w="7524"/>
      </w:tblGrid>
      <w:tr w:rsidR="007D618F" w:rsidRPr="0095647C" w:rsidTr="00960587">
        <w:tc>
          <w:tcPr>
            <w:tcW w:w="2330" w:type="dxa"/>
            <w:hideMark/>
          </w:tcPr>
          <w:p w:rsidR="007D618F" w:rsidRPr="0095647C" w:rsidRDefault="007D618F" w:rsidP="00960587">
            <w:pPr>
              <w:spacing w:line="240" w:lineRule="auto"/>
              <w:rPr>
                <w:rFonts w:ascii="Times New Roman" w:hAnsi="Times New Roman" w:cs="Times New Roman"/>
              </w:rPr>
            </w:pPr>
            <w:r w:rsidRPr="0095647C">
              <w:rPr>
                <w:rFonts w:ascii="Times New Roman" w:hAnsi="Times New Roman" w:cs="Times New Roman"/>
              </w:rPr>
              <w:t> </w:t>
            </w:r>
          </w:p>
        </w:tc>
        <w:tc>
          <w:tcPr>
            <w:tcW w:w="7524" w:type="dxa"/>
            <w:hideMark/>
          </w:tcPr>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 xml:space="preserve">В Администрацию </w:t>
            </w:r>
            <w:proofErr w:type="spellStart"/>
            <w:r w:rsidRPr="00325016">
              <w:rPr>
                <w:rFonts w:ascii="Times New Roman" w:hAnsi="Times New Roman" w:cs="Times New Roman"/>
                <w:sz w:val="16"/>
                <w:szCs w:val="16"/>
              </w:rPr>
              <w:t>Волотовского</w:t>
            </w:r>
            <w:proofErr w:type="spellEnd"/>
            <w:r w:rsidRPr="00325016">
              <w:rPr>
                <w:rFonts w:ascii="Times New Roman" w:hAnsi="Times New Roman" w:cs="Times New Roman"/>
                <w:sz w:val="16"/>
                <w:szCs w:val="16"/>
              </w:rPr>
              <w:t xml:space="preserve"> </w:t>
            </w:r>
            <w:proofErr w:type="gramStart"/>
            <w:r w:rsidRPr="00325016">
              <w:rPr>
                <w:rFonts w:ascii="Times New Roman" w:hAnsi="Times New Roman" w:cs="Times New Roman"/>
                <w:sz w:val="16"/>
                <w:szCs w:val="16"/>
              </w:rPr>
              <w:t>муниципального</w:t>
            </w:r>
            <w:proofErr w:type="gramEnd"/>
            <w:r w:rsidRPr="00325016">
              <w:rPr>
                <w:rFonts w:ascii="Times New Roman" w:hAnsi="Times New Roman" w:cs="Times New Roman"/>
                <w:sz w:val="16"/>
                <w:szCs w:val="16"/>
              </w:rPr>
              <w:t xml:space="preserve"> </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 xml:space="preserve">округа </w:t>
            </w:r>
            <w:proofErr w:type="gramStart"/>
            <w:r w:rsidRPr="00325016">
              <w:rPr>
                <w:rFonts w:ascii="Times New Roman" w:hAnsi="Times New Roman" w:cs="Times New Roman"/>
                <w:sz w:val="16"/>
                <w:szCs w:val="16"/>
              </w:rPr>
              <w:t>от</w:t>
            </w:r>
            <w:proofErr w:type="gramEnd"/>
            <w:r w:rsidRPr="00325016">
              <w:rPr>
                <w:rFonts w:ascii="Times New Roman" w:hAnsi="Times New Roman" w:cs="Times New Roman"/>
                <w:sz w:val="16"/>
                <w:szCs w:val="16"/>
              </w:rPr>
              <w:t>___________________________________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___________________________________________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проживающег</w:t>
            </w:r>
            <w:proofErr w:type="gramStart"/>
            <w:r w:rsidRPr="00325016">
              <w:rPr>
                <w:rFonts w:ascii="Times New Roman" w:hAnsi="Times New Roman" w:cs="Times New Roman"/>
                <w:sz w:val="16"/>
                <w:szCs w:val="16"/>
              </w:rPr>
              <w:t>о(</w:t>
            </w:r>
            <w:proofErr w:type="gramEnd"/>
            <w:r w:rsidRPr="00325016">
              <w:rPr>
                <w:rFonts w:ascii="Times New Roman" w:hAnsi="Times New Roman" w:cs="Times New Roman"/>
                <w:sz w:val="16"/>
                <w:szCs w:val="16"/>
              </w:rPr>
              <w:t>ей) по адресу 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lastRenderedPageBreak/>
              <w:t>___________________________________________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паспорт______________ выдан «     »____________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кем________________________________________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контактный телефон__________________________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proofErr w:type="gramStart"/>
            <w:r w:rsidRPr="00325016">
              <w:rPr>
                <w:rFonts w:ascii="Times New Roman" w:hAnsi="Times New Roman" w:cs="Times New Roman"/>
                <w:sz w:val="16"/>
                <w:szCs w:val="16"/>
              </w:rPr>
              <w:t>действующего</w:t>
            </w:r>
            <w:proofErr w:type="gramEnd"/>
            <w:r w:rsidRPr="00325016">
              <w:rPr>
                <w:rFonts w:ascii="Times New Roman" w:hAnsi="Times New Roman" w:cs="Times New Roman"/>
                <w:sz w:val="16"/>
                <w:szCs w:val="16"/>
              </w:rPr>
              <w:t xml:space="preserve"> по доверенности ________________ ____________________________________________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в интересах__________________________________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____________________________________________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проживающег</w:t>
            </w:r>
            <w:proofErr w:type="gramStart"/>
            <w:r w:rsidRPr="00325016">
              <w:rPr>
                <w:rFonts w:ascii="Times New Roman" w:hAnsi="Times New Roman" w:cs="Times New Roman"/>
                <w:sz w:val="16"/>
                <w:szCs w:val="16"/>
              </w:rPr>
              <w:t>о(</w:t>
            </w:r>
            <w:proofErr w:type="gramEnd"/>
            <w:r w:rsidRPr="00325016">
              <w:rPr>
                <w:rFonts w:ascii="Times New Roman" w:hAnsi="Times New Roman" w:cs="Times New Roman"/>
                <w:sz w:val="16"/>
                <w:szCs w:val="16"/>
              </w:rPr>
              <w:t>ей) по адресу 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____________________________________________</w:t>
            </w:r>
          </w:p>
          <w:p w:rsidR="007D618F" w:rsidRPr="00325016" w:rsidRDefault="007D618F" w:rsidP="00325016">
            <w:pPr>
              <w:spacing w:after="0" w:line="240" w:lineRule="auto"/>
              <w:ind w:left="1130"/>
              <w:jc w:val="right"/>
              <w:rPr>
                <w:rFonts w:ascii="Times New Roman" w:hAnsi="Times New Roman" w:cs="Times New Roman"/>
                <w:sz w:val="16"/>
                <w:szCs w:val="16"/>
              </w:rPr>
            </w:pPr>
            <w:r w:rsidRPr="00325016">
              <w:rPr>
                <w:rFonts w:ascii="Times New Roman" w:hAnsi="Times New Roman" w:cs="Times New Roman"/>
                <w:sz w:val="16"/>
                <w:szCs w:val="16"/>
              </w:rPr>
              <w:t>паспорт_____________ выдан «     » _____________</w:t>
            </w:r>
          </w:p>
          <w:p w:rsidR="007D618F" w:rsidRPr="0095647C" w:rsidRDefault="007D618F" w:rsidP="00325016">
            <w:pPr>
              <w:spacing w:after="0" w:line="240" w:lineRule="auto"/>
              <w:ind w:left="1130"/>
              <w:jc w:val="right"/>
              <w:rPr>
                <w:rFonts w:cs="Times New Roman"/>
              </w:rPr>
            </w:pPr>
            <w:r w:rsidRPr="00325016">
              <w:rPr>
                <w:rFonts w:ascii="Times New Roman" w:hAnsi="Times New Roman" w:cs="Times New Roman"/>
                <w:sz w:val="16"/>
                <w:szCs w:val="16"/>
              </w:rPr>
              <w:t>кем_________________________________________</w:t>
            </w:r>
          </w:p>
        </w:tc>
      </w:tr>
    </w:tbl>
    <w:p w:rsidR="007D618F" w:rsidRPr="0095647C" w:rsidRDefault="007D618F" w:rsidP="007D618F">
      <w:pPr>
        <w:keepNext/>
        <w:spacing w:after="0" w:line="240" w:lineRule="auto"/>
        <w:jc w:val="center"/>
        <w:outlineLvl w:val="2"/>
        <w:rPr>
          <w:rFonts w:ascii="Times New Roman" w:eastAsia="Times New Roman" w:hAnsi="Times New Roman" w:cs="Times New Roman"/>
          <w:bCs/>
          <w:sz w:val="24"/>
          <w:szCs w:val="24"/>
          <w:lang w:eastAsia="ru-RU"/>
        </w:rPr>
      </w:pPr>
    </w:p>
    <w:p w:rsidR="007D618F" w:rsidRPr="00325016" w:rsidRDefault="007D618F" w:rsidP="00325016">
      <w:pPr>
        <w:keepNext/>
        <w:spacing w:after="0" w:line="240" w:lineRule="auto"/>
        <w:jc w:val="center"/>
        <w:outlineLvl w:val="2"/>
        <w:rPr>
          <w:rFonts w:ascii="Times New Roman" w:eastAsia="Times New Roman" w:hAnsi="Times New Roman" w:cs="Times New Roman"/>
          <w:b/>
          <w:bCs/>
          <w:sz w:val="16"/>
          <w:szCs w:val="16"/>
          <w:lang w:eastAsia="ru-RU"/>
        </w:rPr>
      </w:pPr>
      <w:r w:rsidRPr="00325016">
        <w:rPr>
          <w:rFonts w:ascii="Times New Roman" w:eastAsia="Times New Roman" w:hAnsi="Times New Roman" w:cs="Times New Roman"/>
          <w:b/>
          <w:bCs/>
          <w:sz w:val="16"/>
          <w:szCs w:val="16"/>
          <w:lang w:eastAsia="ru-RU"/>
        </w:rPr>
        <w:t>Заявление</w:t>
      </w:r>
    </w:p>
    <w:p w:rsidR="007D618F" w:rsidRPr="00325016" w:rsidRDefault="007D618F" w:rsidP="00325016">
      <w:pPr>
        <w:spacing w:line="240" w:lineRule="auto"/>
        <w:jc w:val="center"/>
        <w:rPr>
          <w:rFonts w:ascii="Times New Roman" w:hAnsi="Times New Roman" w:cs="Times New Roman"/>
          <w:b/>
          <w:sz w:val="16"/>
          <w:szCs w:val="16"/>
        </w:rPr>
      </w:pPr>
      <w:r w:rsidRPr="00325016">
        <w:rPr>
          <w:rFonts w:ascii="Times New Roman" w:hAnsi="Times New Roman" w:cs="Times New Roman"/>
          <w:b/>
          <w:sz w:val="16"/>
          <w:szCs w:val="16"/>
        </w:rPr>
        <w:t xml:space="preserve">о намерении участвовать в аукционе </w:t>
      </w:r>
    </w:p>
    <w:p w:rsidR="007D618F" w:rsidRPr="00325016" w:rsidRDefault="007D618F" w:rsidP="00325016">
      <w:pPr>
        <w:spacing w:after="0" w:line="240" w:lineRule="auto"/>
        <w:ind w:firstLine="708"/>
        <w:jc w:val="both"/>
        <w:rPr>
          <w:rFonts w:ascii="Times New Roman" w:hAnsi="Times New Roman" w:cs="Times New Roman"/>
          <w:sz w:val="16"/>
          <w:szCs w:val="16"/>
        </w:rPr>
      </w:pPr>
      <w:r w:rsidRPr="00325016">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325016">
        <w:rPr>
          <w:rFonts w:ascii="Times New Roman" w:hAnsi="Times New Roman" w:cs="Times New Roman"/>
          <w:b/>
          <w:i/>
          <w:sz w:val="16"/>
          <w:szCs w:val="16"/>
        </w:rPr>
        <w:t xml:space="preserve">(нужное подчеркнуть) </w:t>
      </w:r>
      <w:r w:rsidRPr="00325016">
        <w:rPr>
          <w:rFonts w:ascii="Times New Roman" w:hAnsi="Times New Roman" w:cs="Times New Roman"/>
          <w:sz w:val="16"/>
          <w:szCs w:val="16"/>
        </w:rPr>
        <w:t xml:space="preserve">площадью ____________ </w:t>
      </w:r>
      <w:proofErr w:type="spellStart"/>
      <w:r w:rsidRPr="00325016">
        <w:rPr>
          <w:rFonts w:ascii="Times New Roman" w:hAnsi="Times New Roman" w:cs="Times New Roman"/>
          <w:sz w:val="16"/>
          <w:szCs w:val="16"/>
        </w:rPr>
        <w:t>кв.м</w:t>
      </w:r>
      <w:proofErr w:type="spellEnd"/>
      <w:r w:rsidRPr="00325016">
        <w:rPr>
          <w:rFonts w:ascii="Times New Roman" w:hAnsi="Times New Roman" w:cs="Times New Roman"/>
          <w:sz w:val="16"/>
          <w:szCs w:val="16"/>
        </w:rPr>
        <w:t>. с кадастровым номером ______________________, расположенного по адр</w:t>
      </w:r>
      <w:r w:rsidRPr="00325016">
        <w:rPr>
          <w:rFonts w:ascii="Times New Roman" w:hAnsi="Times New Roman" w:cs="Times New Roman"/>
          <w:sz w:val="16"/>
          <w:szCs w:val="16"/>
        </w:rPr>
        <w:t>е</w:t>
      </w:r>
      <w:r w:rsidRPr="00325016">
        <w:rPr>
          <w:rFonts w:ascii="Times New Roman" w:hAnsi="Times New Roman" w:cs="Times New Roman"/>
          <w:sz w:val="16"/>
          <w:szCs w:val="16"/>
        </w:rPr>
        <w:t>су:____________ __________________________________________________________________</w:t>
      </w:r>
    </w:p>
    <w:p w:rsidR="007D618F" w:rsidRPr="00325016" w:rsidRDefault="007D618F" w:rsidP="00325016">
      <w:pPr>
        <w:spacing w:after="0" w:line="240" w:lineRule="auto"/>
        <w:jc w:val="both"/>
        <w:rPr>
          <w:rFonts w:ascii="Times New Roman" w:hAnsi="Times New Roman" w:cs="Times New Roman"/>
          <w:sz w:val="16"/>
          <w:szCs w:val="16"/>
        </w:rPr>
      </w:pPr>
      <w:r w:rsidRPr="00325016">
        <w:rPr>
          <w:rFonts w:ascii="Times New Roman" w:hAnsi="Times New Roman" w:cs="Times New Roman"/>
          <w:sz w:val="16"/>
          <w:szCs w:val="16"/>
        </w:rPr>
        <w:t>Цель предоставления________________________________________________</w:t>
      </w:r>
    </w:p>
    <w:p w:rsidR="007D618F" w:rsidRPr="00325016" w:rsidRDefault="007D618F" w:rsidP="00325016">
      <w:pPr>
        <w:spacing w:line="240" w:lineRule="auto"/>
        <w:rPr>
          <w:rFonts w:ascii="Times New Roman" w:hAnsi="Times New Roman" w:cs="Times New Roman"/>
          <w:sz w:val="16"/>
          <w:szCs w:val="16"/>
        </w:rPr>
      </w:pPr>
      <w:r w:rsidRPr="00325016">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2537"/>
      </w:tblGrid>
      <w:tr w:rsidR="007D618F" w:rsidRPr="00325016" w:rsidTr="00325016">
        <w:tc>
          <w:tcPr>
            <w:tcW w:w="648" w:type="dxa"/>
            <w:tcBorders>
              <w:top w:val="single" w:sz="4" w:space="0" w:color="000000"/>
              <w:left w:val="single" w:sz="4" w:space="0" w:color="000000"/>
              <w:bottom w:val="single" w:sz="4" w:space="0" w:color="000000"/>
              <w:right w:val="nil"/>
            </w:tcBorders>
            <w:hideMark/>
          </w:tcPr>
          <w:p w:rsidR="007D618F" w:rsidRPr="00325016" w:rsidRDefault="007D618F" w:rsidP="00325016">
            <w:pPr>
              <w:snapToGrid w:val="0"/>
              <w:spacing w:after="0" w:line="240" w:lineRule="auto"/>
              <w:jc w:val="center"/>
              <w:rPr>
                <w:rFonts w:ascii="Times New Roman" w:hAnsi="Times New Roman" w:cs="Times New Roman"/>
                <w:sz w:val="16"/>
                <w:szCs w:val="16"/>
              </w:rPr>
            </w:pPr>
            <w:r w:rsidRPr="00325016">
              <w:rPr>
                <w:rFonts w:ascii="Times New Roman" w:hAnsi="Times New Roman" w:cs="Times New Roman"/>
                <w:sz w:val="16"/>
                <w:szCs w:val="16"/>
              </w:rPr>
              <w:t xml:space="preserve">№ </w:t>
            </w:r>
            <w:proofErr w:type="gramStart"/>
            <w:r w:rsidRPr="00325016">
              <w:rPr>
                <w:rFonts w:ascii="Times New Roman" w:hAnsi="Times New Roman" w:cs="Times New Roman"/>
                <w:sz w:val="16"/>
                <w:szCs w:val="16"/>
              </w:rPr>
              <w:t>п</w:t>
            </w:r>
            <w:proofErr w:type="gramEnd"/>
            <w:r w:rsidRPr="00325016">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7D618F" w:rsidRPr="00325016" w:rsidRDefault="007D618F" w:rsidP="00325016">
            <w:pPr>
              <w:snapToGrid w:val="0"/>
              <w:spacing w:after="0" w:line="240" w:lineRule="auto"/>
              <w:jc w:val="center"/>
              <w:rPr>
                <w:rFonts w:ascii="Times New Roman" w:hAnsi="Times New Roman" w:cs="Times New Roman"/>
                <w:sz w:val="16"/>
                <w:szCs w:val="16"/>
              </w:rPr>
            </w:pPr>
            <w:r w:rsidRPr="00325016">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7D618F" w:rsidRPr="00325016" w:rsidRDefault="007D618F" w:rsidP="00325016">
            <w:pPr>
              <w:snapToGrid w:val="0"/>
              <w:spacing w:after="0" w:line="240" w:lineRule="auto"/>
              <w:jc w:val="center"/>
              <w:rPr>
                <w:rFonts w:ascii="Times New Roman" w:hAnsi="Times New Roman" w:cs="Times New Roman"/>
                <w:sz w:val="16"/>
                <w:szCs w:val="16"/>
              </w:rPr>
            </w:pPr>
            <w:r w:rsidRPr="00325016">
              <w:rPr>
                <w:rFonts w:ascii="Times New Roman" w:hAnsi="Times New Roman" w:cs="Times New Roman"/>
                <w:sz w:val="16"/>
                <w:szCs w:val="16"/>
              </w:rPr>
              <w:t>Кол-во</w:t>
            </w:r>
          </w:p>
          <w:p w:rsidR="007D618F" w:rsidRPr="00325016" w:rsidRDefault="007D618F" w:rsidP="00325016">
            <w:pPr>
              <w:spacing w:after="0" w:line="240" w:lineRule="auto"/>
              <w:jc w:val="center"/>
              <w:rPr>
                <w:rFonts w:ascii="Times New Roman" w:hAnsi="Times New Roman" w:cs="Times New Roman"/>
                <w:sz w:val="16"/>
                <w:szCs w:val="16"/>
              </w:rPr>
            </w:pPr>
            <w:r w:rsidRPr="00325016">
              <w:rPr>
                <w:rFonts w:ascii="Times New Roman" w:hAnsi="Times New Roman" w:cs="Times New Roman"/>
                <w:sz w:val="16"/>
                <w:szCs w:val="16"/>
              </w:rPr>
              <w:t>экз.</w:t>
            </w:r>
          </w:p>
        </w:tc>
        <w:tc>
          <w:tcPr>
            <w:tcW w:w="2537" w:type="dxa"/>
            <w:tcBorders>
              <w:top w:val="single" w:sz="4" w:space="0" w:color="000000"/>
              <w:left w:val="single" w:sz="4" w:space="0" w:color="000000"/>
              <w:bottom w:val="single" w:sz="4" w:space="0" w:color="000000"/>
              <w:right w:val="single" w:sz="4" w:space="0" w:color="000000"/>
            </w:tcBorders>
            <w:hideMark/>
          </w:tcPr>
          <w:p w:rsidR="007D618F" w:rsidRPr="00325016" w:rsidRDefault="007D618F" w:rsidP="00325016">
            <w:pPr>
              <w:snapToGrid w:val="0"/>
              <w:spacing w:after="0" w:line="240" w:lineRule="auto"/>
              <w:jc w:val="center"/>
              <w:rPr>
                <w:rFonts w:ascii="Times New Roman" w:hAnsi="Times New Roman" w:cs="Times New Roman"/>
                <w:sz w:val="16"/>
                <w:szCs w:val="16"/>
              </w:rPr>
            </w:pPr>
            <w:r w:rsidRPr="00325016">
              <w:rPr>
                <w:rFonts w:ascii="Times New Roman" w:hAnsi="Times New Roman" w:cs="Times New Roman"/>
                <w:sz w:val="16"/>
                <w:szCs w:val="16"/>
              </w:rPr>
              <w:t>Кол-во л</w:t>
            </w:r>
            <w:r w:rsidRPr="00325016">
              <w:rPr>
                <w:rFonts w:ascii="Times New Roman" w:hAnsi="Times New Roman" w:cs="Times New Roman"/>
                <w:sz w:val="16"/>
                <w:szCs w:val="16"/>
              </w:rPr>
              <w:t>и</w:t>
            </w:r>
            <w:r w:rsidRPr="00325016">
              <w:rPr>
                <w:rFonts w:ascii="Times New Roman" w:hAnsi="Times New Roman" w:cs="Times New Roman"/>
                <w:sz w:val="16"/>
                <w:szCs w:val="16"/>
              </w:rPr>
              <w:t>стов</w:t>
            </w:r>
          </w:p>
        </w:tc>
      </w:tr>
      <w:tr w:rsidR="007D618F" w:rsidRPr="00325016" w:rsidTr="00325016">
        <w:tc>
          <w:tcPr>
            <w:tcW w:w="648"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after="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after="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after="0" w:line="240" w:lineRule="auto"/>
              <w:rPr>
                <w:rFonts w:ascii="Times New Roman" w:hAnsi="Times New Roman" w:cs="Times New Roman"/>
                <w:sz w:val="16"/>
                <w:szCs w:val="16"/>
              </w:rPr>
            </w:pPr>
          </w:p>
        </w:tc>
        <w:tc>
          <w:tcPr>
            <w:tcW w:w="2537" w:type="dxa"/>
            <w:tcBorders>
              <w:top w:val="single" w:sz="4" w:space="0" w:color="000000"/>
              <w:left w:val="single" w:sz="4" w:space="0" w:color="000000"/>
              <w:bottom w:val="single" w:sz="4" w:space="0" w:color="000000"/>
              <w:right w:val="single" w:sz="4" w:space="0" w:color="000000"/>
            </w:tcBorders>
          </w:tcPr>
          <w:p w:rsidR="007D618F" w:rsidRPr="00325016" w:rsidRDefault="007D618F" w:rsidP="00325016">
            <w:pPr>
              <w:snapToGrid w:val="0"/>
              <w:spacing w:after="0" w:line="240" w:lineRule="auto"/>
              <w:rPr>
                <w:rFonts w:ascii="Times New Roman" w:hAnsi="Times New Roman" w:cs="Times New Roman"/>
                <w:sz w:val="16"/>
                <w:szCs w:val="16"/>
              </w:rPr>
            </w:pPr>
          </w:p>
        </w:tc>
      </w:tr>
      <w:tr w:rsidR="007D618F" w:rsidRPr="00325016" w:rsidTr="00325016">
        <w:tc>
          <w:tcPr>
            <w:tcW w:w="648"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after="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after="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D618F" w:rsidRPr="00325016" w:rsidRDefault="007D618F" w:rsidP="00325016">
            <w:pPr>
              <w:snapToGrid w:val="0"/>
              <w:spacing w:after="0" w:line="240" w:lineRule="auto"/>
              <w:rPr>
                <w:rFonts w:ascii="Times New Roman" w:hAnsi="Times New Roman" w:cs="Times New Roman"/>
                <w:sz w:val="16"/>
                <w:szCs w:val="16"/>
              </w:rPr>
            </w:pPr>
          </w:p>
        </w:tc>
        <w:tc>
          <w:tcPr>
            <w:tcW w:w="2537" w:type="dxa"/>
            <w:tcBorders>
              <w:top w:val="single" w:sz="4" w:space="0" w:color="000000"/>
              <w:left w:val="single" w:sz="4" w:space="0" w:color="000000"/>
              <w:bottom w:val="single" w:sz="4" w:space="0" w:color="000000"/>
              <w:right w:val="single" w:sz="4" w:space="0" w:color="000000"/>
            </w:tcBorders>
          </w:tcPr>
          <w:p w:rsidR="007D618F" w:rsidRPr="00325016" w:rsidRDefault="007D618F" w:rsidP="00325016">
            <w:pPr>
              <w:snapToGrid w:val="0"/>
              <w:spacing w:after="0" w:line="240" w:lineRule="auto"/>
              <w:rPr>
                <w:rFonts w:ascii="Times New Roman" w:hAnsi="Times New Roman" w:cs="Times New Roman"/>
                <w:sz w:val="16"/>
                <w:szCs w:val="16"/>
              </w:rPr>
            </w:pPr>
          </w:p>
        </w:tc>
      </w:tr>
    </w:tbl>
    <w:p w:rsidR="007D618F" w:rsidRPr="00325016" w:rsidRDefault="007D618F" w:rsidP="00325016">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325016">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325016">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w:t>
      </w:r>
      <w:r w:rsidRPr="00325016">
        <w:rPr>
          <w:rFonts w:ascii="Times New Roman" w:eastAsia="Times New Roman" w:hAnsi="Times New Roman" w:cs="Times New Roman"/>
          <w:sz w:val="16"/>
          <w:szCs w:val="16"/>
          <w:lang w:eastAsia="ru-RU"/>
        </w:rPr>
        <w:t>а</w:t>
      </w:r>
      <w:r w:rsidRPr="00325016">
        <w:rPr>
          <w:rFonts w:ascii="Times New Roman" w:eastAsia="Times New Roman" w:hAnsi="Times New Roman" w:cs="Times New Roman"/>
          <w:sz w:val="16"/>
          <w:szCs w:val="16"/>
          <w:lang w:eastAsia="ru-RU"/>
        </w:rPr>
        <w:t>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w:t>
      </w:r>
      <w:r w:rsidRPr="00325016">
        <w:rPr>
          <w:rFonts w:ascii="Times New Roman" w:eastAsia="Times New Roman" w:hAnsi="Times New Roman" w:cs="Times New Roman"/>
          <w:sz w:val="16"/>
          <w:szCs w:val="16"/>
          <w:lang w:eastAsia="ru-RU"/>
        </w:rPr>
        <w:t>ь</w:t>
      </w:r>
      <w:r w:rsidRPr="00325016">
        <w:rPr>
          <w:rFonts w:ascii="Times New Roman" w:eastAsia="Times New Roman" w:hAnsi="Times New Roman" w:cs="Times New Roman"/>
          <w:sz w:val="16"/>
          <w:szCs w:val="16"/>
          <w:lang w:eastAsia="ru-RU"/>
        </w:rPr>
        <w:t>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325016">
        <w:rPr>
          <w:rFonts w:ascii="Times New Roman" w:eastAsia="Times New Roman" w:hAnsi="Times New Roman" w:cs="Times New Roman"/>
          <w:sz w:val="16"/>
          <w:szCs w:val="16"/>
          <w:lang w:eastAsia="ru-RU"/>
        </w:rPr>
        <w:t xml:space="preserve"> такой информации третьим л</w:t>
      </w:r>
      <w:r w:rsidRPr="00325016">
        <w:rPr>
          <w:rFonts w:ascii="Times New Roman" w:eastAsia="Times New Roman" w:hAnsi="Times New Roman" w:cs="Times New Roman"/>
          <w:sz w:val="16"/>
          <w:szCs w:val="16"/>
          <w:lang w:eastAsia="ru-RU"/>
        </w:rPr>
        <w:t>и</w:t>
      </w:r>
      <w:r w:rsidRPr="00325016">
        <w:rPr>
          <w:rFonts w:ascii="Times New Roman" w:eastAsia="Times New Roman" w:hAnsi="Times New Roman" w:cs="Times New Roman"/>
          <w:sz w:val="16"/>
          <w:szCs w:val="16"/>
          <w:lang w:eastAsia="ru-RU"/>
        </w:rPr>
        <w:t>цам, в случаях, установленных действующим законодательством, в том числе в автоматизированном режиме.</w:t>
      </w:r>
    </w:p>
    <w:p w:rsidR="007D618F" w:rsidRPr="00325016" w:rsidRDefault="007D618F" w:rsidP="00325016">
      <w:pPr>
        <w:spacing w:after="0" w:line="240" w:lineRule="auto"/>
        <w:ind w:firstLine="851"/>
        <w:contextualSpacing/>
        <w:jc w:val="both"/>
        <w:rPr>
          <w:rFonts w:ascii="Times New Roman" w:eastAsia="Times New Roman" w:hAnsi="Times New Roman" w:cs="Times New Roman"/>
          <w:sz w:val="16"/>
          <w:szCs w:val="16"/>
          <w:lang w:eastAsia="ru-RU"/>
        </w:rPr>
      </w:pPr>
      <w:r w:rsidRPr="00325016">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w:t>
      </w:r>
      <w:r w:rsidRPr="00325016">
        <w:rPr>
          <w:rFonts w:ascii="Times New Roman" w:eastAsia="Times New Roman" w:hAnsi="Times New Roman" w:cs="Times New Roman"/>
          <w:sz w:val="16"/>
          <w:szCs w:val="16"/>
          <w:lang w:eastAsia="ru-RU"/>
        </w:rPr>
        <w:t>в</w:t>
      </w:r>
      <w:r w:rsidRPr="00325016">
        <w:rPr>
          <w:rFonts w:ascii="Times New Roman" w:eastAsia="Times New Roman" w:hAnsi="Times New Roman" w:cs="Times New Roman"/>
          <w:sz w:val="16"/>
          <w:szCs w:val="16"/>
          <w:lang w:eastAsia="ru-RU"/>
        </w:rPr>
        <w:t>ления заявления достоверны.</w:t>
      </w:r>
    </w:p>
    <w:p w:rsidR="007D618F" w:rsidRPr="00325016" w:rsidRDefault="007D618F" w:rsidP="00325016">
      <w:pPr>
        <w:spacing w:line="240" w:lineRule="auto"/>
        <w:rPr>
          <w:rFonts w:ascii="Times New Roman" w:hAnsi="Times New Roman" w:cs="Times New Roman"/>
          <w:sz w:val="16"/>
          <w:szCs w:val="16"/>
        </w:rPr>
      </w:pPr>
      <w:r w:rsidRPr="00325016">
        <w:rPr>
          <w:rFonts w:ascii="Times New Roman" w:hAnsi="Times New Roman" w:cs="Times New Roman"/>
          <w:sz w:val="16"/>
          <w:szCs w:val="16"/>
        </w:rPr>
        <w:t xml:space="preserve"> «_____»_____________________20___г.                                               ____________</w:t>
      </w:r>
    </w:p>
    <w:p w:rsidR="007D618F" w:rsidRPr="00325016" w:rsidRDefault="007D618F" w:rsidP="00325016">
      <w:pPr>
        <w:keepNext/>
        <w:spacing w:after="0" w:line="240" w:lineRule="auto"/>
        <w:jc w:val="center"/>
        <w:outlineLvl w:val="2"/>
        <w:rPr>
          <w:rFonts w:ascii="Times New Roman" w:eastAsia="Times New Roman" w:hAnsi="Times New Roman" w:cs="Times New Roman"/>
          <w:bCs/>
          <w:sz w:val="16"/>
          <w:szCs w:val="16"/>
          <w:lang w:eastAsia="ru-RU"/>
        </w:rPr>
      </w:pPr>
      <w:r w:rsidRPr="00325016">
        <w:rPr>
          <w:rFonts w:ascii="Times New Roman" w:eastAsia="Times New Roman" w:hAnsi="Times New Roman" w:cs="Times New Roman"/>
          <w:bCs/>
          <w:sz w:val="16"/>
          <w:szCs w:val="16"/>
          <w:lang w:eastAsia="ru-RU"/>
        </w:rPr>
        <w:t xml:space="preserve">                                                                                               (подпись)</w:t>
      </w:r>
    </w:p>
    <w:p w:rsidR="007D618F" w:rsidRPr="007D618F" w:rsidRDefault="007D618F" w:rsidP="007D61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19800" cy="1790700"/>
            <wp:effectExtent l="0" t="0" r="0" b="0"/>
            <wp:docPr id="18" name="Рисунок 18" descr="O:\КОМИТЕТ ПРАВ И ОРГ\Урицкая СВ\ГАЗЕТА\В газету 20.02.2025\Извещение о предоставлении земельного участка Междуречье\RGD_zzUGF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КОМИТЕТ ПРАВ И ОРГ\Урицкая СВ\ГАЗЕТА\В газету 20.02.2025\Извещение о предоставлении земельного участка Междуречье\RGD_zzUGFdU.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5588" cy="1804320"/>
                    </a:xfrm>
                    <a:prstGeom prst="rect">
                      <a:avLst/>
                    </a:prstGeom>
                    <a:noFill/>
                    <a:ln>
                      <a:noFill/>
                    </a:ln>
                  </pic:spPr>
                </pic:pic>
              </a:graphicData>
            </a:graphic>
          </wp:inline>
        </w:drawing>
      </w: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325016" w:rsidRDefault="00325016" w:rsidP="00230C77">
      <w:pPr>
        <w:spacing w:after="0" w:line="240" w:lineRule="auto"/>
        <w:ind w:right="424"/>
        <w:jc w:val="center"/>
        <w:rPr>
          <w:rFonts w:ascii="Montserrat" w:hAnsi="Montserrat"/>
          <w:b/>
          <w:bCs/>
          <w:color w:val="273350"/>
          <w:sz w:val="16"/>
          <w:szCs w:val="16"/>
          <w:shd w:val="clear" w:color="auto" w:fill="FFFFFF"/>
        </w:rPr>
      </w:pPr>
    </w:p>
    <w:p w:rsidR="00230C77" w:rsidRPr="00325016" w:rsidRDefault="00230C77" w:rsidP="00230C77">
      <w:pPr>
        <w:spacing w:after="0" w:line="240" w:lineRule="auto"/>
        <w:ind w:right="424"/>
        <w:jc w:val="center"/>
        <w:rPr>
          <w:rFonts w:ascii="Montserrat" w:hAnsi="Montserrat"/>
          <w:b/>
          <w:bCs/>
          <w:color w:val="273350"/>
          <w:sz w:val="16"/>
          <w:szCs w:val="16"/>
          <w:shd w:val="clear" w:color="auto" w:fill="FFFFFF"/>
        </w:rPr>
      </w:pPr>
      <w:r w:rsidRPr="00325016">
        <w:rPr>
          <w:rFonts w:ascii="Montserrat" w:hAnsi="Montserrat"/>
          <w:b/>
          <w:bCs/>
          <w:color w:val="273350"/>
          <w:sz w:val="16"/>
          <w:szCs w:val="16"/>
          <w:shd w:val="clear" w:color="auto" w:fill="FFFFFF"/>
        </w:rPr>
        <w:t>ИНФОРМАЦИЯ ПРОКУРАТУРЫ</w:t>
      </w:r>
    </w:p>
    <w:p w:rsidR="007D618F" w:rsidRPr="00325016" w:rsidRDefault="00230C77" w:rsidP="007D618F">
      <w:pPr>
        <w:spacing w:after="0" w:line="240" w:lineRule="auto"/>
        <w:ind w:right="424"/>
        <w:jc w:val="both"/>
        <w:rPr>
          <w:rFonts w:ascii="Times New Roman" w:hAnsi="Times New Roman" w:cs="Times New Roman"/>
          <w:sz w:val="16"/>
          <w:szCs w:val="16"/>
        </w:rPr>
      </w:pPr>
      <w:r w:rsidRPr="00325016">
        <w:rPr>
          <w:rFonts w:ascii="Montserrat" w:hAnsi="Montserrat"/>
          <w:b/>
          <w:bCs/>
          <w:color w:val="273350"/>
          <w:sz w:val="16"/>
          <w:szCs w:val="16"/>
          <w:shd w:val="clear" w:color="auto" w:fill="FFFFFF"/>
        </w:rPr>
        <w:t xml:space="preserve">27.02.2025 г с 10.00 до 12.00 в здании администрации </w:t>
      </w:r>
      <w:proofErr w:type="spellStart"/>
      <w:r w:rsidRPr="00325016">
        <w:rPr>
          <w:rFonts w:ascii="Montserrat" w:hAnsi="Montserrat"/>
          <w:b/>
          <w:bCs/>
          <w:color w:val="273350"/>
          <w:sz w:val="16"/>
          <w:szCs w:val="16"/>
          <w:shd w:val="clear" w:color="auto" w:fill="FFFFFF"/>
        </w:rPr>
        <w:t>Ратицкого</w:t>
      </w:r>
      <w:proofErr w:type="spellEnd"/>
      <w:r w:rsidRPr="00325016">
        <w:rPr>
          <w:rFonts w:ascii="Montserrat" w:hAnsi="Montserrat"/>
          <w:b/>
          <w:bCs/>
          <w:color w:val="273350"/>
          <w:sz w:val="16"/>
          <w:szCs w:val="16"/>
          <w:shd w:val="clear" w:color="auto" w:fill="FFFFFF"/>
        </w:rPr>
        <w:t xml:space="preserve"> территориального отдела администрации округа (д</w:t>
      </w:r>
      <w:proofErr w:type="gramStart"/>
      <w:r w:rsidRPr="00325016">
        <w:rPr>
          <w:rFonts w:ascii="Montserrat" w:hAnsi="Montserrat"/>
          <w:b/>
          <w:bCs/>
          <w:color w:val="273350"/>
          <w:sz w:val="16"/>
          <w:szCs w:val="16"/>
          <w:shd w:val="clear" w:color="auto" w:fill="FFFFFF"/>
        </w:rPr>
        <w:t>.В</w:t>
      </w:r>
      <w:proofErr w:type="gramEnd"/>
      <w:r w:rsidRPr="00325016">
        <w:rPr>
          <w:rFonts w:ascii="Montserrat" w:hAnsi="Montserrat"/>
          <w:b/>
          <w:bCs/>
          <w:color w:val="273350"/>
          <w:sz w:val="16"/>
          <w:szCs w:val="16"/>
          <w:shd w:val="clear" w:color="auto" w:fill="FFFFFF"/>
        </w:rPr>
        <w:t>олот,ул.Победы,д.13) и с 14.00 до 16.00 в здании ОАУСО "</w:t>
      </w:r>
      <w:proofErr w:type="spellStart"/>
      <w:r w:rsidRPr="00325016">
        <w:rPr>
          <w:rFonts w:ascii="Montserrat" w:hAnsi="Montserrat"/>
          <w:b/>
          <w:bCs/>
          <w:color w:val="273350"/>
          <w:sz w:val="16"/>
          <w:szCs w:val="16"/>
          <w:shd w:val="clear" w:color="auto" w:fill="FFFFFF"/>
        </w:rPr>
        <w:t>Волотовский</w:t>
      </w:r>
      <w:proofErr w:type="spellEnd"/>
      <w:r w:rsidRPr="00325016">
        <w:rPr>
          <w:rFonts w:ascii="Montserrat" w:hAnsi="Montserrat"/>
          <w:b/>
          <w:bCs/>
          <w:color w:val="273350"/>
          <w:sz w:val="16"/>
          <w:szCs w:val="16"/>
          <w:shd w:val="clear" w:color="auto" w:fill="FFFFFF"/>
        </w:rPr>
        <w:t xml:space="preserve"> комплексный центр социального обслуживания" (п.Волот,ул.Гагарина,д.13)</w:t>
      </w:r>
      <w:proofErr w:type="spellStart"/>
      <w:r w:rsidRPr="00325016">
        <w:rPr>
          <w:rFonts w:ascii="Montserrat" w:hAnsi="Montserrat"/>
          <w:b/>
          <w:bCs/>
          <w:color w:val="273350"/>
          <w:sz w:val="16"/>
          <w:szCs w:val="16"/>
          <w:shd w:val="clear" w:color="auto" w:fill="FFFFFF"/>
        </w:rPr>
        <w:t>и.о</w:t>
      </w:r>
      <w:proofErr w:type="spellEnd"/>
      <w:r w:rsidRPr="00325016">
        <w:rPr>
          <w:rFonts w:ascii="Montserrat" w:hAnsi="Montserrat"/>
          <w:b/>
          <w:bCs/>
          <w:color w:val="273350"/>
          <w:sz w:val="16"/>
          <w:szCs w:val="16"/>
          <w:shd w:val="clear" w:color="auto" w:fill="FFFFFF"/>
        </w:rPr>
        <w:t xml:space="preserve">. прокурора </w:t>
      </w:r>
      <w:proofErr w:type="spellStart"/>
      <w:r w:rsidRPr="00325016">
        <w:rPr>
          <w:rFonts w:ascii="Montserrat" w:hAnsi="Montserrat"/>
          <w:b/>
          <w:bCs/>
          <w:color w:val="273350"/>
          <w:sz w:val="16"/>
          <w:szCs w:val="16"/>
          <w:shd w:val="clear" w:color="auto" w:fill="FFFFFF"/>
        </w:rPr>
        <w:t>Волотовского</w:t>
      </w:r>
      <w:proofErr w:type="spellEnd"/>
      <w:r w:rsidRPr="00325016">
        <w:rPr>
          <w:rFonts w:ascii="Montserrat" w:hAnsi="Montserrat"/>
          <w:b/>
          <w:bCs/>
          <w:color w:val="273350"/>
          <w:sz w:val="16"/>
          <w:szCs w:val="16"/>
          <w:shd w:val="clear" w:color="auto" w:fill="FFFFFF"/>
        </w:rPr>
        <w:t xml:space="preserve"> района Дмитрий </w:t>
      </w:r>
      <w:proofErr w:type="spellStart"/>
      <w:r w:rsidRPr="00325016">
        <w:rPr>
          <w:rFonts w:ascii="Montserrat" w:hAnsi="Montserrat"/>
          <w:b/>
          <w:bCs/>
          <w:color w:val="273350"/>
          <w:sz w:val="16"/>
          <w:szCs w:val="16"/>
          <w:shd w:val="clear" w:color="auto" w:fill="FFFFFF"/>
        </w:rPr>
        <w:t>Дом</w:t>
      </w:r>
      <w:r w:rsidRPr="00325016">
        <w:rPr>
          <w:rFonts w:ascii="Montserrat" w:hAnsi="Montserrat"/>
          <w:b/>
          <w:bCs/>
          <w:color w:val="273350"/>
          <w:sz w:val="16"/>
          <w:szCs w:val="16"/>
          <w:shd w:val="clear" w:color="auto" w:fill="FFFFFF"/>
        </w:rPr>
        <w:t>о</w:t>
      </w:r>
      <w:r w:rsidRPr="00325016">
        <w:rPr>
          <w:rFonts w:ascii="Montserrat" w:hAnsi="Montserrat"/>
          <w:b/>
          <w:bCs/>
          <w:color w:val="273350"/>
          <w:sz w:val="16"/>
          <w:szCs w:val="16"/>
          <w:shd w:val="clear" w:color="auto" w:fill="FFFFFF"/>
        </w:rPr>
        <w:t>шонкин</w:t>
      </w:r>
      <w:proofErr w:type="spellEnd"/>
      <w:r w:rsidRPr="00325016">
        <w:rPr>
          <w:rFonts w:ascii="Montserrat" w:hAnsi="Montserrat"/>
          <w:b/>
          <w:bCs/>
          <w:color w:val="273350"/>
          <w:sz w:val="16"/>
          <w:szCs w:val="16"/>
          <w:shd w:val="clear" w:color="auto" w:fill="FFFFFF"/>
        </w:rPr>
        <w:t xml:space="preserve"> проведет выездной прием граждан. Прием ведется без предварительной </w:t>
      </w:r>
      <w:proofErr w:type="spellStart"/>
      <w:r w:rsidRPr="00325016">
        <w:rPr>
          <w:rFonts w:ascii="Montserrat" w:hAnsi="Montserrat"/>
          <w:b/>
          <w:bCs/>
          <w:color w:val="273350"/>
          <w:sz w:val="16"/>
          <w:szCs w:val="16"/>
          <w:shd w:val="clear" w:color="auto" w:fill="FFFFFF"/>
        </w:rPr>
        <w:t>записи</w:t>
      </w:r>
      <w:proofErr w:type="gramStart"/>
      <w:r w:rsidRPr="00325016">
        <w:rPr>
          <w:rFonts w:ascii="Montserrat" w:hAnsi="Montserrat"/>
          <w:b/>
          <w:bCs/>
          <w:color w:val="273350"/>
          <w:sz w:val="16"/>
          <w:szCs w:val="16"/>
          <w:shd w:val="clear" w:color="auto" w:fill="FFFFFF"/>
        </w:rPr>
        <w:t>,в</w:t>
      </w:r>
      <w:proofErr w:type="spellEnd"/>
      <w:proofErr w:type="gramEnd"/>
      <w:r w:rsidRPr="00325016">
        <w:rPr>
          <w:rFonts w:ascii="Montserrat" w:hAnsi="Montserrat"/>
          <w:b/>
          <w:bCs/>
          <w:color w:val="273350"/>
          <w:sz w:val="16"/>
          <w:szCs w:val="16"/>
          <w:shd w:val="clear" w:color="auto" w:fill="FFFFFF"/>
        </w:rPr>
        <w:t xml:space="preserve"> порядке очередности, при этом гражданин обязан иметь при себе паспорт или иной </w:t>
      </w:r>
      <w:proofErr w:type="spellStart"/>
      <w:r w:rsidRPr="00325016">
        <w:rPr>
          <w:rFonts w:ascii="Montserrat" w:hAnsi="Montserrat"/>
          <w:b/>
          <w:bCs/>
          <w:color w:val="273350"/>
          <w:sz w:val="16"/>
          <w:szCs w:val="16"/>
          <w:shd w:val="clear" w:color="auto" w:fill="FFFFFF"/>
        </w:rPr>
        <w:t>документ,удостоверяющий</w:t>
      </w:r>
      <w:proofErr w:type="spellEnd"/>
      <w:r w:rsidRPr="00325016">
        <w:rPr>
          <w:rFonts w:ascii="Montserrat" w:hAnsi="Montserrat"/>
          <w:b/>
          <w:bCs/>
          <w:color w:val="273350"/>
          <w:sz w:val="16"/>
          <w:szCs w:val="16"/>
          <w:shd w:val="clear" w:color="auto" w:fill="FFFFFF"/>
        </w:rPr>
        <w:t xml:space="preserve"> личность. Рассмотрение каждого обращения будет взято на личный контроль прокурора района"</w:t>
      </w:r>
    </w:p>
    <w:p w:rsidR="007D618F" w:rsidRPr="00325016" w:rsidRDefault="007D618F" w:rsidP="007D618F">
      <w:pPr>
        <w:spacing w:after="0" w:line="240" w:lineRule="auto"/>
        <w:ind w:left="-567" w:right="424" w:firstLine="708"/>
        <w:jc w:val="both"/>
        <w:rPr>
          <w:rFonts w:ascii="Times New Roman" w:hAnsi="Times New Roman" w:cs="Times New Roman"/>
          <w:sz w:val="16"/>
          <w:szCs w:val="16"/>
        </w:rPr>
      </w:pPr>
    </w:p>
    <w:p w:rsidR="007D618F" w:rsidRPr="00325016" w:rsidRDefault="007D618F" w:rsidP="007D618F">
      <w:pPr>
        <w:spacing w:after="0" w:line="240" w:lineRule="auto"/>
        <w:ind w:right="424"/>
        <w:jc w:val="both"/>
        <w:rPr>
          <w:rFonts w:ascii="Times New Roman" w:hAnsi="Times New Roman" w:cs="Times New Roman"/>
          <w:sz w:val="16"/>
          <w:szCs w:val="16"/>
        </w:rPr>
      </w:pPr>
    </w:p>
    <w:p w:rsidR="004921D5" w:rsidRPr="004921D5" w:rsidRDefault="00DE7697" w:rsidP="00325016">
      <w:pPr>
        <w:spacing w:after="0"/>
        <w:rPr>
          <w:rFonts w:ascii="Times New Roman" w:eastAsia="Times New Roman" w:hAnsi="Times New Roman"/>
          <w:color w:val="000000" w:themeColor="text1"/>
          <w:sz w:val="16"/>
          <w:szCs w:val="16"/>
          <w:lang w:eastAsia="ru-RU"/>
        </w:rPr>
      </w:pPr>
      <w:r>
        <w:rPr>
          <w:sz w:val="28"/>
          <w:szCs w:val="28"/>
        </w:rPr>
        <w:t xml:space="preserve">                     </w:t>
      </w:r>
      <w:r w:rsidRPr="00E86DE6">
        <w:rPr>
          <w:sz w:val="28"/>
          <w:szCs w:val="28"/>
        </w:rPr>
        <w:t xml:space="preserve">              </w:t>
      </w:r>
      <w:r w:rsidR="00325016">
        <w:rPr>
          <w:sz w:val="28"/>
          <w:szCs w:val="28"/>
        </w:rPr>
        <w:t xml:space="preserve">            </w:t>
      </w:r>
      <w:r w:rsidRPr="00E86DE6">
        <w:rPr>
          <w:sz w:val="28"/>
          <w:szCs w:val="28"/>
        </w:rPr>
        <w:t xml:space="preserve"> </w:t>
      </w:r>
      <w:r w:rsidR="00727875" w:rsidRPr="004921D5">
        <w:rPr>
          <w:rFonts w:ascii="Times New Roman" w:eastAsia="Times New Roman" w:hAnsi="Times New Roman"/>
          <w:color w:val="000000" w:themeColor="text1"/>
          <w:sz w:val="16"/>
          <w:szCs w:val="16"/>
          <w:lang w:eastAsia="ru-RU"/>
        </w:rPr>
        <w:t xml:space="preserve"> </w:t>
      </w:r>
      <w:r w:rsidR="004921D5" w:rsidRPr="004921D5">
        <w:rPr>
          <w:rFonts w:ascii="Times New Roman" w:eastAsia="Times New Roman" w:hAnsi="Times New Roman"/>
          <w:color w:val="000000" w:themeColor="text1"/>
          <w:sz w:val="16"/>
          <w:szCs w:val="16"/>
          <w:lang w:eastAsia="ru-RU"/>
        </w:rPr>
        <w:t>«Волотовские ведомости». Муниципальная газета №</w:t>
      </w:r>
      <w:r w:rsidR="00D90877">
        <w:rPr>
          <w:rFonts w:ascii="Times New Roman" w:eastAsia="Times New Roman" w:hAnsi="Times New Roman"/>
          <w:color w:val="000000" w:themeColor="text1"/>
          <w:sz w:val="16"/>
          <w:szCs w:val="16"/>
          <w:lang w:eastAsia="ru-RU"/>
        </w:rPr>
        <w:t>8</w:t>
      </w:r>
      <w:r w:rsidR="004921D5" w:rsidRPr="004921D5">
        <w:rPr>
          <w:rFonts w:ascii="Times New Roman" w:eastAsia="Times New Roman" w:hAnsi="Times New Roman"/>
          <w:color w:val="000000" w:themeColor="text1"/>
          <w:sz w:val="16"/>
          <w:szCs w:val="16"/>
          <w:lang w:eastAsia="ru-RU"/>
        </w:rPr>
        <w:t xml:space="preserve"> от  </w:t>
      </w:r>
      <w:r w:rsidR="00D90877">
        <w:rPr>
          <w:rFonts w:ascii="Times New Roman" w:eastAsia="Times New Roman" w:hAnsi="Times New Roman"/>
          <w:color w:val="000000" w:themeColor="text1"/>
          <w:sz w:val="16"/>
          <w:szCs w:val="16"/>
          <w:lang w:eastAsia="ru-RU"/>
        </w:rPr>
        <w:t>20</w:t>
      </w:r>
      <w:r w:rsidR="004921D5" w:rsidRPr="004921D5">
        <w:rPr>
          <w:rFonts w:ascii="Times New Roman" w:eastAsia="Times New Roman" w:hAnsi="Times New Roman"/>
          <w:color w:val="000000" w:themeColor="text1"/>
          <w:sz w:val="16"/>
          <w:szCs w:val="16"/>
          <w:lang w:eastAsia="ru-RU"/>
        </w:rPr>
        <w:t>.0</w:t>
      </w:r>
      <w:r w:rsidR="000D4764">
        <w:rPr>
          <w:rFonts w:ascii="Times New Roman" w:eastAsia="Times New Roman" w:hAnsi="Times New Roman"/>
          <w:color w:val="000000" w:themeColor="text1"/>
          <w:sz w:val="16"/>
          <w:szCs w:val="16"/>
          <w:lang w:eastAsia="ru-RU"/>
        </w:rPr>
        <w:t>2</w:t>
      </w:r>
      <w:r w:rsidR="004921D5" w:rsidRPr="004921D5">
        <w:rPr>
          <w:rFonts w:ascii="Times New Roman" w:eastAsia="Times New Roman" w:hAnsi="Times New Roman"/>
          <w:color w:val="000000" w:themeColor="text1"/>
          <w:sz w:val="16"/>
          <w:szCs w:val="16"/>
          <w:lang w:eastAsia="ru-RU"/>
        </w:rPr>
        <w:t>.2025</w:t>
      </w:r>
    </w:p>
    <w:p w:rsidR="004921D5" w:rsidRPr="004921D5" w:rsidRDefault="004921D5" w:rsidP="00325016">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Учредитель: Дума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w:t>
      </w:r>
    </w:p>
    <w:p w:rsidR="004921D5" w:rsidRPr="004921D5" w:rsidRDefault="004921D5" w:rsidP="00325016">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Утверждена решением Думы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Главный редактор: Глава муниципального округа  </w:t>
      </w:r>
      <w:proofErr w:type="spellStart"/>
      <w:r w:rsidRPr="004921D5">
        <w:rPr>
          <w:rFonts w:ascii="Times New Roman" w:eastAsia="Times New Roman" w:hAnsi="Times New Roman"/>
          <w:color w:val="000000" w:themeColor="text1"/>
          <w:sz w:val="16"/>
          <w:szCs w:val="16"/>
          <w:lang w:eastAsia="ru-RU"/>
        </w:rPr>
        <w:t>А.И.Лыжов</w:t>
      </w:r>
      <w:proofErr w:type="spell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Отпечатано в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(Новгородская обл., </w:t>
      </w:r>
      <w:proofErr w:type="spellStart"/>
      <w:r w:rsidRPr="004921D5">
        <w:rPr>
          <w:rFonts w:ascii="Times New Roman" w:eastAsia="Times New Roman" w:hAnsi="Times New Roman"/>
          <w:color w:val="000000" w:themeColor="text1"/>
          <w:sz w:val="16"/>
          <w:szCs w:val="16"/>
          <w:lang w:eastAsia="ru-RU"/>
        </w:rPr>
        <w:t>Волотовский</w:t>
      </w:r>
      <w:proofErr w:type="spellEnd"/>
      <w:r w:rsidRPr="004921D5">
        <w:rPr>
          <w:rFonts w:ascii="Times New Roman" w:eastAsia="Times New Roman" w:hAnsi="Times New Roman"/>
          <w:color w:val="000000" w:themeColor="text1"/>
          <w:sz w:val="16"/>
          <w:szCs w:val="16"/>
          <w:lang w:eastAsia="ru-RU"/>
        </w:rPr>
        <w:t xml:space="preserve">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spellStart"/>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олот</w:t>
      </w:r>
      <w:proofErr w:type="spellEnd"/>
      <w:r w:rsidRPr="004921D5">
        <w:rPr>
          <w:rFonts w:ascii="Times New Roman" w:eastAsia="Times New Roman" w:hAnsi="Times New Roman"/>
          <w:color w:val="000000" w:themeColor="text1"/>
          <w:sz w:val="16"/>
          <w:szCs w:val="16"/>
          <w:lang w:eastAsia="ru-RU"/>
        </w:rPr>
        <w:t xml:space="preserve">, </w:t>
      </w:r>
      <w:proofErr w:type="spellStart"/>
      <w:r w:rsidRPr="004921D5">
        <w:rPr>
          <w:rFonts w:ascii="Times New Roman" w:eastAsia="Times New Roman" w:hAnsi="Times New Roman"/>
          <w:color w:val="000000" w:themeColor="text1"/>
          <w:sz w:val="16"/>
          <w:szCs w:val="16"/>
          <w:lang w:eastAsia="ru-RU"/>
        </w:rPr>
        <w:t>ул.Комсомольская</w:t>
      </w:r>
      <w:proofErr w:type="spellEnd"/>
      <w:r w:rsidRPr="004921D5">
        <w:rPr>
          <w:rFonts w:ascii="Times New Roman" w:eastAsia="Times New Roman" w:hAnsi="Times New Roman"/>
          <w:color w:val="000000" w:themeColor="text1"/>
          <w:sz w:val="16"/>
          <w:szCs w:val="16"/>
          <w:lang w:eastAsia="ru-RU"/>
        </w:rPr>
        <w:t>, д.38, тел. 881662-61-086, e-</w:t>
      </w:r>
      <w:proofErr w:type="spellStart"/>
      <w:r w:rsidRPr="004921D5">
        <w:rPr>
          <w:rFonts w:ascii="Times New Roman" w:eastAsia="Times New Roman" w:hAnsi="Times New Roman"/>
          <w:color w:val="000000" w:themeColor="text1"/>
          <w:sz w:val="16"/>
          <w:szCs w:val="16"/>
          <w:lang w:eastAsia="ru-RU"/>
        </w:rPr>
        <w:t>mail</w:t>
      </w:r>
      <w:proofErr w:type="spellEnd"/>
      <w:r w:rsidRPr="004921D5">
        <w:rPr>
          <w:rFonts w:ascii="Times New Roman" w:eastAsia="Times New Roman" w:hAnsi="Times New Roman"/>
          <w:color w:val="000000" w:themeColor="text1"/>
          <w:sz w:val="16"/>
          <w:szCs w:val="16"/>
          <w:lang w:eastAsia="ru-RU"/>
        </w:rPr>
        <w:t xml:space="preserve">: </w:t>
      </w:r>
      <w:hyperlink r:id="rId57" w:history="1">
        <w:r w:rsidRPr="004921D5">
          <w:rPr>
            <w:rStyle w:val="ab"/>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xml:space="preserve">. Объем 29 </w:t>
      </w:r>
      <w:proofErr w:type="spellStart"/>
      <w:r w:rsidRPr="004921D5">
        <w:rPr>
          <w:rFonts w:ascii="Times New Roman" w:eastAsia="Times New Roman" w:hAnsi="Times New Roman"/>
          <w:color w:val="000000" w:themeColor="text1"/>
          <w:sz w:val="16"/>
          <w:szCs w:val="16"/>
          <w:lang w:eastAsia="ru-RU"/>
        </w:rPr>
        <w:t>п.л</w:t>
      </w:r>
      <w:proofErr w:type="spellEnd"/>
      <w:r w:rsidRPr="004921D5">
        <w:rPr>
          <w:rFonts w:ascii="Times New Roman" w:eastAsia="Times New Roman" w:hAnsi="Times New Roman"/>
          <w:color w:val="000000" w:themeColor="text1"/>
          <w:sz w:val="16"/>
          <w:szCs w:val="16"/>
          <w:lang w:eastAsia="ru-RU"/>
        </w:rPr>
        <w:t>. Тираж 25 экз. Распространяется бесплатно.</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w:t>
      </w:r>
    </w:p>
    <w:p w:rsidR="00BB52F5" w:rsidRPr="004921D5" w:rsidRDefault="00BB52F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sectPr w:rsidR="00BB52F5" w:rsidRPr="004921D5" w:rsidSect="00214DDF">
      <w:headerReference w:type="default" r:id="rId58"/>
      <w:headerReference w:type="first" r:id="rId59"/>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366" w:rsidRDefault="00AC6366" w:rsidP="00851532">
      <w:pPr>
        <w:spacing w:after="0" w:line="240" w:lineRule="auto"/>
      </w:pPr>
      <w:r>
        <w:separator/>
      </w:r>
    </w:p>
  </w:endnote>
  <w:endnote w:type="continuationSeparator" w:id="0">
    <w:p w:rsidR="00AC6366" w:rsidRDefault="00AC6366"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T1) Roma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106983"/>
      <w:docPartObj>
        <w:docPartGallery w:val="Page Numbers (Bottom of Page)"/>
        <w:docPartUnique/>
      </w:docPartObj>
    </w:sdtPr>
    <w:sdtEndPr>
      <w:rPr>
        <w:rFonts w:ascii="Times New Roman" w:hAnsi="Times New Roman" w:cs="Times New Roman"/>
        <w:sz w:val="16"/>
        <w:szCs w:val="16"/>
      </w:rPr>
    </w:sdtEndPr>
    <w:sdtContent>
      <w:p w:rsidR="00CC2F72" w:rsidRPr="00CC2F72" w:rsidRDefault="00CC2F72">
        <w:pPr>
          <w:pStyle w:val="aff1"/>
          <w:jc w:val="right"/>
          <w:rPr>
            <w:rFonts w:ascii="Times New Roman" w:hAnsi="Times New Roman" w:cs="Times New Roman"/>
            <w:sz w:val="16"/>
            <w:szCs w:val="16"/>
          </w:rPr>
        </w:pPr>
        <w:r w:rsidRPr="00CC2F72">
          <w:rPr>
            <w:rFonts w:ascii="Times New Roman" w:hAnsi="Times New Roman" w:cs="Times New Roman"/>
            <w:sz w:val="16"/>
            <w:szCs w:val="16"/>
          </w:rPr>
          <w:fldChar w:fldCharType="begin"/>
        </w:r>
        <w:r w:rsidRPr="00CC2F72">
          <w:rPr>
            <w:rFonts w:ascii="Times New Roman" w:hAnsi="Times New Roman" w:cs="Times New Roman"/>
            <w:sz w:val="16"/>
            <w:szCs w:val="16"/>
          </w:rPr>
          <w:instrText>PAGE   \* MERGEFORMAT</w:instrText>
        </w:r>
        <w:r w:rsidRPr="00CC2F72">
          <w:rPr>
            <w:rFonts w:ascii="Times New Roman" w:hAnsi="Times New Roman" w:cs="Times New Roman"/>
            <w:sz w:val="16"/>
            <w:szCs w:val="16"/>
          </w:rPr>
          <w:fldChar w:fldCharType="separate"/>
        </w:r>
        <w:r w:rsidR="0011186C">
          <w:rPr>
            <w:rFonts w:ascii="Times New Roman" w:hAnsi="Times New Roman" w:cs="Times New Roman"/>
            <w:noProof/>
            <w:sz w:val="16"/>
            <w:szCs w:val="16"/>
          </w:rPr>
          <w:t>47</w:t>
        </w:r>
        <w:r w:rsidRPr="00CC2F72">
          <w:rPr>
            <w:rFonts w:ascii="Times New Roman" w:hAnsi="Times New Roman" w:cs="Times New Roman"/>
            <w:sz w:val="16"/>
            <w:szCs w:val="16"/>
          </w:rPr>
          <w:fldChar w:fldCharType="end"/>
        </w:r>
      </w:p>
    </w:sdtContent>
  </w:sdt>
  <w:p w:rsidR="00CC2F72" w:rsidRDefault="00CC2F72">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366" w:rsidRDefault="00AC6366" w:rsidP="00851532">
      <w:pPr>
        <w:spacing w:after="0" w:line="240" w:lineRule="auto"/>
      </w:pPr>
      <w:r>
        <w:separator/>
      </w:r>
    </w:p>
  </w:footnote>
  <w:footnote w:type="continuationSeparator" w:id="0">
    <w:p w:rsidR="00AC6366" w:rsidRDefault="00AC6366"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72" w:rsidRPr="00CC2F72" w:rsidRDefault="00CC2F72">
    <w:pPr>
      <w:pStyle w:val="ad"/>
      <w:rPr>
        <w:i/>
        <w:sz w:val="18"/>
        <w:szCs w:val="18"/>
      </w:rPr>
    </w:pPr>
    <w:r w:rsidRPr="00CC2F72">
      <w:rPr>
        <w:i/>
        <w:sz w:val="18"/>
        <w:szCs w:val="18"/>
      </w:rPr>
      <w:t>«Волотовские ведомости» №8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72" w:rsidRPr="00851532" w:rsidRDefault="00CC2F72">
    <w:pPr>
      <w:pStyle w:val="ad"/>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11186C">
      <w:rPr>
        <w:noProof/>
        <w:sz w:val="16"/>
        <w:szCs w:val="16"/>
      </w:rPr>
      <w:t>47</w:t>
    </w:r>
    <w:r w:rsidRPr="00851532">
      <w:rPr>
        <w:sz w:val="16"/>
        <w:szCs w:val="16"/>
      </w:rPr>
      <w:fldChar w:fldCharType="end"/>
    </w:r>
  </w:p>
  <w:p w:rsidR="00CC2F72" w:rsidRDefault="00CC2F72">
    <w:pPr>
      <w:pStyle w:val="ad"/>
      <w:rPr>
        <w:i/>
        <w:sz w:val="16"/>
        <w:szCs w:val="16"/>
      </w:rPr>
    </w:pPr>
    <w:r w:rsidRPr="00851532">
      <w:rPr>
        <w:i/>
        <w:sz w:val="16"/>
        <w:szCs w:val="16"/>
      </w:rPr>
      <w:t>«Волотовски</w:t>
    </w:r>
    <w:r>
      <w:rPr>
        <w:i/>
        <w:sz w:val="16"/>
        <w:szCs w:val="16"/>
      </w:rPr>
      <w:t>е ведомости» № 6</w:t>
    </w:r>
  </w:p>
  <w:p w:rsidR="00CC2F72" w:rsidRPr="00273493" w:rsidRDefault="00CC2F72" w:rsidP="008B4846">
    <w:pPr>
      <w:spacing w:after="0" w:line="240" w:lineRule="auto"/>
      <w:rPr>
        <w:rFonts w:ascii="Times New Roman" w:hAnsi="Times New Roman" w:cs="Times New Roman"/>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72" w:rsidRDefault="00CC2F72">
    <w:pPr>
      <w:pStyle w:val="ad"/>
      <w:rPr>
        <w:i/>
        <w:sz w:val="16"/>
        <w:szCs w:val="16"/>
      </w:rPr>
    </w:pPr>
  </w:p>
  <w:p w:rsidR="00CC2F72" w:rsidRPr="00844A3A" w:rsidRDefault="00CC2F72">
    <w:pPr>
      <w:pStyle w:val="ad"/>
      <w:rPr>
        <w:i/>
        <w:sz w:val="16"/>
        <w:szCs w:val="16"/>
      </w:rPr>
    </w:pPr>
    <w:r>
      <w:rPr>
        <w:i/>
        <w:sz w:val="16"/>
        <w:szCs w:val="16"/>
      </w:rPr>
      <w:t>«Волотовские ведомости» №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33068A2"/>
    <w:multiLevelType w:val="multilevel"/>
    <w:tmpl w:val="033068A2"/>
    <w:lvl w:ilvl="0">
      <w:start w:val="1"/>
      <w:numFmt w:val="decimal"/>
      <w:lvlText w:val="%1."/>
      <w:lvlJc w:val="left"/>
      <w:pPr>
        <w:ind w:left="450" w:hanging="450"/>
      </w:pPr>
      <w:rPr>
        <w:rFonts w:hint="default"/>
      </w:rPr>
    </w:lvl>
    <w:lvl w:ilvl="1">
      <w:start w:val="5"/>
      <w:numFmt w:val="decimal"/>
      <w:lvlText w:val="%1.%2."/>
      <w:lvlJc w:val="left"/>
      <w:pPr>
        <w:ind w:left="1145" w:hanging="72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5EA7474"/>
    <w:multiLevelType w:val="multilevel"/>
    <w:tmpl w:val="7BCA42FE"/>
    <w:lvl w:ilvl="0">
      <w:start w:val="1"/>
      <w:numFmt w:val="decimal"/>
      <w:lvlText w:val="%1."/>
      <w:lvlJc w:val="left"/>
      <w:pPr>
        <w:ind w:left="1185" w:hanging="480"/>
      </w:pPr>
      <w:rPr>
        <w:rFonts w:eastAsia="Lucida Sans Unicode" w:cs="Mangal" w:hint="default"/>
        <w:color w:val="000000"/>
      </w:rPr>
    </w:lvl>
    <w:lvl w:ilvl="1">
      <w:start w:val="1"/>
      <w:numFmt w:val="decimal"/>
      <w:isLgl/>
      <w:lvlText w:val="%1.%2."/>
      <w:lvlJc w:val="left"/>
      <w:pPr>
        <w:ind w:left="2192" w:hanging="1485"/>
      </w:pPr>
      <w:rPr>
        <w:rFonts w:hint="default"/>
      </w:rPr>
    </w:lvl>
    <w:lvl w:ilvl="2">
      <w:start w:val="2"/>
      <w:numFmt w:val="decimal"/>
      <w:isLgl/>
      <w:lvlText w:val="%1.%2.%3."/>
      <w:lvlJc w:val="left"/>
      <w:pPr>
        <w:ind w:left="2194" w:hanging="1485"/>
      </w:pPr>
      <w:rPr>
        <w:rFonts w:hint="default"/>
      </w:rPr>
    </w:lvl>
    <w:lvl w:ilvl="3">
      <w:start w:val="1"/>
      <w:numFmt w:val="decimal"/>
      <w:isLgl/>
      <w:lvlText w:val="%1.%2.%3.%4."/>
      <w:lvlJc w:val="left"/>
      <w:pPr>
        <w:ind w:left="2196" w:hanging="1485"/>
      </w:pPr>
      <w:rPr>
        <w:rFonts w:hint="default"/>
      </w:rPr>
    </w:lvl>
    <w:lvl w:ilvl="4">
      <w:start w:val="1"/>
      <w:numFmt w:val="decimal"/>
      <w:isLgl/>
      <w:lvlText w:val="%1.%2.%3.%4.%5."/>
      <w:lvlJc w:val="left"/>
      <w:pPr>
        <w:ind w:left="2198" w:hanging="1485"/>
      </w:pPr>
      <w:rPr>
        <w:rFonts w:hint="default"/>
      </w:rPr>
    </w:lvl>
    <w:lvl w:ilvl="5">
      <w:start w:val="1"/>
      <w:numFmt w:val="decimal"/>
      <w:isLgl/>
      <w:lvlText w:val="%1.%2.%3.%4.%5.%6."/>
      <w:lvlJc w:val="left"/>
      <w:pPr>
        <w:ind w:left="2200" w:hanging="1485"/>
      </w:pPr>
      <w:rPr>
        <w:rFonts w:hint="default"/>
      </w:rPr>
    </w:lvl>
    <w:lvl w:ilvl="6">
      <w:start w:val="1"/>
      <w:numFmt w:val="decimal"/>
      <w:isLgl/>
      <w:lvlText w:val="%1.%2.%3.%4.%5.%6.%7."/>
      <w:lvlJc w:val="left"/>
      <w:pPr>
        <w:ind w:left="2517" w:hanging="1800"/>
      </w:pPr>
      <w:rPr>
        <w:rFonts w:hint="default"/>
      </w:rPr>
    </w:lvl>
    <w:lvl w:ilvl="7">
      <w:start w:val="1"/>
      <w:numFmt w:val="decimal"/>
      <w:isLgl/>
      <w:lvlText w:val="%1.%2.%3.%4.%5.%6.%7.%8."/>
      <w:lvlJc w:val="left"/>
      <w:pPr>
        <w:ind w:left="2519" w:hanging="1800"/>
      </w:pPr>
      <w:rPr>
        <w:rFonts w:hint="default"/>
      </w:rPr>
    </w:lvl>
    <w:lvl w:ilvl="8">
      <w:start w:val="1"/>
      <w:numFmt w:val="decimal"/>
      <w:isLgl/>
      <w:lvlText w:val="%1.%2.%3.%4.%5.%6.%7.%8.%9."/>
      <w:lvlJc w:val="left"/>
      <w:pPr>
        <w:ind w:left="2881" w:hanging="2160"/>
      </w:pPr>
      <w:rPr>
        <w:rFonts w:hint="default"/>
      </w:rPr>
    </w:lvl>
  </w:abstractNum>
  <w:abstractNum w:abstractNumId="11">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nsid w:val="2C557F61"/>
    <w:multiLevelType w:val="multilevel"/>
    <w:tmpl w:val="2C557F61"/>
    <w:lvl w:ilvl="0">
      <w:start w:val="1"/>
      <w:numFmt w:val="decimal"/>
      <w:pStyle w:val="a4"/>
      <w:lvlText w:val="%1"/>
      <w:lvlJc w:val="left"/>
      <w:pPr>
        <w:tabs>
          <w:tab w:val="left" w:pos="340"/>
        </w:tabs>
        <w:ind w:left="0" w:firstLine="5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5C463679"/>
    <w:multiLevelType w:val="hybridMultilevel"/>
    <w:tmpl w:val="6BE6D9D4"/>
    <w:lvl w:ilvl="0" w:tplc="CEEA6B50">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9">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BCA42FE"/>
    <w:multiLevelType w:val="multilevel"/>
    <w:tmpl w:val="7BCA42FE"/>
    <w:lvl w:ilvl="0">
      <w:start w:val="1"/>
      <w:numFmt w:val="decimal"/>
      <w:lvlText w:val="%1."/>
      <w:lvlJc w:val="left"/>
      <w:pPr>
        <w:ind w:left="1185" w:hanging="480"/>
      </w:pPr>
      <w:rPr>
        <w:rFonts w:eastAsia="Lucida Sans Unicode" w:cs="Mangal" w:hint="default"/>
        <w:color w:val="000000"/>
      </w:rPr>
    </w:lvl>
    <w:lvl w:ilvl="1">
      <w:start w:val="1"/>
      <w:numFmt w:val="decimal"/>
      <w:isLgl/>
      <w:lvlText w:val="%1.%2."/>
      <w:lvlJc w:val="left"/>
      <w:pPr>
        <w:ind w:left="2192" w:hanging="1485"/>
      </w:pPr>
      <w:rPr>
        <w:rFonts w:hint="default"/>
      </w:rPr>
    </w:lvl>
    <w:lvl w:ilvl="2">
      <w:start w:val="2"/>
      <w:numFmt w:val="decimal"/>
      <w:isLgl/>
      <w:lvlText w:val="%1.%2.%3."/>
      <w:lvlJc w:val="left"/>
      <w:pPr>
        <w:ind w:left="2194" w:hanging="1485"/>
      </w:pPr>
      <w:rPr>
        <w:rFonts w:hint="default"/>
      </w:rPr>
    </w:lvl>
    <w:lvl w:ilvl="3">
      <w:start w:val="1"/>
      <w:numFmt w:val="decimal"/>
      <w:isLgl/>
      <w:lvlText w:val="%1.%2.%3.%4."/>
      <w:lvlJc w:val="left"/>
      <w:pPr>
        <w:ind w:left="2196" w:hanging="1485"/>
      </w:pPr>
      <w:rPr>
        <w:rFonts w:hint="default"/>
      </w:rPr>
    </w:lvl>
    <w:lvl w:ilvl="4">
      <w:start w:val="1"/>
      <w:numFmt w:val="decimal"/>
      <w:isLgl/>
      <w:lvlText w:val="%1.%2.%3.%4.%5."/>
      <w:lvlJc w:val="left"/>
      <w:pPr>
        <w:ind w:left="2198" w:hanging="1485"/>
      </w:pPr>
      <w:rPr>
        <w:rFonts w:hint="default"/>
      </w:rPr>
    </w:lvl>
    <w:lvl w:ilvl="5">
      <w:start w:val="1"/>
      <w:numFmt w:val="decimal"/>
      <w:isLgl/>
      <w:lvlText w:val="%1.%2.%3.%4.%5.%6."/>
      <w:lvlJc w:val="left"/>
      <w:pPr>
        <w:ind w:left="2200" w:hanging="1485"/>
      </w:pPr>
      <w:rPr>
        <w:rFonts w:hint="default"/>
      </w:rPr>
    </w:lvl>
    <w:lvl w:ilvl="6">
      <w:start w:val="1"/>
      <w:numFmt w:val="decimal"/>
      <w:isLgl/>
      <w:lvlText w:val="%1.%2.%3.%4.%5.%6.%7."/>
      <w:lvlJc w:val="left"/>
      <w:pPr>
        <w:ind w:left="2517" w:hanging="1800"/>
      </w:pPr>
      <w:rPr>
        <w:rFonts w:hint="default"/>
      </w:rPr>
    </w:lvl>
    <w:lvl w:ilvl="7">
      <w:start w:val="1"/>
      <w:numFmt w:val="decimal"/>
      <w:isLgl/>
      <w:lvlText w:val="%1.%2.%3.%4.%5.%6.%7.%8."/>
      <w:lvlJc w:val="left"/>
      <w:pPr>
        <w:ind w:left="2519" w:hanging="1800"/>
      </w:pPr>
      <w:rPr>
        <w:rFonts w:hint="default"/>
      </w:rPr>
    </w:lvl>
    <w:lvl w:ilvl="8">
      <w:start w:val="1"/>
      <w:numFmt w:val="decimal"/>
      <w:isLgl/>
      <w:lvlText w:val="%1.%2.%3.%4.%5.%6.%7.%8.%9."/>
      <w:lvlJc w:val="left"/>
      <w:pPr>
        <w:ind w:left="2881" w:hanging="2160"/>
      </w:pPr>
      <w:rPr>
        <w:rFonts w:hint="default"/>
      </w:rPr>
    </w:lvl>
  </w:abstractNum>
  <w:num w:numId="1">
    <w:abstractNumId w:val="1"/>
  </w:num>
  <w:num w:numId="2">
    <w:abstractNumId w:val="0"/>
  </w:num>
  <w:num w:numId="3">
    <w:abstractNumId w:val="28"/>
  </w:num>
  <w:num w:numId="4">
    <w:abstractNumId w:val="15"/>
  </w:num>
  <w:num w:numId="5">
    <w:abstractNumId w:val="13"/>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6"/>
  </w:num>
  <w:num w:numId="18">
    <w:abstractNumId w:val="5"/>
  </w:num>
  <w:num w:numId="19">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7"/>
  </w:num>
  <w:num w:numId="23">
    <w:abstractNumId w:val="12"/>
  </w:num>
  <w:num w:numId="24">
    <w:abstractNumId w:val="18"/>
  </w:num>
  <w:num w:numId="25">
    <w:abstractNumId w:val="26"/>
  </w:num>
  <w:num w:numId="26">
    <w:abstractNumId w:val="30"/>
  </w:num>
  <w:num w:numId="27">
    <w:abstractNumId w:val="8"/>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4E24"/>
    <w:rsid w:val="000060B7"/>
    <w:rsid w:val="00016EAE"/>
    <w:rsid w:val="00020423"/>
    <w:rsid w:val="00027EE5"/>
    <w:rsid w:val="00031725"/>
    <w:rsid w:val="00035FBB"/>
    <w:rsid w:val="00041A42"/>
    <w:rsid w:val="000428D8"/>
    <w:rsid w:val="00047C5F"/>
    <w:rsid w:val="00054B85"/>
    <w:rsid w:val="00061916"/>
    <w:rsid w:val="00072AE2"/>
    <w:rsid w:val="00075477"/>
    <w:rsid w:val="000757B8"/>
    <w:rsid w:val="000A381D"/>
    <w:rsid w:val="000A48F2"/>
    <w:rsid w:val="000B71AD"/>
    <w:rsid w:val="000D4764"/>
    <w:rsid w:val="000E0D29"/>
    <w:rsid w:val="000F0DD6"/>
    <w:rsid w:val="000F6C7B"/>
    <w:rsid w:val="00107339"/>
    <w:rsid w:val="0011186C"/>
    <w:rsid w:val="0011356A"/>
    <w:rsid w:val="001224F2"/>
    <w:rsid w:val="00123DD6"/>
    <w:rsid w:val="00143BC9"/>
    <w:rsid w:val="00175A70"/>
    <w:rsid w:val="00177EEE"/>
    <w:rsid w:val="001962CD"/>
    <w:rsid w:val="001A472C"/>
    <w:rsid w:val="001A4911"/>
    <w:rsid w:val="001A640B"/>
    <w:rsid w:val="001C4481"/>
    <w:rsid w:val="001C69CD"/>
    <w:rsid w:val="001D0266"/>
    <w:rsid w:val="001F73B7"/>
    <w:rsid w:val="00201959"/>
    <w:rsid w:val="00214DDF"/>
    <w:rsid w:val="00217710"/>
    <w:rsid w:val="00222603"/>
    <w:rsid w:val="00227D18"/>
    <w:rsid w:val="00230C77"/>
    <w:rsid w:val="002336AD"/>
    <w:rsid w:val="0023658D"/>
    <w:rsid w:val="00241517"/>
    <w:rsid w:val="002417E6"/>
    <w:rsid w:val="002453B7"/>
    <w:rsid w:val="0025021F"/>
    <w:rsid w:val="00251490"/>
    <w:rsid w:val="00263C8A"/>
    <w:rsid w:val="00273493"/>
    <w:rsid w:val="0027786E"/>
    <w:rsid w:val="002A77E7"/>
    <w:rsid w:val="002B49B2"/>
    <w:rsid w:val="002D0A17"/>
    <w:rsid w:val="002D3C02"/>
    <w:rsid w:val="002F5B1E"/>
    <w:rsid w:val="003036AF"/>
    <w:rsid w:val="00315B88"/>
    <w:rsid w:val="00325016"/>
    <w:rsid w:val="0032746C"/>
    <w:rsid w:val="00336720"/>
    <w:rsid w:val="003507AF"/>
    <w:rsid w:val="00367007"/>
    <w:rsid w:val="00385BA4"/>
    <w:rsid w:val="00385F00"/>
    <w:rsid w:val="003955EE"/>
    <w:rsid w:val="003A50E3"/>
    <w:rsid w:val="003A7BD3"/>
    <w:rsid w:val="003B026E"/>
    <w:rsid w:val="003B2DBB"/>
    <w:rsid w:val="003B48D6"/>
    <w:rsid w:val="003B6088"/>
    <w:rsid w:val="003D2DC9"/>
    <w:rsid w:val="003D429F"/>
    <w:rsid w:val="003D652A"/>
    <w:rsid w:val="003E3206"/>
    <w:rsid w:val="003F6262"/>
    <w:rsid w:val="00400B44"/>
    <w:rsid w:val="00402741"/>
    <w:rsid w:val="00405808"/>
    <w:rsid w:val="00424B4C"/>
    <w:rsid w:val="00424EE7"/>
    <w:rsid w:val="00443E7E"/>
    <w:rsid w:val="004523D3"/>
    <w:rsid w:val="00465A97"/>
    <w:rsid w:val="004921D5"/>
    <w:rsid w:val="004A3764"/>
    <w:rsid w:val="004A6590"/>
    <w:rsid w:val="004A6F16"/>
    <w:rsid w:val="004B092F"/>
    <w:rsid w:val="004B2C3F"/>
    <w:rsid w:val="004C191E"/>
    <w:rsid w:val="004D4F45"/>
    <w:rsid w:val="004D5F7C"/>
    <w:rsid w:val="004F4F73"/>
    <w:rsid w:val="004F6821"/>
    <w:rsid w:val="004F7A63"/>
    <w:rsid w:val="00504D1B"/>
    <w:rsid w:val="00507A05"/>
    <w:rsid w:val="005234E2"/>
    <w:rsid w:val="00535CCF"/>
    <w:rsid w:val="00547CAF"/>
    <w:rsid w:val="005523BF"/>
    <w:rsid w:val="00572AB7"/>
    <w:rsid w:val="00577601"/>
    <w:rsid w:val="00585826"/>
    <w:rsid w:val="00585F9A"/>
    <w:rsid w:val="005A0DEA"/>
    <w:rsid w:val="005A4CAE"/>
    <w:rsid w:val="005B7E5A"/>
    <w:rsid w:val="005C36E0"/>
    <w:rsid w:val="005C6DF9"/>
    <w:rsid w:val="005D4751"/>
    <w:rsid w:val="005D4A27"/>
    <w:rsid w:val="005D6966"/>
    <w:rsid w:val="005E3A2C"/>
    <w:rsid w:val="005F4351"/>
    <w:rsid w:val="00601BFD"/>
    <w:rsid w:val="00605086"/>
    <w:rsid w:val="006112D9"/>
    <w:rsid w:val="006149A4"/>
    <w:rsid w:val="0061526E"/>
    <w:rsid w:val="00625CFA"/>
    <w:rsid w:val="00644454"/>
    <w:rsid w:val="00647F0C"/>
    <w:rsid w:val="00652E70"/>
    <w:rsid w:val="00656966"/>
    <w:rsid w:val="00657C67"/>
    <w:rsid w:val="0066409E"/>
    <w:rsid w:val="006650F0"/>
    <w:rsid w:val="00672357"/>
    <w:rsid w:val="00683D62"/>
    <w:rsid w:val="00687C32"/>
    <w:rsid w:val="00690F49"/>
    <w:rsid w:val="00692C47"/>
    <w:rsid w:val="006A1E46"/>
    <w:rsid w:val="006A3548"/>
    <w:rsid w:val="006B6B72"/>
    <w:rsid w:val="006C11E7"/>
    <w:rsid w:val="006C2B5E"/>
    <w:rsid w:val="006C4ABF"/>
    <w:rsid w:val="006D5552"/>
    <w:rsid w:val="006D5706"/>
    <w:rsid w:val="006E1726"/>
    <w:rsid w:val="006E3104"/>
    <w:rsid w:val="006F4685"/>
    <w:rsid w:val="00704FF9"/>
    <w:rsid w:val="00711CBD"/>
    <w:rsid w:val="00723274"/>
    <w:rsid w:val="00725714"/>
    <w:rsid w:val="00727875"/>
    <w:rsid w:val="00730E62"/>
    <w:rsid w:val="0073273D"/>
    <w:rsid w:val="007375F7"/>
    <w:rsid w:val="007467FB"/>
    <w:rsid w:val="00750982"/>
    <w:rsid w:val="00757C6C"/>
    <w:rsid w:val="0076252F"/>
    <w:rsid w:val="007626E2"/>
    <w:rsid w:val="00762A65"/>
    <w:rsid w:val="00764B11"/>
    <w:rsid w:val="007656FD"/>
    <w:rsid w:val="0078270D"/>
    <w:rsid w:val="00783F51"/>
    <w:rsid w:val="00785BA7"/>
    <w:rsid w:val="00785E50"/>
    <w:rsid w:val="00785F9A"/>
    <w:rsid w:val="007955B9"/>
    <w:rsid w:val="007A6D00"/>
    <w:rsid w:val="007B2DAE"/>
    <w:rsid w:val="007B4E98"/>
    <w:rsid w:val="007B6B78"/>
    <w:rsid w:val="007C3B09"/>
    <w:rsid w:val="007D0C49"/>
    <w:rsid w:val="007D618F"/>
    <w:rsid w:val="007E17CB"/>
    <w:rsid w:val="007E4BA6"/>
    <w:rsid w:val="00805FFA"/>
    <w:rsid w:val="008069C2"/>
    <w:rsid w:val="00806EA5"/>
    <w:rsid w:val="0083459E"/>
    <w:rsid w:val="00841DAE"/>
    <w:rsid w:val="00844A3A"/>
    <w:rsid w:val="00850030"/>
    <w:rsid w:val="00851532"/>
    <w:rsid w:val="00856CDE"/>
    <w:rsid w:val="00864ED4"/>
    <w:rsid w:val="00865F2A"/>
    <w:rsid w:val="00876795"/>
    <w:rsid w:val="00883D68"/>
    <w:rsid w:val="0088439D"/>
    <w:rsid w:val="00885871"/>
    <w:rsid w:val="00891BA9"/>
    <w:rsid w:val="00897449"/>
    <w:rsid w:val="008A7542"/>
    <w:rsid w:val="008B4846"/>
    <w:rsid w:val="008C1011"/>
    <w:rsid w:val="008C7703"/>
    <w:rsid w:val="008D343F"/>
    <w:rsid w:val="008D77DD"/>
    <w:rsid w:val="008E4388"/>
    <w:rsid w:val="008E6066"/>
    <w:rsid w:val="008F0E6B"/>
    <w:rsid w:val="009024BB"/>
    <w:rsid w:val="009041B6"/>
    <w:rsid w:val="00912EC9"/>
    <w:rsid w:val="00914179"/>
    <w:rsid w:val="00924DE8"/>
    <w:rsid w:val="00933805"/>
    <w:rsid w:val="00943E79"/>
    <w:rsid w:val="00952676"/>
    <w:rsid w:val="00960587"/>
    <w:rsid w:val="009628E4"/>
    <w:rsid w:val="00976BFE"/>
    <w:rsid w:val="00986225"/>
    <w:rsid w:val="00994D56"/>
    <w:rsid w:val="00997E78"/>
    <w:rsid w:val="009A2623"/>
    <w:rsid w:val="009A6008"/>
    <w:rsid w:val="009B0012"/>
    <w:rsid w:val="009C01A4"/>
    <w:rsid w:val="009E0E5B"/>
    <w:rsid w:val="009E529F"/>
    <w:rsid w:val="009E746B"/>
    <w:rsid w:val="009F4E09"/>
    <w:rsid w:val="00A035E8"/>
    <w:rsid w:val="00A049EE"/>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C6366"/>
    <w:rsid w:val="00AD0488"/>
    <w:rsid w:val="00AD78D9"/>
    <w:rsid w:val="00AE062E"/>
    <w:rsid w:val="00AE5945"/>
    <w:rsid w:val="00AF6587"/>
    <w:rsid w:val="00B00A18"/>
    <w:rsid w:val="00B00C8A"/>
    <w:rsid w:val="00B0176A"/>
    <w:rsid w:val="00B06C1C"/>
    <w:rsid w:val="00B31DDB"/>
    <w:rsid w:val="00B47432"/>
    <w:rsid w:val="00B53A9E"/>
    <w:rsid w:val="00B556F6"/>
    <w:rsid w:val="00B55EF4"/>
    <w:rsid w:val="00B70B80"/>
    <w:rsid w:val="00B71914"/>
    <w:rsid w:val="00B766B8"/>
    <w:rsid w:val="00B852B2"/>
    <w:rsid w:val="00B8783F"/>
    <w:rsid w:val="00B97651"/>
    <w:rsid w:val="00BB52F5"/>
    <w:rsid w:val="00BB6050"/>
    <w:rsid w:val="00BB7FEC"/>
    <w:rsid w:val="00BC3653"/>
    <w:rsid w:val="00BD3BBB"/>
    <w:rsid w:val="00BE5288"/>
    <w:rsid w:val="00C01349"/>
    <w:rsid w:val="00C07D5E"/>
    <w:rsid w:val="00C127CB"/>
    <w:rsid w:val="00C14900"/>
    <w:rsid w:val="00C179B3"/>
    <w:rsid w:val="00C209E3"/>
    <w:rsid w:val="00C23B32"/>
    <w:rsid w:val="00C25817"/>
    <w:rsid w:val="00C52DCF"/>
    <w:rsid w:val="00C53905"/>
    <w:rsid w:val="00C56116"/>
    <w:rsid w:val="00C722F6"/>
    <w:rsid w:val="00C769F1"/>
    <w:rsid w:val="00C9555A"/>
    <w:rsid w:val="00C95ACD"/>
    <w:rsid w:val="00CA4010"/>
    <w:rsid w:val="00CB6BFB"/>
    <w:rsid w:val="00CC2AA5"/>
    <w:rsid w:val="00CC2F72"/>
    <w:rsid w:val="00CC31B4"/>
    <w:rsid w:val="00CC59FC"/>
    <w:rsid w:val="00CE0DCD"/>
    <w:rsid w:val="00D0254E"/>
    <w:rsid w:val="00D05127"/>
    <w:rsid w:val="00D20D0D"/>
    <w:rsid w:val="00D23DEE"/>
    <w:rsid w:val="00D26DF2"/>
    <w:rsid w:val="00D47512"/>
    <w:rsid w:val="00D54814"/>
    <w:rsid w:val="00D5555B"/>
    <w:rsid w:val="00D5619A"/>
    <w:rsid w:val="00D74AAC"/>
    <w:rsid w:val="00D833F3"/>
    <w:rsid w:val="00D90877"/>
    <w:rsid w:val="00D91751"/>
    <w:rsid w:val="00DB32D3"/>
    <w:rsid w:val="00DB6C68"/>
    <w:rsid w:val="00DC18B8"/>
    <w:rsid w:val="00DD6D10"/>
    <w:rsid w:val="00DE7697"/>
    <w:rsid w:val="00E05FEF"/>
    <w:rsid w:val="00E21BCC"/>
    <w:rsid w:val="00E24B4F"/>
    <w:rsid w:val="00E522E1"/>
    <w:rsid w:val="00E63EF2"/>
    <w:rsid w:val="00E66ABF"/>
    <w:rsid w:val="00E77BB2"/>
    <w:rsid w:val="00E83A0E"/>
    <w:rsid w:val="00E93C3F"/>
    <w:rsid w:val="00E96635"/>
    <w:rsid w:val="00EB2026"/>
    <w:rsid w:val="00EB375F"/>
    <w:rsid w:val="00EC4F97"/>
    <w:rsid w:val="00EC76B2"/>
    <w:rsid w:val="00ED26CB"/>
    <w:rsid w:val="00ED7E2F"/>
    <w:rsid w:val="00EE0030"/>
    <w:rsid w:val="00EE5D04"/>
    <w:rsid w:val="00F32FFA"/>
    <w:rsid w:val="00F34B69"/>
    <w:rsid w:val="00F3637C"/>
    <w:rsid w:val="00F379F5"/>
    <w:rsid w:val="00F6415E"/>
    <w:rsid w:val="00F76C7A"/>
    <w:rsid w:val="00F81CB4"/>
    <w:rsid w:val="00F84255"/>
    <w:rsid w:val="00F9026C"/>
    <w:rsid w:val="00F9040E"/>
    <w:rsid w:val="00FA12F1"/>
    <w:rsid w:val="00FA7600"/>
    <w:rsid w:val="00FC0685"/>
    <w:rsid w:val="00FD4F68"/>
    <w:rsid w:val="00FD5445"/>
    <w:rsid w:val="00FE2909"/>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semiHidden="0" w:unhideWhenUsed="0" w:qFormat="1"/>
    <w:lsdException w:name="footnote reference" w:uiPriority="0" w:qFormat="1"/>
    <w:lsdException w:name="page number"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FollowedHyperlink" w:qFormat="1"/>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Balloon Text"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uiPriority w:val="9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uiPriority w:val="99"/>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iPriority w:val="99"/>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uiPriority w:val="9"/>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uiPriority w:val="99"/>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uiPriority w:val="99"/>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uiPriority w:val="99"/>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uiPriority w:val="99"/>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uiPriority w:val="99"/>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uiPriority w:val="99"/>
    <w:locked/>
    <w:rsid w:val="005B7E5A"/>
    <w:rPr>
      <w:rFonts w:ascii="Times New Roman" w:hAnsi="Times New Roman" w:cs="Times New Roman"/>
      <w:sz w:val="24"/>
      <w:szCs w:val="24"/>
      <w:lang w:eastAsia="ar-SA" w:bidi="ar-SA"/>
    </w:rPr>
  </w:style>
  <w:style w:type="paragraph" w:styleId="34">
    <w:name w:val="Body Text 3"/>
    <w:basedOn w:val="a7"/>
    <w:link w:val="35"/>
    <w:uiPriority w:val="99"/>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uiPriority w:val="99"/>
    <w:locked/>
    <w:rsid w:val="005B7E5A"/>
    <w:rPr>
      <w:rFonts w:ascii="Times New Roman" w:hAnsi="Times New Roman" w:cs="Times New Roman"/>
      <w:sz w:val="16"/>
      <w:szCs w:val="16"/>
      <w:lang w:eastAsia="ar-SA" w:bidi="ar-SA"/>
    </w:rPr>
  </w:style>
  <w:style w:type="paragraph" w:styleId="af6">
    <w:name w:val="Balloon Text"/>
    <w:basedOn w:val="a7"/>
    <w:link w:val="af7"/>
    <w:uiPriority w:val="99"/>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uiPriority w:val="99"/>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uiPriority w:val="99"/>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uiPriority w:val="99"/>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d">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uiPriority w:val="99"/>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a">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b">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b"/>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c">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c"/>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d">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e">
    <w:name w:val="Таблица: шапка"/>
    <w:basedOn w:val="a7"/>
    <w:next w:val="affffffffffd"/>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f0">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1">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2">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3">
    <w:name w:val="Обычный для таблиц Знак"/>
    <w:link w:val="afffffffffff4"/>
    <w:uiPriority w:val="99"/>
    <w:semiHidden/>
    <w:locked/>
    <w:rsid w:val="00C52DCF"/>
    <w:rPr>
      <w:sz w:val="24"/>
    </w:rPr>
  </w:style>
  <w:style w:type="paragraph" w:customStyle="1" w:styleId="afffffffffff4">
    <w:name w:val="Обычный для таблиц"/>
    <w:basedOn w:val="a7"/>
    <w:link w:val="afffffffffff3"/>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5">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59"/>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6">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7">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8">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9">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a">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b">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c">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e">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0">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1">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2">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uiPriority w:val="9"/>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uiPriority w:val="99"/>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3">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4">
    <w:name w:val="Revision"/>
    <w:hidden/>
    <w:uiPriority w:val="99"/>
    <w:semiHidden/>
    <w:rsid w:val="00D20D0D"/>
    <w:rPr>
      <w:rFonts w:ascii="Times New Roman CYR" w:eastAsia="Times New Roman" w:hAnsi="Times New Roman CYR"/>
      <w:sz w:val="20"/>
      <w:szCs w:val="20"/>
    </w:rPr>
  </w:style>
  <w:style w:type="paragraph" w:customStyle="1" w:styleId="affffffffffff5">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8">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3">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iPriority w:val="99"/>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b">
    <w:name w:val="Quote"/>
    <w:basedOn w:val="a7"/>
    <w:next w:val="a7"/>
    <w:link w:val="2ffc"/>
    <w:uiPriority w:val="29"/>
    <w:qFormat/>
    <w:rsid w:val="00DE7697"/>
    <w:pPr>
      <w:spacing w:after="0" w:line="240" w:lineRule="auto"/>
      <w:ind w:left="720" w:right="720"/>
    </w:pPr>
    <w:rPr>
      <w:i/>
      <w:sz w:val="24"/>
      <w:szCs w:val="24"/>
      <w:lang w:eastAsia="ru-RU"/>
    </w:rPr>
  </w:style>
  <w:style w:type="character" w:customStyle="1" w:styleId="2ffc">
    <w:name w:val="Цитата 2 Знак"/>
    <w:basedOn w:val="a8"/>
    <w:link w:val="2ffb"/>
    <w:uiPriority w:val="29"/>
    <w:rsid w:val="00DE7697"/>
    <w:rPr>
      <w:rFonts w:cs="Calibri"/>
      <w:i/>
      <w:sz w:val="24"/>
      <w:szCs w:val="24"/>
    </w:rPr>
  </w:style>
  <w:style w:type="paragraph" w:styleId="affffffffffff9">
    <w:name w:val="Intense Quote"/>
    <w:basedOn w:val="a7"/>
    <w:next w:val="a7"/>
    <w:link w:val="affffffffffffa"/>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fa">
    <w:name w:val="Выделенная цитата Знак"/>
    <w:basedOn w:val="a8"/>
    <w:link w:val="affffffffffff9"/>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fb">
    <w:name w:val="Колонтитул_"/>
    <w:link w:val="affffffffffffc"/>
    <w:uiPriority w:val="99"/>
    <w:locked/>
    <w:rsid w:val="00E05FEF"/>
    <w:rPr>
      <w:shd w:val="clear" w:color="auto" w:fill="FFFFFF"/>
    </w:rPr>
  </w:style>
  <w:style w:type="paragraph" w:customStyle="1" w:styleId="affffffffffffc">
    <w:name w:val="Колонтитул"/>
    <w:basedOn w:val="a7"/>
    <w:link w:val="affffffffffffb"/>
    <w:uiPriority w:val="99"/>
    <w:rsid w:val="00E05FEF"/>
    <w:pPr>
      <w:shd w:val="clear" w:color="auto" w:fill="FFFFFF"/>
      <w:spacing w:after="0" w:line="240" w:lineRule="auto"/>
    </w:pPr>
    <w:rPr>
      <w:rFonts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semiHidden="0" w:unhideWhenUsed="0" w:qFormat="1"/>
    <w:lsdException w:name="footnote reference" w:uiPriority="0" w:qFormat="1"/>
    <w:lsdException w:name="page number"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FollowedHyperlink" w:qFormat="1"/>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Balloon Text"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uiPriority w:val="9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uiPriority w:val="99"/>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iPriority w:val="99"/>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uiPriority w:val="9"/>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uiPriority w:val="99"/>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uiPriority w:val="99"/>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uiPriority w:val="99"/>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uiPriority w:val="99"/>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uiPriority w:val="99"/>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uiPriority w:val="99"/>
    <w:locked/>
    <w:rsid w:val="005B7E5A"/>
    <w:rPr>
      <w:rFonts w:ascii="Times New Roman" w:hAnsi="Times New Roman" w:cs="Times New Roman"/>
      <w:sz w:val="24"/>
      <w:szCs w:val="24"/>
      <w:lang w:eastAsia="ar-SA" w:bidi="ar-SA"/>
    </w:rPr>
  </w:style>
  <w:style w:type="paragraph" w:styleId="34">
    <w:name w:val="Body Text 3"/>
    <w:basedOn w:val="a7"/>
    <w:link w:val="35"/>
    <w:uiPriority w:val="99"/>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uiPriority w:val="99"/>
    <w:locked/>
    <w:rsid w:val="005B7E5A"/>
    <w:rPr>
      <w:rFonts w:ascii="Times New Roman" w:hAnsi="Times New Roman" w:cs="Times New Roman"/>
      <w:sz w:val="16"/>
      <w:szCs w:val="16"/>
      <w:lang w:eastAsia="ar-SA" w:bidi="ar-SA"/>
    </w:rPr>
  </w:style>
  <w:style w:type="paragraph" w:styleId="af6">
    <w:name w:val="Balloon Text"/>
    <w:basedOn w:val="a7"/>
    <w:link w:val="af7"/>
    <w:uiPriority w:val="99"/>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uiPriority w:val="99"/>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uiPriority w:val="99"/>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uiPriority w:val="99"/>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d">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uiPriority w:val="99"/>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a">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b">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b"/>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c">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c"/>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d">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e">
    <w:name w:val="Таблица: шапка"/>
    <w:basedOn w:val="a7"/>
    <w:next w:val="affffffffffd"/>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f0">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1">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2">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3">
    <w:name w:val="Обычный для таблиц Знак"/>
    <w:link w:val="afffffffffff4"/>
    <w:uiPriority w:val="99"/>
    <w:semiHidden/>
    <w:locked/>
    <w:rsid w:val="00C52DCF"/>
    <w:rPr>
      <w:sz w:val="24"/>
    </w:rPr>
  </w:style>
  <w:style w:type="paragraph" w:customStyle="1" w:styleId="afffffffffff4">
    <w:name w:val="Обычный для таблиц"/>
    <w:basedOn w:val="a7"/>
    <w:link w:val="afffffffffff3"/>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5">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59"/>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6">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7">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8">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9">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a">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b">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c">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e">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0">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1">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2">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uiPriority w:val="9"/>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uiPriority w:val="99"/>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3">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4">
    <w:name w:val="Revision"/>
    <w:hidden/>
    <w:uiPriority w:val="99"/>
    <w:semiHidden/>
    <w:rsid w:val="00D20D0D"/>
    <w:rPr>
      <w:rFonts w:ascii="Times New Roman CYR" w:eastAsia="Times New Roman" w:hAnsi="Times New Roman CYR"/>
      <w:sz w:val="20"/>
      <w:szCs w:val="20"/>
    </w:rPr>
  </w:style>
  <w:style w:type="paragraph" w:customStyle="1" w:styleId="affffffffffff5">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8">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3">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iPriority w:val="99"/>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b">
    <w:name w:val="Quote"/>
    <w:basedOn w:val="a7"/>
    <w:next w:val="a7"/>
    <w:link w:val="2ffc"/>
    <w:uiPriority w:val="29"/>
    <w:qFormat/>
    <w:rsid w:val="00DE7697"/>
    <w:pPr>
      <w:spacing w:after="0" w:line="240" w:lineRule="auto"/>
      <w:ind w:left="720" w:right="720"/>
    </w:pPr>
    <w:rPr>
      <w:i/>
      <w:sz w:val="24"/>
      <w:szCs w:val="24"/>
      <w:lang w:eastAsia="ru-RU"/>
    </w:rPr>
  </w:style>
  <w:style w:type="character" w:customStyle="1" w:styleId="2ffc">
    <w:name w:val="Цитата 2 Знак"/>
    <w:basedOn w:val="a8"/>
    <w:link w:val="2ffb"/>
    <w:uiPriority w:val="29"/>
    <w:rsid w:val="00DE7697"/>
    <w:rPr>
      <w:rFonts w:cs="Calibri"/>
      <w:i/>
      <w:sz w:val="24"/>
      <w:szCs w:val="24"/>
    </w:rPr>
  </w:style>
  <w:style w:type="paragraph" w:styleId="affffffffffff9">
    <w:name w:val="Intense Quote"/>
    <w:basedOn w:val="a7"/>
    <w:next w:val="a7"/>
    <w:link w:val="affffffffffffa"/>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fa">
    <w:name w:val="Выделенная цитата Знак"/>
    <w:basedOn w:val="a8"/>
    <w:link w:val="affffffffffff9"/>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fb">
    <w:name w:val="Колонтитул_"/>
    <w:link w:val="affffffffffffc"/>
    <w:uiPriority w:val="99"/>
    <w:locked/>
    <w:rsid w:val="00E05FEF"/>
    <w:rPr>
      <w:shd w:val="clear" w:color="auto" w:fill="FFFFFF"/>
    </w:rPr>
  </w:style>
  <w:style w:type="paragraph" w:customStyle="1" w:styleId="affffffffffffc">
    <w:name w:val="Колонтитул"/>
    <w:basedOn w:val="a7"/>
    <w:link w:val="affffffffffffb"/>
    <w:uiPriority w:val="99"/>
    <w:rsid w:val="00E05FEF"/>
    <w:pPr>
      <w:shd w:val="clear" w:color="auto" w:fill="FFFFFF"/>
      <w:spacing w:after="0" w:line="240" w:lineRule="auto"/>
    </w:pPr>
    <w:rPr>
      <w:rFonts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777">
      <w:bodyDiv w:val="1"/>
      <w:marLeft w:val="0"/>
      <w:marRight w:val="0"/>
      <w:marTop w:val="0"/>
      <w:marBottom w:val="0"/>
      <w:divBdr>
        <w:top w:val="none" w:sz="0" w:space="0" w:color="auto"/>
        <w:left w:val="none" w:sz="0" w:space="0" w:color="auto"/>
        <w:bottom w:val="none" w:sz="0" w:space="0" w:color="auto"/>
        <w:right w:val="none" w:sz="0" w:space="0" w:color="auto"/>
      </w:divBdr>
    </w:div>
    <w:div w:id="643315367">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574393339">
      <w:bodyDiv w:val="1"/>
      <w:marLeft w:val="0"/>
      <w:marRight w:val="0"/>
      <w:marTop w:val="0"/>
      <w:marBottom w:val="0"/>
      <w:divBdr>
        <w:top w:val="none" w:sz="0" w:space="0" w:color="auto"/>
        <w:left w:val="none" w:sz="0" w:space="0" w:color="auto"/>
        <w:bottom w:val="none" w:sz="0" w:space="0" w:color="auto"/>
        <w:right w:val="none" w:sz="0" w:space="0" w:color="auto"/>
      </w:divBdr>
    </w:div>
    <w:div w:id="166227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D4E32A31A176726FF77A9EFC32AC1AADF1A11E10915B9C2EAEB08B6420BA89D5285C3D8291066ADE36704B4B5FA87C24CDB8E14FED710BCUBy5H" TargetMode="External"/><Relationship Id="rId18" Type="http://schemas.openxmlformats.org/officeDocument/2006/relationships/hyperlink" Target="https://login.consultant.ru/link/?rnd=208493C66BF8748DD99574B4BA3AE6E1&amp;amp;amp;req=doc&amp;amp;amp;base=LAW&amp;amp;amp;n=386954&amp;amp;amp;dst=100229&amp;amp;amp;fld=134&amp;amp;amp;date=09.07.2021&amp;amp;amp;demo=2" TargetMode="External"/><Relationship Id="rId26" Type="http://schemas.openxmlformats.org/officeDocument/2006/relationships/hyperlink" Target="https://login.consultant.ru/link/?req=doc&amp;amp;amp;base=LAW&amp;amp;amp;n=495001&amp;amp;amp;dst=101410" TargetMode="External"/><Relationship Id="rId39" Type="http://schemas.openxmlformats.org/officeDocument/2006/relationships/hyperlink" Target="https://login.consultant.ru/link/?rnd=DD4C46D5562F181F7F5E33570EFA9753&amp;amp;amp;req=doc&amp;amp;amp;base=RZR&amp;amp;amp;n=386954&amp;amp;amp;dst=100468&amp;amp;amp;fld=134&amp;amp;amp;date=23.07.2021" TargetMode="External"/><Relationship Id="rId21" Type="http://schemas.openxmlformats.org/officeDocument/2006/relationships/hyperlink" Target="https://login.consultant.ru/link/?req=doc&amp;amp;amp;base=LAW&amp;amp;amp;n=495001&amp;amp;amp;dst=100637" TargetMode="External"/><Relationship Id="rId34" Type="http://schemas.openxmlformats.org/officeDocument/2006/relationships/hyperlink" Target="https://login.consultant.ru/link/?req=doc&amp;amp;amp;base=LAW&amp;amp;amp;n=495001&amp;amp;amp;dst=101175" TargetMode="External"/><Relationship Id="rId42" Type="http://schemas.openxmlformats.org/officeDocument/2006/relationships/hyperlink" Target="https://login.consultant.ru/link/?req=doc&amp;base=LAW&amp;n=469774&amp;dst=7169" TargetMode="External"/><Relationship Id="rId47" Type="http://schemas.openxmlformats.org/officeDocument/2006/relationships/hyperlink" Target="consultantplus://offline/ref=17D40F67FBC6235D9F9CDE763CE898085C6E4141B558593C2C59A0AEA92570E66CCCC0763A7A151E9EAF576648U6a1N" TargetMode="External"/><Relationship Id="rId50" Type="http://schemas.openxmlformats.org/officeDocument/2006/relationships/hyperlink" Target="consultantplus://offline/ref=17D40F67FBC6235D9F9CDE763CE898085A66434CBD0C0E3E7D0CAEABA1752AF668859572247309009EB157U6a4N" TargetMode="External"/><Relationship Id="rId55" Type="http://schemas.openxmlformats.org/officeDocument/2006/relationships/image" Target="media/image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amp;amp;amp;base=RLAW072&amp;amp;amp;n=193519&amp;amp;amp;dst=100037" TargetMode="External"/><Relationship Id="rId20" Type="http://schemas.openxmlformats.org/officeDocument/2006/relationships/hyperlink" Target="https://login.consultant.ru/link/?req=doc&amp;amp;amp;base=LAW&amp;amp;amp;n=495001&amp;amp;amp;dst=101410" TargetMode="External"/><Relationship Id="rId29" Type="http://schemas.openxmlformats.org/officeDocument/2006/relationships/hyperlink" Target="https://login.consultant.ru/link/?req=doc&amp;amp;amp;base=LAW&amp;amp;amp;n=495001&amp;amp;amp;dst=101412" TargetMode="External"/><Relationship Id="rId41" Type="http://schemas.openxmlformats.org/officeDocument/2006/relationships/footer" Target="footer1.xml"/><Relationship Id="rId54" Type="http://schemas.openxmlformats.org/officeDocument/2006/relationships/hyperlink" Target="consultantplus://offline/ref=17D40F67FBC6235D9F9CDE763CE898085B694349B45C593C2C59A0AEA92570E66CCCC0763A7A151E9EAF576648U6a1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415215" TargetMode="External"/><Relationship Id="rId24" Type="http://schemas.openxmlformats.org/officeDocument/2006/relationships/hyperlink" Target="https://login.consultant.ru/link/?req=doc&amp;amp;amp;base=LAW&amp;amp;amp;n=495001&amp;amp;amp;dst=101175" TargetMode="External"/><Relationship Id="rId32" Type="http://schemas.openxmlformats.org/officeDocument/2006/relationships/hyperlink" Target="https://login.consultant.ru/link/?req=doc&amp;amp;amp;base=LAW&amp;amp;amp;n=495001&amp;amp;amp;dst=100639" TargetMode="External"/><Relationship Id="rId37" Type="http://schemas.openxmlformats.org/officeDocument/2006/relationships/hyperlink" Target="consultantplus://offline/ref=9973AF9809BF6FD7C6FA1DCB1E3BFC325CA72E64D6D0187C48E7D1D092BB72F1061FA5639DFA6EBAFE80ED108EC9F0C63D63A127D42BC0FBZ6nEJ" TargetMode="External"/><Relationship Id="rId40" Type="http://schemas.openxmlformats.org/officeDocument/2006/relationships/header" Target="header1.xml"/><Relationship Id="rId45" Type="http://schemas.openxmlformats.org/officeDocument/2006/relationships/hyperlink" Target="consultantplus://offline/ref=D669F5AE4912AB35B46066773EA3391E8B681040FFDE95BFBB4564AE2200099FA698496842988D8AE69D8F2B06DBD121DE6214FC3044F8B2v5L5S" TargetMode="External"/><Relationship Id="rId53" Type="http://schemas.openxmlformats.org/officeDocument/2006/relationships/hyperlink" Target="consultantplus://offline/ref=E5082BF4739F1F22EA8FCF0E6EBF0FDDD61DC05FF47B7F52712AA7C7A9E04039D93AC451570501A655980E94E2CF4474328A261709C03DD8B95479z6x7M"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login.consultant.ru/link/?req=doc&amp;amp;amp;base=LAW&amp;amp;amp;n=495001&amp;amp;amp;dst=101175" TargetMode="External"/><Relationship Id="rId23" Type="http://schemas.openxmlformats.org/officeDocument/2006/relationships/hyperlink" Target="https://login.consultant.ru/link/?req=doc&amp;amp;amp;base=LAW&amp;amp;amp;n=495001&amp;amp;amp;dst=101412" TargetMode="External"/><Relationship Id="rId28" Type="http://schemas.openxmlformats.org/officeDocument/2006/relationships/hyperlink" Target="https://login.consultant.ru/link/?req=doc&amp;amp;amp;base=LAW&amp;amp;amp;n=495001&amp;amp;amp;dst=100639" TargetMode="External"/><Relationship Id="rId36" Type="http://schemas.openxmlformats.org/officeDocument/2006/relationships/hyperlink" Target="https://login.consultant.ru/link/?req=doc&amp;amp;amp;base=LAW&amp;amp;amp;n=495001&amp;amp;amp;dst=9" TargetMode="External"/><Relationship Id="rId49" Type="http://schemas.openxmlformats.org/officeDocument/2006/relationships/hyperlink" Target="consultantplus://offline/ref=17D40F67FBC6235D9F9CC07B2A84C7005C651A44BF5F566A7806FBF3FE2C7AB13983C1387E7E0A1E9CB1566641371D4A2F4F0E83FE4283AC5C7AA9U2aEN" TargetMode="External"/><Relationship Id="rId57" Type="http://schemas.openxmlformats.org/officeDocument/2006/relationships/hyperlink" Target="mailto:adm.volot@mail.ru" TargetMode="External"/><Relationship Id="rId61" Type="http://schemas.openxmlformats.org/officeDocument/2006/relationships/theme" Target="theme/theme1.xml"/><Relationship Id="rId10" Type="http://schemas.openxmlformats.org/officeDocument/2006/relationships/hyperlink" Target="consultantplus://offline/ref=1D4E32A31A176726FF77A9EFC32AC1AADF1A11E10915B9C2EAEB08B6420BA89D40859BD429157DACE57252E5F3UAyEH" TargetMode="External"/><Relationship Id="rId19" Type="http://schemas.openxmlformats.org/officeDocument/2006/relationships/hyperlink" Target="https://login.consultant.ru/link/?rnd=208493C66BF8748DD99574B4BA3AE6E1&amp;amp;amp;req=doc&amp;amp;amp;base=LAW&amp;amp;amp;n=386954&amp;amp;amp;dst=100230&amp;amp;amp;fld=134&amp;amp;amp;date=09.07.2021&amp;amp;amp;demo=2" TargetMode="External"/><Relationship Id="rId31" Type="http://schemas.openxmlformats.org/officeDocument/2006/relationships/hyperlink" Target="https://login.consultant.ru/link/?req=doc&amp;amp;amp;base=LAW&amp;amp;amp;n=495001&amp;amp;amp;dst=100637" TargetMode="External"/><Relationship Id="rId44" Type="http://schemas.openxmlformats.org/officeDocument/2006/relationships/hyperlink" Target="consultantplus://offline/ref=D669F5AE4912AB35B46066773EA3391E8C6F1248FEDA95BFBB4564AE2200099FA6984961439980DAB5D28E77438EC220DC6216FE2Cv4L4S" TargetMode="External"/><Relationship Id="rId52" Type="http://schemas.openxmlformats.org/officeDocument/2006/relationships/hyperlink" Target="consultantplus://offline/ref=17D40F67FBC6235D9F9CDE763CE898085B694349B45C593C2C59A0AEA92570E66CCCC0763A7A151E9EAF576648U6a1N"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nd=F0DAF462C3E10FD88800F682F109FDF6&amp;amp;amp;req=doc&amp;amp;amp;base=RZR&amp;amp;amp;n=386954&amp;amp;amp;dst=100547&amp;amp;amp;fld=134&amp;amp;amp;REFFIELD=134&amp;amp;amp;REFDST=100169&amp;amp;amp;REFDOC=389272&amp;amp;amp;REFBASE=RZR&amp;amp;amp;stat=refcode%3D16876%3Bdstident%3D100547%3Bindex%3D202&amp;amp;amp;date=15.07.2021" TargetMode="External"/><Relationship Id="rId22" Type="http://schemas.openxmlformats.org/officeDocument/2006/relationships/hyperlink" Target="https://login.consultant.ru/link/?req=doc&amp;amp;amp;base=LAW&amp;amp;amp;n=495001&amp;amp;amp;dst=100639" TargetMode="External"/><Relationship Id="rId27" Type="http://schemas.openxmlformats.org/officeDocument/2006/relationships/hyperlink" Target="https://login.consultant.ru/link/?req=doc&amp;amp;amp;base=LAW&amp;amp;amp;n=495001&amp;amp;amp;dst=100637" TargetMode="External"/><Relationship Id="rId30" Type="http://schemas.openxmlformats.org/officeDocument/2006/relationships/hyperlink" Target="https://login.consultant.ru/link/?req=doc&amp;amp;amp;base=LAW&amp;amp;amp;n=495001&amp;amp;amp;dst=101410" TargetMode="External"/><Relationship Id="rId35" Type="http://schemas.openxmlformats.org/officeDocument/2006/relationships/hyperlink" Target="https://login.consultant.ru/link/?req=doc&amp;amp;amp;base=LAW&amp;amp;amp;n=495001&amp;amp;amp;dst=101187" TargetMode="External"/><Relationship Id="rId43" Type="http://schemas.openxmlformats.org/officeDocument/2006/relationships/hyperlink" Target="https://login.consultant.ru/link/?req=doc&amp;base=LAW&amp;n=469774&amp;dst=7169" TargetMode="External"/><Relationship Id="rId48" Type="http://schemas.openxmlformats.org/officeDocument/2006/relationships/hyperlink" Target="consultantplus://offline/ref=17D40F67FBC6235D9F9CDE763CE898085B664D48B458593C2C59A0AEA92570E66CCCC0763A7A151E9EAF576648U6a1N" TargetMode="External"/><Relationship Id="rId56"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consultantplus://offline/ref=17D40F67FBC6235D9F9CDE763CE898085B694349B45C593C2C59A0AEA92570E66CCCC0763A7A151E9EAF576648U6a1N" TargetMode="External"/><Relationship Id="rId3" Type="http://schemas.openxmlformats.org/officeDocument/2006/relationships/styles" Target="styles.xml"/><Relationship Id="rId12" Type="http://schemas.openxmlformats.org/officeDocument/2006/relationships/hyperlink" Target="https://login.consultant.ru/link/?req=doc&amp;amp;amp;base=LAW&amp;amp;amp;n=495001&amp;amp;amp;dst=100996" TargetMode="External"/><Relationship Id="rId17" Type="http://schemas.openxmlformats.org/officeDocument/2006/relationships/hyperlink" Target="https://login.consultant.ru/link/?req=doc&amp;amp;amp;base=LAW&amp;amp;amp;n=495001&amp;amp;amp;dst=101176" TargetMode="External"/><Relationship Id="rId25" Type="http://schemas.openxmlformats.org/officeDocument/2006/relationships/hyperlink" Target="https://login.consultant.ru/link/?req=doc&amp;amp;amp;base=LAW&amp;amp;amp;n=495001&amp;amp;amp;dst=100747" TargetMode="External"/><Relationship Id="rId33" Type="http://schemas.openxmlformats.org/officeDocument/2006/relationships/hyperlink" Target="https://login.consultant.ru/link/?req=doc&amp;amp;amp;base=LAW&amp;amp;amp;n=495001&amp;amp;amp;dst=101412" TargetMode="External"/><Relationship Id="rId38" Type="http://schemas.openxmlformats.org/officeDocument/2006/relationships/hyperlink" Target="https://login.consultant.ru/link/?rnd=DD4C46D5562F181F7F5E33570EFA9753&amp;amp;amp;req=doc&amp;amp;amp;base=RZR&amp;amp;amp;n=386954&amp;amp;amp;dst=100423&amp;amp;amp;fld=134&amp;amp;amp;date=23.07.2021" TargetMode="External"/><Relationship Id="rId46" Type="http://schemas.openxmlformats.org/officeDocument/2006/relationships/hyperlink" Target="consultantplus://offline/ref=17D40F67FBC6235D9F9CDE763CE898085B694349B45C593C2C59A0AEA92570E67ECC98733B72004ACDF5006B4A6A520E785C0C8AE2U4a0N" TargetMode="External"/><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9D40-033A-447A-8948-C578C6D5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47</Pages>
  <Words>32545</Words>
  <Characters>185510</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217620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22</cp:revision>
  <cp:lastPrinted>2025-02-06T08:23:00Z</cp:lastPrinted>
  <dcterms:created xsi:type="dcterms:W3CDTF">2022-12-12T07:00:00Z</dcterms:created>
  <dcterms:modified xsi:type="dcterms:W3CDTF">2025-03-11T12:08:00Z</dcterms:modified>
</cp:coreProperties>
</file>