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003DE5" w:rsidRPr="00C209E3" w:rsidRDefault="00003DE5"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003DE5" w:rsidRPr="00C209E3" w:rsidRDefault="00003DE5"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003DE5" w:rsidRPr="00C209E3" w:rsidRDefault="00003DE5"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003DE5" w:rsidRPr="00C209E3" w:rsidRDefault="00003DE5"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8B404A">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8B404A">
              <w:rPr>
                <w:rFonts w:ascii="Times New Roman" w:hAnsi="Times New Roman" w:cs="Times New Roman"/>
                <w:b/>
                <w:bCs/>
                <w:color w:val="000000" w:themeColor="text1"/>
                <w:sz w:val="20"/>
                <w:szCs w:val="20"/>
                <w:lang w:eastAsia="ru-RU"/>
              </w:rPr>
              <w:t>5</w:t>
            </w:r>
            <w:r w:rsidRPr="009F4E09">
              <w:rPr>
                <w:rFonts w:ascii="Times New Roman" w:hAnsi="Times New Roman" w:cs="Times New Roman"/>
                <w:b/>
                <w:bCs/>
                <w:color w:val="000000" w:themeColor="text1"/>
                <w:sz w:val="20"/>
                <w:szCs w:val="20"/>
                <w:lang w:eastAsia="ru-RU"/>
              </w:rPr>
              <w:t xml:space="preserve"> от </w:t>
            </w:r>
            <w:r w:rsidR="00CA0D84">
              <w:rPr>
                <w:rFonts w:ascii="Times New Roman" w:hAnsi="Times New Roman" w:cs="Times New Roman"/>
                <w:b/>
                <w:bCs/>
                <w:color w:val="000000" w:themeColor="text1"/>
                <w:sz w:val="20"/>
                <w:szCs w:val="20"/>
                <w:lang w:eastAsia="ru-RU"/>
              </w:rPr>
              <w:t>2</w:t>
            </w:r>
            <w:r w:rsidR="008B404A">
              <w:rPr>
                <w:rFonts w:ascii="Times New Roman" w:hAnsi="Times New Roman" w:cs="Times New Roman"/>
                <w:b/>
                <w:bCs/>
                <w:color w:val="000000" w:themeColor="text1"/>
                <w:sz w:val="20"/>
                <w:szCs w:val="20"/>
                <w:lang w:eastAsia="ru-RU"/>
              </w:rPr>
              <w:t>9</w:t>
            </w:r>
            <w:r w:rsidRPr="009F4E09">
              <w:rPr>
                <w:rFonts w:ascii="Times New Roman" w:hAnsi="Times New Roman" w:cs="Times New Roman"/>
                <w:b/>
                <w:bCs/>
                <w:color w:val="000000" w:themeColor="text1"/>
                <w:sz w:val="20"/>
                <w:szCs w:val="20"/>
                <w:lang w:eastAsia="ru-RU"/>
              </w:rPr>
              <w:t>.</w:t>
            </w:r>
            <w:r w:rsidR="005234E2">
              <w:rPr>
                <w:rFonts w:ascii="Times New Roman" w:hAnsi="Times New Roman" w:cs="Times New Roman"/>
                <w:b/>
                <w:bCs/>
                <w:color w:val="000000" w:themeColor="text1"/>
                <w:sz w:val="20"/>
                <w:szCs w:val="20"/>
                <w:lang w:eastAsia="ru-RU"/>
              </w:rPr>
              <w:t>01</w:t>
            </w:r>
            <w:r w:rsidRPr="009F4E09">
              <w:rPr>
                <w:rFonts w:ascii="Times New Roman" w:hAnsi="Times New Roman" w:cs="Times New Roman"/>
                <w:b/>
                <w:bCs/>
                <w:color w:val="000000" w:themeColor="text1"/>
                <w:sz w:val="20"/>
                <w:szCs w:val="20"/>
                <w:lang w:eastAsia="ru-RU"/>
              </w:rPr>
              <w:t>.202</w:t>
            </w:r>
            <w:r w:rsidR="005234E2">
              <w:rPr>
                <w:rFonts w:ascii="Times New Roman" w:hAnsi="Times New Roman" w:cs="Times New Roman"/>
                <w:b/>
                <w:bCs/>
                <w:color w:val="000000" w:themeColor="text1"/>
                <w:sz w:val="20"/>
                <w:szCs w:val="20"/>
                <w:lang w:eastAsia="ru-RU"/>
              </w:rPr>
              <w:t>5</w:t>
            </w:r>
          </w:p>
        </w:tc>
        <w:tc>
          <w:tcPr>
            <w:tcW w:w="9336" w:type="dxa"/>
            <w:gridSpan w:val="2"/>
          </w:tcPr>
          <w:p w:rsidR="00AA3A7F" w:rsidRPr="009F4E09" w:rsidRDefault="00B766B8" w:rsidP="00B766B8">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234E2" w:rsidRDefault="005234E2"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8B404A" w:rsidRPr="00C03839" w:rsidRDefault="008B404A" w:rsidP="008B404A">
      <w:pPr>
        <w:jc w:val="center"/>
        <w:rPr>
          <w:sz w:val="28"/>
          <w:szCs w:val="28"/>
        </w:rPr>
      </w:pPr>
    </w:p>
    <w:p w:rsidR="00692D8D" w:rsidRPr="00692D8D" w:rsidRDefault="008B404A" w:rsidP="00692D8D">
      <w:pPr>
        <w:keepNext/>
        <w:spacing w:after="0"/>
        <w:jc w:val="center"/>
        <w:outlineLvl w:val="6"/>
        <w:rPr>
          <w:rFonts w:ascii="Times New Roman" w:hAnsi="Times New Roman" w:cs="Times New Roman"/>
          <w:sz w:val="16"/>
          <w:szCs w:val="16"/>
        </w:rPr>
      </w:pPr>
      <w:r w:rsidRPr="00692D8D">
        <w:rPr>
          <w:rFonts w:ascii="Times New Roman" w:hAnsi="Times New Roman" w:cs="Times New Roman"/>
          <w:sz w:val="16"/>
          <w:szCs w:val="16"/>
        </w:rPr>
        <w:t>Российская Федерация</w:t>
      </w:r>
      <w:r w:rsidR="00692D8D" w:rsidRPr="00692D8D">
        <w:rPr>
          <w:rFonts w:ascii="Times New Roman" w:hAnsi="Times New Roman" w:cs="Times New Roman"/>
          <w:sz w:val="16"/>
          <w:szCs w:val="16"/>
        </w:rPr>
        <w:t xml:space="preserve"> Новгородская область</w:t>
      </w:r>
    </w:p>
    <w:p w:rsidR="008B404A" w:rsidRPr="00692D8D" w:rsidRDefault="008B404A" w:rsidP="00692D8D">
      <w:pPr>
        <w:keepNext/>
        <w:spacing w:after="0"/>
        <w:jc w:val="center"/>
        <w:outlineLvl w:val="2"/>
        <w:rPr>
          <w:rFonts w:ascii="Times New Roman" w:hAnsi="Times New Roman" w:cs="Times New Roman"/>
          <w:sz w:val="16"/>
          <w:szCs w:val="16"/>
        </w:rPr>
      </w:pPr>
      <w:r w:rsidRPr="00692D8D">
        <w:rPr>
          <w:rFonts w:ascii="Times New Roman" w:hAnsi="Times New Roman" w:cs="Times New Roman"/>
          <w:sz w:val="16"/>
          <w:szCs w:val="16"/>
        </w:rPr>
        <w:t>АДМИНИСТРАЦИЯ ВОЛОТОВСКОГО МУНИЦИПАЛЬНОГО ОКРУГА</w:t>
      </w:r>
    </w:p>
    <w:p w:rsidR="00692D8D" w:rsidRPr="00692D8D" w:rsidRDefault="008B404A" w:rsidP="00692D8D">
      <w:pPr>
        <w:jc w:val="center"/>
        <w:rPr>
          <w:rFonts w:ascii="Times New Roman" w:hAnsi="Times New Roman" w:cs="Times New Roman"/>
          <w:sz w:val="16"/>
          <w:szCs w:val="16"/>
        </w:rPr>
      </w:pPr>
      <w:proofErr w:type="gramStart"/>
      <w:r w:rsidRPr="00692D8D">
        <w:rPr>
          <w:rFonts w:ascii="Times New Roman" w:hAnsi="Times New Roman" w:cs="Times New Roman"/>
          <w:sz w:val="16"/>
          <w:szCs w:val="16"/>
        </w:rPr>
        <w:t>Р</w:t>
      </w:r>
      <w:proofErr w:type="gramEnd"/>
      <w:r w:rsidRPr="00692D8D">
        <w:rPr>
          <w:rFonts w:ascii="Times New Roman" w:hAnsi="Times New Roman" w:cs="Times New Roman"/>
          <w:sz w:val="16"/>
          <w:szCs w:val="16"/>
        </w:rPr>
        <w:t xml:space="preserve"> А С П О Р Я Ж Е Н И Е</w:t>
      </w:r>
      <w:r w:rsidR="00692D8D" w:rsidRPr="00692D8D">
        <w:rPr>
          <w:rFonts w:ascii="Times New Roman" w:hAnsi="Times New Roman" w:cs="Times New Roman"/>
          <w:sz w:val="16"/>
          <w:szCs w:val="16"/>
        </w:rPr>
        <w:t xml:space="preserve"> от 28.01.2025  № 27-рз п. Волот</w:t>
      </w:r>
    </w:p>
    <w:p w:rsidR="008B404A" w:rsidRPr="00692D8D" w:rsidRDefault="008B404A" w:rsidP="00692D8D">
      <w:pPr>
        <w:ind w:right="5"/>
        <w:jc w:val="center"/>
        <w:rPr>
          <w:rFonts w:ascii="Times New Roman" w:hAnsi="Times New Roman" w:cs="Times New Roman"/>
          <w:sz w:val="16"/>
          <w:szCs w:val="16"/>
        </w:rPr>
      </w:pPr>
      <w:r w:rsidRPr="00692D8D">
        <w:rPr>
          <w:rFonts w:ascii="Times New Roman" w:hAnsi="Times New Roman" w:cs="Times New Roman"/>
          <w:sz w:val="16"/>
          <w:szCs w:val="16"/>
        </w:rPr>
        <w:t>Об исполнении Дорожной карты с целью контроля по выполнению плана профилакт</w:t>
      </w:r>
      <w:r w:rsidRPr="00692D8D">
        <w:rPr>
          <w:rFonts w:ascii="Times New Roman" w:hAnsi="Times New Roman" w:cs="Times New Roman"/>
          <w:sz w:val="16"/>
          <w:szCs w:val="16"/>
        </w:rPr>
        <w:t>и</w:t>
      </w:r>
      <w:r w:rsidRPr="00692D8D">
        <w:rPr>
          <w:rFonts w:ascii="Times New Roman" w:hAnsi="Times New Roman" w:cs="Times New Roman"/>
          <w:sz w:val="16"/>
          <w:szCs w:val="16"/>
        </w:rPr>
        <w:t>ческих осмотров и диспансеризации на 2025 год</w:t>
      </w:r>
    </w:p>
    <w:p w:rsidR="008B404A" w:rsidRPr="00692D8D" w:rsidRDefault="008B404A" w:rsidP="00692D8D">
      <w:pPr>
        <w:spacing w:after="0"/>
        <w:jc w:val="both"/>
        <w:rPr>
          <w:rFonts w:ascii="Times New Roman" w:hAnsi="Times New Roman" w:cs="Times New Roman"/>
          <w:sz w:val="16"/>
          <w:szCs w:val="16"/>
        </w:rPr>
      </w:pPr>
      <w:r w:rsidRPr="005B4D7D">
        <w:rPr>
          <w:sz w:val="28"/>
          <w:szCs w:val="28"/>
        </w:rPr>
        <w:tab/>
      </w:r>
      <w:proofErr w:type="gramStart"/>
      <w:r w:rsidRPr="00692D8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692D8D">
        <w:rPr>
          <w:rFonts w:ascii="Times New Roman" w:hAnsi="Times New Roman" w:cs="Times New Roman"/>
          <w:sz w:val="16"/>
          <w:szCs w:val="16"/>
        </w:rPr>
        <w:t>Вол</w:t>
      </w:r>
      <w:r w:rsidRPr="00692D8D">
        <w:rPr>
          <w:rFonts w:ascii="Times New Roman" w:hAnsi="Times New Roman" w:cs="Times New Roman"/>
          <w:sz w:val="16"/>
          <w:szCs w:val="16"/>
        </w:rPr>
        <w:t>о</w:t>
      </w:r>
      <w:r w:rsidRPr="00692D8D">
        <w:rPr>
          <w:rFonts w:ascii="Times New Roman" w:hAnsi="Times New Roman" w:cs="Times New Roman"/>
          <w:sz w:val="16"/>
          <w:szCs w:val="16"/>
        </w:rPr>
        <w:t>товского</w:t>
      </w:r>
      <w:proofErr w:type="spellEnd"/>
      <w:r w:rsidRPr="00692D8D">
        <w:rPr>
          <w:rFonts w:ascii="Times New Roman" w:hAnsi="Times New Roman" w:cs="Times New Roman"/>
          <w:sz w:val="16"/>
          <w:szCs w:val="16"/>
        </w:rPr>
        <w:t xml:space="preserve"> муниципального округа, во исполнение пункта 2 Перечня поручений по итогам заседания Муниципального Собрания от 16.02.2023 года по направлению «Здравоохранение – профилактические осмотры и диспансеризация», в целях контроля целевых показателей и разр</w:t>
      </w:r>
      <w:r w:rsidRPr="00692D8D">
        <w:rPr>
          <w:rFonts w:ascii="Times New Roman" w:hAnsi="Times New Roman" w:cs="Times New Roman"/>
          <w:sz w:val="16"/>
          <w:szCs w:val="16"/>
        </w:rPr>
        <w:t>а</w:t>
      </w:r>
      <w:r w:rsidRPr="00692D8D">
        <w:rPr>
          <w:rFonts w:ascii="Times New Roman" w:hAnsi="Times New Roman" w:cs="Times New Roman"/>
          <w:sz w:val="16"/>
          <w:szCs w:val="16"/>
        </w:rPr>
        <w:t xml:space="preserve">ботки мероприятий по выполнению плана профилактических осмотров и диспансеризации населения </w:t>
      </w:r>
      <w:proofErr w:type="spellStart"/>
      <w:r w:rsidRPr="00692D8D">
        <w:rPr>
          <w:rFonts w:ascii="Times New Roman" w:hAnsi="Times New Roman" w:cs="Times New Roman"/>
          <w:sz w:val="16"/>
          <w:szCs w:val="16"/>
        </w:rPr>
        <w:t>Волотовского</w:t>
      </w:r>
      <w:proofErr w:type="spellEnd"/>
      <w:r w:rsidRPr="00692D8D">
        <w:rPr>
          <w:rFonts w:ascii="Times New Roman" w:hAnsi="Times New Roman" w:cs="Times New Roman"/>
          <w:sz w:val="16"/>
          <w:szCs w:val="16"/>
        </w:rPr>
        <w:t xml:space="preserve"> муниципального</w:t>
      </w:r>
      <w:proofErr w:type="gramEnd"/>
      <w:r w:rsidRPr="00692D8D">
        <w:rPr>
          <w:rFonts w:ascii="Times New Roman" w:hAnsi="Times New Roman" w:cs="Times New Roman"/>
          <w:sz w:val="16"/>
          <w:szCs w:val="16"/>
        </w:rPr>
        <w:t xml:space="preserve"> округа:</w:t>
      </w:r>
    </w:p>
    <w:p w:rsidR="008B404A" w:rsidRPr="00692D8D" w:rsidRDefault="008B404A" w:rsidP="00692D8D">
      <w:pPr>
        <w:spacing w:after="0"/>
        <w:jc w:val="both"/>
        <w:rPr>
          <w:rFonts w:ascii="Times New Roman" w:hAnsi="Times New Roman" w:cs="Times New Roman"/>
          <w:bCs/>
          <w:sz w:val="16"/>
          <w:szCs w:val="16"/>
          <w:lang w:eastAsia="ar-SA"/>
        </w:rPr>
      </w:pPr>
      <w:r w:rsidRPr="00692D8D">
        <w:rPr>
          <w:rFonts w:ascii="Times New Roman" w:hAnsi="Times New Roman" w:cs="Times New Roman"/>
          <w:b/>
          <w:spacing w:val="-2"/>
          <w:sz w:val="16"/>
          <w:szCs w:val="16"/>
        </w:rPr>
        <w:tab/>
      </w:r>
      <w:r w:rsidRPr="00692D8D">
        <w:rPr>
          <w:rFonts w:ascii="Times New Roman" w:hAnsi="Times New Roman" w:cs="Times New Roman"/>
          <w:spacing w:val="-2"/>
          <w:sz w:val="16"/>
          <w:szCs w:val="16"/>
        </w:rPr>
        <w:t xml:space="preserve">1. </w:t>
      </w:r>
      <w:r w:rsidRPr="00692D8D">
        <w:rPr>
          <w:rFonts w:ascii="Times New Roman" w:hAnsi="Times New Roman" w:cs="Times New Roman"/>
          <w:sz w:val="16"/>
          <w:szCs w:val="16"/>
        </w:rPr>
        <w:t xml:space="preserve">Утвердить прилагаемые Положение </w:t>
      </w:r>
      <w:r w:rsidRPr="00692D8D">
        <w:rPr>
          <w:rFonts w:ascii="Times New Roman" w:hAnsi="Times New Roman" w:cs="Times New Roman"/>
          <w:spacing w:val="-2"/>
          <w:sz w:val="16"/>
          <w:szCs w:val="16"/>
        </w:rPr>
        <w:t xml:space="preserve">о рабочей группе </w:t>
      </w:r>
      <w:r w:rsidRPr="00692D8D">
        <w:rPr>
          <w:rFonts w:ascii="Times New Roman" w:hAnsi="Times New Roman" w:cs="Times New Roman"/>
          <w:bCs/>
          <w:sz w:val="16"/>
          <w:szCs w:val="16"/>
          <w:lang w:eastAsia="ar-SA"/>
        </w:rPr>
        <w:t>по в</w:t>
      </w:r>
      <w:bookmarkStart w:id="0" w:name="_GoBack"/>
      <w:bookmarkEnd w:id="0"/>
      <w:r w:rsidRPr="00692D8D">
        <w:rPr>
          <w:rFonts w:ascii="Times New Roman" w:hAnsi="Times New Roman" w:cs="Times New Roman"/>
          <w:bCs/>
          <w:sz w:val="16"/>
          <w:szCs w:val="16"/>
          <w:lang w:eastAsia="ar-SA"/>
        </w:rPr>
        <w:t xml:space="preserve">ыполнению плана профилактических осмотров и диспансеризации на территории </w:t>
      </w:r>
      <w:proofErr w:type="spellStart"/>
      <w:r w:rsidRPr="00692D8D">
        <w:rPr>
          <w:rFonts w:ascii="Times New Roman" w:hAnsi="Times New Roman" w:cs="Times New Roman"/>
          <w:bCs/>
          <w:sz w:val="16"/>
          <w:szCs w:val="16"/>
          <w:lang w:eastAsia="ar-SA"/>
        </w:rPr>
        <w:t>Волотовского</w:t>
      </w:r>
      <w:proofErr w:type="spellEnd"/>
      <w:r w:rsidRPr="00692D8D">
        <w:rPr>
          <w:rFonts w:ascii="Times New Roman" w:hAnsi="Times New Roman" w:cs="Times New Roman"/>
          <w:bCs/>
          <w:sz w:val="16"/>
          <w:szCs w:val="16"/>
          <w:lang w:eastAsia="ar-SA"/>
        </w:rPr>
        <w:t xml:space="preserve"> муниц</w:t>
      </w:r>
      <w:r w:rsidRPr="00692D8D">
        <w:rPr>
          <w:rFonts w:ascii="Times New Roman" w:hAnsi="Times New Roman" w:cs="Times New Roman"/>
          <w:bCs/>
          <w:sz w:val="16"/>
          <w:szCs w:val="16"/>
          <w:lang w:eastAsia="ar-SA"/>
        </w:rPr>
        <w:t>и</w:t>
      </w:r>
      <w:r w:rsidRPr="00692D8D">
        <w:rPr>
          <w:rFonts w:ascii="Times New Roman" w:hAnsi="Times New Roman" w:cs="Times New Roman"/>
          <w:bCs/>
          <w:sz w:val="16"/>
          <w:szCs w:val="16"/>
          <w:lang w:eastAsia="ar-SA"/>
        </w:rPr>
        <w:t>пального округа.</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 xml:space="preserve">2. </w:t>
      </w:r>
      <w:r w:rsidRPr="00692D8D">
        <w:rPr>
          <w:rFonts w:ascii="Times New Roman" w:hAnsi="Times New Roman" w:cs="Times New Roman"/>
          <w:sz w:val="16"/>
          <w:szCs w:val="16"/>
        </w:rPr>
        <w:t xml:space="preserve">Утвердить прилагаемый Состав </w:t>
      </w:r>
      <w:r w:rsidRPr="00692D8D">
        <w:rPr>
          <w:rFonts w:ascii="Times New Roman" w:hAnsi="Times New Roman" w:cs="Times New Roman"/>
          <w:spacing w:val="-2"/>
          <w:sz w:val="16"/>
          <w:szCs w:val="16"/>
        </w:rPr>
        <w:t xml:space="preserve">рабочей группы </w:t>
      </w:r>
      <w:r w:rsidRPr="00692D8D">
        <w:rPr>
          <w:rFonts w:ascii="Times New Roman" w:hAnsi="Times New Roman" w:cs="Times New Roman"/>
          <w:bCs/>
          <w:sz w:val="16"/>
          <w:szCs w:val="16"/>
          <w:lang w:eastAsia="ar-SA"/>
        </w:rPr>
        <w:t xml:space="preserve">по выполнению плана профилактических осмотров и диспансеризации на территории </w:t>
      </w:r>
      <w:proofErr w:type="spellStart"/>
      <w:r w:rsidRPr="00692D8D">
        <w:rPr>
          <w:rFonts w:ascii="Times New Roman" w:hAnsi="Times New Roman" w:cs="Times New Roman"/>
          <w:bCs/>
          <w:sz w:val="16"/>
          <w:szCs w:val="16"/>
          <w:lang w:eastAsia="ar-SA"/>
        </w:rPr>
        <w:t>Вол</w:t>
      </w:r>
      <w:r w:rsidRPr="00692D8D">
        <w:rPr>
          <w:rFonts w:ascii="Times New Roman" w:hAnsi="Times New Roman" w:cs="Times New Roman"/>
          <w:bCs/>
          <w:sz w:val="16"/>
          <w:szCs w:val="16"/>
          <w:lang w:eastAsia="ar-SA"/>
        </w:rPr>
        <w:t>о</w:t>
      </w:r>
      <w:r w:rsidRPr="00692D8D">
        <w:rPr>
          <w:rFonts w:ascii="Times New Roman" w:hAnsi="Times New Roman" w:cs="Times New Roman"/>
          <w:bCs/>
          <w:sz w:val="16"/>
          <w:szCs w:val="16"/>
          <w:lang w:eastAsia="ar-SA"/>
        </w:rPr>
        <w:t>товского</w:t>
      </w:r>
      <w:proofErr w:type="spellEnd"/>
      <w:r w:rsidRPr="00692D8D">
        <w:rPr>
          <w:rFonts w:ascii="Times New Roman" w:hAnsi="Times New Roman" w:cs="Times New Roman"/>
          <w:bCs/>
          <w:sz w:val="16"/>
          <w:szCs w:val="16"/>
          <w:lang w:eastAsia="ar-SA"/>
        </w:rPr>
        <w:t xml:space="preserve"> муниципального округа.</w:t>
      </w:r>
    </w:p>
    <w:p w:rsidR="008B404A" w:rsidRPr="00692D8D" w:rsidRDefault="008B404A" w:rsidP="00692D8D">
      <w:pPr>
        <w:shd w:val="clear" w:color="auto" w:fill="FFFFFF"/>
        <w:spacing w:after="0"/>
        <w:ind w:firstLine="708"/>
        <w:jc w:val="both"/>
        <w:rPr>
          <w:rFonts w:ascii="Times New Roman" w:hAnsi="Times New Roman" w:cs="Times New Roman"/>
          <w:spacing w:val="-2"/>
          <w:sz w:val="16"/>
          <w:szCs w:val="16"/>
        </w:rPr>
      </w:pPr>
      <w:r w:rsidRPr="00692D8D">
        <w:rPr>
          <w:rFonts w:ascii="Times New Roman" w:hAnsi="Times New Roman" w:cs="Times New Roman"/>
          <w:bCs/>
          <w:sz w:val="16"/>
          <w:szCs w:val="16"/>
          <w:lang w:eastAsia="ar-SA"/>
        </w:rPr>
        <w:t xml:space="preserve">3. </w:t>
      </w:r>
      <w:r w:rsidRPr="00692D8D">
        <w:rPr>
          <w:rFonts w:ascii="Times New Roman" w:hAnsi="Times New Roman" w:cs="Times New Roman"/>
          <w:sz w:val="16"/>
          <w:szCs w:val="16"/>
        </w:rPr>
        <w:t xml:space="preserve">Утвердить прилагаемый </w:t>
      </w:r>
      <w:r w:rsidRPr="00692D8D">
        <w:rPr>
          <w:rFonts w:ascii="Times New Roman" w:hAnsi="Times New Roman" w:cs="Times New Roman"/>
          <w:spacing w:val="-2"/>
          <w:sz w:val="16"/>
          <w:szCs w:val="16"/>
        </w:rPr>
        <w:t xml:space="preserve">График заседаний рабочей группы </w:t>
      </w:r>
      <w:r w:rsidRPr="00692D8D">
        <w:rPr>
          <w:rFonts w:ascii="Times New Roman" w:hAnsi="Times New Roman" w:cs="Times New Roman"/>
          <w:bCs/>
          <w:sz w:val="16"/>
          <w:szCs w:val="16"/>
          <w:lang w:eastAsia="ar-SA"/>
        </w:rPr>
        <w:t>по выполнению плана профилактических осмотров и диспансеризации на террит</w:t>
      </w:r>
      <w:r w:rsidRPr="00692D8D">
        <w:rPr>
          <w:rFonts w:ascii="Times New Roman" w:hAnsi="Times New Roman" w:cs="Times New Roman"/>
          <w:bCs/>
          <w:sz w:val="16"/>
          <w:szCs w:val="16"/>
          <w:lang w:eastAsia="ar-SA"/>
        </w:rPr>
        <w:t>о</w:t>
      </w:r>
      <w:r w:rsidRPr="00692D8D">
        <w:rPr>
          <w:rFonts w:ascii="Times New Roman" w:hAnsi="Times New Roman" w:cs="Times New Roman"/>
          <w:bCs/>
          <w:sz w:val="16"/>
          <w:szCs w:val="16"/>
          <w:lang w:eastAsia="ar-SA"/>
        </w:rPr>
        <w:t xml:space="preserve">рии </w:t>
      </w:r>
      <w:proofErr w:type="spellStart"/>
      <w:r w:rsidRPr="00692D8D">
        <w:rPr>
          <w:rFonts w:ascii="Times New Roman" w:hAnsi="Times New Roman" w:cs="Times New Roman"/>
          <w:bCs/>
          <w:sz w:val="16"/>
          <w:szCs w:val="16"/>
          <w:lang w:eastAsia="ar-SA"/>
        </w:rPr>
        <w:t>Волотовского</w:t>
      </w:r>
      <w:proofErr w:type="spellEnd"/>
      <w:r w:rsidRPr="00692D8D">
        <w:rPr>
          <w:rFonts w:ascii="Times New Roman" w:hAnsi="Times New Roman" w:cs="Times New Roman"/>
          <w:bCs/>
          <w:sz w:val="16"/>
          <w:szCs w:val="16"/>
          <w:lang w:eastAsia="ar-SA"/>
        </w:rPr>
        <w:t xml:space="preserve"> м</w:t>
      </w:r>
      <w:r w:rsidRPr="00692D8D">
        <w:rPr>
          <w:rFonts w:ascii="Times New Roman" w:hAnsi="Times New Roman" w:cs="Times New Roman"/>
          <w:bCs/>
          <w:sz w:val="16"/>
          <w:szCs w:val="16"/>
          <w:lang w:eastAsia="ar-SA"/>
        </w:rPr>
        <w:t>у</w:t>
      </w:r>
      <w:r w:rsidRPr="00692D8D">
        <w:rPr>
          <w:rFonts w:ascii="Times New Roman" w:hAnsi="Times New Roman" w:cs="Times New Roman"/>
          <w:bCs/>
          <w:sz w:val="16"/>
          <w:szCs w:val="16"/>
          <w:lang w:eastAsia="ar-SA"/>
        </w:rPr>
        <w:t xml:space="preserve">ниципального округа </w:t>
      </w:r>
      <w:r w:rsidRPr="00692D8D">
        <w:rPr>
          <w:rFonts w:ascii="Times New Roman" w:hAnsi="Times New Roman" w:cs="Times New Roman"/>
          <w:spacing w:val="-2"/>
          <w:sz w:val="16"/>
          <w:szCs w:val="16"/>
        </w:rPr>
        <w:t>на 2025 год.</w:t>
      </w:r>
    </w:p>
    <w:p w:rsidR="008B404A" w:rsidRPr="00692D8D" w:rsidRDefault="008B404A" w:rsidP="00692D8D">
      <w:pPr>
        <w:spacing w:after="0"/>
        <w:jc w:val="both"/>
        <w:rPr>
          <w:rFonts w:ascii="Times New Roman" w:hAnsi="Times New Roman" w:cs="Times New Roman"/>
          <w:spacing w:val="-2"/>
          <w:sz w:val="16"/>
          <w:szCs w:val="16"/>
        </w:rPr>
      </w:pPr>
      <w:r w:rsidRPr="00692D8D">
        <w:rPr>
          <w:rFonts w:ascii="Times New Roman" w:hAnsi="Times New Roman" w:cs="Times New Roman"/>
          <w:spacing w:val="-2"/>
          <w:sz w:val="16"/>
          <w:szCs w:val="16"/>
        </w:rPr>
        <w:tab/>
        <w:t xml:space="preserve">4. </w:t>
      </w:r>
      <w:r w:rsidRPr="00692D8D">
        <w:rPr>
          <w:rFonts w:ascii="Times New Roman" w:hAnsi="Times New Roman" w:cs="Times New Roman"/>
          <w:sz w:val="16"/>
          <w:szCs w:val="16"/>
        </w:rPr>
        <w:t xml:space="preserve">Утвердить прилагаемый </w:t>
      </w:r>
      <w:r w:rsidRPr="00692D8D">
        <w:rPr>
          <w:rFonts w:ascii="Times New Roman" w:hAnsi="Times New Roman" w:cs="Times New Roman"/>
          <w:spacing w:val="-2"/>
          <w:sz w:val="16"/>
          <w:szCs w:val="16"/>
        </w:rPr>
        <w:t>График рабочих встреч с руководителями организаций и предприятий.</w:t>
      </w:r>
    </w:p>
    <w:p w:rsidR="008B404A" w:rsidRPr="00692D8D" w:rsidRDefault="008B404A" w:rsidP="00692D8D">
      <w:pPr>
        <w:spacing w:after="0"/>
        <w:jc w:val="both"/>
        <w:rPr>
          <w:rFonts w:ascii="Times New Roman" w:hAnsi="Times New Roman" w:cs="Times New Roman"/>
          <w:spacing w:val="-2"/>
          <w:sz w:val="16"/>
          <w:szCs w:val="16"/>
        </w:rPr>
      </w:pPr>
      <w:r w:rsidRPr="00692D8D">
        <w:rPr>
          <w:rFonts w:ascii="Times New Roman" w:hAnsi="Times New Roman" w:cs="Times New Roman"/>
          <w:spacing w:val="-2"/>
          <w:sz w:val="16"/>
          <w:szCs w:val="16"/>
        </w:rPr>
        <w:tab/>
        <w:t xml:space="preserve">5. </w:t>
      </w:r>
      <w:proofErr w:type="gramStart"/>
      <w:r w:rsidRPr="00692D8D">
        <w:rPr>
          <w:rFonts w:ascii="Times New Roman" w:hAnsi="Times New Roman" w:cs="Times New Roman"/>
          <w:spacing w:val="-2"/>
          <w:sz w:val="16"/>
          <w:szCs w:val="16"/>
        </w:rPr>
        <w:t>Контроль за</w:t>
      </w:r>
      <w:proofErr w:type="gramEnd"/>
      <w:r w:rsidRPr="00692D8D">
        <w:rPr>
          <w:rFonts w:ascii="Times New Roman" w:hAnsi="Times New Roman" w:cs="Times New Roman"/>
          <w:spacing w:val="-2"/>
          <w:sz w:val="16"/>
          <w:szCs w:val="16"/>
        </w:rPr>
        <w:t xml:space="preserve"> исполнением настоящего распоряжения возложить на главного служащего комитета по управлению социальным комплексом Адм</w:t>
      </w:r>
      <w:r w:rsidRPr="00692D8D">
        <w:rPr>
          <w:rFonts w:ascii="Times New Roman" w:hAnsi="Times New Roman" w:cs="Times New Roman"/>
          <w:spacing w:val="-2"/>
          <w:sz w:val="16"/>
          <w:szCs w:val="16"/>
        </w:rPr>
        <w:t>и</w:t>
      </w:r>
      <w:r w:rsidRPr="00692D8D">
        <w:rPr>
          <w:rFonts w:ascii="Times New Roman" w:hAnsi="Times New Roman" w:cs="Times New Roman"/>
          <w:spacing w:val="-2"/>
          <w:sz w:val="16"/>
          <w:szCs w:val="16"/>
        </w:rPr>
        <w:t xml:space="preserve">нистрации </w:t>
      </w:r>
      <w:proofErr w:type="spellStart"/>
      <w:r w:rsidRPr="00692D8D">
        <w:rPr>
          <w:rFonts w:ascii="Times New Roman" w:hAnsi="Times New Roman" w:cs="Times New Roman"/>
          <w:spacing w:val="-2"/>
          <w:sz w:val="16"/>
          <w:szCs w:val="16"/>
        </w:rPr>
        <w:t>Волото</w:t>
      </w:r>
      <w:r w:rsidRPr="00692D8D">
        <w:rPr>
          <w:rFonts w:ascii="Times New Roman" w:hAnsi="Times New Roman" w:cs="Times New Roman"/>
          <w:spacing w:val="-2"/>
          <w:sz w:val="16"/>
          <w:szCs w:val="16"/>
        </w:rPr>
        <w:t>в</w:t>
      </w:r>
      <w:r w:rsidRPr="00692D8D">
        <w:rPr>
          <w:rFonts w:ascii="Times New Roman" w:hAnsi="Times New Roman" w:cs="Times New Roman"/>
          <w:spacing w:val="-2"/>
          <w:sz w:val="16"/>
          <w:szCs w:val="16"/>
        </w:rPr>
        <w:t>ского</w:t>
      </w:r>
      <w:proofErr w:type="spellEnd"/>
      <w:r w:rsidRPr="00692D8D">
        <w:rPr>
          <w:rFonts w:ascii="Times New Roman" w:hAnsi="Times New Roman" w:cs="Times New Roman"/>
          <w:spacing w:val="-2"/>
          <w:sz w:val="16"/>
          <w:szCs w:val="16"/>
        </w:rPr>
        <w:t xml:space="preserve"> муниципального округа </w:t>
      </w:r>
      <w:proofErr w:type="spellStart"/>
      <w:r w:rsidRPr="00692D8D">
        <w:rPr>
          <w:rFonts w:ascii="Times New Roman" w:hAnsi="Times New Roman" w:cs="Times New Roman"/>
          <w:spacing w:val="-2"/>
          <w:sz w:val="16"/>
          <w:szCs w:val="16"/>
        </w:rPr>
        <w:t>Грибкову</w:t>
      </w:r>
      <w:proofErr w:type="spellEnd"/>
      <w:r w:rsidRPr="00692D8D">
        <w:rPr>
          <w:rFonts w:ascii="Times New Roman" w:hAnsi="Times New Roman" w:cs="Times New Roman"/>
          <w:spacing w:val="-2"/>
          <w:sz w:val="16"/>
          <w:szCs w:val="16"/>
        </w:rPr>
        <w:t xml:space="preserve"> Т.В.</w:t>
      </w:r>
    </w:p>
    <w:p w:rsidR="008B404A" w:rsidRPr="00692D8D" w:rsidRDefault="008B404A" w:rsidP="00692D8D">
      <w:pPr>
        <w:spacing w:after="0"/>
        <w:jc w:val="both"/>
        <w:rPr>
          <w:rFonts w:ascii="Times New Roman" w:hAnsi="Times New Roman" w:cs="Times New Roman"/>
          <w:color w:val="000000"/>
          <w:sz w:val="16"/>
          <w:szCs w:val="16"/>
          <w:lang w:eastAsia="ar-SA"/>
        </w:rPr>
      </w:pPr>
      <w:r w:rsidRPr="00692D8D">
        <w:rPr>
          <w:rFonts w:ascii="Times New Roman" w:hAnsi="Times New Roman" w:cs="Times New Roman"/>
          <w:spacing w:val="-2"/>
          <w:sz w:val="16"/>
          <w:szCs w:val="16"/>
        </w:rPr>
        <w:tab/>
        <w:t xml:space="preserve">6. </w:t>
      </w:r>
      <w:r w:rsidRPr="00692D8D">
        <w:rPr>
          <w:rFonts w:ascii="Times New Roman" w:hAnsi="Times New Roman" w:cs="Times New Roman"/>
          <w:sz w:val="16"/>
          <w:szCs w:val="16"/>
          <w:lang w:eastAsia="ar-SA"/>
        </w:rPr>
        <w:t>Опубликовать настоящее распоряжение в муниципальной газете «Волотовские ведомости» и разместить на официальном сайте Администр</w:t>
      </w:r>
      <w:r w:rsidRPr="00692D8D">
        <w:rPr>
          <w:rFonts w:ascii="Times New Roman" w:hAnsi="Times New Roman" w:cs="Times New Roman"/>
          <w:sz w:val="16"/>
          <w:szCs w:val="16"/>
          <w:lang w:eastAsia="ar-SA"/>
        </w:rPr>
        <w:t>а</w:t>
      </w:r>
      <w:r w:rsidRPr="00692D8D">
        <w:rPr>
          <w:rFonts w:ascii="Times New Roman" w:hAnsi="Times New Roman" w:cs="Times New Roman"/>
          <w:sz w:val="16"/>
          <w:szCs w:val="16"/>
          <w:lang w:eastAsia="ar-SA"/>
        </w:rPr>
        <w:t>ции муниципального окр</w:t>
      </w:r>
      <w:r w:rsidRPr="00692D8D">
        <w:rPr>
          <w:rFonts w:ascii="Times New Roman" w:hAnsi="Times New Roman" w:cs="Times New Roman"/>
          <w:sz w:val="16"/>
          <w:szCs w:val="16"/>
          <w:lang w:eastAsia="ar-SA"/>
        </w:rPr>
        <w:t>у</w:t>
      </w:r>
      <w:r w:rsidRPr="00692D8D">
        <w:rPr>
          <w:rFonts w:ascii="Times New Roman" w:hAnsi="Times New Roman" w:cs="Times New Roman"/>
          <w:sz w:val="16"/>
          <w:szCs w:val="16"/>
          <w:lang w:eastAsia="ar-SA"/>
        </w:rPr>
        <w:t>га в информационно-телекоммуникационной сети «Интернет».</w:t>
      </w:r>
    </w:p>
    <w:p w:rsidR="008B404A" w:rsidRPr="00692D8D" w:rsidRDefault="008B404A" w:rsidP="00692D8D">
      <w:pPr>
        <w:spacing w:after="0"/>
        <w:jc w:val="both"/>
        <w:rPr>
          <w:rFonts w:ascii="Times New Roman" w:hAnsi="Times New Roman" w:cs="Times New Roman"/>
          <w:spacing w:val="-2"/>
          <w:sz w:val="16"/>
          <w:szCs w:val="16"/>
        </w:rPr>
      </w:pPr>
    </w:p>
    <w:p w:rsidR="008B404A" w:rsidRPr="00692D8D" w:rsidRDefault="00692D8D" w:rsidP="00692D8D">
      <w:pPr>
        <w:spacing w:after="0"/>
        <w:jc w:val="right"/>
        <w:rPr>
          <w:rFonts w:ascii="Times New Roman" w:hAnsi="Times New Roman" w:cs="Times New Roman"/>
          <w:sz w:val="16"/>
          <w:szCs w:val="16"/>
        </w:rPr>
      </w:pPr>
      <w:r>
        <w:rPr>
          <w:rFonts w:ascii="Times New Roman" w:hAnsi="Times New Roman" w:cs="Times New Roman"/>
          <w:sz w:val="16"/>
          <w:szCs w:val="16"/>
        </w:rPr>
        <w:t xml:space="preserve">Заместитель </w:t>
      </w:r>
      <w:r w:rsidR="008B404A" w:rsidRPr="00692D8D">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8B404A" w:rsidRPr="00692D8D">
        <w:rPr>
          <w:rFonts w:ascii="Times New Roman" w:hAnsi="Times New Roman" w:cs="Times New Roman"/>
          <w:sz w:val="16"/>
          <w:szCs w:val="16"/>
        </w:rPr>
        <w:t xml:space="preserve"> В.И. </w:t>
      </w:r>
      <w:proofErr w:type="spellStart"/>
      <w:r w:rsidR="008B404A" w:rsidRPr="00692D8D">
        <w:rPr>
          <w:rFonts w:ascii="Times New Roman" w:hAnsi="Times New Roman" w:cs="Times New Roman"/>
          <w:sz w:val="16"/>
          <w:szCs w:val="16"/>
        </w:rPr>
        <w:t>Пыталева</w:t>
      </w:r>
      <w:proofErr w:type="spellEnd"/>
    </w:p>
    <w:p w:rsidR="008B404A" w:rsidRPr="00692D8D" w:rsidRDefault="00692D8D" w:rsidP="00692D8D">
      <w:pPr>
        <w:jc w:val="right"/>
        <w:rPr>
          <w:rFonts w:ascii="Times New Roman" w:hAnsi="Times New Roman" w:cs="Times New Roman"/>
          <w:sz w:val="16"/>
          <w:szCs w:val="16"/>
        </w:rPr>
      </w:pPr>
      <w:r w:rsidRPr="00692D8D">
        <w:rPr>
          <w:rFonts w:ascii="Times New Roman" w:hAnsi="Times New Roman" w:cs="Times New Roman"/>
          <w:sz w:val="16"/>
          <w:szCs w:val="16"/>
        </w:rPr>
        <w:t xml:space="preserve">УВЕРЖДЕНО </w:t>
      </w:r>
      <w:r w:rsidR="008B404A" w:rsidRPr="00692D8D">
        <w:rPr>
          <w:rFonts w:ascii="Times New Roman" w:hAnsi="Times New Roman" w:cs="Times New Roman"/>
          <w:sz w:val="16"/>
          <w:szCs w:val="16"/>
        </w:rPr>
        <w:t xml:space="preserve">распоряжением Администрации </w:t>
      </w:r>
      <w:proofErr w:type="spellStart"/>
      <w:r w:rsidR="008B404A" w:rsidRPr="00692D8D">
        <w:rPr>
          <w:rFonts w:ascii="Times New Roman" w:hAnsi="Times New Roman" w:cs="Times New Roman"/>
          <w:sz w:val="16"/>
          <w:szCs w:val="16"/>
        </w:rPr>
        <w:t>Волотовского</w:t>
      </w:r>
      <w:proofErr w:type="spellEnd"/>
      <w:r w:rsidR="008B404A" w:rsidRPr="00692D8D">
        <w:rPr>
          <w:rFonts w:ascii="Times New Roman" w:hAnsi="Times New Roman" w:cs="Times New Roman"/>
          <w:sz w:val="16"/>
          <w:szCs w:val="16"/>
        </w:rPr>
        <w:t xml:space="preserve"> м</w:t>
      </w:r>
      <w:r w:rsidR="008B404A" w:rsidRPr="00692D8D">
        <w:rPr>
          <w:rFonts w:ascii="Times New Roman" w:hAnsi="Times New Roman" w:cs="Times New Roman"/>
          <w:sz w:val="16"/>
          <w:szCs w:val="16"/>
        </w:rPr>
        <w:t>у</w:t>
      </w:r>
      <w:r w:rsidR="008B404A" w:rsidRPr="00692D8D">
        <w:rPr>
          <w:rFonts w:ascii="Times New Roman" w:hAnsi="Times New Roman" w:cs="Times New Roman"/>
          <w:sz w:val="16"/>
          <w:szCs w:val="16"/>
        </w:rPr>
        <w:t>ниципа</w:t>
      </w:r>
      <w:r w:rsidRPr="00692D8D">
        <w:rPr>
          <w:rFonts w:ascii="Times New Roman" w:hAnsi="Times New Roman" w:cs="Times New Roman"/>
          <w:sz w:val="16"/>
          <w:szCs w:val="16"/>
        </w:rPr>
        <w:t>льного округа от 28.01.2025</w:t>
      </w:r>
      <w:r w:rsidR="008B404A" w:rsidRPr="00692D8D">
        <w:rPr>
          <w:rFonts w:ascii="Times New Roman" w:hAnsi="Times New Roman" w:cs="Times New Roman"/>
          <w:sz w:val="16"/>
          <w:szCs w:val="16"/>
        </w:rPr>
        <w:t xml:space="preserve"> № 27-рз</w:t>
      </w:r>
    </w:p>
    <w:p w:rsidR="008B404A" w:rsidRPr="00692D8D" w:rsidRDefault="008B404A" w:rsidP="00692D8D">
      <w:pPr>
        <w:shd w:val="clear" w:color="auto" w:fill="FFFFFF"/>
        <w:spacing w:after="0"/>
        <w:ind w:firstLine="708"/>
        <w:jc w:val="center"/>
        <w:rPr>
          <w:rFonts w:ascii="Times New Roman" w:hAnsi="Times New Roman" w:cs="Times New Roman"/>
          <w:b/>
          <w:bCs/>
          <w:sz w:val="16"/>
          <w:szCs w:val="16"/>
          <w:lang w:eastAsia="ar-SA"/>
        </w:rPr>
      </w:pPr>
      <w:r w:rsidRPr="00692D8D">
        <w:rPr>
          <w:rFonts w:ascii="Times New Roman" w:hAnsi="Times New Roman" w:cs="Times New Roman"/>
          <w:b/>
          <w:bCs/>
          <w:sz w:val="16"/>
          <w:szCs w:val="16"/>
          <w:lang w:eastAsia="ar-SA"/>
        </w:rPr>
        <w:t>Положение</w:t>
      </w:r>
      <w:r w:rsidR="00692D8D">
        <w:rPr>
          <w:rFonts w:ascii="Times New Roman" w:hAnsi="Times New Roman" w:cs="Times New Roman"/>
          <w:b/>
          <w:bCs/>
          <w:sz w:val="16"/>
          <w:szCs w:val="16"/>
          <w:lang w:eastAsia="ar-SA"/>
        </w:rPr>
        <w:t xml:space="preserve"> </w:t>
      </w:r>
      <w:r w:rsidRPr="00692D8D">
        <w:rPr>
          <w:rFonts w:ascii="Times New Roman" w:hAnsi="Times New Roman" w:cs="Times New Roman"/>
          <w:b/>
          <w:bCs/>
          <w:sz w:val="16"/>
          <w:szCs w:val="16"/>
          <w:lang w:eastAsia="ar-SA"/>
        </w:rPr>
        <w:t xml:space="preserve">о рабочей группе по выполнению плана профилактических осмотров и диспансеризации на территории </w:t>
      </w:r>
      <w:proofErr w:type="spellStart"/>
      <w:r w:rsidRPr="00692D8D">
        <w:rPr>
          <w:rFonts w:ascii="Times New Roman" w:hAnsi="Times New Roman" w:cs="Times New Roman"/>
          <w:b/>
          <w:bCs/>
          <w:sz w:val="16"/>
          <w:szCs w:val="16"/>
          <w:lang w:eastAsia="ar-SA"/>
        </w:rPr>
        <w:t>Волотовского</w:t>
      </w:r>
      <w:proofErr w:type="spellEnd"/>
      <w:r w:rsidRPr="00692D8D">
        <w:rPr>
          <w:rFonts w:ascii="Times New Roman" w:hAnsi="Times New Roman" w:cs="Times New Roman"/>
          <w:b/>
          <w:bCs/>
          <w:sz w:val="16"/>
          <w:szCs w:val="16"/>
          <w:lang w:eastAsia="ar-SA"/>
        </w:rPr>
        <w:t xml:space="preserve"> м</w:t>
      </w:r>
      <w:r w:rsidRPr="00692D8D">
        <w:rPr>
          <w:rFonts w:ascii="Times New Roman" w:hAnsi="Times New Roman" w:cs="Times New Roman"/>
          <w:b/>
          <w:bCs/>
          <w:sz w:val="16"/>
          <w:szCs w:val="16"/>
          <w:lang w:eastAsia="ar-SA"/>
        </w:rPr>
        <w:t>у</w:t>
      </w:r>
      <w:r w:rsidRPr="00692D8D">
        <w:rPr>
          <w:rFonts w:ascii="Times New Roman" w:hAnsi="Times New Roman" w:cs="Times New Roman"/>
          <w:b/>
          <w:bCs/>
          <w:sz w:val="16"/>
          <w:szCs w:val="16"/>
          <w:lang w:eastAsia="ar-SA"/>
        </w:rPr>
        <w:t>ниципального округа</w:t>
      </w:r>
    </w:p>
    <w:p w:rsidR="008B404A" w:rsidRPr="00692D8D" w:rsidRDefault="008B404A" w:rsidP="00692D8D">
      <w:pPr>
        <w:shd w:val="clear" w:color="auto" w:fill="FFFFFF"/>
        <w:spacing w:after="0"/>
        <w:ind w:firstLine="708"/>
        <w:jc w:val="both"/>
        <w:rPr>
          <w:rFonts w:ascii="Times New Roman" w:hAnsi="Times New Roman" w:cs="Times New Roman"/>
          <w:b/>
          <w:bCs/>
          <w:sz w:val="16"/>
          <w:szCs w:val="16"/>
          <w:lang w:eastAsia="ar-SA"/>
        </w:rPr>
      </w:pPr>
      <w:r w:rsidRPr="00692D8D">
        <w:rPr>
          <w:rFonts w:ascii="Times New Roman" w:hAnsi="Times New Roman" w:cs="Times New Roman"/>
          <w:b/>
          <w:bCs/>
          <w:sz w:val="16"/>
          <w:szCs w:val="16"/>
          <w:lang w:eastAsia="ar-SA"/>
        </w:rPr>
        <w:t>1. Общие положения</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 xml:space="preserve">1.1. </w:t>
      </w:r>
      <w:proofErr w:type="gramStart"/>
      <w:r w:rsidRPr="00692D8D">
        <w:rPr>
          <w:rFonts w:ascii="Times New Roman" w:hAnsi="Times New Roman" w:cs="Times New Roman"/>
          <w:bCs/>
          <w:sz w:val="16"/>
          <w:szCs w:val="16"/>
          <w:lang w:eastAsia="ar-SA"/>
        </w:rPr>
        <w:t>Рабочая группа по выполнению плана профилактических осмотров и диспа</w:t>
      </w:r>
      <w:r w:rsidRPr="00692D8D">
        <w:rPr>
          <w:rFonts w:ascii="Times New Roman" w:hAnsi="Times New Roman" w:cs="Times New Roman"/>
          <w:bCs/>
          <w:sz w:val="16"/>
          <w:szCs w:val="16"/>
          <w:lang w:eastAsia="ar-SA"/>
        </w:rPr>
        <w:t>н</w:t>
      </w:r>
      <w:r w:rsidRPr="00692D8D">
        <w:rPr>
          <w:rFonts w:ascii="Times New Roman" w:hAnsi="Times New Roman" w:cs="Times New Roman"/>
          <w:bCs/>
          <w:sz w:val="16"/>
          <w:szCs w:val="16"/>
          <w:lang w:eastAsia="ar-SA"/>
        </w:rPr>
        <w:t xml:space="preserve">серизации на территории </w:t>
      </w:r>
      <w:proofErr w:type="spellStart"/>
      <w:r w:rsidRPr="00692D8D">
        <w:rPr>
          <w:rFonts w:ascii="Times New Roman" w:hAnsi="Times New Roman" w:cs="Times New Roman"/>
          <w:bCs/>
          <w:sz w:val="16"/>
          <w:szCs w:val="16"/>
          <w:lang w:eastAsia="ar-SA"/>
        </w:rPr>
        <w:t>Волотовского</w:t>
      </w:r>
      <w:proofErr w:type="spellEnd"/>
      <w:r w:rsidRPr="00692D8D">
        <w:rPr>
          <w:rFonts w:ascii="Times New Roman" w:hAnsi="Times New Roman" w:cs="Times New Roman"/>
          <w:bCs/>
          <w:sz w:val="16"/>
          <w:szCs w:val="16"/>
          <w:lang w:eastAsia="ar-SA"/>
        </w:rPr>
        <w:t xml:space="preserve"> муниципального округа является координирующим органом, созданным для осуществления и координации деятельности </w:t>
      </w:r>
      <w:proofErr w:type="spellStart"/>
      <w:r w:rsidRPr="00692D8D">
        <w:rPr>
          <w:rFonts w:ascii="Times New Roman" w:hAnsi="Times New Roman" w:cs="Times New Roman"/>
          <w:bCs/>
          <w:sz w:val="16"/>
          <w:szCs w:val="16"/>
          <w:lang w:eastAsia="ar-SA"/>
        </w:rPr>
        <w:t>Волото</w:t>
      </w:r>
      <w:r w:rsidRPr="00692D8D">
        <w:rPr>
          <w:rFonts w:ascii="Times New Roman" w:hAnsi="Times New Roman" w:cs="Times New Roman"/>
          <w:bCs/>
          <w:sz w:val="16"/>
          <w:szCs w:val="16"/>
          <w:lang w:eastAsia="ar-SA"/>
        </w:rPr>
        <w:t>в</w:t>
      </w:r>
      <w:r w:rsidRPr="00692D8D">
        <w:rPr>
          <w:rFonts w:ascii="Times New Roman" w:hAnsi="Times New Roman" w:cs="Times New Roman"/>
          <w:bCs/>
          <w:sz w:val="16"/>
          <w:szCs w:val="16"/>
          <w:lang w:eastAsia="ar-SA"/>
        </w:rPr>
        <w:t>ского</w:t>
      </w:r>
      <w:proofErr w:type="spellEnd"/>
      <w:r w:rsidRPr="00692D8D">
        <w:rPr>
          <w:rFonts w:ascii="Times New Roman" w:hAnsi="Times New Roman" w:cs="Times New Roman"/>
          <w:bCs/>
          <w:sz w:val="16"/>
          <w:szCs w:val="16"/>
          <w:lang w:eastAsia="ar-SA"/>
        </w:rPr>
        <w:t xml:space="preserve"> филиала ГОБУЗ «Старорусская ЦРБ», Администрации </w:t>
      </w:r>
      <w:proofErr w:type="spellStart"/>
      <w:r w:rsidRPr="00692D8D">
        <w:rPr>
          <w:rFonts w:ascii="Times New Roman" w:hAnsi="Times New Roman" w:cs="Times New Roman"/>
          <w:bCs/>
          <w:sz w:val="16"/>
          <w:szCs w:val="16"/>
          <w:lang w:eastAsia="ar-SA"/>
        </w:rPr>
        <w:t>Волотовского</w:t>
      </w:r>
      <w:proofErr w:type="spellEnd"/>
      <w:r w:rsidRPr="00692D8D">
        <w:rPr>
          <w:rFonts w:ascii="Times New Roman" w:hAnsi="Times New Roman" w:cs="Times New Roman"/>
          <w:bCs/>
          <w:sz w:val="16"/>
          <w:szCs w:val="16"/>
          <w:lang w:eastAsia="ar-SA"/>
        </w:rPr>
        <w:t xml:space="preserve"> муниципального округа, ОАУСО «</w:t>
      </w:r>
      <w:proofErr w:type="spellStart"/>
      <w:r w:rsidRPr="00692D8D">
        <w:rPr>
          <w:rFonts w:ascii="Times New Roman" w:hAnsi="Times New Roman" w:cs="Times New Roman"/>
          <w:bCs/>
          <w:sz w:val="16"/>
          <w:szCs w:val="16"/>
          <w:lang w:eastAsia="ar-SA"/>
        </w:rPr>
        <w:t>Волотовский</w:t>
      </w:r>
      <w:proofErr w:type="spellEnd"/>
      <w:r w:rsidRPr="00692D8D">
        <w:rPr>
          <w:rFonts w:ascii="Times New Roman" w:hAnsi="Times New Roman" w:cs="Times New Roman"/>
          <w:bCs/>
          <w:sz w:val="16"/>
          <w:szCs w:val="16"/>
          <w:lang w:eastAsia="ar-SA"/>
        </w:rPr>
        <w:t xml:space="preserve"> комплексный центр социального обслужив</w:t>
      </w:r>
      <w:r w:rsidRPr="00692D8D">
        <w:rPr>
          <w:rFonts w:ascii="Times New Roman" w:hAnsi="Times New Roman" w:cs="Times New Roman"/>
          <w:bCs/>
          <w:sz w:val="16"/>
          <w:szCs w:val="16"/>
          <w:lang w:eastAsia="ar-SA"/>
        </w:rPr>
        <w:t>а</w:t>
      </w:r>
      <w:r w:rsidRPr="00692D8D">
        <w:rPr>
          <w:rFonts w:ascii="Times New Roman" w:hAnsi="Times New Roman" w:cs="Times New Roman"/>
          <w:bCs/>
          <w:sz w:val="16"/>
          <w:szCs w:val="16"/>
          <w:lang w:eastAsia="ar-SA"/>
        </w:rPr>
        <w:t>ния населения» по реализации и выполнению плана профилактических осмотров и ди</w:t>
      </w:r>
      <w:r w:rsidRPr="00692D8D">
        <w:rPr>
          <w:rFonts w:ascii="Times New Roman" w:hAnsi="Times New Roman" w:cs="Times New Roman"/>
          <w:bCs/>
          <w:sz w:val="16"/>
          <w:szCs w:val="16"/>
          <w:lang w:eastAsia="ar-SA"/>
        </w:rPr>
        <w:t>с</w:t>
      </w:r>
      <w:r w:rsidRPr="00692D8D">
        <w:rPr>
          <w:rFonts w:ascii="Times New Roman" w:hAnsi="Times New Roman" w:cs="Times New Roman"/>
          <w:bCs/>
          <w:sz w:val="16"/>
          <w:szCs w:val="16"/>
          <w:lang w:eastAsia="ar-SA"/>
        </w:rPr>
        <w:t xml:space="preserve">пансеризации на территории </w:t>
      </w:r>
      <w:proofErr w:type="spellStart"/>
      <w:r w:rsidRPr="00692D8D">
        <w:rPr>
          <w:rFonts w:ascii="Times New Roman" w:hAnsi="Times New Roman" w:cs="Times New Roman"/>
          <w:bCs/>
          <w:sz w:val="16"/>
          <w:szCs w:val="16"/>
          <w:lang w:eastAsia="ar-SA"/>
        </w:rPr>
        <w:t>Волотовского</w:t>
      </w:r>
      <w:proofErr w:type="spellEnd"/>
      <w:r w:rsidRPr="00692D8D">
        <w:rPr>
          <w:rFonts w:ascii="Times New Roman" w:hAnsi="Times New Roman" w:cs="Times New Roman"/>
          <w:bCs/>
          <w:sz w:val="16"/>
          <w:szCs w:val="16"/>
          <w:lang w:eastAsia="ar-SA"/>
        </w:rPr>
        <w:t xml:space="preserve"> муниципального округа.</w:t>
      </w:r>
      <w:proofErr w:type="gramEnd"/>
      <w:r w:rsidRPr="00692D8D">
        <w:rPr>
          <w:rFonts w:ascii="Times New Roman" w:hAnsi="Times New Roman" w:cs="Times New Roman"/>
          <w:bCs/>
          <w:sz w:val="16"/>
          <w:szCs w:val="16"/>
          <w:lang w:eastAsia="ar-SA"/>
        </w:rPr>
        <w:t xml:space="preserve"> Рабочая группа формирует ежемесячные отчеты о достигнутых результатах по выполнению плана по профилактическим осмотрам и диспансеризации на территории </w:t>
      </w:r>
      <w:proofErr w:type="spellStart"/>
      <w:r w:rsidRPr="00692D8D">
        <w:rPr>
          <w:rFonts w:ascii="Times New Roman" w:hAnsi="Times New Roman" w:cs="Times New Roman"/>
          <w:bCs/>
          <w:sz w:val="16"/>
          <w:szCs w:val="16"/>
          <w:lang w:eastAsia="ar-SA"/>
        </w:rPr>
        <w:t>Волотовского</w:t>
      </w:r>
      <w:proofErr w:type="spellEnd"/>
      <w:r w:rsidRPr="00692D8D">
        <w:rPr>
          <w:rFonts w:ascii="Times New Roman" w:hAnsi="Times New Roman" w:cs="Times New Roman"/>
          <w:bCs/>
          <w:sz w:val="16"/>
          <w:szCs w:val="16"/>
          <w:lang w:eastAsia="ar-SA"/>
        </w:rPr>
        <w:t xml:space="preserve"> муниц</w:t>
      </w:r>
      <w:r w:rsidRPr="00692D8D">
        <w:rPr>
          <w:rFonts w:ascii="Times New Roman" w:hAnsi="Times New Roman" w:cs="Times New Roman"/>
          <w:bCs/>
          <w:sz w:val="16"/>
          <w:szCs w:val="16"/>
          <w:lang w:eastAsia="ar-SA"/>
        </w:rPr>
        <w:t>и</w:t>
      </w:r>
      <w:r w:rsidRPr="00692D8D">
        <w:rPr>
          <w:rFonts w:ascii="Times New Roman" w:hAnsi="Times New Roman" w:cs="Times New Roman"/>
          <w:bCs/>
          <w:sz w:val="16"/>
          <w:szCs w:val="16"/>
          <w:lang w:eastAsia="ar-SA"/>
        </w:rPr>
        <w:t>пального округа.</w:t>
      </w:r>
    </w:p>
    <w:p w:rsidR="008B404A" w:rsidRPr="00692D8D" w:rsidRDefault="008B404A" w:rsidP="00692D8D">
      <w:pPr>
        <w:shd w:val="clear" w:color="auto" w:fill="FFFFFF"/>
        <w:spacing w:after="0"/>
        <w:ind w:firstLine="708"/>
        <w:jc w:val="both"/>
        <w:rPr>
          <w:rFonts w:ascii="Times New Roman" w:hAnsi="Times New Roman" w:cs="Times New Roman"/>
          <w:b/>
          <w:bCs/>
          <w:sz w:val="16"/>
          <w:szCs w:val="16"/>
          <w:lang w:eastAsia="ar-SA"/>
        </w:rPr>
      </w:pPr>
      <w:r w:rsidRPr="00692D8D">
        <w:rPr>
          <w:rFonts w:ascii="Times New Roman" w:hAnsi="Times New Roman" w:cs="Times New Roman"/>
          <w:b/>
          <w:bCs/>
          <w:sz w:val="16"/>
          <w:szCs w:val="16"/>
          <w:lang w:eastAsia="ar-SA"/>
        </w:rPr>
        <w:t>2. Порядок работы рабочей группы</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2.1. Рабочая группа осуществляет свою деятельность путем проведения засед</w:t>
      </w:r>
      <w:r w:rsidRPr="00692D8D">
        <w:rPr>
          <w:rFonts w:ascii="Times New Roman" w:hAnsi="Times New Roman" w:cs="Times New Roman"/>
          <w:bCs/>
          <w:sz w:val="16"/>
          <w:szCs w:val="16"/>
          <w:lang w:eastAsia="ar-SA"/>
        </w:rPr>
        <w:t>а</w:t>
      </w:r>
      <w:r w:rsidRPr="00692D8D">
        <w:rPr>
          <w:rFonts w:ascii="Times New Roman" w:hAnsi="Times New Roman" w:cs="Times New Roman"/>
          <w:bCs/>
          <w:sz w:val="16"/>
          <w:szCs w:val="16"/>
          <w:lang w:eastAsia="ar-SA"/>
        </w:rPr>
        <w:t>ний и принятия решений, которые оформляются протоколом.</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2.2. Заседания рабочей группы проводятся согласно утвержденному графику.</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2.3. На заседания рабочей группы выносятся вопросы по взаимодействию, организации и исполнения мероприятий по профилактическим осмотрам и диспансериз</w:t>
      </w:r>
      <w:r w:rsidRPr="00692D8D">
        <w:rPr>
          <w:rFonts w:ascii="Times New Roman" w:hAnsi="Times New Roman" w:cs="Times New Roman"/>
          <w:bCs/>
          <w:sz w:val="16"/>
          <w:szCs w:val="16"/>
          <w:lang w:eastAsia="ar-SA"/>
        </w:rPr>
        <w:t>а</w:t>
      </w:r>
      <w:r w:rsidRPr="00692D8D">
        <w:rPr>
          <w:rFonts w:ascii="Times New Roman" w:hAnsi="Times New Roman" w:cs="Times New Roman"/>
          <w:bCs/>
          <w:sz w:val="16"/>
          <w:szCs w:val="16"/>
          <w:lang w:eastAsia="ar-SA"/>
        </w:rPr>
        <w:t>ции.</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2.4. Заседания проводит председатель рабочей группы, в отсутствии председат</w:t>
      </w:r>
      <w:r w:rsidRPr="00692D8D">
        <w:rPr>
          <w:rFonts w:ascii="Times New Roman" w:hAnsi="Times New Roman" w:cs="Times New Roman"/>
          <w:bCs/>
          <w:sz w:val="16"/>
          <w:szCs w:val="16"/>
          <w:lang w:eastAsia="ar-SA"/>
        </w:rPr>
        <w:t>е</w:t>
      </w:r>
      <w:r w:rsidRPr="00692D8D">
        <w:rPr>
          <w:rFonts w:ascii="Times New Roman" w:hAnsi="Times New Roman" w:cs="Times New Roman"/>
          <w:bCs/>
          <w:sz w:val="16"/>
          <w:szCs w:val="16"/>
          <w:lang w:eastAsia="ar-SA"/>
        </w:rPr>
        <w:t>ля - заместитель председателя рабочей группы.</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2.5. Протокол заседания рабочей группы ведет секретарь рабочей группы. Протокол подписывается председательствующим на заседании раб</w:t>
      </w:r>
      <w:r w:rsidRPr="00692D8D">
        <w:rPr>
          <w:rFonts w:ascii="Times New Roman" w:hAnsi="Times New Roman" w:cs="Times New Roman"/>
          <w:bCs/>
          <w:sz w:val="16"/>
          <w:szCs w:val="16"/>
          <w:lang w:eastAsia="ar-SA"/>
        </w:rPr>
        <w:t>о</w:t>
      </w:r>
      <w:r w:rsidRPr="00692D8D">
        <w:rPr>
          <w:rFonts w:ascii="Times New Roman" w:hAnsi="Times New Roman" w:cs="Times New Roman"/>
          <w:bCs/>
          <w:sz w:val="16"/>
          <w:szCs w:val="16"/>
          <w:lang w:eastAsia="ar-SA"/>
        </w:rPr>
        <w:t>чей группы и секретарем рабочей группы в течение 1 дня со дня проведения заседания рабочей группы.</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2.6. В протоколе заседания рабочей группы указывается дата, время и место проведения заседания рабочей группы, утвержденная председ</w:t>
      </w:r>
      <w:r w:rsidRPr="00692D8D">
        <w:rPr>
          <w:rFonts w:ascii="Times New Roman" w:hAnsi="Times New Roman" w:cs="Times New Roman"/>
          <w:bCs/>
          <w:sz w:val="16"/>
          <w:szCs w:val="16"/>
          <w:lang w:eastAsia="ar-SA"/>
        </w:rPr>
        <w:t>а</w:t>
      </w:r>
      <w:r w:rsidRPr="00692D8D">
        <w:rPr>
          <w:rFonts w:ascii="Times New Roman" w:hAnsi="Times New Roman" w:cs="Times New Roman"/>
          <w:bCs/>
          <w:sz w:val="16"/>
          <w:szCs w:val="16"/>
          <w:lang w:eastAsia="ar-SA"/>
        </w:rPr>
        <w:t>тельствующим повестка дня заседания рабочей группы, сведения об участвовавших в заседании членах рабочей группы и иных приглашенных лицах, принятые решения по вопросам повестки дня з</w:t>
      </w:r>
      <w:r w:rsidRPr="00692D8D">
        <w:rPr>
          <w:rFonts w:ascii="Times New Roman" w:hAnsi="Times New Roman" w:cs="Times New Roman"/>
          <w:bCs/>
          <w:sz w:val="16"/>
          <w:szCs w:val="16"/>
          <w:lang w:eastAsia="ar-SA"/>
        </w:rPr>
        <w:t>а</w:t>
      </w:r>
      <w:r w:rsidRPr="00692D8D">
        <w:rPr>
          <w:rFonts w:ascii="Times New Roman" w:hAnsi="Times New Roman" w:cs="Times New Roman"/>
          <w:bCs/>
          <w:sz w:val="16"/>
          <w:szCs w:val="16"/>
          <w:lang w:eastAsia="ar-SA"/>
        </w:rPr>
        <w:t>седания рабочей группы.</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2.7. Протоколы заседаний рабочей группы хранятся у секретаря рабочей группы в течение 5 лет со дня проведения заседания рабочей группы.</w:t>
      </w:r>
    </w:p>
    <w:p w:rsidR="008B404A" w:rsidRPr="00692D8D" w:rsidRDefault="008B404A" w:rsidP="00692D8D">
      <w:pPr>
        <w:shd w:val="clear" w:color="auto" w:fill="FFFFFF"/>
        <w:spacing w:after="0"/>
        <w:ind w:firstLine="708"/>
        <w:jc w:val="both"/>
        <w:rPr>
          <w:rFonts w:ascii="Times New Roman" w:hAnsi="Times New Roman" w:cs="Times New Roman"/>
          <w:b/>
          <w:bCs/>
          <w:sz w:val="16"/>
          <w:szCs w:val="16"/>
          <w:lang w:eastAsia="ar-SA"/>
        </w:rPr>
      </w:pPr>
      <w:r w:rsidRPr="00692D8D">
        <w:rPr>
          <w:rFonts w:ascii="Times New Roman" w:hAnsi="Times New Roman" w:cs="Times New Roman"/>
          <w:b/>
          <w:bCs/>
          <w:sz w:val="16"/>
          <w:szCs w:val="16"/>
          <w:lang w:eastAsia="ar-SA"/>
        </w:rPr>
        <w:t>3. Права рабочей группы</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Рабочая группа вправе:</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 xml:space="preserve">3.1. на своих заседаниях вырабатывать предложения по вопросам организации и проведения профилактических осмотров и диспансеризации на территории </w:t>
      </w:r>
      <w:proofErr w:type="spellStart"/>
      <w:r w:rsidRPr="00692D8D">
        <w:rPr>
          <w:rFonts w:ascii="Times New Roman" w:hAnsi="Times New Roman" w:cs="Times New Roman"/>
          <w:bCs/>
          <w:sz w:val="16"/>
          <w:szCs w:val="16"/>
          <w:lang w:eastAsia="ar-SA"/>
        </w:rPr>
        <w:t>Волотовск</w:t>
      </w:r>
      <w:r w:rsidRPr="00692D8D">
        <w:rPr>
          <w:rFonts w:ascii="Times New Roman" w:hAnsi="Times New Roman" w:cs="Times New Roman"/>
          <w:bCs/>
          <w:sz w:val="16"/>
          <w:szCs w:val="16"/>
          <w:lang w:eastAsia="ar-SA"/>
        </w:rPr>
        <w:t>о</w:t>
      </w:r>
      <w:r w:rsidRPr="00692D8D">
        <w:rPr>
          <w:rFonts w:ascii="Times New Roman" w:hAnsi="Times New Roman" w:cs="Times New Roman"/>
          <w:bCs/>
          <w:sz w:val="16"/>
          <w:szCs w:val="16"/>
          <w:lang w:eastAsia="ar-SA"/>
        </w:rPr>
        <w:t>го</w:t>
      </w:r>
      <w:proofErr w:type="spellEnd"/>
      <w:r w:rsidRPr="00692D8D">
        <w:rPr>
          <w:rFonts w:ascii="Times New Roman" w:hAnsi="Times New Roman" w:cs="Times New Roman"/>
          <w:bCs/>
          <w:sz w:val="16"/>
          <w:szCs w:val="16"/>
          <w:lang w:eastAsia="ar-SA"/>
        </w:rPr>
        <w:t xml:space="preserve"> муниципального округа;</w:t>
      </w:r>
    </w:p>
    <w:p w:rsidR="008B404A" w:rsidRPr="00692D8D" w:rsidRDefault="008B404A" w:rsidP="00692D8D">
      <w:pPr>
        <w:shd w:val="clear" w:color="auto" w:fill="FFFFFF"/>
        <w:spacing w:after="0"/>
        <w:ind w:firstLine="708"/>
        <w:jc w:val="both"/>
        <w:rPr>
          <w:rFonts w:ascii="Times New Roman" w:hAnsi="Times New Roman" w:cs="Times New Roman"/>
          <w:bCs/>
          <w:sz w:val="16"/>
          <w:szCs w:val="16"/>
          <w:lang w:eastAsia="ar-SA"/>
        </w:rPr>
      </w:pPr>
      <w:r w:rsidRPr="00692D8D">
        <w:rPr>
          <w:rFonts w:ascii="Times New Roman" w:hAnsi="Times New Roman" w:cs="Times New Roman"/>
          <w:bCs/>
          <w:sz w:val="16"/>
          <w:szCs w:val="16"/>
          <w:lang w:eastAsia="ar-SA"/>
        </w:rPr>
        <w:t xml:space="preserve">3.2. запрашивать необходимую информацию и привлекать к участию органы местного самоуправления </w:t>
      </w:r>
      <w:proofErr w:type="spellStart"/>
      <w:r w:rsidRPr="00692D8D">
        <w:rPr>
          <w:rFonts w:ascii="Times New Roman" w:hAnsi="Times New Roman" w:cs="Times New Roman"/>
          <w:bCs/>
          <w:sz w:val="16"/>
          <w:szCs w:val="16"/>
          <w:lang w:eastAsia="ar-SA"/>
        </w:rPr>
        <w:t>Волотовского</w:t>
      </w:r>
      <w:proofErr w:type="spellEnd"/>
      <w:r w:rsidRPr="00692D8D">
        <w:rPr>
          <w:rFonts w:ascii="Times New Roman" w:hAnsi="Times New Roman" w:cs="Times New Roman"/>
          <w:bCs/>
          <w:sz w:val="16"/>
          <w:szCs w:val="16"/>
          <w:lang w:eastAsia="ar-SA"/>
        </w:rPr>
        <w:t xml:space="preserve"> муниципального округа.</w:t>
      </w:r>
    </w:p>
    <w:p w:rsidR="008B404A" w:rsidRPr="00692D8D" w:rsidRDefault="00692D8D" w:rsidP="00692D8D">
      <w:pPr>
        <w:rPr>
          <w:rFonts w:ascii="Times New Roman" w:hAnsi="Times New Roman" w:cs="Times New Roman"/>
          <w:sz w:val="16"/>
          <w:szCs w:val="16"/>
        </w:rPr>
      </w:pPr>
      <w:r w:rsidRPr="00692D8D">
        <w:rPr>
          <w:rFonts w:ascii="Times New Roman" w:hAnsi="Times New Roman" w:cs="Times New Roman"/>
          <w:sz w:val="16"/>
          <w:szCs w:val="16"/>
        </w:rPr>
        <w:lastRenderedPageBreak/>
        <w:t xml:space="preserve">УТВЕРЖДЕНО </w:t>
      </w:r>
      <w:r w:rsidR="008B404A" w:rsidRPr="00692D8D">
        <w:rPr>
          <w:rFonts w:ascii="Times New Roman" w:hAnsi="Times New Roman" w:cs="Times New Roman"/>
          <w:sz w:val="16"/>
          <w:szCs w:val="16"/>
        </w:rPr>
        <w:t xml:space="preserve">распоряжением Администрации </w:t>
      </w:r>
      <w:proofErr w:type="spellStart"/>
      <w:r w:rsidR="008B404A" w:rsidRPr="00692D8D">
        <w:rPr>
          <w:rFonts w:ascii="Times New Roman" w:hAnsi="Times New Roman" w:cs="Times New Roman"/>
          <w:sz w:val="16"/>
          <w:szCs w:val="16"/>
        </w:rPr>
        <w:t>Волотовского</w:t>
      </w:r>
      <w:proofErr w:type="spellEnd"/>
      <w:r w:rsidR="008B404A" w:rsidRPr="00692D8D">
        <w:rPr>
          <w:rFonts w:ascii="Times New Roman" w:hAnsi="Times New Roman" w:cs="Times New Roman"/>
          <w:sz w:val="16"/>
          <w:szCs w:val="16"/>
        </w:rPr>
        <w:t xml:space="preserve"> м</w:t>
      </w:r>
      <w:r w:rsidR="008B404A" w:rsidRPr="00692D8D">
        <w:rPr>
          <w:rFonts w:ascii="Times New Roman" w:hAnsi="Times New Roman" w:cs="Times New Roman"/>
          <w:sz w:val="16"/>
          <w:szCs w:val="16"/>
        </w:rPr>
        <w:t>у</w:t>
      </w:r>
      <w:r w:rsidR="008B404A" w:rsidRPr="00692D8D">
        <w:rPr>
          <w:rFonts w:ascii="Times New Roman" w:hAnsi="Times New Roman" w:cs="Times New Roman"/>
          <w:sz w:val="16"/>
          <w:szCs w:val="16"/>
        </w:rPr>
        <w:t>ниципаль</w:t>
      </w:r>
      <w:r w:rsidRPr="00692D8D">
        <w:rPr>
          <w:rFonts w:ascii="Times New Roman" w:hAnsi="Times New Roman" w:cs="Times New Roman"/>
          <w:sz w:val="16"/>
          <w:szCs w:val="16"/>
        </w:rPr>
        <w:t xml:space="preserve">ного округа от 28.01.2025 </w:t>
      </w:r>
      <w:r w:rsidR="008B404A" w:rsidRPr="00692D8D">
        <w:rPr>
          <w:rFonts w:ascii="Times New Roman" w:hAnsi="Times New Roman" w:cs="Times New Roman"/>
          <w:sz w:val="16"/>
          <w:szCs w:val="16"/>
        </w:rPr>
        <w:t>№ 27-рз</w:t>
      </w:r>
    </w:p>
    <w:p w:rsidR="008B404A" w:rsidRPr="00692D8D" w:rsidRDefault="008B404A" w:rsidP="00692D8D">
      <w:pPr>
        <w:pStyle w:val="afe"/>
        <w:jc w:val="center"/>
        <w:rPr>
          <w:rFonts w:ascii="Times New Roman" w:hAnsi="Times New Roman" w:cs="Times New Roman"/>
          <w:b/>
          <w:sz w:val="16"/>
          <w:szCs w:val="16"/>
        </w:rPr>
      </w:pPr>
      <w:r w:rsidRPr="00692D8D">
        <w:rPr>
          <w:rFonts w:ascii="Times New Roman" w:hAnsi="Times New Roman" w:cs="Times New Roman"/>
          <w:b/>
          <w:sz w:val="16"/>
          <w:szCs w:val="16"/>
        </w:rPr>
        <w:t>Состав</w:t>
      </w:r>
    </w:p>
    <w:p w:rsidR="008B404A" w:rsidRPr="00692D8D" w:rsidRDefault="008B404A" w:rsidP="00692D8D">
      <w:pPr>
        <w:pStyle w:val="afe"/>
        <w:jc w:val="center"/>
        <w:rPr>
          <w:rFonts w:ascii="Times New Roman" w:hAnsi="Times New Roman" w:cs="Times New Roman"/>
          <w:b/>
          <w:sz w:val="16"/>
          <w:szCs w:val="16"/>
        </w:rPr>
      </w:pPr>
      <w:r w:rsidRPr="00692D8D">
        <w:rPr>
          <w:rFonts w:ascii="Times New Roman" w:hAnsi="Times New Roman" w:cs="Times New Roman"/>
          <w:b/>
          <w:sz w:val="16"/>
          <w:szCs w:val="16"/>
        </w:rPr>
        <w:t>рабочей группы по выполнению плана профилактических осмотров и диспансер</w:t>
      </w:r>
      <w:r w:rsidRPr="00692D8D">
        <w:rPr>
          <w:rFonts w:ascii="Times New Roman" w:hAnsi="Times New Roman" w:cs="Times New Roman"/>
          <w:b/>
          <w:sz w:val="16"/>
          <w:szCs w:val="16"/>
        </w:rPr>
        <w:t>и</w:t>
      </w:r>
      <w:r w:rsidRPr="00692D8D">
        <w:rPr>
          <w:rFonts w:ascii="Times New Roman" w:hAnsi="Times New Roman" w:cs="Times New Roman"/>
          <w:b/>
          <w:sz w:val="16"/>
          <w:szCs w:val="16"/>
        </w:rPr>
        <w:t xml:space="preserve">зации на территории </w:t>
      </w:r>
      <w:proofErr w:type="spellStart"/>
      <w:r w:rsidRPr="00692D8D">
        <w:rPr>
          <w:rFonts w:ascii="Times New Roman" w:hAnsi="Times New Roman" w:cs="Times New Roman"/>
          <w:b/>
          <w:sz w:val="16"/>
          <w:szCs w:val="16"/>
        </w:rPr>
        <w:t>Волотовского</w:t>
      </w:r>
      <w:proofErr w:type="spellEnd"/>
      <w:r w:rsidRPr="00692D8D">
        <w:rPr>
          <w:rFonts w:ascii="Times New Roman" w:hAnsi="Times New Roman" w:cs="Times New Roman"/>
          <w:b/>
          <w:sz w:val="16"/>
          <w:szCs w:val="16"/>
        </w:rPr>
        <w:t xml:space="preserve"> муниципального округа</w:t>
      </w:r>
    </w:p>
    <w:p w:rsidR="008B404A" w:rsidRPr="00692D8D" w:rsidRDefault="008B404A" w:rsidP="00692D8D">
      <w:pPr>
        <w:pStyle w:val="afe"/>
        <w:rPr>
          <w:rFonts w:ascii="Times New Roman" w:hAnsi="Times New Roman" w:cs="Times New Roman"/>
          <w:sz w:val="16"/>
          <w:szCs w:val="16"/>
        </w:rPr>
      </w:pPr>
    </w:p>
    <w:tbl>
      <w:tblPr>
        <w:tblW w:w="10694" w:type="dxa"/>
        <w:tblLayout w:type="fixed"/>
        <w:tblCellMar>
          <w:top w:w="102" w:type="dxa"/>
          <w:left w:w="62" w:type="dxa"/>
          <w:bottom w:w="102" w:type="dxa"/>
          <w:right w:w="62" w:type="dxa"/>
        </w:tblCellMar>
        <w:tblLook w:val="04A0" w:firstRow="1" w:lastRow="0" w:firstColumn="1" w:lastColumn="0" w:noHBand="0" w:noVBand="1"/>
      </w:tblPr>
      <w:tblGrid>
        <w:gridCol w:w="2472"/>
        <w:gridCol w:w="340"/>
        <w:gridCol w:w="7882"/>
      </w:tblGrid>
      <w:tr w:rsidR="008B404A" w:rsidRPr="00692D8D" w:rsidTr="00692D8D">
        <w:tc>
          <w:tcPr>
            <w:tcW w:w="2472" w:type="dxa"/>
          </w:tcPr>
          <w:p w:rsidR="008B404A" w:rsidRPr="00692D8D" w:rsidRDefault="008B404A" w:rsidP="00692D8D">
            <w:pPr>
              <w:pStyle w:val="afe"/>
              <w:rPr>
                <w:rFonts w:ascii="Times New Roman" w:hAnsi="Times New Roman" w:cs="Times New Roman"/>
                <w:sz w:val="16"/>
                <w:szCs w:val="16"/>
              </w:rPr>
            </w:pPr>
            <w:proofErr w:type="spellStart"/>
            <w:r w:rsidRPr="00692D8D">
              <w:rPr>
                <w:rFonts w:ascii="Times New Roman" w:hAnsi="Times New Roman" w:cs="Times New Roman"/>
                <w:sz w:val="16"/>
                <w:szCs w:val="16"/>
              </w:rPr>
              <w:t>Пыталева</w:t>
            </w:r>
            <w:proofErr w:type="spellEnd"/>
            <w:r w:rsidRPr="00692D8D">
              <w:rPr>
                <w:rFonts w:ascii="Times New Roman" w:hAnsi="Times New Roman" w:cs="Times New Roman"/>
                <w:sz w:val="16"/>
                <w:szCs w:val="16"/>
              </w:rPr>
              <w:t xml:space="preserve"> В.И.</w:t>
            </w:r>
          </w:p>
          <w:p w:rsidR="008B404A" w:rsidRPr="00692D8D" w:rsidRDefault="008B404A" w:rsidP="00692D8D">
            <w:pPr>
              <w:pStyle w:val="afe"/>
              <w:rPr>
                <w:rFonts w:ascii="Times New Roman" w:hAnsi="Times New Roman" w:cs="Times New Roman"/>
                <w:sz w:val="16"/>
                <w:szCs w:val="16"/>
              </w:rPr>
            </w:pPr>
            <w:r w:rsidRPr="00692D8D">
              <w:rPr>
                <w:rFonts w:ascii="Times New Roman" w:hAnsi="Times New Roman" w:cs="Times New Roman"/>
                <w:sz w:val="16"/>
                <w:szCs w:val="16"/>
              </w:rPr>
              <w:t xml:space="preserve">                                               </w:t>
            </w: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r w:rsidRPr="00692D8D">
              <w:rPr>
                <w:rFonts w:ascii="Times New Roman" w:hAnsi="Times New Roman" w:cs="Times New Roman"/>
                <w:sz w:val="16"/>
                <w:szCs w:val="16"/>
              </w:rPr>
              <w:t>Губанова В.И.</w:t>
            </w: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roofErr w:type="spellStart"/>
            <w:r w:rsidRPr="00692D8D">
              <w:rPr>
                <w:rFonts w:ascii="Times New Roman" w:hAnsi="Times New Roman" w:cs="Times New Roman"/>
                <w:sz w:val="16"/>
                <w:szCs w:val="16"/>
              </w:rPr>
              <w:t>Грибкова</w:t>
            </w:r>
            <w:proofErr w:type="spellEnd"/>
            <w:r w:rsidRPr="00692D8D">
              <w:rPr>
                <w:rFonts w:ascii="Times New Roman" w:hAnsi="Times New Roman" w:cs="Times New Roman"/>
                <w:sz w:val="16"/>
                <w:szCs w:val="16"/>
              </w:rPr>
              <w:t xml:space="preserve"> Т.В.</w:t>
            </w:r>
          </w:p>
        </w:tc>
        <w:tc>
          <w:tcPr>
            <w:tcW w:w="340" w:type="dxa"/>
          </w:tcPr>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tc>
        <w:tc>
          <w:tcPr>
            <w:tcW w:w="7882" w:type="dxa"/>
          </w:tcPr>
          <w:p w:rsidR="008B404A" w:rsidRPr="00692D8D" w:rsidRDefault="008B404A" w:rsidP="00692D8D">
            <w:pPr>
              <w:pStyle w:val="afe"/>
              <w:jc w:val="both"/>
              <w:rPr>
                <w:rFonts w:ascii="Times New Roman" w:hAnsi="Times New Roman" w:cs="Times New Roman"/>
                <w:sz w:val="16"/>
                <w:szCs w:val="16"/>
              </w:rPr>
            </w:pPr>
            <w:r w:rsidRPr="00692D8D">
              <w:rPr>
                <w:rFonts w:ascii="Times New Roman" w:hAnsi="Times New Roman" w:cs="Times New Roman"/>
                <w:sz w:val="16"/>
                <w:szCs w:val="16"/>
              </w:rPr>
              <w:t xml:space="preserve">- заместитель Главы Администрации </w:t>
            </w:r>
            <w:proofErr w:type="spellStart"/>
            <w:r w:rsidRPr="00692D8D">
              <w:rPr>
                <w:rFonts w:ascii="Times New Roman" w:hAnsi="Times New Roman" w:cs="Times New Roman"/>
                <w:sz w:val="16"/>
                <w:szCs w:val="16"/>
              </w:rPr>
              <w:t>Волотовского</w:t>
            </w:r>
            <w:proofErr w:type="spellEnd"/>
            <w:r w:rsidRPr="00692D8D">
              <w:rPr>
                <w:rFonts w:ascii="Times New Roman" w:hAnsi="Times New Roman" w:cs="Times New Roman"/>
                <w:sz w:val="16"/>
                <w:szCs w:val="16"/>
              </w:rPr>
              <w:t xml:space="preserve"> муниципального округа, председатель комитета по управл</w:t>
            </w:r>
            <w:r w:rsidRPr="00692D8D">
              <w:rPr>
                <w:rFonts w:ascii="Times New Roman" w:hAnsi="Times New Roman" w:cs="Times New Roman"/>
                <w:sz w:val="16"/>
                <w:szCs w:val="16"/>
              </w:rPr>
              <w:t>е</w:t>
            </w:r>
            <w:r w:rsidRPr="00692D8D">
              <w:rPr>
                <w:rFonts w:ascii="Times New Roman" w:hAnsi="Times New Roman" w:cs="Times New Roman"/>
                <w:sz w:val="16"/>
                <w:szCs w:val="16"/>
              </w:rPr>
              <w:t xml:space="preserve">нию социальным комплексом Администрации </w:t>
            </w:r>
            <w:proofErr w:type="spellStart"/>
            <w:r w:rsidRPr="00692D8D">
              <w:rPr>
                <w:rFonts w:ascii="Times New Roman" w:hAnsi="Times New Roman" w:cs="Times New Roman"/>
                <w:sz w:val="16"/>
                <w:szCs w:val="16"/>
              </w:rPr>
              <w:t>Волотовского</w:t>
            </w:r>
            <w:proofErr w:type="spellEnd"/>
            <w:r w:rsidRPr="00692D8D">
              <w:rPr>
                <w:rFonts w:ascii="Times New Roman" w:hAnsi="Times New Roman" w:cs="Times New Roman"/>
                <w:sz w:val="16"/>
                <w:szCs w:val="16"/>
              </w:rPr>
              <w:t xml:space="preserve"> муниципального округа, председатель рабочей группы;</w:t>
            </w:r>
          </w:p>
          <w:p w:rsidR="008B404A" w:rsidRPr="00692D8D" w:rsidRDefault="008B404A" w:rsidP="00692D8D">
            <w:pPr>
              <w:pStyle w:val="afe"/>
              <w:jc w:val="both"/>
              <w:rPr>
                <w:rFonts w:ascii="Times New Roman" w:hAnsi="Times New Roman" w:cs="Times New Roman"/>
                <w:sz w:val="16"/>
                <w:szCs w:val="16"/>
              </w:rPr>
            </w:pPr>
          </w:p>
          <w:p w:rsidR="008B404A" w:rsidRPr="00692D8D" w:rsidRDefault="008B404A" w:rsidP="00692D8D">
            <w:pPr>
              <w:pStyle w:val="afe"/>
              <w:jc w:val="both"/>
              <w:rPr>
                <w:rFonts w:ascii="Times New Roman" w:hAnsi="Times New Roman" w:cs="Times New Roman"/>
                <w:sz w:val="16"/>
                <w:szCs w:val="16"/>
              </w:rPr>
            </w:pPr>
            <w:r w:rsidRPr="00692D8D">
              <w:rPr>
                <w:rFonts w:ascii="Times New Roman" w:hAnsi="Times New Roman" w:cs="Times New Roman"/>
                <w:sz w:val="16"/>
                <w:szCs w:val="16"/>
              </w:rPr>
              <w:t xml:space="preserve">- заведующая </w:t>
            </w:r>
            <w:proofErr w:type="spellStart"/>
            <w:r w:rsidRPr="00692D8D">
              <w:rPr>
                <w:rFonts w:ascii="Times New Roman" w:hAnsi="Times New Roman" w:cs="Times New Roman"/>
                <w:sz w:val="16"/>
                <w:szCs w:val="16"/>
              </w:rPr>
              <w:t>Волотовским</w:t>
            </w:r>
            <w:proofErr w:type="spellEnd"/>
            <w:r w:rsidRPr="00692D8D">
              <w:rPr>
                <w:rFonts w:ascii="Times New Roman" w:hAnsi="Times New Roman" w:cs="Times New Roman"/>
                <w:sz w:val="16"/>
                <w:szCs w:val="16"/>
              </w:rPr>
              <w:t xml:space="preserve"> филиалом ГОБУЗ «Стар</w:t>
            </w:r>
            <w:r w:rsidRPr="00692D8D">
              <w:rPr>
                <w:rFonts w:ascii="Times New Roman" w:hAnsi="Times New Roman" w:cs="Times New Roman"/>
                <w:sz w:val="16"/>
                <w:szCs w:val="16"/>
              </w:rPr>
              <w:t>о</w:t>
            </w:r>
            <w:r w:rsidRPr="00692D8D">
              <w:rPr>
                <w:rFonts w:ascii="Times New Roman" w:hAnsi="Times New Roman" w:cs="Times New Roman"/>
                <w:sz w:val="16"/>
                <w:szCs w:val="16"/>
              </w:rPr>
              <w:t>русская ЦРБ», заместитель председателя рабочей группы;</w:t>
            </w:r>
          </w:p>
          <w:p w:rsidR="008B404A" w:rsidRPr="00692D8D" w:rsidRDefault="008B404A" w:rsidP="00692D8D">
            <w:pPr>
              <w:pStyle w:val="afe"/>
              <w:jc w:val="both"/>
              <w:rPr>
                <w:rFonts w:ascii="Times New Roman" w:hAnsi="Times New Roman" w:cs="Times New Roman"/>
                <w:sz w:val="16"/>
                <w:szCs w:val="16"/>
              </w:rPr>
            </w:pPr>
          </w:p>
          <w:p w:rsidR="008B404A" w:rsidRPr="00692D8D" w:rsidRDefault="008B404A" w:rsidP="00692D8D">
            <w:pPr>
              <w:pStyle w:val="afe"/>
              <w:jc w:val="both"/>
              <w:rPr>
                <w:rFonts w:ascii="Times New Roman" w:hAnsi="Times New Roman" w:cs="Times New Roman"/>
                <w:sz w:val="16"/>
                <w:szCs w:val="16"/>
              </w:rPr>
            </w:pPr>
            <w:r w:rsidRPr="00692D8D">
              <w:rPr>
                <w:rFonts w:ascii="Times New Roman" w:hAnsi="Times New Roman" w:cs="Times New Roman"/>
                <w:sz w:val="16"/>
                <w:szCs w:val="16"/>
              </w:rPr>
              <w:t xml:space="preserve">- главный служащий комитета по управлению социальным комплексом Администрации </w:t>
            </w:r>
            <w:proofErr w:type="spellStart"/>
            <w:r w:rsidRPr="00692D8D">
              <w:rPr>
                <w:rFonts w:ascii="Times New Roman" w:hAnsi="Times New Roman" w:cs="Times New Roman"/>
                <w:sz w:val="16"/>
                <w:szCs w:val="16"/>
              </w:rPr>
              <w:t>Волотовского</w:t>
            </w:r>
            <w:proofErr w:type="spellEnd"/>
            <w:r w:rsidRPr="00692D8D">
              <w:rPr>
                <w:rFonts w:ascii="Times New Roman" w:hAnsi="Times New Roman" w:cs="Times New Roman"/>
                <w:sz w:val="16"/>
                <w:szCs w:val="16"/>
              </w:rPr>
              <w:t xml:space="preserve"> муниц</w:t>
            </w:r>
            <w:r w:rsidRPr="00692D8D">
              <w:rPr>
                <w:rFonts w:ascii="Times New Roman" w:hAnsi="Times New Roman" w:cs="Times New Roman"/>
                <w:sz w:val="16"/>
                <w:szCs w:val="16"/>
              </w:rPr>
              <w:t>и</w:t>
            </w:r>
            <w:r w:rsidRPr="00692D8D">
              <w:rPr>
                <w:rFonts w:ascii="Times New Roman" w:hAnsi="Times New Roman" w:cs="Times New Roman"/>
                <w:sz w:val="16"/>
                <w:szCs w:val="16"/>
              </w:rPr>
              <w:t>пального округа, секретарь рабочей группы;</w:t>
            </w:r>
          </w:p>
          <w:p w:rsidR="008B404A" w:rsidRPr="00692D8D" w:rsidRDefault="008B404A" w:rsidP="00692D8D">
            <w:pPr>
              <w:pStyle w:val="afe"/>
              <w:jc w:val="both"/>
              <w:rPr>
                <w:rFonts w:ascii="Times New Roman" w:hAnsi="Times New Roman" w:cs="Times New Roman"/>
                <w:sz w:val="16"/>
                <w:szCs w:val="16"/>
              </w:rPr>
            </w:pPr>
          </w:p>
          <w:p w:rsidR="008B404A" w:rsidRPr="00692D8D" w:rsidRDefault="008B404A" w:rsidP="00692D8D">
            <w:pPr>
              <w:pStyle w:val="afe"/>
              <w:jc w:val="both"/>
              <w:rPr>
                <w:rFonts w:ascii="Times New Roman" w:hAnsi="Times New Roman" w:cs="Times New Roman"/>
                <w:sz w:val="16"/>
                <w:szCs w:val="16"/>
              </w:rPr>
            </w:pPr>
            <w:r w:rsidRPr="00692D8D">
              <w:rPr>
                <w:rFonts w:ascii="Times New Roman" w:hAnsi="Times New Roman" w:cs="Times New Roman"/>
                <w:sz w:val="16"/>
                <w:szCs w:val="16"/>
              </w:rPr>
              <w:t>Члены рабочей группы:</w:t>
            </w:r>
          </w:p>
        </w:tc>
      </w:tr>
      <w:tr w:rsidR="008B404A" w:rsidRPr="00692D8D" w:rsidTr="00692D8D">
        <w:tc>
          <w:tcPr>
            <w:tcW w:w="2472" w:type="dxa"/>
          </w:tcPr>
          <w:p w:rsidR="008B404A" w:rsidRPr="00692D8D" w:rsidRDefault="008B404A" w:rsidP="00692D8D">
            <w:pPr>
              <w:pStyle w:val="afe"/>
              <w:rPr>
                <w:rFonts w:ascii="Times New Roman" w:hAnsi="Times New Roman" w:cs="Times New Roman"/>
                <w:sz w:val="16"/>
                <w:szCs w:val="16"/>
              </w:rPr>
            </w:pPr>
            <w:r w:rsidRPr="00692D8D">
              <w:rPr>
                <w:rFonts w:ascii="Times New Roman" w:hAnsi="Times New Roman" w:cs="Times New Roman"/>
                <w:sz w:val="16"/>
                <w:szCs w:val="16"/>
              </w:rPr>
              <w:t xml:space="preserve">Орлова Л.А.                   </w:t>
            </w: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r w:rsidRPr="00692D8D">
              <w:rPr>
                <w:rFonts w:ascii="Times New Roman" w:hAnsi="Times New Roman" w:cs="Times New Roman"/>
                <w:sz w:val="16"/>
                <w:szCs w:val="16"/>
              </w:rPr>
              <w:t>Матвеева И.Н.</w:t>
            </w:r>
          </w:p>
        </w:tc>
        <w:tc>
          <w:tcPr>
            <w:tcW w:w="340" w:type="dxa"/>
          </w:tcPr>
          <w:p w:rsidR="008B404A" w:rsidRPr="00692D8D" w:rsidRDefault="008B404A" w:rsidP="00692D8D">
            <w:pPr>
              <w:pStyle w:val="afe"/>
              <w:rPr>
                <w:rFonts w:ascii="Times New Roman" w:hAnsi="Times New Roman" w:cs="Times New Roman"/>
                <w:sz w:val="16"/>
                <w:szCs w:val="16"/>
              </w:rPr>
            </w:pPr>
          </w:p>
        </w:tc>
        <w:tc>
          <w:tcPr>
            <w:tcW w:w="7882" w:type="dxa"/>
          </w:tcPr>
          <w:p w:rsidR="008B404A" w:rsidRPr="00692D8D" w:rsidRDefault="008B404A" w:rsidP="00692D8D">
            <w:pPr>
              <w:pStyle w:val="afe"/>
              <w:jc w:val="both"/>
              <w:rPr>
                <w:rFonts w:ascii="Times New Roman" w:hAnsi="Times New Roman" w:cs="Times New Roman"/>
                <w:sz w:val="16"/>
                <w:szCs w:val="16"/>
              </w:rPr>
            </w:pPr>
            <w:r w:rsidRPr="00692D8D">
              <w:rPr>
                <w:rFonts w:ascii="Times New Roman" w:hAnsi="Times New Roman" w:cs="Times New Roman"/>
                <w:sz w:val="16"/>
                <w:szCs w:val="16"/>
              </w:rPr>
              <w:t xml:space="preserve">- Глава </w:t>
            </w:r>
            <w:proofErr w:type="spellStart"/>
            <w:r w:rsidRPr="00692D8D">
              <w:rPr>
                <w:rFonts w:ascii="Times New Roman" w:hAnsi="Times New Roman" w:cs="Times New Roman"/>
                <w:sz w:val="16"/>
                <w:szCs w:val="16"/>
              </w:rPr>
              <w:t>Волотовского</w:t>
            </w:r>
            <w:proofErr w:type="spellEnd"/>
            <w:r w:rsidRPr="00692D8D">
              <w:rPr>
                <w:rFonts w:ascii="Times New Roman" w:hAnsi="Times New Roman" w:cs="Times New Roman"/>
                <w:sz w:val="16"/>
                <w:szCs w:val="16"/>
              </w:rPr>
              <w:t xml:space="preserve"> территориального отдела Адм</w:t>
            </w:r>
            <w:r w:rsidRPr="00692D8D">
              <w:rPr>
                <w:rFonts w:ascii="Times New Roman" w:hAnsi="Times New Roman" w:cs="Times New Roman"/>
                <w:sz w:val="16"/>
                <w:szCs w:val="16"/>
              </w:rPr>
              <w:t>и</w:t>
            </w:r>
            <w:r w:rsidRPr="00692D8D">
              <w:rPr>
                <w:rFonts w:ascii="Times New Roman" w:hAnsi="Times New Roman" w:cs="Times New Roman"/>
                <w:sz w:val="16"/>
                <w:szCs w:val="16"/>
              </w:rPr>
              <w:t xml:space="preserve">нистрации </w:t>
            </w:r>
            <w:proofErr w:type="spellStart"/>
            <w:r w:rsidRPr="00692D8D">
              <w:rPr>
                <w:rFonts w:ascii="Times New Roman" w:hAnsi="Times New Roman" w:cs="Times New Roman"/>
                <w:sz w:val="16"/>
                <w:szCs w:val="16"/>
              </w:rPr>
              <w:t>Волотовского</w:t>
            </w:r>
            <w:proofErr w:type="spellEnd"/>
            <w:r w:rsidRPr="00692D8D">
              <w:rPr>
                <w:rFonts w:ascii="Times New Roman" w:hAnsi="Times New Roman" w:cs="Times New Roman"/>
                <w:sz w:val="16"/>
                <w:szCs w:val="16"/>
              </w:rPr>
              <w:t xml:space="preserve"> муниципального округа;</w:t>
            </w:r>
          </w:p>
          <w:p w:rsidR="008B404A" w:rsidRPr="00692D8D" w:rsidRDefault="008B404A" w:rsidP="00692D8D">
            <w:pPr>
              <w:pStyle w:val="afe"/>
              <w:jc w:val="both"/>
              <w:rPr>
                <w:rFonts w:ascii="Times New Roman" w:hAnsi="Times New Roman" w:cs="Times New Roman"/>
                <w:sz w:val="16"/>
                <w:szCs w:val="16"/>
              </w:rPr>
            </w:pPr>
          </w:p>
          <w:p w:rsidR="008B404A" w:rsidRPr="00692D8D" w:rsidRDefault="008B404A" w:rsidP="00692D8D">
            <w:pPr>
              <w:pStyle w:val="afe"/>
              <w:jc w:val="both"/>
              <w:rPr>
                <w:rFonts w:ascii="Times New Roman" w:hAnsi="Times New Roman" w:cs="Times New Roman"/>
                <w:sz w:val="16"/>
                <w:szCs w:val="16"/>
              </w:rPr>
            </w:pPr>
            <w:r w:rsidRPr="00692D8D">
              <w:rPr>
                <w:rFonts w:ascii="Times New Roman" w:hAnsi="Times New Roman" w:cs="Times New Roman"/>
                <w:sz w:val="16"/>
                <w:szCs w:val="16"/>
              </w:rPr>
              <w:t xml:space="preserve">- Глава </w:t>
            </w:r>
            <w:proofErr w:type="spellStart"/>
            <w:r w:rsidRPr="00692D8D">
              <w:rPr>
                <w:rFonts w:ascii="Times New Roman" w:hAnsi="Times New Roman" w:cs="Times New Roman"/>
                <w:sz w:val="16"/>
                <w:szCs w:val="16"/>
              </w:rPr>
              <w:t>Ратицкого</w:t>
            </w:r>
            <w:proofErr w:type="spellEnd"/>
            <w:r w:rsidRPr="00692D8D">
              <w:rPr>
                <w:rFonts w:ascii="Times New Roman" w:hAnsi="Times New Roman" w:cs="Times New Roman"/>
                <w:sz w:val="16"/>
                <w:szCs w:val="16"/>
              </w:rPr>
              <w:t xml:space="preserve"> территориального отдела Админ</w:t>
            </w:r>
            <w:r w:rsidRPr="00692D8D">
              <w:rPr>
                <w:rFonts w:ascii="Times New Roman" w:hAnsi="Times New Roman" w:cs="Times New Roman"/>
                <w:sz w:val="16"/>
                <w:szCs w:val="16"/>
              </w:rPr>
              <w:t>и</w:t>
            </w:r>
            <w:r w:rsidRPr="00692D8D">
              <w:rPr>
                <w:rFonts w:ascii="Times New Roman" w:hAnsi="Times New Roman" w:cs="Times New Roman"/>
                <w:sz w:val="16"/>
                <w:szCs w:val="16"/>
              </w:rPr>
              <w:t xml:space="preserve">страции </w:t>
            </w:r>
            <w:proofErr w:type="spellStart"/>
            <w:r w:rsidRPr="00692D8D">
              <w:rPr>
                <w:rFonts w:ascii="Times New Roman" w:hAnsi="Times New Roman" w:cs="Times New Roman"/>
                <w:sz w:val="16"/>
                <w:szCs w:val="16"/>
              </w:rPr>
              <w:t>Волотовского</w:t>
            </w:r>
            <w:proofErr w:type="spellEnd"/>
            <w:r w:rsidRPr="00692D8D">
              <w:rPr>
                <w:rFonts w:ascii="Times New Roman" w:hAnsi="Times New Roman" w:cs="Times New Roman"/>
                <w:sz w:val="16"/>
                <w:szCs w:val="16"/>
              </w:rPr>
              <w:t xml:space="preserve"> муниципального округа;</w:t>
            </w:r>
          </w:p>
        </w:tc>
      </w:tr>
      <w:tr w:rsidR="008B404A" w:rsidRPr="00692D8D" w:rsidTr="00692D8D">
        <w:tc>
          <w:tcPr>
            <w:tcW w:w="2472" w:type="dxa"/>
          </w:tcPr>
          <w:p w:rsidR="008B404A" w:rsidRPr="00692D8D" w:rsidRDefault="008B404A" w:rsidP="00692D8D">
            <w:pPr>
              <w:pStyle w:val="afe"/>
              <w:rPr>
                <w:rFonts w:ascii="Times New Roman" w:hAnsi="Times New Roman" w:cs="Times New Roman"/>
                <w:sz w:val="16"/>
                <w:szCs w:val="16"/>
              </w:rPr>
            </w:pPr>
            <w:r w:rsidRPr="00692D8D">
              <w:rPr>
                <w:rFonts w:ascii="Times New Roman" w:hAnsi="Times New Roman" w:cs="Times New Roman"/>
                <w:sz w:val="16"/>
                <w:szCs w:val="16"/>
              </w:rPr>
              <w:t>Петрова Л.М.</w:t>
            </w: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r w:rsidRPr="00692D8D">
              <w:rPr>
                <w:rFonts w:ascii="Times New Roman" w:hAnsi="Times New Roman" w:cs="Times New Roman"/>
                <w:sz w:val="16"/>
                <w:szCs w:val="16"/>
              </w:rPr>
              <w:t>Федорова Д.Е.</w:t>
            </w:r>
          </w:p>
        </w:tc>
        <w:tc>
          <w:tcPr>
            <w:tcW w:w="340" w:type="dxa"/>
          </w:tcPr>
          <w:p w:rsidR="008B404A" w:rsidRPr="00692D8D" w:rsidRDefault="008B404A" w:rsidP="00692D8D">
            <w:pPr>
              <w:pStyle w:val="afe"/>
              <w:rPr>
                <w:rFonts w:ascii="Times New Roman" w:hAnsi="Times New Roman" w:cs="Times New Roman"/>
                <w:sz w:val="16"/>
                <w:szCs w:val="16"/>
              </w:rPr>
            </w:pPr>
          </w:p>
          <w:p w:rsidR="008B404A" w:rsidRPr="00692D8D" w:rsidRDefault="008B404A" w:rsidP="00692D8D">
            <w:pPr>
              <w:pStyle w:val="afe"/>
              <w:rPr>
                <w:rFonts w:ascii="Times New Roman" w:hAnsi="Times New Roman" w:cs="Times New Roman"/>
                <w:sz w:val="16"/>
                <w:szCs w:val="16"/>
              </w:rPr>
            </w:pPr>
          </w:p>
        </w:tc>
        <w:tc>
          <w:tcPr>
            <w:tcW w:w="7882" w:type="dxa"/>
          </w:tcPr>
          <w:p w:rsidR="008B404A" w:rsidRPr="00692D8D" w:rsidRDefault="008B404A" w:rsidP="00692D8D">
            <w:pPr>
              <w:pStyle w:val="afe"/>
              <w:jc w:val="both"/>
              <w:rPr>
                <w:rFonts w:ascii="Times New Roman" w:hAnsi="Times New Roman" w:cs="Times New Roman"/>
                <w:sz w:val="16"/>
                <w:szCs w:val="16"/>
              </w:rPr>
            </w:pPr>
            <w:r w:rsidRPr="00692D8D">
              <w:rPr>
                <w:rFonts w:ascii="Times New Roman" w:hAnsi="Times New Roman" w:cs="Times New Roman"/>
                <w:sz w:val="16"/>
                <w:szCs w:val="16"/>
              </w:rPr>
              <w:t xml:space="preserve">- Глава </w:t>
            </w:r>
            <w:proofErr w:type="spellStart"/>
            <w:r w:rsidRPr="00692D8D">
              <w:rPr>
                <w:rFonts w:ascii="Times New Roman" w:hAnsi="Times New Roman" w:cs="Times New Roman"/>
                <w:sz w:val="16"/>
                <w:szCs w:val="16"/>
              </w:rPr>
              <w:t>Славитинского</w:t>
            </w:r>
            <w:proofErr w:type="spellEnd"/>
            <w:r w:rsidRPr="00692D8D">
              <w:rPr>
                <w:rFonts w:ascii="Times New Roman" w:hAnsi="Times New Roman" w:cs="Times New Roman"/>
                <w:sz w:val="16"/>
                <w:szCs w:val="16"/>
              </w:rPr>
              <w:t xml:space="preserve"> территориального отдела А</w:t>
            </w:r>
            <w:r w:rsidRPr="00692D8D">
              <w:rPr>
                <w:rFonts w:ascii="Times New Roman" w:hAnsi="Times New Roman" w:cs="Times New Roman"/>
                <w:sz w:val="16"/>
                <w:szCs w:val="16"/>
              </w:rPr>
              <w:t>д</w:t>
            </w:r>
            <w:r w:rsidRPr="00692D8D">
              <w:rPr>
                <w:rFonts w:ascii="Times New Roman" w:hAnsi="Times New Roman" w:cs="Times New Roman"/>
                <w:sz w:val="16"/>
                <w:szCs w:val="16"/>
              </w:rPr>
              <w:t xml:space="preserve">министрации </w:t>
            </w:r>
            <w:proofErr w:type="spellStart"/>
            <w:r w:rsidRPr="00692D8D">
              <w:rPr>
                <w:rFonts w:ascii="Times New Roman" w:hAnsi="Times New Roman" w:cs="Times New Roman"/>
                <w:sz w:val="16"/>
                <w:szCs w:val="16"/>
              </w:rPr>
              <w:t>Волотовского</w:t>
            </w:r>
            <w:proofErr w:type="spellEnd"/>
            <w:r w:rsidRPr="00692D8D">
              <w:rPr>
                <w:rFonts w:ascii="Times New Roman" w:hAnsi="Times New Roman" w:cs="Times New Roman"/>
                <w:sz w:val="16"/>
                <w:szCs w:val="16"/>
              </w:rPr>
              <w:t xml:space="preserve"> муниципального округа;</w:t>
            </w:r>
          </w:p>
          <w:p w:rsidR="008B404A" w:rsidRPr="00692D8D" w:rsidRDefault="008B404A" w:rsidP="00692D8D">
            <w:pPr>
              <w:pStyle w:val="afe"/>
              <w:jc w:val="both"/>
              <w:rPr>
                <w:rFonts w:ascii="Times New Roman" w:hAnsi="Times New Roman" w:cs="Times New Roman"/>
                <w:sz w:val="16"/>
                <w:szCs w:val="16"/>
              </w:rPr>
            </w:pPr>
          </w:p>
          <w:p w:rsidR="008B404A" w:rsidRPr="00692D8D" w:rsidRDefault="008B404A" w:rsidP="00692D8D">
            <w:pPr>
              <w:pStyle w:val="afe"/>
              <w:jc w:val="both"/>
              <w:rPr>
                <w:rFonts w:ascii="Times New Roman" w:hAnsi="Times New Roman" w:cs="Times New Roman"/>
                <w:sz w:val="16"/>
                <w:szCs w:val="16"/>
              </w:rPr>
            </w:pPr>
            <w:r w:rsidRPr="00692D8D">
              <w:rPr>
                <w:rFonts w:ascii="Times New Roman" w:hAnsi="Times New Roman" w:cs="Times New Roman"/>
                <w:sz w:val="16"/>
                <w:szCs w:val="16"/>
              </w:rPr>
              <w:t>- директор областного автономного учреждения социального обслуживания «</w:t>
            </w:r>
            <w:proofErr w:type="spellStart"/>
            <w:r w:rsidRPr="00692D8D">
              <w:rPr>
                <w:rFonts w:ascii="Times New Roman" w:hAnsi="Times New Roman" w:cs="Times New Roman"/>
                <w:sz w:val="16"/>
                <w:szCs w:val="16"/>
              </w:rPr>
              <w:t>Волотовский</w:t>
            </w:r>
            <w:proofErr w:type="spellEnd"/>
            <w:r w:rsidRPr="00692D8D">
              <w:rPr>
                <w:rFonts w:ascii="Times New Roman" w:hAnsi="Times New Roman" w:cs="Times New Roman"/>
                <w:sz w:val="16"/>
                <w:szCs w:val="16"/>
              </w:rPr>
              <w:t xml:space="preserve"> ко</w:t>
            </w:r>
            <w:r w:rsidRPr="00692D8D">
              <w:rPr>
                <w:rFonts w:ascii="Times New Roman" w:hAnsi="Times New Roman" w:cs="Times New Roman"/>
                <w:sz w:val="16"/>
                <w:szCs w:val="16"/>
              </w:rPr>
              <w:t>м</w:t>
            </w:r>
            <w:r w:rsidRPr="00692D8D">
              <w:rPr>
                <w:rFonts w:ascii="Times New Roman" w:hAnsi="Times New Roman" w:cs="Times New Roman"/>
                <w:sz w:val="16"/>
                <w:szCs w:val="16"/>
              </w:rPr>
              <w:t>плексный центр социального обслуживания населения» (по с</w:t>
            </w:r>
            <w:r w:rsidRPr="00692D8D">
              <w:rPr>
                <w:rFonts w:ascii="Times New Roman" w:hAnsi="Times New Roman" w:cs="Times New Roman"/>
                <w:sz w:val="16"/>
                <w:szCs w:val="16"/>
              </w:rPr>
              <w:t>о</w:t>
            </w:r>
            <w:r w:rsidRPr="00692D8D">
              <w:rPr>
                <w:rFonts w:ascii="Times New Roman" w:hAnsi="Times New Roman" w:cs="Times New Roman"/>
                <w:sz w:val="16"/>
                <w:szCs w:val="16"/>
              </w:rPr>
              <w:t>гласованию).</w:t>
            </w:r>
          </w:p>
          <w:p w:rsidR="008B404A" w:rsidRPr="00692D8D" w:rsidRDefault="008B404A" w:rsidP="00692D8D">
            <w:pPr>
              <w:pStyle w:val="afe"/>
              <w:jc w:val="both"/>
              <w:rPr>
                <w:rFonts w:ascii="Times New Roman" w:hAnsi="Times New Roman" w:cs="Times New Roman"/>
                <w:sz w:val="16"/>
                <w:szCs w:val="16"/>
              </w:rPr>
            </w:pPr>
          </w:p>
        </w:tc>
      </w:tr>
    </w:tbl>
    <w:p w:rsidR="008B404A" w:rsidRPr="009D523D" w:rsidRDefault="00692D8D" w:rsidP="009D523D">
      <w:pPr>
        <w:jc w:val="right"/>
        <w:rPr>
          <w:rFonts w:ascii="Times New Roman" w:hAnsi="Times New Roman" w:cs="Times New Roman"/>
          <w:sz w:val="16"/>
          <w:szCs w:val="16"/>
        </w:rPr>
      </w:pPr>
      <w:r w:rsidRPr="009D523D">
        <w:rPr>
          <w:rFonts w:ascii="Times New Roman" w:hAnsi="Times New Roman" w:cs="Times New Roman"/>
          <w:sz w:val="16"/>
          <w:szCs w:val="16"/>
        </w:rPr>
        <w:t xml:space="preserve">УТВЕРЖДЕНО </w:t>
      </w:r>
      <w:r w:rsidR="008B404A" w:rsidRPr="009D523D">
        <w:rPr>
          <w:rFonts w:ascii="Times New Roman" w:hAnsi="Times New Roman" w:cs="Times New Roman"/>
          <w:sz w:val="16"/>
          <w:szCs w:val="16"/>
        </w:rPr>
        <w:t xml:space="preserve">распоряжением Администрации </w:t>
      </w:r>
      <w:proofErr w:type="spellStart"/>
      <w:r w:rsidR="008B404A" w:rsidRPr="009D523D">
        <w:rPr>
          <w:rFonts w:ascii="Times New Roman" w:hAnsi="Times New Roman" w:cs="Times New Roman"/>
          <w:sz w:val="16"/>
          <w:szCs w:val="16"/>
        </w:rPr>
        <w:t>Волотовского</w:t>
      </w:r>
      <w:proofErr w:type="spellEnd"/>
      <w:r w:rsidR="008B404A" w:rsidRPr="009D523D">
        <w:rPr>
          <w:rFonts w:ascii="Times New Roman" w:hAnsi="Times New Roman" w:cs="Times New Roman"/>
          <w:sz w:val="16"/>
          <w:szCs w:val="16"/>
        </w:rPr>
        <w:t xml:space="preserve"> м</w:t>
      </w:r>
      <w:r w:rsidR="008B404A" w:rsidRPr="009D523D">
        <w:rPr>
          <w:rFonts w:ascii="Times New Roman" w:hAnsi="Times New Roman" w:cs="Times New Roman"/>
          <w:sz w:val="16"/>
          <w:szCs w:val="16"/>
        </w:rPr>
        <w:t>у</w:t>
      </w:r>
      <w:r w:rsidR="008B404A" w:rsidRPr="009D523D">
        <w:rPr>
          <w:rFonts w:ascii="Times New Roman" w:hAnsi="Times New Roman" w:cs="Times New Roman"/>
          <w:sz w:val="16"/>
          <w:szCs w:val="16"/>
        </w:rPr>
        <w:t>ниципал</w:t>
      </w:r>
      <w:r w:rsidRPr="009D523D">
        <w:rPr>
          <w:rFonts w:ascii="Times New Roman" w:hAnsi="Times New Roman" w:cs="Times New Roman"/>
          <w:sz w:val="16"/>
          <w:szCs w:val="16"/>
        </w:rPr>
        <w:t>ьного округа от 28.01.2025</w:t>
      </w:r>
      <w:r w:rsidR="008B404A" w:rsidRPr="009D523D">
        <w:rPr>
          <w:rFonts w:ascii="Times New Roman" w:hAnsi="Times New Roman" w:cs="Times New Roman"/>
          <w:sz w:val="16"/>
          <w:szCs w:val="16"/>
        </w:rPr>
        <w:t xml:space="preserve"> № 27-рз</w:t>
      </w:r>
    </w:p>
    <w:p w:rsidR="008B404A" w:rsidRPr="00847593" w:rsidRDefault="008B404A" w:rsidP="00847593">
      <w:pPr>
        <w:pStyle w:val="afe"/>
        <w:jc w:val="center"/>
        <w:rPr>
          <w:rFonts w:ascii="Times New Roman" w:hAnsi="Times New Roman" w:cs="Times New Roman"/>
          <w:b/>
          <w:spacing w:val="-2"/>
          <w:sz w:val="16"/>
          <w:szCs w:val="16"/>
        </w:rPr>
      </w:pPr>
      <w:r w:rsidRPr="00847593">
        <w:rPr>
          <w:rFonts w:ascii="Times New Roman" w:hAnsi="Times New Roman" w:cs="Times New Roman"/>
          <w:b/>
          <w:spacing w:val="-2"/>
          <w:sz w:val="16"/>
          <w:szCs w:val="16"/>
        </w:rPr>
        <w:t xml:space="preserve">График </w:t>
      </w:r>
    </w:p>
    <w:p w:rsidR="008B404A" w:rsidRPr="00847593" w:rsidRDefault="008B404A" w:rsidP="00847593">
      <w:pPr>
        <w:pStyle w:val="afe"/>
        <w:jc w:val="center"/>
        <w:rPr>
          <w:rFonts w:ascii="Times New Roman" w:hAnsi="Times New Roman" w:cs="Times New Roman"/>
          <w:spacing w:val="-2"/>
          <w:sz w:val="16"/>
          <w:szCs w:val="16"/>
        </w:rPr>
      </w:pPr>
      <w:r w:rsidRPr="00847593">
        <w:rPr>
          <w:rFonts w:ascii="Times New Roman" w:hAnsi="Times New Roman" w:cs="Times New Roman"/>
          <w:spacing w:val="-2"/>
          <w:sz w:val="16"/>
          <w:szCs w:val="16"/>
        </w:rPr>
        <w:t xml:space="preserve">заседаний рабочей группы </w:t>
      </w:r>
      <w:r w:rsidRPr="00847593">
        <w:rPr>
          <w:rFonts w:ascii="Times New Roman" w:hAnsi="Times New Roman" w:cs="Times New Roman"/>
          <w:bCs/>
          <w:sz w:val="16"/>
          <w:szCs w:val="16"/>
          <w:lang w:eastAsia="ar-SA"/>
        </w:rPr>
        <w:t>по выполнению плана профилактических осмотров и диспа</w:t>
      </w:r>
      <w:r w:rsidRPr="00847593">
        <w:rPr>
          <w:rFonts w:ascii="Times New Roman" w:hAnsi="Times New Roman" w:cs="Times New Roman"/>
          <w:bCs/>
          <w:sz w:val="16"/>
          <w:szCs w:val="16"/>
          <w:lang w:eastAsia="ar-SA"/>
        </w:rPr>
        <w:t>н</w:t>
      </w:r>
      <w:r w:rsidRPr="00847593">
        <w:rPr>
          <w:rFonts w:ascii="Times New Roman" w:hAnsi="Times New Roman" w:cs="Times New Roman"/>
          <w:bCs/>
          <w:sz w:val="16"/>
          <w:szCs w:val="16"/>
          <w:lang w:eastAsia="ar-SA"/>
        </w:rPr>
        <w:t xml:space="preserve">серизации на территории </w:t>
      </w:r>
      <w:proofErr w:type="spellStart"/>
      <w:r w:rsidRPr="00847593">
        <w:rPr>
          <w:rFonts w:ascii="Times New Roman" w:hAnsi="Times New Roman" w:cs="Times New Roman"/>
          <w:bCs/>
          <w:sz w:val="16"/>
          <w:szCs w:val="16"/>
          <w:lang w:eastAsia="ar-SA"/>
        </w:rPr>
        <w:t>Волотовского</w:t>
      </w:r>
      <w:proofErr w:type="spellEnd"/>
      <w:r w:rsidRPr="00847593">
        <w:rPr>
          <w:rFonts w:ascii="Times New Roman" w:hAnsi="Times New Roman" w:cs="Times New Roman"/>
          <w:bCs/>
          <w:sz w:val="16"/>
          <w:szCs w:val="16"/>
          <w:lang w:eastAsia="ar-SA"/>
        </w:rPr>
        <w:t xml:space="preserve"> муниципального округа </w:t>
      </w:r>
      <w:r w:rsidRPr="00847593">
        <w:rPr>
          <w:rFonts w:ascii="Times New Roman" w:hAnsi="Times New Roman" w:cs="Times New Roman"/>
          <w:spacing w:val="-2"/>
          <w:sz w:val="16"/>
          <w:szCs w:val="16"/>
        </w:rPr>
        <w:t>на 2025 год</w:t>
      </w:r>
    </w:p>
    <w:p w:rsidR="008B404A" w:rsidRPr="00847593" w:rsidRDefault="008B404A" w:rsidP="00847593">
      <w:pPr>
        <w:pStyle w:val="afe"/>
        <w:jc w:val="center"/>
        <w:rPr>
          <w:rFonts w:ascii="Times New Roman" w:hAnsi="Times New Roman" w:cs="Times New Roman"/>
          <w:sz w:val="16"/>
          <w:szCs w:val="16"/>
        </w:rPr>
      </w:pPr>
    </w:p>
    <w:tbl>
      <w:tblPr>
        <w:tblStyle w:val="afc"/>
        <w:tblW w:w="0" w:type="auto"/>
        <w:tblInd w:w="392" w:type="dxa"/>
        <w:tblLook w:val="04A0" w:firstRow="1" w:lastRow="0" w:firstColumn="1" w:lastColumn="0" w:noHBand="0" w:noVBand="1"/>
      </w:tblPr>
      <w:tblGrid>
        <w:gridCol w:w="1134"/>
        <w:gridCol w:w="9214"/>
      </w:tblGrid>
      <w:tr w:rsidR="008B404A" w:rsidRPr="00847593" w:rsidTr="009D523D">
        <w:tc>
          <w:tcPr>
            <w:tcW w:w="1134" w:type="dxa"/>
          </w:tcPr>
          <w:p w:rsidR="008B404A" w:rsidRPr="00847593" w:rsidRDefault="008B404A" w:rsidP="00847593">
            <w:pPr>
              <w:pStyle w:val="afe"/>
              <w:jc w:val="center"/>
              <w:rPr>
                <w:rFonts w:ascii="Times New Roman" w:hAnsi="Times New Roman" w:cs="Times New Roman"/>
                <w:b/>
                <w:sz w:val="16"/>
                <w:szCs w:val="16"/>
              </w:rPr>
            </w:pPr>
            <w:r w:rsidRPr="00847593">
              <w:rPr>
                <w:rFonts w:ascii="Times New Roman" w:hAnsi="Times New Roman" w:cs="Times New Roman"/>
                <w:b/>
                <w:sz w:val="16"/>
                <w:szCs w:val="16"/>
              </w:rPr>
              <w:t>№</w:t>
            </w:r>
          </w:p>
          <w:p w:rsidR="008B404A" w:rsidRPr="00847593" w:rsidRDefault="008B404A" w:rsidP="00847593">
            <w:pPr>
              <w:pStyle w:val="afe"/>
              <w:jc w:val="center"/>
              <w:rPr>
                <w:rFonts w:ascii="Times New Roman" w:hAnsi="Times New Roman" w:cs="Times New Roman"/>
                <w:b/>
                <w:sz w:val="16"/>
                <w:szCs w:val="16"/>
              </w:rPr>
            </w:pPr>
          </w:p>
        </w:tc>
        <w:tc>
          <w:tcPr>
            <w:tcW w:w="9214" w:type="dxa"/>
          </w:tcPr>
          <w:p w:rsidR="008B404A" w:rsidRPr="00847593" w:rsidRDefault="008B404A" w:rsidP="00847593">
            <w:pPr>
              <w:pStyle w:val="afe"/>
              <w:jc w:val="center"/>
              <w:rPr>
                <w:rFonts w:ascii="Times New Roman" w:hAnsi="Times New Roman" w:cs="Times New Roman"/>
                <w:b/>
                <w:sz w:val="16"/>
                <w:szCs w:val="16"/>
              </w:rPr>
            </w:pPr>
            <w:r w:rsidRPr="00847593">
              <w:rPr>
                <w:rFonts w:ascii="Times New Roman" w:hAnsi="Times New Roman" w:cs="Times New Roman"/>
                <w:b/>
                <w:sz w:val="16"/>
                <w:szCs w:val="16"/>
              </w:rPr>
              <w:t>Дата заседания</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1</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27.01.2025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2</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24.02.2025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3</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24.03.2025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4</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21.04.2025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5</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19.05.2025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6</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23.06.2025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7</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21.07.2025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8</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18.08.2025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9</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22.09.2025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10</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20.10.2025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11</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17.11.2025</w:t>
            </w:r>
          </w:p>
        </w:tc>
      </w:tr>
      <w:tr w:rsidR="008B404A" w:rsidRPr="00847593" w:rsidTr="009D523D">
        <w:tc>
          <w:tcPr>
            <w:tcW w:w="1134" w:type="dxa"/>
          </w:tcPr>
          <w:p w:rsidR="008B404A" w:rsidRPr="00847593" w:rsidRDefault="008B404A" w:rsidP="00847593">
            <w:pPr>
              <w:pStyle w:val="afe"/>
              <w:rPr>
                <w:rFonts w:ascii="Times New Roman" w:hAnsi="Times New Roman" w:cs="Times New Roman"/>
                <w:sz w:val="16"/>
                <w:szCs w:val="16"/>
              </w:rPr>
            </w:pPr>
            <w:r w:rsidRPr="00847593">
              <w:rPr>
                <w:rFonts w:ascii="Times New Roman" w:hAnsi="Times New Roman" w:cs="Times New Roman"/>
                <w:sz w:val="16"/>
                <w:szCs w:val="16"/>
              </w:rPr>
              <w:t>12</w:t>
            </w:r>
          </w:p>
        </w:tc>
        <w:tc>
          <w:tcPr>
            <w:tcW w:w="9214" w:type="dxa"/>
          </w:tcPr>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15.12.2025</w:t>
            </w:r>
          </w:p>
        </w:tc>
      </w:tr>
    </w:tbl>
    <w:p w:rsidR="00847593" w:rsidRDefault="00847593" w:rsidP="00847593">
      <w:pPr>
        <w:rPr>
          <w:szCs w:val="28"/>
        </w:rPr>
      </w:pPr>
      <w:r>
        <w:rPr>
          <w:szCs w:val="28"/>
        </w:rPr>
        <w:t xml:space="preserve"> </w:t>
      </w:r>
    </w:p>
    <w:p w:rsidR="008B404A" w:rsidRPr="00847593" w:rsidRDefault="00847593" w:rsidP="00847593">
      <w:pPr>
        <w:jc w:val="right"/>
        <w:rPr>
          <w:rFonts w:ascii="Times New Roman" w:hAnsi="Times New Roman" w:cs="Times New Roman"/>
          <w:sz w:val="16"/>
          <w:szCs w:val="16"/>
        </w:rPr>
      </w:pPr>
      <w:r w:rsidRPr="00847593">
        <w:rPr>
          <w:rFonts w:ascii="Times New Roman" w:hAnsi="Times New Roman" w:cs="Times New Roman"/>
          <w:sz w:val="16"/>
          <w:szCs w:val="16"/>
        </w:rPr>
        <w:t xml:space="preserve">УТВЕРЖДЕНО </w:t>
      </w:r>
      <w:r w:rsidR="008B404A" w:rsidRPr="00847593">
        <w:rPr>
          <w:rFonts w:ascii="Times New Roman" w:hAnsi="Times New Roman" w:cs="Times New Roman"/>
          <w:sz w:val="16"/>
          <w:szCs w:val="16"/>
        </w:rPr>
        <w:t xml:space="preserve">распоряжением Администрации </w:t>
      </w:r>
      <w:proofErr w:type="spellStart"/>
      <w:r w:rsidR="008B404A" w:rsidRPr="00847593">
        <w:rPr>
          <w:rFonts w:ascii="Times New Roman" w:hAnsi="Times New Roman" w:cs="Times New Roman"/>
          <w:sz w:val="16"/>
          <w:szCs w:val="16"/>
        </w:rPr>
        <w:t>Волотовского</w:t>
      </w:r>
      <w:proofErr w:type="spellEnd"/>
      <w:r w:rsidR="008B404A" w:rsidRPr="00847593">
        <w:rPr>
          <w:rFonts w:ascii="Times New Roman" w:hAnsi="Times New Roman" w:cs="Times New Roman"/>
          <w:sz w:val="16"/>
          <w:szCs w:val="16"/>
        </w:rPr>
        <w:t xml:space="preserve"> м</w:t>
      </w:r>
      <w:r w:rsidR="008B404A" w:rsidRPr="00847593">
        <w:rPr>
          <w:rFonts w:ascii="Times New Roman" w:hAnsi="Times New Roman" w:cs="Times New Roman"/>
          <w:sz w:val="16"/>
          <w:szCs w:val="16"/>
        </w:rPr>
        <w:t>у</w:t>
      </w:r>
      <w:r w:rsidR="008B404A" w:rsidRPr="00847593">
        <w:rPr>
          <w:rFonts w:ascii="Times New Roman" w:hAnsi="Times New Roman" w:cs="Times New Roman"/>
          <w:sz w:val="16"/>
          <w:szCs w:val="16"/>
        </w:rPr>
        <w:t>ниципал</w:t>
      </w:r>
      <w:r w:rsidRPr="00847593">
        <w:rPr>
          <w:rFonts w:ascii="Times New Roman" w:hAnsi="Times New Roman" w:cs="Times New Roman"/>
          <w:sz w:val="16"/>
          <w:szCs w:val="16"/>
        </w:rPr>
        <w:t xml:space="preserve">ьного округа от 28.01.2025 </w:t>
      </w:r>
      <w:r w:rsidR="008B404A" w:rsidRPr="00847593">
        <w:rPr>
          <w:rFonts w:ascii="Times New Roman" w:hAnsi="Times New Roman" w:cs="Times New Roman"/>
          <w:sz w:val="16"/>
          <w:szCs w:val="16"/>
        </w:rPr>
        <w:t xml:space="preserve"> № 27-рз</w:t>
      </w:r>
    </w:p>
    <w:p w:rsidR="008B404A" w:rsidRPr="00847593" w:rsidRDefault="008B404A" w:rsidP="00847593">
      <w:pPr>
        <w:pStyle w:val="afe"/>
        <w:jc w:val="center"/>
        <w:rPr>
          <w:rFonts w:ascii="Times New Roman" w:hAnsi="Times New Roman" w:cs="Times New Roman"/>
          <w:b/>
          <w:sz w:val="16"/>
          <w:szCs w:val="16"/>
        </w:rPr>
      </w:pPr>
      <w:r w:rsidRPr="00847593">
        <w:rPr>
          <w:rFonts w:ascii="Times New Roman" w:hAnsi="Times New Roman" w:cs="Times New Roman"/>
          <w:b/>
          <w:sz w:val="16"/>
          <w:szCs w:val="16"/>
        </w:rPr>
        <w:t>График</w:t>
      </w:r>
    </w:p>
    <w:p w:rsidR="008B404A" w:rsidRPr="00847593" w:rsidRDefault="008B404A" w:rsidP="00847593">
      <w:pPr>
        <w:pStyle w:val="afe"/>
        <w:jc w:val="center"/>
        <w:rPr>
          <w:rFonts w:ascii="Times New Roman" w:hAnsi="Times New Roman" w:cs="Times New Roman"/>
          <w:sz w:val="16"/>
          <w:szCs w:val="16"/>
        </w:rPr>
      </w:pPr>
      <w:r w:rsidRPr="00847593">
        <w:rPr>
          <w:rFonts w:ascii="Times New Roman" w:hAnsi="Times New Roman" w:cs="Times New Roman"/>
          <w:sz w:val="16"/>
          <w:szCs w:val="16"/>
        </w:rPr>
        <w:t>рабочих встреч с руководителями организаций и предприятий</w:t>
      </w:r>
    </w:p>
    <w:p w:rsidR="008B404A" w:rsidRPr="00847593" w:rsidRDefault="008B404A" w:rsidP="00847593">
      <w:pPr>
        <w:pStyle w:val="afe"/>
        <w:jc w:val="center"/>
        <w:rPr>
          <w:rFonts w:ascii="Times New Roman" w:hAnsi="Times New Roman" w:cs="Times New Roman"/>
          <w:sz w:val="16"/>
          <w:szCs w:val="16"/>
        </w:rPr>
      </w:pPr>
      <w:proofErr w:type="spellStart"/>
      <w:r w:rsidRPr="00847593">
        <w:rPr>
          <w:rFonts w:ascii="Times New Roman" w:hAnsi="Times New Roman" w:cs="Times New Roman"/>
          <w:sz w:val="16"/>
          <w:szCs w:val="16"/>
        </w:rPr>
        <w:t>Волотовского</w:t>
      </w:r>
      <w:proofErr w:type="spellEnd"/>
      <w:r w:rsidRPr="00847593">
        <w:rPr>
          <w:rFonts w:ascii="Times New Roman" w:hAnsi="Times New Roman" w:cs="Times New Roman"/>
          <w:sz w:val="16"/>
          <w:szCs w:val="16"/>
        </w:rPr>
        <w:t xml:space="preserve"> муниципального округа</w:t>
      </w:r>
    </w:p>
    <w:p w:rsidR="008B404A" w:rsidRPr="00847593" w:rsidRDefault="008B404A" w:rsidP="00847593">
      <w:pPr>
        <w:pStyle w:val="afe"/>
        <w:jc w:val="center"/>
        <w:rPr>
          <w:rFonts w:ascii="Times New Roman" w:hAnsi="Times New Roman" w:cs="Times New Roman"/>
          <w:sz w:val="16"/>
          <w:szCs w:val="16"/>
        </w:rPr>
      </w:pPr>
    </w:p>
    <w:tbl>
      <w:tblPr>
        <w:tblStyle w:val="afc"/>
        <w:tblpPr w:leftFromText="180" w:rightFromText="180" w:vertAnchor="text" w:horzAnchor="margin" w:tblpXSpec="center" w:tblpY="128"/>
        <w:tblW w:w="10456" w:type="dxa"/>
        <w:tblLayout w:type="fixed"/>
        <w:tblLook w:val="04A0" w:firstRow="1" w:lastRow="0" w:firstColumn="1" w:lastColumn="0" w:noHBand="0" w:noVBand="1"/>
      </w:tblPr>
      <w:tblGrid>
        <w:gridCol w:w="392"/>
        <w:gridCol w:w="3402"/>
        <w:gridCol w:w="2833"/>
        <w:gridCol w:w="1814"/>
        <w:gridCol w:w="2015"/>
      </w:tblGrid>
      <w:tr w:rsidR="008B404A" w:rsidRPr="00847593" w:rsidTr="00D66DF6">
        <w:trPr>
          <w:trHeight w:val="20"/>
        </w:trPr>
        <w:tc>
          <w:tcPr>
            <w:tcW w:w="392" w:type="dxa"/>
            <w:hideMark/>
          </w:tcPr>
          <w:p w:rsidR="008B404A" w:rsidRPr="00847593" w:rsidRDefault="008B404A" w:rsidP="00847593">
            <w:pPr>
              <w:spacing w:line="240" w:lineRule="auto"/>
              <w:jc w:val="center"/>
              <w:rPr>
                <w:rFonts w:ascii="Times New Roman" w:hAnsi="Times New Roman" w:cs="Times New Roman"/>
                <w:color w:val="000000"/>
                <w:sz w:val="16"/>
                <w:szCs w:val="16"/>
              </w:rPr>
            </w:pPr>
            <w:r w:rsidRPr="00847593">
              <w:rPr>
                <w:rFonts w:ascii="Times New Roman" w:hAnsi="Times New Roman" w:cs="Times New Roman"/>
                <w:color w:val="000000"/>
                <w:sz w:val="16"/>
                <w:szCs w:val="16"/>
              </w:rPr>
              <w:t>№</w:t>
            </w:r>
          </w:p>
        </w:tc>
        <w:tc>
          <w:tcPr>
            <w:tcW w:w="3402" w:type="dxa"/>
            <w:hideMark/>
          </w:tcPr>
          <w:p w:rsidR="008B404A" w:rsidRPr="00847593" w:rsidRDefault="008B404A" w:rsidP="00847593">
            <w:pPr>
              <w:spacing w:line="240" w:lineRule="auto"/>
              <w:jc w:val="center"/>
              <w:rPr>
                <w:rFonts w:ascii="Times New Roman" w:hAnsi="Times New Roman" w:cs="Times New Roman"/>
                <w:color w:val="000000"/>
                <w:sz w:val="16"/>
                <w:szCs w:val="16"/>
              </w:rPr>
            </w:pPr>
            <w:r w:rsidRPr="00847593">
              <w:rPr>
                <w:rFonts w:ascii="Times New Roman" w:hAnsi="Times New Roman" w:cs="Times New Roman"/>
                <w:color w:val="000000"/>
                <w:sz w:val="16"/>
                <w:szCs w:val="16"/>
              </w:rPr>
              <w:t>Организация</w:t>
            </w:r>
          </w:p>
        </w:tc>
        <w:tc>
          <w:tcPr>
            <w:tcW w:w="2833" w:type="dxa"/>
            <w:hideMark/>
          </w:tcPr>
          <w:p w:rsidR="008B404A" w:rsidRPr="00847593" w:rsidRDefault="008B404A" w:rsidP="00847593">
            <w:pPr>
              <w:spacing w:line="240" w:lineRule="auto"/>
              <w:jc w:val="center"/>
              <w:rPr>
                <w:rFonts w:ascii="Times New Roman" w:hAnsi="Times New Roman" w:cs="Times New Roman"/>
                <w:color w:val="000000"/>
                <w:sz w:val="16"/>
                <w:szCs w:val="16"/>
              </w:rPr>
            </w:pPr>
            <w:r w:rsidRPr="00847593">
              <w:rPr>
                <w:rFonts w:ascii="Times New Roman" w:hAnsi="Times New Roman" w:cs="Times New Roman"/>
                <w:color w:val="000000"/>
                <w:sz w:val="16"/>
                <w:szCs w:val="16"/>
              </w:rPr>
              <w:t>ФИО руководит</w:t>
            </w:r>
            <w:r w:rsidRPr="00847593">
              <w:rPr>
                <w:rFonts w:ascii="Times New Roman" w:hAnsi="Times New Roman" w:cs="Times New Roman"/>
                <w:color w:val="000000"/>
                <w:sz w:val="16"/>
                <w:szCs w:val="16"/>
              </w:rPr>
              <w:t>е</w:t>
            </w:r>
            <w:r w:rsidRPr="00847593">
              <w:rPr>
                <w:rFonts w:ascii="Times New Roman" w:hAnsi="Times New Roman" w:cs="Times New Roman"/>
                <w:color w:val="000000"/>
                <w:sz w:val="16"/>
                <w:szCs w:val="16"/>
              </w:rPr>
              <w:t>ля/ответственного</w:t>
            </w:r>
          </w:p>
        </w:tc>
        <w:tc>
          <w:tcPr>
            <w:tcW w:w="1814" w:type="dxa"/>
            <w:hideMark/>
          </w:tcPr>
          <w:p w:rsidR="008B404A" w:rsidRPr="00847593" w:rsidRDefault="008B404A" w:rsidP="00847593">
            <w:pPr>
              <w:spacing w:line="240" w:lineRule="auto"/>
              <w:jc w:val="center"/>
              <w:rPr>
                <w:rFonts w:ascii="Times New Roman" w:hAnsi="Times New Roman" w:cs="Times New Roman"/>
                <w:color w:val="000000"/>
                <w:sz w:val="16"/>
                <w:szCs w:val="16"/>
              </w:rPr>
            </w:pPr>
            <w:r w:rsidRPr="00847593">
              <w:rPr>
                <w:rFonts w:ascii="Times New Roman" w:hAnsi="Times New Roman" w:cs="Times New Roman"/>
                <w:color w:val="000000"/>
                <w:sz w:val="16"/>
                <w:szCs w:val="16"/>
              </w:rPr>
              <w:t>телефон</w:t>
            </w:r>
          </w:p>
        </w:tc>
        <w:tc>
          <w:tcPr>
            <w:tcW w:w="2015" w:type="dxa"/>
            <w:hideMark/>
          </w:tcPr>
          <w:p w:rsidR="008B404A" w:rsidRPr="00847593" w:rsidRDefault="008B404A" w:rsidP="00847593">
            <w:pPr>
              <w:spacing w:line="240" w:lineRule="auto"/>
              <w:jc w:val="center"/>
              <w:rPr>
                <w:rFonts w:ascii="Times New Roman" w:hAnsi="Times New Roman" w:cs="Times New Roman"/>
                <w:color w:val="000000"/>
                <w:sz w:val="16"/>
                <w:szCs w:val="16"/>
              </w:rPr>
            </w:pPr>
            <w:r w:rsidRPr="00847593">
              <w:rPr>
                <w:rFonts w:ascii="Times New Roman" w:hAnsi="Times New Roman" w:cs="Times New Roman"/>
                <w:color w:val="000000"/>
                <w:sz w:val="16"/>
                <w:szCs w:val="16"/>
              </w:rPr>
              <w:t>Дата встречи</w:t>
            </w:r>
          </w:p>
        </w:tc>
      </w:tr>
      <w:tr w:rsidR="008B404A" w:rsidRPr="00847593" w:rsidTr="00D66DF6">
        <w:trPr>
          <w:trHeight w:val="20"/>
        </w:trPr>
        <w:tc>
          <w:tcPr>
            <w:tcW w:w="392" w:type="dxa"/>
            <w:hideMark/>
          </w:tcPr>
          <w:p w:rsidR="008B404A" w:rsidRPr="00847593" w:rsidRDefault="008B404A" w:rsidP="00847593">
            <w:pPr>
              <w:spacing w:line="240" w:lineRule="auto"/>
              <w:jc w:val="center"/>
              <w:rPr>
                <w:rFonts w:ascii="Times New Roman" w:hAnsi="Times New Roman" w:cs="Times New Roman"/>
                <w:color w:val="000000"/>
                <w:sz w:val="16"/>
                <w:szCs w:val="16"/>
              </w:rPr>
            </w:pPr>
            <w:r w:rsidRPr="00847593">
              <w:rPr>
                <w:rFonts w:ascii="Times New Roman" w:hAnsi="Times New Roman" w:cs="Times New Roman"/>
                <w:color w:val="000000"/>
                <w:sz w:val="16"/>
                <w:szCs w:val="16"/>
              </w:rPr>
              <w:t>1</w:t>
            </w:r>
          </w:p>
        </w:tc>
        <w:tc>
          <w:tcPr>
            <w:tcW w:w="3402" w:type="dxa"/>
            <w:hideMark/>
          </w:tcPr>
          <w:p w:rsidR="008B404A" w:rsidRPr="00847593" w:rsidRDefault="008B404A" w:rsidP="00847593">
            <w:pPr>
              <w:spacing w:line="240" w:lineRule="auto"/>
              <w:jc w:val="center"/>
              <w:rPr>
                <w:rFonts w:ascii="Times New Roman" w:hAnsi="Times New Roman" w:cs="Times New Roman"/>
                <w:sz w:val="16"/>
                <w:szCs w:val="16"/>
              </w:rPr>
            </w:pPr>
            <w:proofErr w:type="spellStart"/>
            <w:r w:rsidRPr="00847593">
              <w:rPr>
                <w:rFonts w:ascii="Times New Roman" w:hAnsi="Times New Roman" w:cs="Times New Roman"/>
                <w:sz w:val="16"/>
                <w:szCs w:val="16"/>
              </w:rPr>
              <w:t>Волотовское</w:t>
            </w:r>
            <w:proofErr w:type="spellEnd"/>
            <w:r w:rsidRPr="00847593">
              <w:rPr>
                <w:rFonts w:ascii="Times New Roman" w:hAnsi="Times New Roman" w:cs="Times New Roman"/>
                <w:sz w:val="16"/>
                <w:szCs w:val="16"/>
              </w:rPr>
              <w:t xml:space="preserve"> районное потребительское о</w:t>
            </w:r>
            <w:r w:rsidRPr="00847593">
              <w:rPr>
                <w:rFonts w:ascii="Times New Roman" w:hAnsi="Times New Roman" w:cs="Times New Roman"/>
                <w:sz w:val="16"/>
                <w:szCs w:val="16"/>
              </w:rPr>
              <w:t>б</w:t>
            </w:r>
            <w:r w:rsidRPr="00847593">
              <w:rPr>
                <w:rFonts w:ascii="Times New Roman" w:hAnsi="Times New Roman" w:cs="Times New Roman"/>
                <w:sz w:val="16"/>
                <w:szCs w:val="16"/>
              </w:rPr>
              <w:t>щество</w:t>
            </w:r>
          </w:p>
        </w:tc>
        <w:tc>
          <w:tcPr>
            <w:tcW w:w="2833" w:type="dxa"/>
            <w:hideMark/>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Абдурахманова Антонина Дмитрие</w:t>
            </w:r>
            <w:r w:rsidRPr="00847593">
              <w:rPr>
                <w:rFonts w:ascii="Times New Roman" w:hAnsi="Times New Roman" w:cs="Times New Roman"/>
                <w:sz w:val="16"/>
                <w:szCs w:val="16"/>
              </w:rPr>
              <w:t>в</w:t>
            </w:r>
            <w:r w:rsidRPr="00847593">
              <w:rPr>
                <w:rFonts w:ascii="Times New Roman" w:hAnsi="Times New Roman" w:cs="Times New Roman"/>
                <w:sz w:val="16"/>
                <w:szCs w:val="16"/>
              </w:rPr>
              <w:t>на</w:t>
            </w:r>
          </w:p>
        </w:tc>
        <w:tc>
          <w:tcPr>
            <w:tcW w:w="1814" w:type="dxa"/>
            <w:hideMark/>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8(816)6261360</w:t>
            </w:r>
          </w:p>
        </w:tc>
        <w:tc>
          <w:tcPr>
            <w:tcW w:w="2015" w:type="dxa"/>
            <w:hideMark/>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17.02.2025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28.07.2025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20.11.2025</w:t>
            </w:r>
          </w:p>
        </w:tc>
      </w:tr>
      <w:tr w:rsidR="008B404A" w:rsidRPr="00847593" w:rsidTr="00D66DF6">
        <w:trPr>
          <w:trHeight w:val="20"/>
        </w:trPr>
        <w:tc>
          <w:tcPr>
            <w:tcW w:w="392" w:type="dxa"/>
          </w:tcPr>
          <w:p w:rsidR="008B404A" w:rsidRPr="00847593" w:rsidRDefault="008B404A" w:rsidP="00847593">
            <w:pPr>
              <w:spacing w:line="240" w:lineRule="auto"/>
              <w:jc w:val="center"/>
              <w:rPr>
                <w:rFonts w:ascii="Times New Roman" w:hAnsi="Times New Roman" w:cs="Times New Roman"/>
                <w:color w:val="000000"/>
                <w:sz w:val="16"/>
                <w:szCs w:val="16"/>
              </w:rPr>
            </w:pPr>
            <w:r w:rsidRPr="00847593">
              <w:rPr>
                <w:rFonts w:ascii="Times New Roman" w:hAnsi="Times New Roman" w:cs="Times New Roman"/>
                <w:color w:val="000000"/>
                <w:sz w:val="16"/>
                <w:szCs w:val="16"/>
              </w:rPr>
              <w:t>2</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Потребительское общество «</w:t>
            </w:r>
            <w:proofErr w:type="spellStart"/>
            <w:r w:rsidRPr="00847593">
              <w:rPr>
                <w:rFonts w:ascii="Times New Roman" w:hAnsi="Times New Roman" w:cs="Times New Roman"/>
                <w:sz w:val="16"/>
                <w:szCs w:val="16"/>
              </w:rPr>
              <w:t>Волотхлеб</w:t>
            </w:r>
            <w:proofErr w:type="spellEnd"/>
            <w:r w:rsidRPr="00847593">
              <w:rPr>
                <w:rFonts w:ascii="Times New Roman" w:hAnsi="Times New Roman" w:cs="Times New Roman"/>
                <w:sz w:val="16"/>
                <w:szCs w:val="16"/>
              </w:rPr>
              <w:t>»</w:t>
            </w:r>
          </w:p>
          <w:p w:rsidR="008B404A" w:rsidRPr="00847593" w:rsidRDefault="008B404A" w:rsidP="00847593">
            <w:pPr>
              <w:spacing w:line="240" w:lineRule="auto"/>
              <w:jc w:val="center"/>
              <w:rPr>
                <w:rFonts w:ascii="Times New Roman" w:hAnsi="Times New Roman" w:cs="Times New Roman"/>
                <w:sz w:val="16"/>
                <w:szCs w:val="16"/>
              </w:rPr>
            </w:pP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Калинина Людмила М</w:t>
            </w:r>
            <w:r w:rsidRPr="00847593">
              <w:rPr>
                <w:rFonts w:ascii="Times New Roman" w:hAnsi="Times New Roman" w:cs="Times New Roman"/>
                <w:sz w:val="16"/>
                <w:szCs w:val="16"/>
              </w:rPr>
              <w:t>и</w:t>
            </w:r>
            <w:r w:rsidRPr="00847593">
              <w:rPr>
                <w:rFonts w:ascii="Times New Roman" w:hAnsi="Times New Roman" w:cs="Times New Roman"/>
                <w:sz w:val="16"/>
                <w:szCs w:val="16"/>
              </w:rPr>
              <w:t>хайловна</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8(816)6261262</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24.02.2025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25.07.2025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19.11.2024</w:t>
            </w:r>
          </w:p>
        </w:tc>
      </w:tr>
      <w:tr w:rsidR="008B404A" w:rsidRPr="00847593" w:rsidTr="00D66DF6">
        <w:trPr>
          <w:trHeight w:val="367"/>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3</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МУП «</w:t>
            </w:r>
            <w:proofErr w:type="spellStart"/>
            <w:r w:rsidRPr="00847593">
              <w:rPr>
                <w:rFonts w:ascii="Times New Roman" w:hAnsi="Times New Roman" w:cs="Times New Roman"/>
                <w:sz w:val="16"/>
                <w:szCs w:val="16"/>
              </w:rPr>
              <w:t>Волотовский</w:t>
            </w:r>
            <w:proofErr w:type="spellEnd"/>
            <w:r w:rsidRPr="00847593">
              <w:rPr>
                <w:rFonts w:ascii="Times New Roman" w:hAnsi="Times New Roman" w:cs="Times New Roman"/>
                <w:sz w:val="16"/>
                <w:szCs w:val="16"/>
              </w:rPr>
              <w:t xml:space="preserve"> вод</w:t>
            </w:r>
            <w:r w:rsidRPr="00847593">
              <w:rPr>
                <w:rFonts w:ascii="Times New Roman" w:hAnsi="Times New Roman" w:cs="Times New Roman"/>
                <w:sz w:val="16"/>
                <w:szCs w:val="16"/>
              </w:rPr>
              <w:t>о</w:t>
            </w:r>
            <w:r w:rsidRPr="00847593">
              <w:rPr>
                <w:rFonts w:ascii="Times New Roman" w:hAnsi="Times New Roman" w:cs="Times New Roman"/>
                <w:sz w:val="16"/>
                <w:szCs w:val="16"/>
              </w:rPr>
              <w:t>канал»</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Вдовин Михаил Анат</w:t>
            </w:r>
            <w:r w:rsidRPr="00847593">
              <w:rPr>
                <w:rFonts w:ascii="Times New Roman" w:hAnsi="Times New Roman" w:cs="Times New Roman"/>
                <w:sz w:val="16"/>
                <w:szCs w:val="16"/>
              </w:rPr>
              <w:t>о</w:t>
            </w:r>
            <w:r w:rsidRPr="00847593">
              <w:rPr>
                <w:rFonts w:ascii="Times New Roman" w:hAnsi="Times New Roman" w:cs="Times New Roman"/>
                <w:sz w:val="16"/>
                <w:szCs w:val="16"/>
              </w:rPr>
              <w:t>льевич</w:t>
            </w:r>
          </w:p>
          <w:p w:rsidR="008B404A" w:rsidRPr="00847593" w:rsidRDefault="008B404A" w:rsidP="00847593">
            <w:pPr>
              <w:spacing w:line="240" w:lineRule="auto"/>
              <w:jc w:val="center"/>
              <w:rPr>
                <w:rFonts w:ascii="Times New Roman" w:hAnsi="Times New Roman" w:cs="Times New Roman"/>
                <w:sz w:val="16"/>
                <w:szCs w:val="16"/>
              </w:rPr>
            </w:pP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8(816)6264192</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17.03.2025</w:t>
            </w:r>
          </w:p>
          <w:p w:rsidR="00D66DF6"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29.11.2024</w:t>
            </w:r>
          </w:p>
        </w:tc>
      </w:tr>
      <w:tr w:rsidR="008B404A" w:rsidRPr="00847593" w:rsidTr="00D66DF6">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4</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Агропром Исаев А.Д.</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Иванов Михаил Александрович (д</w:t>
            </w:r>
            <w:r w:rsidRPr="00847593">
              <w:rPr>
                <w:rFonts w:ascii="Times New Roman" w:hAnsi="Times New Roman" w:cs="Times New Roman"/>
                <w:sz w:val="16"/>
                <w:szCs w:val="16"/>
              </w:rPr>
              <w:t>и</w:t>
            </w:r>
            <w:r w:rsidRPr="00847593">
              <w:rPr>
                <w:rFonts w:ascii="Times New Roman" w:hAnsi="Times New Roman" w:cs="Times New Roman"/>
                <w:sz w:val="16"/>
                <w:szCs w:val="16"/>
              </w:rPr>
              <w:t>ректор по производству и логист</w:t>
            </w:r>
            <w:r w:rsidRPr="00847593">
              <w:rPr>
                <w:rFonts w:ascii="Times New Roman" w:hAnsi="Times New Roman" w:cs="Times New Roman"/>
                <w:sz w:val="16"/>
                <w:szCs w:val="16"/>
              </w:rPr>
              <w:t>и</w:t>
            </w:r>
            <w:r w:rsidRPr="00847593">
              <w:rPr>
                <w:rFonts w:ascii="Times New Roman" w:hAnsi="Times New Roman" w:cs="Times New Roman"/>
                <w:sz w:val="16"/>
                <w:szCs w:val="16"/>
              </w:rPr>
              <w:t>ке)</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8(816)6261410</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22.04.2025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26.08.2025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02.12.2025</w:t>
            </w:r>
          </w:p>
        </w:tc>
      </w:tr>
      <w:tr w:rsidR="008B404A" w:rsidRPr="00847593" w:rsidTr="00D66DF6">
        <w:trPr>
          <w:trHeight w:val="57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5</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Областное бюджетное учреждение «</w:t>
            </w:r>
            <w:proofErr w:type="spellStart"/>
            <w:r w:rsidRPr="00847593">
              <w:rPr>
                <w:rFonts w:ascii="Times New Roman" w:hAnsi="Times New Roman" w:cs="Times New Roman"/>
                <w:sz w:val="16"/>
                <w:szCs w:val="16"/>
              </w:rPr>
              <w:t>Волото</w:t>
            </w:r>
            <w:r w:rsidRPr="00847593">
              <w:rPr>
                <w:rFonts w:ascii="Times New Roman" w:hAnsi="Times New Roman" w:cs="Times New Roman"/>
                <w:sz w:val="16"/>
                <w:szCs w:val="16"/>
              </w:rPr>
              <w:t>в</w:t>
            </w:r>
            <w:r w:rsidRPr="00847593">
              <w:rPr>
                <w:rFonts w:ascii="Times New Roman" w:hAnsi="Times New Roman" w:cs="Times New Roman"/>
                <w:sz w:val="16"/>
                <w:szCs w:val="16"/>
              </w:rPr>
              <w:t>ская</w:t>
            </w:r>
            <w:proofErr w:type="spellEnd"/>
            <w:r w:rsidRPr="00847593">
              <w:rPr>
                <w:rFonts w:ascii="Times New Roman" w:hAnsi="Times New Roman" w:cs="Times New Roman"/>
                <w:sz w:val="16"/>
                <w:szCs w:val="16"/>
              </w:rPr>
              <w:t xml:space="preserve"> районная ветеринарная ста</w:t>
            </w:r>
            <w:r w:rsidRPr="00847593">
              <w:rPr>
                <w:rFonts w:ascii="Times New Roman" w:hAnsi="Times New Roman" w:cs="Times New Roman"/>
                <w:sz w:val="16"/>
                <w:szCs w:val="16"/>
              </w:rPr>
              <w:t>н</w:t>
            </w:r>
            <w:r w:rsidRPr="00847593">
              <w:rPr>
                <w:rFonts w:ascii="Times New Roman" w:hAnsi="Times New Roman" w:cs="Times New Roman"/>
                <w:sz w:val="16"/>
                <w:szCs w:val="16"/>
              </w:rPr>
              <w:t>ция»</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proofErr w:type="spellStart"/>
            <w:r w:rsidRPr="00847593">
              <w:rPr>
                <w:rFonts w:ascii="Times New Roman" w:hAnsi="Times New Roman" w:cs="Times New Roman"/>
                <w:sz w:val="16"/>
                <w:szCs w:val="16"/>
              </w:rPr>
              <w:t>Ламаченка</w:t>
            </w:r>
            <w:proofErr w:type="spellEnd"/>
            <w:r w:rsidRPr="00847593">
              <w:rPr>
                <w:rFonts w:ascii="Times New Roman" w:hAnsi="Times New Roman" w:cs="Times New Roman"/>
                <w:sz w:val="16"/>
                <w:szCs w:val="16"/>
              </w:rPr>
              <w:t xml:space="preserve"> Вероника Владимировна</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8(908)2260980</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16.06.2025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05.12.2025</w:t>
            </w:r>
          </w:p>
        </w:tc>
      </w:tr>
      <w:tr w:rsidR="008B404A" w:rsidRPr="00847593" w:rsidTr="00D66DF6">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6</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ГОКУ Центр по организ</w:t>
            </w:r>
            <w:r w:rsidRPr="00847593">
              <w:rPr>
                <w:rFonts w:ascii="Times New Roman" w:hAnsi="Times New Roman" w:cs="Times New Roman"/>
                <w:sz w:val="16"/>
                <w:szCs w:val="16"/>
              </w:rPr>
              <w:t>а</w:t>
            </w:r>
            <w:r w:rsidRPr="00847593">
              <w:rPr>
                <w:rFonts w:ascii="Times New Roman" w:hAnsi="Times New Roman" w:cs="Times New Roman"/>
                <w:sz w:val="16"/>
                <w:szCs w:val="16"/>
              </w:rPr>
              <w:t>ции социального обслуживания и предоставления социал</w:t>
            </w:r>
            <w:r w:rsidRPr="00847593">
              <w:rPr>
                <w:rFonts w:ascii="Times New Roman" w:hAnsi="Times New Roman" w:cs="Times New Roman"/>
                <w:sz w:val="16"/>
                <w:szCs w:val="16"/>
              </w:rPr>
              <w:t>ь</w:t>
            </w:r>
            <w:r w:rsidRPr="00847593">
              <w:rPr>
                <w:rFonts w:ascii="Times New Roman" w:hAnsi="Times New Roman" w:cs="Times New Roman"/>
                <w:sz w:val="16"/>
                <w:szCs w:val="16"/>
              </w:rPr>
              <w:t xml:space="preserve">ных </w:t>
            </w:r>
            <w:r w:rsidRPr="00847593">
              <w:rPr>
                <w:rFonts w:ascii="Times New Roman" w:hAnsi="Times New Roman" w:cs="Times New Roman"/>
                <w:sz w:val="16"/>
                <w:szCs w:val="16"/>
              </w:rPr>
              <w:lastRenderedPageBreak/>
              <w:t>выплат»</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lastRenderedPageBreak/>
              <w:t>Федорова Дина Евген</w:t>
            </w:r>
            <w:r w:rsidRPr="00847593">
              <w:rPr>
                <w:rFonts w:ascii="Times New Roman" w:hAnsi="Times New Roman" w:cs="Times New Roman"/>
                <w:sz w:val="16"/>
                <w:szCs w:val="16"/>
              </w:rPr>
              <w:t>ь</w:t>
            </w:r>
            <w:r w:rsidRPr="00847593">
              <w:rPr>
                <w:rFonts w:ascii="Times New Roman" w:hAnsi="Times New Roman" w:cs="Times New Roman"/>
                <w:sz w:val="16"/>
                <w:szCs w:val="16"/>
              </w:rPr>
              <w:t>евна</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8(816)6261742</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17.03.2025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25.08.2025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12.12.2025</w:t>
            </w:r>
          </w:p>
        </w:tc>
      </w:tr>
      <w:tr w:rsidR="008B404A" w:rsidRPr="00847593" w:rsidTr="00D66DF6">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lastRenderedPageBreak/>
              <w:t>7</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 xml:space="preserve">ГОАУ «Многофункциональный центр </w:t>
            </w:r>
            <w:proofErr w:type="spellStart"/>
            <w:r w:rsidRPr="00847593">
              <w:rPr>
                <w:rFonts w:ascii="Times New Roman" w:hAnsi="Times New Roman" w:cs="Times New Roman"/>
                <w:sz w:val="16"/>
                <w:szCs w:val="16"/>
              </w:rPr>
              <w:t>Вол</w:t>
            </w:r>
            <w:r w:rsidRPr="00847593">
              <w:rPr>
                <w:rFonts w:ascii="Times New Roman" w:hAnsi="Times New Roman" w:cs="Times New Roman"/>
                <w:sz w:val="16"/>
                <w:szCs w:val="16"/>
              </w:rPr>
              <w:t>о</w:t>
            </w:r>
            <w:r w:rsidRPr="00847593">
              <w:rPr>
                <w:rFonts w:ascii="Times New Roman" w:hAnsi="Times New Roman" w:cs="Times New Roman"/>
                <w:sz w:val="16"/>
                <w:szCs w:val="16"/>
              </w:rPr>
              <w:t>товского</w:t>
            </w:r>
            <w:proofErr w:type="spellEnd"/>
            <w:r w:rsidRPr="00847593">
              <w:rPr>
                <w:rFonts w:ascii="Times New Roman" w:hAnsi="Times New Roman" w:cs="Times New Roman"/>
                <w:sz w:val="16"/>
                <w:szCs w:val="16"/>
              </w:rPr>
              <w:t xml:space="preserve"> муниципального района Новгоро</w:t>
            </w:r>
            <w:r w:rsidRPr="00847593">
              <w:rPr>
                <w:rFonts w:ascii="Times New Roman" w:hAnsi="Times New Roman" w:cs="Times New Roman"/>
                <w:sz w:val="16"/>
                <w:szCs w:val="16"/>
              </w:rPr>
              <w:t>д</w:t>
            </w:r>
            <w:r w:rsidRPr="00847593">
              <w:rPr>
                <w:rFonts w:ascii="Times New Roman" w:hAnsi="Times New Roman" w:cs="Times New Roman"/>
                <w:sz w:val="16"/>
                <w:szCs w:val="16"/>
              </w:rPr>
              <w:t>ской области»</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Данилова Екатерина Степановна</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8(816)2608806</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16.06.2025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01.12.2025</w:t>
            </w:r>
          </w:p>
        </w:tc>
      </w:tr>
      <w:tr w:rsidR="008B404A" w:rsidRPr="00847593" w:rsidTr="00D66DF6">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Муниципальное Автоно</w:t>
            </w:r>
            <w:r w:rsidRPr="00847593">
              <w:rPr>
                <w:rFonts w:ascii="Times New Roman" w:hAnsi="Times New Roman" w:cs="Times New Roman"/>
                <w:sz w:val="16"/>
                <w:szCs w:val="16"/>
              </w:rPr>
              <w:t>м</w:t>
            </w:r>
            <w:r w:rsidRPr="00847593">
              <w:rPr>
                <w:rFonts w:ascii="Times New Roman" w:hAnsi="Times New Roman" w:cs="Times New Roman"/>
                <w:sz w:val="16"/>
                <w:szCs w:val="16"/>
              </w:rPr>
              <w:t xml:space="preserve">ное учреждение «Сервисный центр </w:t>
            </w:r>
            <w:proofErr w:type="spellStart"/>
            <w:r w:rsidRPr="00847593">
              <w:rPr>
                <w:rFonts w:ascii="Times New Roman" w:hAnsi="Times New Roman" w:cs="Times New Roman"/>
                <w:sz w:val="16"/>
                <w:szCs w:val="16"/>
              </w:rPr>
              <w:t>Волотовского</w:t>
            </w:r>
            <w:proofErr w:type="spellEnd"/>
            <w:r w:rsidRPr="00847593">
              <w:rPr>
                <w:rFonts w:ascii="Times New Roman" w:hAnsi="Times New Roman" w:cs="Times New Roman"/>
                <w:sz w:val="16"/>
                <w:szCs w:val="16"/>
              </w:rPr>
              <w:t xml:space="preserve"> муниц</w:t>
            </w:r>
            <w:r w:rsidRPr="00847593">
              <w:rPr>
                <w:rFonts w:ascii="Times New Roman" w:hAnsi="Times New Roman" w:cs="Times New Roman"/>
                <w:sz w:val="16"/>
                <w:szCs w:val="16"/>
              </w:rPr>
              <w:t>и</w:t>
            </w:r>
            <w:r w:rsidRPr="00847593">
              <w:rPr>
                <w:rFonts w:ascii="Times New Roman" w:hAnsi="Times New Roman" w:cs="Times New Roman"/>
                <w:sz w:val="16"/>
                <w:szCs w:val="16"/>
              </w:rPr>
              <w:t>пального района»</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Лавров Андрей Влад</w:t>
            </w:r>
            <w:r w:rsidRPr="00847593">
              <w:rPr>
                <w:rFonts w:ascii="Times New Roman" w:hAnsi="Times New Roman" w:cs="Times New Roman"/>
                <w:sz w:val="16"/>
                <w:szCs w:val="16"/>
              </w:rPr>
              <w:t>и</w:t>
            </w:r>
            <w:r w:rsidRPr="00847593">
              <w:rPr>
                <w:rFonts w:ascii="Times New Roman" w:hAnsi="Times New Roman" w:cs="Times New Roman"/>
                <w:sz w:val="16"/>
                <w:szCs w:val="16"/>
              </w:rPr>
              <w:t>мирович</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p>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8(816)6261786</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14.04.2025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08.09.2025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22.12.2025</w:t>
            </w:r>
          </w:p>
        </w:tc>
      </w:tr>
      <w:tr w:rsidR="008B404A" w:rsidRPr="00847593" w:rsidTr="00D66DF6">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9</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АО «Тендер»</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Осипова Ирина Викт</w:t>
            </w:r>
            <w:r w:rsidRPr="00847593">
              <w:rPr>
                <w:rFonts w:ascii="Times New Roman" w:hAnsi="Times New Roman" w:cs="Times New Roman"/>
                <w:sz w:val="16"/>
                <w:szCs w:val="16"/>
              </w:rPr>
              <w:t>о</w:t>
            </w:r>
            <w:r w:rsidRPr="00847593">
              <w:rPr>
                <w:rFonts w:ascii="Times New Roman" w:hAnsi="Times New Roman" w:cs="Times New Roman"/>
                <w:sz w:val="16"/>
                <w:szCs w:val="16"/>
              </w:rPr>
              <w:t>ровна</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8(911)6387453</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04.06.2025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19.09.2025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19.11.2025</w:t>
            </w:r>
          </w:p>
        </w:tc>
      </w:tr>
      <w:tr w:rsidR="008B404A" w:rsidRPr="00847593" w:rsidTr="00D66DF6">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10</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МБДОУ «Детский сад № 1 «Солнышко» п. Волот»</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proofErr w:type="spellStart"/>
            <w:r w:rsidRPr="00847593">
              <w:rPr>
                <w:rFonts w:ascii="Times New Roman" w:hAnsi="Times New Roman" w:cs="Times New Roman"/>
                <w:sz w:val="16"/>
                <w:szCs w:val="16"/>
              </w:rPr>
              <w:t>Заводова</w:t>
            </w:r>
            <w:proofErr w:type="spellEnd"/>
            <w:r w:rsidRPr="00847593">
              <w:rPr>
                <w:rFonts w:ascii="Times New Roman" w:hAnsi="Times New Roman" w:cs="Times New Roman"/>
                <w:sz w:val="16"/>
                <w:szCs w:val="16"/>
              </w:rPr>
              <w:t xml:space="preserve"> Наталья М</w:t>
            </w:r>
            <w:r w:rsidRPr="00847593">
              <w:rPr>
                <w:rFonts w:ascii="Times New Roman" w:hAnsi="Times New Roman" w:cs="Times New Roman"/>
                <w:sz w:val="16"/>
                <w:szCs w:val="16"/>
              </w:rPr>
              <w:t>и</w:t>
            </w:r>
            <w:r w:rsidRPr="00847593">
              <w:rPr>
                <w:rFonts w:ascii="Times New Roman" w:hAnsi="Times New Roman" w:cs="Times New Roman"/>
                <w:sz w:val="16"/>
                <w:szCs w:val="16"/>
              </w:rPr>
              <w:t>хайловна</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8(816)6261343</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19.03.2025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29.08.2025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26.11.2025</w:t>
            </w:r>
          </w:p>
        </w:tc>
      </w:tr>
      <w:tr w:rsidR="008B404A" w:rsidRPr="00847593" w:rsidTr="00D66DF6">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11</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МБУ «Физкультурно-спортивный ко</w:t>
            </w:r>
            <w:r w:rsidRPr="00847593">
              <w:rPr>
                <w:rFonts w:ascii="Times New Roman" w:hAnsi="Times New Roman" w:cs="Times New Roman"/>
                <w:sz w:val="16"/>
                <w:szCs w:val="16"/>
              </w:rPr>
              <w:t>м</w:t>
            </w:r>
            <w:r w:rsidRPr="00847593">
              <w:rPr>
                <w:rFonts w:ascii="Times New Roman" w:hAnsi="Times New Roman" w:cs="Times New Roman"/>
                <w:sz w:val="16"/>
                <w:szCs w:val="16"/>
              </w:rPr>
              <w:t>плекс им</w:t>
            </w:r>
            <w:r w:rsidRPr="00847593">
              <w:rPr>
                <w:rFonts w:ascii="Times New Roman" w:hAnsi="Times New Roman" w:cs="Times New Roman"/>
                <w:sz w:val="16"/>
                <w:szCs w:val="16"/>
              </w:rPr>
              <w:t>е</w:t>
            </w:r>
            <w:r w:rsidRPr="00847593">
              <w:rPr>
                <w:rFonts w:ascii="Times New Roman" w:hAnsi="Times New Roman" w:cs="Times New Roman"/>
                <w:sz w:val="16"/>
                <w:szCs w:val="16"/>
              </w:rPr>
              <w:t>ни Якова Иванова»</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proofErr w:type="spellStart"/>
            <w:r w:rsidRPr="00847593">
              <w:rPr>
                <w:rFonts w:ascii="Times New Roman" w:hAnsi="Times New Roman" w:cs="Times New Roman"/>
                <w:sz w:val="16"/>
                <w:szCs w:val="16"/>
              </w:rPr>
              <w:t>Гибало</w:t>
            </w:r>
            <w:proofErr w:type="spellEnd"/>
            <w:r w:rsidRPr="00847593">
              <w:rPr>
                <w:rFonts w:ascii="Times New Roman" w:hAnsi="Times New Roman" w:cs="Times New Roman"/>
                <w:sz w:val="16"/>
                <w:szCs w:val="16"/>
              </w:rPr>
              <w:t xml:space="preserve"> Анастасия Ви</w:t>
            </w:r>
            <w:r w:rsidRPr="00847593">
              <w:rPr>
                <w:rFonts w:ascii="Times New Roman" w:hAnsi="Times New Roman" w:cs="Times New Roman"/>
                <w:sz w:val="16"/>
                <w:szCs w:val="16"/>
              </w:rPr>
              <w:t>к</w:t>
            </w:r>
            <w:r w:rsidRPr="00847593">
              <w:rPr>
                <w:rFonts w:ascii="Times New Roman" w:hAnsi="Times New Roman" w:cs="Times New Roman"/>
                <w:sz w:val="16"/>
                <w:szCs w:val="16"/>
              </w:rPr>
              <w:t>торовна</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8(816)6261092</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29.04.2025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04.09.2025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28.11.2025</w:t>
            </w:r>
          </w:p>
        </w:tc>
      </w:tr>
      <w:tr w:rsidR="008B404A" w:rsidRPr="00847593" w:rsidTr="00D66DF6">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12</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МБУК «</w:t>
            </w:r>
            <w:proofErr w:type="spellStart"/>
            <w:r w:rsidRPr="00847593">
              <w:rPr>
                <w:rFonts w:ascii="Times New Roman" w:hAnsi="Times New Roman" w:cs="Times New Roman"/>
                <w:sz w:val="16"/>
                <w:szCs w:val="16"/>
              </w:rPr>
              <w:t>Волотовский</w:t>
            </w:r>
            <w:proofErr w:type="spellEnd"/>
            <w:r w:rsidRPr="00847593">
              <w:rPr>
                <w:rFonts w:ascii="Times New Roman" w:hAnsi="Times New Roman" w:cs="Times New Roman"/>
                <w:sz w:val="16"/>
                <w:szCs w:val="16"/>
              </w:rPr>
              <w:t xml:space="preserve"> </w:t>
            </w:r>
            <w:proofErr w:type="spellStart"/>
            <w:r w:rsidRPr="00847593">
              <w:rPr>
                <w:rFonts w:ascii="Times New Roman" w:hAnsi="Times New Roman" w:cs="Times New Roman"/>
                <w:sz w:val="16"/>
                <w:szCs w:val="16"/>
              </w:rPr>
              <w:t>ме</w:t>
            </w:r>
            <w:r w:rsidRPr="00847593">
              <w:rPr>
                <w:rFonts w:ascii="Times New Roman" w:hAnsi="Times New Roman" w:cs="Times New Roman"/>
                <w:sz w:val="16"/>
                <w:szCs w:val="16"/>
              </w:rPr>
              <w:t>ж</w:t>
            </w:r>
            <w:r w:rsidRPr="00847593">
              <w:rPr>
                <w:rFonts w:ascii="Times New Roman" w:hAnsi="Times New Roman" w:cs="Times New Roman"/>
                <w:sz w:val="16"/>
                <w:szCs w:val="16"/>
              </w:rPr>
              <w:t>поселенческий</w:t>
            </w:r>
            <w:proofErr w:type="spellEnd"/>
            <w:r w:rsidRPr="00847593">
              <w:rPr>
                <w:rFonts w:ascii="Times New Roman" w:hAnsi="Times New Roman" w:cs="Times New Roman"/>
                <w:sz w:val="16"/>
                <w:szCs w:val="16"/>
              </w:rPr>
              <w:t xml:space="preserve"> социально-культурный комплекс»</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proofErr w:type="spellStart"/>
            <w:r w:rsidRPr="00847593">
              <w:rPr>
                <w:rFonts w:ascii="Times New Roman" w:hAnsi="Times New Roman" w:cs="Times New Roman"/>
                <w:sz w:val="16"/>
                <w:szCs w:val="16"/>
              </w:rPr>
              <w:t>Култыгина</w:t>
            </w:r>
            <w:proofErr w:type="spellEnd"/>
            <w:r w:rsidRPr="00847593">
              <w:rPr>
                <w:rFonts w:ascii="Times New Roman" w:hAnsi="Times New Roman" w:cs="Times New Roman"/>
                <w:sz w:val="16"/>
                <w:szCs w:val="16"/>
              </w:rPr>
              <w:t xml:space="preserve"> Светлана Анатольевна</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8(816)6261065</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12.05.2025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16.09.2025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28.11.2025</w:t>
            </w:r>
          </w:p>
        </w:tc>
      </w:tr>
      <w:tr w:rsidR="008B404A" w:rsidRPr="00847593" w:rsidTr="00D66DF6">
        <w:trPr>
          <w:trHeight w:val="434"/>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13</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МБУДО «</w:t>
            </w:r>
            <w:proofErr w:type="spellStart"/>
            <w:r w:rsidRPr="00847593">
              <w:rPr>
                <w:rFonts w:ascii="Times New Roman" w:hAnsi="Times New Roman" w:cs="Times New Roman"/>
                <w:sz w:val="16"/>
                <w:szCs w:val="16"/>
              </w:rPr>
              <w:t>Волотовская</w:t>
            </w:r>
            <w:proofErr w:type="spellEnd"/>
            <w:r w:rsidRPr="00847593">
              <w:rPr>
                <w:rFonts w:ascii="Times New Roman" w:hAnsi="Times New Roman" w:cs="Times New Roman"/>
                <w:sz w:val="16"/>
                <w:szCs w:val="16"/>
              </w:rPr>
              <w:t xml:space="preserve"> детская школа иску</w:t>
            </w:r>
            <w:r w:rsidRPr="00847593">
              <w:rPr>
                <w:rFonts w:ascii="Times New Roman" w:hAnsi="Times New Roman" w:cs="Times New Roman"/>
                <w:sz w:val="16"/>
                <w:szCs w:val="16"/>
              </w:rPr>
              <w:t>с</w:t>
            </w:r>
            <w:r w:rsidRPr="00847593">
              <w:rPr>
                <w:rFonts w:ascii="Times New Roman" w:hAnsi="Times New Roman" w:cs="Times New Roman"/>
                <w:sz w:val="16"/>
                <w:szCs w:val="16"/>
              </w:rPr>
              <w:t>ств»</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proofErr w:type="spellStart"/>
            <w:r w:rsidRPr="00847593">
              <w:rPr>
                <w:rFonts w:ascii="Times New Roman" w:hAnsi="Times New Roman" w:cs="Times New Roman"/>
                <w:sz w:val="16"/>
                <w:szCs w:val="16"/>
              </w:rPr>
              <w:t>Шомина</w:t>
            </w:r>
            <w:proofErr w:type="spellEnd"/>
            <w:r w:rsidRPr="00847593">
              <w:rPr>
                <w:rFonts w:ascii="Times New Roman" w:hAnsi="Times New Roman" w:cs="Times New Roman"/>
                <w:sz w:val="16"/>
                <w:szCs w:val="16"/>
              </w:rPr>
              <w:t xml:space="preserve"> Лариса Васил</w:t>
            </w:r>
            <w:r w:rsidRPr="00847593">
              <w:rPr>
                <w:rFonts w:ascii="Times New Roman" w:hAnsi="Times New Roman" w:cs="Times New Roman"/>
                <w:sz w:val="16"/>
                <w:szCs w:val="16"/>
              </w:rPr>
              <w:t>ь</w:t>
            </w:r>
            <w:r w:rsidRPr="00847593">
              <w:rPr>
                <w:rFonts w:ascii="Times New Roman" w:hAnsi="Times New Roman" w:cs="Times New Roman"/>
                <w:sz w:val="16"/>
                <w:szCs w:val="16"/>
              </w:rPr>
              <w:t>евна</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8(816)6261149</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15.04.2025</w:t>
            </w:r>
          </w:p>
          <w:p w:rsidR="008B404A" w:rsidRPr="00847593" w:rsidRDefault="008B404A" w:rsidP="00D66DF6">
            <w:pPr>
              <w:spacing w:after="0" w:line="240" w:lineRule="auto"/>
              <w:jc w:val="center"/>
              <w:rPr>
                <w:rFonts w:ascii="Times New Roman" w:hAnsi="Times New Roman" w:cs="Times New Roman"/>
                <w:color w:val="FF0000"/>
                <w:sz w:val="16"/>
                <w:szCs w:val="16"/>
              </w:rPr>
            </w:pPr>
            <w:r w:rsidRPr="00847593">
              <w:rPr>
                <w:rFonts w:ascii="Times New Roman" w:hAnsi="Times New Roman" w:cs="Times New Roman"/>
                <w:sz w:val="16"/>
                <w:szCs w:val="16"/>
              </w:rPr>
              <w:t>05.09.2025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11.12.2025</w:t>
            </w:r>
          </w:p>
          <w:p w:rsidR="008B404A" w:rsidRPr="00847593" w:rsidRDefault="008B404A" w:rsidP="00847593">
            <w:pPr>
              <w:spacing w:line="240" w:lineRule="auto"/>
              <w:jc w:val="center"/>
              <w:rPr>
                <w:rFonts w:ascii="Times New Roman" w:hAnsi="Times New Roman" w:cs="Times New Roman"/>
                <w:sz w:val="16"/>
                <w:szCs w:val="16"/>
              </w:rPr>
            </w:pPr>
          </w:p>
        </w:tc>
      </w:tr>
      <w:tr w:rsidR="008B404A" w:rsidRPr="00847593" w:rsidTr="00D66DF6">
        <w:tblPrEx>
          <w:tblLook w:val="0000" w:firstRow="0" w:lastRow="0" w:firstColumn="0" w:lastColumn="0" w:noHBand="0" w:noVBand="0"/>
        </w:tblPrEx>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14</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МАОУ «</w:t>
            </w:r>
            <w:proofErr w:type="spellStart"/>
            <w:r w:rsidRPr="00847593">
              <w:rPr>
                <w:rFonts w:ascii="Times New Roman" w:hAnsi="Times New Roman" w:cs="Times New Roman"/>
                <w:sz w:val="16"/>
                <w:szCs w:val="16"/>
              </w:rPr>
              <w:t>Волотовская</w:t>
            </w:r>
            <w:proofErr w:type="spellEnd"/>
            <w:r w:rsidRPr="00847593">
              <w:rPr>
                <w:rFonts w:ascii="Times New Roman" w:hAnsi="Times New Roman" w:cs="Times New Roman"/>
                <w:sz w:val="16"/>
                <w:szCs w:val="16"/>
              </w:rPr>
              <w:t xml:space="preserve"> сре</w:t>
            </w:r>
            <w:r w:rsidRPr="00847593">
              <w:rPr>
                <w:rFonts w:ascii="Times New Roman" w:hAnsi="Times New Roman" w:cs="Times New Roman"/>
                <w:sz w:val="16"/>
                <w:szCs w:val="16"/>
              </w:rPr>
              <w:t>д</w:t>
            </w:r>
            <w:r w:rsidRPr="00847593">
              <w:rPr>
                <w:rFonts w:ascii="Times New Roman" w:hAnsi="Times New Roman" w:cs="Times New Roman"/>
                <w:sz w:val="16"/>
                <w:szCs w:val="16"/>
              </w:rPr>
              <w:t>няя школа»</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Петрова Нина Вениам</w:t>
            </w:r>
            <w:r w:rsidRPr="00847593">
              <w:rPr>
                <w:rFonts w:ascii="Times New Roman" w:hAnsi="Times New Roman" w:cs="Times New Roman"/>
                <w:sz w:val="16"/>
                <w:szCs w:val="16"/>
              </w:rPr>
              <w:t>и</w:t>
            </w:r>
            <w:r w:rsidRPr="00847593">
              <w:rPr>
                <w:rFonts w:ascii="Times New Roman" w:hAnsi="Times New Roman" w:cs="Times New Roman"/>
                <w:sz w:val="16"/>
                <w:szCs w:val="16"/>
              </w:rPr>
              <w:t>новна</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8(816)6261263</w:t>
            </w:r>
          </w:p>
          <w:p w:rsidR="008B404A" w:rsidRPr="00847593" w:rsidRDefault="008B404A" w:rsidP="00847593">
            <w:pPr>
              <w:spacing w:line="240" w:lineRule="auto"/>
              <w:jc w:val="center"/>
              <w:rPr>
                <w:rFonts w:ascii="Times New Roman" w:hAnsi="Times New Roman" w:cs="Times New Roman"/>
                <w:sz w:val="16"/>
                <w:szCs w:val="16"/>
              </w:rPr>
            </w:pP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28.07.2025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01.10.2025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04.12.2025</w:t>
            </w:r>
          </w:p>
        </w:tc>
      </w:tr>
      <w:tr w:rsidR="008B404A" w:rsidRPr="00847593" w:rsidTr="00D66DF6">
        <w:tblPrEx>
          <w:tblLook w:val="0000" w:firstRow="0" w:lastRow="0" w:firstColumn="0" w:lastColumn="0" w:noHBand="0" w:noVBand="0"/>
        </w:tblPrEx>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15</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proofErr w:type="spellStart"/>
            <w:r w:rsidRPr="00847593">
              <w:rPr>
                <w:rFonts w:ascii="Times New Roman" w:hAnsi="Times New Roman" w:cs="Times New Roman"/>
                <w:sz w:val="16"/>
                <w:szCs w:val="16"/>
              </w:rPr>
              <w:t>Ратицкий</w:t>
            </w:r>
            <w:proofErr w:type="spellEnd"/>
            <w:r w:rsidRPr="00847593">
              <w:rPr>
                <w:rFonts w:ascii="Times New Roman" w:hAnsi="Times New Roman" w:cs="Times New Roman"/>
                <w:sz w:val="16"/>
                <w:szCs w:val="16"/>
              </w:rPr>
              <w:t xml:space="preserve"> территориальный отдел Админ</w:t>
            </w:r>
            <w:r w:rsidRPr="00847593">
              <w:rPr>
                <w:rFonts w:ascii="Times New Roman" w:hAnsi="Times New Roman" w:cs="Times New Roman"/>
                <w:sz w:val="16"/>
                <w:szCs w:val="16"/>
              </w:rPr>
              <w:t>и</w:t>
            </w:r>
            <w:r w:rsidRPr="00847593">
              <w:rPr>
                <w:rFonts w:ascii="Times New Roman" w:hAnsi="Times New Roman" w:cs="Times New Roman"/>
                <w:sz w:val="16"/>
                <w:szCs w:val="16"/>
              </w:rPr>
              <w:t xml:space="preserve">страции </w:t>
            </w:r>
            <w:proofErr w:type="spellStart"/>
            <w:r w:rsidRPr="00847593">
              <w:rPr>
                <w:rFonts w:ascii="Times New Roman" w:hAnsi="Times New Roman" w:cs="Times New Roman"/>
                <w:sz w:val="16"/>
                <w:szCs w:val="16"/>
              </w:rPr>
              <w:t>Волотовского</w:t>
            </w:r>
            <w:proofErr w:type="spellEnd"/>
            <w:r w:rsidRPr="00847593">
              <w:rPr>
                <w:rFonts w:ascii="Times New Roman" w:hAnsi="Times New Roman" w:cs="Times New Roman"/>
                <w:sz w:val="16"/>
                <w:szCs w:val="16"/>
              </w:rPr>
              <w:t xml:space="preserve"> муниципального окр</w:t>
            </w:r>
            <w:r w:rsidRPr="00847593">
              <w:rPr>
                <w:rFonts w:ascii="Times New Roman" w:hAnsi="Times New Roman" w:cs="Times New Roman"/>
                <w:sz w:val="16"/>
                <w:szCs w:val="16"/>
              </w:rPr>
              <w:t>у</w:t>
            </w:r>
            <w:r w:rsidRPr="00847593">
              <w:rPr>
                <w:rFonts w:ascii="Times New Roman" w:hAnsi="Times New Roman" w:cs="Times New Roman"/>
                <w:sz w:val="16"/>
                <w:szCs w:val="16"/>
              </w:rPr>
              <w:t>га</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Матвеева И.Н.</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8(816)6261011</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07.04.2025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06.10.2025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23.12.2024</w:t>
            </w:r>
          </w:p>
        </w:tc>
      </w:tr>
      <w:tr w:rsidR="008B404A" w:rsidRPr="00847593" w:rsidTr="00D66DF6">
        <w:tblPrEx>
          <w:tblLook w:val="0000" w:firstRow="0" w:lastRow="0" w:firstColumn="0" w:lastColumn="0" w:noHBand="0" w:noVBand="0"/>
        </w:tblPrEx>
        <w:trPr>
          <w:trHeight w:val="20"/>
        </w:trPr>
        <w:tc>
          <w:tcPr>
            <w:tcW w:w="392"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16</w:t>
            </w:r>
          </w:p>
        </w:tc>
        <w:tc>
          <w:tcPr>
            <w:tcW w:w="3402" w:type="dxa"/>
          </w:tcPr>
          <w:p w:rsidR="008B404A" w:rsidRPr="00847593" w:rsidRDefault="008B404A" w:rsidP="00847593">
            <w:pPr>
              <w:spacing w:line="240" w:lineRule="auto"/>
              <w:jc w:val="center"/>
              <w:rPr>
                <w:rFonts w:ascii="Times New Roman" w:hAnsi="Times New Roman" w:cs="Times New Roman"/>
                <w:sz w:val="16"/>
                <w:szCs w:val="16"/>
              </w:rPr>
            </w:pPr>
            <w:proofErr w:type="spellStart"/>
            <w:r w:rsidRPr="00847593">
              <w:rPr>
                <w:rFonts w:ascii="Times New Roman" w:hAnsi="Times New Roman" w:cs="Times New Roman"/>
                <w:sz w:val="16"/>
                <w:szCs w:val="16"/>
              </w:rPr>
              <w:t>Славитинский</w:t>
            </w:r>
            <w:proofErr w:type="spellEnd"/>
            <w:r w:rsidRPr="00847593">
              <w:rPr>
                <w:rFonts w:ascii="Times New Roman" w:hAnsi="Times New Roman" w:cs="Times New Roman"/>
                <w:sz w:val="16"/>
                <w:szCs w:val="16"/>
              </w:rPr>
              <w:t xml:space="preserve"> территориальный отдел Адм</w:t>
            </w:r>
            <w:r w:rsidRPr="00847593">
              <w:rPr>
                <w:rFonts w:ascii="Times New Roman" w:hAnsi="Times New Roman" w:cs="Times New Roman"/>
                <w:sz w:val="16"/>
                <w:szCs w:val="16"/>
              </w:rPr>
              <w:t>и</w:t>
            </w:r>
            <w:r w:rsidRPr="00847593">
              <w:rPr>
                <w:rFonts w:ascii="Times New Roman" w:hAnsi="Times New Roman" w:cs="Times New Roman"/>
                <w:sz w:val="16"/>
                <w:szCs w:val="16"/>
              </w:rPr>
              <w:t xml:space="preserve">нистрации </w:t>
            </w:r>
            <w:proofErr w:type="spellStart"/>
            <w:r w:rsidRPr="00847593">
              <w:rPr>
                <w:rFonts w:ascii="Times New Roman" w:hAnsi="Times New Roman" w:cs="Times New Roman"/>
                <w:sz w:val="16"/>
                <w:szCs w:val="16"/>
              </w:rPr>
              <w:t>Волотовского</w:t>
            </w:r>
            <w:proofErr w:type="spellEnd"/>
            <w:r w:rsidRPr="00847593">
              <w:rPr>
                <w:rFonts w:ascii="Times New Roman" w:hAnsi="Times New Roman" w:cs="Times New Roman"/>
                <w:sz w:val="16"/>
                <w:szCs w:val="16"/>
              </w:rPr>
              <w:t xml:space="preserve"> муниц</w:t>
            </w:r>
            <w:r w:rsidRPr="00847593">
              <w:rPr>
                <w:rFonts w:ascii="Times New Roman" w:hAnsi="Times New Roman" w:cs="Times New Roman"/>
                <w:sz w:val="16"/>
                <w:szCs w:val="16"/>
              </w:rPr>
              <w:t>и</w:t>
            </w:r>
            <w:r w:rsidRPr="00847593">
              <w:rPr>
                <w:rFonts w:ascii="Times New Roman" w:hAnsi="Times New Roman" w:cs="Times New Roman"/>
                <w:sz w:val="16"/>
                <w:szCs w:val="16"/>
              </w:rPr>
              <w:t>пального округа</w:t>
            </w:r>
          </w:p>
        </w:tc>
        <w:tc>
          <w:tcPr>
            <w:tcW w:w="2833"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Петрова Л.М.</w:t>
            </w:r>
          </w:p>
        </w:tc>
        <w:tc>
          <w:tcPr>
            <w:tcW w:w="1814" w:type="dxa"/>
          </w:tcPr>
          <w:p w:rsidR="008B404A" w:rsidRPr="00847593" w:rsidRDefault="008B404A" w:rsidP="00847593">
            <w:pPr>
              <w:spacing w:line="240" w:lineRule="auto"/>
              <w:jc w:val="center"/>
              <w:rPr>
                <w:rFonts w:ascii="Times New Roman" w:hAnsi="Times New Roman" w:cs="Times New Roman"/>
                <w:sz w:val="16"/>
                <w:szCs w:val="16"/>
              </w:rPr>
            </w:pPr>
            <w:r w:rsidRPr="00847593">
              <w:rPr>
                <w:rFonts w:ascii="Times New Roman" w:hAnsi="Times New Roman" w:cs="Times New Roman"/>
                <w:sz w:val="16"/>
                <w:szCs w:val="16"/>
              </w:rPr>
              <w:t>8(816)6266316</w:t>
            </w:r>
          </w:p>
        </w:tc>
        <w:tc>
          <w:tcPr>
            <w:tcW w:w="2015" w:type="dxa"/>
          </w:tcPr>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10.03.2025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15.09.2025</w:t>
            </w:r>
          </w:p>
          <w:p w:rsidR="008B404A" w:rsidRPr="00847593" w:rsidRDefault="008B404A" w:rsidP="00D66DF6">
            <w:pPr>
              <w:spacing w:after="0" w:line="240" w:lineRule="auto"/>
              <w:jc w:val="center"/>
              <w:rPr>
                <w:rFonts w:ascii="Times New Roman" w:hAnsi="Times New Roman" w:cs="Times New Roman"/>
                <w:sz w:val="16"/>
                <w:szCs w:val="16"/>
              </w:rPr>
            </w:pPr>
            <w:r w:rsidRPr="00847593">
              <w:rPr>
                <w:rFonts w:ascii="Times New Roman" w:hAnsi="Times New Roman" w:cs="Times New Roman"/>
                <w:sz w:val="16"/>
                <w:szCs w:val="16"/>
              </w:rPr>
              <w:t>01.12.2025</w:t>
            </w:r>
          </w:p>
        </w:tc>
      </w:tr>
    </w:tbl>
    <w:p w:rsidR="00D66DF6" w:rsidRDefault="00D66DF6" w:rsidP="00D66DF6">
      <w:pPr>
        <w:keepNext/>
        <w:jc w:val="center"/>
        <w:outlineLvl w:val="6"/>
        <w:rPr>
          <w:rFonts w:eastAsia="Times New Roman"/>
          <w:sz w:val="28"/>
          <w:szCs w:val="28"/>
          <w:lang w:eastAsia="ru-RU"/>
        </w:rPr>
      </w:pPr>
    </w:p>
    <w:p w:rsidR="00D66DF6" w:rsidRPr="00D66DF6" w:rsidRDefault="00655B87" w:rsidP="00D66DF6">
      <w:pPr>
        <w:keepNext/>
        <w:spacing w:after="0"/>
        <w:jc w:val="center"/>
        <w:outlineLvl w:val="6"/>
        <w:rPr>
          <w:rFonts w:ascii="Times New Roman" w:eastAsia="Times New Roman" w:hAnsi="Times New Roman" w:cs="Times New Roman"/>
          <w:sz w:val="16"/>
          <w:szCs w:val="16"/>
          <w:lang w:eastAsia="ru-RU"/>
        </w:rPr>
      </w:pPr>
      <w:r w:rsidRPr="00D66DF6">
        <w:rPr>
          <w:rFonts w:ascii="Times New Roman" w:eastAsia="Times New Roman" w:hAnsi="Times New Roman" w:cs="Times New Roman"/>
          <w:sz w:val="16"/>
          <w:szCs w:val="16"/>
          <w:lang w:eastAsia="ru-RU"/>
        </w:rPr>
        <w:t>Российская Федерация</w:t>
      </w:r>
      <w:r w:rsidR="00D66DF6" w:rsidRPr="00D66DF6">
        <w:rPr>
          <w:rFonts w:ascii="Times New Roman" w:eastAsia="Times New Roman" w:hAnsi="Times New Roman" w:cs="Times New Roman"/>
          <w:sz w:val="16"/>
          <w:szCs w:val="16"/>
          <w:lang w:eastAsia="ru-RU"/>
        </w:rPr>
        <w:t xml:space="preserve"> Новгородская область</w:t>
      </w:r>
    </w:p>
    <w:p w:rsidR="00655B87" w:rsidRPr="00D66DF6" w:rsidRDefault="00655B87" w:rsidP="00D66DF6">
      <w:pPr>
        <w:keepNext/>
        <w:spacing w:after="0"/>
        <w:jc w:val="center"/>
        <w:outlineLvl w:val="2"/>
        <w:rPr>
          <w:rFonts w:ascii="Times New Roman" w:hAnsi="Times New Roman" w:cs="Times New Roman"/>
          <w:sz w:val="16"/>
          <w:szCs w:val="16"/>
        </w:rPr>
      </w:pPr>
      <w:r w:rsidRPr="00D66DF6">
        <w:rPr>
          <w:rFonts w:ascii="Times New Roman" w:hAnsi="Times New Roman" w:cs="Times New Roman"/>
          <w:sz w:val="16"/>
          <w:szCs w:val="16"/>
        </w:rPr>
        <w:t>АДМИНИСТРАЦИЯ ВОЛОТОВСКОГО МУНИЦИПАЛЬНОГО ОКРУГА</w:t>
      </w:r>
    </w:p>
    <w:p w:rsidR="00D66DF6" w:rsidRDefault="00655B87" w:rsidP="00D66DF6">
      <w:pPr>
        <w:spacing w:after="0"/>
        <w:jc w:val="center"/>
        <w:rPr>
          <w:rFonts w:ascii="Times New Roman" w:hAnsi="Times New Roman" w:cs="Times New Roman"/>
          <w:bCs/>
          <w:sz w:val="16"/>
          <w:szCs w:val="16"/>
        </w:rPr>
      </w:pPr>
      <w:proofErr w:type="gramStart"/>
      <w:r w:rsidRPr="00D66DF6">
        <w:rPr>
          <w:rFonts w:ascii="Times New Roman" w:hAnsi="Times New Roman" w:cs="Times New Roman"/>
          <w:b/>
          <w:bCs/>
          <w:sz w:val="16"/>
          <w:szCs w:val="16"/>
        </w:rPr>
        <w:t>П</w:t>
      </w:r>
      <w:proofErr w:type="gramEnd"/>
      <w:r w:rsidRPr="00D66DF6">
        <w:rPr>
          <w:rFonts w:ascii="Times New Roman" w:hAnsi="Times New Roman" w:cs="Times New Roman"/>
          <w:b/>
          <w:bCs/>
          <w:sz w:val="16"/>
          <w:szCs w:val="16"/>
        </w:rPr>
        <w:t xml:space="preserve"> О С Т А Н О В Л Е Н И Е</w:t>
      </w:r>
      <w:r w:rsidR="00D66DF6" w:rsidRPr="00D66DF6">
        <w:rPr>
          <w:rFonts w:ascii="Times New Roman" w:hAnsi="Times New Roman" w:cs="Times New Roman"/>
          <w:sz w:val="16"/>
          <w:szCs w:val="16"/>
        </w:rPr>
        <w:t xml:space="preserve"> от 27.01.2025 № 40</w:t>
      </w:r>
      <w:r w:rsidR="00D66DF6" w:rsidRPr="00D66DF6">
        <w:rPr>
          <w:rFonts w:ascii="Times New Roman" w:hAnsi="Times New Roman" w:cs="Times New Roman"/>
          <w:bCs/>
          <w:sz w:val="16"/>
          <w:szCs w:val="16"/>
        </w:rPr>
        <w:t xml:space="preserve"> п. Волот</w:t>
      </w:r>
    </w:p>
    <w:p w:rsidR="00D66DF6" w:rsidRPr="00D66DF6" w:rsidRDefault="00D66DF6" w:rsidP="00D66DF6">
      <w:pPr>
        <w:spacing w:after="0"/>
        <w:jc w:val="center"/>
        <w:rPr>
          <w:rFonts w:ascii="Times New Roman" w:hAnsi="Times New Roman" w:cs="Times New Roman"/>
          <w:sz w:val="16"/>
          <w:szCs w:val="16"/>
        </w:rPr>
      </w:pPr>
    </w:p>
    <w:p w:rsidR="00655B87" w:rsidRPr="00D66DF6" w:rsidRDefault="00655B87" w:rsidP="00D66DF6">
      <w:pPr>
        <w:tabs>
          <w:tab w:val="left" w:pos="3690"/>
        </w:tabs>
        <w:ind w:right="5"/>
        <w:jc w:val="center"/>
        <w:rPr>
          <w:rFonts w:ascii="Times New Roman" w:hAnsi="Times New Roman" w:cs="Times New Roman"/>
          <w:sz w:val="16"/>
          <w:szCs w:val="16"/>
        </w:rPr>
      </w:pPr>
      <w:r w:rsidRPr="00D66DF6">
        <w:rPr>
          <w:rFonts w:ascii="Times New Roman" w:eastAsia="Times New Roman" w:hAnsi="Times New Roman" w:cs="Times New Roman"/>
          <w:bCs/>
          <w:sz w:val="16"/>
          <w:szCs w:val="16"/>
        </w:rPr>
        <w:t xml:space="preserve">Об утверждении Схемы теплоснабжения </w:t>
      </w:r>
      <w:proofErr w:type="spellStart"/>
      <w:r w:rsidRPr="00D66DF6">
        <w:rPr>
          <w:rFonts w:ascii="Times New Roman" w:eastAsia="Times New Roman" w:hAnsi="Times New Roman" w:cs="Times New Roman"/>
          <w:bCs/>
          <w:sz w:val="16"/>
          <w:szCs w:val="16"/>
        </w:rPr>
        <w:t>Волотовского</w:t>
      </w:r>
      <w:proofErr w:type="spellEnd"/>
      <w:r w:rsidRPr="00D66DF6">
        <w:rPr>
          <w:rFonts w:ascii="Times New Roman" w:eastAsia="Times New Roman" w:hAnsi="Times New Roman" w:cs="Times New Roman"/>
          <w:bCs/>
          <w:sz w:val="16"/>
          <w:szCs w:val="16"/>
        </w:rPr>
        <w:t xml:space="preserve"> муниципального округа </w:t>
      </w:r>
      <w:r w:rsidRPr="00D66DF6">
        <w:rPr>
          <w:rFonts w:ascii="Times New Roman" w:hAnsi="Times New Roman" w:cs="Times New Roman"/>
          <w:sz w:val="16"/>
          <w:szCs w:val="16"/>
        </w:rPr>
        <w:t>Новг</w:t>
      </w:r>
      <w:r w:rsidRPr="00D66DF6">
        <w:rPr>
          <w:rFonts w:ascii="Times New Roman" w:hAnsi="Times New Roman" w:cs="Times New Roman"/>
          <w:sz w:val="16"/>
          <w:szCs w:val="16"/>
        </w:rPr>
        <w:t>о</w:t>
      </w:r>
      <w:r w:rsidRPr="00D66DF6">
        <w:rPr>
          <w:rFonts w:ascii="Times New Roman" w:hAnsi="Times New Roman" w:cs="Times New Roman"/>
          <w:sz w:val="16"/>
          <w:szCs w:val="16"/>
        </w:rPr>
        <w:t>родской области на период до 2035 года</w:t>
      </w:r>
    </w:p>
    <w:p w:rsidR="00655B87" w:rsidRPr="00003DE5" w:rsidRDefault="00655B87" w:rsidP="00655B87">
      <w:pPr>
        <w:autoSpaceDE w:val="0"/>
        <w:autoSpaceDN w:val="0"/>
        <w:adjustRightInd w:val="0"/>
        <w:ind w:firstLine="709"/>
        <w:jc w:val="both"/>
        <w:rPr>
          <w:rFonts w:ascii="Times New Roman" w:eastAsia="Times New Roman" w:hAnsi="Times New Roman" w:cs="Times New Roman"/>
          <w:sz w:val="16"/>
          <w:szCs w:val="16"/>
          <w:lang w:eastAsia="ru-RU"/>
        </w:rPr>
      </w:pPr>
      <w:proofErr w:type="gramStart"/>
      <w:r w:rsidRPr="00003DE5">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N 190-ФЗ "О теплоснабжении", постановлением Правител</w:t>
      </w:r>
      <w:r w:rsidRPr="00003DE5">
        <w:rPr>
          <w:rFonts w:ascii="Times New Roman" w:eastAsia="Times New Roman" w:hAnsi="Times New Roman" w:cs="Times New Roman"/>
          <w:sz w:val="16"/>
          <w:szCs w:val="16"/>
          <w:lang w:eastAsia="ru-RU"/>
        </w:rPr>
        <w:t>ь</w:t>
      </w:r>
      <w:r w:rsidRPr="00003DE5">
        <w:rPr>
          <w:rFonts w:ascii="Times New Roman" w:eastAsia="Times New Roman" w:hAnsi="Times New Roman" w:cs="Times New Roman"/>
          <w:sz w:val="16"/>
          <w:szCs w:val="16"/>
          <w:lang w:eastAsia="ru-RU"/>
        </w:rPr>
        <w:t xml:space="preserve">ства Российской Федерации от 22.02.2012 N 154 "О требованиях к схемам теплоснабжения, порядку их разработки и утверждения", Генеральным планом </w:t>
      </w:r>
      <w:proofErr w:type="spellStart"/>
      <w:r w:rsidRPr="00003DE5">
        <w:rPr>
          <w:rFonts w:ascii="Times New Roman" w:eastAsia="Times New Roman" w:hAnsi="Times New Roman" w:cs="Times New Roman"/>
          <w:sz w:val="16"/>
          <w:szCs w:val="16"/>
          <w:lang w:eastAsia="ru-RU"/>
        </w:rPr>
        <w:t>Волотовского</w:t>
      </w:r>
      <w:proofErr w:type="spellEnd"/>
      <w:r w:rsidRPr="00003DE5">
        <w:rPr>
          <w:rFonts w:ascii="Times New Roman" w:eastAsia="Times New Roman" w:hAnsi="Times New Roman" w:cs="Times New Roman"/>
          <w:sz w:val="16"/>
          <w:szCs w:val="16"/>
          <w:lang w:eastAsia="ru-RU"/>
        </w:rPr>
        <w:t xml:space="preserve"> муниципального округа Но</w:t>
      </w:r>
      <w:r w:rsidRPr="00003DE5">
        <w:rPr>
          <w:rFonts w:ascii="Times New Roman" w:eastAsia="Times New Roman" w:hAnsi="Times New Roman" w:cs="Times New Roman"/>
          <w:sz w:val="16"/>
          <w:szCs w:val="16"/>
          <w:lang w:eastAsia="ru-RU"/>
        </w:rPr>
        <w:t>в</w:t>
      </w:r>
      <w:r w:rsidRPr="00003DE5">
        <w:rPr>
          <w:rFonts w:ascii="Times New Roman" w:eastAsia="Times New Roman" w:hAnsi="Times New Roman" w:cs="Times New Roman"/>
          <w:sz w:val="16"/>
          <w:szCs w:val="16"/>
          <w:lang w:eastAsia="ru-RU"/>
        </w:rPr>
        <w:t xml:space="preserve">городской области», утверждённый решением Думы </w:t>
      </w:r>
      <w:proofErr w:type="spellStart"/>
      <w:r w:rsidRPr="00003DE5">
        <w:rPr>
          <w:rFonts w:ascii="Times New Roman" w:eastAsia="Times New Roman" w:hAnsi="Times New Roman" w:cs="Times New Roman"/>
          <w:sz w:val="16"/>
          <w:szCs w:val="16"/>
          <w:lang w:eastAsia="ru-RU"/>
        </w:rPr>
        <w:t>Волото</w:t>
      </w:r>
      <w:r w:rsidRPr="00003DE5">
        <w:rPr>
          <w:rFonts w:ascii="Times New Roman" w:eastAsia="Times New Roman" w:hAnsi="Times New Roman" w:cs="Times New Roman"/>
          <w:sz w:val="16"/>
          <w:szCs w:val="16"/>
          <w:lang w:eastAsia="ru-RU"/>
        </w:rPr>
        <w:t>в</w:t>
      </w:r>
      <w:r w:rsidRPr="00003DE5">
        <w:rPr>
          <w:rFonts w:ascii="Times New Roman" w:eastAsia="Times New Roman" w:hAnsi="Times New Roman" w:cs="Times New Roman"/>
          <w:sz w:val="16"/>
          <w:szCs w:val="16"/>
          <w:lang w:eastAsia="ru-RU"/>
        </w:rPr>
        <w:t>ского</w:t>
      </w:r>
      <w:proofErr w:type="spellEnd"/>
      <w:r w:rsidRPr="00003DE5">
        <w:rPr>
          <w:rFonts w:ascii="Times New Roman" w:eastAsia="Times New Roman" w:hAnsi="Times New Roman" w:cs="Times New Roman"/>
          <w:sz w:val="16"/>
          <w:szCs w:val="16"/>
          <w:lang w:eastAsia="ru-RU"/>
        </w:rPr>
        <w:t xml:space="preserve"> муниципального округа от 25.10.2024 № 446, Программой</w:t>
      </w:r>
      <w:proofErr w:type="gramEnd"/>
      <w:r w:rsidRPr="00003DE5">
        <w:rPr>
          <w:rFonts w:ascii="Times New Roman" w:eastAsia="Times New Roman" w:hAnsi="Times New Roman" w:cs="Times New Roman"/>
          <w:sz w:val="16"/>
          <w:szCs w:val="16"/>
          <w:lang w:eastAsia="ru-RU"/>
        </w:rPr>
        <w:t xml:space="preserve"> комплексного развития систем коммунальной инфраструктуры </w:t>
      </w:r>
      <w:proofErr w:type="spellStart"/>
      <w:r w:rsidRPr="00003DE5">
        <w:rPr>
          <w:rFonts w:ascii="Times New Roman" w:eastAsia="Times New Roman" w:hAnsi="Times New Roman" w:cs="Times New Roman"/>
          <w:sz w:val="16"/>
          <w:szCs w:val="16"/>
          <w:lang w:eastAsia="ru-RU"/>
        </w:rPr>
        <w:t>Волотовского</w:t>
      </w:r>
      <w:proofErr w:type="spellEnd"/>
      <w:r w:rsidRPr="00003DE5">
        <w:rPr>
          <w:rFonts w:ascii="Times New Roman" w:eastAsia="Times New Roman" w:hAnsi="Times New Roman" w:cs="Times New Roman"/>
          <w:sz w:val="16"/>
          <w:szCs w:val="16"/>
          <w:lang w:eastAsia="ru-RU"/>
        </w:rPr>
        <w:t xml:space="preserve"> муниципального округа на период с 2025 по 2035 год, Уставом </w:t>
      </w:r>
      <w:proofErr w:type="spellStart"/>
      <w:r w:rsidRPr="00003DE5">
        <w:rPr>
          <w:rFonts w:ascii="Times New Roman" w:eastAsia="Times New Roman" w:hAnsi="Times New Roman" w:cs="Times New Roman"/>
          <w:sz w:val="16"/>
          <w:szCs w:val="16"/>
          <w:lang w:eastAsia="ru-RU"/>
        </w:rPr>
        <w:t>Волотовского</w:t>
      </w:r>
      <w:proofErr w:type="spellEnd"/>
      <w:r w:rsidRPr="00003DE5">
        <w:rPr>
          <w:rFonts w:ascii="Times New Roman" w:eastAsia="Times New Roman" w:hAnsi="Times New Roman" w:cs="Times New Roman"/>
          <w:sz w:val="16"/>
          <w:szCs w:val="16"/>
          <w:lang w:eastAsia="ru-RU"/>
        </w:rPr>
        <w:t xml:space="preserve"> муниципального округа,</w:t>
      </w:r>
    </w:p>
    <w:p w:rsidR="00655B87" w:rsidRPr="00003DE5" w:rsidRDefault="00655B87" w:rsidP="00655B87">
      <w:pPr>
        <w:autoSpaceDE w:val="0"/>
        <w:autoSpaceDN w:val="0"/>
        <w:adjustRightInd w:val="0"/>
        <w:ind w:firstLine="709"/>
        <w:jc w:val="both"/>
        <w:rPr>
          <w:rFonts w:ascii="Times New Roman" w:eastAsia="Times New Roman" w:hAnsi="Times New Roman" w:cs="Times New Roman"/>
          <w:sz w:val="16"/>
          <w:szCs w:val="16"/>
          <w:lang w:eastAsia="ru-RU"/>
        </w:rPr>
      </w:pPr>
      <w:r w:rsidRPr="00003DE5">
        <w:rPr>
          <w:rFonts w:ascii="Times New Roman" w:eastAsia="Times New Roman" w:hAnsi="Times New Roman" w:cs="Times New Roman"/>
          <w:b/>
          <w:sz w:val="16"/>
          <w:szCs w:val="16"/>
          <w:lang w:eastAsia="ru-RU"/>
        </w:rPr>
        <w:t>ПОСТАНОВЛЯЮ</w:t>
      </w:r>
      <w:r w:rsidRPr="00003DE5">
        <w:rPr>
          <w:rFonts w:ascii="Times New Roman" w:eastAsia="Times New Roman" w:hAnsi="Times New Roman" w:cs="Times New Roman"/>
          <w:sz w:val="16"/>
          <w:szCs w:val="16"/>
          <w:lang w:eastAsia="ru-RU"/>
        </w:rPr>
        <w:t>:</w:t>
      </w:r>
    </w:p>
    <w:p w:rsidR="00655B87" w:rsidRPr="00003DE5" w:rsidRDefault="00655B87" w:rsidP="00655B87">
      <w:pPr>
        <w:pStyle w:val="af7"/>
        <w:numPr>
          <w:ilvl w:val="0"/>
          <w:numId w:val="39"/>
        </w:numPr>
        <w:autoSpaceDE w:val="0"/>
        <w:autoSpaceDN w:val="0"/>
        <w:adjustRightInd w:val="0"/>
        <w:ind w:left="0" w:firstLine="709"/>
        <w:contextualSpacing/>
        <w:jc w:val="both"/>
        <w:rPr>
          <w:sz w:val="16"/>
          <w:szCs w:val="16"/>
        </w:rPr>
      </w:pPr>
      <w:r w:rsidRPr="00003DE5">
        <w:rPr>
          <w:sz w:val="16"/>
          <w:szCs w:val="16"/>
        </w:rPr>
        <w:t xml:space="preserve">Утвердить Схему теплоснабжения </w:t>
      </w:r>
      <w:proofErr w:type="spellStart"/>
      <w:r w:rsidRPr="00003DE5">
        <w:rPr>
          <w:sz w:val="16"/>
          <w:szCs w:val="16"/>
        </w:rPr>
        <w:t>Волотовского</w:t>
      </w:r>
      <w:proofErr w:type="spellEnd"/>
      <w:r w:rsidRPr="00003DE5">
        <w:rPr>
          <w:sz w:val="16"/>
          <w:szCs w:val="16"/>
        </w:rPr>
        <w:t xml:space="preserve"> муниципального округа Новгородской области на период до 2035 года в соотве</w:t>
      </w:r>
      <w:r w:rsidRPr="00003DE5">
        <w:rPr>
          <w:sz w:val="16"/>
          <w:szCs w:val="16"/>
        </w:rPr>
        <w:t>т</w:t>
      </w:r>
      <w:r w:rsidRPr="00003DE5">
        <w:rPr>
          <w:sz w:val="16"/>
          <w:szCs w:val="16"/>
        </w:rPr>
        <w:t>ствии с приложением № 1 к настоящему постановлению.</w:t>
      </w:r>
    </w:p>
    <w:p w:rsidR="00655B87" w:rsidRPr="00003DE5" w:rsidRDefault="00655B87" w:rsidP="00655B87">
      <w:pPr>
        <w:pStyle w:val="af7"/>
        <w:numPr>
          <w:ilvl w:val="0"/>
          <w:numId w:val="39"/>
        </w:numPr>
        <w:autoSpaceDE w:val="0"/>
        <w:autoSpaceDN w:val="0"/>
        <w:adjustRightInd w:val="0"/>
        <w:contextualSpacing/>
        <w:jc w:val="both"/>
        <w:rPr>
          <w:sz w:val="16"/>
          <w:szCs w:val="16"/>
        </w:rPr>
      </w:pPr>
      <w:r w:rsidRPr="00003DE5">
        <w:rPr>
          <w:sz w:val="16"/>
          <w:szCs w:val="16"/>
        </w:rPr>
        <w:t>Признать утратившими силу:</w:t>
      </w:r>
    </w:p>
    <w:p w:rsidR="00655B87" w:rsidRPr="00003DE5" w:rsidRDefault="00655B87" w:rsidP="00655B87">
      <w:pPr>
        <w:pStyle w:val="af7"/>
        <w:autoSpaceDE w:val="0"/>
        <w:autoSpaceDN w:val="0"/>
        <w:adjustRightInd w:val="0"/>
        <w:ind w:left="0" w:firstLine="709"/>
        <w:jc w:val="both"/>
        <w:rPr>
          <w:sz w:val="16"/>
          <w:szCs w:val="16"/>
        </w:rPr>
      </w:pPr>
      <w:r w:rsidRPr="00003DE5">
        <w:rPr>
          <w:sz w:val="16"/>
          <w:szCs w:val="16"/>
        </w:rPr>
        <w:t xml:space="preserve">- постановление Администрации </w:t>
      </w:r>
      <w:proofErr w:type="spellStart"/>
      <w:r w:rsidRPr="00003DE5">
        <w:rPr>
          <w:sz w:val="16"/>
          <w:szCs w:val="16"/>
        </w:rPr>
        <w:t>Волотовского</w:t>
      </w:r>
      <w:proofErr w:type="spellEnd"/>
      <w:r w:rsidRPr="00003DE5">
        <w:rPr>
          <w:sz w:val="16"/>
          <w:szCs w:val="16"/>
        </w:rPr>
        <w:t xml:space="preserve"> муниципального округа от 20.04.2022 № 236 «Об актуализации схемы теплоснабжения </w:t>
      </w:r>
      <w:proofErr w:type="spellStart"/>
      <w:r w:rsidRPr="00003DE5">
        <w:rPr>
          <w:sz w:val="16"/>
          <w:szCs w:val="16"/>
        </w:rPr>
        <w:t>Вол</w:t>
      </w:r>
      <w:r w:rsidRPr="00003DE5">
        <w:rPr>
          <w:sz w:val="16"/>
          <w:szCs w:val="16"/>
        </w:rPr>
        <w:t>о</w:t>
      </w:r>
      <w:r w:rsidRPr="00003DE5">
        <w:rPr>
          <w:sz w:val="16"/>
          <w:szCs w:val="16"/>
        </w:rPr>
        <w:t>товского</w:t>
      </w:r>
      <w:proofErr w:type="spellEnd"/>
      <w:r w:rsidRPr="00003DE5">
        <w:rPr>
          <w:sz w:val="16"/>
          <w:szCs w:val="16"/>
        </w:rPr>
        <w:t xml:space="preserve"> муниципал</w:t>
      </w:r>
      <w:r w:rsidRPr="00003DE5">
        <w:rPr>
          <w:sz w:val="16"/>
          <w:szCs w:val="16"/>
        </w:rPr>
        <w:t>ь</w:t>
      </w:r>
      <w:r w:rsidRPr="00003DE5">
        <w:rPr>
          <w:sz w:val="16"/>
          <w:szCs w:val="16"/>
        </w:rPr>
        <w:t>ного округа Новгородской области на период до 2033 года»;</w:t>
      </w:r>
    </w:p>
    <w:p w:rsidR="00655B87" w:rsidRPr="00003DE5" w:rsidRDefault="00655B87" w:rsidP="00655B87">
      <w:pPr>
        <w:pStyle w:val="af7"/>
        <w:autoSpaceDE w:val="0"/>
        <w:autoSpaceDN w:val="0"/>
        <w:adjustRightInd w:val="0"/>
        <w:ind w:left="0" w:firstLine="709"/>
        <w:jc w:val="both"/>
        <w:rPr>
          <w:sz w:val="16"/>
          <w:szCs w:val="16"/>
        </w:rPr>
      </w:pPr>
      <w:r w:rsidRPr="00003DE5">
        <w:rPr>
          <w:sz w:val="16"/>
          <w:szCs w:val="16"/>
        </w:rPr>
        <w:t xml:space="preserve">- постановление Администрации </w:t>
      </w:r>
      <w:proofErr w:type="spellStart"/>
      <w:r w:rsidRPr="00003DE5">
        <w:rPr>
          <w:sz w:val="16"/>
          <w:szCs w:val="16"/>
        </w:rPr>
        <w:t>Волотовского</w:t>
      </w:r>
      <w:proofErr w:type="spellEnd"/>
      <w:r w:rsidRPr="00003DE5">
        <w:rPr>
          <w:sz w:val="16"/>
          <w:szCs w:val="16"/>
        </w:rPr>
        <w:t xml:space="preserve"> муниципального округа от 07.07.2022 № 466 «О внесении изменений в постановление Админ</w:t>
      </w:r>
      <w:r w:rsidRPr="00003DE5">
        <w:rPr>
          <w:sz w:val="16"/>
          <w:szCs w:val="16"/>
        </w:rPr>
        <w:t>и</w:t>
      </w:r>
      <w:r w:rsidRPr="00003DE5">
        <w:rPr>
          <w:sz w:val="16"/>
          <w:szCs w:val="16"/>
        </w:rPr>
        <w:t xml:space="preserve">страции </w:t>
      </w:r>
      <w:proofErr w:type="spellStart"/>
      <w:r w:rsidRPr="00003DE5">
        <w:rPr>
          <w:sz w:val="16"/>
          <w:szCs w:val="16"/>
        </w:rPr>
        <w:t>Волото</w:t>
      </w:r>
      <w:r w:rsidRPr="00003DE5">
        <w:rPr>
          <w:sz w:val="16"/>
          <w:szCs w:val="16"/>
        </w:rPr>
        <w:t>в</w:t>
      </w:r>
      <w:r w:rsidRPr="00003DE5">
        <w:rPr>
          <w:sz w:val="16"/>
          <w:szCs w:val="16"/>
        </w:rPr>
        <w:t>ского</w:t>
      </w:r>
      <w:proofErr w:type="spellEnd"/>
      <w:r w:rsidRPr="00003DE5">
        <w:rPr>
          <w:sz w:val="16"/>
          <w:szCs w:val="16"/>
        </w:rPr>
        <w:t xml:space="preserve"> муниципального округа от 20.04.2022 № 236»;</w:t>
      </w:r>
    </w:p>
    <w:p w:rsidR="00655B87" w:rsidRPr="00003DE5" w:rsidRDefault="00655B87" w:rsidP="00655B87">
      <w:pPr>
        <w:pStyle w:val="af7"/>
        <w:autoSpaceDE w:val="0"/>
        <w:autoSpaceDN w:val="0"/>
        <w:adjustRightInd w:val="0"/>
        <w:ind w:left="0" w:firstLine="709"/>
        <w:jc w:val="both"/>
        <w:rPr>
          <w:sz w:val="16"/>
          <w:szCs w:val="16"/>
        </w:rPr>
      </w:pPr>
      <w:r w:rsidRPr="00003DE5">
        <w:rPr>
          <w:sz w:val="16"/>
          <w:szCs w:val="16"/>
        </w:rPr>
        <w:t xml:space="preserve">- постановление Администрации </w:t>
      </w:r>
      <w:proofErr w:type="spellStart"/>
      <w:r w:rsidRPr="00003DE5">
        <w:rPr>
          <w:sz w:val="16"/>
          <w:szCs w:val="16"/>
        </w:rPr>
        <w:t>Волотовского</w:t>
      </w:r>
      <w:proofErr w:type="spellEnd"/>
      <w:r w:rsidRPr="00003DE5">
        <w:rPr>
          <w:sz w:val="16"/>
          <w:szCs w:val="16"/>
        </w:rPr>
        <w:t xml:space="preserve"> муниципального округа от 03.05.2023 № 267 «Об актуализации Схемы теплоснабжения </w:t>
      </w:r>
      <w:proofErr w:type="spellStart"/>
      <w:r w:rsidRPr="00003DE5">
        <w:rPr>
          <w:sz w:val="16"/>
          <w:szCs w:val="16"/>
        </w:rPr>
        <w:t>Вол</w:t>
      </w:r>
      <w:r w:rsidRPr="00003DE5">
        <w:rPr>
          <w:sz w:val="16"/>
          <w:szCs w:val="16"/>
        </w:rPr>
        <w:t>о</w:t>
      </w:r>
      <w:r w:rsidRPr="00003DE5">
        <w:rPr>
          <w:sz w:val="16"/>
          <w:szCs w:val="16"/>
        </w:rPr>
        <w:t>товского</w:t>
      </w:r>
      <w:proofErr w:type="spellEnd"/>
      <w:r w:rsidRPr="00003DE5">
        <w:rPr>
          <w:sz w:val="16"/>
          <w:szCs w:val="16"/>
        </w:rPr>
        <w:t xml:space="preserve"> муниц</w:t>
      </w:r>
      <w:r w:rsidRPr="00003DE5">
        <w:rPr>
          <w:sz w:val="16"/>
          <w:szCs w:val="16"/>
        </w:rPr>
        <w:t>и</w:t>
      </w:r>
      <w:r w:rsidRPr="00003DE5">
        <w:rPr>
          <w:sz w:val="16"/>
          <w:szCs w:val="16"/>
        </w:rPr>
        <w:t xml:space="preserve">пального округа Новгородской области на период до 2033 года»; </w:t>
      </w:r>
    </w:p>
    <w:p w:rsidR="00655B87" w:rsidRPr="00003DE5" w:rsidRDefault="00655B87" w:rsidP="00655B87">
      <w:pPr>
        <w:pStyle w:val="af7"/>
        <w:autoSpaceDE w:val="0"/>
        <w:autoSpaceDN w:val="0"/>
        <w:adjustRightInd w:val="0"/>
        <w:ind w:left="0" w:firstLine="709"/>
        <w:jc w:val="both"/>
        <w:rPr>
          <w:sz w:val="16"/>
          <w:szCs w:val="16"/>
        </w:rPr>
      </w:pPr>
      <w:r w:rsidRPr="00003DE5">
        <w:rPr>
          <w:sz w:val="16"/>
          <w:szCs w:val="16"/>
        </w:rPr>
        <w:t xml:space="preserve">- постановление Администрации </w:t>
      </w:r>
      <w:proofErr w:type="spellStart"/>
      <w:r w:rsidRPr="00003DE5">
        <w:rPr>
          <w:sz w:val="16"/>
          <w:szCs w:val="16"/>
        </w:rPr>
        <w:t>Волотовского</w:t>
      </w:r>
      <w:proofErr w:type="spellEnd"/>
      <w:r w:rsidRPr="00003DE5">
        <w:rPr>
          <w:sz w:val="16"/>
          <w:szCs w:val="16"/>
        </w:rPr>
        <w:t xml:space="preserve"> муниципального округа от 16.05.2024 № 361 «Об актуализации Схемы теплоснабжения </w:t>
      </w:r>
      <w:proofErr w:type="spellStart"/>
      <w:r w:rsidRPr="00003DE5">
        <w:rPr>
          <w:sz w:val="16"/>
          <w:szCs w:val="16"/>
        </w:rPr>
        <w:t>Вол</w:t>
      </w:r>
      <w:r w:rsidRPr="00003DE5">
        <w:rPr>
          <w:sz w:val="16"/>
          <w:szCs w:val="16"/>
        </w:rPr>
        <w:t>о</w:t>
      </w:r>
      <w:r w:rsidRPr="00003DE5">
        <w:rPr>
          <w:sz w:val="16"/>
          <w:szCs w:val="16"/>
        </w:rPr>
        <w:t>товского</w:t>
      </w:r>
      <w:proofErr w:type="spellEnd"/>
      <w:r w:rsidRPr="00003DE5">
        <w:rPr>
          <w:sz w:val="16"/>
          <w:szCs w:val="16"/>
        </w:rPr>
        <w:t xml:space="preserve"> муниципал</w:t>
      </w:r>
      <w:r w:rsidRPr="00003DE5">
        <w:rPr>
          <w:sz w:val="16"/>
          <w:szCs w:val="16"/>
        </w:rPr>
        <w:t>ь</w:t>
      </w:r>
      <w:r w:rsidRPr="00003DE5">
        <w:rPr>
          <w:sz w:val="16"/>
          <w:szCs w:val="16"/>
        </w:rPr>
        <w:t>ного округа Новгородской области на период до 2033 года на 2025 год»;</w:t>
      </w:r>
    </w:p>
    <w:p w:rsidR="00655B87" w:rsidRPr="00003DE5" w:rsidRDefault="00655B87" w:rsidP="00655B87">
      <w:pPr>
        <w:pStyle w:val="af7"/>
        <w:autoSpaceDE w:val="0"/>
        <w:autoSpaceDN w:val="0"/>
        <w:adjustRightInd w:val="0"/>
        <w:ind w:left="0" w:firstLine="709"/>
        <w:jc w:val="both"/>
        <w:rPr>
          <w:sz w:val="16"/>
          <w:szCs w:val="16"/>
        </w:rPr>
      </w:pPr>
      <w:r w:rsidRPr="00003DE5">
        <w:rPr>
          <w:sz w:val="16"/>
          <w:szCs w:val="16"/>
        </w:rPr>
        <w:t xml:space="preserve">- постановление Администрации </w:t>
      </w:r>
      <w:proofErr w:type="spellStart"/>
      <w:r w:rsidRPr="00003DE5">
        <w:rPr>
          <w:sz w:val="16"/>
          <w:szCs w:val="16"/>
        </w:rPr>
        <w:t>Волотовского</w:t>
      </w:r>
      <w:proofErr w:type="spellEnd"/>
      <w:r w:rsidRPr="00003DE5">
        <w:rPr>
          <w:sz w:val="16"/>
          <w:szCs w:val="16"/>
        </w:rPr>
        <w:t xml:space="preserve"> муниципального округа от 13.06.2024 № 460 «О внесении изменений в постановление Админ</w:t>
      </w:r>
      <w:r w:rsidRPr="00003DE5">
        <w:rPr>
          <w:sz w:val="16"/>
          <w:szCs w:val="16"/>
        </w:rPr>
        <w:t>и</w:t>
      </w:r>
      <w:r w:rsidRPr="00003DE5">
        <w:rPr>
          <w:sz w:val="16"/>
          <w:szCs w:val="16"/>
        </w:rPr>
        <w:t xml:space="preserve">страции </w:t>
      </w:r>
      <w:proofErr w:type="spellStart"/>
      <w:r w:rsidRPr="00003DE5">
        <w:rPr>
          <w:sz w:val="16"/>
          <w:szCs w:val="16"/>
        </w:rPr>
        <w:t>Волото</w:t>
      </w:r>
      <w:r w:rsidRPr="00003DE5">
        <w:rPr>
          <w:sz w:val="16"/>
          <w:szCs w:val="16"/>
        </w:rPr>
        <w:t>в</w:t>
      </w:r>
      <w:r w:rsidRPr="00003DE5">
        <w:rPr>
          <w:sz w:val="16"/>
          <w:szCs w:val="16"/>
        </w:rPr>
        <w:t>ского</w:t>
      </w:r>
      <w:proofErr w:type="spellEnd"/>
      <w:r w:rsidRPr="00003DE5">
        <w:rPr>
          <w:sz w:val="16"/>
          <w:szCs w:val="16"/>
        </w:rPr>
        <w:t xml:space="preserve"> муниципального округа от 16.05.2024 № 361».</w:t>
      </w:r>
    </w:p>
    <w:p w:rsidR="00655B87" w:rsidRPr="00003DE5" w:rsidRDefault="00655B87" w:rsidP="00655B87">
      <w:pPr>
        <w:overflowPunct w:val="0"/>
        <w:autoSpaceDE w:val="0"/>
        <w:autoSpaceDN w:val="0"/>
        <w:adjustRightInd w:val="0"/>
        <w:ind w:firstLine="709"/>
        <w:jc w:val="both"/>
        <w:outlineLvl w:val="0"/>
        <w:rPr>
          <w:rFonts w:ascii="Times New Roman" w:eastAsia="Times New Roman" w:hAnsi="Times New Roman" w:cs="Times New Roman"/>
          <w:bCs/>
          <w:sz w:val="16"/>
          <w:szCs w:val="16"/>
          <w:lang w:eastAsia="ru-RU"/>
        </w:rPr>
      </w:pPr>
      <w:r w:rsidRPr="00003DE5">
        <w:rPr>
          <w:rFonts w:ascii="Times New Roman" w:eastAsia="Times New Roman" w:hAnsi="Times New Roman" w:cs="Times New Roman"/>
          <w:bCs/>
          <w:sz w:val="16"/>
          <w:szCs w:val="16"/>
          <w:lang w:eastAsia="ru-RU"/>
        </w:rPr>
        <w:t xml:space="preserve">3. Опубликовать настоящее постановление (без приложения № 1) в муниципальной газете «Волотовские ведомости» и на официальном сайте Администрации </w:t>
      </w:r>
      <w:proofErr w:type="spellStart"/>
      <w:r w:rsidRPr="00003DE5">
        <w:rPr>
          <w:rFonts w:ascii="Times New Roman" w:eastAsia="Times New Roman" w:hAnsi="Times New Roman" w:cs="Times New Roman"/>
          <w:bCs/>
          <w:sz w:val="16"/>
          <w:szCs w:val="16"/>
          <w:lang w:eastAsia="ru-RU"/>
        </w:rPr>
        <w:t>Волотовского</w:t>
      </w:r>
      <w:proofErr w:type="spellEnd"/>
      <w:r w:rsidRPr="00003DE5">
        <w:rPr>
          <w:rFonts w:ascii="Times New Roman" w:eastAsia="Times New Roman" w:hAnsi="Times New Roman" w:cs="Times New Roman"/>
          <w:bCs/>
          <w:sz w:val="16"/>
          <w:szCs w:val="16"/>
          <w:lang w:eastAsia="ru-RU"/>
        </w:rPr>
        <w:t xml:space="preserve"> муниципального округа в информационно-телекоммуникационной сети «Инте</w:t>
      </w:r>
      <w:r w:rsidRPr="00003DE5">
        <w:rPr>
          <w:rFonts w:ascii="Times New Roman" w:eastAsia="Times New Roman" w:hAnsi="Times New Roman" w:cs="Times New Roman"/>
          <w:bCs/>
          <w:sz w:val="16"/>
          <w:szCs w:val="16"/>
          <w:lang w:eastAsia="ru-RU"/>
        </w:rPr>
        <w:t>р</w:t>
      </w:r>
      <w:r w:rsidRPr="00003DE5">
        <w:rPr>
          <w:rFonts w:ascii="Times New Roman" w:eastAsia="Times New Roman" w:hAnsi="Times New Roman" w:cs="Times New Roman"/>
          <w:bCs/>
          <w:sz w:val="16"/>
          <w:szCs w:val="16"/>
          <w:lang w:eastAsia="ru-RU"/>
        </w:rPr>
        <w:t xml:space="preserve">нет» </w:t>
      </w:r>
    </w:p>
    <w:p w:rsidR="00655B87" w:rsidRPr="00003DE5" w:rsidRDefault="00003DE5" w:rsidP="00003DE5">
      <w:pPr>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655B87" w:rsidRPr="00003DE5">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655B87" w:rsidRPr="00003DE5">
        <w:rPr>
          <w:rFonts w:ascii="Times New Roman" w:hAnsi="Times New Roman" w:cs="Times New Roman"/>
          <w:sz w:val="16"/>
          <w:szCs w:val="16"/>
        </w:rPr>
        <w:t>С.В. Федоров</w:t>
      </w:r>
    </w:p>
    <w:p w:rsidR="00655B87" w:rsidRPr="00A928D8" w:rsidRDefault="00655B87" w:rsidP="00655B87">
      <w:pPr>
        <w:jc w:val="center"/>
        <w:rPr>
          <w:sz w:val="28"/>
          <w:szCs w:val="28"/>
        </w:rPr>
      </w:pPr>
    </w:p>
    <w:p w:rsidR="00003DE5" w:rsidRPr="00003DE5" w:rsidRDefault="00655B87" w:rsidP="00003DE5">
      <w:pPr>
        <w:keepNext/>
        <w:spacing w:after="0"/>
        <w:jc w:val="center"/>
        <w:outlineLvl w:val="6"/>
        <w:rPr>
          <w:rFonts w:ascii="Times New Roman" w:hAnsi="Times New Roman" w:cs="Times New Roman"/>
          <w:sz w:val="16"/>
          <w:szCs w:val="16"/>
        </w:rPr>
      </w:pPr>
      <w:r w:rsidRPr="00003DE5">
        <w:rPr>
          <w:rFonts w:ascii="Times New Roman" w:hAnsi="Times New Roman" w:cs="Times New Roman"/>
          <w:sz w:val="16"/>
          <w:szCs w:val="16"/>
        </w:rPr>
        <w:lastRenderedPageBreak/>
        <w:t>Российская Федерация</w:t>
      </w:r>
      <w:r w:rsidR="00003DE5" w:rsidRPr="00003DE5">
        <w:rPr>
          <w:rFonts w:ascii="Times New Roman" w:hAnsi="Times New Roman" w:cs="Times New Roman"/>
          <w:sz w:val="16"/>
          <w:szCs w:val="16"/>
        </w:rPr>
        <w:t xml:space="preserve"> Новгородская область</w:t>
      </w:r>
    </w:p>
    <w:p w:rsidR="00655B87" w:rsidRPr="00003DE5" w:rsidRDefault="00655B87" w:rsidP="00003DE5">
      <w:pPr>
        <w:keepNext/>
        <w:spacing w:after="0"/>
        <w:jc w:val="center"/>
        <w:outlineLvl w:val="2"/>
        <w:rPr>
          <w:rFonts w:ascii="Times New Roman" w:hAnsi="Times New Roman" w:cs="Times New Roman"/>
          <w:sz w:val="16"/>
          <w:szCs w:val="16"/>
        </w:rPr>
      </w:pPr>
      <w:r w:rsidRPr="00003DE5">
        <w:rPr>
          <w:rFonts w:ascii="Times New Roman" w:hAnsi="Times New Roman" w:cs="Times New Roman"/>
          <w:sz w:val="16"/>
          <w:szCs w:val="16"/>
        </w:rPr>
        <w:t>АДМИНИСТРАЦИЯ ВОЛОТОВСКОГО МУНИЦИПАЛЬНОГО ОКРУГА</w:t>
      </w:r>
    </w:p>
    <w:p w:rsidR="00655B87" w:rsidRDefault="00655B87" w:rsidP="00003DE5">
      <w:pPr>
        <w:spacing w:after="0"/>
        <w:jc w:val="center"/>
        <w:rPr>
          <w:rFonts w:ascii="Times New Roman" w:hAnsi="Times New Roman" w:cs="Times New Roman"/>
          <w:bCs/>
          <w:sz w:val="16"/>
          <w:szCs w:val="16"/>
        </w:rPr>
      </w:pPr>
      <w:proofErr w:type="gramStart"/>
      <w:r w:rsidRPr="00003DE5">
        <w:rPr>
          <w:rFonts w:ascii="Times New Roman" w:hAnsi="Times New Roman" w:cs="Times New Roman"/>
          <w:b/>
          <w:bCs/>
          <w:sz w:val="16"/>
          <w:szCs w:val="16"/>
        </w:rPr>
        <w:t>П</w:t>
      </w:r>
      <w:proofErr w:type="gramEnd"/>
      <w:r w:rsidRPr="00003DE5">
        <w:rPr>
          <w:rFonts w:ascii="Times New Roman" w:hAnsi="Times New Roman" w:cs="Times New Roman"/>
          <w:b/>
          <w:bCs/>
          <w:sz w:val="16"/>
          <w:szCs w:val="16"/>
        </w:rPr>
        <w:t xml:space="preserve"> О С Т А Н О В Л Е Н И Е</w:t>
      </w:r>
      <w:r w:rsidR="00003DE5" w:rsidRPr="00003DE5">
        <w:rPr>
          <w:rFonts w:ascii="Times New Roman" w:hAnsi="Times New Roman" w:cs="Times New Roman"/>
          <w:sz w:val="16"/>
          <w:szCs w:val="16"/>
        </w:rPr>
        <w:t xml:space="preserve"> </w:t>
      </w:r>
      <w:r w:rsidR="00003DE5">
        <w:rPr>
          <w:rFonts w:ascii="Times New Roman" w:hAnsi="Times New Roman" w:cs="Times New Roman"/>
          <w:sz w:val="16"/>
          <w:szCs w:val="16"/>
        </w:rPr>
        <w:t xml:space="preserve">от 27.01.2025 </w:t>
      </w:r>
      <w:r w:rsidR="00003DE5" w:rsidRPr="00003DE5">
        <w:rPr>
          <w:rFonts w:ascii="Times New Roman" w:hAnsi="Times New Roman" w:cs="Times New Roman"/>
          <w:sz w:val="16"/>
          <w:szCs w:val="16"/>
        </w:rPr>
        <w:t xml:space="preserve">№ 45 </w:t>
      </w:r>
      <w:r w:rsidRPr="00003DE5">
        <w:rPr>
          <w:rFonts w:ascii="Times New Roman" w:hAnsi="Times New Roman" w:cs="Times New Roman"/>
          <w:bCs/>
          <w:sz w:val="16"/>
          <w:szCs w:val="16"/>
        </w:rPr>
        <w:t>п. Волот</w:t>
      </w:r>
    </w:p>
    <w:p w:rsidR="00003DE5" w:rsidRPr="00003DE5" w:rsidRDefault="00003DE5" w:rsidP="00003DE5">
      <w:pPr>
        <w:spacing w:after="0"/>
        <w:jc w:val="center"/>
        <w:rPr>
          <w:rFonts w:ascii="Times New Roman" w:hAnsi="Times New Roman" w:cs="Times New Roman"/>
          <w:sz w:val="16"/>
          <w:szCs w:val="16"/>
        </w:rPr>
      </w:pPr>
    </w:p>
    <w:p w:rsidR="00655B87" w:rsidRPr="00003DE5" w:rsidRDefault="00655B87" w:rsidP="00003DE5">
      <w:pPr>
        <w:tabs>
          <w:tab w:val="left" w:pos="10632"/>
        </w:tabs>
        <w:ind w:right="5"/>
        <w:jc w:val="center"/>
        <w:rPr>
          <w:rFonts w:ascii="Times New Roman" w:hAnsi="Times New Roman" w:cs="Times New Roman"/>
          <w:sz w:val="16"/>
          <w:szCs w:val="16"/>
        </w:rPr>
      </w:pPr>
      <w:r w:rsidRPr="00003DE5">
        <w:rPr>
          <w:rFonts w:ascii="Times New Roman" w:hAnsi="Times New Roman" w:cs="Times New Roman"/>
          <w:sz w:val="16"/>
          <w:szCs w:val="16"/>
        </w:rPr>
        <w:t xml:space="preserve">Об утверждении плана - графика проведения проверок использования по назначению и сохранности муниципального имущества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w:t>
      </w:r>
      <w:r w:rsidRPr="00003DE5">
        <w:rPr>
          <w:rFonts w:ascii="Times New Roman" w:hAnsi="Times New Roman" w:cs="Times New Roman"/>
          <w:sz w:val="16"/>
          <w:szCs w:val="16"/>
        </w:rPr>
        <w:t>и</w:t>
      </w:r>
      <w:r w:rsidRPr="00003DE5">
        <w:rPr>
          <w:rFonts w:ascii="Times New Roman" w:hAnsi="Times New Roman" w:cs="Times New Roman"/>
          <w:sz w:val="16"/>
          <w:szCs w:val="16"/>
        </w:rPr>
        <w:t>пального округа на 2025 год</w:t>
      </w:r>
    </w:p>
    <w:p w:rsidR="00655B87" w:rsidRPr="00003DE5" w:rsidRDefault="00655B87" w:rsidP="00003DE5">
      <w:pPr>
        <w:spacing w:after="0"/>
        <w:ind w:firstLine="708"/>
        <w:jc w:val="both"/>
        <w:rPr>
          <w:rFonts w:ascii="Times New Roman" w:hAnsi="Times New Roman" w:cs="Times New Roman"/>
          <w:sz w:val="16"/>
          <w:szCs w:val="16"/>
        </w:rPr>
      </w:pPr>
      <w:proofErr w:type="gramStart"/>
      <w:r w:rsidRPr="00003DE5">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 Положением о порядке управления и распоряжения муниципальным имуществом </w:t>
      </w:r>
      <w:proofErr w:type="spellStart"/>
      <w:r w:rsidRPr="00003DE5">
        <w:rPr>
          <w:rFonts w:ascii="Times New Roman" w:hAnsi="Times New Roman" w:cs="Times New Roman"/>
          <w:sz w:val="16"/>
          <w:szCs w:val="16"/>
        </w:rPr>
        <w:t>Волото</w:t>
      </w:r>
      <w:r w:rsidRPr="00003DE5">
        <w:rPr>
          <w:rFonts w:ascii="Times New Roman" w:hAnsi="Times New Roman" w:cs="Times New Roman"/>
          <w:sz w:val="16"/>
          <w:szCs w:val="16"/>
        </w:rPr>
        <w:t>в</w:t>
      </w:r>
      <w:r w:rsidRPr="00003DE5">
        <w:rPr>
          <w:rFonts w:ascii="Times New Roman" w:hAnsi="Times New Roman" w:cs="Times New Roman"/>
          <w:sz w:val="16"/>
          <w:szCs w:val="16"/>
        </w:rPr>
        <w:t>ского</w:t>
      </w:r>
      <w:proofErr w:type="spellEnd"/>
      <w:r w:rsidRPr="00003DE5">
        <w:rPr>
          <w:rFonts w:ascii="Times New Roman" w:hAnsi="Times New Roman" w:cs="Times New Roman"/>
          <w:sz w:val="16"/>
          <w:szCs w:val="16"/>
        </w:rPr>
        <w:t xml:space="preserve"> муниципального округа, утвержденным решением Думы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 от 26.03.2021 № 95, Порядком проведения меропр</w:t>
      </w:r>
      <w:r w:rsidRPr="00003DE5">
        <w:rPr>
          <w:rFonts w:ascii="Times New Roman" w:hAnsi="Times New Roman" w:cs="Times New Roman"/>
          <w:sz w:val="16"/>
          <w:szCs w:val="16"/>
        </w:rPr>
        <w:t>и</w:t>
      </w:r>
      <w:r w:rsidRPr="00003DE5">
        <w:rPr>
          <w:rFonts w:ascii="Times New Roman" w:hAnsi="Times New Roman" w:cs="Times New Roman"/>
          <w:sz w:val="16"/>
          <w:szCs w:val="16"/>
        </w:rPr>
        <w:t xml:space="preserve">ятий по контролю за использованием по назначению и сохранностью муниципального имущества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 утвержде</w:t>
      </w:r>
      <w:r w:rsidRPr="00003DE5">
        <w:rPr>
          <w:rFonts w:ascii="Times New Roman" w:hAnsi="Times New Roman" w:cs="Times New Roman"/>
          <w:sz w:val="16"/>
          <w:szCs w:val="16"/>
        </w:rPr>
        <w:t>н</w:t>
      </w:r>
      <w:r w:rsidRPr="00003DE5">
        <w:rPr>
          <w:rFonts w:ascii="Times New Roman" w:hAnsi="Times New Roman" w:cs="Times New Roman"/>
          <w:sz w:val="16"/>
          <w:szCs w:val="16"/>
        </w:rPr>
        <w:t>ным постановлением Администрации</w:t>
      </w:r>
      <w:proofErr w:type="gramEnd"/>
      <w:r w:rsidRPr="00003DE5">
        <w:rPr>
          <w:rFonts w:ascii="Times New Roman" w:hAnsi="Times New Roman" w:cs="Times New Roman"/>
          <w:sz w:val="16"/>
          <w:szCs w:val="16"/>
        </w:rPr>
        <w:t xml:space="preserve"> муниципального округа от 22.04.2021 № 309</w:t>
      </w:r>
    </w:p>
    <w:p w:rsidR="00655B87" w:rsidRPr="00003DE5" w:rsidRDefault="00655B87" w:rsidP="00003DE5">
      <w:pPr>
        <w:spacing w:after="0"/>
        <w:ind w:firstLine="708"/>
        <w:jc w:val="both"/>
        <w:rPr>
          <w:rFonts w:ascii="Times New Roman" w:hAnsi="Times New Roman" w:cs="Times New Roman"/>
          <w:b/>
          <w:sz w:val="16"/>
          <w:szCs w:val="16"/>
        </w:rPr>
      </w:pPr>
      <w:r w:rsidRPr="00003DE5">
        <w:rPr>
          <w:rFonts w:ascii="Times New Roman" w:hAnsi="Times New Roman" w:cs="Times New Roman"/>
          <w:b/>
          <w:sz w:val="16"/>
          <w:szCs w:val="16"/>
        </w:rPr>
        <w:t>ПОСТАНОВЛЯЮ:</w:t>
      </w:r>
    </w:p>
    <w:p w:rsidR="00655B87" w:rsidRPr="00003DE5" w:rsidRDefault="00655B87" w:rsidP="00003DE5">
      <w:pPr>
        <w:pStyle w:val="ConsNormal"/>
        <w:jc w:val="both"/>
        <w:rPr>
          <w:rFonts w:ascii="Times New Roman" w:hAnsi="Times New Roman"/>
          <w:sz w:val="16"/>
          <w:szCs w:val="16"/>
        </w:rPr>
      </w:pPr>
      <w:r w:rsidRPr="00003DE5">
        <w:rPr>
          <w:rFonts w:ascii="Times New Roman" w:hAnsi="Times New Roman"/>
          <w:sz w:val="16"/>
          <w:szCs w:val="16"/>
        </w:rPr>
        <w:t xml:space="preserve">1. Утвердить план-график проведения проверок использования по назначению и сохранности муниципального имущества </w:t>
      </w:r>
      <w:proofErr w:type="spellStart"/>
      <w:r w:rsidRPr="00003DE5">
        <w:rPr>
          <w:rFonts w:ascii="Times New Roman" w:hAnsi="Times New Roman"/>
          <w:sz w:val="16"/>
          <w:szCs w:val="16"/>
        </w:rPr>
        <w:t>Волотовского</w:t>
      </w:r>
      <w:proofErr w:type="spellEnd"/>
      <w:r w:rsidRPr="00003DE5">
        <w:rPr>
          <w:rFonts w:ascii="Times New Roman" w:hAnsi="Times New Roman"/>
          <w:sz w:val="16"/>
          <w:szCs w:val="16"/>
        </w:rPr>
        <w:t xml:space="preserve"> мун</w:t>
      </w:r>
      <w:r w:rsidRPr="00003DE5">
        <w:rPr>
          <w:rFonts w:ascii="Times New Roman" w:hAnsi="Times New Roman"/>
          <w:sz w:val="16"/>
          <w:szCs w:val="16"/>
        </w:rPr>
        <w:t>и</w:t>
      </w:r>
      <w:r w:rsidRPr="00003DE5">
        <w:rPr>
          <w:rFonts w:ascii="Times New Roman" w:hAnsi="Times New Roman"/>
          <w:sz w:val="16"/>
          <w:szCs w:val="16"/>
        </w:rPr>
        <w:t>ципального округа на 2025 год.</w:t>
      </w:r>
    </w:p>
    <w:p w:rsidR="00655B87" w:rsidRPr="00003DE5" w:rsidRDefault="00655B87" w:rsidP="00003DE5">
      <w:pPr>
        <w:spacing w:after="0"/>
        <w:ind w:firstLine="708"/>
        <w:jc w:val="both"/>
        <w:rPr>
          <w:rFonts w:ascii="Times New Roman" w:hAnsi="Times New Roman" w:cs="Times New Roman"/>
          <w:sz w:val="16"/>
          <w:szCs w:val="16"/>
        </w:rPr>
      </w:pPr>
      <w:r w:rsidRPr="00003DE5">
        <w:rPr>
          <w:rFonts w:ascii="Times New Roman" w:hAnsi="Times New Roman" w:cs="Times New Roman"/>
          <w:sz w:val="16"/>
          <w:szCs w:val="16"/>
        </w:rPr>
        <w:t>2. Опубликовать настоящее постановление в муниципальной газете «Волотовские ведомости» и на официальном сайте Администрации мун</w:t>
      </w:r>
      <w:r w:rsidRPr="00003DE5">
        <w:rPr>
          <w:rFonts w:ascii="Times New Roman" w:hAnsi="Times New Roman" w:cs="Times New Roman"/>
          <w:sz w:val="16"/>
          <w:szCs w:val="16"/>
        </w:rPr>
        <w:t>и</w:t>
      </w:r>
      <w:r w:rsidRPr="00003DE5">
        <w:rPr>
          <w:rFonts w:ascii="Times New Roman" w:hAnsi="Times New Roman" w:cs="Times New Roman"/>
          <w:sz w:val="16"/>
          <w:szCs w:val="16"/>
        </w:rPr>
        <w:t>ципального округа в инфо</w:t>
      </w:r>
      <w:r w:rsidRPr="00003DE5">
        <w:rPr>
          <w:rFonts w:ascii="Times New Roman" w:hAnsi="Times New Roman" w:cs="Times New Roman"/>
          <w:sz w:val="16"/>
          <w:szCs w:val="16"/>
        </w:rPr>
        <w:t>р</w:t>
      </w:r>
      <w:r w:rsidRPr="00003DE5">
        <w:rPr>
          <w:rFonts w:ascii="Times New Roman" w:hAnsi="Times New Roman" w:cs="Times New Roman"/>
          <w:sz w:val="16"/>
          <w:szCs w:val="16"/>
        </w:rPr>
        <w:t>мационно-телекоммуникационной сети «Интернет».</w:t>
      </w:r>
    </w:p>
    <w:p w:rsidR="00655B87" w:rsidRPr="00003DE5" w:rsidRDefault="00655B87" w:rsidP="00003DE5">
      <w:pPr>
        <w:spacing w:after="0"/>
        <w:jc w:val="both"/>
        <w:rPr>
          <w:rFonts w:ascii="Times New Roman" w:hAnsi="Times New Roman" w:cs="Times New Roman"/>
          <w:sz w:val="16"/>
          <w:szCs w:val="16"/>
        </w:rPr>
      </w:pPr>
    </w:p>
    <w:p w:rsidR="00655B87" w:rsidRDefault="00003DE5" w:rsidP="00003DE5">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655B87" w:rsidRPr="00003DE5">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655B87" w:rsidRPr="00003DE5">
        <w:rPr>
          <w:rFonts w:ascii="Times New Roman" w:hAnsi="Times New Roman" w:cs="Times New Roman"/>
          <w:sz w:val="16"/>
          <w:szCs w:val="16"/>
        </w:rPr>
        <w:t xml:space="preserve">С.В. Федоров </w:t>
      </w:r>
    </w:p>
    <w:p w:rsidR="00003DE5" w:rsidRPr="00003DE5" w:rsidRDefault="00003DE5" w:rsidP="00003DE5">
      <w:pPr>
        <w:spacing w:after="0"/>
        <w:jc w:val="right"/>
        <w:rPr>
          <w:rFonts w:ascii="Times New Roman" w:hAnsi="Times New Roman" w:cs="Times New Roman"/>
          <w:sz w:val="16"/>
          <w:szCs w:val="16"/>
        </w:rPr>
      </w:pPr>
    </w:p>
    <w:p w:rsidR="00655B87" w:rsidRPr="00003DE5" w:rsidRDefault="00003DE5" w:rsidP="00003DE5">
      <w:pPr>
        <w:tabs>
          <w:tab w:val="right" w:pos="10637"/>
        </w:tabs>
        <w:rPr>
          <w:rFonts w:ascii="Times New Roman" w:hAnsi="Times New Roman" w:cs="Times New Roman"/>
          <w:sz w:val="16"/>
          <w:szCs w:val="16"/>
        </w:rPr>
      </w:pPr>
      <w:r>
        <w:rPr>
          <w:rFonts w:ascii="Times New Roman" w:hAnsi="Times New Roman" w:cs="Times New Roman"/>
          <w:sz w:val="16"/>
          <w:szCs w:val="16"/>
        </w:rPr>
        <w:t xml:space="preserve">                                                                                         </w:t>
      </w:r>
      <w:proofErr w:type="gramStart"/>
      <w:r w:rsidR="00655B87" w:rsidRPr="00003DE5">
        <w:rPr>
          <w:rFonts w:ascii="Times New Roman" w:hAnsi="Times New Roman" w:cs="Times New Roman"/>
          <w:sz w:val="16"/>
          <w:szCs w:val="16"/>
        </w:rPr>
        <w:t>Утвержден</w:t>
      </w:r>
      <w:proofErr w:type="gramEnd"/>
      <w:r w:rsidRPr="00003DE5">
        <w:rPr>
          <w:rFonts w:ascii="Times New Roman" w:hAnsi="Times New Roman" w:cs="Times New Roman"/>
          <w:sz w:val="16"/>
          <w:szCs w:val="16"/>
        </w:rPr>
        <w:t xml:space="preserve"> </w:t>
      </w:r>
      <w:r w:rsidR="00655B87" w:rsidRPr="00003DE5">
        <w:rPr>
          <w:rFonts w:ascii="Times New Roman" w:hAnsi="Times New Roman" w:cs="Times New Roman"/>
          <w:sz w:val="16"/>
          <w:szCs w:val="16"/>
        </w:rPr>
        <w:t>постановлением Администрации</w:t>
      </w:r>
      <w:r w:rsidRPr="00003DE5">
        <w:rPr>
          <w:rFonts w:ascii="Times New Roman" w:hAnsi="Times New Roman" w:cs="Times New Roman"/>
          <w:sz w:val="16"/>
          <w:szCs w:val="16"/>
        </w:rPr>
        <w:t xml:space="preserve"> </w:t>
      </w:r>
      <w:proofErr w:type="spellStart"/>
      <w:r w:rsidR="00655B87" w:rsidRPr="00003DE5">
        <w:rPr>
          <w:rFonts w:ascii="Times New Roman" w:hAnsi="Times New Roman" w:cs="Times New Roman"/>
          <w:sz w:val="16"/>
          <w:szCs w:val="16"/>
        </w:rPr>
        <w:t>Волотовского</w:t>
      </w:r>
      <w:proofErr w:type="spellEnd"/>
      <w:r w:rsidR="00655B87" w:rsidRPr="00003DE5">
        <w:rPr>
          <w:rFonts w:ascii="Times New Roman" w:hAnsi="Times New Roman" w:cs="Times New Roman"/>
          <w:sz w:val="16"/>
          <w:szCs w:val="16"/>
        </w:rPr>
        <w:t xml:space="preserve"> муниципального округа от</w:t>
      </w:r>
      <w:r w:rsidRPr="00003DE5">
        <w:rPr>
          <w:rFonts w:ascii="Times New Roman" w:hAnsi="Times New Roman" w:cs="Times New Roman"/>
          <w:sz w:val="16"/>
          <w:szCs w:val="16"/>
        </w:rPr>
        <w:t xml:space="preserve"> 27.01.2025 </w:t>
      </w:r>
      <w:r w:rsidR="00655B87" w:rsidRPr="00003DE5">
        <w:rPr>
          <w:rFonts w:ascii="Times New Roman" w:hAnsi="Times New Roman" w:cs="Times New Roman"/>
          <w:sz w:val="16"/>
          <w:szCs w:val="16"/>
        </w:rPr>
        <w:t>№ 45</w:t>
      </w:r>
      <w:r w:rsidRPr="00003DE5">
        <w:rPr>
          <w:rFonts w:ascii="Times New Roman" w:hAnsi="Times New Roman" w:cs="Times New Roman"/>
          <w:sz w:val="16"/>
          <w:szCs w:val="16"/>
        </w:rPr>
        <w:tab/>
      </w:r>
    </w:p>
    <w:p w:rsidR="00655B87" w:rsidRPr="00003DE5" w:rsidRDefault="00655B87" w:rsidP="00003DE5">
      <w:pPr>
        <w:spacing w:after="0"/>
        <w:jc w:val="center"/>
        <w:rPr>
          <w:rFonts w:ascii="Times New Roman" w:hAnsi="Times New Roman" w:cs="Times New Roman"/>
          <w:b/>
          <w:sz w:val="16"/>
          <w:szCs w:val="16"/>
        </w:rPr>
      </w:pPr>
      <w:r w:rsidRPr="00003DE5">
        <w:rPr>
          <w:rFonts w:ascii="Times New Roman" w:hAnsi="Times New Roman" w:cs="Times New Roman"/>
          <w:b/>
          <w:sz w:val="16"/>
          <w:szCs w:val="16"/>
        </w:rPr>
        <w:t>План-график</w:t>
      </w:r>
    </w:p>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 xml:space="preserve">проведения проверок использования по назначению и сохранности муниципального имущества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 </w:t>
      </w:r>
    </w:p>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на 2025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16"/>
        <w:gridCol w:w="1620"/>
        <w:gridCol w:w="2552"/>
        <w:gridCol w:w="2693"/>
      </w:tblGrid>
      <w:tr w:rsidR="00655B87" w:rsidRPr="00003DE5" w:rsidTr="00003DE5">
        <w:tc>
          <w:tcPr>
            <w:tcW w:w="817"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 xml:space="preserve">№ </w:t>
            </w:r>
            <w:proofErr w:type="gramStart"/>
            <w:r w:rsidRPr="00003DE5">
              <w:rPr>
                <w:rFonts w:ascii="Times New Roman" w:hAnsi="Times New Roman" w:cs="Times New Roman"/>
                <w:sz w:val="16"/>
                <w:szCs w:val="16"/>
              </w:rPr>
              <w:t>п</w:t>
            </w:r>
            <w:proofErr w:type="gramEnd"/>
            <w:r w:rsidRPr="00003DE5">
              <w:rPr>
                <w:rFonts w:ascii="Times New Roman" w:hAnsi="Times New Roman" w:cs="Times New Roman"/>
                <w:sz w:val="16"/>
                <w:szCs w:val="16"/>
              </w:rPr>
              <w:t>/п</w:t>
            </w:r>
          </w:p>
        </w:tc>
        <w:tc>
          <w:tcPr>
            <w:tcW w:w="2916"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Наименование учреждения</w:t>
            </w:r>
          </w:p>
        </w:tc>
        <w:tc>
          <w:tcPr>
            <w:tcW w:w="1620"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За какой п</w:t>
            </w:r>
            <w:r w:rsidRPr="00003DE5">
              <w:rPr>
                <w:rFonts w:ascii="Times New Roman" w:hAnsi="Times New Roman" w:cs="Times New Roman"/>
                <w:sz w:val="16"/>
                <w:szCs w:val="16"/>
              </w:rPr>
              <w:t>е</w:t>
            </w:r>
            <w:r w:rsidRPr="00003DE5">
              <w:rPr>
                <w:rFonts w:ascii="Times New Roman" w:hAnsi="Times New Roman" w:cs="Times New Roman"/>
                <w:sz w:val="16"/>
                <w:szCs w:val="16"/>
              </w:rPr>
              <w:t>риод проводится прове</w:t>
            </w:r>
            <w:r w:rsidRPr="00003DE5">
              <w:rPr>
                <w:rFonts w:ascii="Times New Roman" w:hAnsi="Times New Roman" w:cs="Times New Roman"/>
                <w:sz w:val="16"/>
                <w:szCs w:val="16"/>
              </w:rPr>
              <w:t>р</w:t>
            </w:r>
            <w:r w:rsidRPr="00003DE5">
              <w:rPr>
                <w:rFonts w:ascii="Times New Roman" w:hAnsi="Times New Roman" w:cs="Times New Roman"/>
                <w:sz w:val="16"/>
                <w:szCs w:val="16"/>
              </w:rPr>
              <w:t>ка</w:t>
            </w:r>
          </w:p>
        </w:tc>
        <w:tc>
          <w:tcPr>
            <w:tcW w:w="2552"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Время проведения пр</w:t>
            </w:r>
            <w:r w:rsidRPr="00003DE5">
              <w:rPr>
                <w:rFonts w:ascii="Times New Roman" w:hAnsi="Times New Roman" w:cs="Times New Roman"/>
                <w:sz w:val="16"/>
                <w:szCs w:val="16"/>
              </w:rPr>
              <w:t>о</w:t>
            </w:r>
            <w:r w:rsidRPr="00003DE5">
              <w:rPr>
                <w:rFonts w:ascii="Times New Roman" w:hAnsi="Times New Roman" w:cs="Times New Roman"/>
                <w:sz w:val="16"/>
                <w:szCs w:val="16"/>
              </w:rPr>
              <w:t>верки</w:t>
            </w:r>
          </w:p>
        </w:tc>
        <w:tc>
          <w:tcPr>
            <w:tcW w:w="2693"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Исполнители</w:t>
            </w:r>
          </w:p>
        </w:tc>
      </w:tr>
      <w:tr w:rsidR="00655B87" w:rsidRPr="00003DE5" w:rsidTr="00003DE5">
        <w:tc>
          <w:tcPr>
            <w:tcW w:w="817"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1</w:t>
            </w:r>
          </w:p>
        </w:tc>
        <w:tc>
          <w:tcPr>
            <w:tcW w:w="2916"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Муниципальное бюджетное учрежд</w:t>
            </w:r>
            <w:r w:rsidRPr="00003DE5">
              <w:rPr>
                <w:rFonts w:ascii="Times New Roman" w:hAnsi="Times New Roman" w:cs="Times New Roman"/>
                <w:sz w:val="16"/>
                <w:szCs w:val="16"/>
              </w:rPr>
              <w:t>е</w:t>
            </w:r>
            <w:r w:rsidRPr="00003DE5">
              <w:rPr>
                <w:rFonts w:ascii="Times New Roman" w:hAnsi="Times New Roman" w:cs="Times New Roman"/>
                <w:sz w:val="16"/>
                <w:szCs w:val="16"/>
              </w:rPr>
              <w:t>ние культуры «</w:t>
            </w:r>
            <w:proofErr w:type="spellStart"/>
            <w:r w:rsidRPr="00003DE5">
              <w:rPr>
                <w:rFonts w:ascii="Times New Roman" w:hAnsi="Times New Roman" w:cs="Times New Roman"/>
                <w:sz w:val="16"/>
                <w:szCs w:val="16"/>
              </w:rPr>
              <w:t>Волотовский</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межпос</w:t>
            </w:r>
            <w:r w:rsidRPr="00003DE5">
              <w:rPr>
                <w:rFonts w:ascii="Times New Roman" w:hAnsi="Times New Roman" w:cs="Times New Roman"/>
                <w:sz w:val="16"/>
                <w:szCs w:val="16"/>
              </w:rPr>
              <w:t>е</w:t>
            </w:r>
            <w:r w:rsidRPr="00003DE5">
              <w:rPr>
                <w:rFonts w:ascii="Times New Roman" w:hAnsi="Times New Roman" w:cs="Times New Roman"/>
                <w:sz w:val="16"/>
                <w:szCs w:val="16"/>
              </w:rPr>
              <w:t>ленч</w:t>
            </w:r>
            <w:r w:rsidRPr="00003DE5">
              <w:rPr>
                <w:rFonts w:ascii="Times New Roman" w:hAnsi="Times New Roman" w:cs="Times New Roman"/>
                <w:sz w:val="16"/>
                <w:szCs w:val="16"/>
              </w:rPr>
              <w:t>е</w:t>
            </w:r>
            <w:r w:rsidRPr="00003DE5">
              <w:rPr>
                <w:rFonts w:ascii="Times New Roman" w:hAnsi="Times New Roman" w:cs="Times New Roman"/>
                <w:sz w:val="16"/>
                <w:szCs w:val="16"/>
              </w:rPr>
              <w:t>ский</w:t>
            </w:r>
            <w:proofErr w:type="spellEnd"/>
            <w:r w:rsidRPr="00003DE5">
              <w:rPr>
                <w:rFonts w:ascii="Times New Roman" w:hAnsi="Times New Roman" w:cs="Times New Roman"/>
                <w:sz w:val="16"/>
                <w:szCs w:val="16"/>
              </w:rPr>
              <w:t xml:space="preserve"> социально-культурный комплекс»</w:t>
            </w:r>
          </w:p>
          <w:p w:rsidR="00655B87" w:rsidRPr="00003DE5" w:rsidRDefault="00655B87" w:rsidP="00003DE5">
            <w:pPr>
              <w:spacing w:after="0"/>
              <w:rPr>
                <w:rFonts w:ascii="Times New Roman" w:hAnsi="Times New Roman" w:cs="Times New Roman"/>
                <w:sz w:val="16"/>
                <w:szCs w:val="16"/>
              </w:rPr>
            </w:pPr>
          </w:p>
        </w:tc>
        <w:tc>
          <w:tcPr>
            <w:tcW w:w="1620"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2024-2025</w:t>
            </w:r>
          </w:p>
        </w:tc>
        <w:tc>
          <w:tcPr>
            <w:tcW w:w="2552"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Апрель-май 2025</w:t>
            </w:r>
          </w:p>
        </w:tc>
        <w:tc>
          <w:tcPr>
            <w:tcW w:w="2693"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Куркина Екатерина Алекса</w:t>
            </w:r>
            <w:r w:rsidRPr="00003DE5">
              <w:rPr>
                <w:rFonts w:ascii="Times New Roman" w:hAnsi="Times New Roman" w:cs="Times New Roman"/>
                <w:sz w:val="16"/>
                <w:szCs w:val="16"/>
              </w:rPr>
              <w:t>н</w:t>
            </w:r>
            <w:r w:rsidRPr="00003DE5">
              <w:rPr>
                <w:rFonts w:ascii="Times New Roman" w:hAnsi="Times New Roman" w:cs="Times New Roman"/>
                <w:sz w:val="16"/>
                <w:szCs w:val="16"/>
              </w:rPr>
              <w:t>дровна;</w:t>
            </w:r>
          </w:p>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Кириллова Нина Влад</w:t>
            </w:r>
            <w:r w:rsidRPr="00003DE5">
              <w:rPr>
                <w:rFonts w:ascii="Times New Roman" w:hAnsi="Times New Roman" w:cs="Times New Roman"/>
                <w:sz w:val="16"/>
                <w:szCs w:val="16"/>
              </w:rPr>
              <w:t>и</w:t>
            </w:r>
            <w:r w:rsidRPr="00003DE5">
              <w:rPr>
                <w:rFonts w:ascii="Times New Roman" w:hAnsi="Times New Roman" w:cs="Times New Roman"/>
                <w:sz w:val="16"/>
                <w:szCs w:val="16"/>
              </w:rPr>
              <w:t>мировна</w:t>
            </w:r>
          </w:p>
          <w:p w:rsidR="00655B87" w:rsidRPr="00003DE5" w:rsidRDefault="00655B87" w:rsidP="00003DE5">
            <w:pPr>
              <w:spacing w:after="0"/>
              <w:rPr>
                <w:rFonts w:ascii="Times New Roman" w:hAnsi="Times New Roman" w:cs="Times New Roman"/>
                <w:sz w:val="16"/>
                <w:szCs w:val="16"/>
              </w:rPr>
            </w:pPr>
          </w:p>
        </w:tc>
      </w:tr>
      <w:tr w:rsidR="00655B87" w:rsidRPr="00003DE5" w:rsidTr="00003DE5">
        <w:tc>
          <w:tcPr>
            <w:tcW w:w="817"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2</w:t>
            </w:r>
          </w:p>
        </w:tc>
        <w:tc>
          <w:tcPr>
            <w:tcW w:w="2916"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Муниципальное автономное учрежд</w:t>
            </w:r>
            <w:r w:rsidRPr="00003DE5">
              <w:rPr>
                <w:rFonts w:ascii="Times New Roman" w:hAnsi="Times New Roman" w:cs="Times New Roman"/>
                <w:sz w:val="16"/>
                <w:szCs w:val="16"/>
              </w:rPr>
              <w:t>е</w:t>
            </w:r>
            <w:r w:rsidRPr="00003DE5">
              <w:rPr>
                <w:rFonts w:ascii="Times New Roman" w:hAnsi="Times New Roman" w:cs="Times New Roman"/>
                <w:sz w:val="16"/>
                <w:szCs w:val="16"/>
              </w:rPr>
              <w:t>ние «Серви</w:t>
            </w:r>
            <w:r w:rsidRPr="00003DE5">
              <w:rPr>
                <w:rFonts w:ascii="Times New Roman" w:hAnsi="Times New Roman" w:cs="Times New Roman"/>
                <w:sz w:val="16"/>
                <w:szCs w:val="16"/>
              </w:rPr>
              <w:t>с</w:t>
            </w:r>
            <w:r w:rsidRPr="00003DE5">
              <w:rPr>
                <w:rFonts w:ascii="Times New Roman" w:hAnsi="Times New Roman" w:cs="Times New Roman"/>
                <w:sz w:val="16"/>
                <w:szCs w:val="16"/>
              </w:rPr>
              <w:t>ный центр»</w:t>
            </w:r>
          </w:p>
        </w:tc>
        <w:tc>
          <w:tcPr>
            <w:tcW w:w="1620"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2024-2025</w:t>
            </w:r>
          </w:p>
        </w:tc>
        <w:tc>
          <w:tcPr>
            <w:tcW w:w="2552"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Июль-август 2025</w:t>
            </w:r>
          </w:p>
        </w:tc>
        <w:tc>
          <w:tcPr>
            <w:tcW w:w="2693" w:type="dxa"/>
            <w:shd w:val="clear" w:color="auto" w:fill="auto"/>
          </w:tcPr>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Куркина Екатерина Алекса</w:t>
            </w:r>
            <w:r w:rsidRPr="00003DE5">
              <w:rPr>
                <w:rFonts w:ascii="Times New Roman" w:hAnsi="Times New Roman" w:cs="Times New Roman"/>
                <w:sz w:val="16"/>
                <w:szCs w:val="16"/>
              </w:rPr>
              <w:t>н</w:t>
            </w:r>
            <w:r w:rsidRPr="00003DE5">
              <w:rPr>
                <w:rFonts w:ascii="Times New Roman" w:hAnsi="Times New Roman" w:cs="Times New Roman"/>
                <w:sz w:val="16"/>
                <w:szCs w:val="16"/>
              </w:rPr>
              <w:t>дровна;</w:t>
            </w:r>
          </w:p>
          <w:p w:rsidR="00655B87" w:rsidRPr="00003DE5" w:rsidRDefault="00655B87" w:rsidP="00003DE5">
            <w:pPr>
              <w:spacing w:after="0"/>
              <w:rPr>
                <w:rFonts w:ascii="Times New Roman" w:hAnsi="Times New Roman" w:cs="Times New Roman"/>
                <w:sz w:val="16"/>
                <w:szCs w:val="16"/>
              </w:rPr>
            </w:pPr>
            <w:r w:rsidRPr="00003DE5">
              <w:rPr>
                <w:rFonts w:ascii="Times New Roman" w:hAnsi="Times New Roman" w:cs="Times New Roman"/>
                <w:sz w:val="16"/>
                <w:szCs w:val="16"/>
              </w:rPr>
              <w:t>Кириллова Нина Влад</w:t>
            </w:r>
            <w:r w:rsidRPr="00003DE5">
              <w:rPr>
                <w:rFonts w:ascii="Times New Roman" w:hAnsi="Times New Roman" w:cs="Times New Roman"/>
                <w:sz w:val="16"/>
                <w:szCs w:val="16"/>
              </w:rPr>
              <w:t>и</w:t>
            </w:r>
            <w:r w:rsidRPr="00003DE5">
              <w:rPr>
                <w:rFonts w:ascii="Times New Roman" w:hAnsi="Times New Roman" w:cs="Times New Roman"/>
                <w:sz w:val="16"/>
                <w:szCs w:val="16"/>
              </w:rPr>
              <w:t>мировна</w:t>
            </w:r>
          </w:p>
          <w:p w:rsidR="00655B87" w:rsidRPr="00003DE5" w:rsidRDefault="00655B87" w:rsidP="00003DE5">
            <w:pPr>
              <w:spacing w:after="0"/>
              <w:rPr>
                <w:rFonts w:ascii="Times New Roman" w:hAnsi="Times New Roman" w:cs="Times New Roman"/>
                <w:sz w:val="16"/>
                <w:szCs w:val="16"/>
              </w:rPr>
            </w:pPr>
          </w:p>
        </w:tc>
      </w:tr>
    </w:tbl>
    <w:p w:rsidR="00655B87" w:rsidRPr="000F3D40" w:rsidRDefault="00655B87" w:rsidP="00655B87">
      <w:pPr>
        <w:widowControl w:val="0"/>
        <w:autoSpaceDE w:val="0"/>
        <w:autoSpaceDN w:val="0"/>
        <w:adjustRightInd w:val="0"/>
        <w:ind w:firstLine="540"/>
      </w:pPr>
    </w:p>
    <w:p w:rsidR="00003DE5" w:rsidRPr="00003DE5" w:rsidRDefault="00655B87" w:rsidP="00003DE5">
      <w:pPr>
        <w:pStyle w:val="afe"/>
        <w:ind w:firstLine="709"/>
        <w:jc w:val="center"/>
        <w:rPr>
          <w:rFonts w:ascii="Times New Roman" w:hAnsi="Times New Roman" w:cs="Times New Roman"/>
          <w:sz w:val="16"/>
          <w:szCs w:val="16"/>
        </w:rPr>
      </w:pPr>
      <w:r w:rsidRPr="00003DE5">
        <w:rPr>
          <w:rFonts w:ascii="Times New Roman" w:hAnsi="Times New Roman" w:cs="Times New Roman"/>
          <w:sz w:val="16"/>
          <w:szCs w:val="16"/>
        </w:rPr>
        <w:t>Российская Федерация</w:t>
      </w:r>
      <w:r w:rsidR="00003DE5" w:rsidRPr="00003DE5">
        <w:rPr>
          <w:rFonts w:ascii="Times New Roman" w:hAnsi="Times New Roman" w:cs="Times New Roman"/>
          <w:sz w:val="16"/>
          <w:szCs w:val="16"/>
        </w:rPr>
        <w:t xml:space="preserve"> Новгородская область</w:t>
      </w:r>
    </w:p>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z w:val="16"/>
          <w:szCs w:val="16"/>
        </w:rPr>
        <w:t>АДМИНИСТРАЦИЯ ВОЛОТОВСКОГО МУНИЦИПАЛЬНОГО ОКРУГА</w:t>
      </w:r>
    </w:p>
    <w:p w:rsidR="00003DE5" w:rsidRDefault="00655B87" w:rsidP="00003DE5">
      <w:pPr>
        <w:pStyle w:val="afe"/>
        <w:jc w:val="center"/>
        <w:rPr>
          <w:rFonts w:ascii="Times New Roman" w:hAnsi="Times New Roman" w:cs="Times New Roman"/>
          <w:bCs/>
          <w:sz w:val="16"/>
          <w:szCs w:val="16"/>
        </w:rPr>
      </w:pPr>
      <w:proofErr w:type="gramStart"/>
      <w:r w:rsidRPr="00003DE5">
        <w:rPr>
          <w:rFonts w:ascii="Times New Roman" w:hAnsi="Times New Roman" w:cs="Times New Roman"/>
          <w:b/>
          <w:bCs/>
          <w:sz w:val="16"/>
          <w:szCs w:val="16"/>
        </w:rPr>
        <w:t>П</w:t>
      </w:r>
      <w:proofErr w:type="gramEnd"/>
      <w:r w:rsidRPr="00003DE5">
        <w:rPr>
          <w:rFonts w:ascii="Times New Roman" w:hAnsi="Times New Roman" w:cs="Times New Roman"/>
          <w:b/>
          <w:bCs/>
          <w:sz w:val="16"/>
          <w:szCs w:val="16"/>
        </w:rPr>
        <w:t xml:space="preserve"> О С Т А Н О В Л Е Н И Е</w:t>
      </w:r>
      <w:r w:rsidR="00003DE5" w:rsidRPr="00003DE5">
        <w:rPr>
          <w:rFonts w:ascii="Times New Roman" w:hAnsi="Times New Roman" w:cs="Times New Roman"/>
          <w:sz w:val="16"/>
          <w:szCs w:val="16"/>
        </w:rPr>
        <w:t xml:space="preserve"> от 27.01.2025 № 48</w:t>
      </w:r>
      <w:r w:rsidR="00003DE5" w:rsidRPr="00003DE5">
        <w:rPr>
          <w:rFonts w:ascii="Times New Roman" w:hAnsi="Times New Roman" w:cs="Times New Roman"/>
          <w:bCs/>
          <w:sz w:val="16"/>
          <w:szCs w:val="16"/>
        </w:rPr>
        <w:t xml:space="preserve"> п. Волот</w:t>
      </w:r>
    </w:p>
    <w:p w:rsidR="00003DE5" w:rsidRPr="00003DE5" w:rsidRDefault="00003DE5" w:rsidP="00003DE5">
      <w:pPr>
        <w:pStyle w:val="afe"/>
        <w:jc w:val="center"/>
        <w:rPr>
          <w:rFonts w:ascii="Times New Roman" w:hAnsi="Times New Roman" w:cs="Times New Roman"/>
          <w:sz w:val="16"/>
          <w:szCs w:val="16"/>
        </w:rPr>
      </w:pPr>
    </w:p>
    <w:p w:rsidR="00655B87" w:rsidRPr="00003DE5" w:rsidRDefault="00655B87" w:rsidP="00003DE5">
      <w:pPr>
        <w:pStyle w:val="afe"/>
        <w:tabs>
          <w:tab w:val="left" w:pos="10632"/>
        </w:tabs>
        <w:ind w:right="5"/>
        <w:jc w:val="center"/>
        <w:rPr>
          <w:rFonts w:ascii="Times New Roman" w:hAnsi="Times New Roman" w:cs="Times New Roman"/>
          <w:sz w:val="16"/>
          <w:szCs w:val="16"/>
        </w:rPr>
      </w:pPr>
      <w:r w:rsidRPr="00003DE5">
        <w:rPr>
          <w:rFonts w:ascii="Times New Roman" w:hAnsi="Times New Roman" w:cs="Times New Roman"/>
          <w:sz w:val="16"/>
          <w:szCs w:val="16"/>
        </w:rPr>
        <w:t xml:space="preserve">Об утверждении Плана мероприятий по противодействию коррупции в Администрации </w:t>
      </w:r>
      <w:proofErr w:type="spellStart"/>
      <w:r w:rsidRPr="00003DE5">
        <w:rPr>
          <w:rFonts w:ascii="Times New Roman" w:hAnsi="Times New Roman" w:cs="Times New Roman"/>
          <w:sz w:val="16"/>
          <w:szCs w:val="16"/>
        </w:rPr>
        <w:t>Вол</w:t>
      </w:r>
      <w:r w:rsidRPr="00003DE5">
        <w:rPr>
          <w:rFonts w:ascii="Times New Roman" w:hAnsi="Times New Roman" w:cs="Times New Roman"/>
          <w:sz w:val="16"/>
          <w:szCs w:val="16"/>
        </w:rPr>
        <w:t>о</w:t>
      </w:r>
      <w:r w:rsidRPr="00003DE5">
        <w:rPr>
          <w:rFonts w:ascii="Times New Roman" w:hAnsi="Times New Roman" w:cs="Times New Roman"/>
          <w:sz w:val="16"/>
          <w:szCs w:val="16"/>
        </w:rPr>
        <w:t>товского</w:t>
      </w:r>
      <w:proofErr w:type="spellEnd"/>
      <w:r w:rsidRPr="00003DE5">
        <w:rPr>
          <w:rFonts w:ascii="Times New Roman" w:hAnsi="Times New Roman" w:cs="Times New Roman"/>
          <w:sz w:val="16"/>
          <w:szCs w:val="16"/>
        </w:rPr>
        <w:t xml:space="preserve"> муниципального округа на 2025-2028 годы</w:t>
      </w:r>
    </w:p>
    <w:p w:rsidR="00655B87" w:rsidRPr="005E6070" w:rsidRDefault="00655B87" w:rsidP="00655B87">
      <w:pPr>
        <w:pStyle w:val="afe"/>
        <w:ind w:firstLine="709"/>
        <w:jc w:val="both"/>
        <w:rPr>
          <w:sz w:val="28"/>
          <w:szCs w:val="28"/>
        </w:rPr>
      </w:pPr>
    </w:p>
    <w:p w:rsidR="00655B87" w:rsidRPr="00003DE5" w:rsidRDefault="00655B87" w:rsidP="00003DE5">
      <w:pPr>
        <w:pStyle w:val="afe"/>
        <w:ind w:firstLine="709"/>
        <w:jc w:val="both"/>
        <w:rPr>
          <w:rFonts w:ascii="Times New Roman" w:hAnsi="Times New Roman" w:cs="Times New Roman"/>
          <w:sz w:val="16"/>
          <w:szCs w:val="16"/>
        </w:rPr>
      </w:pPr>
      <w:r w:rsidRPr="00003DE5">
        <w:rPr>
          <w:rFonts w:ascii="Times New Roman" w:hAnsi="Times New Roman" w:cs="Times New Roman"/>
          <w:sz w:val="16"/>
          <w:szCs w:val="16"/>
        </w:rPr>
        <w:t>В соответствии с Федеральным законом от 25.12.2008 № 273-ФЗ «О противодействии коррупции», пунктом 33 части 1 статьи 15 Федерального закона от 06.10.2003 № 131-ФЗ «Об общих принципах организации местного самоуправления в Российской Федерации», областным законом от 31.08.2009 № 595-ОЗ «О реализации федеральных з</w:t>
      </w:r>
      <w:r w:rsidRPr="00003DE5">
        <w:rPr>
          <w:rFonts w:ascii="Times New Roman" w:hAnsi="Times New Roman" w:cs="Times New Roman"/>
          <w:sz w:val="16"/>
          <w:szCs w:val="16"/>
        </w:rPr>
        <w:t>а</w:t>
      </w:r>
      <w:r w:rsidRPr="00003DE5">
        <w:rPr>
          <w:rFonts w:ascii="Times New Roman" w:hAnsi="Times New Roman" w:cs="Times New Roman"/>
          <w:sz w:val="16"/>
          <w:szCs w:val="16"/>
        </w:rPr>
        <w:t>конов о противодействии коррупции на территории Новгородской области»</w:t>
      </w:r>
    </w:p>
    <w:p w:rsidR="00655B87" w:rsidRPr="00003DE5" w:rsidRDefault="00655B87" w:rsidP="00003DE5">
      <w:pPr>
        <w:pStyle w:val="afe"/>
        <w:ind w:firstLine="709"/>
        <w:jc w:val="both"/>
        <w:rPr>
          <w:rFonts w:ascii="Times New Roman" w:hAnsi="Times New Roman" w:cs="Times New Roman"/>
          <w:b/>
          <w:sz w:val="16"/>
          <w:szCs w:val="16"/>
        </w:rPr>
      </w:pPr>
      <w:r w:rsidRPr="00003DE5">
        <w:rPr>
          <w:rFonts w:ascii="Times New Roman" w:hAnsi="Times New Roman" w:cs="Times New Roman"/>
          <w:b/>
          <w:sz w:val="16"/>
          <w:szCs w:val="16"/>
        </w:rPr>
        <w:t>ПОСТАНОВЛЯЮ:</w:t>
      </w:r>
    </w:p>
    <w:p w:rsidR="00655B87" w:rsidRPr="00003DE5" w:rsidRDefault="00655B87" w:rsidP="00003DE5">
      <w:pPr>
        <w:pStyle w:val="afe"/>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1. Утвердить прилагаемый План мероприятий по противодействию коррупции в Администрации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 на 2025 – 2028 годы (далее - План).</w:t>
      </w:r>
    </w:p>
    <w:p w:rsidR="00655B87" w:rsidRPr="00003DE5" w:rsidRDefault="00655B87" w:rsidP="00003DE5">
      <w:pPr>
        <w:pStyle w:val="afe"/>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2. Руководителям отраслевых органов, структурных подразделений Администрации муниципального округа, руководителям муниципальных учреждений и муниципальных унитарных предприятий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 обеспечить р</w:t>
      </w:r>
      <w:r w:rsidRPr="00003DE5">
        <w:rPr>
          <w:rFonts w:ascii="Times New Roman" w:hAnsi="Times New Roman" w:cs="Times New Roman"/>
          <w:sz w:val="16"/>
          <w:szCs w:val="16"/>
        </w:rPr>
        <w:t>е</w:t>
      </w:r>
      <w:r w:rsidRPr="00003DE5">
        <w:rPr>
          <w:rFonts w:ascii="Times New Roman" w:hAnsi="Times New Roman" w:cs="Times New Roman"/>
          <w:sz w:val="16"/>
          <w:szCs w:val="16"/>
        </w:rPr>
        <w:t>ализацию мероприятий Плана.</w:t>
      </w:r>
    </w:p>
    <w:p w:rsidR="00655B87" w:rsidRPr="00003DE5" w:rsidRDefault="00655B87" w:rsidP="00003DE5">
      <w:pPr>
        <w:pStyle w:val="afe"/>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3. Информацию о ходе реализации мероприятий Плана представлять в отдел муниципальной службы и кадровой работы Администрации </w:t>
      </w:r>
      <w:proofErr w:type="spellStart"/>
      <w:r w:rsidRPr="00003DE5">
        <w:rPr>
          <w:rFonts w:ascii="Times New Roman" w:hAnsi="Times New Roman" w:cs="Times New Roman"/>
          <w:sz w:val="16"/>
          <w:szCs w:val="16"/>
        </w:rPr>
        <w:t>Вол</w:t>
      </w:r>
      <w:r w:rsidRPr="00003DE5">
        <w:rPr>
          <w:rFonts w:ascii="Times New Roman" w:hAnsi="Times New Roman" w:cs="Times New Roman"/>
          <w:sz w:val="16"/>
          <w:szCs w:val="16"/>
        </w:rPr>
        <w:t>о</w:t>
      </w:r>
      <w:r w:rsidRPr="00003DE5">
        <w:rPr>
          <w:rFonts w:ascii="Times New Roman" w:hAnsi="Times New Roman" w:cs="Times New Roman"/>
          <w:sz w:val="16"/>
          <w:szCs w:val="16"/>
        </w:rPr>
        <w:t>товского</w:t>
      </w:r>
      <w:proofErr w:type="spellEnd"/>
      <w:r w:rsidRPr="00003DE5">
        <w:rPr>
          <w:rFonts w:ascii="Times New Roman" w:hAnsi="Times New Roman" w:cs="Times New Roman"/>
          <w:sz w:val="16"/>
          <w:szCs w:val="16"/>
        </w:rPr>
        <w:t xml:space="preserve"> муниципальн</w:t>
      </w:r>
      <w:r w:rsidRPr="00003DE5">
        <w:rPr>
          <w:rFonts w:ascii="Times New Roman" w:hAnsi="Times New Roman" w:cs="Times New Roman"/>
          <w:sz w:val="16"/>
          <w:szCs w:val="16"/>
        </w:rPr>
        <w:t>о</w:t>
      </w:r>
      <w:r w:rsidRPr="00003DE5">
        <w:rPr>
          <w:rFonts w:ascii="Times New Roman" w:hAnsi="Times New Roman" w:cs="Times New Roman"/>
          <w:sz w:val="16"/>
          <w:szCs w:val="16"/>
        </w:rPr>
        <w:t>го округа ежеквартально до 10 числа месяца, следующего за отчетным периодом.</w:t>
      </w:r>
    </w:p>
    <w:p w:rsidR="00655B87" w:rsidRPr="00003DE5" w:rsidRDefault="00655B87" w:rsidP="00003DE5">
      <w:pPr>
        <w:pStyle w:val="afe"/>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4. Признать утратившими силу постановления Администрации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w:t>
      </w:r>
      <w:r w:rsidRPr="00003DE5">
        <w:rPr>
          <w:rFonts w:ascii="Times New Roman" w:hAnsi="Times New Roman" w:cs="Times New Roman"/>
          <w:sz w:val="16"/>
          <w:szCs w:val="16"/>
        </w:rPr>
        <w:t>у</w:t>
      </w:r>
      <w:r w:rsidRPr="00003DE5">
        <w:rPr>
          <w:rFonts w:ascii="Times New Roman" w:hAnsi="Times New Roman" w:cs="Times New Roman"/>
          <w:sz w:val="16"/>
          <w:szCs w:val="16"/>
        </w:rPr>
        <w:t>ниципального округа:</w:t>
      </w:r>
    </w:p>
    <w:p w:rsidR="00655B87" w:rsidRPr="00003DE5" w:rsidRDefault="00655B87" w:rsidP="00003DE5">
      <w:pPr>
        <w:pStyle w:val="afe"/>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от 11.06.2021 № 468 «Об утверждении Плана мероприятий по противодействию коррупции в Администрации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 на 2021-2024 </w:t>
      </w:r>
      <w:proofErr w:type="spellStart"/>
      <w:proofErr w:type="gramStart"/>
      <w:r w:rsidRPr="00003DE5">
        <w:rPr>
          <w:rFonts w:ascii="Times New Roman" w:hAnsi="Times New Roman" w:cs="Times New Roman"/>
          <w:sz w:val="16"/>
          <w:szCs w:val="16"/>
        </w:rPr>
        <w:t>гг</w:t>
      </w:r>
      <w:proofErr w:type="spellEnd"/>
      <w:proofErr w:type="gramEnd"/>
      <w:r w:rsidRPr="00003DE5">
        <w:rPr>
          <w:rFonts w:ascii="Times New Roman" w:hAnsi="Times New Roman" w:cs="Times New Roman"/>
          <w:sz w:val="16"/>
          <w:szCs w:val="16"/>
        </w:rPr>
        <w:t>»;</w:t>
      </w:r>
    </w:p>
    <w:p w:rsidR="00655B87" w:rsidRPr="00003DE5" w:rsidRDefault="00655B87" w:rsidP="00003DE5">
      <w:pPr>
        <w:pStyle w:val="afe"/>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от 04.10.2021 № 746 «О внесении изменений в постановление Администрации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 от 11.06.2021 № 468»;</w:t>
      </w:r>
    </w:p>
    <w:p w:rsidR="00655B87" w:rsidRPr="00003DE5" w:rsidRDefault="00655B87" w:rsidP="00003DE5">
      <w:pPr>
        <w:pStyle w:val="afe"/>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от 23.01.2023 № 43 «О внесении изменений в постановление Администрации </w:t>
      </w:r>
      <w:proofErr w:type="spellStart"/>
      <w:r w:rsidRPr="00003DE5">
        <w:rPr>
          <w:rFonts w:ascii="Times New Roman" w:hAnsi="Times New Roman" w:cs="Times New Roman"/>
          <w:sz w:val="16"/>
          <w:szCs w:val="16"/>
        </w:rPr>
        <w:t>В</w:t>
      </w:r>
      <w:r w:rsidRPr="00003DE5">
        <w:rPr>
          <w:rFonts w:ascii="Times New Roman" w:hAnsi="Times New Roman" w:cs="Times New Roman"/>
          <w:sz w:val="16"/>
          <w:szCs w:val="16"/>
        </w:rPr>
        <w:t>о</w:t>
      </w:r>
      <w:r w:rsidRPr="00003DE5">
        <w:rPr>
          <w:rFonts w:ascii="Times New Roman" w:hAnsi="Times New Roman" w:cs="Times New Roman"/>
          <w:sz w:val="16"/>
          <w:szCs w:val="16"/>
        </w:rPr>
        <w:t>лотовского</w:t>
      </w:r>
      <w:proofErr w:type="spellEnd"/>
      <w:r w:rsidRPr="00003DE5">
        <w:rPr>
          <w:rFonts w:ascii="Times New Roman" w:hAnsi="Times New Roman" w:cs="Times New Roman"/>
          <w:sz w:val="16"/>
          <w:szCs w:val="16"/>
        </w:rPr>
        <w:t xml:space="preserve"> муниципального округа от 11.06.2021 № 468».</w:t>
      </w:r>
    </w:p>
    <w:p w:rsidR="00655B87" w:rsidRPr="00003DE5" w:rsidRDefault="00655B87" w:rsidP="00003DE5">
      <w:pPr>
        <w:pStyle w:val="afe"/>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5. </w:t>
      </w:r>
      <w:proofErr w:type="gramStart"/>
      <w:r w:rsidRPr="00003DE5">
        <w:rPr>
          <w:rFonts w:ascii="Times New Roman" w:hAnsi="Times New Roman" w:cs="Times New Roman"/>
          <w:sz w:val="16"/>
          <w:szCs w:val="16"/>
        </w:rPr>
        <w:t>Контроль за</w:t>
      </w:r>
      <w:proofErr w:type="gramEnd"/>
      <w:r w:rsidRPr="00003DE5">
        <w:rPr>
          <w:rFonts w:ascii="Times New Roman" w:hAnsi="Times New Roman" w:cs="Times New Roman"/>
          <w:sz w:val="16"/>
          <w:szCs w:val="16"/>
        </w:rPr>
        <w:t xml:space="preserve"> исполнением настоящего постановления возложить на управляющего Делами Администрации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 Морозову Ларису Евгеньевну.</w:t>
      </w:r>
    </w:p>
    <w:p w:rsidR="00655B87" w:rsidRPr="00003DE5" w:rsidRDefault="00655B87" w:rsidP="00003DE5">
      <w:pPr>
        <w:pStyle w:val="afe"/>
        <w:ind w:firstLine="709"/>
        <w:jc w:val="both"/>
        <w:rPr>
          <w:rFonts w:ascii="Times New Roman" w:hAnsi="Times New Roman" w:cs="Times New Roman"/>
          <w:sz w:val="16"/>
          <w:szCs w:val="16"/>
        </w:rPr>
      </w:pPr>
      <w:r w:rsidRPr="00003DE5">
        <w:rPr>
          <w:rFonts w:ascii="Times New Roman" w:hAnsi="Times New Roman" w:cs="Times New Roman"/>
          <w:sz w:val="16"/>
          <w:szCs w:val="16"/>
        </w:rPr>
        <w:t>6. Опубликовать настоящее постановление в муниципальной газете «Волотовские ведомости» и разместить на официальном сайте в информ</w:t>
      </w:r>
      <w:r w:rsidRPr="00003DE5">
        <w:rPr>
          <w:rFonts w:ascii="Times New Roman" w:hAnsi="Times New Roman" w:cs="Times New Roman"/>
          <w:sz w:val="16"/>
          <w:szCs w:val="16"/>
        </w:rPr>
        <w:t>а</w:t>
      </w:r>
      <w:r w:rsidRPr="00003DE5">
        <w:rPr>
          <w:rFonts w:ascii="Times New Roman" w:hAnsi="Times New Roman" w:cs="Times New Roman"/>
          <w:sz w:val="16"/>
          <w:szCs w:val="16"/>
        </w:rPr>
        <w:t>ционно-телекоммуникационной сети «Интернет».</w:t>
      </w:r>
    </w:p>
    <w:p w:rsidR="00655B87" w:rsidRPr="00003DE5" w:rsidRDefault="00655B87" w:rsidP="00003DE5">
      <w:pPr>
        <w:pStyle w:val="afe"/>
        <w:ind w:firstLine="709"/>
        <w:jc w:val="both"/>
        <w:rPr>
          <w:rFonts w:ascii="Times New Roman" w:hAnsi="Times New Roman" w:cs="Times New Roman"/>
          <w:sz w:val="16"/>
          <w:szCs w:val="16"/>
        </w:rPr>
      </w:pPr>
    </w:p>
    <w:p w:rsidR="00655B87" w:rsidRPr="00003DE5" w:rsidRDefault="00003DE5" w:rsidP="00003DE5">
      <w:pPr>
        <w:pStyle w:val="afe"/>
        <w:jc w:val="right"/>
        <w:rPr>
          <w:rFonts w:ascii="Times New Roman" w:hAnsi="Times New Roman" w:cs="Times New Roman"/>
          <w:sz w:val="16"/>
          <w:szCs w:val="16"/>
        </w:rPr>
      </w:pPr>
      <w:r>
        <w:rPr>
          <w:rFonts w:ascii="Times New Roman" w:hAnsi="Times New Roman" w:cs="Times New Roman"/>
          <w:sz w:val="16"/>
          <w:szCs w:val="16"/>
        </w:rPr>
        <w:t>Глава муниципального округа</w:t>
      </w:r>
      <w:r>
        <w:rPr>
          <w:rFonts w:ascii="Times New Roman" w:hAnsi="Times New Roman" w:cs="Times New Roman"/>
          <w:sz w:val="16"/>
          <w:szCs w:val="16"/>
        </w:rPr>
        <w:tab/>
      </w:r>
      <w:r>
        <w:rPr>
          <w:rFonts w:ascii="Times New Roman" w:hAnsi="Times New Roman" w:cs="Times New Roman"/>
          <w:sz w:val="16"/>
          <w:szCs w:val="16"/>
        </w:rPr>
        <w:tab/>
      </w:r>
      <w:r w:rsidR="00655B87" w:rsidRPr="00003DE5">
        <w:rPr>
          <w:rFonts w:ascii="Times New Roman" w:hAnsi="Times New Roman" w:cs="Times New Roman"/>
          <w:sz w:val="16"/>
          <w:szCs w:val="16"/>
        </w:rPr>
        <w:tab/>
        <w:t xml:space="preserve">                     А.И. </w:t>
      </w:r>
      <w:proofErr w:type="spellStart"/>
      <w:r w:rsidR="00655B87" w:rsidRPr="00003DE5">
        <w:rPr>
          <w:rFonts w:ascii="Times New Roman" w:hAnsi="Times New Roman" w:cs="Times New Roman"/>
          <w:sz w:val="16"/>
          <w:szCs w:val="16"/>
        </w:rPr>
        <w:t>Лыжов</w:t>
      </w:r>
      <w:proofErr w:type="spellEnd"/>
    </w:p>
    <w:p w:rsidR="00655B87" w:rsidRDefault="00655B87" w:rsidP="00655B87">
      <w:pPr>
        <w:pStyle w:val="afe"/>
        <w:ind w:firstLine="709"/>
        <w:jc w:val="both"/>
        <w:rPr>
          <w:sz w:val="28"/>
          <w:szCs w:val="28"/>
        </w:rPr>
      </w:pPr>
    </w:p>
    <w:p w:rsidR="00655B87" w:rsidRPr="00003DE5" w:rsidRDefault="00003DE5" w:rsidP="00003DE5">
      <w:pPr>
        <w:pStyle w:val="afe"/>
        <w:ind w:firstLine="709"/>
        <w:jc w:val="right"/>
        <w:rPr>
          <w:rFonts w:ascii="Times New Roman" w:hAnsi="Times New Roman" w:cs="Times New Roman"/>
          <w:sz w:val="16"/>
          <w:szCs w:val="16"/>
        </w:rPr>
      </w:pPr>
      <w:proofErr w:type="gramStart"/>
      <w:r w:rsidRPr="00003DE5">
        <w:rPr>
          <w:rFonts w:ascii="Times New Roman" w:hAnsi="Times New Roman" w:cs="Times New Roman"/>
          <w:sz w:val="16"/>
          <w:szCs w:val="16"/>
        </w:rPr>
        <w:t>У</w:t>
      </w:r>
      <w:r w:rsidR="00655B87" w:rsidRPr="00003DE5">
        <w:rPr>
          <w:rFonts w:ascii="Times New Roman" w:hAnsi="Times New Roman" w:cs="Times New Roman"/>
          <w:sz w:val="16"/>
          <w:szCs w:val="16"/>
        </w:rPr>
        <w:t>Т</w:t>
      </w:r>
      <w:r w:rsidRPr="00003DE5">
        <w:rPr>
          <w:rFonts w:ascii="Times New Roman" w:hAnsi="Times New Roman" w:cs="Times New Roman"/>
          <w:sz w:val="16"/>
          <w:szCs w:val="16"/>
        </w:rPr>
        <w:t>ВЕРЖДЕН</w:t>
      </w:r>
      <w:proofErr w:type="gramEnd"/>
      <w:r w:rsidRPr="00003DE5">
        <w:rPr>
          <w:rFonts w:ascii="Times New Roman" w:hAnsi="Times New Roman" w:cs="Times New Roman"/>
          <w:sz w:val="16"/>
          <w:szCs w:val="16"/>
        </w:rPr>
        <w:t xml:space="preserve"> постановлением Администрации </w:t>
      </w:r>
      <w:proofErr w:type="spellStart"/>
      <w:r w:rsidR="00655B87" w:rsidRPr="00003DE5">
        <w:rPr>
          <w:rFonts w:ascii="Times New Roman" w:hAnsi="Times New Roman" w:cs="Times New Roman"/>
          <w:sz w:val="16"/>
          <w:szCs w:val="16"/>
        </w:rPr>
        <w:t>Вол</w:t>
      </w:r>
      <w:r w:rsidRPr="00003DE5">
        <w:rPr>
          <w:rFonts w:ascii="Times New Roman" w:hAnsi="Times New Roman" w:cs="Times New Roman"/>
          <w:sz w:val="16"/>
          <w:szCs w:val="16"/>
        </w:rPr>
        <w:t>отовского</w:t>
      </w:r>
      <w:proofErr w:type="spellEnd"/>
      <w:r w:rsidRPr="00003DE5">
        <w:rPr>
          <w:rFonts w:ascii="Times New Roman" w:hAnsi="Times New Roman" w:cs="Times New Roman"/>
          <w:sz w:val="16"/>
          <w:szCs w:val="16"/>
        </w:rPr>
        <w:t xml:space="preserve"> муниципального округа </w:t>
      </w:r>
      <w:r w:rsidR="00655B87" w:rsidRPr="00003DE5">
        <w:rPr>
          <w:rFonts w:ascii="Times New Roman" w:hAnsi="Times New Roman" w:cs="Times New Roman"/>
          <w:sz w:val="16"/>
          <w:szCs w:val="16"/>
        </w:rPr>
        <w:t>от 27.01.2025      № 48</w:t>
      </w:r>
    </w:p>
    <w:p w:rsidR="00655B87" w:rsidRPr="001D380B" w:rsidRDefault="00655B87" w:rsidP="00655B87">
      <w:pPr>
        <w:pStyle w:val="afe"/>
        <w:jc w:val="center"/>
        <w:rPr>
          <w:sz w:val="28"/>
          <w:szCs w:val="28"/>
        </w:rPr>
      </w:pPr>
    </w:p>
    <w:p w:rsidR="00655B87" w:rsidRPr="00003DE5" w:rsidRDefault="00655B87" w:rsidP="00655B87">
      <w:pPr>
        <w:pStyle w:val="afe"/>
        <w:jc w:val="center"/>
        <w:rPr>
          <w:rFonts w:ascii="Times New Roman" w:hAnsi="Times New Roman" w:cs="Times New Roman"/>
          <w:b/>
          <w:sz w:val="16"/>
          <w:szCs w:val="16"/>
        </w:rPr>
      </w:pPr>
      <w:r w:rsidRPr="00003DE5">
        <w:rPr>
          <w:rFonts w:ascii="Times New Roman" w:hAnsi="Times New Roman" w:cs="Times New Roman"/>
          <w:b/>
          <w:spacing w:val="-4"/>
          <w:sz w:val="16"/>
          <w:szCs w:val="16"/>
        </w:rPr>
        <w:t>ПЛАН</w:t>
      </w:r>
    </w:p>
    <w:p w:rsidR="00655B87" w:rsidRPr="00003DE5" w:rsidRDefault="00655B87" w:rsidP="00655B87">
      <w:pPr>
        <w:pStyle w:val="afe"/>
        <w:jc w:val="center"/>
        <w:rPr>
          <w:rFonts w:ascii="Times New Roman" w:hAnsi="Times New Roman" w:cs="Times New Roman"/>
          <w:b/>
          <w:sz w:val="16"/>
          <w:szCs w:val="16"/>
        </w:rPr>
      </w:pPr>
      <w:r w:rsidRPr="00003DE5">
        <w:rPr>
          <w:rFonts w:ascii="Times New Roman" w:hAnsi="Times New Roman" w:cs="Times New Roman"/>
          <w:b/>
          <w:sz w:val="16"/>
          <w:szCs w:val="16"/>
        </w:rPr>
        <w:t>мероприятий по противодействию</w:t>
      </w:r>
      <w:r w:rsidRPr="00003DE5">
        <w:rPr>
          <w:rFonts w:ascii="Times New Roman" w:hAnsi="Times New Roman" w:cs="Times New Roman"/>
          <w:b/>
          <w:spacing w:val="-6"/>
          <w:sz w:val="16"/>
          <w:szCs w:val="16"/>
        </w:rPr>
        <w:t xml:space="preserve"> </w:t>
      </w:r>
      <w:r w:rsidRPr="00003DE5">
        <w:rPr>
          <w:rFonts w:ascii="Times New Roman" w:hAnsi="Times New Roman" w:cs="Times New Roman"/>
          <w:b/>
          <w:sz w:val="16"/>
          <w:szCs w:val="16"/>
        </w:rPr>
        <w:t>коррупции</w:t>
      </w:r>
      <w:r w:rsidRPr="00003DE5">
        <w:rPr>
          <w:rFonts w:ascii="Times New Roman" w:hAnsi="Times New Roman" w:cs="Times New Roman"/>
          <w:b/>
          <w:spacing w:val="-7"/>
          <w:sz w:val="16"/>
          <w:szCs w:val="16"/>
        </w:rPr>
        <w:t xml:space="preserve"> </w:t>
      </w:r>
      <w:r w:rsidRPr="00003DE5">
        <w:rPr>
          <w:rFonts w:ascii="Times New Roman" w:hAnsi="Times New Roman" w:cs="Times New Roman"/>
          <w:b/>
          <w:sz w:val="16"/>
          <w:szCs w:val="16"/>
        </w:rPr>
        <w:t>в</w:t>
      </w:r>
      <w:r w:rsidRPr="00003DE5">
        <w:rPr>
          <w:rFonts w:ascii="Times New Roman" w:hAnsi="Times New Roman" w:cs="Times New Roman"/>
          <w:b/>
          <w:spacing w:val="-7"/>
          <w:sz w:val="16"/>
          <w:szCs w:val="16"/>
        </w:rPr>
        <w:t xml:space="preserve"> </w:t>
      </w:r>
      <w:r w:rsidRPr="00003DE5">
        <w:rPr>
          <w:rFonts w:ascii="Times New Roman" w:hAnsi="Times New Roman" w:cs="Times New Roman"/>
          <w:b/>
          <w:sz w:val="16"/>
          <w:szCs w:val="16"/>
        </w:rPr>
        <w:t xml:space="preserve">Администрации </w:t>
      </w:r>
      <w:proofErr w:type="spellStart"/>
      <w:r w:rsidRPr="00003DE5">
        <w:rPr>
          <w:rFonts w:ascii="Times New Roman" w:hAnsi="Times New Roman" w:cs="Times New Roman"/>
          <w:b/>
          <w:sz w:val="16"/>
          <w:szCs w:val="16"/>
        </w:rPr>
        <w:t>Волотовского</w:t>
      </w:r>
      <w:proofErr w:type="spellEnd"/>
      <w:r w:rsidRPr="00003DE5">
        <w:rPr>
          <w:rFonts w:ascii="Times New Roman" w:hAnsi="Times New Roman" w:cs="Times New Roman"/>
          <w:b/>
          <w:sz w:val="16"/>
          <w:szCs w:val="16"/>
        </w:rPr>
        <w:t xml:space="preserve"> м</w:t>
      </w:r>
      <w:r w:rsidRPr="00003DE5">
        <w:rPr>
          <w:rFonts w:ascii="Times New Roman" w:hAnsi="Times New Roman" w:cs="Times New Roman"/>
          <w:b/>
          <w:sz w:val="16"/>
          <w:szCs w:val="16"/>
        </w:rPr>
        <w:t>у</w:t>
      </w:r>
      <w:r w:rsidRPr="00003DE5">
        <w:rPr>
          <w:rFonts w:ascii="Times New Roman" w:hAnsi="Times New Roman" w:cs="Times New Roman"/>
          <w:b/>
          <w:sz w:val="16"/>
          <w:szCs w:val="16"/>
        </w:rPr>
        <w:t>ниципального округа на 2025-2028 годы</w:t>
      </w:r>
    </w:p>
    <w:tbl>
      <w:tblPr>
        <w:tblStyle w:val="TableNormal"/>
        <w:tblW w:w="1119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
        <w:gridCol w:w="4904"/>
        <w:gridCol w:w="2492"/>
        <w:gridCol w:w="3118"/>
      </w:tblGrid>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pacing w:val="-10"/>
                <w:sz w:val="16"/>
                <w:szCs w:val="16"/>
                <w:lang w:val="ru-RU"/>
              </w:rPr>
              <w:t xml:space="preserve">№ </w:t>
            </w:r>
            <w:proofErr w:type="gramStart"/>
            <w:r w:rsidRPr="00003DE5">
              <w:rPr>
                <w:rFonts w:ascii="Times New Roman" w:hAnsi="Times New Roman" w:cs="Times New Roman"/>
                <w:spacing w:val="-4"/>
                <w:sz w:val="16"/>
                <w:szCs w:val="16"/>
                <w:lang w:val="ru-RU"/>
              </w:rPr>
              <w:t>п</w:t>
            </w:r>
            <w:proofErr w:type="gramEnd"/>
            <w:r w:rsidRPr="00003DE5">
              <w:rPr>
                <w:rFonts w:ascii="Times New Roman" w:hAnsi="Times New Roman" w:cs="Times New Roman"/>
                <w:spacing w:val="-4"/>
                <w:sz w:val="16"/>
                <w:szCs w:val="16"/>
                <w:lang w:val="ru-RU"/>
              </w:rPr>
              <w:t>/п</w:t>
            </w:r>
          </w:p>
        </w:tc>
        <w:tc>
          <w:tcPr>
            <w:tcW w:w="4904" w:type="dxa"/>
            <w:vAlign w:val="center"/>
          </w:tcPr>
          <w:p w:rsidR="00655B87" w:rsidRPr="00003DE5" w:rsidRDefault="00655B87" w:rsidP="00003DE5">
            <w:pPr>
              <w:pStyle w:val="afe"/>
              <w:ind w:left="167" w:right="201"/>
              <w:jc w:val="center"/>
              <w:rPr>
                <w:rFonts w:ascii="Times New Roman" w:hAnsi="Times New Roman" w:cs="Times New Roman"/>
                <w:sz w:val="16"/>
                <w:szCs w:val="16"/>
              </w:rPr>
            </w:pPr>
            <w:r w:rsidRPr="00003DE5">
              <w:rPr>
                <w:rFonts w:ascii="Times New Roman" w:hAnsi="Times New Roman" w:cs="Times New Roman"/>
                <w:sz w:val="16"/>
                <w:szCs w:val="16"/>
                <w:lang w:val="ru-RU"/>
              </w:rPr>
              <w:t>Н</w:t>
            </w:r>
            <w:proofErr w:type="spellStart"/>
            <w:r w:rsidRPr="00003DE5">
              <w:rPr>
                <w:rFonts w:ascii="Times New Roman" w:hAnsi="Times New Roman" w:cs="Times New Roman"/>
                <w:sz w:val="16"/>
                <w:szCs w:val="16"/>
              </w:rPr>
              <w:t>аименование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мероприятия</w:t>
            </w:r>
            <w:proofErr w:type="spellEnd"/>
          </w:p>
        </w:tc>
        <w:tc>
          <w:tcPr>
            <w:tcW w:w="2492" w:type="dxa"/>
            <w:vAlign w:val="center"/>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Срок</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выполнения</w:t>
            </w:r>
            <w:proofErr w:type="spellEnd"/>
          </w:p>
        </w:tc>
        <w:tc>
          <w:tcPr>
            <w:tcW w:w="3118" w:type="dxa"/>
            <w:vAlign w:val="center"/>
          </w:tcPr>
          <w:p w:rsidR="00655B87" w:rsidRPr="00003DE5" w:rsidRDefault="00655B87" w:rsidP="00003DE5">
            <w:pPr>
              <w:pStyle w:val="afe"/>
              <w:ind w:left="142" w:right="142"/>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Исполнитель</w:t>
            </w:r>
            <w:proofErr w:type="spellEnd"/>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5"/>
                <w:sz w:val="16"/>
                <w:szCs w:val="16"/>
              </w:rPr>
              <w:t>1.</w:t>
            </w:r>
          </w:p>
        </w:tc>
        <w:tc>
          <w:tcPr>
            <w:tcW w:w="10514" w:type="dxa"/>
            <w:gridSpan w:val="3"/>
            <w:vAlign w:val="center"/>
          </w:tcPr>
          <w:p w:rsidR="00655B87" w:rsidRPr="00003DE5" w:rsidRDefault="00655B87" w:rsidP="00003DE5">
            <w:pPr>
              <w:pStyle w:val="afe"/>
              <w:ind w:left="142" w:right="142"/>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Организационные</w:t>
            </w:r>
            <w:proofErr w:type="spellEnd"/>
            <w:r w:rsidRPr="00003DE5">
              <w:rPr>
                <w:rFonts w:ascii="Times New Roman" w:hAnsi="Times New Roman" w:cs="Times New Roman"/>
                <w:spacing w:val="-1"/>
                <w:sz w:val="16"/>
                <w:szCs w:val="16"/>
              </w:rPr>
              <w:t xml:space="preserve"> </w:t>
            </w:r>
            <w:proofErr w:type="spellStart"/>
            <w:r w:rsidRPr="00003DE5">
              <w:rPr>
                <w:rFonts w:ascii="Times New Roman" w:hAnsi="Times New Roman" w:cs="Times New Roman"/>
                <w:sz w:val="16"/>
                <w:szCs w:val="16"/>
              </w:rPr>
              <w:t>мероприятия</w:t>
            </w:r>
            <w:proofErr w:type="spellEnd"/>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1.1.</w:t>
            </w:r>
          </w:p>
        </w:tc>
        <w:tc>
          <w:tcPr>
            <w:tcW w:w="4904" w:type="dxa"/>
          </w:tcPr>
          <w:p w:rsidR="00655B87" w:rsidRPr="00003DE5" w:rsidRDefault="00655B87" w:rsidP="00003DE5">
            <w:pPr>
              <w:pStyle w:val="afe"/>
              <w:ind w:left="167" w:right="201"/>
              <w:jc w:val="both"/>
              <w:rPr>
                <w:rFonts w:ascii="Times New Roman" w:hAnsi="Times New Roman" w:cs="Times New Roman"/>
                <w:spacing w:val="-12"/>
                <w:sz w:val="16"/>
                <w:szCs w:val="16"/>
                <w:lang w:val="ru-RU"/>
              </w:rPr>
            </w:pPr>
            <w:r w:rsidRPr="00003DE5">
              <w:rPr>
                <w:rFonts w:ascii="Times New Roman" w:hAnsi="Times New Roman" w:cs="Times New Roman"/>
                <w:sz w:val="16"/>
                <w:szCs w:val="16"/>
                <w:lang w:val="ru-RU"/>
              </w:rPr>
              <w:t>Мониторинг нормативной правовой базы законодательства Ро</w:t>
            </w:r>
            <w:r w:rsidRPr="00003DE5">
              <w:rPr>
                <w:rFonts w:ascii="Times New Roman" w:hAnsi="Times New Roman" w:cs="Times New Roman"/>
                <w:sz w:val="16"/>
                <w:szCs w:val="16"/>
                <w:lang w:val="ru-RU"/>
              </w:rPr>
              <w:t>с</w:t>
            </w:r>
            <w:r w:rsidRPr="00003DE5">
              <w:rPr>
                <w:rFonts w:ascii="Times New Roman" w:hAnsi="Times New Roman" w:cs="Times New Roman"/>
                <w:sz w:val="16"/>
                <w:szCs w:val="16"/>
                <w:lang w:val="ru-RU"/>
              </w:rPr>
              <w:t>сийской Федерации и Новгородской области по вопросам прот</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lastRenderedPageBreak/>
              <w:t>водействия коррупции на предмет внесения изменений в де</w:t>
            </w:r>
            <w:r w:rsidRPr="00003DE5">
              <w:rPr>
                <w:rFonts w:ascii="Times New Roman" w:hAnsi="Times New Roman" w:cs="Times New Roman"/>
                <w:sz w:val="16"/>
                <w:szCs w:val="16"/>
                <w:lang w:val="ru-RU"/>
              </w:rPr>
              <w:t>й</w:t>
            </w:r>
            <w:r w:rsidRPr="00003DE5">
              <w:rPr>
                <w:rFonts w:ascii="Times New Roman" w:hAnsi="Times New Roman" w:cs="Times New Roman"/>
                <w:sz w:val="16"/>
                <w:szCs w:val="16"/>
                <w:lang w:val="ru-RU"/>
              </w:rPr>
              <w:t>ствующие акты и пр</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нятия соответствующих муниципальных   актов</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rPr>
              <w:lastRenderedPageBreak/>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lastRenderedPageBreak/>
              <w:t>1.2.</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Подготовка проектов нормативных прав</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вых актов по вопросам противодействия коррупции в связи с изменением законодател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ства Российской Федерации и Новгородской области в части м</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ниципальных служащих и лиц, замещающих муниципальные должности</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не позднее срока, установле</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 xml:space="preserve">ного </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органам местного самоупра</w:t>
            </w:r>
            <w:r w:rsidRPr="00003DE5">
              <w:rPr>
                <w:rFonts w:ascii="Times New Roman" w:hAnsi="Times New Roman" w:cs="Times New Roman"/>
                <w:sz w:val="16"/>
                <w:szCs w:val="16"/>
                <w:lang w:val="ru-RU"/>
              </w:rPr>
              <w:t>в</w:t>
            </w:r>
            <w:r w:rsidRPr="00003DE5">
              <w:rPr>
                <w:rFonts w:ascii="Times New Roman" w:hAnsi="Times New Roman" w:cs="Times New Roman"/>
                <w:sz w:val="16"/>
                <w:szCs w:val="16"/>
                <w:lang w:val="ru-RU"/>
              </w:rPr>
              <w:t>ления для принятия нормативно правов</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го акта или в течение мес</w:t>
            </w:r>
            <w:r w:rsidRPr="00003DE5">
              <w:rPr>
                <w:rFonts w:ascii="Times New Roman" w:hAnsi="Times New Roman" w:cs="Times New Roman"/>
                <w:sz w:val="16"/>
                <w:szCs w:val="16"/>
                <w:lang w:val="ru-RU"/>
              </w:rPr>
              <w:t>я</w:t>
            </w:r>
            <w:r w:rsidRPr="00003DE5">
              <w:rPr>
                <w:rFonts w:ascii="Times New Roman" w:hAnsi="Times New Roman" w:cs="Times New Roman"/>
                <w:sz w:val="16"/>
                <w:szCs w:val="16"/>
                <w:lang w:val="ru-RU"/>
              </w:rPr>
              <w:t>ца со дня вступления в силу законодательн</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го акта Российской Федерации, Новгородской обл</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сти</w:t>
            </w:r>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1.3.</w:t>
            </w:r>
          </w:p>
        </w:tc>
        <w:tc>
          <w:tcPr>
            <w:tcW w:w="4904" w:type="dxa"/>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Ознакомление с нормативно правовыми актами по вопросам противодействия коррупции муниципальных служащих </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rPr>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1.4.</w:t>
            </w:r>
          </w:p>
        </w:tc>
        <w:tc>
          <w:tcPr>
            <w:tcW w:w="4904" w:type="dxa"/>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Подготовка изменений в действующие административные регламенты по исполнению муниципальных функций и административные регламенты по предоставлению муниципальных услуг в соответствии с изменениями в федеральном и областном законодательстве</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rPr>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Отраслевые (функциональные) и терр</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ториальные органы Администр</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 xml:space="preserve">ции </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4"/>
                <w:sz w:val="16"/>
                <w:szCs w:val="16"/>
              </w:rPr>
              <w:t>1.</w:t>
            </w:r>
            <w:r w:rsidRPr="00003DE5">
              <w:rPr>
                <w:rFonts w:ascii="Times New Roman" w:hAnsi="Times New Roman" w:cs="Times New Roman"/>
                <w:spacing w:val="-4"/>
                <w:sz w:val="16"/>
                <w:szCs w:val="16"/>
                <w:lang w:val="ru-RU"/>
              </w:rPr>
              <w:t>5</w:t>
            </w:r>
            <w:r w:rsidRPr="00003DE5">
              <w:rPr>
                <w:rFonts w:ascii="Times New Roman" w:hAnsi="Times New Roman" w:cs="Times New Roman"/>
                <w:spacing w:val="-4"/>
                <w:sz w:val="16"/>
                <w:szCs w:val="16"/>
              </w:rPr>
              <w:t>.</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pacing w:val="-12"/>
                <w:sz w:val="16"/>
                <w:szCs w:val="16"/>
                <w:lang w:val="ru-RU"/>
              </w:rPr>
              <w:t>Обеспечение</w:t>
            </w:r>
            <w:r w:rsidRPr="00003DE5">
              <w:rPr>
                <w:rFonts w:ascii="Times New Roman" w:hAnsi="Times New Roman" w:cs="Times New Roman"/>
                <w:spacing w:val="-25"/>
                <w:sz w:val="16"/>
                <w:szCs w:val="16"/>
                <w:lang w:val="ru-RU"/>
              </w:rPr>
              <w:t xml:space="preserve"> </w:t>
            </w:r>
            <w:r w:rsidRPr="00003DE5">
              <w:rPr>
                <w:rFonts w:ascii="Times New Roman" w:hAnsi="Times New Roman" w:cs="Times New Roman"/>
                <w:spacing w:val="-12"/>
                <w:sz w:val="16"/>
                <w:szCs w:val="16"/>
                <w:lang w:val="ru-RU"/>
              </w:rPr>
              <w:t>деятельности</w:t>
            </w:r>
            <w:r w:rsidRPr="00003DE5">
              <w:rPr>
                <w:rFonts w:ascii="Times New Roman" w:hAnsi="Times New Roman" w:cs="Times New Roman"/>
                <w:spacing w:val="-24"/>
                <w:sz w:val="16"/>
                <w:szCs w:val="16"/>
                <w:lang w:val="ru-RU"/>
              </w:rPr>
              <w:t xml:space="preserve"> </w:t>
            </w:r>
            <w:r w:rsidRPr="00003DE5">
              <w:rPr>
                <w:rFonts w:ascii="Times New Roman" w:hAnsi="Times New Roman" w:cs="Times New Roman"/>
                <w:spacing w:val="-12"/>
                <w:sz w:val="16"/>
                <w:szCs w:val="16"/>
                <w:lang w:val="ru-RU"/>
              </w:rPr>
              <w:t xml:space="preserve">комиссии </w:t>
            </w:r>
            <w:r w:rsidRPr="00003DE5">
              <w:rPr>
                <w:rFonts w:ascii="Times New Roman" w:hAnsi="Times New Roman" w:cs="Times New Roman"/>
                <w:sz w:val="16"/>
                <w:szCs w:val="16"/>
                <w:lang w:val="ru-RU"/>
              </w:rPr>
              <w:t>по</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z w:val="16"/>
                <w:szCs w:val="16"/>
                <w:lang w:val="ru-RU"/>
              </w:rPr>
              <w:t>координации</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z w:val="16"/>
                <w:szCs w:val="16"/>
                <w:lang w:val="ru-RU"/>
              </w:rPr>
              <w:t>работы</w:t>
            </w:r>
            <w:r w:rsidRPr="00003DE5">
              <w:rPr>
                <w:rFonts w:ascii="Times New Roman" w:hAnsi="Times New Roman" w:cs="Times New Roman"/>
                <w:spacing w:val="-15"/>
                <w:sz w:val="16"/>
                <w:szCs w:val="16"/>
                <w:lang w:val="ru-RU"/>
              </w:rPr>
              <w:t xml:space="preserve"> </w:t>
            </w:r>
            <w:r w:rsidRPr="00003DE5">
              <w:rPr>
                <w:rFonts w:ascii="Times New Roman" w:hAnsi="Times New Roman" w:cs="Times New Roman"/>
                <w:sz w:val="16"/>
                <w:szCs w:val="16"/>
                <w:lang w:val="ru-RU"/>
              </w:rPr>
              <w:t>по</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z w:val="16"/>
                <w:szCs w:val="16"/>
                <w:lang w:val="ru-RU"/>
              </w:rPr>
              <w:t>прот</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водействию коррупции</w:t>
            </w:r>
            <w:r w:rsidRPr="00003DE5">
              <w:rPr>
                <w:rFonts w:ascii="Times New Roman" w:hAnsi="Times New Roman" w:cs="Times New Roman"/>
                <w:spacing w:val="-4"/>
                <w:sz w:val="16"/>
                <w:szCs w:val="16"/>
                <w:lang w:val="ru-RU"/>
              </w:rPr>
              <w:t>,</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pacing w:val="-4"/>
                <w:sz w:val="16"/>
                <w:szCs w:val="16"/>
                <w:lang w:val="ru-RU"/>
              </w:rPr>
              <w:t>подготовка</w:t>
            </w:r>
            <w:r w:rsidRPr="00003DE5">
              <w:rPr>
                <w:rFonts w:ascii="Times New Roman" w:hAnsi="Times New Roman" w:cs="Times New Roman"/>
                <w:spacing w:val="-10"/>
                <w:sz w:val="16"/>
                <w:szCs w:val="16"/>
                <w:lang w:val="ru-RU"/>
              </w:rPr>
              <w:t xml:space="preserve"> </w:t>
            </w:r>
            <w:r w:rsidRPr="00003DE5">
              <w:rPr>
                <w:rFonts w:ascii="Times New Roman" w:hAnsi="Times New Roman" w:cs="Times New Roman"/>
                <w:spacing w:val="-4"/>
                <w:sz w:val="16"/>
                <w:szCs w:val="16"/>
                <w:lang w:val="ru-RU"/>
              </w:rPr>
              <w:t>мате</w:t>
            </w:r>
            <w:r w:rsidRPr="00003DE5">
              <w:rPr>
                <w:rFonts w:ascii="Times New Roman" w:hAnsi="Times New Roman" w:cs="Times New Roman"/>
                <w:sz w:val="16"/>
                <w:szCs w:val="16"/>
                <w:lang w:val="ru-RU"/>
              </w:rPr>
              <w:t xml:space="preserve">риалов к заседаниям и </w:t>
            </w:r>
            <w:proofErr w:type="gramStart"/>
            <w:r w:rsidRPr="00003DE5">
              <w:rPr>
                <w:rFonts w:ascii="Times New Roman" w:hAnsi="Times New Roman" w:cs="Times New Roman"/>
                <w:sz w:val="16"/>
                <w:szCs w:val="16"/>
                <w:lang w:val="ru-RU"/>
              </w:rPr>
              <w:t>контроль за</w:t>
            </w:r>
            <w:proofErr w:type="gramEnd"/>
            <w:r w:rsidRPr="00003DE5">
              <w:rPr>
                <w:rFonts w:ascii="Times New Roman" w:hAnsi="Times New Roman" w:cs="Times New Roman"/>
                <w:sz w:val="16"/>
                <w:szCs w:val="16"/>
                <w:lang w:val="ru-RU"/>
              </w:rPr>
              <w:t xml:space="preserve"> исполнением принятых ею решений</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по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мере</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необходимости</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 xml:space="preserve">вой работы </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4"/>
                <w:sz w:val="16"/>
                <w:szCs w:val="16"/>
              </w:rPr>
              <w:t>1.</w:t>
            </w:r>
            <w:r w:rsidRPr="00003DE5">
              <w:rPr>
                <w:rFonts w:ascii="Times New Roman" w:hAnsi="Times New Roman" w:cs="Times New Roman"/>
                <w:spacing w:val="-4"/>
                <w:sz w:val="16"/>
                <w:szCs w:val="16"/>
                <w:lang w:val="ru-RU"/>
              </w:rPr>
              <w:t>6</w:t>
            </w:r>
            <w:r w:rsidRPr="00003DE5">
              <w:rPr>
                <w:rFonts w:ascii="Times New Roman" w:hAnsi="Times New Roman" w:cs="Times New Roman"/>
                <w:spacing w:val="-4"/>
                <w:sz w:val="16"/>
                <w:szCs w:val="16"/>
              </w:rPr>
              <w:t>.</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pacing w:val="-12"/>
                <w:sz w:val="16"/>
                <w:szCs w:val="16"/>
                <w:lang w:val="ru-RU"/>
              </w:rPr>
              <w:t>Обеспечение</w:t>
            </w:r>
            <w:r w:rsidRPr="00003DE5">
              <w:rPr>
                <w:rFonts w:ascii="Times New Roman" w:hAnsi="Times New Roman" w:cs="Times New Roman"/>
                <w:spacing w:val="-21"/>
                <w:sz w:val="16"/>
                <w:szCs w:val="16"/>
                <w:lang w:val="ru-RU"/>
              </w:rPr>
              <w:t xml:space="preserve"> </w:t>
            </w:r>
            <w:r w:rsidRPr="00003DE5">
              <w:rPr>
                <w:rFonts w:ascii="Times New Roman" w:hAnsi="Times New Roman" w:cs="Times New Roman"/>
                <w:spacing w:val="-12"/>
                <w:sz w:val="16"/>
                <w:szCs w:val="16"/>
                <w:lang w:val="ru-RU"/>
              </w:rPr>
              <w:t>деятельности</w:t>
            </w:r>
            <w:r w:rsidRPr="00003DE5">
              <w:rPr>
                <w:rFonts w:ascii="Times New Roman" w:hAnsi="Times New Roman" w:cs="Times New Roman"/>
                <w:spacing w:val="-20"/>
                <w:sz w:val="16"/>
                <w:szCs w:val="16"/>
                <w:lang w:val="ru-RU"/>
              </w:rPr>
              <w:t xml:space="preserve"> </w:t>
            </w:r>
            <w:r w:rsidRPr="00003DE5">
              <w:rPr>
                <w:rFonts w:ascii="Times New Roman" w:hAnsi="Times New Roman" w:cs="Times New Roman"/>
                <w:spacing w:val="-12"/>
                <w:sz w:val="16"/>
                <w:szCs w:val="16"/>
                <w:lang w:val="ru-RU"/>
              </w:rPr>
              <w:t xml:space="preserve">комиссии </w:t>
            </w:r>
            <w:r w:rsidRPr="00003DE5">
              <w:rPr>
                <w:rFonts w:ascii="Times New Roman" w:hAnsi="Times New Roman" w:cs="Times New Roman"/>
                <w:sz w:val="16"/>
                <w:szCs w:val="16"/>
                <w:lang w:val="ru-RU"/>
              </w:rPr>
              <w:t xml:space="preserve">по соблюдению требований к </w:t>
            </w:r>
            <w:r w:rsidRPr="00003DE5">
              <w:rPr>
                <w:rFonts w:ascii="Times New Roman" w:hAnsi="Times New Roman" w:cs="Times New Roman"/>
                <w:spacing w:val="-4"/>
                <w:sz w:val="16"/>
                <w:szCs w:val="16"/>
                <w:lang w:val="ru-RU"/>
              </w:rPr>
              <w:t>служебному</w:t>
            </w:r>
            <w:r w:rsidRPr="00003DE5">
              <w:rPr>
                <w:rFonts w:ascii="Times New Roman" w:hAnsi="Times New Roman" w:cs="Times New Roman"/>
                <w:spacing w:val="-20"/>
                <w:sz w:val="16"/>
                <w:szCs w:val="16"/>
                <w:lang w:val="ru-RU"/>
              </w:rPr>
              <w:t xml:space="preserve"> </w:t>
            </w:r>
            <w:r w:rsidRPr="00003DE5">
              <w:rPr>
                <w:rFonts w:ascii="Times New Roman" w:hAnsi="Times New Roman" w:cs="Times New Roman"/>
                <w:spacing w:val="-4"/>
                <w:sz w:val="16"/>
                <w:szCs w:val="16"/>
                <w:lang w:val="ru-RU"/>
              </w:rPr>
              <w:t>поведению</w:t>
            </w:r>
            <w:r w:rsidRPr="00003DE5">
              <w:rPr>
                <w:rFonts w:ascii="Times New Roman" w:hAnsi="Times New Roman" w:cs="Times New Roman"/>
                <w:spacing w:val="-20"/>
                <w:sz w:val="16"/>
                <w:szCs w:val="16"/>
                <w:lang w:val="ru-RU"/>
              </w:rPr>
              <w:t xml:space="preserve"> </w:t>
            </w:r>
            <w:r w:rsidRPr="00003DE5">
              <w:rPr>
                <w:rFonts w:ascii="Times New Roman" w:hAnsi="Times New Roman" w:cs="Times New Roman"/>
                <w:spacing w:val="-4"/>
                <w:sz w:val="16"/>
                <w:szCs w:val="16"/>
                <w:lang w:val="ru-RU"/>
              </w:rPr>
              <w:t>муниципальных</w:t>
            </w:r>
            <w:r w:rsidRPr="00003DE5">
              <w:rPr>
                <w:rFonts w:ascii="Times New Roman" w:hAnsi="Times New Roman" w:cs="Times New Roman"/>
                <w:sz w:val="16"/>
                <w:szCs w:val="16"/>
                <w:lang w:val="ru-RU"/>
              </w:rPr>
              <w:t xml:space="preserve"> служащих и</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урегулиров</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нию</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конфликта интересов на муниципальной службе в Админ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 xml:space="preserve">страции </w:t>
            </w:r>
            <w:proofErr w:type="spellStart"/>
            <w:r w:rsidRPr="00003DE5">
              <w:rPr>
                <w:rFonts w:ascii="Times New Roman" w:hAnsi="Times New Roman" w:cs="Times New Roman"/>
                <w:sz w:val="16"/>
                <w:szCs w:val="16"/>
                <w:lang w:val="ru-RU"/>
              </w:rPr>
              <w:t>Волотовск</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го</w:t>
            </w:r>
            <w:proofErr w:type="spellEnd"/>
            <w:r w:rsidRPr="00003DE5">
              <w:rPr>
                <w:rFonts w:ascii="Times New Roman" w:hAnsi="Times New Roman" w:cs="Times New Roman"/>
                <w:sz w:val="16"/>
                <w:szCs w:val="16"/>
                <w:lang w:val="ru-RU"/>
              </w:rPr>
              <w:t xml:space="preserve"> муниципального округа</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по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мере</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необходимости</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 xml:space="preserve">вой работы </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rPr>
            </w:pPr>
            <w:r w:rsidRPr="00003DE5">
              <w:rPr>
                <w:rFonts w:ascii="Times New Roman" w:hAnsi="Times New Roman" w:cs="Times New Roman"/>
                <w:spacing w:val="-4"/>
                <w:sz w:val="16"/>
                <w:szCs w:val="16"/>
              </w:rPr>
              <w:t>1.</w:t>
            </w:r>
            <w:r w:rsidRPr="00003DE5">
              <w:rPr>
                <w:rFonts w:ascii="Times New Roman" w:hAnsi="Times New Roman" w:cs="Times New Roman"/>
                <w:spacing w:val="-4"/>
                <w:sz w:val="16"/>
                <w:szCs w:val="16"/>
                <w:lang w:val="ru-RU"/>
              </w:rPr>
              <w:t>7</w:t>
            </w:r>
            <w:r w:rsidRPr="00003DE5">
              <w:rPr>
                <w:rFonts w:ascii="Times New Roman" w:hAnsi="Times New Roman" w:cs="Times New Roman"/>
                <w:spacing w:val="-4"/>
                <w:sz w:val="16"/>
                <w:szCs w:val="16"/>
              </w:rPr>
              <w:t>.</w:t>
            </w:r>
          </w:p>
        </w:tc>
        <w:tc>
          <w:tcPr>
            <w:tcW w:w="4904" w:type="dxa"/>
          </w:tcPr>
          <w:p w:rsidR="00655B87" w:rsidRPr="00003DE5" w:rsidRDefault="00655B87" w:rsidP="00003DE5">
            <w:pPr>
              <w:pStyle w:val="afe"/>
              <w:ind w:left="167" w:right="201"/>
              <w:jc w:val="both"/>
              <w:rPr>
                <w:rFonts w:ascii="Times New Roman" w:hAnsi="Times New Roman" w:cs="Times New Roman"/>
                <w:spacing w:val="-12"/>
                <w:sz w:val="16"/>
                <w:szCs w:val="16"/>
                <w:lang w:val="ru-RU"/>
              </w:rPr>
            </w:pPr>
            <w:r w:rsidRPr="00003DE5">
              <w:rPr>
                <w:rFonts w:ascii="Times New Roman" w:hAnsi="Times New Roman" w:cs="Times New Roman"/>
                <w:sz w:val="16"/>
                <w:szCs w:val="16"/>
                <w:lang w:val="ru-RU"/>
              </w:rPr>
              <w:t>Обеспечение деятельности комиссии по урегулированию ко</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 xml:space="preserve">фликта интересов руководителей муниципальных унитарных предприятий и руководителей муниципальных учреждений </w:t>
            </w:r>
            <w:proofErr w:type="spellStart"/>
            <w:r w:rsidRPr="00003DE5">
              <w:rPr>
                <w:rFonts w:ascii="Times New Roman" w:hAnsi="Times New Roman" w:cs="Times New Roman"/>
                <w:sz w:val="16"/>
                <w:szCs w:val="16"/>
                <w:lang w:val="ru-RU"/>
              </w:rPr>
              <w:t>В</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лотовского</w:t>
            </w:r>
            <w:proofErr w:type="spellEnd"/>
            <w:r w:rsidRPr="00003DE5">
              <w:rPr>
                <w:rFonts w:ascii="Times New Roman" w:hAnsi="Times New Roman" w:cs="Times New Roman"/>
                <w:sz w:val="16"/>
                <w:szCs w:val="16"/>
                <w:lang w:val="ru-RU"/>
              </w:rPr>
              <w:t xml:space="preserve"> мун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ципального округа</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по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мере</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необходимости</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 xml:space="preserve">вой работы </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rPr>
            </w:pPr>
            <w:r w:rsidRPr="00003DE5">
              <w:rPr>
                <w:rFonts w:ascii="Times New Roman" w:hAnsi="Times New Roman" w:cs="Times New Roman"/>
                <w:spacing w:val="-4"/>
                <w:sz w:val="16"/>
                <w:szCs w:val="16"/>
              </w:rPr>
              <w:t>1.</w:t>
            </w:r>
            <w:r w:rsidRPr="00003DE5">
              <w:rPr>
                <w:rFonts w:ascii="Times New Roman" w:hAnsi="Times New Roman" w:cs="Times New Roman"/>
                <w:spacing w:val="-4"/>
                <w:sz w:val="16"/>
                <w:szCs w:val="16"/>
                <w:lang w:val="ru-RU"/>
              </w:rPr>
              <w:t>8</w:t>
            </w:r>
            <w:r w:rsidRPr="00003DE5">
              <w:rPr>
                <w:rFonts w:ascii="Times New Roman" w:hAnsi="Times New Roman" w:cs="Times New Roman"/>
                <w:spacing w:val="-4"/>
                <w:sz w:val="16"/>
                <w:szCs w:val="16"/>
              </w:rPr>
              <w:t>.</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Проведение семинаров и консультаций по вопросам противоде</w:t>
            </w:r>
            <w:r w:rsidRPr="00003DE5">
              <w:rPr>
                <w:rFonts w:ascii="Times New Roman" w:hAnsi="Times New Roman" w:cs="Times New Roman"/>
                <w:sz w:val="16"/>
                <w:szCs w:val="16"/>
                <w:lang w:val="ru-RU"/>
              </w:rPr>
              <w:t>й</w:t>
            </w:r>
            <w:r w:rsidRPr="00003DE5">
              <w:rPr>
                <w:rFonts w:ascii="Times New Roman" w:hAnsi="Times New Roman" w:cs="Times New Roman"/>
                <w:sz w:val="16"/>
                <w:szCs w:val="16"/>
                <w:lang w:val="ru-RU"/>
              </w:rPr>
              <w:t>ствия коррупции</w:t>
            </w:r>
          </w:p>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с муниципальными служащими;</w:t>
            </w:r>
          </w:p>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с руководителями муниципальных ун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 xml:space="preserve">тарных предприятий и руководителями муниципальных учреждений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ниципального округа (далее – МУП и МУ)</w:t>
            </w:r>
          </w:p>
          <w:p w:rsidR="00655B87" w:rsidRPr="00003DE5" w:rsidRDefault="00655B87" w:rsidP="00003DE5">
            <w:pPr>
              <w:pStyle w:val="afe"/>
              <w:ind w:left="167" w:right="201"/>
              <w:jc w:val="both"/>
              <w:rPr>
                <w:rFonts w:ascii="Times New Roman" w:hAnsi="Times New Roman" w:cs="Times New Roman"/>
                <w:sz w:val="16"/>
                <w:szCs w:val="16"/>
                <w:lang w:val="ru-RU"/>
              </w:rPr>
            </w:pPr>
          </w:p>
        </w:tc>
        <w:tc>
          <w:tcPr>
            <w:tcW w:w="2492"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z w:val="16"/>
                <w:szCs w:val="16"/>
              </w:rPr>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года</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1.9.</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 деятельности рабочей группы по проведению оце</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ки коррупционных рисков в Администрации муниципального округа и оценки эффективности деятельности по реализации а</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тикоррупционного з</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конодательства в МУП и МУ</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ежегодно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Руководители </w:t>
            </w: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МУП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4"/>
                <w:sz w:val="16"/>
                <w:szCs w:val="16"/>
              </w:rPr>
              <w:t>1.</w:t>
            </w:r>
            <w:r w:rsidRPr="00003DE5">
              <w:rPr>
                <w:rFonts w:ascii="Times New Roman" w:hAnsi="Times New Roman" w:cs="Times New Roman"/>
                <w:spacing w:val="-4"/>
                <w:sz w:val="16"/>
                <w:szCs w:val="16"/>
                <w:lang w:val="ru-RU"/>
              </w:rPr>
              <w:t>10</w:t>
            </w:r>
            <w:r w:rsidRPr="00003DE5">
              <w:rPr>
                <w:rFonts w:ascii="Times New Roman" w:hAnsi="Times New Roman" w:cs="Times New Roman"/>
                <w:spacing w:val="-4"/>
                <w:sz w:val="16"/>
                <w:szCs w:val="16"/>
              </w:rPr>
              <w:t>.</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Осуществление </w:t>
            </w:r>
            <w:proofErr w:type="gramStart"/>
            <w:r w:rsidRPr="00003DE5">
              <w:rPr>
                <w:rFonts w:ascii="Times New Roman" w:hAnsi="Times New Roman" w:cs="Times New Roman"/>
                <w:sz w:val="16"/>
                <w:szCs w:val="16"/>
                <w:lang w:val="ru-RU"/>
              </w:rPr>
              <w:t>контроля за</w:t>
            </w:r>
            <w:proofErr w:type="gramEnd"/>
            <w:r w:rsidRPr="00003DE5">
              <w:rPr>
                <w:rFonts w:ascii="Times New Roman" w:hAnsi="Times New Roman" w:cs="Times New Roman"/>
                <w:sz w:val="16"/>
                <w:szCs w:val="16"/>
                <w:lang w:val="ru-RU"/>
              </w:rPr>
              <w:t xml:space="preserve"> </w:t>
            </w:r>
            <w:r w:rsidRPr="00003DE5">
              <w:rPr>
                <w:rFonts w:ascii="Times New Roman" w:hAnsi="Times New Roman" w:cs="Times New Roman"/>
                <w:spacing w:val="-10"/>
                <w:sz w:val="16"/>
                <w:szCs w:val="16"/>
                <w:lang w:val="ru-RU"/>
              </w:rPr>
              <w:t>реализацией</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pacing w:val="-10"/>
                <w:sz w:val="16"/>
                <w:szCs w:val="16"/>
                <w:lang w:val="ru-RU"/>
              </w:rPr>
              <w:t>плана</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pacing w:val="-10"/>
                <w:sz w:val="16"/>
                <w:szCs w:val="16"/>
                <w:lang w:val="ru-RU"/>
              </w:rPr>
              <w:t xml:space="preserve">противодействия </w:t>
            </w:r>
            <w:r w:rsidRPr="00003DE5">
              <w:rPr>
                <w:rFonts w:ascii="Times New Roman" w:hAnsi="Times New Roman" w:cs="Times New Roman"/>
                <w:spacing w:val="-14"/>
                <w:sz w:val="16"/>
                <w:szCs w:val="16"/>
                <w:lang w:val="ru-RU"/>
              </w:rPr>
              <w:t>ко</w:t>
            </w:r>
            <w:r w:rsidRPr="00003DE5">
              <w:rPr>
                <w:rFonts w:ascii="Times New Roman" w:hAnsi="Times New Roman" w:cs="Times New Roman"/>
                <w:spacing w:val="-14"/>
                <w:sz w:val="16"/>
                <w:szCs w:val="16"/>
                <w:lang w:val="ru-RU"/>
              </w:rPr>
              <w:t>р</w:t>
            </w:r>
            <w:r w:rsidRPr="00003DE5">
              <w:rPr>
                <w:rFonts w:ascii="Times New Roman" w:hAnsi="Times New Roman" w:cs="Times New Roman"/>
                <w:spacing w:val="-14"/>
                <w:sz w:val="16"/>
                <w:szCs w:val="16"/>
                <w:lang w:val="ru-RU"/>
              </w:rPr>
              <w:t>рупции</w:t>
            </w:r>
            <w:r w:rsidRPr="00003DE5">
              <w:rPr>
                <w:rFonts w:ascii="Times New Roman" w:hAnsi="Times New Roman" w:cs="Times New Roman"/>
                <w:spacing w:val="-23"/>
                <w:sz w:val="16"/>
                <w:szCs w:val="16"/>
                <w:lang w:val="ru-RU"/>
              </w:rPr>
              <w:t xml:space="preserve"> </w:t>
            </w:r>
            <w:r w:rsidRPr="00003DE5">
              <w:rPr>
                <w:rFonts w:ascii="Times New Roman" w:hAnsi="Times New Roman" w:cs="Times New Roman"/>
                <w:spacing w:val="-14"/>
                <w:sz w:val="16"/>
                <w:szCs w:val="16"/>
                <w:lang w:val="ru-RU"/>
              </w:rPr>
              <w:t>в</w:t>
            </w:r>
            <w:r w:rsidRPr="00003DE5">
              <w:rPr>
                <w:rFonts w:ascii="Times New Roman" w:hAnsi="Times New Roman" w:cs="Times New Roman"/>
                <w:spacing w:val="-22"/>
                <w:sz w:val="16"/>
                <w:szCs w:val="16"/>
                <w:lang w:val="ru-RU"/>
              </w:rPr>
              <w:t xml:space="preserve"> </w:t>
            </w:r>
            <w:r w:rsidRPr="00003DE5">
              <w:rPr>
                <w:rFonts w:ascii="Times New Roman" w:hAnsi="Times New Roman" w:cs="Times New Roman"/>
                <w:spacing w:val="-14"/>
                <w:sz w:val="16"/>
                <w:szCs w:val="16"/>
                <w:lang w:val="ru-RU"/>
              </w:rPr>
              <w:t>Админ</w:t>
            </w:r>
            <w:r w:rsidRPr="00003DE5">
              <w:rPr>
                <w:rFonts w:ascii="Times New Roman" w:hAnsi="Times New Roman" w:cs="Times New Roman"/>
                <w:spacing w:val="-14"/>
                <w:sz w:val="16"/>
                <w:szCs w:val="16"/>
                <w:lang w:val="ru-RU"/>
              </w:rPr>
              <w:t>и</w:t>
            </w:r>
            <w:r w:rsidRPr="00003DE5">
              <w:rPr>
                <w:rFonts w:ascii="Times New Roman" w:hAnsi="Times New Roman" w:cs="Times New Roman"/>
                <w:spacing w:val="-14"/>
                <w:sz w:val="16"/>
                <w:szCs w:val="16"/>
                <w:lang w:val="ru-RU"/>
              </w:rPr>
              <w:t>страции</w:t>
            </w:r>
            <w:r w:rsidRPr="00003DE5">
              <w:rPr>
                <w:rFonts w:ascii="Times New Roman" w:hAnsi="Times New Roman" w:cs="Times New Roman"/>
                <w:sz w:val="16"/>
                <w:szCs w:val="16"/>
                <w:lang w:val="ru-RU"/>
              </w:rPr>
              <w:t xml:space="preserve">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муниципального округа на 2025-2028 годы </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ежеквартально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1.11.</w:t>
            </w:r>
          </w:p>
        </w:tc>
        <w:tc>
          <w:tcPr>
            <w:tcW w:w="4904" w:type="dxa"/>
          </w:tcPr>
          <w:p w:rsidR="00655B87" w:rsidRPr="00003DE5" w:rsidRDefault="00655B87" w:rsidP="00003DE5">
            <w:pPr>
              <w:pStyle w:val="afe"/>
              <w:ind w:left="167" w:right="201" w:firstLine="25"/>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Представление</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 xml:space="preserve">предложений в проект плана противодействия коррупции в Администрации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муниципального округа на 2029-2032 </w:t>
            </w:r>
            <w:r w:rsidRPr="00003DE5">
              <w:rPr>
                <w:rFonts w:ascii="Times New Roman" w:hAnsi="Times New Roman" w:cs="Times New Roman"/>
                <w:spacing w:val="-4"/>
                <w:sz w:val="16"/>
                <w:szCs w:val="16"/>
                <w:lang w:val="ru-RU"/>
              </w:rPr>
              <w:t>годы</w:t>
            </w:r>
          </w:p>
        </w:tc>
        <w:tc>
          <w:tcPr>
            <w:tcW w:w="2492" w:type="dxa"/>
          </w:tcPr>
          <w:p w:rsidR="00655B87" w:rsidRPr="00003DE5" w:rsidRDefault="00655B87" w:rsidP="00003DE5">
            <w:pPr>
              <w:pStyle w:val="afe"/>
              <w:ind w:left="167" w:right="201" w:firstLine="25"/>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до</w:t>
            </w:r>
            <w:proofErr w:type="spellEnd"/>
            <w:r w:rsidRPr="00003DE5">
              <w:rPr>
                <w:rFonts w:ascii="Times New Roman" w:hAnsi="Times New Roman" w:cs="Times New Roman"/>
                <w:sz w:val="16"/>
                <w:szCs w:val="16"/>
              </w:rPr>
              <w:t xml:space="preserve"> 01 </w:t>
            </w:r>
            <w:proofErr w:type="spellStart"/>
            <w:r w:rsidRPr="00003DE5">
              <w:rPr>
                <w:rFonts w:ascii="Times New Roman" w:hAnsi="Times New Roman" w:cs="Times New Roman"/>
                <w:sz w:val="16"/>
                <w:szCs w:val="16"/>
              </w:rPr>
              <w:t>ноября</w:t>
            </w:r>
            <w:proofErr w:type="spellEnd"/>
          </w:p>
          <w:p w:rsidR="00655B87" w:rsidRPr="00003DE5" w:rsidRDefault="00655B87" w:rsidP="00003DE5">
            <w:pPr>
              <w:pStyle w:val="afe"/>
              <w:ind w:left="167" w:right="201" w:firstLine="25"/>
              <w:jc w:val="center"/>
              <w:rPr>
                <w:rFonts w:ascii="Times New Roman" w:hAnsi="Times New Roman" w:cs="Times New Roman"/>
                <w:sz w:val="16"/>
                <w:szCs w:val="16"/>
              </w:rPr>
            </w:pPr>
            <w:r w:rsidRPr="00003DE5">
              <w:rPr>
                <w:rFonts w:ascii="Times New Roman" w:hAnsi="Times New Roman" w:cs="Times New Roman"/>
                <w:sz w:val="16"/>
                <w:szCs w:val="16"/>
              </w:rPr>
              <w:t xml:space="preserve">2028 </w:t>
            </w:r>
            <w:proofErr w:type="spellStart"/>
            <w:r w:rsidRPr="00003DE5">
              <w:rPr>
                <w:rFonts w:ascii="Times New Roman" w:hAnsi="Times New Roman" w:cs="Times New Roman"/>
                <w:spacing w:val="-4"/>
                <w:sz w:val="16"/>
                <w:szCs w:val="16"/>
              </w:rPr>
              <w:t>года</w:t>
            </w:r>
            <w:proofErr w:type="spellEnd"/>
          </w:p>
        </w:tc>
        <w:tc>
          <w:tcPr>
            <w:tcW w:w="3118" w:type="dxa"/>
          </w:tcPr>
          <w:p w:rsidR="00655B87" w:rsidRPr="00003DE5" w:rsidRDefault="00655B87" w:rsidP="00003DE5">
            <w:pPr>
              <w:spacing w:line="240" w:lineRule="auto"/>
              <w:ind w:left="142" w:right="142" w:firstLine="25"/>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1.12.</w:t>
            </w:r>
          </w:p>
        </w:tc>
        <w:tc>
          <w:tcPr>
            <w:tcW w:w="4904" w:type="dxa"/>
          </w:tcPr>
          <w:p w:rsidR="00655B87" w:rsidRPr="00003DE5" w:rsidRDefault="00655B87" w:rsidP="00003DE5">
            <w:pPr>
              <w:pStyle w:val="afe"/>
              <w:ind w:left="167" w:right="201" w:firstLine="25"/>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Подготовка</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проекта</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плана</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противодействия коррупции в Адм</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 xml:space="preserve">нистрации </w:t>
            </w:r>
            <w:proofErr w:type="spellStart"/>
            <w:r w:rsidRPr="00003DE5">
              <w:rPr>
                <w:rFonts w:ascii="Times New Roman" w:hAnsi="Times New Roman" w:cs="Times New Roman"/>
                <w:sz w:val="16"/>
                <w:szCs w:val="16"/>
                <w:lang w:val="ru-RU"/>
              </w:rPr>
              <w:t>Вол</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товского</w:t>
            </w:r>
            <w:proofErr w:type="spellEnd"/>
            <w:r w:rsidRPr="00003DE5">
              <w:rPr>
                <w:rFonts w:ascii="Times New Roman" w:hAnsi="Times New Roman" w:cs="Times New Roman"/>
                <w:sz w:val="16"/>
                <w:szCs w:val="16"/>
                <w:lang w:val="ru-RU"/>
              </w:rPr>
              <w:t xml:space="preserve"> муниципального округа на 2029-2032 </w:t>
            </w:r>
            <w:r w:rsidRPr="00003DE5">
              <w:rPr>
                <w:rFonts w:ascii="Times New Roman" w:hAnsi="Times New Roman" w:cs="Times New Roman"/>
                <w:spacing w:val="-4"/>
                <w:sz w:val="16"/>
                <w:szCs w:val="16"/>
                <w:lang w:val="ru-RU"/>
              </w:rPr>
              <w:t>годы</w:t>
            </w:r>
          </w:p>
        </w:tc>
        <w:tc>
          <w:tcPr>
            <w:tcW w:w="2492" w:type="dxa"/>
          </w:tcPr>
          <w:p w:rsidR="00655B87" w:rsidRPr="00003DE5" w:rsidRDefault="00655B87" w:rsidP="00003DE5">
            <w:pPr>
              <w:pStyle w:val="afe"/>
              <w:ind w:left="167" w:right="201" w:firstLine="25"/>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до</w:t>
            </w:r>
            <w:proofErr w:type="spellEnd"/>
            <w:r w:rsidRPr="00003DE5">
              <w:rPr>
                <w:rFonts w:ascii="Times New Roman" w:hAnsi="Times New Roman" w:cs="Times New Roman"/>
                <w:sz w:val="16"/>
                <w:szCs w:val="16"/>
              </w:rPr>
              <w:t xml:space="preserve"> 01 </w:t>
            </w:r>
            <w:proofErr w:type="spellStart"/>
            <w:r w:rsidRPr="00003DE5">
              <w:rPr>
                <w:rFonts w:ascii="Times New Roman" w:hAnsi="Times New Roman" w:cs="Times New Roman"/>
                <w:sz w:val="16"/>
                <w:szCs w:val="16"/>
              </w:rPr>
              <w:t>декабря</w:t>
            </w:r>
            <w:proofErr w:type="spellEnd"/>
          </w:p>
          <w:p w:rsidR="00655B87" w:rsidRPr="00003DE5" w:rsidRDefault="00655B87" w:rsidP="00003DE5">
            <w:pPr>
              <w:pStyle w:val="afe"/>
              <w:ind w:left="167" w:right="201" w:firstLine="25"/>
              <w:jc w:val="center"/>
              <w:rPr>
                <w:rFonts w:ascii="Times New Roman" w:hAnsi="Times New Roman" w:cs="Times New Roman"/>
                <w:sz w:val="16"/>
                <w:szCs w:val="16"/>
              </w:rPr>
            </w:pPr>
            <w:r w:rsidRPr="00003DE5">
              <w:rPr>
                <w:rFonts w:ascii="Times New Roman" w:hAnsi="Times New Roman" w:cs="Times New Roman"/>
                <w:sz w:val="16"/>
                <w:szCs w:val="16"/>
              </w:rPr>
              <w:t xml:space="preserve">2028 </w:t>
            </w:r>
            <w:proofErr w:type="spellStart"/>
            <w:r w:rsidRPr="00003DE5">
              <w:rPr>
                <w:rFonts w:ascii="Times New Roman" w:hAnsi="Times New Roman" w:cs="Times New Roman"/>
                <w:spacing w:val="-4"/>
                <w:sz w:val="16"/>
                <w:szCs w:val="16"/>
              </w:rPr>
              <w:t>года</w:t>
            </w:r>
            <w:proofErr w:type="spellEnd"/>
          </w:p>
        </w:tc>
        <w:tc>
          <w:tcPr>
            <w:tcW w:w="3118" w:type="dxa"/>
          </w:tcPr>
          <w:p w:rsidR="00655B87" w:rsidRPr="00003DE5" w:rsidRDefault="00655B87" w:rsidP="00003DE5">
            <w:pPr>
              <w:spacing w:line="240" w:lineRule="auto"/>
              <w:ind w:left="142" w:right="142" w:firstLine="25"/>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vAlign w:val="center"/>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w:t>
            </w:r>
          </w:p>
        </w:tc>
        <w:tc>
          <w:tcPr>
            <w:tcW w:w="10514" w:type="dxa"/>
            <w:gridSpan w:val="3"/>
            <w:vAlign w:val="center"/>
          </w:tcPr>
          <w:p w:rsidR="00655B87" w:rsidRPr="00003DE5" w:rsidRDefault="00655B87" w:rsidP="00003DE5">
            <w:pPr>
              <w:pStyle w:val="afe"/>
              <w:ind w:left="142" w:right="142"/>
              <w:jc w:val="center"/>
              <w:rPr>
                <w:rFonts w:ascii="Times New Roman" w:hAnsi="Times New Roman" w:cs="Times New Roman"/>
                <w:spacing w:val="-5"/>
                <w:sz w:val="16"/>
                <w:szCs w:val="16"/>
                <w:lang w:val="ru-RU"/>
              </w:rPr>
            </w:pPr>
            <w:r w:rsidRPr="00003DE5">
              <w:rPr>
                <w:rFonts w:ascii="Times New Roman" w:hAnsi="Times New Roman" w:cs="Times New Roman"/>
                <w:sz w:val="16"/>
                <w:szCs w:val="16"/>
                <w:lang w:val="ru-RU"/>
              </w:rPr>
              <w:t>Антикоррупционные</w:t>
            </w:r>
            <w:r w:rsidRPr="00003DE5">
              <w:rPr>
                <w:rFonts w:ascii="Times New Roman" w:hAnsi="Times New Roman" w:cs="Times New Roman"/>
                <w:spacing w:val="-1"/>
                <w:sz w:val="16"/>
                <w:szCs w:val="16"/>
                <w:lang w:val="ru-RU"/>
              </w:rPr>
              <w:t xml:space="preserve"> </w:t>
            </w:r>
            <w:r w:rsidRPr="00003DE5">
              <w:rPr>
                <w:rFonts w:ascii="Times New Roman" w:hAnsi="Times New Roman" w:cs="Times New Roman"/>
                <w:sz w:val="16"/>
                <w:szCs w:val="16"/>
                <w:lang w:val="ru-RU"/>
              </w:rPr>
              <w:t>мероприятия</w:t>
            </w:r>
            <w:r w:rsidRPr="00003DE5">
              <w:rPr>
                <w:rFonts w:ascii="Times New Roman" w:hAnsi="Times New Roman" w:cs="Times New Roman"/>
                <w:spacing w:val="-1"/>
                <w:sz w:val="16"/>
                <w:szCs w:val="16"/>
                <w:lang w:val="ru-RU"/>
              </w:rPr>
              <w:t xml:space="preserve"> </w:t>
            </w:r>
            <w:r w:rsidRPr="00003DE5">
              <w:rPr>
                <w:rFonts w:ascii="Times New Roman" w:hAnsi="Times New Roman" w:cs="Times New Roman"/>
                <w:sz w:val="16"/>
                <w:szCs w:val="16"/>
                <w:lang w:val="ru-RU"/>
              </w:rPr>
              <w:t xml:space="preserve">при замещении </w:t>
            </w:r>
            <w:r w:rsidRPr="00003DE5">
              <w:rPr>
                <w:rFonts w:ascii="Times New Roman" w:hAnsi="Times New Roman" w:cs="Times New Roman"/>
                <w:spacing w:val="-8"/>
                <w:sz w:val="16"/>
                <w:szCs w:val="16"/>
                <w:lang w:val="ru-RU"/>
              </w:rPr>
              <w:t>должностей</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 xml:space="preserve">муниципальной службы </w:t>
            </w:r>
            <w:r w:rsidRPr="00003DE5">
              <w:rPr>
                <w:rFonts w:ascii="Times New Roman" w:hAnsi="Times New Roman" w:cs="Times New Roman"/>
                <w:spacing w:val="-8"/>
                <w:sz w:val="16"/>
                <w:szCs w:val="16"/>
                <w:lang w:val="ru-RU"/>
              </w:rPr>
              <w:t>и</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pacing w:val="-8"/>
                <w:sz w:val="16"/>
                <w:szCs w:val="16"/>
                <w:lang w:val="ru-RU"/>
              </w:rPr>
              <w:t>при</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pacing w:val="-8"/>
                <w:sz w:val="16"/>
                <w:szCs w:val="16"/>
                <w:lang w:val="ru-RU"/>
              </w:rPr>
              <w:t>прохождении</w:t>
            </w:r>
            <w:r w:rsidRPr="00003DE5">
              <w:rPr>
                <w:rFonts w:ascii="Times New Roman" w:hAnsi="Times New Roman" w:cs="Times New Roman"/>
                <w:spacing w:val="-11"/>
                <w:sz w:val="16"/>
                <w:szCs w:val="16"/>
                <w:lang w:val="ru-RU"/>
              </w:rPr>
              <w:t xml:space="preserve"> </w:t>
            </w:r>
            <w:r w:rsidRPr="00003DE5">
              <w:rPr>
                <w:rFonts w:ascii="Times New Roman" w:hAnsi="Times New Roman" w:cs="Times New Roman"/>
                <w:spacing w:val="-8"/>
                <w:sz w:val="16"/>
                <w:szCs w:val="16"/>
                <w:lang w:val="ru-RU"/>
              </w:rPr>
              <w:t>муниципальной</w:t>
            </w:r>
            <w:r w:rsidRPr="00003DE5">
              <w:rPr>
                <w:rFonts w:ascii="Times New Roman" w:hAnsi="Times New Roman" w:cs="Times New Roman"/>
                <w:sz w:val="16"/>
                <w:szCs w:val="16"/>
                <w:lang w:val="ru-RU"/>
              </w:rPr>
              <w:t xml:space="preserve"> службы</w:t>
            </w:r>
            <w:r w:rsidRPr="00003DE5">
              <w:rPr>
                <w:rFonts w:ascii="Times New Roman" w:hAnsi="Times New Roman" w:cs="Times New Roman"/>
                <w:spacing w:val="-5"/>
                <w:sz w:val="16"/>
                <w:szCs w:val="16"/>
                <w:lang w:val="ru-RU"/>
              </w:rPr>
              <w:t xml:space="preserve"> в </w:t>
            </w:r>
            <w:proofErr w:type="spellStart"/>
            <w:r w:rsidRPr="00003DE5">
              <w:rPr>
                <w:rFonts w:ascii="Times New Roman" w:hAnsi="Times New Roman" w:cs="Times New Roman"/>
                <w:spacing w:val="-5"/>
                <w:sz w:val="16"/>
                <w:szCs w:val="16"/>
                <w:lang w:val="ru-RU"/>
              </w:rPr>
              <w:t>Волотовском</w:t>
            </w:r>
            <w:proofErr w:type="spellEnd"/>
            <w:r w:rsidRPr="00003DE5">
              <w:rPr>
                <w:rFonts w:ascii="Times New Roman" w:hAnsi="Times New Roman" w:cs="Times New Roman"/>
                <w:spacing w:val="-5"/>
                <w:sz w:val="16"/>
                <w:szCs w:val="16"/>
                <w:lang w:val="ru-RU"/>
              </w:rPr>
              <w:t xml:space="preserve"> </w:t>
            </w:r>
            <w:r w:rsidRPr="00003DE5">
              <w:rPr>
                <w:rFonts w:ascii="Times New Roman" w:hAnsi="Times New Roman" w:cs="Times New Roman"/>
                <w:sz w:val="16"/>
                <w:szCs w:val="16"/>
                <w:lang w:val="ru-RU"/>
              </w:rPr>
              <w:t>мун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ципальном округе</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2.1.</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 представления сведений о д</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ходах, об имуществе и обязательствах имущественного характера гражданами, прете</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дующими на замещение должн</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 xml:space="preserve">стей муниципальной службы в </w:t>
            </w:r>
            <w:proofErr w:type="spellStart"/>
            <w:r w:rsidRPr="00003DE5">
              <w:rPr>
                <w:rFonts w:ascii="Times New Roman" w:hAnsi="Times New Roman" w:cs="Times New Roman"/>
                <w:sz w:val="16"/>
                <w:szCs w:val="16"/>
                <w:lang w:val="ru-RU"/>
              </w:rPr>
              <w:t>Волотовском</w:t>
            </w:r>
            <w:proofErr w:type="spellEnd"/>
            <w:r w:rsidRPr="00003DE5">
              <w:rPr>
                <w:rFonts w:ascii="Times New Roman" w:hAnsi="Times New Roman" w:cs="Times New Roman"/>
                <w:sz w:val="16"/>
                <w:szCs w:val="16"/>
                <w:lang w:val="ru-RU"/>
              </w:rPr>
              <w:t xml:space="preserve"> муниципальном округе, включенных в соотве</w:t>
            </w:r>
            <w:r w:rsidRPr="00003DE5">
              <w:rPr>
                <w:rFonts w:ascii="Times New Roman" w:hAnsi="Times New Roman" w:cs="Times New Roman"/>
                <w:sz w:val="16"/>
                <w:szCs w:val="16"/>
                <w:lang w:val="ru-RU"/>
              </w:rPr>
              <w:t>т</w:t>
            </w:r>
            <w:r w:rsidRPr="00003DE5">
              <w:rPr>
                <w:rFonts w:ascii="Times New Roman" w:hAnsi="Times New Roman" w:cs="Times New Roman"/>
                <w:sz w:val="16"/>
                <w:szCs w:val="16"/>
                <w:lang w:val="ru-RU"/>
              </w:rPr>
              <w:t>ствующий Перечень должностей, осуществление анализа таких сведений</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при</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 xml:space="preserve">поступлении </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на муниципальную службу</w:t>
            </w:r>
          </w:p>
        </w:tc>
        <w:tc>
          <w:tcPr>
            <w:tcW w:w="3118" w:type="dxa"/>
          </w:tcPr>
          <w:p w:rsidR="00655B87" w:rsidRPr="00003DE5" w:rsidRDefault="00655B87" w:rsidP="00003DE5">
            <w:pPr>
              <w:spacing w:line="240" w:lineRule="auto"/>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2.2.</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 представления и анализ сведений о доходах, расх</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 xml:space="preserve">дах, об имуществе и обязательствах имущественного характера   муниципальными служащими </w:t>
            </w:r>
          </w:p>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 </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январь-апрель</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2025 </w:t>
            </w:r>
            <w:r w:rsidRPr="00003DE5">
              <w:rPr>
                <w:rFonts w:ascii="Times New Roman" w:hAnsi="Times New Roman" w:cs="Times New Roman"/>
                <w:spacing w:val="-4"/>
                <w:sz w:val="16"/>
                <w:szCs w:val="16"/>
                <w:lang w:val="ru-RU"/>
              </w:rPr>
              <w:t>года</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январь-апрель</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2026 </w:t>
            </w:r>
            <w:r w:rsidRPr="00003DE5">
              <w:rPr>
                <w:rFonts w:ascii="Times New Roman" w:hAnsi="Times New Roman" w:cs="Times New Roman"/>
                <w:spacing w:val="-4"/>
                <w:sz w:val="16"/>
                <w:szCs w:val="16"/>
                <w:lang w:val="ru-RU"/>
              </w:rPr>
              <w:t>года</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январь-апрель</w:t>
            </w:r>
          </w:p>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z w:val="16"/>
                <w:szCs w:val="16"/>
                <w:lang w:val="ru-RU"/>
              </w:rPr>
              <w:t xml:space="preserve">2027 </w:t>
            </w:r>
            <w:r w:rsidRPr="00003DE5">
              <w:rPr>
                <w:rFonts w:ascii="Times New Roman" w:hAnsi="Times New Roman" w:cs="Times New Roman"/>
                <w:spacing w:val="-4"/>
                <w:sz w:val="16"/>
                <w:szCs w:val="16"/>
                <w:lang w:val="ru-RU"/>
              </w:rPr>
              <w:t>года</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январь-апрель</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2028 </w:t>
            </w:r>
            <w:r w:rsidRPr="00003DE5">
              <w:rPr>
                <w:rFonts w:ascii="Times New Roman" w:hAnsi="Times New Roman" w:cs="Times New Roman"/>
                <w:spacing w:val="-4"/>
                <w:sz w:val="16"/>
                <w:szCs w:val="16"/>
                <w:lang w:val="ru-RU"/>
              </w:rPr>
              <w:t>года</w:t>
            </w:r>
          </w:p>
        </w:tc>
        <w:tc>
          <w:tcPr>
            <w:tcW w:w="3118" w:type="dxa"/>
          </w:tcPr>
          <w:p w:rsidR="00655B87" w:rsidRPr="00003DE5" w:rsidRDefault="00655B87" w:rsidP="00003DE5">
            <w:pPr>
              <w:spacing w:line="240" w:lineRule="auto"/>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2.3.</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Взаимодействие с правоохранительными органами в целях пол</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 xml:space="preserve">чения информации о лицах, претендующих на поступление на муниципальную службу в Администрацию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ципального округа об их причастности к противоправной де</w:t>
            </w:r>
            <w:r w:rsidRPr="00003DE5">
              <w:rPr>
                <w:rFonts w:ascii="Times New Roman" w:hAnsi="Times New Roman" w:cs="Times New Roman"/>
                <w:sz w:val="16"/>
                <w:szCs w:val="16"/>
                <w:lang w:val="ru-RU"/>
              </w:rPr>
              <w:t>я</w:t>
            </w:r>
            <w:r w:rsidRPr="00003DE5">
              <w:rPr>
                <w:rFonts w:ascii="Times New Roman" w:hAnsi="Times New Roman" w:cs="Times New Roman"/>
                <w:sz w:val="16"/>
                <w:szCs w:val="16"/>
                <w:lang w:val="ru-RU"/>
              </w:rPr>
              <w:t>тельности</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по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мере</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необходимости</w:t>
            </w:r>
            <w:proofErr w:type="spellEnd"/>
          </w:p>
        </w:tc>
        <w:tc>
          <w:tcPr>
            <w:tcW w:w="3118" w:type="dxa"/>
          </w:tcPr>
          <w:p w:rsidR="00655B87" w:rsidRPr="00003DE5" w:rsidRDefault="00655B87" w:rsidP="00003DE5">
            <w:pPr>
              <w:spacing w:line="240" w:lineRule="auto"/>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vMerge w:val="restart"/>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2.4.</w:t>
            </w:r>
          </w:p>
        </w:tc>
        <w:tc>
          <w:tcPr>
            <w:tcW w:w="4904" w:type="dxa"/>
            <w:tcBorders>
              <w:bottom w:val="single" w:sz="4" w:space="0" w:color="auto"/>
            </w:tcBorders>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Организация работы по актуализации св</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дений, содержащихся в анкетах муниц</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 xml:space="preserve">пальных служащих,  приобщенных к их личным делам </w:t>
            </w:r>
          </w:p>
        </w:tc>
        <w:tc>
          <w:tcPr>
            <w:tcW w:w="2492" w:type="dxa"/>
            <w:tcBorders>
              <w:bottom w:val="single" w:sz="4" w:space="0" w:color="auto"/>
            </w:tcBorders>
          </w:tcPr>
          <w:p w:rsidR="00655B87" w:rsidRPr="00003DE5" w:rsidRDefault="00655B87" w:rsidP="00003DE5">
            <w:pPr>
              <w:pStyle w:val="afe"/>
              <w:jc w:val="center"/>
              <w:rPr>
                <w:rFonts w:ascii="Times New Roman" w:hAnsi="Times New Roman" w:cs="Times New Roman"/>
                <w:sz w:val="16"/>
                <w:szCs w:val="16"/>
                <w:lang w:val="ru-RU"/>
              </w:rPr>
            </w:pP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до</w:t>
            </w:r>
            <w:proofErr w:type="spellEnd"/>
            <w:r w:rsidRPr="00003DE5">
              <w:rPr>
                <w:rFonts w:ascii="Times New Roman" w:hAnsi="Times New Roman" w:cs="Times New Roman"/>
                <w:sz w:val="16"/>
                <w:szCs w:val="16"/>
              </w:rPr>
              <w:t xml:space="preserve"> 25 </w:t>
            </w:r>
            <w:proofErr w:type="spellStart"/>
            <w:r w:rsidRPr="00003DE5">
              <w:rPr>
                <w:rFonts w:ascii="Times New Roman" w:hAnsi="Times New Roman" w:cs="Times New Roman"/>
                <w:sz w:val="16"/>
                <w:szCs w:val="16"/>
              </w:rPr>
              <w:t>января</w:t>
            </w:r>
            <w:proofErr w:type="spellEnd"/>
            <w:r w:rsidRPr="00003DE5">
              <w:rPr>
                <w:rFonts w:ascii="Times New Roman" w:hAnsi="Times New Roman" w:cs="Times New Roman"/>
                <w:sz w:val="16"/>
                <w:szCs w:val="16"/>
              </w:rPr>
              <w:t xml:space="preserve"> 2025 </w:t>
            </w:r>
            <w:proofErr w:type="spellStart"/>
            <w:r w:rsidRPr="00003DE5">
              <w:rPr>
                <w:rFonts w:ascii="Times New Roman" w:hAnsi="Times New Roman" w:cs="Times New Roman"/>
                <w:sz w:val="16"/>
                <w:szCs w:val="16"/>
              </w:rPr>
              <w:t>года</w:t>
            </w:r>
            <w:proofErr w:type="spellEnd"/>
          </w:p>
          <w:p w:rsidR="00655B87" w:rsidRPr="00003DE5" w:rsidRDefault="00655B87" w:rsidP="00003DE5">
            <w:pPr>
              <w:pStyle w:val="afe"/>
              <w:jc w:val="center"/>
              <w:rPr>
                <w:rFonts w:ascii="Times New Roman" w:hAnsi="Times New Roman" w:cs="Times New Roman"/>
                <w:sz w:val="16"/>
                <w:szCs w:val="16"/>
                <w:lang w:val="ru-RU"/>
              </w:rPr>
            </w:pPr>
          </w:p>
          <w:p w:rsidR="00655B87" w:rsidRPr="00003DE5" w:rsidRDefault="00655B87" w:rsidP="00003DE5">
            <w:pPr>
              <w:pStyle w:val="afe"/>
              <w:jc w:val="center"/>
              <w:rPr>
                <w:rFonts w:ascii="Times New Roman" w:hAnsi="Times New Roman" w:cs="Times New Roman"/>
                <w:sz w:val="16"/>
                <w:szCs w:val="16"/>
              </w:rPr>
            </w:pPr>
          </w:p>
        </w:tc>
        <w:tc>
          <w:tcPr>
            <w:tcW w:w="3118" w:type="dxa"/>
            <w:vMerge w:val="restart"/>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vMerge/>
          </w:tcPr>
          <w:p w:rsidR="00655B87" w:rsidRPr="00003DE5" w:rsidRDefault="00655B87" w:rsidP="00003DE5">
            <w:pPr>
              <w:pStyle w:val="afe"/>
              <w:jc w:val="center"/>
              <w:rPr>
                <w:rFonts w:ascii="Times New Roman" w:hAnsi="Times New Roman" w:cs="Times New Roman"/>
                <w:spacing w:val="-4"/>
                <w:sz w:val="16"/>
                <w:szCs w:val="16"/>
                <w:lang w:val="ru-RU"/>
              </w:rPr>
            </w:pPr>
          </w:p>
        </w:tc>
        <w:tc>
          <w:tcPr>
            <w:tcW w:w="4904" w:type="dxa"/>
            <w:tcBorders>
              <w:top w:val="single" w:sz="4" w:space="0" w:color="auto"/>
            </w:tcBorders>
            <w:vAlign w:val="center"/>
          </w:tcPr>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Представление сообщений об изменениях сведений, содерж</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щихся в анкетах</w:t>
            </w:r>
          </w:p>
        </w:tc>
        <w:tc>
          <w:tcPr>
            <w:tcW w:w="2492" w:type="dxa"/>
            <w:tcBorders>
              <w:top w:val="single" w:sz="4" w:space="0" w:color="auto"/>
            </w:tcBorders>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в течение 10 рабочих дней со дня измен</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ния сведений</w:t>
            </w:r>
          </w:p>
        </w:tc>
        <w:tc>
          <w:tcPr>
            <w:tcW w:w="3118" w:type="dxa"/>
            <w:vMerge/>
          </w:tcPr>
          <w:p w:rsidR="00655B87" w:rsidRPr="00003DE5" w:rsidRDefault="00655B87" w:rsidP="00003DE5">
            <w:pPr>
              <w:pStyle w:val="afe"/>
              <w:ind w:left="142" w:right="142"/>
              <w:jc w:val="center"/>
              <w:rPr>
                <w:rFonts w:ascii="Times New Roman" w:hAnsi="Times New Roman" w:cs="Times New Roman"/>
                <w:sz w:val="16"/>
                <w:szCs w:val="16"/>
                <w:lang w:val="ru-RU"/>
              </w:rPr>
            </w:pP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2.5.</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Оказание муниципальным служащим и гражданам, поступа</w:t>
            </w:r>
            <w:r w:rsidRPr="00003DE5">
              <w:rPr>
                <w:rFonts w:ascii="Times New Roman" w:hAnsi="Times New Roman" w:cs="Times New Roman"/>
                <w:sz w:val="16"/>
                <w:szCs w:val="16"/>
                <w:lang w:val="ru-RU"/>
              </w:rPr>
              <w:t>ю</w:t>
            </w:r>
            <w:r w:rsidRPr="00003DE5">
              <w:rPr>
                <w:rFonts w:ascii="Times New Roman" w:hAnsi="Times New Roman" w:cs="Times New Roman"/>
                <w:sz w:val="16"/>
                <w:szCs w:val="16"/>
                <w:lang w:val="ru-RU"/>
              </w:rPr>
              <w:t>щим на муниципальную службу, консультативной, информац</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онной и иной помощи по вопросам, связа</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 xml:space="preserve">ным с соблюдением </w:t>
            </w:r>
            <w:r w:rsidRPr="00003DE5">
              <w:rPr>
                <w:rFonts w:ascii="Times New Roman" w:hAnsi="Times New Roman" w:cs="Times New Roman"/>
                <w:sz w:val="16"/>
                <w:szCs w:val="16"/>
                <w:lang w:val="ru-RU"/>
              </w:rPr>
              <w:lastRenderedPageBreak/>
              <w:t>требований к служебному поведению, ограничений и запр</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тов, исполнения обязанностей, установленных в целях противоде</w:t>
            </w:r>
            <w:r w:rsidRPr="00003DE5">
              <w:rPr>
                <w:rFonts w:ascii="Times New Roman" w:hAnsi="Times New Roman" w:cs="Times New Roman"/>
                <w:sz w:val="16"/>
                <w:szCs w:val="16"/>
                <w:lang w:val="ru-RU"/>
              </w:rPr>
              <w:t>й</w:t>
            </w:r>
            <w:r w:rsidRPr="00003DE5">
              <w:rPr>
                <w:rFonts w:ascii="Times New Roman" w:hAnsi="Times New Roman" w:cs="Times New Roman"/>
                <w:sz w:val="16"/>
                <w:szCs w:val="16"/>
                <w:lang w:val="ru-RU"/>
              </w:rPr>
              <w:t>ствия корру</w:t>
            </w:r>
            <w:r w:rsidRPr="00003DE5">
              <w:rPr>
                <w:rFonts w:ascii="Times New Roman" w:hAnsi="Times New Roman" w:cs="Times New Roman"/>
                <w:sz w:val="16"/>
                <w:szCs w:val="16"/>
                <w:lang w:val="ru-RU"/>
              </w:rPr>
              <w:t>п</w:t>
            </w:r>
            <w:r w:rsidRPr="00003DE5">
              <w:rPr>
                <w:rFonts w:ascii="Times New Roman" w:hAnsi="Times New Roman" w:cs="Times New Roman"/>
                <w:sz w:val="16"/>
                <w:szCs w:val="16"/>
                <w:lang w:val="ru-RU"/>
              </w:rPr>
              <w:t>ции</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lastRenderedPageBreak/>
              <w:t>постоянно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lastRenderedPageBreak/>
              <w:t>2.6.</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Проведение проверок в установленном п</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рядке с применением соответствующих мер ответственности по случаям несобл</w:t>
            </w:r>
            <w:r w:rsidRPr="00003DE5">
              <w:rPr>
                <w:rFonts w:ascii="Times New Roman" w:hAnsi="Times New Roman" w:cs="Times New Roman"/>
                <w:sz w:val="16"/>
                <w:szCs w:val="16"/>
                <w:lang w:val="ru-RU"/>
              </w:rPr>
              <w:t>ю</w:t>
            </w:r>
            <w:r w:rsidRPr="00003DE5">
              <w:rPr>
                <w:rFonts w:ascii="Times New Roman" w:hAnsi="Times New Roman" w:cs="Times New Roman"/>
                <w:sz w:val="16"/>
                <w:szCs w:val="16"/>
                <w:lang w:val="ru-RU"/>
              </w:rPr>
              <w:t>дения муниципальными служащими ограничений, запретов и неиспо</w:t>
            </w:r>
            <w:r w:rsidRPr="00003DE5">
              <w:rPr>
                <w:rFonts w:ascii="Times New Roman" w:hAnsi="Times New Roman" w:cs="Times New Roman"/>
                <w:sz w:val="16"/>
                <w:szCs w:val="16"/>
                <w:lang w:val="ru-RU"/>
              </w:rPr>
              <w:t>л</w:t>
            </w:r>
            <w:r w:rsidRPr="00003DE5">
              <w:rPr>
                <w:rFonts w:ascii="Times New Roman" w:hAnsi="Times New Roman" w:cs="Times New Roman"/>
                <w:sz w:val="16"/>
                <w:szCs w:val="16"/>
                <w:lang w:val="ru-RU"/>
              </w:rPr>
              <w:t>нения обязанностей, установленных в целях противодействия коррупции</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при поступлении информации в течение срока, устано</w:t>
            </w:r>
            <w:r w:rsidRPr="00003DE5">
              <w:rPr>
                <w:rFonts w:ascii="Times New Roman" w:hAnsi="Times New Roman" w:cs="Times New Roman"/>
                <w:sz w:val="16"/>
                <w:szCs w:val="16"/>
                <w:lang w:val="ru-RU"/>
              </w:rPr>
              <w:t>в</w:t>
            </w:r>
            <w:r w:rsidRPr="00003DE5">
              <w:rPr>
                <w:rFonts w:ascii="Times New Roman" w:hAnsi="Times New Roman" w:cs="Times New Roman"/>
                <w:sz w:val="16"/>
                <w:szCs w:val="16"/>
                <w:lang w:val="ru-RU"/>
              </w:rPr>
              <w:t>ленного правовым актом</w:t>
            </w:r>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2.7.</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Осуществление взаимодействия с правоохранительными орган</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ми, прокуратурой района по итогам проведения проверок собл</w:t>
            </w:r>
            <w:r w:rsidRPr="00003DE5">
              <w:rPr>
                <w:rFonts w:ascii="Times New Roman" w:hAnsi="Times New Roman" w:cs="Times New Roman"/>
                <w:sz w:val="16"/>
                <w:szCs w:val="16"/>
                <w:lang w:val="ru-RU"/>
              </w:rPr>
              <w:t>ю</w:t>
            </w:r>
            <w:r w:rsidRPr="00003DE5">
              <w:rPr>
                <w:rFonts w:ascii="Times New Roman" w:hAnsi="Times New Roman" w:cs="Times New Roman"/>
                <w:sz w:val="16"/>
                <w:szCs w:val="16"/>
                <w:lang w:val="ru-RU"/>
              </w:rPr>
              <w:t>дения обязанностей, ограничений и з</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претов муниципальными служащими</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постоянно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2.8.</w:t>
            </w:r>
          </w:p>
        </w:tc>
        <w:tc>
          <w:tcPr>
            <w:tcW w:w="4904" w:type="dxa"/>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Осуществление контроля исполнения муниципальными служащими обязанности по предварительному уведомлению представителя нанимателя о выполнении иной оплачиваемой работы в ходе проведения внутреннего мониторинга полноты и достоверности сведений о доходах, расходах, об имуществе и обязательствах имущественного характера</w:t>
            </w:r>
          </w:p>
        </w:tc>
        <w:tc>
          <w:tcPr>
            <w:tcW w:w="2492" w:type="dxa"/>
          </w:tcPr>
          <w:p w:rsidR="00655B87" w:rsidRPr="00003DE5" w:rsidRDefault="00655B87" w:rsidP="00003DE5">
            <w:pPr>
              <w:suppressAutoHyphens/>
              <w:adjustRightInd w:val="0"/>
              <w:spacing w:line="240" w:lineRule="auto"/>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постоянно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 xml:space="preserve">вой работы </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2.9.</w:t>
            </w:r>
          </w:p>
        </w:tc>
        <w:tc>
          <w:tcPr>
            <w:tcW w:w="4904" w:type="dxa"/>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 порядка соблюдения муниципальными служащими требований об урегулировании конфликта интересов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2492" w:type="dxa"/>
          </w:tcPr>
          <w:p w:rsidR="00655B87" w:rsidRPr="00003DE5" w:rsidRDefault="00655B87" w:rsidP="00003DE5">
            <w:pPr>
              <w:suppressAutoHyphens/>
              <w:adjustRightInd w:val="0"/>
              <w:spacing w:line="240" w:lineRule="auto"/>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в день поступления письменного уведомления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3118" w:type="dxa"/>
          </w:tcPr>
          <w:p w:rsidR="00655B87" w:rsidRPr="00003DE5" w:rsidRDefault="00655B87" w:rsidP="00003DE5">
            <w:pPr>
              <w:suppressAutoHyphens/>
              <w:adjustRightInd w:val="0"/>
              <w:spacing w:line="240" w:lineRule="auto"/>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Отдел муниципальной службы и кадровой работы </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2.10.</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Организация работы по соблюдению гра</w:t>
            </w:r>
            <w:r w:rsidRPr="00003DE5">
              <w:rPr>
                <w:rFonts w:ascii="Times New Roman" w:hAnsi="Times New Roman" w:cs="Times New Roman"/>
                <w:sz w:val="16"/>
                <w:szCs w:val="16"/>
                <w:lang w:val="ru-RU"/>
              </w:rPr>
              <w:t>ж</w:t>
            </w:r>
            <w:r w:rsidRPr="00003DE5">
              <w:rPr>
                <w:rFonts w:ascii="Times New Roman" w:hAnsi="Times New Roman" w:cs="Times New Roman"/>
                <w:sz w:val="16"/>
                <w:szCs w:val="16"/>
                <w:lang w:val="ru-RU"/>
              </w:rPr>
              <w:t xml:space="preserve">данами, замещавшими должности муниципальной службы в </w:t>
            </w:r>
            <w:proofErr w:type="spellStart"/>
            <w:r w:rsidRPr="00003DE5">
              <w:rPr>
                <w:rFonts w:ascii="Times New Roman" w:hAnsi="Times New Roman" w:cs="Times New Roman"/>
                <w:sz w:val="16"/>
                <w:szCs w:val="16"/>
                <w:lang w:val="ru-RU"/>
              </w:rPr>
              <w:t>Волотовском</w:t>
            </w:r>
            <w:proofErr w:type="spellEnd"/>
            <w:r w:rsidRPr="00003DE5">
              <w:rPr>
                <w:rFonts w:ascii="Times New Roman" w:hAnsi="Times New Roman" w:cs="Times New Roman"/>
                <w:sz w:val="16"/>
                <w:szCs w:val="16"/>
                <w:lang w:val="ru-RU"/>
              </w:rPr>
              <w:t xml:space="preserve"> муниципал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ном округе, ограничений при заключ</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 xml:space="preserve">нии ими после увольнения с муниципальной службы в </w:t>
            </w:r>
            <w:proofErr w:type="spellStart"/>
            <w:r w:rsidRPr="00003DE5">
              <w:rPr>
                <w:rFonts w:ascii="Times New Roman" w:hAnsi="Times New Roman" w:cs="Times New Roman"/>
                <w:sz w:val="16"/>
                <w:szCs w:val="16"/>
                <w:lang w:val="ru-RU"/>
              </w:rPr>
              <w:t>Волотовском</w:t>
            </w:r>
            <w:proofErr w:type="spellEnd"/>
            <w:r w:rsidRPr="00003DE5">
              <w:rPr>
                <w:rFonts w:ascii="Times New Roman" w:hAnsi="Times New Roman" w:cs="Times New Roman"/>
                <w:sz w:val="16"/>
                <w:szCs w:val="16"/>
                <w:lang w:val="ru-RU"/>
              </w:rPr>
              <w:t xml:space="preserve"> муниципал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ном округе трудового договора и (или) гражданско-правового договора в случаях, предусмотренных статьей 12 Федерального закона от 25 декабря 2008 г. № 273-ФЗ "О противодействии коррупции"</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в течение 10 дней со дня заключ</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ния трудового и (или) гра</w:t>
            </w:r>
            <w:r w:rsidRPr="00003DE5">
              <w:rPr>
                <w:rFonts w:ascii="Times New Roman" w:hAnsi="Times New Roman" w:cs="Times New Roman"/>
                <w:sz w:val="16"/>
                <w:szCs w:val="16"/>
                <w:lang w:val="ru-RU"/>
              </w:rPr>
              <w:t>ж</w:t>
            </w:r>
            <w:r w:rsidRPr="00003DE5">
              <w:rPr>
                <w:rFonts w:ascii="Times New Roman" w:hAnsi="Times New Roman" w:cs="Times New Roman"/>
                <w:sz w:val="16"/>
                <w:szCs w:val="16"/>
                <w:lang w:val="ru-RU"/>
              </w:rPr>
              <w:t>данско-правового договора</w:t>
            </w:r>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2.11.</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Поддержание в актуальном состоянии Перечня должностей м</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ниципальной службы, при замещении которых муниципальные служащие обязаны представлять сведения о своих доходах, ра</w:t>
            </w:r>
            <w:r w:rsidRPr="00003DE5">
              <w:rPr>
                <w:rFonts w:ascii="Times New Roman" w:hAnsi="Times New Roman" w:cs="Times New Roman"/>
                <w:sz w:val="16"/>
                <w:szCs w:val="16"/>
                <w:lang w:val="ru-RU"/>
              </w:rPr>
              <w:t>с</w:t>
            </w:r>
            <w:r w:rsidRPr="00003DE5">
              <w:rPr>
                <w:rFonts w:ascii="Times New Roman" w:hAnsi="Times New Roman" w:cs="Times New Roman"/>
                <w:sz w:val="16"/>
                <w:szCs w:val="16"/>
                <w:lang w:val="ru-RU"/>
              </w:rPr>
              <w:t>ходах, об имуществе и обязательствах имущественного характ</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ра, а также сведения о доходах, расходах, об имуществе и обяз</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тельствах имуществе</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ного характера своих супруги (супруга) и несовершеннолетних детей</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по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мере</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необходимости</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2.12.</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Организация</w:t>
            </w:r>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работы</w:t>
            </w:r>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по</w:t>
            </w:r>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размещению сведений о доходах, расх</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дах, об иму</w:t>
            </w:r>
            <w:r w:rsidRPr="00003DE5">
              <w:rPr>
                <w:rFonts w:ascii="Times New Roman" w:hAnsi="Times New Roman" w:cs="Times New Roman"/>
                <w:spacing w:val="-4"/>
                <w:sz w:val="16"/>
                <w:szCs w:val="16"/>
                <w:lang w:val="ru-RU"/>
              </w:rPr>
              <w:t>ществе</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pacing w:val="-4"/>
                <w:sz w:val="16"/>
                <w:szCs w:val="16"/>
                <w:lang w:val="ru-RU"/>
              </w:rPr>
              <w:t>и</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pacing w:val="-4"/>
                <w:sz w:val="16"/>
                <w:szCs w:val="16"/>
                <w:lang w:val="ru-RU"/>
              </w:rPr>
              <w:t>обязательствах</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pacing w:val="-4"/>
                <w:sz w:val="16"/>
                <w:szCs w:val="16"/>
                <w:lang w:val="ru-RU"/>
              </w:rPr>
              <w:t>имущест</w:t>
            </w:r>
            <w:r w:rsidRPr="00003DE5">
              <w:rPr>
                <w:rFonts w:ascii="Times New Roman" w:hAnsi="Times New Roman" w:cs="Times New Roman"/>
                <w:sz w:val="16"/>
                <w:szCs w:val="16"/>
                <w:lang w:val="ru-RU"/>
              </w:rPr>
              <w:t>венного</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 xml:space="preserve">характера </w:t>
            </w:r>
            <w:r w:rsidRPr="00003DE5">
              <w:rPr>
                <w:rFonts w:ascii="Times New Roman" w:hAnsi="Times New Roman" w:cs="Times New Roman"/>
                <w:spacing w:val="-8"/>
                <w:sz w:val="16"/>
                <w:szCs w:val="16"/>
                <w:lang w:val="ru-RU"/>
              </w:rPr>
              <w:t>м</w:t>
            </w:r>
            <w:r w:rsidRPr="00003DE5">
              <w:rPr>
                <w:rFonts w:ascii="Times New Roman" w:hAnsi="Times New Roman" w:cs="Times New Roman"/>
                <w:spacing w:val="-8"/>
                <w:sz w:val="16"/>
                <w:szCs w:val="16"/>
                <w:lang w:val="ru-RU"/>
              </w:rPr>
              <w:t>у</w:t>
            </w:r>
            <w:r w:rsidRPr="00003DE5">
              <w:rPr>
                <w:rFonts w:ascii="Times New Roman" w:hAnsi="Times New Roman" w:cs="Times New Roman"/>
                <w:spacing w:val="-8"/>
                <w:sz w:val="16"/>
                <w:szCs w:val="16"/>
                <w:lang w:val="ru-RU"/>
              </w:rPr>
              <w:t xml:space="preserve">ниципальных служащих, </w:t>
            </w:r>
            <w:r w:rsidRPr="00003DE5">
              <w:rPr>
                <w:rFonts w:ascii="Times New Roman" w:hAnsi="Times New Roman" w:cs="Times New Roman"/>
                <w:sz w:val="16"/>
                <w:szCs w:val="16"/>
                <w:lang w:val="ru-RU"/>
              </w:rPr>
              <w:t xml:space="preserve">их супругов и несовершеннолетних детей на официальном сайте Администрации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муниц</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пального округа в инфор</w:t>
            </w:r>
            <w:r w:rsidRPr="00003DE5">
              <w:rPr>
                <w:rFonts w:ascii="Times New Roman" w:hAnsi="Times New Roman" w:cs="Times New Roman"/>
                <w:spacing w:val="-6"/>
                <w:sz w:val="16"/>
                <w:szCs w:val="16"/>
                <w:lang w:val="ru-RU"/>
              </w:rPr>
              <w:t xml:space="preserve">мационно-телекоммуникационной </w:t>
            </w:r>
            <w:r w:rsidRPr="00003DE5">
              <w:rPr>
                <w:rFonts w:ascii="Times New Roman" w:hAnsi="Times New Roman" w:cs="Times New Roman"/>
                <w:sz w:val="16"/>
                <w:szCs w:val="16"/>
                <w:lang w:val="ru-RU"/>
              </w:rPr>
              <w:t>сети «Интернет» в соответствии</w:t>
            </w:r>
            <w:r w:rsidRPr="00003DE5">
              <w:rPr>
                <w:rFonts w:ascii="Times New Roman" w:hAnsi="Times New Roman" w:cs="Times New Roman"/>
                <w:spacing w:val="40"/>
                <w:sz w:val="16"/>
                <w:szCs w:val="16"/>
                <w:lang w:val="ru-RU"/>
              </w:rPr>
              <w:t xml:space="preserve"> </w:t>
            </w:r>
            <w:r w:rsidRPr="00003DE5">
              <w:rPr>
                <w:rFonts w:ascii="Times New Roman" w:hAnsi="Times New Roman" w:cs="Times New Roman"/>
                <w:sz w:val="16"/>
                <w:szCs w:val="16"/>
                <w:lang w:val="ru-RU"/>
              </w:rPr>
              <w:t>с законодательством Российской Ф</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дерации</w:t>
            </w:r>
            <w:r w:rsidRPr="00003DE5">
              <w:rPr>
                <w:rFonts w:ascii="Times New Roman" w:hAnsi="Times New Roman" w:cs="Times New Roman"/>
                <w:spacing w:val="-10"/>
                <w:sz w:val="16"/>
                <w:szCs w:val="16"/>
                <w:lang w:val="ru-RU"/>
              </w:rPr>
              <w:t xml:space="preserve"> </w:t>
            </w:r>
            <w:r w:rsidRPr="00003DE5">
              <w:rPr>
                <w:rFonts w:ascii="Times New Roman" w:hAnsi="Times New Roman" w:cs="Times New Roman"/>
                <w:spacing w:val="-8"/>
                <w:sz w:val="16"/>
                <w:szCs w:val="16"/>
                <w:lang w:val="ru-RU"/>
              </w:rPr>
              <w:t xml:space="preserve"> </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в течение 14 рабочих дней со дня истечения срока, устано</w:t>
            </w:r>
            <w:r w:rsidRPr="00003DE5">
              <w:rPr>
                <w:rFonts w:ascii="Times New Roman" w:hAnsi="Times New Roman" w:cs="Times New Roman"/>
                <w:sz w:val="16"/>
                <w:szCs w:val="16"/>
                <w:lang w:val="ru-RU"/>
              </w:rPr>
              <w:t>в</w:t>
            </w:r>
            <w:r w:rsidRPr="00003DE5">
              <w:rPr>
                <w:rFonts w:ascii="Times New Roman" w:hAnsi="Times New Roman" w:cs="Times New Roman"/>
                <w:sz w:val="16"/>
                <w:szCs w:val="16"/>
                <w:lang w:val="ru-RU"/>
              </w:rPr>
              <w:t>ленного для их п</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дачи</w:t>
            </w:r>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Организационный отдел (в части разм</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щения информ</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ции на сайте)</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2.13.</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Осуществление</w:t>
            </w:r>
            <w:r w:rsidRPr="00003DE5">
              <w:rPr>
                <w:rFonts w:ascii="Times New Roman" w:hAnsi="Times New Roman" w:cs="Times New Roman"/>
                <w:spacing w:val="-16"/>
                <w:sz w:val="16"/>
                <w:szCs w:val="16"/>
                <w:lang w:val="ru-RU"/>
              </w:rPr>
              <w:t xml:space="preserve"> </w:t>
            </w:r>
            <w:proofErr w:type="gramStart"/>
            <w:r w:rsidRPr="00003DE5">
              <w:rPr>
                <w:rFonts w:ascii="Times New Roman" w:hAnsi="Times New Roman" w:cs="Times New Roman"/>
                <w:sz w:val="16"/>
                <w:szCs w:val="16"/>
                <w:lang w:val="ru-RU"/>
              </w:rPr>
              <w:t>контроля</w:t>
            </w:r>
            <w:r w:rsidRPr="00003DE5">
              <w:rPr>
                <w:rFonts w:ascii="Times New Roman" w:hAnsi="Times New Roman" w:cs="Times New Roman"/>
                <w:spacing w:val="-15"/>
                <w:sz w:val="16"/>
                <w:szCs w:val="16"/>
                <w:lang w:val="ru-RU"/>
              </w:rPr>
              <w:t xml:space="preserve"> </w:t>
            </w:r>
            <w:r w:rsidRPr="00003DE5">
              <w:rPr>
                <w:rFonts w:ascii="Times New Roman" w:hAnsi="Times New Roman" w:cs="Times New Roman"/>
                <w:sz w:val="16"/>
                <w:szCs w:val="16"/>
                <w:lang w:val="ru-RU"/>
              </w:rPr>
              <w:t>за</w:t>
            </w:r>
            <w:proofErr w:type="gramEnd"/>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z w:val="16"/>
                <w:szCs w:val="16"/>
                <w:lang w:val="ru-RU"/>
              </w:rPr>
              <w:t>актуализацией</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z w:val="16"/>
                <w:szCs w:val="16"/>
                <w:lang w:val="ru-RU"/>
              </w:rPr>
              <w:t>сведений,</w:t>
            </w:r>
            <w:r w:rsidRPr="00003DE5">
              <w:rPr>
                <w:rFonts w:ascii="Times New Roman" w:hAnsi="Times New Roman" w:cs="Times New Roman"/>
                <w:spacing w:val="-17"/>
                <w:sz w:val="16"/>
                <w:szCs w:val="16"/>
                <w:lang w:val="ru-RU"/>
              </w:rPr>
              <w:t xml:space="preserve"> </w:t>
            </w:r>
            <w:r w:rsidRPr="00003DE5">
              <w:rPr>
                <w:rFonts w:ascii="Times New Roman" w:hAnsi="Times New Roman" w:cs="Times New Roman"/>
                <w:sz w:val="16"/>
                <w:szCs w:val="16"/>
                <w:lang w:val="ru-RU"/>
              </w:rPr>
              <w:t>содерж</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щихся в анкетах, пре</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ставляемых гражданами при назначении на муниципальную должность в органы мес</w:t>
            </w:r>
            <w:r w:rsidRPr="00003DE5">
              <w:rPr>
                <w:rFonts w:ascii="Times New Roman" w:hAnsi="Times New Roman" w:cs="Times New Roman"/>
                <w:sz w:val="16"/>
                <w:szCs w:val="16"/>
                <w:lang w:val="ru-RU"/>
              </w:rPr>
              <w:t>т</w:t>
            </w:r>
            <w:r w:rsidRPr="00003DE5">
              <w:rPr>
                <w:rFonts w:ascii="Times New Roman" w:hAnsi="Times New Roman" w:cs="Times New Roman"/>
                <w:sz w:val="16"/>
                <w:szCs w:val="16"/>
                <w:lang w:val="ru-RU"/>
              </w:rPr>
              <w:t xml:space="preserve">ного самоуправления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муниципального округа и должность муниципал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 xml:space="preserve">ной службы в </w:t>
            </w:r>
            <w:proofErr w:type="spellStart"/>
            <w:r w:rsidRPr="00003DE5">
              <w:rPr>
                <w:rFonts w:ascii="Times New Roman" w:hAnsi="Times New Roman" w:cs="Times New Roman"/>
                <w:sz w:val="16"/>
                <w:szCs w:val="16"/>
                <w:lang w:val="ru-RU"/>
              </w:rPr>
              <w:t>Волотовском</w:t>
            </w:r>
            <w:proofErr w:type="spellEnd"/>
            <w:r w:rsidRPr="00003DE5">
              <w:rPr>
                <w:rFonts w:ascii="Times New Roman" w:hAnsi="Times New Roman" w:cs="Times New Roman"/>
                <w:sz w:val="16"/>
                <w:szCs w:val="16"/>
                <w:lang w:val="ru-RU"/>
              </w:rPr>
              <w:t xml:space="preserve"> муниципальном округе, об</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их</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ро</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ственниках</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и</w:t>
            </w:r>
            <w:r w:rsidRPr="00003DE5">
              <w:rPr>
                <w:rFonts w:ascii="Times New Roman" w:hAnsi="Times New Roman" w:cs="Times New Roman"/>
                <w:spacing w:val="-10"/>
                <w:sz w:val="16"/>
                <w:szCs w:val="16"/>
                <w:lang w:val="ru-RU"/>
              </w:rPr>
              <w:t xml:space="preserve"> </w:t>
            </w:r>
            <w:r w:rsidRPr="00003DE5">
              <w:rPr>
                <w:rFonts w:ascii="Times New Roman" w:hAnsi="Times New Roman" w:cs="Times New Roman"/>
                <w:sz w:val="16"/>
                <w:szCs w:val="16"/>
                <w:lang w:val="ru-RU"/>
              </w:rPr>
              <w:t>свойствен</w:t>
            </w:r>
            <w:r w:rsidRPr="00003DE5">
              <w:rPr>
                <w:rFonts w:ascii="Times New Roman" w:hAnsi="Times New Roman" w:cs="Times New Roman"/>
                <w:spacing w:val="-12"/>
                <w:sz w:val="16"/>
                <w:szCs w:val="16"/>
                <w:lang w:val="ru-RU"/>
              </w:rPr>
              <w:t>никах</w:t>
            </w:r>
            <w:r w:rsidRPr="00003DE5">
              <w:rPr>
                <w:rFonts w:ascii="Times New Roman" w:hAnsi="Times New Roman" w:cs="Times New Roman"/>
                <w:spacing w:val="-26"/>
                <w:sz w:val="16"/>
                <w:szCs w:val="16"/>
                <w:lang w:val="ru-RU"/>
              </w:rPr>
              <w:t xml:space="preserve"> </w:t>
            </w:r>
            <w:r w:rsidRPr="00003DE5">
              <w:rPr>
                <w:rFonts w:ascii="Times New Roman" w:hAnsi="Times New Roman" w:cs="Times New Roman"/>
                <w:spacing w:val="-12"/>
                <w:sz w:val="16"/>
                <w:szCs w:val="16"/>
                <w:lang w:val="ru-RU"/>
              </w:rPr>
              <w:t>в</w:t>
            </w:r>
            <w:r w:rsidRPr="00003DE5">
              <w:rPr>
                <w:rFonts w:ascii="Times New Roman" w:hAnsi="Times New Roman" w:cs="Times New Roman"/>
                <w:spacing w:val="-27"/>
                <w:sz w:val="16"/>
                <w:szCs w:val="16"/>
                <w:lang w:val="ru-RU"/>
              </w:rPr>
              <w:t xml:space="preserve"> </w:t>
            </w:r>
            <w:r w:rsidRPr="00003DE5">
              <w:rPr>
                <w:rFonts w:ascii="Times New Roman" w:hAnsi="Times New Roman" w:cs="Times New Roman"/>
                <w:spacing w:val="-12"/>
                <w:sz w:val="16"/>
                <w:szCs w:val="16"/>
                <w:lang w:val="ru-RU"/>
              </w:rPr>
              <w:t>целях</w:t>
            </w:r>
            <w:r w:rsidRPr="00003DE5">
              <w:rPr>
                <w:rFonts w:ascii="Times New Roman" w:hAnsi="Times New Roman" w:cs="Times New Roman"/>
                <w:spacing w:val="-26"/>
                <w:sz w:val="16"/>
                <w:szCs w:val="16"/>
                <w:lang w:val="ru-RU"/>
              </w:rPr>
              <w:t xml:space="preserve"> </w:t>
            </w:r>
            <w:r w:rsidRPr="00003DE5">
              <w:rPr>
                <w:rFonts w:ascii="Times New Roman" w:hAnsi="Times New Roman" w:cs="Times New Roman"/>
                <w:spacing w:val="-12"/>
                <w:sz w:val="16"/>
                <w:szCs w:val="16"/>
                <w:lang w:val="ru-RU"/>
              </w:rPr>
              <w:t>выявления</w:t>
            </w:r>
            <w:r w:rsidRPr="00003DE5">
              <w:rPr>
                <w:rFonts w:ascii="Times New Roman" w:hAnsi="Times New Roman" w:cs="Times New Roman"/>
                <w:spacing w:val="-25"/>
                <w:sz w:val="16"/>
                <w:szCs w:val="16"/>
                <w:lang w:val="ru-RU"/>
              </w:rPr>
              <w:t xml:space="preserve"> </w:t>
            </w:r>
            <w:r w:rsidRPr="00003DE5">
              <w:rPr>
                <w:rFonts w:ascii="Times New Roman" w:hAnsi="Times New Roman" w:cs="Times New Roman"/>
                <w:spacing w:val="-12"/>
                <w:sz w:val="16"/>
                <w:szCs w:val="16"/>
                <w:lang w:val="ru-RU"/>
              </w:rPr>
              <w:t>возможного</w:t>
            </w:r>
            <w:r w:rsidRPr="00003DE5">
              <w:rPr>
                <w:rFonts w:ascii="Times New Roman" w:hAnsi="Times New Roman" w:cs="Times New Roman"/>
                <w:sz w:val="16"/>
                <w:szCs w:val="16"/>
                <w:lang w:val="ru-RU"/>
              </w:rPr>
              <w:t xml:space="preserve"> конфликта интересов</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rPr>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5"/>
                <w:sz w:val="16"/>
                <w:szCs w:val="16"/>
              </w:rPr>
              <w:t>3.</w:t>
            </w:r>
          </w:p>
        </w:tc>
        <w:tc>
          <w:tcPr>
            <w:tcW w:w="10514" w:type="dxa"/>
            <w:gridSpan w:val="3"/>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Антикоррупционная экспертиза нормативных правовых актов и проектов</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нормативных</w:t>
            </w:r>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правовых</w:t>
            </w:r>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актов.</w:t>
            </w:r>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Устранение</w:t>
            </w:r>
            <w:r w:rsidRPr="00003DE5">
              <w:rPr>
                <w:rFonts w:ascii="Times New Roman" w:hAnsi="Times New Roman" w:cs="Times New Roman"/>
                <w:spacing w:val="-8"/>
                <w:sz w:val="16"/>
                <w:szCs w:val="16"/>
                <w:lang w:val="ru-RU"/>
              </w:rPr>
              <w:t xml:space="preserve"> </w:t>
            </w:r>
            <w:proofErr w:type="spellStart"/>
            <w:r w:rsidRPr="00003DE5">
              <w:rPr>
                <w:rFonts w:ascii="Times New Roman" w:hAnsi="Times New Roman" w:cs="Times New Roman"/>
                <w:sz w:val="16"/>
                <w:szCs w:val="16"/>
                <w:lang w:val="ru-RU"/>
              </w:rPr>
              <w:t>коррупциогенных</w:t>
            </w:r>
            <w:proofErr w:type="spellEnd"/>
            <w:r w:rsidRPr="00003DE5">
              <w:rPr>
                <w:rFonts w:ascii="Times New Roman" w:hAnsi="Times New Roman" w:cs="Times New Roman"/>
                <w:sz w:val="16"/>
                <w:szCs w:val="16"/>
                <w:lang w:val="ru-RU"/>
              </w:rPr>
              <w:t xml:space="preserve"> факторов, препятствующих созданию благоприятных условий для привлечения</w:t>
            </w:r>
            <w:r w:rsidRPr="00003DE5">
              <w:rPr>
                <w:rFonts w:ascii="Times New Roman" w:hAnsi="Times New Roman" w:cs="Times New Roman"/>
                <w:spacing w:val="-4"/>
                <w:sz w:val="16"/>
                <w:szCs w:val="16"/>
                <w:lang w:val="ru-RU"/>
              </w:rPr>
              <w:t xml:space="preserve"> </w:t>
            </w:r>
            <w:r w:rsidRPr="00003DE5">
              <w:rPr>
                <w:rFonts w:ascii="Times New Roman" w:hAnsi="Times New Roman" w:cs="Times New Roman"/>
                <w:sz w:val="16"/>
                <w:szCs w:val="16"/>
                <w:lang w:val="ru-RU"/>
              </w:rPr>
              <w:t>инвестиций, необоснованных</w:t>
            </w:r>
            <w:r w:rsidRPr="00003DE5">
              <w:rPr>
                <w:rFonts w:ascii="Times New Roman" w:hAnsi="Times New Roman" w:cs="Times New Roman"/>
                <w:spacing w:val="-1"/>
                <w:sz w:val="16"/>
                <w:szCs w:val="16"/>
                <w:lang w:val="ru-RU"/>
              </w:rPr>
              <w:t xml:space="preserve"> </w:t>
            </w:r>
            <w:r w:rsidRPr="00003DE5">
              <w:rPr>
                <w:rFonts w:ascii="Times New Roman" w:hAnsi="Times New Roman" w:cs="Times New Roman"/>
                <w:sz w:val="16"/>
                <w:szCs w:val="16"/>
                <w:lang w:val="ru-RU"/>
              </w:rPr>
              <w:t>запретов</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и огран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чений</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4"/>
                <w:sz w:val="16"/>
                <w:szCs w:val="16"/>
              </w:rPr>
              <w:t>3.1.</w:t>
            </w:r>
          </w:p>
        </w:tc>
        <w:tc>
          <w:tcPr>
            <w:tcW w:w="4904" w:type="dxa"/>
          </w:tcPr>
          <w:p w:rsidR="00655B87" w:rsidRPr="00003DE5" w:rsidRDefault="00655B87" w:rsidP="00003DE5">
            <w:pPr>
              <w:pStyle w:val="afe"/>
              <w:ind w:left="167" w:right="201"/>
              <w:jc w:val="both"/>
              <w:rPr>
                <w:rFonts w:ascii="Times New Roman" w:hAnsi="Times New Roman" w:cs="Times New Roman"/>
                <w:spacing w:val="-8"/>
                <w:sz w:val="16"/>
                <w:szCs w:val="16"/>
                <w:lang w:val="ru-RU"/>
              </w:rPr>
            </w:pPr>
            <w:r w:rsidRPr="00003DE5">
              <w:rPr>
                <w:rFonts w:ascii="Times New Roman" w:hAnsi="Times New Roman" w:cs="Times New Roman"/>
                <w:sz w:val="16"/>
                <w:szCs w:val="16"/>
                <w:lang w:val="ru-RU"/>
              </w:rPr>
              <w:t xml:space="preserve">Обеспечение проведения антикоррупционной экспертизы при </w:t>
            </w:r>
            <w:r w:rsidRPr="00003DE5">
              <w:rPr>
                <w:rFonts w:ascii="Times New Roman" w:hAnsi="Times New Roman" w:cs="Times New Roman"/>
                <w:spacing w:val="-8"/>
                <w:sz w:val="16"/>
                <w:szCs w:val="16"/>
                <w:lang w:val="ru-RU"/>
              </w:rPr>
              <w:t>разработке:</w:t>
            </w:r>
          </w:p>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pacing w:val="-8"/>
                <w:sz w:val="16"/>
                <w:szCs w:val="16"/>
                <w:lang w:val="ru-RU"/>
              </w:rPr>
              <w:t>проектов</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pacing w:val="-8"/>
                <w:sz w:val="16"/>
                <w:szCs w:val="16"/>
                <w:lang w:val="ru-RU"/>
              </w:rPr>
              <w:t xml:space="preserve">нормативных </w:t>
            </w:r>
            <w:r w:rsidRPr="00003DE5">
              <w:rPr>
                <w:rFonts w:ascii="Times New Roman" w:hAnsi="Times New Roman" w:cs="Times New Roman"/>
                <w:sz w:val="16"/>
                <w:szCs w:val="16"/>
                <w:lang w:val="ru-RU"/>
              </w:rPr>
              <w:t xml:space="preserve">правовых актов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муниц</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 xml:space="preserve">пального округа; </w:t>
            </w:r>
          </w:p>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 нормативных правовых актов </w:t>
            </w:r>
            <w:proofErr w:type="spellStart"/>
            <w:r w:rsidRPr="00003DE5">
              <w:rPr>
                <w:rFonts w:ascii="Times New Roman" w:hAnsi="Times New Roman" w:cs="Times New Roman"/>
                <w:sz w:val="16"/>
                <w:szCs w:val="16"/>
                <w:lang w:val="ru-RU"/>
              </w:rPr>
              <w:t>Волото</w:t>
            </w:r>
            <w:r w:rsidRPr="00003DE5">
              <w:rPr>
                <w:rFonts w:ascii="Times New Roman" w:hAnsi="Times New Roman" w:cs="Times New Roman"/>
                <w:sz w:val="16"/>
                <w:szCs w:val="16"/>
                <w:lang w:val="ru-RU"/>
              </w:rPr>
              <w:t>в</w:t>
            </w:r>
            <w:r w:rsidRPr="00003DE5">
              <w:rPr>
                <w:rFonts w:ascii="Times New Roman" w:hAnsi="Times New Roman" w:cs="Times New Roman"/>
                <w:sz w:val="16"/>
                <w:szCs w:val="16"/>
                <w:lang w:val="ru-RU"/>
              </w:rPr>
              <w:t>ского</w:t>
            </w:r>
            <w:proofErr w:type="spellEnd"/>
            <w:r w:rsidRPr="00003DE5">
              <w:rPr>
                <w:rFonts w:ascii="Times New Roman" w:hAnsi="Times New Roman" w:cs="Times New Roman"/>
                <w:sz w:val="16"/>
                <w:szCs w:val="16"/>
                <w:lang w:val="ru-RU"/>
              </w:rPr>
              <w:t xml:space="preserve"> муниципального округа</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в сроки, установленные нормати</w:t>
            </w:r>
            <w:r w:rsidRPr="00003DE5">
              <w:rPr>
                <w:rFonts w:ascii="Times New Roman" w:hAnsi="Times New Roman" w:cs="Times New Roman"/>
                <w:sz w:val="16"/>
                <w:szCs w:val="16"/>
                <w:lang w:val="ru-RU"/>
              </w:rPr>
              <w:t>в</w:t>
            </w:r>
            <w:r w:rsidRPr="00003DE5">
              <w:rPr>
                <w:rFonts w:ascii="Times New Roman" w:hAnsi="Times New Roman" w:cs="Times New Roman"/>
                <w:sz w:val="16"/>
                <w:szCs w:val="16"/>
                <w:lang w:val="ru-RU"/>
              </w:rPr>
              <w:t>ным правовым актом</w:t>
            </w:r>
          </w:p>
          <w:p w:rsidR="00655B87" w:rsidRPr="00003DE5" w:rsidRDefault="00655B87" w:rsidP="00003DE5">
            <w:pPr>
              <w:pStyle w:val="afe"/>
              <w:jc w:val="center"/>
              <w:rPr>
                <w:rFonts w:ascii="Times New Roman" w:hAnsi="Times New Roman" w:cs="Times New Roman"/>
                <w:sz w:val="16"/>
                <w:szCs w:val="16"/>
                <w:lang w:val="ru-RU"/>
              </w:rPr>
            </w:pPr>
          </w:p>
        </w:tc>
        <w:tc>
          <w:tcPr>
            <w:tcW w:w="3118" w:type="dxa"/>
          </w:tcPr>
          <w:p w:rsidR="00655B87" w:rsidRPr="00003DE5" w:rsidRDefault="00655B87" w:rsidP="00003DE5">
            <w:pPr>
              <w:pStyle w:val="afe"/>
              <w:ind w:left="142" w:right="142"/>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Консультант</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Главы</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муниципального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округа</w:t>
            </w:r>
            <w:proofErr w:type="spellEnd"/>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4"/>
                <w:sz w:val="16"/>
                <w:szCs w:val="16"/>
              </w:rPr>
              <w:t>3.</w:t>
            </w:r>
            <w:r w:rsidRPr="00003DE5">
              <w:rPr>
                <w:rFonts w:ascii="Times New Roman" w:hAnsi="Times New Roman" w:cs="Times New Roman"/>
                <w:spacing w:val="-4"/>
                <w:sz w:val="16"/>
                <w:szCs w:val="16"/>
                <w:lang w:val="ru-RU"/>
              </w:rPr>
              <w:t>2</w:t>
            </w:r>
            <w:r w:rsidRPr="00003DE5">
              <w:rPr>
                <w:rFonts w:ascii="Times New Roman" w:hAnsi="Times New Roman" w:cs="Times New Roman"/>
                <w:spacing w:val="-4"/>
                <w:sz w:val="16"/>
                <w:szCs w:val="16"/>
              </w:rPr>
              <w:t>.</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Ведение учета результатов антикоррупционной экспертизы и подготовка предлож</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 xml:space="preserve">ний о внесении изменений в нормативные правовые акты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муниципального округа в целях устранения </w:t>
            </w:r>
            <w:proofErr w:type="spellStart"/>
            <w:r w:rsidRPr="00003DE5">
              <w:rPr>
                <w:rFonts w:ascii="Times New Roman" w:hAnsi="Times New Roman" w:cs="Times New Roman"/>
                <w:sz w:val="16"/>
                <w:szCs w:val="16"/>
                <w:lang w:val="ru-RU"/>
              </w:rPr>
              <w:t>коррупци</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генных</w:t>
            </w:r>
            <w:proofErr w:type="spellEnd"/>
            <w:r w:rsidRPr="00003DE5">
              <w:rPr>
                <w:rFonts w:ascii="Times New Roman" w:hAnsi="Times New Roman" w:cs="Times New Roman"/>
                <w:sz w:val="16"/>
                <w:szCs w:val="16"/>
                <w:lang w:val="ru-RU"/>
              </w:rPr>
              <w:t xml:space="preserve"> факторов</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ежеквартально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5"/>
                <w:sz w:val="16"/>
                <w:szCs w:val="16"/>
              </w:rPr>
              <w:t>4.</w:t>
            </w:r>
          </w:p>
        </w:tc>
        <w:tc>
          <w:tcPr>
            <w:tcW w:w="10514" w:type="dxa"/>
            <w:gridSpan w:val="3"/>
            <w:vAlign w:val="center"/>
          </w:tcPr>
          <w:p w:rsidR="00655B87" w:rsidRPr="00003DE5" w:rsidRDefault="00655B87" w:rsidP="00003DE5">
            <w:pPr>
              <w:pStyle w:val="afe"/>
              <w:ind w:left="142" w:right="142"/>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Антикоррупционный</w:t>
            </w:r>
            <w:proofErr w:type="spellEnd"/>
            <w:r w:rsidRPr="00003DE5">
              <w:rPr>
                <w:rFonts w:ascii="Times New Roman" w:hAnsi="Times New Roman" w:cs="Times New Roman"/>
                <w:spacing w:val="-16"/>
                <w:sz w:val="16"/>
                <w:szCs w:val="16"/>
              </w:rPr>
              <w:t xml:space="preserve"> </w:t>
            </w:r>
            <w:proofErr w:type="spellStart"/>
            <w:r w:rsidRPr="00003DE5">
              <w:rPr>
                <w:rFonts w:ascii="Times New Roman" w:hAnsi="Times New Roman" w:cs="Times New Roman"/>
                <w:sz w:val="16"/>
                <w:szCs w:val="16"/>
              </w:rPr>
              <w:t>мониторинг</w:t>
            </w:r>
            <w:proofErr w:type="spellEnd"/>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4"/>
                <w:sz w:val="16"/>
                <w:szCs w:val="16"/>
              </w:rPr>
              <w:t>4.1.</w:t>
            </w:r>
          </w:p>
        </w:tc>
        <w:tc>
          <w:tcPr>
            <w:tcW w:w="4904" w:type="dxa"/>
          </w:tcPr>
          <w:p w:rsidR="00655B87" w:rsidRPr="00003DE5" w:rsidRDefault="00655B87" w:rsidP="00003DE5">
            <w:pPr>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Анализ случаев возникновения конфликта интересов, осущест</w:t>
            </w:r>
            <w:r w:rsidRPr="00003DE5">
              <w:rPr>
                <w:rFonts w:ascii="Times New Roman" w:hAnsi="Times New Roman" w:cs="Times New Roman"/>
                <w:sz w:val="16"/>
                <w:szCs w:val="16"/>
                <w:lang w:val="ru-RU"/>
              </w:rPr>
              <w:t>в</w:t>
            </w:r>
            <w:r w:rsidRPr="00003DE5">
              <w:rPr>
                <w:rFonts w:ascii="Times New Roman" w:hAnsi="Times New Roman" w:cs="Times New Roman"/>
                <w:sz w:val="16"/>
                <w:szCs w:val="16"/>
                <w:lang w:val="ru-RU"/>
              </w:rPr>
              <w:t>ление мер по предотвращению и урегулированию конфликта и</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тересов, а также применение мер юрид</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ческой ответственности, предусмотренных законодательством Российской Федерации, одной из сторон которого являются мун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ципальные служащие</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ежеквартально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4"/>
                <w:sz w:val="16"/>
                <w:szCs w:val="16"/>
              </w:rPr>
              <w:t>4.2.</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Проведение анализа реализации мер</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по</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противодействию</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ко</w:t>
            </w:r>
            <w:r w:rsidRPr="00003DE5">
              <w:rPr>
                <w:rFonts w:ascii="Times New Roman" w:hAnsi="Times New Roman" w:cs="Times New Roman"/>
                <w:sz w:val="16"/>
                <w:szCs w:val="16"/>
                <w:lang w:val="ru-RU"/>
              </w:rPr>
              <w:t>р</w:t>
            </w:r>
            <w:r w:rsidRPr="00003DE5">
              <w:rPr>
                <w:rFonts w:ascii="Times New Roman" w:hAnsi="Times New Roman" w:cs="Times New Roman"/>
                <w:sz w:val="16"/>
                <w:szCs w:val="16"/>
                <w:lang w:val="ru-RU"/>
              </w:rPr>
              <w:t>рупции Администр</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цией муниципального округа</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декабрь 2025 </w:t>
            </w:r>
            <w:r w:rsidRPr="00003DE5">
              <w:rPr>
                <w:rFonts w:ascii="Times New Roman" w:hAnsi="Times New Roman" w:cs="Times New Roman"/>
                <w:spacing w:val="-4"/>
                <w:sz w:val="16"/>
                <w:szCs w:val="16"/>
                <w:lang w:val="ru-RU"/>
              </w:rPr>
              <w:t>года;</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декабрь 2026 </w:t>
            </w:r>
            <w:r w:rsidRPr="00003DE5">
              <w:rPr>
                <w:rFonts w:ascii="Times New Roman" w:hAnsi="Times New Roman" w:cs="Times New Roman"/>
                <w:spacing w:val="-4"/>
                <w:sz w:val="16"/>
                <w:szCs w:val="16"/>
                <w:lang w:val="ru-RU"/>
              </w:rPr>
              <w:t>года;</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декабрь 2027 </w:t>
            </w:r>
            <w:r w:rsidRPr="00003DE5">
              <w:rPr>
                <w:rFonts w:ascii="Times New Roman" w:hAnsi="Times New Roman" w:cs="Times New Roman"/>
                <w:spacing w:val="-4"/>
                <w:sz w:val="16"/>
                <w:szCs w:val="16"/>
                <w:lang w:val="ru-RU"/>
              </w:rPr>
              <w:t>года;</w:t>
            </w:r>
          </w:p>
          <w:p w:rsidR="00655B87" w:rsidRPr="00003DE5" w:rsidRDefault="00655B87" w:rsidP="00003DE5">
            <w:pPr>
              <w:pStyle w:val="afe"/>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декабрь</w:t>
            </w:r>
            <w:proofErr w:type="spellEnd"/>
            <w:r w:rsidRPr="00003DE5">
              <w:rPr>
                <w:rFonts w:ascii="Times New Roman" w:hAnsi="Times New Roman" w:cs="Times New Roman"/>
                <w:sz w:val="16"/>
                <w:szCs w:val="16"/>
                <w:lang w:val="ru-RU"/>
              </w:rPr>
              <w:t xml:space="preserve"> </w:t>
            </w:r>
            <w:r w:rsidRPr="00003DE5">
              <w:rPr>
                <w:rFonts w:ascii="Times New Roman" w:hAnsi="Times New Roman" w:cs="Times New Roman"/>
                <w:sz w:val="16"/>
                <w:szCs w:val="16"/>
              </w:rPr>
              <w:t xml:space="preserve">2028 </w:t>
            </w:r>
            <w:proofErr w:type="spellStart"/>
            <w:r w:rsidRPr="00003DE5">
              <w:rPr>
                <w:rFonts w:ascii="Times New Roman" w:hAnsi="Times New Roman" w:cs="Times New Roman"/>
                <w:spacing w:val="-4"/>
                <w:sz w:val="16"/>
                <w:szCs w:val="16"/>
              </w:rPr>
              <w:t>года</w:t>
            </w:r>
            <w:proofErr w:type="spellEnd"/>
            <w:r w:rsidRPr="00003DE5">
              <w:rPr>
                <w:rFonts w:ascii="Times New Roman" w:hAnsi="Times New Roman" w:cs="Times New Roman"/>
                <w:spacing w:val="-4"/>
                <w:sz w:val="16"/>
                <w:szCs w:val="16"/>
                <w:lang w:val="ru-RU"/>
              </w:rPr>
              <w:t>;</w:t>
            </w:r>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4"/>
                <w:sz w:val="16"/>
                <w:szCs w:val="16"/>
              </w:rPr>
              <w:t>4.</w:t>
            </w:r>
            <w:r w:rsidRPr="00003DE5">
              <w:rPr>
                <w:rFonts w:ascii="Times New Roman" w:hAnsi="Times New Roman" w:cs="Times New Roman"/>
                <w:spacing w:val="-4"/>
                <w:sz w:val="16"/>
                <w:szCs w:val="16"/>
                <w:lang w:val="ru-RU"/>
              </w:rPr>
              <w:t>3</w:t>
            </w:r>
            <w:r w:rsidRPr="00003DE5">
              <w:rPr>
                <w:rFonts w:ascii="Times New Roman" w:hAnsi="Times New Roman" w:cs="Times New Roman"/>
                <w:spacing w:val="-4"/>
                <w:sz w:val="16"/>
                <w:szCs w:val="16"/>
              </w:rPr>
              <w:t>.</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Обеспечение размещения отчета </w:t>
            </w:r>
            <w:r w:rsidRPr="00003DE5">
              <w:rPr>
                <w:rFonts w:ascii="Times New Roman" w:hAnsi="Times New Roman" w:cs="Times New Roman"/>
                <w:spacing w:val="-12"/>
                <w:sz w:val="16"/>
                <w:szCs w:val="16"/>
                <w:lang w:val="ru-RU"/>
              </w:rPr>
              <w:t>о</w:t>
            </w:r>
            <w:r w:rsidRPr="00003DE5">
              <w:rPr>
                <w:rFonts w:ascii="Times New Roman" w:hAnsi="Times New Roman" w:cs="Times New Roman"/>
                <w:spacing w:val="-19"/>
                <w:sz w:val="16"/>
                <w:szCs w:val="16"/>
                <w:lang w:val="ru-RU"/>
              </w:rPr>
              <w:t xml:space="preserve"> </w:t>
            </w:r>
            <w:r w:rsidRPr="00003DE5">
              <w:rPr>
                <w:rFonts w:ascii="Times New Roman" w:hAnsi="Times New Roman" w:cs="Times New Roman"/>
                <w:spacing w:val="-12"/>
                <w:sz w:val="16"/>
                <w:szCs w:val="16"/>
                <w:lang w:val="ru-RU"/>
              </w:rPr>
              <w:t>состо</w:t>
            </w:r>
            <w:r w:rsidRPr="00003DE5">
              <w:rPr>
                <w:rFonts w:ascii="Times New Roman" w:hAnsi="Times New Roman" w:cs="Times New Roman"/>
                <w:spacing w:val="-12"/>
                <w:sz w:val="16"/>
                <w:szCs w:val="16"/>
                <w:lang w:val="ru-RU"/>
              </w:rPr>
              <w:t>я</w:t>
            </w:r>
            <w:r w:rsidRPr="00003DE5">
              <w:rPr>
                <w:rFonts w:ascii="Times New Roman" w:hAnsi="Times New Roman" w:cs="Times New Roman"/>
                <w:spacing w:val="-12"/>
                <w:sz w:val="16"/>
                <w:szCs w:val="16"/>
                <w:lang w:val="ru-RU"/>
              </w:rPr>
              <w:t>нии</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pacing w:val="-12"/>
                <w:sz w:val="16"/>
                <w:szCs w:val="16"/>
                <w:lang w:val="ru-RU"/>
              </w:rPr>
              <w:t>коррупции</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pacing w:val="-12"/>
                <w:sz w:val="16"/>
                <w:szCs w:val="16"/>
                <w:lang w:val="ru-RU"/>
              </w:rPr>
              <w:t>и</w:t>
            </w:r>
            <w:r w:rsidRPr="00003DE5">
              <w:rPr>
                <w:rFonts w:ascii="Times New Roman" w:hAnsi="Times New Roman" w:cs="Times New Roman"/>
                <w:spacing w:val="-19"/>
                <w:sz w:val="16"/>
                <w:szCs w:val="16"/>
                <w:lang w:val="ru-RU"/>
              </w:rPr>
              <w:t xml:space="preserve"> </w:t>
            </w:r>
            <w:r w:rsidRPr="00003DE5">
              <w:rPr>
                <w:rFonts w:ascii="Times New Roman" w:hAnsi="Times New Roman" w:cs="Times New Roman"/>
                <w:spacing w:val="-12"/>
                <w:sz w:val="16"/>
                <w:szCs w:val="16"/>
                <w:lang w:val="ru-RU"/>
              </w:rPr>
              <w:t xml:space="preserve">реализации </w:t>
            </w:r>
            <w:r w:rsidRPr="00003DE5">
              <w:rPr>
                <w:rFonts w:ascii="Times New Roman" w:hAnsi="Times New Roman" w:cs="Times New Roman"/>
                <w:sz w:val="16"/>
                <w:szCs w:val="16"/>
                <w:lang w:val="ru-RU"/>
              </w:rPr>
              <w:lastRenderedPageBreak/>
              <w:t xml:space="preserve">мер по противодействию коррупции в </w:t>
            </w:r>
            <w:proofErr w:type="spellStart"/>
            <w:r w:rsidRPr="00003DE5">
              <w:rPr>
                <w:rFonts w:ascii="Times New Roman" w:hAnsi="Times New Roman" w:cs="Times New Roman"/>
                <w:sz w:val="16"/>
                <w:szCs w:val="16"/>
                <w:lang w:val="ru-RU"/>
              </w:rPr>
              <w:t>Волотовском</w:t>
            </w:r>
            <w:proofErr w:type="spellEnd"/>
            <w:r w:rsidRPr="00003DE5">
              <w:rPr>
                <w:rFonts w:ascii="Times New Roman" w:hAnsi="Times New Roman" w:cs="Times New Roman"/>
                <w:sz w:val="16"/>
                <w:szCs w:val="16"/>
                <w:lang w:val="ru-RU"/>
              </w:rPr>
              <w:t xml:space="preserve"> муниципал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ном округе в средствах</w:t>
            </w:r>
            <w:r w:rsidRPr="00003DE5">
              <w:rPr>
                <w:rFonts w:ascii="Times New Roman" w:hAnsi="Times New Roman" w:cs="Times New Roman"/>
                <w:spacing w:val="-17"/>
                <w:sz w:val="16"/>
                <w:szCs w:val="16"/>
                <w:lang w:val="ru-RU"/>
              </w:rPr>
              <w:t xml:space="preserve"> </w:t>
            </w:r>
            <w:r w:rsidRPr="00003DE5">
              <w:rPr>
                <w:rFonts w:ascii="Times New Roman" w:hAnsi="Times New Roman" w:cs="Times New Roman"/>
                <w:sz w:val="16"/>
                <w:szCs w:val="16"/>
                <w:lang w:val="ru-RU"/>
              </w:rPr>
              <w:t>массовой и</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формации и на официальном сайте Администрации муниципального округа в и</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формационно-телекоммуникационной с</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ти «Интернет»</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lastRenderedPageBreak/>
              <w:t>до 25 числа месяца, следующ</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 xml:space="preserve">го за </w:t>
            </w:r>
            <w:r w:rsidRPr="00003DE5">
              <w:rPr>
                <w:rFonts w:ascii="Times New Roman" w:hAnsi="Times New Roman" w:cs="Times New Roman"/>
                <w:sz w:val="16"/>
                <w:szCs w:val="16"/>
                <w:lang w:val="ru-RU"/>
              </w:rPr>
              <w:lastRenderedPageBreak/>
              <w:t>о</w:t>
            </w:r>
            <w:r w:rsidRPr="00003DE5">
              <w:rPr>
                <w:rFonts w:ascii="Times New Roman" w:hAnsi="Times New Roman" w:cs="Times New Roman"/>
                <w:sz w:val="16"/>
                <w:szCs w:val="16"/>
                <w:lang w:val="ru-RU"/>
              </w:rPr>
              <w:t>т</w:t>
            </w:r>
            <w:r w:rsidRPr="00003DE5">
              <w:rPr>
                <w:rFonts w:ascii="Times New Roman" w:hAnsi="Times New Roman" w:cs="Times New Roman"/>
                <w:sz w:val="16"/>
                <w:szCs w:val="16"/>
                <w:lang w:val="ru-RU"/>
              </w:rPr>
              <w:t>четным периодом</w:t>
            </w:r>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lastRenderedPageBreak/>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lastRenderedPageBreak/>
              <w:t>вой работы</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Организационный отдел (в части разм</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щения информ</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ции на сайте)</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4"/>
                <w:sz w:val="16"/>
                <w:szCs w:val="16"/>
              </w:rPr>
              <w:lastRenderedPageBreak/>
              <w:t>4.</w:t>
            </w:r>
            <w:r w:rsidRPr="00003DE5">
              <w:rPr>
                <w:rFonts w:ascii="Times New Roman" w:hAnsi="Times New Roman" w:cs="Times New Roman"/>
                <w:spacing w:val="-4"/>
                <w:sz w:val="16"/>
                <w:szCs w:val="16"/>
                <w:lang w:val="ru-RU"/>
              </w:rPr>
              <w:t>4</w:t>
            </w:r>
            <w:r w:rsidRPr="00003DE5">
              <w:rPr>
                <w:rFonts w:ascii="Times New Roman" w:hAnsi="Times New Roman" w:cs="Times New Roman"/>
                <w:spacing w:val="-4"/>
                <w:sz w:val="16"/>
                <w:szCs w:val="16"/>
              </w:rPr>
              <w:t>.</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Проведение мониторинга доступности и качества предоставления муниципальных услуг в </w:t>
            </w:r>
            <w:proofErr w:type="spellStart"/>
            <w:r w:rsidRPr="00003DE5">
              <w:rPr>
                <w:rFonts w:ascii="Times New Roman" w:hAnsi="Times New Roman" w:cs="Times New Roman"/>
                <w:sz w:val="16"/>
                <w:szCs w:val="16"/>
                <w:lang w:val="ru-RU"/>
              </w:rPr>
              <w:t>Волотовском</w:t>
            </w:r>
            <w:proofErr w:type="spellEnd"/>
            <w:r w:rsidRPr="00003DE5">
              <w:rPr>
                <w:rFonts w:ascii="Times New Roman" w:hAnsi="Times New Roman" w:cs="Times New Roman"/>
                <w:sz w:val="16"/>
                <w:szCs w:val="16"/>
                <w:lang w:val="ru-RU"/>
              </w:rPr>
              <w:t xml:space="preserve"> муниципальном окр</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ге</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rPr>
              <w:t>I</w:t>
            </w:r>
            <w:r w:rsidRPr="00003DE5">
              <w:rPr>
                <w:rFonts w:ascii="Times New Roman" w:hAnsi="Times New Roman" w:cs="Times New Roman"/>
                <w:sz w:val="16"/>
                <w:szCs w:val="16"/>
                <w:lang w:val="ru-RU"/>
              </w:rPr>
              <w:t xml:space="preserve"> квартал 2025 года;</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rPr>
              <w:t>I</w:t>
            </w:r>
            <w:r w:rsidRPr="00003DE5">
              <w:rPr>
                <w:rFonts w:ascii="Times New Roman" w:hAnsi="Times New Roman" w:cs="Times New Roman"/>
                <w:sz w:val="16"/>
                <w:szCs w:val="16"/>
                <w:lang w:val="ru-RU"/>
              </w:rPr>
              <w:t xml:space="preserve"> квартал 2026 года;</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rPr>
              <w:t>I</w:t>
            </w:r>
            <w:r w:rsidRPr="00003DE5">
              <w:rPr>
                <w:rFonts w:ascii="Times New Roman" w:hAnsi="Times New Roman" w:cs="Times New Roman"/>
                <w:sz w:val="16"/>
                <w:szCs w:val="16"/>
                <w:lang w:val="ru-RU"/>
              </w:rPr>
              <w:t xml:space="preserve"> квартал 2027 года; </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rPr>
              <w:t>I</w:t>
            </w:r>
            <w:r w:rsidRPr="00003DE5">
              <w:rPr>
                <w:rFonts w:ascii="Times New Roman" w:hAnsi="Times New Roman" w:cs="Times New Roman"/>
                <w:sz w:val="16"/>
                <w:szCs w:val="16"/>
                <w:lang w:val="ru-RU"/>
              </w:rPr>
              <w:t xml:space="preserve"> квартал 2028 года;</w:t>
            </w:r>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Структурные подразделения Админ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страции муниципального округа, оказ</w:t>
            </w:r>
            <w:r w:rsidRPr="00003DE5">
              <w:rPr>
                <w:rFonts w:ascii="Times New Roman" w:hAnsi="Times New Roman" w:cs="Times New Roman"/>
                <w:sz w:val="16"/>
                <w:szCs w:val="16"/>
                <w:lang w:val="ru-RU"/>
              </w:rPr>
              <w:t>ы</w:t>
            </w:r>
            <w:r w:rsidRPr="00003DE5">
              <w:rPr>
                <w:rFonts w:ascii="Times New Roman" w:hAnsi="Times New Roman" w:cs="Times New Roman"/>
                <w:sz w:val="16"/>
                <w:szCs w:val="16"/>
                <w:lang w:val="ru-RU"/>
              </w:rPr>
              <w:t>вающие муниципальные усл</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ги</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pacing w:val="-4"/>
                <w:sz w:val="16"/>
                <w:szCs w:val="16"/>
              </w:rPr>
              <w:t>4.</w:t>
            </w:r>
            <w:r w:rsidRPr="00003DE5">
              <w:rPr>
                <w:rFonts w:ascii="Times New Roman" w:hAnsi="Times New Roman" w:cs="Times New Roman"/>
                <w:spacing w:val="-4"/>
                <w:sz w:val="16"/>
                <w:szCs w:val="16"/>
                <w:lang w:val="ru-RU"/>
              </w:rPr>
              <w:t>5</w:t>
            </w:r>
            <w:r w:rsidRPr="00003DE5">
              <w:rPr>
                <w:rFonts w:ascii="Times New Roman" w:hAnsi="Times New Roman" w:cs="Times New Roman"/>
                <w:spacing w:val="-4"/>
                <w:sz w:val="16"/>
                <w:szCs w:val="16"/>
              </w:rPr>
              <w:t>.</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Осуществление деятельности по оценке коррупционных рисков, возникающих</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при</w:t>
            </w:r>
            <w:r w:rsidRPr="00003DE5">
              <w:rPr>
                <w:rFonts w:ascii="Times New Roman" w:hAnsi="Times New Roman" w:cs="Times New Roman"/>
                <w:spacing w:val="-17"/>
                <w:sz w:val="16"/>
                <w:szCs w:val="16"/>
                <w:lang w:val="ru-RU"/>
              </w:rPr>
              <w:t xml:space="preserve"> </w:t>
            </w:r>
            <w:r w:rsidRPr="00003DE5">
              <w:rPr>
                <w:rFonts w:ascii="Times New Roman" w:hAnsi="Times New Roman" w:cs="Times New Roman"/>
                <w:sz w:val="16"/>
                <w:szCs w:val="16"/>
                <w:lang w:val="ru-RU"/>
              </w:rPr>
              <w:t>осуществлении Администрацией муниципал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ного округа</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 xml:space="preserve">своих </w:t>
            </w:r>
            <w:r w:rsidRPr="00003DE5">
              <w:rPr>
                <w:rFonts w:ascii="Times New Roman" w:hAnsi="Times New Roman" w:cs="Times New Roman"/>
                <w:spacing w:val="-8"/>
                <w:sz w:val="16"/>
                <w:szCs w:val="16"/>
                <w:lang w:val="ru-RU"/>
              </w:rPr>
              <w:t>полномочий</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pacing w:val="-8"/>
                <w:sz w:val="16"/>
                <w:szCs w:val="16"/>
                <w:lang w:val="ru-RU"/>
              </w:rPr>
              <w:t>и</w:t>
            </w:r>
            <w:r w:rsidRPr="00003DE5">
              <w:rPr>
                <w:rFonts w:ascii="Times New Roman" w:hAnsi="Times New Roman" w:cs="Times New Roman"/>
                <w:spacing w:val="-16"/>
                <w:sz w:val="16"/>
                <w:szCs w:val="16"/>
                <w:lang w:val="ru-RU"/>
              </w:rPr>
              <w:t xml:space="preserve"> </w:t>
            </w:r>
            <w:proofErr w:type="gramStart"/>
            <w:r w:rsidRPr="00003DE5">
              <w:rPr>
                <w:rFonts w:ascii="Times New Roman" w:hAnsi="Times New Roman" w:cs="Times New Roman"/>
                <w:spacing w:val="-8"/>
                <w:sz w:val="16"/>
                <w:szCs w:val="16"/>
                <w:lang w:val="ru-RU"/>
              </w:rPr>
              <w:t>подв</w:t>
            </w:r>
            <w:r w:rsidRPr="00003DE5">
              <w:rPr>
                <w:rFonts w:ascii="Times New Roman" w:hAnsi="Times New Roman" w:cs="Times New Roman"/>
                <w:spacing w:val="-8"/>
                <w:sz w:val="16"/>
                <w:szCs w:val="16"/>
                <w:lang w:val="ru-RU"/>
              </w:rPr>
              <w:t>е</w:t>
            </w:r>
            <w:r w:rsidRPr="00003DE5">
              <w:rPr>
                <w:rFonts w:ascii="Times New Roman" w:hAnsi="Times New Roman" w:cs="Times New Roman"/>
                <w:spacing w:val="-8"/>
                <w:sz w:val="16"/>
                <w:szCs w:val="16"/>
                <w:lang w:val="ru-RU"/>
              </w:rPr>
              <w:t>домственными</w:t>
            </w:r>
            <w:proofErr w:type="gramEnd"/>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им МУП и МУ своих</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видов</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деятельности, а</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также</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принятие</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мер</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по</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их</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pacing w:val="-4"/>
                <w:sz w:val="16"/>
                <w:szCs w:val="16"/>
                <w:lang w:val="ru-RU"/>
              </w:rPr>
              <w:t>мини</w:t>
            </w:r>
            <w:r w:rsidRPr="00003DE5">
              <w:rPr>
                <w:rFonts w:ascii="Times New Roman" w:hAnsi="Times New Roman" w:cs="Times New Roman"/>
                <w:sz w:val="16"/>
                <w:szCs w:val="16"/>
                <w:lang w:val="ru-RU"/>
              </w:rPr>
              <w:t>миз</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ции</w:t>
            </w:r>
            <w:r w:rsidRPr="00003DE5">
              <w:rPr>
                <w:rFonts w:ascii="Times New Roman" w:hAnsi="Times New Roman" w:cs="Times New Roman"/>
                <w:spacing w:val="-4"/>
                <w:sz w:val="16"/>
                <w:szCs w:val="16"/>
                <w:lang w:val="ru-RU"/>
              </w:rPr>
              <w:t xml:space="preserve"> </w:t>
            </w:r>
            <w:r w:rsidRPr="00003DE5">
              <w:rPr>
                <w:rFonts w:ascii="Times New Roman" w:hAnsi="Times New Roman" w:cs="Times New Roman"/>
                <w:sz w:val="16"/>
                <w:szCs w:val="16"/>
                <w:lang w:val="ru-RU"/>
              </w:rPr>
              <w:t>либо</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устранению</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ежеквартально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4.6.</w:t>
            </w:r>
          </w:p>
        </w:tc>
        <w:tc>
          <w:tcPr>
            <w:tcW w:w="4904"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Проведение анализа информации о коррупц</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онных проявлениях в муниципальном округе</w:t>
            </w:r>
            <w:r w:rsidRPr="00003DE5">
              <w:rPr>
                <w:rFonts w:ascii="Times New Roman" w:hAnsi="Times New Roman" w:cs="Times New Roman"/>
                <w:spacing w:val="-8"/>
                <w:sz w:val="16"/>
                <w:szCs w:val="16"/>
                <w:lang w:val="ru-RU"/>
              </w:rPr>
              <w:t xml:space="preserve">, полученной </w:t>
            </w:r>
            <w:r w:rsidRPr="00003DE5">
              <w:rPr>
                <w:rFonts w:ascii="Times New Roman" w:hAnsi="Times New Roman" w:cs="Times New Roman"/>
                <w:sz w:val="16"/>
                <w:szCs w:val="16"/>
                <w:lang w:val="ru-RU"/>
              </w:rPr>
              <w:t>из органов прокуратуры, прав</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 xml:space="preserve">охранительных органов, органов </w:t>
            </w:r>
            <w:r w:rsidRPr="00003DE5">
              <w:rPr>
                <w:rFonts w:ascii="Times New Roman" w:hAnsi="Times New Roman" w:cs="Times New Roman"/>
                <w:spacing w:val="-14"/>
                <w:sz w:val="16"/>
                <w:szCs w:val="16"/>
                <w:lang w:val="ru-RU"/>
              </w:rPr>
              <w:t>государственного</w:t>
            </w:r>
            <w:r w:rsidRPr="00003DE5">
              <w:rPr>
                <w:rFonts w:ascii="Times New Roman" w:hAnsi="Times New Roman" w:cs="Times New Roman"/>
                <w:spacing w:val="-19"/>
                <w:sz w:val="16"/>
                <w:szCs w:val="16"/>
                <w:lang w:val="ru-RU"/>
              </w:rPr>
              <w:t xml:space="preserve"> </w:t>
            </w:r>
            <w:r w:rsidRPr="00003DE5">
              <w:rPr>
                <w:rFonts w:ascii="Times New Roman" w:hAnsi="Times New Roman" w:cs="Times New Roman"/>
                <w:spacing w:val="-14"/>
                <w:sz w:val="16"/>
                <w:szCs w:val="16"/>
                <w:lang w:val="ru-RU"/>
              </w:rPr>
              <w:t>контроля</w:t>
            </w:r>
            <w:r w:rsidRPr="00003DE5">
              <w:rPr>
                <w:rFonts w:ascii="Times New Roman" w:hAnsi="Times New Roman" w:cs="Times New Roman"/>
                <w:spacing w:val="-19"/>
                <w:sz w:val="16"/>
                <w:szCs w:val="16"/>
                <w:lang w:val="ru-RU"/>
              </w:rPr>
              <w:t xml:space="preserve"> </w:t>
            </w:r>
            <w:r w:rsidRPr="00003DE5">
              <w:rPr>
                <w:rFonts w:ascii="Times New Roman" w:hAnsi="Times New Roman" w:cs="Times New Roman"/>
                <w:spacing w:val="-14"/>
                <w:sz w:val="16"/>
                <w:szCs w:val="16"/>
                <w:lang w:val="ru-RU"/>
              </w:rPr>
              <w:t xml:space="preserve">(надзора), </w:t>
            </w:r>
            <w:r w:rsidRPr="00003DE5">
              <w:rPr>
                <w:rFonts w:ascii="Times New Roman" w:hAnsi="Times New Roman" w:cs="Times New Roman"/>
                <w:spacing w:val="-6"/>
                <w:sz w:val="16"/>
                <w:szCs w:val="16"/>
                <w:lang w:val="ru-RU"/>
              </w:rPr>
              <w:t>обр</w:t>
            </w:r>
            <w:r w:rsidRPr="00003DE5">
              <w:rPr>
                <w:rFonts w:ascii="Times New Roman" w:hAnsi="Times New Roman" w:cs="Times New Roman"/>
                <w:spacing w:val="-6"/>
                <w:sz w:val="16"/>
                <w:szCs w:val="16"/>
                <w:lang w:val="ru-RU"/>
              </w:rPr>
              <w:t>а</w:t>
            </w:r>
            <w:r w:rsidRPr="00003DE5">
              <w:rPr>
                <w:rFonts w:ascii="Times New Roman" w:hAnsi="Times New Roman" w:cs="Times New Roman"/>
                <w:spacing w:val="-6"/>
                <w:sz w:val="16"/>
                <w:szCs w:val="16"/>
                <w:lang w:val="ru-RU"/>
              </w:rPr>
              <w:t>щений</w:t>
            </w:r>
            <w:r w:rsidRPr="00003DE5">
              <w:rPr>
                <w:rFonts w:ascii="Times New Roman" w:hAnsi="Times New Roman" w:cs="Times New Roman"/>
                <w:spacing w:val="-14"/>
                <w:sz w:val="16"/>
                <w:szCs w:val="16"/>
                <w:lang w:val="ru-RU"/>
              </w:rPr>
              <w:t xml:space="preserve"> </w:t>
            </w:r>
            <w:r w:rsidRPr="00003DE5">
              <w:rPr>
                <w:rFonts w:ascii="Times New Roman" w:hAnsi="Times New Roman" w:cs="Times New Roman"/>
                <w:spacing w:val="-6"/>
                <w:sz w:val="16"/>
                <w:szCs w:val="16"/>
                <w:lang w:val="ru-RU"/>
              </w:rPr>
              <w:t>граждан</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pacing w:val="-6"/>
                <w:sz w:val="16"/>
                <w:szCs w:val="16"/>
                <w:lang w:val="ru-RU"/>
              </w:rPr>
              <w:t>и</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pacing w:val="-6"/>
                <w:sz w:val="16"/>
                <w:szCs w:val="16"/>
                <w:lang w:val="ru-RU"/>
              </w:rPr>
              <w:t xml:space="preserve">организаций, </w:t>
            </w:r>
            <w:r w:rsidRPr="00003DE5">
              <w:rPr>
                <w:rFonts w:ascii="Times New Roman" w:hAnsi="Times New Roman" w:cs="Times New Roman"/>
                <w:sz w:val="16"/>
                <w:szCs w:val="16"/>
                <w:lang w:val="ru-RU"/>
              </w:rPr>
              <w:t>публикаций</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в</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средствах</w:t>
            </w:r>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массовой инфо</w:t>
            </w:r>
            <w:r w:rsidRPr="00003DE5">
              <w:rPr>
                <w:rFonts w:ascii="Times New Roman" w:hAnsi="Times New Roman" w:cs="Times New Roman"/>
                <w:sz w:val="16"/>
                <w:szCs w:val="16"/>
                <w:lang w:val="ru-RU"/>
              </w:rPr>
              <w:t>р</w:t>
            </w:r>
            <w:r w:rsidRPr="00003DE5">
              <w:rPr>
                <w:rFonts w:ascii="Times New Roman" w:hAnsi="Times New Roman" w:cs="Times New Roman"/>
                <w:sz w:val="16"/>
                <w:szCs w:val="16"/>
                <w:lang w:val="ru-RU"/>
              </w:rPr>
              <w:t>мации и</w:t>
            </w:r>
            <w:r w:rsidRPr="00003DE5">
              <w:rPr>
                <w:rFonts w:ascii="Times New Roman" w:hAnsi="Times New Roman" w:cs="Times New Roman"/>
                <w:spacing w:val="-1"/>
                <w:sz w:val="16"/>
                <w:szCs w:val="16"/>
                <w:lang w:val="ru-RU"/>
              </w:rPr>
              <w:t xml:space="preserve"> </w:t>
            </w:r>
            <w:r w:rsidRPr="00003DE5">
              <w:rPr>
                <w:rFonts w:ascii="Times New Roman" w:hAnsi="Times New Roman" w:cs="Times New Roman"/>
                <w:sz w:val="16"/>
                <w:szCs w:val="16"/>
                <w:lang w:val="ru-RU"/>
              </w:rPr>
              <w:t>в информационн</w:t>
            </w:r>
            <w:proofErr w:type="gramStart"/>
            <w:r w:rsidRPr="00003DE5">
              <w:rPr>
                <w:rFonts w:ascii="Times New Roman" w:hAnsi="Times New Roman" w:cs="Times New Roman"/>
                <w:sz w:val="16"/>
                <w:szCs w:val="16"/>
                <w:lang w:val="ru-RU"/>
              </w:rPr>
              <w:t>о-</w:t>
            </w:r>
            <w:proofErr w:type="gramEnd"/>
            <w:r w:rsidRPr="00003DE5">
              <w:rPr>
                <w:rFonts w:ascii="Times New Roman" w:hAnsi="Times New Roman" w:cs="Times New Roman"/>
                <w:sz w:val="16"/>
                <w:szCs w:val="16"/>
                <w:lang w:val="ru-RU"/>
              </w:rPr>
              <w:t xml:space="preserve"> телекомм</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никационной сети</w:t>
            </w:r>
          </w:p>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z w:val="16"/>
                <w:szCs w:val="16"/>
              </w:rPr>
              <w:t>«</w:t>
            </w:r>
            <w:proofErr w:type="spellStart"/>
            <w:r w:rsidRPr="00003DE5">
              <w:rPr>
                <w:rFonts w:ascii="Times New Roman" w:hAnsi="Times New Roman" w:cs="Times New Roman"/>
                <w:sz w:val="16"/>
                <w:szCs w:val="16"/>
              </w:rPr>
              <w:t>Интернет</w:t>
            </w:r>
            <w:proofErr w:type="spellEnd"/>
            <w:r w:rsidRPr="00003DE5">
              <w:rPr>
                <w:rFonts w:ascii="Times New Roman" w:hAnsi="Times New Roman" w:cs="Times New Roman"/>
                <w:sz w:val="16"/>
                <w:szCs w:val="16"/>
              </w:rPr>
              <w:t>» и</w:t>
            </w:r>
            <w:r w:rsidRPr="00003DE5">
              <w:rPr>
                <w:rFonts w:ascii="Times New Roman" w:hAnsi="Times New Roman" w:cs="Times New Roman"/>
                <w:spacing w:val="-1"/>
                <w:sz w:val="16"/>
                <w:szCs w:val="16"/>
              </w:rPr>
              <w:t xml:space="preserve"> </w:t>
            </w:r>
            <w:proofErr w:type="spellStart"/>
            <w:r w:rsidRPr="00003DE5">
              <w:rPr>
                <w:rFonts w:ascii="Times New Roman" w:hAnsi="Times New Roman" w:cs="Times New Roman"/>
                <w:sz w:val="16"/>
                <w:szCs w:val="16"/>
              </w:rPr>
              <w:t>иных</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источников</w:t>
            </w:r>
            <w:proofErr w:type="spellEnd"/>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декабрь 2025 </w:t>
            </w:r>
            <w:r w:rsidRPr="00003DE5">
              <w:rPr>
                <w:rFonts w:ascii="Times New Roman" w:hAnsi="Times New Roman" w:cs="Times New Roman"/>
                <w:spacing w:val="-4"/>
                <w:sz w:val="16"/>
                <w:szCs w:val="16"/>
                <w:lang w:val="ru-RU"/>
              </w:rPr>
              <w:t>года;</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декабрь 2026 </w:t>
            </w:r>
            <w:r w:rsidRPr="00003DE5">
              <w:rPr>
                <w:rFonts w:ascii="Times New Roman" w:hAnsi="Times New Roman" w:cs="Times New Roman"/>
                <w:spacing w:val="-4"/>
                <w:sz w:val="16"/>
                <w:szCs w:val="16"/>
                <w:lang w:val="ru-RU"/>
              </w:rPr>
              <w:t>года;</w:t>
            </w:r>
          </w:p>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декабрь 2027 </w:t>
            </w:r>
            <w:r w:rsidRPr="00003DE5">
              <w:rPr>
                <w:rFonts w:ascii="Times New Roman" w:hAnsi="Times New Roman" w:cs="Times New Roman"/>
                <w:spacing w:val="-4"/>
                <w:sz w:val="16"/>
                <w:szCs w:val="16"/>
                <w:lang w:val="ru-RU"/>
              </w:rPr>
              <w:t>года;</w:t>
            </w:r>
          </w:p>
          <w:p w:rsidR="00655B87" w:rsidRPr="00003DE5" w:rsidRDefault="00655B87" w:rsidP="00003DE5">
            <w:pPr>
              <w:pStyle w:val="afe"/>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декабрь</w:t>
            </w:r>
            <w:proofErr w:type="spellEnd"/>
            <w:r w:rsidRPr="00003DE5">
              <w:rPr>
                <w:rFonts w:ascii="Times New Roman" w:hAnsi="Times New Roman" w:cs="Times New Roman"/>
                <w:sz w:val="16"/>
                <w:szCs w:val="16"/>
                <w:lang w:val="ru-RU"/>
              </w:rPr>
              <w:t xml:space="preserve"> </w:t>
            </w:r>
            <w:r w:rsidRPr="00003DE5">
              <w:rPr>
                <w:rFonts w:ascii="Times New Roman" w:hAnsi="Times New Roman" w:cs="Times New Roman"/>
                <w:sz w:val="16"/>
                <w:szCs w:val="16"/>
              </w:rPr>
              <w:t xml:space="preserve">2028 </w:t>
            </w:r>
            <w:proofErr w:type="spellStart"/>
            <w:r w:rsidRPr="00003DE5">
              <w:rPr>
                <w:rFonts w:ascii="Times New Roman" w:hAnsi="Times New Roman" w:cs="Times New Roman"/>
                <w:spacing w:val="-4"/>
                <w:sz w:val="16"/>
                <w:szCs w:val="16"/>
              </w:rPr>
              <w:t>года</w:t>
            </w:r>
            <w:proofErr w:type="spellEnd"/>
            <w:r w:rsidRPr="00003DE5">
              <w:rPr>
                <w:rFonts w:ascii="Times New Roman" w:hAnsi="Times New Roman" w:cs="Times New Roman"/>
                <w:spacing w:val="-4"/>
                <w:sz w:val="16"/>
                <w:szCs w:val="16"/>
                <w:lang w:val="ru-RU"/>
              </w:rPr>
              <w:t>;</w:t>
            </w:r>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vAlign w:val="center"/>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w:t>
            </w:r>
          </w:p>
        </w:tc>
        <w:tc>
          <w:tcPr>
            <w:tcW w:w="10514" w:type="dxa"/>
            <w:gridSpan w:val="3"/>
            <w:vAlign w:val="center"/>
          </w:tcPr>
          <w:p w:rsidR="00655B87" w:rsidRPr="00003DE5" w:rsidRDefault="00655B87" w:rsidP="00003DE5">
            <w:pPr>
              <w:pStyle w:val="afe"/>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Антикоррупционное образование, пропаганда. Формирование в обществе нетерпимости к коррупционному поведению, создание условий</w:t>
            </w:r>
            <w:r w:rsidRPr="00003DE5">
              <w:rPr>
                <w:rFonts w:ascii="Times New Roman" w:hAnsi="Times New Roman" w:cs="Times New Roman"/>
                <w:spacing w:val="-6"/>
                <w:sz w:val="16"/>
                <w:szCs w:val="16"/>
                <w:lang w:val="ru-RU"/>
              </w:rPr>
              <w:t xml:space="preserve"> </w:t>
            </w:r>
            <w:r w:rsidRPr="00003DE5">
              <w:rPr>
                <w:rFonts w:ascii="Times New Roman" w:hAnsi="Times New Roman" w:cs="Times New Roman"/>
                <w:sz w:val="16"/>
                <w:szCs w:val="16"/>
                <w:lang w:val="ru-RU"/>
              </w:rPr>
              <w:t>для</w:t>
            </w:r>
            <w:r w:rsidRPr="00003DE5">
              <w:rPr>
                <w:rFonts w:ascii="Times New Roman" w:hAnsi="Times New Roman" w:cs="Times New Roman"/>
                <w:spacing w:val="-5"/>
                <w:sz w:val="16"/>
                <w:szCs w:val="16"/>
                <w:lang w:val="ru-RU"/>
              </w:rPr>
              <w:t xml:space="preserve"> </w:t>
            </w:r>
            <w:r w:rsidRPr="00003DE5">
              <w:rPr>
                <w:rFonts w:ascii="Times New Roman" w:hAnsi="Times New Roman" w:cs="Times New Roman"/>
                <w:sz w:val="16"/>
                <w:szCs w:val="16"/>
                <w:lang w:val="ru-RU"/>
              </w:rPr>
              <w:t>обесп</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чения</w:t>
            </w:r>
            <w:r w:rsidRPr="00003DE5">
              <w:rPr>
                <w:rFonts w:ascii="Times New Roman" w:hAnsi="Times New Roman" w:cs="Times New Roman"/>
                <w:spacing w:val="-5"/>
                <w:sz w:val="16"/>
                <w:szCs w:val="16"/>
                <w:lang w:val="ru-RU"/>
              </w:rPr>
              <w:t xml:space="preserve"> </w:t>
            </w:r>
            <w:r w:rsidRPr="00003DE5">
              <w:rPr>
                <w:rFonts w:ascii="Times New Roman" w:hAnsi="Times New Roman" w:cs="Times New Roman"/>
                <w:sz w:val="16"/>
                <w:szCs w:val="16"/>
                <w:lang w:val="ru-RU"/>
              </w:rPr>
              <w:t>участия</w:t>
            </w:r>
            <w:r w:rsidRPr="00003DE5">
              <w:rPr>
                <w:rFonts w:ascii="Times New Roman" w:hAnsi="Times New Roman" w:cs="Times New Roman"/>
                <w:spacing w:val="-6"/>
                <w:sz w:val="16"/>
                <w:szCs w:val="16"/>
                <w:lang w:val="ru-RU"/>
              </w:rPr>
              <w:t xml:space="preserve"> </w:t>
            </w:r>
            <w:r w:rsidRPr="00003DE5">
              <w:rPr>
                <w:rFonts w:ascii="Times New Roman" w:hAnsi="Times New Roman" w:cs="Times New Roman"/>
                <w:sz w:val="16"/>
                <w:szCs w:val="16"/>
                <w:lang w:val="ru-RU"/>
              </w:rPr>
              <w:t>институтов</w:t>
            </w:r>
            <w:r w:rsidRPr="00003DE5">
              <w:rPr>
                <w:rFonts w:ascii="Times New Roman" w:hAnsi="Times New Roman" w:cs="Times New Roman"/>
                <w:spacing w:val="-6"/>
                <w:sz w:val="16"/>
                <w:szCs w:val="16"/>
                <w:lang w:val="ru-RU"/>
              </w:rPr>
              <w:t xml:space="preserve"> </w:t>
            </w:r>
            <w:r w:rsidRPr="00003DE5">
              <w:rPr>
                <w:rFonts w:ascii="Times New Roman" w:hAnsi="Times New Roman" w:cs="Times New Roman"/>
                <w:sz w:val="16"/>
                <w:szCs w:val="16"/>
                <w:lang w:val="ru-RU"/>
              </w:rPr>
              <w:t>гражданского</w:t>
            </w:r>
            <w:r w:rsidRPr="00003DE5">
              <w:rPr>
                <w:rFonts w:ascii="Times New Roman" w:hAnsi="Times New Roman" w:cs="Times New Roman"/>
                <w:spacing w:val="-5"/>
                <w:sz w:val="16"/>
                <w:szCs w:val="16"/>
                <w:lang w:val="ru-RU"/>
              </w:rPr>
              <w:t xml:space="preserve"> </w:t>
            </w:r>
            <w:r w:rsidRPr="00003DE5">
              <w:rPr>
                <w:rFonts w:ascii="Times New Roman" w:hAnsi="Times New Roman" w:cs="Times New Roman"/>
                <w:sz w:val="16"/>
                <w:szCs w:val="16"/>
                <w:lang w:val="ru-RU"/>
              </w:rPr>
              <w:t>общества</w:t>
            </w:r>
            <w:r w:rsidRPr="00003DE5">
              <w:rPr>
                <w:rFonts w:ascii="Times New Roman" w:hAnsi="Times New Roman" w:cs="Times New Roman"/>
                <w:spacing w:val="-5"/>
                <w:sz w:val="16"/>
                <w:szCs w:val="16"/>
                <w:lang w:val="ru-RU"/>
              </w:rPr>
              <w:t xml:space="preserve"> </w:t>
            </w:r>
            <w:r w:rsidRPr="00003DE5">
              <w:rPr>
                <w:rFonts w:ascii="Times New Roman" w:hAnsi="Times New Roman" w:cs="Times New Roman"/>
                <w:sz w:val="16"/>
                <w:szCs w:val="16"/>
                <w:lang w:val="ru-RU"/>
              </w:rPr>
              <w:t>в противодействии</w:t>
            </w:r>
            <w:r w:rsidRPr="00003DE5">
              <w:rPr>
                <w:rFonts w:ascii="Times New Roman" w:hAnsi="Times New Roman" w:cs="Times New Roman"/>
                <w:spacing w:val="-14"/>
                <w:sz w:val="16"/>
                <w:szCs w:val="16"/>
                <w:lang w:val="ru-RU"/>
              </w:rPr>
              <w:t xml:space="preserve"> </w:t>
            </w:r>
            <w:r w:rsidRPr="00003DE5">
              <w:rPr>
                <w:rFonts w:ascii="Times New Roman" w:hAnsi="Times New Roman" w:cs="Times New Roman"/>
                <w:sz w:val="16"/>
                <w:szCs w:val="16"/>
                <w:lang w:val="ru-RU"/>
              </w:rPr>
              <w:t>коррупции</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5.1.</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 работы по участию муниципальных служащих, р</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ботников МУП и МУ муниципального округа, в должностные обязанности которых входит участие в противодействии корру</w:t>
            </w:r>
            <w:r w:rsidRPr="00003DE5">
              <w:rPr>
                <w:rFonts w:ascii="Times New Roman" w:hAnsi="Times New Roman" w:cs="Times New Roman"/>
                <w:sz w:val="16"/>
                <w:szCs w:val="16"/>
                <w:lang w:val="ru-RU"/>
              </w:rPr>
              <w:t>п</w:t>
            </w:r>
            <w:r w:rsidRPr="00003DE5">
              <w:rPr>
                <w:rFonts w:ascii="Times New Roman" w:hAnsi="Times New Roman" w:cs="Times New Roman"/>
                <w:sz w:val="16"/>
                <w:szCs w:val="16"/>
                <w:lang w:val="ru-RU"/>
              </w:rPr>
              <w:t>ции, в меропри</w:t>
            </w:r>
            <w:r w:rsidRPr="00003DE5">
              <w:rPr>
                <w:rFonts w:ascii="Times New Roman" w:hAnsi="Times New Roman" w:cs="Times New Roman"/>
                <w:sz w:val="16"/>
                <w:szCs w:val="16"/>
                <w:lang w:val="ru-RU"/>
              </w:rPr>
              <w:t>я</w:t>
            </w:r>
            <w:r w:rsidRPr="00003DE5">
              <w:rPr>
                <w:rFonts w:ascii="Times New Roman" w:hAnsi="Times New Roman" w:cs="Times New Roman"/>
                <w:sz w:val="16"/>
                <w:szCs w:val="16"/>
                <w:lang w:val="ru-RU"/>
              </w:rPr>
              <w:t xml:space="preserve">тиях по профессиональному развитию в области противодействия коррупции, в том числе их </w:t>
            </w:r>
            <w:proofErr w:type="gramStart"/>
            <w:r w:rsidRPr="00003DE5">
              <w:rPr>
                <w:rFonts w:ascii="Times New Roman" w:hAnsi="Times New Roman" w:cs="Times New Roman"/>
                <w:sz w:val="16"/>
                <w:szCs w:val="16"/>
                <w:lang w:val="ru-RU"/>
              </w:rPr>
              <w:t>обучение</w:t>
            </w:r>
            <w:proofErr w:type="gramEnd"/>
            <w:r w:rsidRPr="00003DE5">
              <w:rPr>
                <w:rFonts w:ascii="Times New Roman" w:hAnsi="Times New Roman" w:cs="Times New Roman"/>
                <w:sz w:val="16"/>
                <w:szCs w:val="16"/>
                <w:lang w:val="ru-RU"/>
              </w:rPr>
              <w:t xml:space="preserve"> по допо</w:t>
            </w:r>
            <w:r w:rsidRPr="00003DE5">
              <w:rPr>
                <w:rFonts w:ascii="Times New Roman" w:hAnsi="Times New Roman" w:cs="Times New Roman"/>
                <w:sz w:val="16"/>
                <w:szCs w:val="16"/>
                <w:lang w:val="ru-RU"/>
              </w:rPr>
              <w:t>л</w:t>
            </w:r>
            <w:r w:rsidRPr="00003DE5">
              <w:rPr>
                <w:rFonts w:ascii="Times New Roman" w:hAnsi="Times New Roman" w:cs="Times New Roman"/>
                <w:sz w:val="16"/>
                <w:szCs w:val="16"/>
                <w:lang w:val="ru-RU"/>
              </w:rPr>
              <w:t>нительным профессиональным программам в области против</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действия коррупции</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ежегодно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Руководители </w:t>
            </w: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МУП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5.2.</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Обеспечение участия муниципальных служащих </w:t>
            </w:r>
            <w:proofErr w:type="spellStart"/>
            <w:r w:rsidRPr="00003DE5">
              <w:rPr>
                <w:rFonts w:ascii="Times New Roman" w:hAnsi="Times New Roman" w:cs="Times New Roman"/>
                <w:spacing w:val="-6"/>
                <w:sz w:val="16"/>
                <w:szCs w:val="16"/>
                <w:lang w:val="ru-RU"/>
              </w:rPr>
              <w:t>Волотовского</w:t>
            </w:r>
            <w:proofErr w:type="spellEnd"/>
            <w:r w:rsidRPr="00003DE5">
              <w:rPr>
                <w:rFonts w:ascii="Times New Roman" w:hAnsi="Times New Roman" w:cs="Times New Roman"/>
                <w:spacing w:val="-6"/>
                <w:sz w:val="16"/>
                <w:szCs w:val="16"/>
                <w:lang w:val="ru-RU"/>
              </w:rPr>
              <w:t xml:space="preserve"> муниципального окр</w:t>
            </w:r>
            <w:r w:rsidRPr="00003DE5">
              <w:rPr>
                <w:rFonts w:ascii="Times New Roman" w:hAnsi="Times New Roman" w:cs="Times New Roman"/>
                <w:spacing w:val="-6"/>
                <w:sz w:val="16"/>
                <w:szCs w:val="16"/>
                <w:lang w:val="ru-RU"/>
              </w:rPr>
              <w:t>у</w:t>
            </w:r>
            <w:r w:rsidRPr="00003DE5">
              <w:rPr>
                <w:rFonts w:ascii="Times New Roman" w:hAnsi="Times New Roman" w:cs="Times New Roman"/>
                <w:spacing w:val="-6"/>
                <w:sz w:val="16"/>
                <w:szCs w:val="16"/>
                <w:lang w:val="ru-RU"/>
              </w:rPr>
              <w:t>га</w:t>
            </w:r>
            <w:r w:rsidRPr="00003DE5">
              <w:rPr>
                <w:rFonts w:ascii="Times New Roman" w:hAnsi="Times New Roman" w:cs="Times New Roman"/>
                <w:sz w:val="16"/>
                <w:szCs w:val="16"/>
                <w:lang w:val="ru-RU"/>
              </w:rPr>
              <w:t>, работников МУП и МУ, в должностные обязанности которых входит участие в проведении закупок</w:t>
            </w:r>
            <w:r w:rsidRPr="00003DE5">
              <w:rPr>
                <w:rFonts w:ascii="Times New Roman" w:hAnsi="Times New Roman" w:cs="Times New Roman"/>
                <w:spacing w:val="-5"/>
                <w:sz w:val="16"/>
                <w:szCs w:val="16"/>
                <w:lang w:val="ru-RU"/>
              </w:rPr>
              <w:t xml:space="preserve"> </w:t>
            </w:r>
            <w:r w:rsidRPr="00003DE5">
              <w:rPr>
                <w:rFonts w:ascii="Times New Roman" w:hAnsi="Times New Roman" w:cs="Times New Roman"/>
                <w:sz w:val="16"/>
                <w:szCs w:val="16"/>
                <w:lang w:val="ru-RU"/>
              </w:rPr>
              <w:t>тов</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ров,</w:t>
            </w:r>
            <w:r w:rsidRPr="00003DE5">
              <w:rPr>
                <w:rFonts w:ascii="Times New Roman" w:hAnsi="Times New Roman" w:cs="Times New Roman"/>
                <w:spacing w:val="-5"/>
                <w:sz w:val="16"/>
                <w:szCs w:val="16"/>
                <w:lang w:val="ru-RU"/>
              </w:rPr>
              <w:t xml:space="preserve"> </w:t>
            </w:r>
            <w:r w:rsidRPr="00003DE5">
              <w:rPr>
                <w:rFonts w:ascii="Times New Roman" w:hAnsi="Times New Roman" w:cs="Times New Roman"/>
                <w:sz w:val="16"/>
                <w:szCs w:val="16"/>
                <w:lang w:val="ru-RU"/>
              </w:rPr>
              <w:t>работ,</w:t>
            </w:r>
            <w:r w:rsidRPr="00003DE5">
              <w:rPr>
                <w:rFonts w:ascii="Times New Roman" w:hAnsi="Times New Roman" w:cs="Times New Roman"/>
                <w:spacing w:val="-5"/>
                <w:sz w:val="16"/>
                <w:szCs w:val="16"/>
                <w:lang w:val="ru-RU"/>
              </w:rPr>
              <w:t xml:space="preserve"> </w:t>
            </w:r>
            <w:r w:rsidRPr="00003DE5">
              <w:rPr>
                <w:rFonts w:ascii="Times New Roman" w:hAnsi="Times New Roman" w:cs="Times New Roman"/>
                <w:sz w:val="16"/>
                <w:szCs w:val="16"/>
                <w:lang w:val="ru-RU"/>
              </w:rPr>
              <w:t>услуг</w:t>
            </w:r>
            <w:r w:rsidRPr="00003DE5">
              <w:rPr>
                <w:rFonts w:ascii="Times New Roman" w:hAnsi="Times New Roman" w:cs="Times New Roman"/>
                <w:spacing w:val="-5"/>
                <w:sz w:val="16"/>
                <w:szCs w:val="16"/>
                <w:lang w:val="ru-RU"/>
              </w:rPr>
              <w:t xml:space="preserve"> </w:t>
            </w:r>
            <w:r w:rsidRPr="00003DE5">
              <w:rPr>
                <w:rFonts w:ascii="Times New Roman" w:hAnsi="Times New Roman" w:cs="Times New Roman"/>
                <w:sz w:val="16"/>
                <w:szCs w:val="16"/>
                <w:lang w:val="ru-RU"/>
              </w:rPr>
              <w:t>для обеспечения муниципальных нужд,</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в</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мер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приятиях</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по</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 xml:space="preserve">профессиональному развитию в области </w:t>
            </w:r>
            <w:r w:rsidRPr="00003DE5">
              <w:rPr>
                <w:rFonts w:ascii="Times New Roman" w:hAnsi="Times New Roman" w:cs="Times New Roman"/>
                <w:spacing w:val="-4"/>
                <w:sz w:val="16"/>
                <w:szCs w:val="16"/>
                <w:lang w:val="ru-RU"/>
              </w:rPr>
              <w:t>противоде</w:t>
            </w:r>
            <w:r w:rsidRPr="00003DE5">
              <w:rPr>
                <w:rFonts w:ascii="Times New Roman" w:hAnsi="Times New Roman" w:cs="Times New Roman"/>
                <w:spacing w:val="-4"/>
                <w:sz w:val="16"/>
                <w:szCs w:val="16"/>
                <w:lang w:val="ru-RU"/>
              </w:rPr>
              <w:t>й</w:t>
            </w:r>
            <w:r w:rsidRPr="00003DE5">
              <w:rPr>
                <w:rFonts w:ascii="Times New Roman" w:hAnsi="Times New Roman" w:cs="Times New Roman"/>
                <w:spacing w:val="-4"/>
                <w:sz w:val="16"/>
                <w:szCs w:val="16"/>
                <w:lang w:val="ru-RU"/>
              </w:rPr>
              <w:t>ствия</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pacing w:val="-4"/>
                <w:sz w:val="16"/>
                <w:szCs w:val="16"/>
                <w:lang w:val="ru-RU"/>
              </w:rPr>
              <w:t>коррупции,</w:t>
            </w:r>
            <w:r w:rsidRPr="00003DE5">
              <w:rPr>
                <w:rFonts w:ascii="Times New Roman" w:hAnsi="Times New Roman" w:cs="Times New Roman"/>
                <w:spacing w:val="-17"/>
                <w:sz w:val="16"/>
                <w:szCs w:val="16"/>
                <w:lang w:val="ru-RU"/>
              </w:rPr>
              <w:t xml:space="preserve"> </w:t>
            </w:r>
            <w:r w:rsidRPr="00003DE5">
              <w:rPr>
                <w:rFonts w:ascii="Times New Roman" w:hAnsi="Times New Roman" w:cs="Times New Roman"/>
                <w:spacing w:val="-4"/>
                <w:sz w:val="16"/>
                <w:szCs w:val="16"/>
                <w:lang w:val="ru-RU"/>
              </w:rPr>
              <w:t>в</w:t>
            </w:r>
            <w:r w:rsidRPr="00003DE5">
              <w:rPr>
                <w:rFonts w:ascii="Times New Roman" w:hAnsi="Times New Roman" w:cs="Times New Roman"/>
                <w:spacing w:val="-16"/>
                <w:sz w:val="16"/>
                <w:szCs w:val="16"/>
                <w:lang w:val="ru-RU"/>
              </w:rPr>
              <w:t xml:space="preserve"> </w:t>
            </w:r>
            <w:r w:rsidRPr="00003DE5">
              <w:rPr>
                <w:rFonts w:ascii="Times New Roman" w:hAnsi="Times New Roman" w:cs="Times New Roman"/>
                <w:spacing w:val="-4"/>
                <w:sz w:val="16"/>
                <w:szCs w:val="16"/>
                <w:lang w:val="ru-RU"/>
              </w:rPr>
              <w:t xml:space="preserve">том </w:t>
            </w:r>
            <w:r w:rsidRPr="00003DE5">
              <w:rPr>
                <w:rFonts w:ascii="Times New Roman" w:hAnsi="Times New Roman" w:cs="Times New Roman"/>
                <w:sz w:val="16"/>
                <w:szCs w:val="16"/>
                <w:lang w:val="ru-RU"/>
              </w:rPr>
              <w:t>числе направление их на допо</w:t>
            </w:r>
            <w:r w:rsidRPr="00003DE5">
              <w:rPr>
                <w:rFonts w:ascii="Times New Roman" w:hAnsi="Times New Roman" w:cs="Times New Roman"/>
                <w:sz w:val="16"/>
                <w:szCs w:val="16"/>
                <w:lang w:val="ru-RU"/>
              </w:rPr>
              <w:t>л</w:t>
            </w:r>
            <w:r w:rsidRPr="00003DE5">
              <w:rPr>
                <w:rFonts w:ascii="Times New Roman" w:hAnsi="Times New Roman" w:cs="Times New Roman"/>
                <w:sz w:val="16"/>
                <w:szCs w:val="16"/>
                <w:lang w:val="ru-RU"/>
              </w:rPr>
              <w:t>нительное профессиональное образование в области противодействия ко</w:t>
            </w:r>
            <w:r w:rsidRPr="00003DE5">
              <w:rPr>
                <w:rFonts w:ascii="Times New Roman" w:hAnsi="Times New Roman" w:cs="Times New Roman"/>
                <w:sz w:val="16"/>
                <w:szCs w:val="16"/>
                <w:lang w:val="ru-RU"/>
              </w:rPr>
              <w:t>р</w:t>
            </w:r>
            <w:r w:rsidRPr="00003DE5">
              <w:rPr>
                <w:rFonts w:ascii="Times New Roman" w:hAnsi="Times New Roman" w:cs="Times New Roman"/>
                <w:sz w:val="16"/>
                <w:szCs w:val="16"/>
                <w:lang w:val="ru-RU"/>
              </w:rPr>
              <w:t>рупции</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ежегодно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Руководители </w:t>
            </w:r>
          </w:p>
          <w:p w:rsidR="00655B87" w:rsidRPr="00003DE5" w:rsidRDefault="00655B87" w:rsidP="00003DE5">
            <w:pPr>
              <w:pStyle w:val="afe"/>
              <w:ind w:left="142" w:right="142"/>
              <w:jc w:val="center"/>
              <w:rPr>
                <w:rFonts w:ascii="Times New Roman" w:hAnsi="Times New Roman" w:cs="Times New Roman"/>
                <w:sz w:val="16"/>
                <w:szCs w:val="16"/>
              </w:rPr>
            </w:pPr>
            <w:r w:rsidRPr="00003DE5">
              <w:rPr>
                <w:rFonts w:ascii="Times New Roman" w:hAnsi="Times New Roman" w:cs="Times New Roman"/>
                <w:sz w:val="16"/>
                <w:szCs w:val="16"/>
                <w:lang w:val="ru-RU"/>
              </w:rPr>
              <w:t>МУП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5.3.</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 участия лиц, впервые поступивших на муниципал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ную службу и замещающих должности, связанные с соблюден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ем запретов, ограничений и обязанн</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стей, установленных в целях противодействия коррупции, в мероприятиях по профессионал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ному развитию в области пр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тиводействия коррупции</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ежегодно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5.4.</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Актуализация информации в разделе "Противодействие корру</w:t>
            </w:r>
            <w:r w:rsidRPr="00003DE5">
              <w:rPr>
                <w:rFonts w:ascii="Times New Roman" w:hAnsi="Times New Roman" w:cs="Times New Roman"/>
                <w:sz w:val="16"/>
                <w:szCs w:val="16"/>
                <w:lang w:val="ru-RU"/>
              </w:rPr>
              <w:t>п</w:t>
            </w:r>
            <w:r w:rsidRPr="00003DE5">
              <w:rPr>
                <w:rFonts w:ascii="Times New Roman" w:hAnsi="Times New Roman" w:cs="Times New Roman"/>
                <w:sz w:val="16"/>
                <w:szCs w:val="16"/>
                <w:lang w:val="ru-RU"/>
              </w:rPr>
              <w:t>ции" на официальном сайте Администрации муниципального округа информационно-телекоммуникационной сети «Интернет»</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постоянно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Организационный отдел (в части разм</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щения информ</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ции на сайте)</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5.5.</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 эффективного взаимодействия Администрации м</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ниципального округа со средствами массовой информации в сфере противодействия коррупции, в том числе оказание соде</w:t>
            </w:r>
            <w:r w:rsidRPr="00003DE5">
              <w:rPr>
                <w:rFonts w:ascii="Times New Roman" w:hAnsi="Times New Roman" w:cs="Times New Roman"/>
                <w:sz w:val="16"/>
                <w:szCs w:val="16"/>
                <w:lang w:val="ru-RU"/>
              </w:rPr>
              <w:t>й</w:t>
            </w:r>
            <w:r w:rsidRPr="00003DE5">
              <w:rPr>
                <w:rFonts w:ascii="Times New Roman" w:hAnsi="Times New Roman" w:cs="Times New Roman"/>
                <w:sz w:val="16"/>
                <w:szCs w:val="16"/>
                <w:lang w:val="ru-RU"/>
              </w:rPr>
              <w:t>ствия средствам массовой информации в широком освещении мер по противодействию коррупции, принимаемых Администр</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цией муниципального округа, и придании гласности фактов ко</w:t>
            </w:r>
            <w:r w:rsidRPr="00003DE5">
              <w:rPr>
                <w:rFonts w:ascii="Times New Roman" w:hAnsi="Times New Roman" w:cs="Times New Roman"/>
                <w:sz w:val="16"/>
                <w:szCs w:val="16"/>
                <w:lang w:val="ru-RU"/>
              </w:rPr>
              <w:t>р</w:t>
            </w:r>
            <w:r w:rsidRPr="00003DE5">
              <w:rPr>
                <w:rFonts w:ascii="Times New Roman" w:hAnsi="Times New Roman" w:cs="Times New Roman"/>
                <w:sz w:val="16"/>
                <w:szCs w:val="16"/>
                <w:lang w:val="ru-RU"/>
              </w:rPr>
              <w:t>рупции</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постоянно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p w:rsidR="00655B87" w:rsidRPr="00003DE5" w:rsidRDefault="00655B87" w:rsidP="00003DE5">
            <w:pPr>
              <w:pStyle w:val="afe"/>
              <w:ind w:left="142" w:right="142"/>
              <w:jc w:val="center"/>
              <w:rPr>
                <w:rFonts w:ascii="Times New Roman" w:hAnsi="Times New Roman" w:cs="Times New Roman"/>
                <w:sz w:val="16"/>
                <w:szCs w:val="16"/>
                <w:lang w:val="ru-RU"/>
              </w:rPr>
            </w:pP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5.6.</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Выявление поступивших в Администрацию муниципального округа, в том числе через информационно-телекоммуникационную сеть «Интернет», жалоб и обращений физических и юридических лиц о фактах совершения коррупц</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онных правонаруш</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ний</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по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факту</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поступления</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Организационный отдел </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5.7.</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Проведение проверок по жалобам и обр</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щениям физических и юридических лиц на действия коррупционного характера со ст</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роны муниципальных служащих, руководителей МУП и МУ, принятие мер по привлечению виновных лиц к ответстве</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ности</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по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мере</w:t>
            </w:r>
            <w:proofErr w:type="spellEnd"/>
            <w:r w:rsidRPr="00003DE5">
              <w:rPr>
                <w:rFonts w:ascii="Times New Roman" w:hAnsi="Times New Roman" w:cs="Times New Roman"/>
                <w:sz w:val="16"/>
                <w:szCs w:val="16"/>
              </w:rPr>
              <w:t xml:space="preserve"> </w:t>
            </w:r>
          </w:p>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необходимости</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по управлению социальным комплексом</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5.8.</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Привлечение представителей общественности, членов общ</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ственных советов, созданных при Администрации муниципал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ного округа, для участия в публичных слушан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 xml:space="preserve">ях, заседаниях для осуществления общественного </w:t>
            </w:r>
            <w:proofErr w:type="gramStart"/>
            <w:r w:rsidRPr="00003DE5">
              <w:rPr>
                <w:rFonts w:ascii="Times New Roman" w:hAnsi="Times New Roman" w:cs="Times New Roman"/>
                <w:sz w:val="16"/>
                <w:szCs w:val="16"/>
                <w:lang w:val="ru-RU"/>
              </w:rPr>
              <w:t>контроля за</w:t>
            </w:r>
            <w:proofErr w:type="gramEnd"/>
            <w:r w:rsidRPr="00003DE5">
              <w:rPr>
                <w:rFonts w:ascii="Times New Roman" w:hAnsi="Times New Roman" w:cs="Times New Roman"/>
                <w:sz w:val="16"/>
                <w:szCs w:val="16"/>
                <w:lang w:val="ru-RU"/>
              </w:rPr>
              <w:t xml:space="preserve"> деятельностью орг</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 xml:space="preserve">нов местного самоуправления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муниципального округа</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постоянно</w:t>
            </w:r>
            <w:proofErr w:type="spellEnd"/>
            <w:r w:rsidRPr="00003DE5">
              <w:rPr>
                <w:rFonts w:ascii="Times New Roman" w:hAnsi="Times New Roman" w:cs="Times New Roman"/>
                <w:sz w:val="16"/>
                <w:szCs w:val="16"/>
              </w:rPr>
              <w:t xml:space="preserve"> </w:t>
            </w:r>
          </w:p>
        </w:tc>
        <w:tc>
          <w:tcPr>
            <w:tcW w:w="3118" w:type="dxa"/>
          </w:tcPr>
          <w:p w:rsidR="00655B87" w:rsidRPr="00003DE5" w:rsidRDefault="00655B87" w:rsidP="00003DE5">
            <w:pPr>
              <w:pStyle w:val="afe"/>
              <w:ind w:left="142" w:right="142"/>
              <w:jc w:val="center"/>
              <w:rPr>
                <w:rFonts w:ascii="Times New Roman" w:hAnsi="Times New Roman" w:cs="Times New Roman"/>
                <w:sz w:val="16"/>
                <w:szCs w:val="16"/>
              </w:rPr>
            </w:pPr>
            <w:r w:rsidRPr="00003DE5">
              <w:rPr>
                <w:rFonts w:ascii="Times New Roman" w:hAnsi="Times New Roman" w:cs="Times New Roman"/>
                <w:sz w:val="16"/>
                <w:szCs w:val="16"/>
                <w:lang w:val="ru-RU"/>
              </w:rPr>
              <w:t>С</w:t>
            </w:r>
            <w:proofErr w:type="spellStart"/>
            <w:r w:rsidRPr="00003DE5">
              <w:rPr>
                <w:rFonts w:ascii="Times New Roman" w:hAnsi="Times New Roman" w:cs="Times New Roman"/>
                <w:sz w:val="16"/>
                <w:szCs w:val="16"/>
              </w:rPr>
              <w:t>труктурные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подразделения</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Администрации</w:t>
            </w:r>
            <w:proofErr w:type="spellEnd"/>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5.9.</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Проведение "горячих (прямых) линий" по вопросам противоде</w:t>
            </w:r>
            <w:r w:rsidRPr="00003DE5">
              <w:rPr>
                <w:rFonts w:ascii="Times New Roman" w:hAnsi="Times New Roman" w:cs="Times New Roman"/>
                <w:sz w:val="16"/>
                <w:szCs w:val="16"/>
                <w:lang w:val="ru-RU"/>
              </w:rPr>
              <w:t>й</w:t>
            </w:r>
            <w:r w:rsidRPr="00003DE5">
              <w:rPr>
                <w:rFonts w:ascii="Times New Roman" w:hAnsi="Times New Roman" w:cs="Times New Roman"/>
                <w:sz w:val="16"/>
                <w:szCs w:val="16"/>
                <w:lang w:val="ru-RU"/>
              </w:rPr>
              <w:t xml:space="preserve">ствия коррупции в Администрации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муниципальн</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го округа и в МУП и МУ муниц</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пального округа</w:t>
            </w:r>
          </w:p>
        </w:tc>
        <w:tc>
          <w:tcPr>
            <w:tcW w:w="2492"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z w:val="16"/>
                <w:szCs w:val="16"/>
              </w:rPr>
              <w:t xml:space="preserve">1 </w:t>
            </w:r>
            <w:proofErr w:type="spellStart"/>
            <w:r w:rsidRPr="00003DE5">
              <w:rPr>
                <w:rFonts w:ascii="Times New Roman" w:hAnsi="Times New Roman" w:cs="Times New Roman"/>
                <w:sz w:val="16"/>
                <w:szCs w:val="16"/>
              </w:rPr>
              <w:t>раз</w:t>
            </w:r>
            <w:proofErr w:type="spellEnd"/>
            <w:r w:rsidRPr="00003DE5">
              <w:rPr>
                <w:rFonts w:ascii="Times New Roman" w:hAnsi="Times New Roman" w:cs="Times New Roman"/>
                <w:sz w:val="16"/>
                <w:szCs w:val="16"/>
              </w:rPr>
              <w:t xml:space="preserve"> в </w:t>
            </w:r>
            <w:proofErr w:type="spellStart"/>
            <w:r w:rsidRPr="00003DE5">
              <w:rPr>
                <w:rFonts w:ascii="Times New Roman" w:hAnsi="Times New Roman" w:cs="Times New Roman"/>
                <w:sz w:val="16"/>
                <w:szCs w:val="16"/>
              </w:rPr>
              <w:t>квартал</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Руководители </w:t>
            </w: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МУП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5.10.</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Организация и проведение мероприятий разъяснительного, пр</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светительского и воспитательного характера в общеобразов</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тельных организациях с целью формирования антикоррупцио</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ного мировоззрения и повышение общего уровня правосозн</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ния и правовой культуры обучающихся</w:t>
            </w:r>
          </w:p>
        </w:tc>
        <w:tc>
          <w:tcPr>
            <w:tcW w:w="2492"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z w:val="16"/>
                <w:szCs w:val="16"/>
              </w:rPr>
              <w:t xml:space="preserve">1 </w:t>
            </w:r>
            <w:proofErr w:type="spellStart"/>
            <w:r w:rsidRPr="00003DE5">
              <w:rPr>
                <w:rFonts w:ascii="Times New Roman" w:hAnsi="Times New Roman" w:cs="Times New Roman"/>
                <w:sz w:val="16"/>
                <w:szCs w:val="16"/>
              </w:rPr>
              <w:t>раз</w:t>
            </w:r>
            <w:proofErr w:type="spellEnd"/>
            <w:r w:rsidRPr="00003DE5">
              <w:rPr>
                <w:rFonts w:ascii="Times New Roman" w:hAnsi="Times New Roman" w:cs="Times New Roman"/>
                <w:sz w:val="16"/>
                <w:szCs w:val="16"/>
              </w:rPr>
              <w:t xml:space="preserve"> в </w:t>
            </w:r>
            <w:proofErr w:type="spellStart"/>
            <w:r w:rsidRPr="00003DE5">
              <w:rPr>
                <w:rFonts w:ascii="Times New Roman" w:hAnsi="Times New Roman" w:cs="Times New Roman"/>
                <w:sz w:val="16"/>
                <w:szCs w:val="16"/>
              </w:rPr>
              <w:t>полугодие</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по управлению социальным комплексом</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5.11.</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proofErr w:type="gramStart"/>
            <w:r w:rsidRPr="00003DE5">
              <w:rPr>
                <w:rFonts w:ascii="Times New Roman" w:hAnsi="Times New Roman" w:cs="Times New Roman"/>
                <w:sz w:val="16"/>
                <w:szCs w:val="16"/>
                <w:lang w:val="ru-RU"/>
              </w:rPr>
              <w:t>Организация работы по информированию муниципальных сл</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жащих о нормативных правовых актах, регламентирующих в</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просы противодействия коррупции, в том числе ограничения, к</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lastRenderedPageBreak/>
              <w:t>сающиеся получения подарков, установление наказания за пол</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чение и дачу взятки, посредничество во взяточничестве в виде штрафов, кратных сумме взятки, увольнение в связи с утратой доверия, порядок проверки сведений, представленных указанн</w:t>
            </w:r>
            <w:r w:rsidRPr="00003DE5">
              <w:rPr>
                <w:rFonts w:ascii="Times New Roman" w:hAnsi="Times New Roman" w:cs="Times New Roman"/>
                <w:sz w:val="16"/>
                <w:szCs w:val="16"/>
                <w:lang w:val="ru-RU"/>
              </w:rPr>
              <w:t>ы</w:t>
            </w:r>
            <w:r w:rsidRPr="00003DE5">
              <w:rPr>
                <w:rFonts w:ascii="Times New Roman" w:hAnsi="Times New Roman" w:cs="Times New Roman"/>
                <w:sz w:val="16"/>
                <w:szCs w:val="16"/>
                <w:lang w:val="ru-RU"/>
              </w:rPr>
              <w:t>ми лицами в соответствии с законодательством Российской Ф</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дерации о противодействии коррупции, о правоприменительной</w:t>
            </w:r>
            <w:proofErr w:type="gramEnd"/>
            <w:r w:rsidRPr="00003DE5">
              <w:rPr>
                <w:rFonts w:ascii="Times New Roman" w:hAnsi="Times New Roman" w:cs="Times New Roman"/>
                <w:sz w:val="16"/>
                <w:szCs w:val="16"/>
                <w:lang w:val="ru-RU"/>
              </w:rPr>
              <w:t xml:space="preserve"> практике по результатам вступивших</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в законную</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силу реш</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 xml:space="preserve">ний судов, арбитражных судов о признании </w:t>
            </w:r>
            <w:proofErr w:type="gramStart"/>
            <w:r w:rsidRPr="00003DE5">
              <w:rPr>
                <w:rFonts w:ascii="Times New Roman" w:hAnsi="Times New Roman" w:cs="Times New Roman"/>
                <w:sz w:val="16"/>
                <w:szCs w:val="16"/>
                <w:lang w:val="ru-RU"/>
              </w:rPr>
              <w:t>недействительными</w:t>
            </w:r>
            <w:proofErr w:type="gramEnd"/>
            <w:r w:rsidRPr="00003DE5">
              <w:rPr>
                <w:rFonts w:ascii="Times New Roman" w:hAnsi="Times New Roman" w:cs="Times New Roman"/>
                <w:sz w:val="16"/>
                <w:szCs w:val="16"/>
                <w:lang w:val="ru-RU"/>
              </w:rPr>
              <w:t xml:space="preserve"> н</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нормативных правовых актов, незаконными решений и де</w:t>
            </w:r>
            <w:r w:rsidRPr="00003DE5">
              <w:rPr>
                <w:rFonts w:ascii="Times New Roman" w:hAnsi="Times New Roman" w:cs="Times New Roman"/>
                <w:sz w:val="16"/>
                <w:szCs w:val="16"/>
                <w:lang w:val="ru-RU"/>
              </w:rPr>
              <w:t>й</w:t>
            </w:r>
            <w:r w:rsidRPr="00003DE5">
              <w:rPr>
                <w:rFonts w:ascii="Times New Roman" w:hAnsi="Times New Roman" w:cs="Times New Roman"/>
                <w:sz w:val="16"/>
                <w:szCs w:val="16"/>
                <w:lang w:val="ru-RU"/>
              </w:rPr>
              <w:t>ствий (бездействия) органов государственной власти Новгородской о</w:t>
            </w:r>
            <w:r w:rsidRPr="00003DE5">
              <w:rPr>
                <w:rFonts w:ascii="Times New Roman" w:hAnsi="Times New Roman" w:cs="Times New Roman"/>
                <w:sz w:val="16"/>
                <w:szCs w:val="16"/>
                <w:lang w:val="ru-RU"/>
              </w:rPr>
              <w:t>б</w:t>
            </w:r>
            <w:r w:rsidRPr="00003DE5">
              <w:rPr>
                <w:rFonts w:ascii="Times New Roman" w:hAnsi="Times New Roman" w:cs="Times New Roman"/>
                <w:sz w:val="16"/>
                <w:szCs w:val="16"/>
                <w:lang w:val="ru-RU"/>
              </w:rPr>
              <w:t xml:space="preserve">ласти, иных органов, организаций и их должностных </w:t>
            </w:r>
            <w:r w:rsidRPr="00003DE5">
              <w:rPr>
                <w:rFonts w:ascii="Times New Roman" w:hAnsi="Times New Roman" w:cs="Times New Roman"/>
                <w:spacing w:val="-4"/>
                <w:sz w:val="16"/>
                <w:szCs w:val="16"/>
                <w:lang w:val="ru-RU"/>
              </w:rPr>
              <w:t>лиц</w:t>
            </w:r>
            <w:r w:rsidRPr="00003DE5">
              <w:rPr>
                <w:rFonts w:ascii="Times New Roman" w:hAnsi="Times New Roman" w:cs="Times New Roman"/>
                <w:spacing w:val="-14"/>
                <w:sz w:val="16"/>
                <w:szCs w:val="16"/>
                <w:lang w:val="ru-RU"/>
              </w:rPr>
              <w:t xml:space="preserve"> </w:t>
            </w:r>
            <w:r w:rsidRPr="00003DE5">
              <w:rPr>
                <w:rFonts w:ascii="Times New Roman" w:hAnsi="Times New Roman" w:cs="Times New Roman"/>
                <w:spacing w:val="-4"/>
                <w:sz w:val="16"/>
                <w:szCs w:val="16"/>
                <w:lang w:val="ru-RU"/>
              </w:rPr>
              <w:t>в</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pacing w:val="-4"/>
                <w:sz w:val="16"/>
                <w:szCs w:val="16"/>
                <w:lang w:val="ru-RU"/>
              </w:rPr>
              <w:t>целях</w:t>
            </w:r>
            <w:r w:rsidRPr="00003DE5">
              <w:rPr>
                <w:rFonts w:ascii="Times New Roman" w:hAnsi="Times New Roman" w:cs="Times New Roman"/>
                <w:spacing w:val="-14"/>
                <w:sz w:val="16"/>
                <w:szCs w:val="16"/>
                <w:lang w:val="ru-RU"/>
              </w:rPr>
              <w:t xml:space="preserve"> </w:t>
            </w:r>
            <w:r w:rsidRPr="00003DE5">
              <w:rPr>
                <w:rFonts w:ascii="Times New Roman" w:hAnsi="Times New Roman" w:cs="Times New Roman"/>
                <w:spacing w:val="-4"/>
                <w:sz w:val="16"/>
                <w:szCs w:val="16"/>
                <w:lang w:val="ru-RU"/>
              </w:rPr>
              <w:t>выработки</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pacing w:val="-4"/>
                <w:sz w:val="16"/>
                <w:szCs w:val="16"/>
                <w:lang w:val="ru-RU"/>
              </w:rPr>
              <w:t>и</w:t>
            </w:r>
            <w:r w:rsidRPr="00003DE5">
              <w:rPr>
                <w:rFonts w:ascii="Times New Roman" w:hAnsi="Times New Roman" w:cs="Times New Roman"/>
                <w:spacing w:val="-14"/>
                <w:sz w:val="16"/>
                <w:szCs w:val="16"/>
                <w:lang w:val="ru-RU"/>
              </w:rPr>
              <w:t xml:space="preserve"> </w:t>
            </w:r>
            <w:r w:rsidRPr="00003DE5">
              <w:rPr>
                <w:rFonts w:ascii="Times New Roman" w:hAnsi="Times New Roman" w:cs="Times New Roman"/>
                <w:spacing w:val="-4"/>
                <w:sz w:val="16"/>
                <w:szCs w:val="16"/>
                <w:lang w:val="ru-RU"/>
              </w:rPr>
              <w:t xml:space="preserve">принятия </w:t>
            </w:r>
            <w:r w:rsidRPr="00003DE5">
              <w:rPr>
                <w:rFonts w:ascii="Times New Roman" w:hAnsi="Times New Roman" w:cs="Times New Roman"/>
                <w:sz w:val="16"/>
                <w:szCs w:val="16"/>
                <w:lang w:val="ru-RU"/>
              </w:rPr>
              <w:t>мер</w:t>
            </w:r>
            <w:r w:rsidRPr="00003DE5">
              <w:rPr>
                <w:rFonts w:ascii="Times New Roman" w:hAnsi="Times New Roman" w:cs="Times New Roman"/>
                <w:spacing w:val="-7"/>
                <w:sz w:val="16"/>
                <w:szCs w:val="16"/>
                <w:lang w:val="ru-RU"/>
              </w:rPr>
              <w:t xml:space="preserve"> </w:t>
            </w:r>
            <w:r w:rsidRPr="00003DE5">
              <w:rPr>
                <w:rFonts w:ascii="Times New Roman" w:hAnsi="Times New Roman" w:cs="Times New Roman"/>
                <w:sz w:val="16"/>
                <w:szCs w:val="16"/>
                <w:lang w:val="ru-RU"/>
              </w:rPr>
              <w:t>по</w:t>
            </w:r>
            <w:r w:rsidRPr="00003DE5">
              <w:rPr>
                <w:rFonts w:ascii="Times New Roman" w:hAnsi="Times New Roman" w:cs="Times New Roman"/>
                <w:spacing w:val="-7"/>
                <w:sz w:val="16"/>
                <w:szCs w:val="16"/>
                <w:lang w:val="ru-RU"/>
              </w:rPr>
              <w:t xml:space="preserve"> </w:t>
            </w:r>
            <w:r w:rsidRPr="00003DE5">
              <w:rPr>
                <w:rFonts w:ascii="Times New Roman" w:hAnsi="Times New Roman" w:cs="Times New Roman"/>
                <w:sz w:val="16"/>
                <w:szCs w:val="16"/>
                <w:lang w:val="ru-RU"/>
              </w:rPr>
              <w:t>предупреждению</w:t>
            </w:r>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и</w:t>
            </w:r>
            <w:r w:rsidRPr="00003DE5">
              <w:rPr>
                <w:rFonts w:ascii="Times New Roman" w:hAnsi="Times New Roman" w:cs="Times New Roman"/>
                <w:spacing w:val="-7"/>
                <w:sz w:val="16"/>
                <w:szCs w:val="16"/>
                <w:lang w:val="ru-RU"/>
              </w:rPr>
              <w:t xml:space="preserve"> </w:t>
            </w:r>
            <w:r w:rsidRPr="00003DE5">
              <w:rPr>
                <w:rFonts w:ascii="Times New Roman" w:hAnsi="Times New Roman" w:cs="Times New Roman"/>
                <w:sz w:val="16"/>
                <w:szCs w:val="16"/>
                <w:lang w:val="ru-RU"/>
              </w:rPr>
              <w:t>устранению</w:t>
            </w:r>
            <w:r w:rsidRPr="00003DE5">
              <w:rPr>
                <w:rFonts w:ascii="Times New Roman" w:hAnsi="Times New Roman" w:cs="Times New Roman"/>
                <w:spacing w:val="-4"/>
                <w:sz w:val="16"/>
                <w:szCs w:val="16"/>
                <w:lang w:val="ru-RU"/>
              </w:rPr>
              <w:t xml:space="preserve"> </w:t>
            </w:r>
            <w:r w:rsidRPr="00003DE5">
              <w:rPr>
                <w:rFonts w:ascii="Times New Roman" w:hAnsi="Times New Roman" w:cs="Times New Roman"/>
                <w:sz w:val="16"/>
                <w:szCs w:val="16"/>
                <w:lang w:val="ru-RU"/>
              </w:rPr>
              <w:t>пр</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чин</w:t>
            </w:r>
            <w:r w:rsidRPr="00003DE5">
              <w:rPr>
                <w:rFonts w:ascii="Times New Roman" w:hAnsi="Times New Roman" w:cs="Times New Roman"/>
                <w:spacing w:val="-4"/>
                <w:sz w:val="16"/>
                <w:szCs w:val="16"/>
                <w:lang w:val="ru-RU"/>
              </w:rPr>
              <w:t xml:space="preserve"> </w:t>
            </w:r>
            <w:r w:rsidRPr="00003DE5">
              <w:rPr>
                <w:rFonts w:ascii="Times New Roman" w:hAnsi="Times New Roman" w:cs="Times New Roman"/>
                <w:sz w:val="16"/>
                <w:szCs w:val="16"/>
                <w:lang w:val="ru-RU"/>
              </w:rPr>
              <w:t>в</w:t>
            </w:r>
            <w:r w:rsidRPr="00003DE5">
              <w:rPr>
                <w:rFonts w:ascii="Times New Roman" w:hAnsi="Times New Roman" w:cs="Times New Roman"/>
                <w:sz w:val="16"/>
                <w:szCs w:val="16"/>
                <w:lang w:val="ru-RU"/>
              </w:rPr>
              <w:t>ы</w:t>
            </w:r>
            <w:r w:rsidRPr="00003DE5">
              <w:rPr>
                <w:rFonts w:ascii="Times New Roman" w:hAnsi="Times New Roman" w:cs="Times New Roman"/>
                <w:sz w:val="16"/>
                <w:szCs w:val="16"/>
                <w:lang w:val="ru-RU"/>
              </w:rPr>
              <w:t>явленных нарушений</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lastRenderedPageBreak/>
              <w:t>ежеквартально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p w:rsidR="00655B87" w:rsidRPr="00003DE5" w:rsidRDefault="00655B87" w:rsidP="00003DE5">
            <w:pPr>
              <w:pStyle w:val="afe"/>
              <w:ind w:left="142" w:right="142"/>
              <w:jc w:val="center"/>
              <w:rPr>
                <w:rFonts w:ascii="Times New Roman" w:hAnsi="Times New Roman" w:cs="Times New Roman"/>
                <w:sz w:val="16"/>
                <w:szCs w:val="16"/>
                <w:lang w:val="ru-RU"/>
              </w:rPr>
            </w:pP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lastRenderedPageBreak/>
              <w:t>5.12.</w:t>
            </w:r>
          </w:p>
        </w:tc>
        <w:tc>
          <w:tcPr>
            <w:tcW w:w="4904" w:type="dxa"/>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Размещение на официальном сайте в информационно-телекоммуникационной сети «Интернет» проектов муниципальных нормативных актов в целях проведения общественного обсуждения</w:t>
            </w:r>
          </w:p>
        </w:tc>
        <w:tc>
          <w:tcPr>
            <w:tcW w:w="2492" w:type="dxa"/>
          </w:tcPr>
          <w:p w:rsidR="00655B87" w:rsidRPr="00003DE5" w:rsidRDefault="00655B87" w:rsidP="00003DE5">
            <w:pPr>
              <w:suppressAutoHyphens/>
              <w:adjustRightInd w:val="0"/>
              <w:spacing w:line="240" w:lineRule="auto"/>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постоянно</w:t>
            </w:r>
            <w:proofErr w:type="spellEnd"/>
          </w:p>
        </w:tc>
        <w:tc>
          <w:tcPr>
            <w:tcW w:w="3118" w:type="dxa"/>
          </w:tcPr>
          <w:p w:rsidR="00655B87" w:rsidRPr="00003DE5" w:rsidRDefault="00655B87" w:rsidP="00003DE5">
            <w:pPr>
              <w:suppressAutoHyphens/>
              <w:adjustRightInd w:val="0"/>
              <w:spacing w:line="240" w:lineRule="auto"/>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Руководители отраслевых (функциональных) органов и территориальных отделов (в части подготовки и представления проектов)</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Организационный отдел (в части разм</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щения проектов на сайте)</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5.13.</w:t>
            </w:r>
          </w:p>
        </w:tc>
        <w:tc>
          <w:tcPr>
            <w:tcW w:w="4904" w:type="dxa"/>
          </w:tcPr>
          <w:p w:rsidR="00655B87" w:rsidRPr="00003DE5" w:rsidRDefault="00655B87" w:rsidP="00003DE5">
            <w:pPr>
              <w:suppressAutoHyphens/>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Размещение на официальном сайте в информационно-телекоммуникационной сети «Интернет» информации о результатах рассмотрения комиссиями по соблюдению требований к </w:t>
            </w:r>
            <w:r w:rsidRPr="00003DE5">
              <w:rPr>
                <w:rFonts w:ascii="Times New Roman" w:hAnsi="Times New Roman" w:cs="Times New Roman"/>
                <w:spacing w:val="-4"/>
                <w:sz w:val="16"/>
                <w:szCs w:val="16"/>
                <w:lang w:val="ru-RU"/>
              </w:rPr>
              <w:t>служебному</w:t>
            </w:r>
            <w:r w:rsidRPr="00003DE5">
              <w:rPr>
                <w:rFonts w:ascii="Times New Roman" w:hAnsi="Times New Roman" w:cs="Times New Roman"/>
                <w:spacing w:val="-20"/>
                <w:sz w:val="16"/>
                <w:szCs w:val="16"/>
                <w:lang w:val="ru-RU"/>
              </w:rPr>
              <w:t xml:space="preserve"> </w:t>
            </w:r>
            <w:r w:rsidRPr="00003DE5">
              <w:rPr>
                <w:rFonts w:ascii="Times New Roman" w:hAnsi="Times New Roman" w:cs="Times New Roman"/>
                <w:spacing w:val="-4"/>
                <w:sz w:val="16"/>
                <w:szCs w:val="16"/>
                <w:lang w:val="ru-RU"/>
              </w:rPr>
              <w:t>поведению</w:t>
            </w:r>
            <w:r w:rsidRPr="00003DE5">
              <w:rPr>
                <w:rFonts w:ascii="Times New Roman" w:hAnsi="Times New Roman" w:cs="Times New Roman"/>
                <w:spacing w:val="-20"/>
                <w:sz w:val="16"/>
                <w:szCs w:val="16"/>
                <w:lang w:val="ru-RU"/>
              </w:rPr>
              <w:t xml:space="preserve"> </w:t>
            </w:r>
            <w:r w:rsidRPr="00003DE5">
              <w:rPr>
                <w:rFonts w:ascii="Times New Roman" w:hAnsi="Times New Roman" w:cs="Times New Roman"/>
                <w:sz w:val="16"/>
                <w:szCs w:val="16"/>
                <w:lang w:val="ru-RU"/>
              </w:rPr>
              <w:t>и</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урегулированию</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 xml:space="preserve">конфликта интересов по фактам несоблюдения служебного поведения, возникновения конфликта интересов, несоблюдения обязанностей, ограничений и запретов в отношении лиц, замещающих муниципальные должности и должности муниципальной службы в </w:t>
            </w:r>
            <w:proofErr w:type="spellStart"/>
            <w:r w:rsidRPr="00003DE5">
              <w:rPr>
                <w:rFonts w:ascii="Times New Roman" w:hAnsi="Times New Roman" w:cs="Times New Roman"/>
                <w:sz w:val="16"/>
                <w:szCs w:val="16"/>
                <w:lang w:val="ru-RU"/>
              </w:rPr>
              <w:t>Волотовском</w:t>
            </w:r>
            <w:proofErr w:type="spellEnd"/>
            <w:r w:rsidRPr="00003DE5">
              <w:rPr>
                <w:rFonts w:ascii="Times New Roman" w:hAnsi="Times New Roman" w:cs="Times New Roman"/>
                <w:sz w:val="16"/>
                <w:szCs w:val="16"/>
                <w:lang w:val="ru-RU"/>
              </w:rPr>
              <w:t xml:space="preserve"> муниципальном округе</w:t>
            </w:r>
          </w:p>
        </w:tc>
        <w:tc>
          <w:tcPr>
            <w:tcW w:w="2492" w:type="dxa"/>
          </w:tcPr>
          <w:p w:rsidR="00655B87" w:rsidRPr="00003DE5" w:rsidRDefault="00655B87" w:rsidP="00003DE5">
            <w:pPr>
              <w:suppressAutoHyphens/>
              <w:adjustRightInd w:val="0"/>
              <w:spacing w:line="240" w:lineRule="auto"/>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по мере</w:t>
            </w:r>
          </w:p>
          <w:p w:rsidR="00655B87" w:rsidRPr="00003DE5" w:rsidRDefault="00655B87" w:rsidP="00003DE5">
            <w:pPr>
              <w:suppressAutoHyphens/>
              <w:adjustRightInd w:val="0"/>
              <w:spacing w:line="240" w:lineRule="auto"/>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необходимости</w:t>
            </w:r>
          </w:p>
        </w:tc>
        <w:tc>
          <w:tcPr>
            <w:tcW w:w="3118" w:type="dxa"/>
          </w:tcPr>
          <w:p w:rsidR="00655B87" w:rsidRPr="00003DE5" w:rsidRDefault="00655B87" w:rsidP="00003DE5">
            <w:pPr>
              <w:suppressAutoHyphens/>
              <w:adjustRightInd w:val="0"/>
              <w:spacing w:line="240" w:lineRule="auto"/>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кадровой работы (в части подготовки и представления информации);</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Организационный отдел (в части разм</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щения информ</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ции на сайте)</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5.14.</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 опубликования сведений о численности лиц, зам</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щающих должности муниципальной службы с указанием фина</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совых затрат на их содержание</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ежеквартально</w:t>
            </w:r>
          </w:p>
        </w:tc>
        <w:tc>
          <w:tcPr>
            <w:tcW w:w="3118" w:type="dxa"/>
          </w:tcPr>
          <w:p w:rsidR="00655B87" w:rsidRPr="00003DE5" w:rsidRDefault="00655B87" w:rsidP="00003DE5">
            <w:pPr>
              <w:suppressAutoHyphens/>
              <w:adjustRightInd w:val="0"/>
              <w:spacing w:line="240" w:lineRule="auto"/>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кадровой работы (в части подготовки и представления информации);</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Организационный отдел (в части разм</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щения информ</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ции на сайте)</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5.15.</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Организация работы по участию во всеро</w:t>
            </w:r>
            <w:r w:rsidRPr="00003DE5">
              <w:rPr>
                <w:rFonts w:ascii="Times New Roman" w:hAnsi="Times New Roman" w:cs="Times New Roman"/>
                <w:sz w:val="16"/>
                <w:szCs w:val="16"/>
                <w:lang w:val="ru-RU"/>
              </w:rPr>
              <w:t>с</w:t>
            </w:r>
            <w:r w:rsidRPr="00003DE5">
              <w:rPr>
                <w:rFonts w:ascii="Times New Roman" w:hAnsi="Times New Roman" w:cs="Times New Roman"/>
                <w:sz w:val="16"/>
                <w:szCs w:val="16"/>
                <w:lang w:val="ru-RU"/>
              </w:rPr>
              <w:t>сийском конкурсе на лучшую работу по теме, посвященной противодействию корру</w:t>
            </w:r>
            <w:r w:rsidRPr="00003DE5">
              <w:rPr>
                <w:rFonts w:ascii="Times New Roman" w:hAnsi="Times New Roman" w:cs="Times New Roman"/>
                <w:sz w:val="16"/>
                <w:szCs w:val="16"/>
                <w:lang w:val="ru-RU"/>
              </w:rPr>
              <w:t>п</w:t>
            </w:r>
            <w:r w:rsidRPr="00003DE5">
              <w:rPr>
                <w:rFonts w:ascii="Times New Roman" w:hAnsi="Times New Roman" w:cs="Times New Roman"/>
                <w:sz w:val="16"/>
                <w:szCs w:val="16"/>
                <w:lang w:val="ru-RU"/>
              </w:rPr>
              <w:t xml:space="preserve">ции, среди </w:t>
            </w:r>
            <w:proofErr w:type="gramStart"/>
            <w:r w:rsidRPr="00003DE5">
              <w:rPr>
                <w:rFonts w:ascii="Times New Roman" w:hAnsi="Times New Roman" w:cs="Times New Roman"/>
                <w:sz w:val="16"/>
                <w:szCs w:val="16"/>
                <w:lang w:val="ru-RU"/>
              </w:rPr>
              <w:t>обучающихся</w:t>
            </w:r>
            <w:proofErr w:type="gramEnd"/>
            <w:r w:rsidRPr="00003DE5">
              <w:rPr>
                <w:rFonts w:ascii="Times New Roman" w:hAnsi="Times New Roman" w:cs="Times New Roman"/>
                <w:sz w:val="16"/>
                <w:szCs w:val="16"/>
                <w:lang w:val="ru-RU"/>
              </w:rPr>
              <w:t xml:space="preserve"> по образовательным программам общ</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го образования</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ежегодно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по управлению социальным комплексом</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6.</w:t>
            </w:r>
          </w:p>
        </w:tc>
        <w:tc>
          <w:tcPr>
            <w:tcW w:w="10514" w:type="dxa"/>
            <w:gridSpan w:val="3"/>
          </w:tcPr>
          <w:p w:rsidR="00655B87" w:rsidRPr="00003DE5" w:rsidRDefault="00655B87" w:rsidP="00003DE5">
            <w:pPr>
              <w:pStyle w:val="afe"/>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w:t>
            </w:r>
            <w:r w:rsidRPr="00003DE5">
              <w:rPr>
                <w:rFonts w:ascii="Times New Roman" w:hAnsi="Times New Roman" w:cs="Times New Roman"/>
                <w:spacing w:val="-4"/>
                <w:sz w:val="16"/>
                <w:szCs w:val="16"/>
                <w:lang w:val="ru-RU"/>
              </w:rPr>
              <w:t xml:space="preserve"> </w:t>
            </w:r>
            <w:r w:rsidRPr="00003DE5">
              <w:rPr>
                <w:rFonts w:ascii="Times New Roman" w:hAnsi="Times New Roman" w:cs="Times New Roman"/>
                <w:sz w:val="16"/>
                <w:szCs w:val="16"/>
                <w:lang w:val="ru-RU"/>
              </w:rPr>
              <w:t>добросовестности,</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открытости,</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добросовестной</w:t>
            </w:r>
            <w:r w:rsidRPr="00003DE5">
              <w:rPr>
                <w:rFonts w:ascii="Times New Roman" w:hAnsi="Times New Roman" w:cs="Times New Roman"/>
                <w:spacing w:val="-4"/>
                <w:sz w:val="16"/>
                <w:szCs w:val="16"/>
                <w:lang w:val="ru-RU"/>
              </w:rPr>
              <w:t xml:space="preserve"> </w:t>
            </w:r>
            <w:r w:rsidRPr="00003DE5">
              <w:rPr>
                <w:rFonts w:ascii="Times New Roman" w:hAnsi="Times New Roman" w:cs="Times New Roman"/>
                <w:sz w:val="16"/>
                <w:szCs w:val="16"/>
                <w:lang w:val="ru-RU"/>
              </w:rPr>
              <w:t>конкуренции</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и объективн</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сти</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в</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сфере</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закупок товаров, работ,</w:t>
            </w:r>
            <w:r w:rsidRPr="00003DE5">
              <w:rPr>
                <w:rFonts w:ascii="Times New Roman" w:hAnsi="Times New Roman" w:cs="Times New Roman"/>
                <w:spacing w:val="-1"/>
                <w:sz w:val="16"/>
                <w:szCs w:val="16"/>
                <w:lang w:val="ru-RU"/>
              </w:rPr>
              <w:t xml:space="preserve"> </w:t>
            </w:r>
            <w:r w:rsidRPr="00003DE5">
              <w:rPr>
                <w:rFonts w:ascii="Times New Roman" w:hAnsi="Times New Roman" w:cs="Times New Roman"/>
                <w:sz w:val="16"/>
                <w:szCs w:val="16"/>
                <w:lang w:val="ru-RU"/>
              </w:rPr>
              <w:t>услуг</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6.1.</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proofErr w:type="gramStart"/>
            <w:r w:rsidRPr="00003DE5">
              <w:rPr>
                <w:rFonts w:ascii="Times New Roman" w:hAnsi="Times New Roman" w:cs="Times New Roman"/>
                <w:sz w:val="16"/>
                <w:szCs w:val="16"/>
                <w:lang w:val="ru-RU"/>
              </w:rPr>
              <w:t>Осуществление контроля в сфере закупок в отношении заказч</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ков, контрактных</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служб,</w:t>
            </w:r>
            <w:r w:rsidRPr="00003DE5">
              <w:rPr>
                <w:rFonts w:ascii="Times New Roman" w:hAnsi="Times New Roman" w:cs="Times New Roman"/>
                <w:spacing w:val="-17"/>
                <w:sz w:val="16"/>
                <w:szCs w:val="16"/>
                <w:lang w:val="ru-RU"/>
              </w:rPr>
              <w:t xml:space="preserve"> </w:t>
            </w:r>
            <w:r w:rsidRPr="00003DE5">
              <w:rPr>
                <w:rFonts w:ascii="Times New Roman" w:hAnsi="Times New Roman" w:cs="Times New Roman"/>
                <w:sz w:val="16"/>
                <w:szCs w:val="16"/>
                <w:lang w:val="ru-RU"/>
              </w:rPr>
              <w:t>контрактных управляющих, комиссий по осуществлению</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закупок</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и</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их</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членов, уполномоченных орг</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нов, уполномоченных учреждений при осуществлении</w:t>
            </w:r>
            <w:r w:rsidRPr="00003DE5">
              <w:rPr>
                <w:rFonts w:ascii="Times New Roman" w:hAnsi="Times New Roman" w:cs="Times New Roman"/>
                <w:spacing w:val="-4"/>
                <w:sz w:val="16"/>
                <w:szCs w:val="16"/>
                <w:lang w:val="ru-RU"/>
              </w:rPr>
              <w:t xml:space="preserve"> </w:t>
            </w:r>
            <w:r w:rsidRPr="00003DE5">
              <w:rPr>
                <w:rFonts w:ascii="Times New Roman" w:hAnsi="Times New Roman" w:cs="Times New Roman"/>
                <w:sz w:val="16"/>
                <w:szCs w:val="16"/>
                <w:lang w:val="ru-RU"/>
              </w:rPr>
              <w:t>закупок</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для</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 xml:space="preserve">обеспечения муниципальных нужд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муниц</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 xml:space="preserve">пального округа, МУП и МУ в отношении </w:t>
            </w:r>
            <w:r w:rsidRPr="00003DE5">
              <w:rPr>
                <w:rFonts w:ascii="Times New Roman" w:hAnsi="Times New Roman" w:cs="Times New Roman"/>
                <w:spacing w:val="-6"/>
                <w:sz w:val="16"/>
                <w:szCs w:val="16"/>
                <w:lang w:val="ru-RU"/>
              </w:rPr>
              <w:t xml:space="preserve">специализированных организаций, </w:t>
            </w:r>
            <w:r w:rsidRPr="00003DE5">
              <w:rPr>
                <w:rFonts w:ascii="Times New Roman" w:hAnsi="Times New Roman" w:cs="Times New Roman"/>
                <w:sz w:val="16"/>
                <w:szCs w:val="16"/>
                <w:lang w:val="ru-RU"/>
              </w:rPr>
              <w:t>выполняющих отдельные полномочия в рамках ос</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ществления закупок для обеспечения вышеуказанных муниц</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пальных нужд.</w:t>
            </w:r>
            <w:proofErr w:type="gramEnd"/>
          </w:p>
          <w:p w:rsidR="00655B87" w:rsidRPr="00003DE5" w:rsidRDefault="00655B87" w:rsidP="00003DE5">
            <w:pPr>
              <w:pStyle w:val="afe"/>
              <w:ind w:left="167" w:right="201" w:hanging="167"/>
              <w:jc w:val="both"/>
              <w:rPr>
                <w:rFonts w:ascii="Times New Roman" w:hAnsi="Times New Roman" w:cs="Times New Roman"/>
                <w:sz w:val="16"/>
                <w:szCs w:val="16"/>
                <w:lang w:val="ru-RU"/>
              </w:rPr>
            </w:pPr>
          </w:p>
        </w:tc>
        <w:tc>
          <w:tcPr>
            <w:tcW w:w="2492" w:type="dxa"/>
          </w:tcPr>
          <w:p w:rsidR="00655B87" w:rsidRPr="00003DE5" w:rsidRDefault="00655B87" w:rsidP="00003DE5">
            <w:pPr>
              <w:pStyle w:val="afe"/>
              <w:ind w:left="167" w:right="201" w:hanging="167"/>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ежеквартально</w:t>
            </w:r>
            <w:proofErr w:type="spellEnd"/>
          </w:p>
        </w:tc>
        <w:tc>
          <w:tcPr>
            <w:tcW w:w="3118" w:type="dxa"/>
          </w:tcPr>
          <w:p w:rsidR="00655B87" w:rsidRPr="00003DE5" w:rsidRDefault="00655B87" w:rsidP="00003DE5">
            <w:pPr>
              <w:pStyle w:val="afe"/>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Комитет финансов </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бухгалтерского учета и отчетн</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сти Администр</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 xml:space="preserve">ции </w:t>
            </w:r>
          </w:p>
          <w:p w:rsidR="00655B87" w:rsidRPr="00003DE5" w:rsidRDefault="00655B87" w:rsidP="00003DE5">
            <w:pPr>
              <w:pStyle w:val="afe"/>
              <w:ind w:left="142" w:right="142" w:hanging="167"/>
              <w:jc w:val="center"/>
              <w:rPr>
                <w:rFonts w:ascii="Times New Roman" w:hAnsi="Times New Roman" w:cs="Times New Roman"/>
                <w:sz w:val="16"/>
                <w:szCs w:val="16"/>
                <w:lang w:val="ru-RU"/>
              </w:rPr>
            </w:pPr>
          </w:p>
          <w:p w:rsidR="00655B87" w:rsidRPr="00003DE5" w:rsidRDefault="00655B87" w:rsidP="00003DE5">
            <w:pPr>
              <w:pStyle w:val="afe"/>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Руководители отраслевых (функционал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ных) органов и территориальных отд</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 xml:space="preserve">лов </w:t>
            </w:r>
          </w:p>
          <w:p w:rsidR="00655B87" w:rsidRPr="00003DE5" w:rsidRDefault="00655B87" w:rsidP="00003DE5">
            <w:pPr>
              <w:pStyle w:val="afe"/>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Руководители </w:t>
            </w:r>
          </w:p>
          <w:p w:rsidR="00655B87" w:rsidRPr="00003DE5" w:rsidRDefault="00655B87" w:rsidP="00003DE5">
            <w:pPr>
              <w:pStyle w:val="afe"/>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МУП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6.2.</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 контроля в сфере закупок в части соответствия п</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 xml:space="preserve">ставленного товара, выполненной работы (ее результата) или оказанной услуги условиям </w:t>
            </w:r>
            <w:r w:rsidRPr="00003DE5">
              <w:rPr>
                <w:rFonts w:ascii="Times New Roman" w:hAnsi="Times New Roman" w:cs="Times New Roman"/>
                <w:spacing w:val="-4"/>
                <w:sz w:val="16"/>
                <w:szCs w:val="16"/>
                <w:lang w:val="ru-RU"/>
              </w:rPr>
              <w:t>контракта</w:t>
            </w:r>
            <w:r w:rsidRPr="00003DE5">
              <w:rPr>
                <w:rFonts w:ascii="Times New Roman" w:hAnsi="Times New Roman" w:cs="Times New Roman"/>
                <w:spacing w:val="-14"/>
                <w:sz w:val="16"/>
                <w:szCs w:val="16"/>
                <w:lang w:val="ru-RU"/>
              </w:rPr>
              <w:t xml:space="preserve"> </w:t>
            </w:r>
            <w:r w:rsidRPr="00003DE5">
              <w:rPr>
                <w:rFonts w:ascii="Times New Roman" w:hAnsi="Times New Roman" w:cs="Times New Roman"/>
                <w:spacing w:val="-4"/>
                <w:sz w:val="16"/>
                <w:szCs w:val="16"/>
                <w:lang w:val="ru-RU"/>
              </w:rPr>
              <w:t>в</w:t>
            </w:r>
            <w:r w:rsidRPr="00003DE5">
              <w:rPr>
                <w:rFonts w:ascii="Times New Roman" w:hAnsi="Times New Roman" w:cs="Times New Roman"/>
                <w:spacing w:val="-13"/>
                <w:sz w:val="16"/>
                <w:szCs w:val="16"/>
                <w:lang w:val="ru-RU"/>
              </w:rPr>
              <w:t xml:space="preserve"> </w:t>
            </w:r>
            <w:proofErr w:type="gramStart"/>
            <w:r w:rsidRPr="00003DE5">
              <w:rPr>
                <w:rFonts w:ascii="Times New Roman" w:hAnsi="Times New Roman" w:cs="Times New Roman"/>
                <w:spacing w:val="-4"/>
                <w:sz w:val="16"/>
                <w:szCs w:val="16"/>
                <w:lang w:val="ru-RU"/>
              </w:rPr>
              <w:t>муниципальном</w:t>
            </w:r>
            <w:proofErr w:type="gramEnd"/>
            <w:r w:rsidRPr="00003DE5">
              <w:rPr>
                <w:rFonts w:ascii="Times New Roman" w:hAnsi="Times New Roman" w:cs="Times New Roman"/>
                <w:spacing w:val="-4"/>
                <w:sz w:val="16"/>
                <w:szCs w:val="16"/>
                <w:lang w:val="ru-RU"/>
              </w:rPr>
              <w:t xml:space="preserve"> округ,</w:t>
            </w:r>
            <w:r w:rsidRPr="00003DE5">
              <w:rPr>
                <w:rFonts w:ascii="Times New Roman" w:hAnsi="Times New Roman" w:cs="Times New Roman"/>
                <w:spacing w:val="-14"/>
                <w:sz w:val="16"/>
                <w:szCs w:val="16"/>
                <w:lang w:val="ru-RU"/>
              </w:rPr>
              <w:t xml:space="preserve"> </w:t>
            </w:r>
            <w:r w:rsidRPr="00003DE5">
              <w:rPr>
                <w:rFonts w:ascii="Times New Roman" w:hAnsi="Times New Roman" w:cs="Times New Roman"/>
                <w:spacing w:val="-10"/>
                <w:sz w:val="16"/>
                <w:szCs w:val="16"/>
                <w:lang w:val="ru-RU"/>
              </w:rPr>
              <w:t>в МУП и МУ.</w:t>
            </w:r>
          </w:p>
        </w:tc>
        <w:tc>
          <w:tcPr>
            <w:tcW w:w="2492" w:type="dxa"/>
          </w:tcPr>
          <w:p w:rsidR="00655B87" w:rsidRPr="00003DE5" w:rsidRDefault="00655B87" w:rsidP="00003DE5">
            <w:pPr>
              <w:pStyle w:val="afe"/>
              <w:ind w:left="167" w:right="201" w:hanging="167"/>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ежеквартально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Контрактная служба Админ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страции</w:t>
            </w:r>
          </w:p>
          <w:p w:rsidR="00655B87" w:rsidRPr="00003DE5" w:rsidRDefault="00655B87" w:rsidP="00003DE5">
            <w:pPr>
              <w:pStyle w:val="afe"/>
              <w:ind w:left="142" w:right="142"/>
              <w:jc w:val="center"/>
              <w:rPr>
                <w:rFonts w:ascii="Times New Roman" w:hAnsi="Times New Roman" w:cs="Times New Roman"/>
                <w:sz w:val="16"/>
                <w:szCs w:val="16"/>
                <w:lang w:val="ru-RU"/>
              </w:rPr>
            </w:pPr>
          </w:p>
          <w:p w:rsidR="00655B87" w:rsidRPr="00003DE5" w:rsidRDefault="00655B87" w:rsidP="00003DE5">
            <w:pPr>
              <w:pStyle w:val="afe"/>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Руководители отраслевых (функционал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ных) органов и территориальных отд</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 xml:space="preserve">лов </w:t>
            </w:r>
          </w:p>
          <w:p w:rsidR="00655B87" w:rsidRPr="00003DE5" w:rsidRDefault="00655B87" w:rsidP="00003DE5">
            <w:pPr>
              <w:pStyle w:val="afe"/>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Руководители </w:t>
            </w:r>
          </w:p>
          <w:p w:rsidR="00655B87" w:rsidRPr="00003DE5" w:rsidRDefault="00655B87" w:rsidP="00003DE5">
            <w:pPr>
              <w:pStyle w:val="afe"/>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МУП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6.3.</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Осуществление анализа информации об участниках госуда</w:t>
            </w:r>
            <w:r w:rsidRPr="00003DE5">
              <w:rPr>
                <w:rFonts w:ascii="Times New Roman" w:hAnsi="Times New Roman" w:cs="Times New Roman"/>
                <w:sz w:val="16"/>
                <w:szCs w:val="16"/>
                <w:lang w:val="ru-RU"/>
              </w:rPr>
              <w:t>р</w:t>
            </w:r>
            <w:r w:rsidRPr="00003DE5">
              <w:rPr>
                <w:rFonts w:ascii="Times New Roman" w:hAnsi="Times New Roman" w:cs="Times New Roman"/>
                <w:sz w:val="16"/>
                <w:szCs w:val="16"/>
                <w:lang w:val="ru-RU"/>
              </w:rPr>
              <w:t>ственных</w:t>
            </w:r>
            <w:r w:rsidRPr="00003DE5">
              <w:rPr>
                <w:rFonts w:ascii="Times New Roman" w:hAnsi="Times New Roman" w:cs="Times New Roman"/>
                <w:spacing w:val="-6"/>
                <w:sz w:val="16"/>
                <w:szCs w:val="16"/>
                <w:lang w:val="ru-RU"/>
              </w:rPr>
              <w:t xml:space="preserve"> </w:t>
            </w:r>
            <w:r w:rsidRPr="00003DE5">
              <w:rPr>
                <w:rFonts w:ascii="Times New Roman" w:hAnsi="Times New Roman" w:cs="Times New Roman"/>
                <w:sz w:val="16"/>
                <w:szCs w:val="16"/>
                <w:lang w:val="ru-RU"/>
              </w:rPr>
              <w:t>закупок</w:t>
            </w:r>
            <w:r w:rsidRPr="00003DE5">
              <w:rPr>
                <w:rFonts w:ascii="Times New Roman" w:hAnsi="Times New Roman" w:cs="Times New Roman"/>
                <w:spacing w:val="-6"/>
                <w:sz w:val="16"/>
                <w:szCs w:val="16"/>
                <w:lang w:val="ru-RU"/>
              </w:rPr>
              <w:t xml:space="preserve"> </w:t>
            </w:r>
            <w:r w:rsidRPr="00003DE5">
              <w:rPr>
                <w:rFonts w:ascii="Times New Roman" w:hAnsi="Times New Roman" w:cs="Times New Roman"/>
                <w:sz w:val="16"/>
                <w:szCs w:val="16"/>
                <w:lang w:val="ru-RU"/>
              </w:rPr>
              <w:t>на</w:t>
            </w:r>
            <w:r w:rsidRPr="00003DE5">
              <w:rPr>
                <w:rFonts w:ascii="Times New Roman" w:hAnsi="Times New Roman" w:cs="Times New Roman"/>
                <w:spacing w:val="-6"/>
                <w:sz w:val="16"/>
                <w:szCs w:val="16"/>
                <w:lang w:val="ru-RU"/>
              </w:rPr>
              <w:t xml:space="preserve"> </w:t>
            </w:r>
            <w:r w:rsidRPr="00003DE5">
              <w:rPr>
                <w:rFonts w:ascii="Times New Roman" w:hAnsi="Times New Roman" w:cs="Times New Roman"/>
                <w:sz w:val="16"/>
                <w:szCs w:val="16"/>
                <w:lang w:val="ru-RU"/>
              </w:rPr>
              <w:t>предмет</w:t>
            </w:r>
            <w:r w:rsidRPr="00003DE5">
              <w:rPr>
                <w:rFonts w:ascii="Times New Roman" w:hAnsi="Times New Roman" w:cs="Times New Roman"/>
                <w:spacing w:val="-6"/>
                <w:sz w:val="16"/>
                <w:szCs w:val="16"/>
                <w:lang w:val="ru-RU"/>
              </w:rPr>
              <w:t xml:space="preserve"> </w:t>
            </w:r>
            <w:r w:rsidRPr="00003DE5">
              <w:rPr>
                <w:rFonts w:ascii="Times New Roman" w:hAnsi="Times New Roman" w:cs="Times New Roman"/>
                <w:sz w:val="16"/>
                <w:szCs w:val="16"/>
                <w:lang w:val="ru-RU"/>
              </w:rPr>
              <w:t>уста</w:t>
            </w:r>
            <w:r w:rsidRPr="00003DE5">
              <w:rPr>
                <w:rFonts w:ascii="Times New Roman" w:hAnsi="Times New Roman" w:cs="Times New Roman"/>
                <w:spacing w:val="-8"/>
                <w:sz w:val="16"/>
                <w:szCs w:val="16"/>
                <w:lang w:val="ru-RU"/>
              </w:rPr>
              <w:t>новления</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pacing w:val="-8"/>
                <w:sz w:val="16"/>
                <w:szCs w:val="16"/>
                <w:lang w:val="ru-RU"/>
              </w:rPr>
              <w:t>фактов</w:t>
            </w:r>
            <w:r w:rsidRPr="00003DE5">
              <w:rPr>
                <w:rFonts w:ascii="Times New Roman" w:hAnsi="Times New Roman" w:cs="Times New Roman"/>
                <w:spacing w:val="-11"/>
                <w:sz w:val="16"/>
                <w:szCs w:val="16"/>
                <w:lang w:val="ru-RU"/>
              </w:rPr>
              <w:t xml:space="preserve"> </w:t>
            </w:r>
            <w:r w:rsidRPr="00003DE5">
              <w:rPr>
                <w:rFonts w:ascii="Times New Roman" w:hAnsi="Times New Roman" w:cs="Times New Roman"/>
                <w:spacing w:val="-8"/>
                <w:sz w:val="16"/>
                <w:szCs w:val="16"/>
                <w:lang w:val="ru-RU"/>
              </w:rPr>
              <w:t>аффилирова</w:t>
            </w:r>
            <w:r w:rsidRPr="00003DE5">
              <w:rPr>
                <w:rFonts w:ascii="Times New Roman" w:hAnsi="Times New Roman" w:cs="Times New Roman"/>
                <w:spacing w:val="-8"/>
                <w:sz w:val="16"/>
                <w:szCs w:val="16"/>
                <w:lang w:val="ru-RU"/>
              </w:rPr>
              <w:t>н</w:t>
            </w:r>
            <w:r w:rsidRPr="00003DE5">
              <w:rPr>
                <w:rFonts w:ascii="Times New Roman" w:hAnsi="Times New Roman" w:cs="Times New Roman"/>
                <w:spacing w:val="-8"/>
                <w:sz w:val="16"/>
                <w:szCs w:val="16"/>
                <w:lang w:val="ru-RU"/>
              </w:rPr>
              <w:t xml:space="preserve">ных </w:t>
            </w:r>
            <w:r w:rsidRPr="00003DE5">
              <w:rPr>
                <w:rFonts w:ascii="Times New Roman" w:hAnsi="Times New Roman" w:cs="Times New Roman"/>
                <w:sz w:val="16"/>
                <w:szCs w:val="16"/>
                <w:lang w:val="ru-RU"/>
              </w:rPr>
              <w:t>связей</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с</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уполномоченными</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муниципальными служащими мун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ципального округа, членами комиссий по осуществл</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нию</w:t>
            </w:r>
          </w:p>
          <w:p w:rsidR="00655B87" w:rsidRPr="00003DE5" w:rsidRDefault="00655B87" w:rsidP="00003DE5">
            <w:pPr>
              <w:pStyle w:val="afe"/>
              <w:ind w:left="167" w:right="201" w:hanging="167"/>
              <w:jc w:val="both"/>
              <w:rPr>
                <w:rFonts w:ascii="Times New Roman" w:hAnsi="Times New Roman" w:cs="Times New Roman"/>
                <w:sz w:val="16"/>
                <w:szCs w:val="16"/>
              </w:rPr>
            </w:pPr>
            <w:proofErr w:type="spellStart"/>
            <w:r w:rsidRPr="00003DE5">
              <w:rPr>
                <w:rFonts w:ascii="Times New Roman" w:hAnsi="Times New Roman" w:cs="Times New Roman"/>
                <w:sz w:val="16"/>
                <w:szCs w:val="16"/>
              </w:rPr>
              <w:t>закупок</w:t>
            </w:r>
            <w:proofErr w:type="spellEnd"/>
          </w:p>
        </w:tc>
        <w:tc>
          <w:tcPr>
            <w:tcW w:w="2492" w:type="dxa"/>
          </w:tcPr>
          <w:p w:rsidR="00655B87" w:rsidRPr="00003DE5" w:rsidRDefault="00655B87" w:rsidP="00003DE5">
            <w:pPr>
              <w:pStyle w:val="afe"/>
              <w:ind w:left="167" w:right="201" w:hanging="167"/>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ежеквартально</w:t>
            </w:r>
            <w:proofErr w:type="spellEnd"/>
          </w:p>
        </w:tc>
        <w:tc>
          <w:tcPr>
            <w:tcW w:w="3118" w:type="dxa"/>
          </w:tcPr>
          <w:p w:rsidR="00655B87" w:rsidRPr="00003DE5" w:rsidRDefault="00655B87" w:rsidP="00003DE5">
            <w:pPr>
              <w:pStyle w:val="afe"/>
              <w:ind w:left="142" w:right="142"/>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по муниципальной службе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работе</w:t>
            </w:r>
          </w:p>
          <w:p w:rsidR="00655B87" w:rsidRPr="00003DE5" w:rsidRDefault="00655B87" w:rsidP="00003DE5">
            <w:pPr>
              <w:pStyle w:val="afe"/>
              <w:ind w:left="142" w:right="142" w:hanging="167"/>
              <w:jc w:val="center"/>
              <w:rPr>
                <w:rFonts w:ascii="Times New Roman" w:hAnsi="Times New Roman" w:cs="Times New Roman"/>
                <w:sz w:val="16"/>
                <w:szCs w:val="16"/>
                <w:lang w:val="ru-RU"/>
              </w:rPr>
            </w:pP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6.4.</w:t>
            </w:r>
          </w:p>
        </w:tc>
        <w:tc>
          <w:tcPr>
            <w:tcW w:w="4904" w:type="dxa"/>
          </w:tcPr>
          <w:p w:rsidR="00655B87" w:rsidRPr="00003DE5" w:rsidRDefault="00655B87" w:rsidP="00003DE5">
            <w:pPr>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Организация добровольного представления муниципальными служащими и руководителями МУП и МУ, участвующими в осуществлении закупок, деклараций о возможной личной заинт</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ресованности</w:t>
            </w:r>
          </w:p>
        </w:tc>
        <w:tc>
          <w:tcPr>
            <w:tcW w:w="2492" w:type="dxa"/>
          </w:tcPr>
          <w:p w:rsidR="00655B87" w:rsidRPr="00003DE5" w:rsidRDefault="00655B87" w:rsidP="00003DE5">
            <w:pPr>
              <w:spacing w:line="240" w:lineRule="auto"/>
              <w:ind w:left="167" w:right="201" w:hanging="167"/>
              <w:jc w:val="center"/>
              <w:rPr>
                <w:rFonts w:ascii="Times New Roman" w:hAnsi="Times New Roman" w:cs="Times New Roman"/>
                <w:sz w:val="16"/>
                <w:szCs w:val="16"/>
              </w:rPr>
            </w:pPr>
            <w:r w:rsidRPr="00003DE5">
              <w:rPr>
                <w:rFonts w:ascii="Times New Roman" w:hAnsi="Times New Roman" w:cs="Times New Roman"/>
                <w:sz w:val="16"/>
                <w:szCs w:val="16"/>
              </w:rPr>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spacing w:after="0" w:line="240" w:lineRule="auto"/>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Муниципальные сл</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 xml:space="preserve">жащие </w:t>
            </w:r>
          </w:p>
          <w:p w:rsidR="00655B87" w:rsidRPr="00003DE5" w:rsidRDefault="00655B87" w:rsidP="00003DE5">
            <w:pPr>
              <w:spacing w:after="0" w:line="240" w:lineRule="auto"/>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Руководители </w:t>
            </w:r>
          </w:p>
          <w:p w:rsidR="00655B87" w:rsidRPr="00003DE5" w:rsidRDefault="00655B87" w:rsidP="00003DE5">
            <w:pPr>
              <w:spacing w:after="0" w:line="240" w:lineRule="auto"/>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МУП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6.5.</w:t>
            </w:r>
          </w:p>
        </w:tc>
        <w:tc>
          <w:tcPr>
            <w:tcW w:w="4904" w:type="dxa"/>
          </w:tcPr>
          <w:p w:rsidR="00655B87" w:rsidRPr="00003DE5" w:rsidRDefault="00655B87" w:rsidP="00003DE5">
            <w:pPr>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Осуществление мониторинга за декларированием отсутствия личной заинтересованности (конфликта интересов) между чл</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нами комиссии по осуществлению закупок и участниками заку</w:t>
            </w:r>
            <w:r w:rsidRPr="00003DE5">
              <w:rPr>
                <w:rFonts w:ascii="Times New Roman" w:hAnsi="Times New Roman" w:cs="Times New Roman"/>
                <w:sz w:val="16"/>
                <w:szCs w:val="16"/>
                <w:lang w:val="ru-RU"/>
              </w:rPr>
              <w:t>п</w:t>
            </w:r>
            <w:r w:rsidRPr="00003DE5">
              <w:rPr>
                <w:rFonts w:ascii="Times New Roman" w:hAnsi="Times New Roman" w:cs="Times New Roman"/>
                <w:sz w:val="16"/>
                <w:szCs w:val="16"/>
                <w:lang w:val="ru-RU"/>
              </w:rPr>
              <w:t>ки, заявки которых ра</w:t>
            </w:r>
            <w:r w:rsidRPr="00003DE5">
              <w:rPr>
                <w:rFonts w:ascii="Times New Roman" w:hAnsi="Times New Roman" w:cs="Times New Roman"/>
                <w:sz w:val="16"/>
                <w:szCs w:val="16"/>
                <w:lang w:val="ru-RU"/>
              </w:rPr>
              <w:t>с</w:t>
            </w:r>
            <w:r w:rsidRPr="00003DE5">
              <w:rPr>
                <w:rFonts w:ascii="Times New Roman" w:hAnsi="Times New Roman" w:cs="Times New Roman"/>
                <w:sz w:val="16"/>
                <w:szCs w:val="16"/>
                <w:lang w:val="ru-RU"/>
              </w:rPr>
              <w:t>сматриваются, а также между заказчиком и поставщиком (подрядчиком, исполнителем) при осуществл</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нии закупок у единого поставщика.</w:t>
            </w:r>
          </w:p>
        </w:tc>
        <w:tc>
          <w:tcPr>
            <w:tcW w:w="2492" w:type="dxa"/>
          </w:tcPr>
          <w:p w:rsidR="00655B87" w:rsidRPr="00003DE5" w:rsidRDefault="00655B87" w:rsidP="00003DE5">
            <w:pPr>
              <w:spacing w:line="240" w:lineRule="auto"/>
              <w:ind w:left="167" w:right="201" w:hanging="167"/>
              <w:jc w:val="center"/>
              <w:rPr>
                <w:rFonts w:ascii="Times New Roman" w:hAnsi="Times New Roman" w:cs="Times New Roman"/>
                <w:sz w:val="16"/>
                <w:szCs w:val="16"/>
              </w:rPr>
            </w:pPr>
            <w:r w:rsidRPr="00003DE5">
              <w:rPr>
                <w:rFonts w:ascii="Times New Roman" w:hAnsi="Times New Roman" w:cs="Times New Roman"/>
                <w:sz w:val="16"/>
                <w:szCs w:val="16"/>
              </w:rPr>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spacing w:line="240" w:lineRule="auto"/>
              <w:ind w:left="142" w:right="142" w:hanging="167"/>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Отдел муниципальной службы и ка</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ровой работы</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7.</w:t>
            </w:r>
          </w:p>
        </w:tc>
        <w:tc>
          <w:tcPr>
            <w:tcW w:w="10514" w:type="dxa"/>
            <w:gridSpan w:val="3"/>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Совершенствование</w:t>
            </w:r>
            <w:r w:rsidRPr="00003DE5">
              <w:rPr>
                <w:rFonts w:ascii="Times New Roman" w:hAnsi="Times New Roman" w:cs="Times New Roman"/>
                <w:spacing w:val="-1"/>
                <w:sz w:val="16"/>
                <w:szCs w:val="16"/>
                <w:lang w:val="ru-RU"/>
              </w:rPr>
              <w:t xml:space="preserve"> </w:t>
            </w:r>
            <w:r w:rsidRPr="00003DE5">
              <w:rPr>
                <w:rFonts w:ascii="Times New Roman" w:hAnsi="Times New Roman" w:cs="Times New Roman"/>
                <w:sz w:val="16"/>
                <w:szCs w:val="16"/>
                <w:lang w:val="ru-RU"/>
              </w:rPr>
              <w:t xml:space="preserve">системы учета муниципального имущества </w:t>
            </w:r>
            <w:r w:rsidRPr="00003DE5">
              <w:rPr>
                <w:rFonts w:ascii="Times New Roman" w:hAnsi="Times New Roman" w:cs="Times New Roman"/>
                <w:spacing w:val="-10"/>
                <w:sz w:val="16"/>
                <w:szCs w:val="16"/>
                <w:lang w:val="ru-RU"/>
              </w:rPr>
              <w:t>и</w:t>
            </w:r>
          </w:p>
          <w:p w:rsidR="00655B87" w:rsidRPr="00003DE5" w:rsidRDefault="00655B87" w:rsidP="00003DE5">
            <w:pPr>
              <w:pStyle w:val="afe"/>
              <w:ind w:left="142" w:right="142" w:hanging="167"/>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оценки</w:t>
            </w:r>
            <w:proofErr w:type="spellEnd"/>
            <w:r w:rsidRPr="00003DE5">
              <w:rPr>
                <w:rFonts w:ascii="Times New Roman" w:hAnsi="Times New Roman" w:cs="Times New Roman"/>
                <w:spacing w:val="-6"/>
                <w:sz w:val="16"/>
                <w:szCs w:val="16"/>
              </w:rPr>
              <w:t xml:space="preserve"> </w:t>
            </w:r>
            <w:proofErr w:type="spellStart"/>
            <w:r w:rsidRPr="00003DE5">
              <w:rPr>
                <w:rFonts w:ascii="Times New Roman" w:hAnsi="Times New Roman" w:cs="Times New Roman"/>
                <w:sz w:val="16"/>
                <w:szCs w:val="16"/>
              </w:rPr>
              <w:t>его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использования</w:t>
            </w:r>
            <w:proofErr w:type="spellEnd"/>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7.1.</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Осуществление оценки эффективности распоряжения и управл</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ния</w:t>
            </w:r>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имуществом</w:t>
            </w:r>
            <w:r w:rsidRPr="00003DE5">
              <w:rPr>
                <w:rFonts w:ascii="Times New Roman" w:hAnsi="Times New Roman" w:cs="Times New Roman"/>
                <w:spacing w:val="-8"/>
                <w:sz w:val="16"/>
                <w:szCs w:val="16"/>
                <w:lang w:val="ru-RU"/>
              </w:rPr>
              <w:t xml:space="preserve"> </w:t>
            </w:r>
            <w:r w:rsidRPr="00003DE5">
              <w:rPr>
                <w:rFonts w:ascii="Times New Roman" w:hAnsi="Times New Roman" w:cs="Times New Roman"/>
                <w:sz w:val="16"/>
                <w:szCs w:val="16"/>
                <w:lang w:val="ru-RU"/>
              </w:rPr>
              <w:t>муниципального округа по результатам пров</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рок фактического наличия, использования по назначению и с</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lastRenderedPageBreak/>
              <w:t>хранности имущества муниципального округа, закрепле</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ного за МУП</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на</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z w:val="16"/>
                <w:szCs w:val="16"/>
                <w:lang w:val="ru-RU"/>
              </w:rPr>
              <w:t xml:space="preserve">праве </w:t>
            </w:r>
            <w:r w:rsidRPr="00003DE5">
              <w:rPr>
                <w:rFonts w:ascii="Times New Roman" w:hAnsi="Times New Roman" w:cs="Times New Roman"/>
                <w:spacing w:val="-4"/>
                <w:sz w:val="16"/>
                <w:szCs w:val="16"/>
                <w:lang w:val="ru-RU"/>
              </w:rPr>
              <w:t>хозяйственного</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pacing w:val="-4"/>
                <w:sz w:val="16"/>
                <w:szCs w:val="16"/>
                <w:lang w:val="ru-RU"/>
              </w:rPr>
              <w:t>ведения,</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pacing w:val="-4"/>
                <w:sz w:val="16"/>
                <w:szCs w:val="16"/>
                <w:lang w:val="ru-RU"/>
              </w:rPr>
              <w:t>за</w:t>
            </w:r>
            <w:r w:rsidRPr="00003DE5">
              <w:rPr>
                <w:rFonts w:ascii="Times New Roman" w:hAnsi="Times New Roman" w:cs="Times New Roman"/>
                <w:spacing w:val="-8"/>
                <w:sz w:val="16"/>
                <w:szCs w:val="16"/>
                <w:lang w:val="ru-RU"/>
              </w:rPr>
              <w:t xml:space="preserve"> МУ</w:t>
            </w:r>
            <w:r w:rsidRPr="00003DE5">
              <w:rPr>
                <w:rFonts w:ascii="Times New Roman" w:hAnsi="Times New Roman" w:cs="Times New Roman"/>
                <w:sz w:val="16"/>
                <w:szCs w:val="16"/>
                <w:lang w:val="ru-RU"/>
              </w:rPr>
              <w:t xml:space="preserve"> на праве операти</w:t>
            </w:r>
            <w:r w:rsidRPr="00003DE5">
              <w:rPr>
                <w:rFonts w:ascii="Times New Roman" w:hAnsi="Times New Roman" w:cs="Times New Roman"/>
                <w:sz w:val="16"/>
                <w:szCs w:val="16"/>
                <w:lang w:val="ru-RU"/>
              </w:rPr>
              <w:t>в</w:t>
            </w:r>
            <w:r w:rsidRPr="00003DE5">
              <w:rPr>
                <w:rFonts w:ascii="Times New Roman" w:hAnsi="Times New Roman" w:cs="Times New Roman"/>
                <w:sz w:val="16"/>
                <w:szCs w:val="16"/>
                <w:lang w:val="ru-RU"/>
              </w:rPr>
              <w:t>ного управления, а также переданного в установленном п</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рядке иным лицам</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lastRenderedPageBreak/>
              <w:t>ежегодно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июнь</w:t>
            </w:r>
            <w:proofErr w:type="spellEnd"/>
            <w:r w:rsidRPr="00003DE5">
              <w:rPr>
                <w:rFonts w:ascii="Times New Roman" w:hAnsi="Times New Roman" w:cs="Times New Roman"/>
                <w:sz w:val="16"/>
                <w:szCs w:val="16"/>
              </w:rPr>
              <w:t>,</w:t>
            </w:r>
            <w:r w:rsidRPr="00003DE5">
              <w:rPr>
                <w:rFonts w:ascii="Times New Roman" w:hAnsi="Times New Roman" w:cs="Times New Roman"/>
                <w:spacing w:val="-18"/>
                <w:sz w:val="16"/>
                <w:szCs w:val="16"/>
              </w:rPr>
              <w:t xml:space="preserve"> </w:t>
            </w:r>
            <w:proofErr w:type="spellStart"/>
            <w:r w:rsidRPr="00003DE5">
              <w:rPr>
                <w:rFonts w:ascii="Times New Roman" w:hAnsi="Times New Roman" w:cs="Times New Roman"/>
                <w:sz w:val="16"/>
                <w:szCs w:val="16"/>
              </w:rPr>
              <w:t>декабрь</w:t>
            </w:r>
            <w:proofErr w:type="spellEnd"/>
          </w:p>
        </w:tc>
        <w:tc>
          <w:tcPr>
            <w:tcW w:w="3118"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по управлению муниципальным имуществом и земел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ным вопросам</w:t>
            </w:r>
          </w:p>
          <w:p w:rsidR="00655B87" w:rsidRPr="00003DE5" w:rsidRDefault="00655B87" w:rsidP="00003DE5">
            <w:pPr>
              <w:pStyle w:val="afe"/>
              <w:jc w:val="center"/>
              <w:rPr>
                <w:rFonts w:ascii="Times New Roman" w:hAnsi="Times New Roman" w:cs="Times New Roman"/>
                <w:sz w:val="16"/>
                <w:szCs w:val="16"/>
                <w:lang w:val="ru-RU"/>
              </w:rPr>
            </w:pP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lastRenderedPageBreak/>
              <w:t>7.2.</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rPr>
            </w:pPr>
            <w:proofErr w:type="spellStart"/>
            <w:r w:rsidRPr="00003DE5">
              <w:rPr>
                <w:rFonts w:ascii="Times New Roman" w:hAnsi="Times New Roman" w:cs="Times New Roman"/>
                <w:sz w:val="16"/>
                <w:szCs w:val="16"/>
              </w:rPr>
              <w:t>Осуществление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муниципального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земельного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контроля</w:t>
            </w:r>
            <w:proofErr w:type="spellEnd"/>
          </w:p>
        </w:tc>
        <w:tc>
          <w:tcPr>
            <w:tcW w:w="2492" w:type="dxa"/>
          </w:tcPr>
          <w:p w:rsidR="00655B87" w:rsidRPr="00003DE5" w:rsidRDefault="00655B87" w:rsidP="00003DE5">
            <w:pPr>
              <w:pStyle w:val="afe"/>
              <w:jc w:val="center"/>
              <w:rPr>
                <w:rFonts w:ascii="Times New Roman" w:hAnsi="Times New Roman" w:cs="Times New Roman"/>
                <w:sz w:val="16"/>
                <w:szCs w:val="16"/>
              </w:rPr>
            </w:pPr>
            <w:r w:rsidRPr="00003DE5">
              <w:rPr>
                <w:rFonts w:ascii="Times New Roman" w:hAnsi="Times New Roman" w:cs="Times New Roman"/>
                <w:sz w:val="16"/>
                <w:szCs w:val="16"/>
              </w:rPr>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по управлению муниципальным имуществом и земел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ным вопросам</w:t>
            </w:r>
          </w:p>
          <w:p w:rsidR="00655B87" w:rsidRPr="00003DE5" w:rsidRDefault="00655B87" w:rsidP="00003DE5">
            <w:pPr>
              <w:pStyle w:val="afe"/>
              <w:jc w:val="center"/>
              <w:rPr>
                <w:rFonts w:ascii="Times New Roman" w:hAnsi="Times New Roman" w:cs="Times New Roman"/>
                <w:sz w:val="16"/>
                <w:szCs w:val="16"/>
                <w:lang w:val="ru-RU"/>
              </w:rPr>
            </w:pP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7.3.</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eastAsia="zh-CN"/>
              </w:rPr>
              <w:t>Эффективное использование общественных (публичных) слуш</w:t>
            </w:r>
            <w:r w:rsidRPr="00003DE5">
              <w:rPr>
                <w:rFonts w:ascii="Times New Roman" w:hAnsi="Times New Roman" w:cs="Times New Roman"/>
                <w:sz w:val="16"/>
                <w:szCs w:val="16"/>
                <w:lang w:val="ru-RU" w:eastAsia="zh-CN"/>
              </w:rPr>
              <w:t>а</w:t>
            </w:r>
            <w:r w:rsidRPr="00003DE5">
              <w:rPr>
                <w:rFonts w:ascii="Times New Roman" w:hAnsi="Times New Roman" w:cs="Times New Roman"/>
                <w:sz w:val="16"/>
                <w:szCs w:val="16"/>
                <w:lang w:val="ru-RU" w:eastAsia="zh-CN"/>
              </w:rPr>
              <w:t>ний, предусмотренных градостроительным законодател</w:t>
            </w:r>
            <w:r w:rsidRPr="00003DE5">
              <w:rPr>
                <w:rFonts w:ascii="Times New Roman" w:hAnsi="Times New Roman" w:cs="Times New Roman"/>
                <w:sz w:val="16"/>
                <w:szCs w:val="16"/>
                <w:lang w:val="ru-RU" w:eastAsia="zh-CN"/>
              </w:rPr>
              <w:t>ь</w:t>
            </w:r>
            <w:r w:rsidRPr="00003DE5">
              <w:rPr>
                <w:rFonts w:ascii="Times New Roman" w:hAnsi="Times New Roman" w:cs="Times New Roman"/>
                <w:sz w:val="16"/>
                <w:szCs w:val="16"/>
                <w:lang w:val="ru-RU" w:eastAsia="zh-CN"/>
              </w:rPr>
              <w:t>ством Российской Федерации, при рассмотрении вопросов градостро</w:t>
            </w:r>
            <w:r w:rsidRPr="00003DE5">
              <w:rPr>
                <w:rFonts w:ascii="Times New Roman" w:hAnsi="Times New Roman" w:cs="Times New Roman"/>
                <w:sz w:val="16"/>
                <w:szCs w:val="16"/>
                <w:lang w:val="ru-RU" w:eastAsia="zh-CN"/>
              </w:rPr>
              <w:t>и</w:t>
            </w:r>
            <w:r w:rsidRPr="00003DE5">
              <w:rPr>
                <w:rFonts w:ascii="Times New Roman" w:hAnsi="Times New Roman" w:cs="Times New Roman"/>
                <w:sz w:val="16"/>
                <w:szCs w:val="16"/>
                <w:lang w:val="ru-RU" w:eastAsia="zh-CN"/>
              </w:rPr>
              <w:t>тельной д</w:t>
            </w:r>
            <w:r w:rsidRPr="00003DE5">
              <w:rPr>
                <w:rFonts w:ascii="Times New Roman" w:hAnsi="Times New Roman" w:cs="Times New Roman"/>
                <w:sz w:val="16"/>
                <w:szCs w:val="16"/>
                <w:lang w:val="ru-RU" w:eastAsia="zh-CN"/>
              </w:rPr>
              <w:t>е</w:t>
            </w:r>
            <w:r w:rsidRPr="00003DE5">
              <w:rPr>
                <w:rFonts w:ascii="Times New Roman" w:hAnsi="Times New Roman" w:cs="Times New Roman"/>
                <w:sz w:val="16"/>
                <w:szCs w:val="16"/>
                <w:lang w:val="ru-RU" w:eastAsia="zh-CN"/>
              </w:rPr>
              <w:t>ятельности</w:t>
            </w:r>
          </w:p>
        </w:tc>
        <w:tc>
          <w:tcPr>
            <w:tcW w:w="2492" w:type="dxa"/>
          </w:tcPr>
          <w:p w:rsidR="00655B87" w:rsidRPr="00003DE5" w:rsidRDefault="00655B87" w:rsidP="00003DE5">
            <w:pPr>
              <w:pStyle w:val="afe"/>
              <w:jc w:val="center"/>
              <w:rPr>
                <w:rFonts w:ascii="Times New Roman" w:hAnsi="Times New Roman" w:cs="Times New Roman"/>
                <w:sz w:val="16"/>
                <w:szCs w:val="16"/>
                <w:lang w:val="ru-RU"/>
              </w:rPr>
            </w:pPr>
          </w:p>
        </w:tc>
        <w:tc>
          <w:tcPr>
            <w:tcW w:w="3118"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жилищно-коммунального хозя</w:t>
            </w:r>
            <w:r w:rsidRPr="00003DE5">
              <w:rPr>
                <w:rFonts w:ascii="Times New Roman" w:hAnsi="Times New Roman" w:cs="Times New Roman"/>
                <w:sz w:val="16"/>
                <w:szCs w:val="16"/>
                <w:lang w:val="ru-RU"/>
              </w:rPr>
              <w:t>й</w:t>
            </w:r>
            <w:r w:rsidRPr="00003DE5">
              <w:rPr>
                <w:rFonts w:ascii="Times New Roman" w:hAnsi="Times New Roman" w:cs="Times New Roman"/>
                <w:sz w:val="16"/>
                <w:szCs w:val="16"/>
                <w:lang w:val="ru-RU"/>
              </w:rPr>
              <w:t>ства, строительства и арх</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тектуры</w:t>
            </w:r>
          </w:p>
          <w:p w:rsidR="00655B87" w:rsidRPr="00003DE5" w:rsidRDefault="00655B87" w:rsidP="00003DE5">
            <w:pPr>
              <w:pStyle w:val="afe"/>
              <w:jc w:val="center"/>
              <w:rPr>
                <w:rFonts w:ascii="Times New Roman" w:hAnsi="Times New Roman" w:cs="Times New Roman"/>
                <w:sz w:val="16"/>
                <w:szCs w:val="16"/>
                <w:lang w:val="ru-RU"/>
              </w:rPr>
            </w:pP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7.4.</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Принятие мер по обеспечению учета и с</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 xml:space="preserve">хранности имущества, находящегося в собственности </w:t>
            </w:r>
            <w:proofErr w:type="spellStart"/>
            <w:r w:rsidRPr="00003DE5">
              <w:rPr>
                <w:rFonts w:ascii="Times New Roman" w:hAnsi="Times New Roman" w:cs="Times New Roman"/>
                <w:spacing w:val="-4"/>
                <w:sz w:val="16"/>
                <w:szCs w:val="16"/>
                <w:lang w:val="ru-RU"/>
              </w:rPr>
              <w:t>Волотовского</w:t>
            </w:r>
            <w:proofErr w:type="spellEnd"/>
            <w:r w:rsidRPr="00003DE5">
              <w:rPr>
                <w:rFonts w:ascii="Times New Roman" w:hAnsi="Times New Roman" w:cs="Times New Roman"/>
                <w:spacing w:val="-4"/>
                <w:sz w:val="16"/>
                <w:szCs w:val="16"/>
                <w:lang w:val="ru-RU"/>
              </w:rPr>
              <w:t xml:space="preserve"> муниципального округа,</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pacing w:val="-4"/>
                <w:sz w:val="16"/>
                <w:szCs w:val="16"/>
                <w:lang w:val="ru-RU"/>
              </w:rPr>
              <w:t>и</w:t>
            </w:r>
            <w:r w:rsidRPr="00003DE5">
              <w:rPr>
                <w:rFonts w:ascii="Times New Roman" w:hAnsi="Times New Roman" w:cs="Times New Roman"/>
                <w:spacing w:val="-14"/>
                <w:sz w:val="16"/>
                <w:szCs w:val="16"/>
                <w:lang w:val="ru-RU"/>
              </w:rPr>
              <w:t xml:space="preserve"> </w:t>
            </w:r>
            <w:r w:rsidRPr="00003DE5">
              <w:rPr>
                <w:rFonts w:ascii="Times New Roman" w:hAnsi="Times New Roman" w:cs="Times New Roman"/>
                <w:spacing w:val="-4"/>
                <w:sz w:val="16"/>
                <w:szCs w:val="16"/>
                <w:lang w:val="ru-RU"/>
              </w:rPr>
              <w:t>осущест</w:t>
            </w:r>
            <w:r w:rsidRPr="00003DE5">
              <w:rPr>
                <w:rFonts w:ascii="Times New Roman" w:hAnsi="Times New Roman" w:cs="Times New Roman"/>
                <w:spacing w:val="-6"/>
                <w:sz w:val="16"/>
                <w:szCs w:val="16"/>
                <w:lang w:val="ru-RU"/>
              </w:rPr>
              <w:t>вление</w:t>
            </w:r>
            <w:r w:rsidRPr="00003DE5">
              <w:rPr>
                <w:rFonts w:ascii="Times New Roman" w:hAnsi="Times New Roman" w:cs="Times New Roman"/>
                <w:spacing w:val="-11"/>
                <w:sz w:val="16"/>
                <w:szCs w:val="16"/>
                <w:lang w:val="ru-RU"/>
              </w:rPr>
              <w:t xml:space="preserve"> </w:t>
            </w:r>
            <w:r w:rsidRPr="00003DE5">
              <w:rPr>
                <w:rFonts w:ascii="Times New Roman" w:hAnsi="Times New Roman" w:cs="Times New Roman"/>
                <w:spacing w:val="-6"/>
                <w:sz w:val="16"/>
                <w:szCs w:val="16"/>
                <w:lang w:val="ru-RU"/>
              </w:rPr>
              <w:t>проверок</w:t>
            </w:r>
            <w:r w:rsidRPr="00003DE5">
              <w:rPr>
                <w:rFonts w:ascii="Times New Roman" w:hAnsi="Times New Roman" w:cs="Times New Roman"/>
                <w:spacing w:val="-11"/>
                <w:sz w:val="16"/>
                <w:szCs w:val="16"/>
                <w:lang w:val="ru-RU"/>
              </w:rPr>
              <w:t xml:space="preserve"> </w:t>
            </w:r>
            <w:r w:rsidRPr="00003DE5">
              <w:rPr>
                <w:rFonts w:ascii="Times New Roman" w:hAnsi="Times New Roman" w:cs="Times New Roman"/>
                <w:spacing w:val="-6"/>
                <w:sz w:val="16"/>
                <w:szCs w:val="16"/>
                <w:lang w:val="ru-RU"/>
              </w:rPr>
              <w:t>его</w:t>
            </w:r>
            <w:r w:rsidRPr="00003DE5">
              <w:rPr>
                <w:rFonts w:ascii="Times New Roman" w:hAnsi="Times New Roman" w:cs="Times New Roman"/>
                <w:spacing w:val="-12"/>
                <w:sz w:val="16"/>
                <w:szCs w:val="16"/>
                <w:lang w:val="ru-RU"/>
              </w:rPr>
              <w:t xml:space="preserve"> </w:t>
            </w:r>
            <w:r w:rsidRPr="00003DE5">
              <w:rPr>
                <w:rFonts w:ascii="Times New Roman" w:hAnsi="Times New Roman" w:cs="Times New Roman"/>
                <w:spacing w:val="-6"/>
                <w:sz w:val="16"/>
                <w:szCs w:val="16"/>
                <w:lang w:val="ru-RU"/>
              </w:rPr>
              <w:t>эффе</w:t>
            </w:r>
            <w:r w:rsidRPr="00003DE5">
              <w:rPr>
                <w:rFonts w:ascii="Times New Roman" w:hAnsi="Times New Roman" w:cs="Times New Roman"/>
                <w:spacing w:val="-6"/>
                <w:sz w:val="16"/>
                <w:szCs w:val="16"/>
                <w:lang w:val="ru-RU"/>
              </w:rPr>
              <w:t>к</w:t>
            </w:r>
            <w:r w:rsidRPr="00003DE5">
              <w:rPr>
                <w:rFonts w:ascii="Times New Roman" w:hAnsi="Times New Roman" w:cs="Times New Roman"/>
                <w:spacing w:val="-6"/>
                <w:sz w:val="16"/>
                <w:szCs w:val="16"/>
                <w:lang w:val="ru-RU"/>
              </w:rPr>
              <w:t xml:space="preserve">тивного </w:t>
            </w:r>
            <w:r w:rsidRPr="00003DE5">
              <w:rPr>
                <w:rFonts w:ascii="Times New Roman" w:hAnsi="Times New Roman" w:cs="Times New Roman"/>
                <w:sz w:val="16"/>
                <w:szCs w:val="16"/>
                <w:lang w:val="ru-RU"/>
              </w:rPr>
              <w:t>использования</w:t>
            </w:r>
          </w:p>
        </w:tc>
        <w:tc>
          <w:tcPr>
            <w:tcW w:w="2492" w:type="dxa"/>
          </w:tcPr>
          <w:p w:rsidR="00655B87" w:rsidRPr="00003DE5" w:rsidRDefault="00655B87" w:rsidP="00003DE5">
            <w:pPr>
              <w:pStyle w:val="afe"/>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ежегодно</w:t>
            </w:r>
            <w:proofErr w:type="spellEnd"/>
          </w:p>
        </w:tc>
        <w:tc>
          <w:tcPr>
            <w:tcW w:w="3118" w:type="dxa"/>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по управлению муниципальным имуществом и земел</w:t>
            </w:r>
            <w:r w:rsidRPr="00003DE5">
              <w:rPr>
                <w:rFonts w:ascii="Times New Roman" w:hAnsi="Times New Roman" w:cs="Times New Roman"/>
                <w:sz w:val="16"/>
                <w:szCs w:val="16"/>
                <w:lang w:val="ru-RU"/>
              </w:rPr>
              <w:t>ь</w:t>
            </w:r>
            <w:r w:rsidRPr="00003DE5">
              <w:rPr>
                <w:rFonts w:ascii="Times New Roman" w:hAnsi="Times New Roman" w:cs="Times New Roman"/>
                <w:sz w:val="16"/>
                <w:szCs w:val="16"/>
                <w:lang w:val="ru-RU"/>
              </w:rPr>
              <w:t>ным вопросам</w:t>
            </w:r>
          </w:p>
          <w:p w:rsidR="00655B87" w:rsidRPr="00003DE5" w:rsidRDefault="00655B87" w:rsidP="00003DE5">
            <w:pPr>
              <w:pStyle w:val="afe"/>
              <w:jc w:val="center"/>
              <w:rPr>
                <w:rFonts w:ascii="Times New Roman" w:hAnsi="Times New Roman" w:cs="Times New Roman"/>
                <w:sz w:val="16"/>
                <w:szCs w:val="16"/>
                <w:lang w:val="ru-RU"/>
              </w:rPr>
            </w:pP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w:t>
            </w:r>
          </w:p>
        </w:tc>
        <w:tc>
          <w:tcPr>
            <w:tcW w:w="10514" w:type="dxa"/>
            <w:gridSpan w:val="3"/>
          </w:tcPr>
          <w:p w:rsidR="00655B87" w:rsidRPr="00003DE5" w:rsidRDefault="00655B87" w:rsidP="00003DE5">
            <w:pPr>
              <w:pStyle w:val="afe"/>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Иные меры по профилактике коррупции</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и</w:t>
            </w:r>
            <w:r w:rsidRPr="00003DE5">
              <w:rPr>
                <w:rFonts w:ascii="Times New Roman" w:hAnsi="Times New Roman" w:cs="Times New Roman"/>
                <w:spacing w:val="-3"/>
                <w:sz w:val="16"/>
                <w:szCs w:val="16"/>
                <w:lang w:val="ru-RU"/>
              </w:rPr>
              <w:t xml:space="preserve"> </w:t>
            </w:r>
            <w:r w:rsidRPr="00003DE5">
              <w:rPr>
                <w:rFonts w:ascii="Times New Roman" w:hAnsi="Times New Roman" w:cs="Times New Roman"/>
                <w:sz w:val="16"/>
                <w:szCs w:val="16"/>
                <w:lang w:val="ru-RU"/>
              </w:rPr>
              <w:t>повышению эффективности</w:t>
            </w:r>
          </w:p>
          <w:p w:rsidR="00655B87" w:rsidRPr="00003DE5" w:rsidRDefault="00655B87" w:rsidP="00003DE5">
            <w:pPr>
              <w:pStyle w:val="afe"/>
              <w:ind w:left="142" w:right="142"/>
              <w:jc w:val="center"/>
              <w:rPr>
                <w:rFonts w:ascii="Times New Roman" w:hAnsi="Times New Roman" w:cs="Times New Roman"/>
                <w:sz w:val="16"/>
                <w:szCs w:val="16"/>
                <w:lang w:val="ru-RU"/>
              </w:rPr>
            </w:pPr>
            <w:proofErr w:type="spellStart"/>
            <w:r w:rsidRPr="00003DE5">
              <w:rPr>
                <w:rFonts w:ascii="Times New Roman" w:hAnsi="Times New Roman" w:cs="Times New Roman"/>
                <w:sz w:val="16"/>
                <w:szCs w:val="16"/>
              </w:rPr>
              <w:t>противодействия</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коррупции</w:t>
            </w:r>
            <w:proofErr w:type="spellEnd"/>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8.1.</w:t>
            </w:r>
          </w:p>
        </w:tc>
        <w:tc>
          <w:tcPr>
            <w:tcW w:w="4904" w:type="dxa"/>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Разработка и утверждение плана антикоррупционных мероприятий в МУП  и МУ</w:t>
            </w:r>
          </w:p>
        </w:tc>
        <w:tc>
          <w:tcPr>
            <w:tcW w:w="2492" w:type="dxa"/>
          </w:tcPr>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не позднее 25 числа месяца следующего за истечением срока действия ранее утве</w:t>
            </w:r>
            <w:r w:rsidRPr="00003DE5">
              <w:rPr>
                <w:rFonts w:ascii="Times New Roman" w:hAnsi="Times New Roman" w:cs="Times New Roman"/>
                <w:sz w:val="16"/>
                <w:szCs w:val="16"/>
                <w:lang w:val="ru-RU"/>
              </w:rPr>
              <w:t>р</w:t>
            </w:r>
            <w:r w:rsidRPr="00003DE5">
              <w:rPr>
                <w:rFonts w:ascii="Times New Roman" w:hAnsi="Times New Roman" w:cs="Times New Roman"/>
                <w:sz w:val="16"/>
                <w:szCs w:val="16"/>
                <w:lang w:val="ru-RU"/>
              </w:rPr>
              <w:t>жденных планов</w:t>
            </w:r>
          </w:p>
        </w:tc>
        <w:tc>
          <w:tcPr>
            <w:tcW w:w="3118" w:type="dxa"/>
          </w:tcPr>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Р</w:t>
            </w:r>
            <w:proofErr w:type="spellStart"/>
            <w:r w:rsidRPr="00003DE5">
              <w:rPr>
                <w:rFonts w:ascii="Times New Roman" w:hAnsi="Times New Roman" w:cs="Times New Roman"/>
                <w:sz w:val="16"/>
                <w:szCs w:val="16"/>
              </w:rPr>
              <w:t>уководители</w:t>
            </w:r>
            <w:proofErr w:type="spellEnd"/>
            <w:r w:rsidRPr="00003DE5">
              <w:rPr>
                <w:rFonts w:ascii="Times New Roman" w:hAnsi="Times New Roman" w:cs="Times New Roman"/>
                <w:sz w:val="16"/>
                <w:szCs w:val="16"/>
              </w:rPr>
              <w:t xml:space="preserve"> </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rPr>
              <w:t>МУ</w:t>
            </w:r>
            <w:r w:rsidRPr="00003DE5">
              <w:rPr>
                <w:rFonts w:ascii="Times New Roman" w:hAnsi="Times New Roman" w:cs="Times New Roman"/>
                <w:sz w:val="16"/>
                <w:szCs w:val="16"/>
                <w:lang w:val="ru-RU"/>
              </w:rPr>
              <w:t>П</w:t>
            </w:r>
            <w:r w:rsidRPr="00003DE5">
              <w:rPr>
                <w:rFonts w:ascii="Times New Roman" w:hAnsi="Times New Roman" w:cs="Times New Roman"/>
                <w:sz w:val="16"/>
                <w:szCs w:val="16"/>
              </w:rPr>
              <w:t xml:space="preserve">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8.2.</w:t>
            </w:r>
          </w:p>
        </w:tc>
        <w:tc>
          <w:tcPr>
            <w:tcW w:w="4904" w:type="dxa"/>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Подготовка проектов нормативных правовых актов по вопросам противодействия коррупции в связи с изменением законодательства Российской Федерации и Новгородской области, в части руководителей МУП и МУ</w:t>
            </w:r>
          </w:p>
        </w:tc>
        <w:tc>
          <w:tcPr>
            <w:tcW w:w="2492" w:type="dxa"/>
          </w:tcPr>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не позднее срока, установле</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ного органам местного сам</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управления для принятия нормативно правового акта или в т</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чение месяца со дня вступления в силу законод</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тельного акта Российской Ф</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дерации, Новгородской обл</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сти</w:t>
            </w:r>
          </w:p>
        </w:tc>
        <w:tc>
          <w:tcPr>
            <w:tcW w:w="3118" w:type="dxa"/>
          </w:tcPr>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Р</w:t>
            </w:r>
            <w:proofErr w:type="spellStart"/>
            <w:r w:rsidRPr="00003DE5">
              <w:rPr>
                <w:rFonts w:ascii="Times New Roman" w:hAnsi="Times New Roman" w:cs="Times New Roman"/>
                <w:sz w:val="16"/>
                <w:szCs w:val="16"/>
              </w:rPr>
              <w:t>уководители</w:t>
            </w:r>
            <w:proofErr w:type="spellEnd"/>
            <w:r w:rsidRPr="00003DE5">
              <w:rPr>
                <w:rFonts w:ascii="Times New Roman" w:hAnsi="Times New Roman" w:cs="Times New Roman"/>
                <w:sz w:val="16"/>
                <w:szCs w:val="16"/>
              </w:rPr>
              <w:t xml:space="preserve"> </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rPr>
              <w:t>МУ</w:t>
            </w:r>
            <w:r w:rsidRPr="00003DE5">
              <w:rPr>
                <w:rFonts w:ascii="Times New Roman" w:hAnsi="Times New Roman" w:cs="Times New Roman"/>
                <w:sz w:val="16"/>
                <w:szCs w:val="16"/>
                <w:lang w:val="ru-RU"/>
              </w:rPr>
              <w:t>П</w:t>
            </w:r>
            <w:r w:rsidRPr="00003DE5">
              <w:rPr>
                <w:rFonts w:ascii="Times New Roman" w:hAnsi="Times New Roman" w:cs="Times New Roman"/>
                <w:sz w:val="16"/>
                <w:szCs w:val="16"/>
              </w:rPr>
              <w:t xml:space="preserve">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8.3.</w:t>
            </w:r>
          </w:p>
        </w:tc>
        <w:tc>
          <w:tcPr>
            <w:tcW w:w="4904" w:type="dxa"/>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Ведение раздела «Противодействие коррупции» на официальных сайтах (при наличии) МУП и МУ в информационно-телекоммуникационной сети «Интернет»</w:t>
            </w:r>
          </w:p>
        </w:tc>
        <w:tc>
          <w:tcPr>
            <w:tcW w:w="2492" w:type="dxa"/>
          </w:tcPr>
          <w:p w:rsidR="00655B87" w:rsidRPr="00003DE5" w:rsidRDefault="00655B87" w:rsidP="00003DE5">
            <w:pPr>
              <w:pStyle w:val="afe"/>
              <w:ind w:left="167" w:right="201"/>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постоянно</w:t>
            </w:r>
            <w:proofErr w:type="spellEnd"/>
          </w:p>
        </w:tc>
        <w:tc>
          <w:tcPr>
            <w:tcW w:w="3118" w:type="dxa"/>
          </w:tcPr>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Р</w:t>
            </w:r>
            <w:proofErr w:type="spellStart"/>
            <w:r w:rsidRPr="00003DE5">
              <w:rPr>
                <w:rFonts w:ascii="Times New Roman" w:hAnsi="Times New Roman" w:cs="Times New Roman"/>
                <w:sz w:val="16"/>
                <w:szCs w:val="16"/>
              </w:rPr>
              <w:t>уководители</w:t>
            </w:r>
            <w:proofErr w:type="spellEnd"/>
            <w:r w:rsidRPr="00003DE5">
              <w:rPr>
                <w:rFonts w:ascii="Times New Roman" w:hAnsi="Times New Roman" w:cs="Times New Roman"/>
                <w:sz w:val="16"/>
                <w:szCs w:val="16"/>
              </w:rPr>
              <w:t xml:space="preserve"> </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rPr>
              <w:t>МУ</w:t>
            </w:r>
            <w:r w:rsidRPr="00003DE5">
              <w:rPr>
                <w:rFonts w:ascii="Times New Roman" w:hAnsi="Times New Roman" w:cs="Times New Roman"/>
                <w:sz w:val="16"/>
                <w:szCs w:val="16"/>
                <w:lang w:val="ru-RU"/>
              </w:rPr>
              <w:t>П</w:t>
            </w:r>
            <w:r w:rsidRPr="00003DE5">
              <w:rPr>
                <w:rFonts w:ascii="Times New Roman" w:hAnsi="Times New Roman" w:cs="Times New Roman"/>
                <w:sz w:val="16"/>
                <w:szCs w:val="16"/>
              </w:rPr>
              <w:t xml:space="preserve">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8.4.</w:t>
            </w:r>
          </w:p>
        </w:tc>
        <w:tc>
          <w:tcPr>
            <w:tcW w:w="4904" w:type="dxa"/>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Обеспечение размещения информации по вопросам противодействия коррупции на информационных стендах, размещенных в зданиях МУП и МУ</w:t>
            </w:r>
          </w:p>
        </w:tc>
        <w:tc>
          <w:tcPr>
            <w:tcW w:w="2492" w:type="dxa"/>
          </w:tcPr>
          <w:p w:rsidR="00655B87" w:rsidRPr="00003DE5" w:rsidRDefault="00655B87" w:rsidP="00003DE5">
            <w:pPr>
              <w:pStyle w:val="afe"/>
              <w:ind w:left="167" w:right="201"/>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постоянно</w:t>
            </w:r>
            <w:proofErr w:type="spellEnd"/>
          </w:p>
        </w:tc>
        <w:tc>
          <w:tcPr>
            <w:tcW w:w="3118" w:type="dxa"/>
          </w:tcPr>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Р</w:t>
            </w:r>
            <w:proofErr w:type="spellStart"/>
            <w:r w:rsidRPr="00003DE5">
              <w:rPr>
                <w:rFonts w:ascii="Times New Roman" w:hAnsi="Times New Roman" w:cs="Times New Roman"/>
                <w:sz w:val="16"/>
                <w:szCs w:val="16"/>
              </w:rPr>
              <w:t>уководители</w:t>
            </w:r>
            <w:proofErr w:type="spellEnd"/>
            <w:r w:rsidRPr="00003DE5">
              <w:rPr>
                <w:rFonts w:ascii="Times New Roman" w:hAnsi="Times New Roman" w:cs="Times New Roman"/>
                <w:sz w:val="16"/>
                <w:szCs w:val="16"/>
              </w:rPr>
              <w:t xml:space="preserve"> </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rPr>
              <w:t>МУ</w:t>
            </w:r>
            <w:r w:rsidRPr="00003DE5">
              <w:rPr>
                <w:rFonts w:ascii="Times New Roman" w:hAnsi="Times New Roman" w:cs="Times New Roman"/>
                <w:sz w:val="16"/>
                <w:szCs w:val="16"/>
                <w:lang w:val="ru-RU"/>
              </w:rPr>
              <w:t>П</w:t>
            </w:r>
            <w:r w:rsidRPr="00003DE5">
              <w:rPr>
                <w:rFonts w:ascii="Times New Roman" w:hAnsi="Times New Roman" w:cs="Times New Roman"/>
                <w:sz w:val="16"/>
                <w:szCs w:val="16"/>
              </w:rPr>
              <w:t xml:space="preserve">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8.5.</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Представление информации в отдел  мун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ципальной службы и кадровой работы Администрации муниципального округа о р</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зультатах рассмотрения обращений граждан и организаций, с</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держащих св</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дения о возможных фактах проявления коррупции в МУП и МУ</w:t>
            </w:r>
          </w:p>
        </w:tc>
        <w:tc>
          <w:tcPr>
            <w:tcW w:w="2492" w:type="dxa"/>
          </w:tcPr>
          <w:p w:rsidR="00655B87" w:rsidRPr="00003DE5" w:rsidRDefault="00655B87" w:rsidP="00003DE5">
            <w:pPr>
              <w:pStyle w:val="afe"/>
              <w:ind w:left="167" w:right="201"/>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ежеквартально</w:t>
            </w:r>
            <w:proofErr w:type="spellEnd"/>
          </w:p>
        </w:tc>
        <w:tc>
          <w:tcPr>
            <w:tcW w:w="3118" w:type="dxa"/>
          </w:tcPr>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Р</w:t>
            </w:r>
            <w:proofErr w:type="spellStart"/>
            <w:r w:rsidRPr="00003DE5">
              <w:rPr>
                <w:rFonts w:ascii="Times New Roman" w:hAnsi="Times New Roman" w:cs="Times New Roman"/>
                <w:sz w:val="16"/>
                <w:szCs w:val="16"/>
              </w:rPr>
              <w:t>уководители</w:t>
            </w:r>
            <w:proofErr w:type="spellEnd"/>
            <w:r w:rsidRPr="00003DE5">
              <w:rPr>
                <w:rFonts w:ascii="Times New Roman" w:hAnsi="Times New Roman" w:cs="Times New Roman"/>
                <w:sz w:val="16"/>
                <w:szCs w:val="16"/>
              </w:rPr>
              <w:t xml:space="preserve"> </w:t>
            </w:r>
          </w:p>
          <w:p w:rsidR="00655B87" w:rsidRPr="00003DE5" w:rsidRDefault="00655B87" w:rsidP="00003DE5">
            <w:pPr>
              <w:pStyle w:val="afe"/>
              <w:ind w:left="167" w:right="201"/>
              <w:jc w:val="center"/>
              <w:rPr>
                <w:rFonts w:ascii="Times New Roman" w:hAnsi="Times New Roman" w:cs="Times New Roman"/>
                <w:sz w:val="16"/>
                <w:szCs w:val="16"/>
              </w:rPr>
            </w:pPr>
            <w:r w:rsidRPr="00003DE5">
              <w:rPr>
                <w:rFonts w:ascii="Times New Roman" w:hAnsi="Times New Roman" w:cs="Times New Roman"/>
                <w:sz w:val="16"/>
                <w:szCs w:val="16"/>
              </w:rPr>
              <w:t>МУ</w:t>
            </w:r>
            <w:r w:rsidRPr="00003DE5">
              <w:rPr>
                <w:rFonts w:ascii="Times New Roman" w:hAnsi="Times New Roman" w:cs="Times New Roman"/>
                <w:sz w:val="16"/>
                <w:szCs w:val="16"/>
                <w:lang w:val="ru-RU"/>
              </w:rPr>
              <w:t>П</w:t>
            </w:r>
            <w:r w:rsidRPr="00003DE5">
              <w:rPr>
                <w:rFonts w:ascii="Times New Roman" w:hAnsi="Times New Roman" w:cs="Times New Roman"/>
                <w:sz w:val="16"/>
                <w:szCs w:val="16"/>
              </w:rPr>
              <w:t xml:space="preserve"> и МУ</w:t>
            </w:r>
          </w:p>
        </w:tc>
      </w:tr>
      <w:tr w:rsidR="00655B87" w:rsidRPr="00003DE5" w:rsidTr="00003DE5">
        <w:trPr>
          <w:trHeight w:val="20"/>
        </w:trPr>
        <w:tc>
          <w:tcPr>
            <w:tcW w:w="685" w:type="dxa"/>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8.6.</w:t>
            </w:r>
          </w:p>
        </w:tc>
        <w:tc>
          <w:tcPr>
            <w:tcW w:w="4904" w:type="dxa"/>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Осуществление анализа деятельности</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 xml:space="preserve">МУП и МУ по реализации статьи 13.3 </w:t>
            </w:r>
            <w:r w:rsidRPr="00003DE5">
              <w:rPr>
                <w:rFonts w:ascii="Times New Roman" w:hAnsi="Times New Roman" w:cs="Times New Roman"/>
                <w:spacing w:val="-6"/>
                <w:sz w:val="16"/>
                <w:szCs w:val="16"/>
                <w:lang w:val="ru-RU"/>
              </w:rPr>
              <w:t>Федерал</w:t>
            </w:r>
            <w:r w:rsidRPr="00003DE5">
              <w:rPr>
                <w:rFonts w:ascii="Times New Roman" w:hAnsi="Times New Roman" w:cs="Times New Roman"/>
                <w:spacing w:val="-6"/>
                <w:sz w:val="16"/>
                <w:szCs w:val="16"/>
                <w:lang w:val="ru-RU"/>
              </w:rPr>
              <w:t>ь</w:t>
            </w:r>
            <w:r w:rsidRPr="00003DE5">
              <w:rPr>
                <w:rFonts w:ascii="Times New Roman" w:hAnsi="Times New Roman" w:cs="Times New Roman"/>
                <w:spacing w:val="-6"/>
                <w:sz w:val="16"/>
                <w:szCs w:val="16"/>
                <w:lang w:val="ru-RU"/>
              </w:rPr>
              <w:t>ного</w:t>
            </w:r>
            <w:r w:rsidRPr="00003DE5">
              <w:rPr>
                <w:rFonts w:ascii="Times New Roman" w:hAnsi="Times New Roman" w:cs="Times New Roman"/>
                <w:spacing w:val="-22"/>
                <w:sz w:val="16"/>
                <w:szCs w:val="16"/>
                <w:lang w:val="ru-RU"/>
              </w:rPr>
              <w:t xml:space="preserve"> </w:t>
            </w:r>
            <w:r w:rsidRPr="00003DE5">
              <w:rPr>
                <w:rFonts w:ascii="Times New Roman" w:hAnsi="Times New Roman" w:cs="Times New Roman"/>
                <w:spacing w:val="-6"/>
                <w:sz w:val="16"/>
                <w:szCs w:val="16"/>
                <w:lang w:val="ru-RU"/>
              </w:rPr>
              <w:t>закона</w:t>
            </w:r>
            <w:r w:rsidRPr="00003DE5">
              <w:rPr>
                <w:rFonts w:ascii="Times New Roman" w:hAnsi="Times New Roman" w:cs="Times New Roman"/>
                <w:spacing w:val="-21"/>
                <w:sz w:val="16"/>
                <w:szCs w:val="16"/>
                <w:lang w:val="ru-RU"/>
              </w:rPr>
              <w:t xml:space="preserve"> </w:t>
            </w:r>
            <w:r w:rsidRPr="00003DE5">
              <w:rPr>
                <w:rFonts w:ascii="Times New Roman" w:hAnsi="Times New Roman" w:cs="Times New Roman"/>
                <w:spacing w:val="-6"/>
                <w:sz w:val="16"/>
                <w:szCs w:val="16"/>
                <w:lang w:val="ru-RU"/>
              </w:rPr>
              <w:t>от</w:t>
            </w:r>
            <w:r w:rsidRPr="00003DE5">
              <w:rPr>
                <w:rFonts w:ascii="Times New Roman" w:hAnsi="Times New Roman" w:cs="Times New Roman"/>
                <w:spacing w:val="-20"/>
                <w:sz w:val="16"/>
                <w:szCs w:val="16"/>
                <w:lang w:val="ru-RU"/>
              </w:rPr>
              <w:t xml:space="preserve"> </w:t>
            </w:r>
            <w:r w:rsidRPr="00003DE5">
              <w:rPr>
                <w:rFonts w:ascii="Times New Roman" w:hAnsi="Times New Roman" w:cs="Times New Roman"/>
                <w:spacing w:val="-6"/>
                <w:sz w:val="16"/>
                <w:szCs w:val="16"/>
                <w:lang w:val="ru-RU"/>
              </w:rPr>
              <w:t>25</w:t>
            </w:r>
            <w:r w:rsidRPr="00003DE5">
              <w:rPr>
                <w:rFonts w:ascii="Times New Roman" w:hAnsi="Times New Roman" w:cs="Times New Roman"/>
                <w:spacing w:val="-20"/>
                <w:sz w:val="16"/>
                <w:szCs w:val="16"/>
                <w:lang w:val="ru-RU"/>
              </w:rPr>
              <w:t xml:space="preserve"> </w:t>
            </w:r>
            <w:r w:rsidRPr="00003DE5">
              <w:rPr>
                <w:rFonts w:ascii="Times New Roman" w:hAnsi="Times New Roman" w:cs="Times New Roman"/>
                <w:spacing w:val="-6"/>
                <w:sz w:val="16"/>
                <w:szCs w:val="16"/>
                <w:lang w:val="ru-RU"/>
              </w:rPr>
              <w:t xml:space="preserve">декабря </w:t>
            </w:r>
            <w:r w:rsidRPr="00003DE5">
              <w:rPr>
                <w:rFonts w:ascii="Times New Roman" w:hAnsi="Times New Roman" w:cs="Times New Roman"/>
                <w:sz w:val="16"/>
                <w:szCs w:val="16"/>
                <w:lang w:val="ru-RU"/>
              </w:rPr>
              <w:t>2008</w:t>
            </w:r>
            <w:r w:rsidRPr="00003DE5">
              <w:rPr>
                <w:rFonts w:ascii="Times New Roman" w:hAnsi="Times New Roman" w:cs="Times New Roman"/>
                <w:spacing w:val="-6"/>
                <w:sz w:val="16"/>
                <w:szCs w:val="16"/>
                <w:lang w:val="ru-RU"/>
              </w:rPr>
              <w:t xml:space="preserve"> </w:t>
            </w:r>
            <w:r w:rsidRPr="00003DE5">
              <w:rPr>
                <w:rFonts w:ascii="Times New Roman" w:hAnsi="Times New Roman" w:cs="Times New Roman"/>
                <w:sz w:val="16"/>
                <w:szCs w:val="16"/>
                <w:lang w:val="ru-RU"/>
              </w:rPr>
              <w:t>года</w:t>
            </w:r>
            <w:r w:rsidRPr="00003DE5">
              <w:rPr>
                <w:rFonts w:ascii="Times New Roman" w:hAnsi="Times New Roman" w:cs="Times New Roman"/>
                <w:spacing w:val="-6"/>
                <w:sz w:val="16"/>
                <w:szCs w:val="16"/>
                <w:lang w:val="ru-RU"/>
              </w:rPr>
              <w:t xml:space="preserve"> </w:t>
            </w:r>
            <w:r w:rsidRPr="00003DE5">
              <w:rPr>
                <w:rFonts w:ascii="Times New Roman" w:hAnsi="Times New Roman" w:cs="Times New Roman"/>
                <w:sz w:val="16"/>
                <w:szCs w:val="16"/>
                <w:lang w:val="ru-RU"/>
              </w:rPr>
              <w:t>№</w:t>
            </w:r>
            <w:r w:rsidRPr="00003DE5">
              <w:rPr>
                <w:rFonts w:ascii="Times New Roman" w:hAnsi="Times New Roman" w:cs="Times New Roman"/>
                <w:spacing w:val="-7"/>
                <w:sz w:val="16"/>
                <w:szCs w:val="16"/>
                <w:lang w:val="ru-RU"/>
              </w:rPr>
              <w:t xml:space="preserve"> </w:t>
            </w:r>
            <w:r w:rsidRPr="00003DE5">
              <w:rPr>
                <w:rFonts w:ascii="Times New Roman" w:hAnsi="Times New Roman" w:cs="Times New Roman"/>
                <w:sz w:val="16"/>
                <w:szCs w:val="16"/>
                <w:lang w:val="ru-RU"/>
              </w:rPr>
              <w:t>273-ФЗ</w:t>
            </w:r>
            <w:r w:rsidRPr="00003DE5">
              <w:rPr>
                <w:rFonts w:ascii="Times New Roman" w:hAnsi="Times New Roman" w:cs="Times New Roman"/>
                <w:spacing w:val="-6"/>
                <w:sz w:val="16"/>
                <w:szCs w:val="16"/>
                <w:lang w:val="ru-RU"/>
              </w:rPr>
              <w:t xml:space="preserve"> </w:t>
            </w:r>
            <w:r w:rsidRPr="00003DE5">
              <w:rPr>
                <w:rFonts w:ascii="Times New Roman" w:hAnsi="Times New Roman" w:cs="Times New Roman"/>
                <w:sz w:val="16"/>
                <w:szCs w:val="16"/>
                <w:lang w:val="ru-RU"/>
              </w:rPr>
              <w:t>«О</w:t>
            </w:r>
            <w:r w:rsidRPr="00003DE5">
              <w:rPr>
                <w:rFonts w:ascii="Times New Roman" w:hAnsi="Times New Roman" w:cs="Times New Roman"/>
                <w:spacing w:val="-7"/>
                <w:sz w:val="16"/>
                <w:szCs w:val="16"/>
                <w:lang w:val="ru-RU"/>
              </w:rPr>
              <w:t xml:space="preserve"> </w:t>
            </w:r>
            <w:r w:rsidRPr="00003DE5">
              <w:rPr>
                <w:rFonts w:ascii="Times New Roman" w:hAnsi="Times New Roman" w:cs="Times New Roman"/>
                <w:sz w:val="16"/>
                <w:szCs w:val="16"/>
                <w:lang w:val="ru-RU"/>
              </w:rPr>
              <w:t>противодействии коррупции» и оказание им содействия в р</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 xml:space="preserve">ализации </w:t>
            </w:r>
            <w:r w:rsidRPr="00003DE5">
              <w:rPr>
                <w:rFonts w:ascii="Times New Roman" w:hAnsi="Times New Roman" w:cs="Times New Roman"/>
                <w:spacing w:val="-6"/>
                <w:sz w:val="16"/>
                <w:szCs w:val="16"/>
                <w:lang w:val="ru-RU"/>
              </w:rPr>
              <w:t>меропр</w:t>
            </w:r>
            <w:r w:rsidRPr="00003DE5">
              <w:rPr>
                <w:rFonts w:ascii="Times New Roman" w:hAnsi="Times New Roman" w:cs="Times New Roman"/>
                <w:spacing w:val="-6"/>
                <w:sz w:val="16"/>
                <w:szCs w:val="16"/>
                <w:lang w:val="ru-RU"/>
              </w:rPr>
              <w:t>и</w:t>
            </w:r>
            <w:r w:rsidRPr="00003DE5">
              <w:rPr>
                <w:rFonts w:ascii="Times New Roman" w:hAnsi="Times New Roman" w:cs="Times New Roman"/>
                <w:spacing w:val="-6"/>
                <w:sz w:val="16"/>
                <w:szCs w:val="16"/>
                <w:lang w:val="ru-RU"/>
              </w:rPr>
              <w:t>ятий по противодействию</w:t>
            </w:r>
            <w:r w:rsidRPr="00003DE5">
              <w:rPr>
                <w:rFonts w:ascii="Times New Roman" w:hAnsi="Times New Roman" w:cs="Times New Roman"/>
                <w:sz w:val="16"/>
                <w:szCs w:val="16"/>
                <w:lang w:val="ru-RU"/>
              </w:rPr>
              <w:t xml:space="preserve"> коррупции</w:t>
            </w:r>
          </w:p>
        </w:tc>
        <w:tc>
          <w:tcPr>
            <w:tcW w:w="2492" w:type="dxa"/>
          </w:tcPr>
          <w:p w:rsidR="00655B87" w:rsidRPr="00003DE5" w:rsidRDefault="00655B87" w:rsidP="00003DE5">
            <w:pPr>
              <w:pStyle w:val="afe"/>
              <w:ind w:left="167" w:right="201"/>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ежеквартально</w:t>
            </w:r>
            <w:proofErr w:type="spellEnd"/>
          </w:p>
        </w:tc>
        <w:tc>
          <w:tcPr>
            <w:tcW w:w="3118" w:type="dxa"/>
          </w:tcPr>
          <w:p w:rsidR="00655B87" w:rsidRPr="00003DE5" w:rsidRDefault="00655B87" w:rsidP="00003DE5">
            <w:pPr>
              <w:pStyle w:val="afe"/>
              <w:ind w:left="167" w:right="201"/>
              <w:jc w:val="center"/>
              <w:rPr>
                <w:rFonts w:ascii="Times New Roman" w:eastAsia="Calibri" w:hAnsi="Times New Roman" w:cs="Times New Roman"/>
                <w:sz w:val="16"/>
                <w:szCs w:val="16"/>
                <w:lang w:val="ru-RU"/>
              </w:rPr>
            </w:pPr>
            <w:r w:rsidRPr="00003DE5">
              <w:rPr>
                <w:rFonts w:ascii="Times New Roman" w:eastAsia="Calibri" w:hAnsi="Times New Roman" w:cs="Times New Roman"/>
                <w:sz w:val="16"/>
                <w:szCs w:val="16"/>
                <w:lang w:val="ru-RU"/>
              </w:rPr>
              <w:t>Отдел муниципальной службы и ка</w:t>
            </w:r>
            <w:r w:rsidRPr="00003DE5">
              <w:rPr>
                <w:rFonts w:ascii="Times New Roman" w:eastAsia="Calibri" w:hAnsi="Times New Roman" w:cs="Times New Roman"/>
                <w:sz w:val="16"/>
                <w:szCs w:val="16"/>
                <w:lang w:val="ru-RU"/>
              </w:rPr>
              <w:t>д</w:t>
            </w:r>
            <w:r w:rsidRPr="00003DE5">
              <w:rPr>
                <w:rFonts w:ascii="Times New Roman" w:eastAsia="Calibri" w:hAnsi="Times New Roman" w:cs="Times New Roman"/>
                <w:sz w:val="16"/>
                <w:szCs w:val="16"/>
                <w:lang w:val="ru-RU"/>
              </w:rPr>
              <w:t>ровой работы</w:t>
            </w:r>
          </w:p>
          <w:p w:rsidR="00655B87" w:rsidRPr="00003DE5" w:rsidRDefault="00655B87" w:rsidP="00003DE5">
            <w:pPr>
              <w:pStyle w:val="afe"/>
              <w:ind w:left="167" w:right="201"/>
              <w:jc w:val="center"/>
              <w:rPr>
                <w:rFonts w:ascii="Times New Roman" w:eastAsia="Calibri" w:hAnsi="Times New Roman" w:cs="Times New Roman"/>
                <w:sz w:val="16"/>
                <w:szCs w:val="16"/>
                <w:lang w:val="ru-RU"/>
              </w:rPr>
            </w:pP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Р</w:t>
            </w:r>
            <w:proofErr w:type="spellStart"/>
            <w:r w:rsidRPr="00003DE5">
              <w:rPr>
                <w:rFonts w:ascii="Times New Roman" w:hAnsi="Times New Roman" w:cs="Times New Roman"/>
                <w:sz w:val="16"/>
                <w:szCs w:val="16"/>
              </w:rPr>
              <w:t>уководители</w:t>
            </w:r>
            <w:proofErr w:type="spellEnd"/>
            <w:r w:rsidRPr="00003DE5">
              <w:rPr>
                <w:rFonts w:ascii="Times New Roman" w:hAnsi="Times New Roman" w:cs="Times New Roman"/>
                <w:sz w:val="16"/>
                <w:szCs w:val="16"/>
              </w:rPr>
              <w:t xml:space="preserve"> </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rPr>
              <w:t>МУ</w:t>
            </w:r>
            <w:r w:rsidRPr="00003DE5">
              <w:rPr>
                <w:rFonts w:ascii="Times New Roman" w:hAnsi="Times New Roman" w:cs="Times New Roman"/>
                <w:sz w:val="16"/>
                <w:szCs w:val="16"/>
                <w:lang w:val="ru-RU"/>
              </w:rPr>
              <w:t>П</w:t>
            </w:r>
            <w:r w:rsidRPr="00003DE5">
              <w:rPr>
                <w:rFonts w:ascii="Times New Roman" w:hAnsi="Times New Roman" w:cs="Times New Roman"/>
                <w:sz w:val="16"/>
                <w:szCs w:val="16"/>
              </w:rPr>
              <w:t xml:space="preserve"> и МУ</w:t>
            </w:r>
          </w:p>
        </w:tc>
      </w:tr>
      <w:tr w:rsidR="00655B87" w:rsidRPr="00003DE5" w:rsidTr="00003DE5">
        <w:trPr>
          <w:trHeight w:val="20"/>
        </w:trPr>
        <w:tc>
          <w:tcPr>
            <w:tcW w:w="685" w:type="dxa"/>
            <w:vMerge w:val="restart"/>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8.7.</w:t>
            </w:r>
          </w:p>
        </w:tc>
        <w:tc>
          <w:tcPr>
            <w:tcW w:w="4904" w:type="dxa"/>
            <w:tcBorders>
              <w:bottom w:val="single" w:sz="4" w:space="0" w:color="auto"/>
            </w:tcBorders>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Организация работы по своевременному</w:t>
            </w:r>
            <w:r w:rsidRPr="00003DE5">
              <w:rPr>
                <w:rFonts w:ascii="Times New Roman" w:hAnsi="Times New Roman" w:cs="Times New Roman"/>
                <w:spacing w:val="-18"/>
                <w:sz w:val="16"/>
                <w:szCs w:val="16"/>
                <w:lang w:val="ru-RU"/>
              </w:rPr>
              <w:t xml:space="preserve"> </w:t>
            </w:r>
            <w:r w:rsidRPr="00003DE5">
              <w:rPr>
                <w:rFonts w:ascii="Times New Roman" w:hAnsi="Times New Roman" w:cs="Times New Roman"/>
                <w:sz w:val="16"/>
                <w:szCs w:val="16"/>
                <w:lang w:val="ru-RU"/>
              </w:rPr>
              <w:t>представлению</w:t>
            </w:r>
            <w:r w:rsidRPr="00003DE5">
              <w:rPr>
                <w:rFonts w:ascii="Times New Roman" w:hAnsi="Times New Roman" w:cs="Times New Roman"/>
                <w:spacing w:val="-17"/>
                <w:sz w:val="16"/>
                <w:szCs w:val="16"/>
                <w:lang w:val="ru-RU"/>
              </w:rPr>
              <w:t xml:space="preserve"> </w:t>
            </w:r>
            <w:r w:rsidRPr="00003DE5">
              <w:rPr>
                <w:rFonts w:ascii="Times New Roman" w:hAnsi="Times New Roman" w:cs="Times New Roman"/>
                <w:sz w:val="16"/>
                <w:szCs w:val="16"/>
                <w:lang w:val="ru-RU"/>
              </w:rPr>
              <w:t>руков</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дителями МУП и МУ сведений о своих доходах,</w:t>
            </w:r>
            <w:r w:rsidRPr="00003DE5">
              <w:rPr>
                <w:rFonts w:ascii="Times New Roman" w:hAnsi="Times New Roman" w:cs="Times New Roman"/>
                <w:spacing w:val="-9"/>
                <w:sz w:val="16"/>
                <w:szCs w:val="16"/>
                <w:lang w:val="ru-RU"/>
              </w:rPr>
              <w:t xml:space="preserve"> расходах, </w:t>
            </w:r>
            <w:r w:rsidRPr="00003DE5">
              <w:rPr>
                <w:rFonts w:ascii="Times New Roman" w:hAnsi="Times New Roman" w:cs="Times New Roman"/>
                <w:sz w:val="16"/>
                <w:szCs w:val="16"/>
                <w:lang w:val="ru-RU"/>
              </w:rPr>
              <w:t>об</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имуществе</w:t>
            </w:r>
            <w:r w:rsidRPr="00003DE5">
              <w:rPr>
                <w:rFonts w:ascii="Times New Roman" w:hAnsi="Times New Roman" w:cs="Times New Roman"/>
                <w:spacing w:val="-9"/>
                <w:sz w:val="16"/>
                <w:szCs w:val="16"/>
                <w:lang w:val="ru-RU"/>
              </w:rPr>
              <w:t xml:space="preserve"> </w:t>
            </w:r>
            <w:r w:rsidRPr="00003DE5">
              <w:rPr>
                <w:rFonts w:ascii="Times New Roman" w:hAnsi="Times New Roman" w:cs="Times New Roman"/>
                <w:sz w:val="16"/>
                <w:szCs w:val="16"/>
                <w:lang w:val="ru-RU"/>
              </w:rPr>
              <w:t>и</w:t>
            </w:r>
            <w:r w:rsidRPr="00003DE5">
              <w:rPr>
                <w:rFonts w:ascii="Times New Roman" w:hAnsi="Times New Roman" w:cs="Times New Roman"/>
                <w:spacing w:val="-10"/>
                <w:sz w:val="16"/>
                <w:szCs w:val="16"/>
                <w:lang w:val="ru-RU"/>
              </w:rPr>
              <w:t xml:space="preserve"> </w:t>
            </w:r>
            <w:r w:rsidRPr="00003DE5">
              <w:rPr>
                <w:rFonts w:ascii="Times New Roman" w:hAnsi="Times New Roman" w:cs="Times New Roman"/>
                <w:sz w:val="16"/>
                <w:szCs w:val="16"/>
                <w:lang w:val="ru-RU"/>
              </w:rPr>
              <w:t>обязательствах имуществе</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ного характера, а также о доходах, расх</w:t>
            </w:r>
            <w:r w:rsidRPr="00003DE5">
              <w:rPr>
                <w:rFonts w:ascii="Times New Roman" w:hAnsi="Times New Roman" w:cs="Times New Roman"/>
                <w:sz w:val="16"/>
                <w:szCs w:val="16"/>
                <w:lang w:val="ru-RU"/>
              </w:rPr>
              <w:t>о</w:t>
            </w:r>
            <w:r w:rsidRPr="00003DE5">
              <w:rPr>
                <w:rFonts w:ascii="Times New Roman" w:hAnsi="Times New Roman" w:cs="Times New Roman"/>
                <w:sz w:val="16"/>
                <w:szCs w:val="16"/>
                <w:lang w:val="ru-RU"/>
              </w:rPr>
              <w:t>дах, об имуществе и обязательствах</w:t>
            </w:r>
          </w:p>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имущественного характера своих супруги (супруга) и несове</w:t>
            </w:r>
            <w:r w:rsidRPr="00003DE5">
              <w:rPr>
                <w:rFonts w:ascii="Times New Roman" w:hAnsi="Times New Roman" w:cs="Times New Roman"/>
                <w:sz w:val="16"/>
                <w:szCs w:val="16"/>
                <w:lang w:val="ru-RU"/>
              </w:rPr>
              <w:t>р</w:t>
            </w:r>
            <w:r w:rsidRPr="00003DE5">
              <w:rPr>
                <w:rFonts w:ascii="Times New Roman" w:hAnsi="Times New Roman" w:cs="Times New Roman"/>
                <w:sz w:val="16"/>
                <w:szCs w:val="16"/>
                <w:lang w:val="ru-RU"/>
              </w:rPr>
              <w:t xml:space="preserve">шеннолетних детей и приему указанных сведений </w:t>
            </w:r>
          </w:p>
          <w:p w:rsidR="00655B87" w:rsidRPr="00003DE5" w:rsidRDefault="00655B87" w:rsidP="00003DE5">
            <w:pPr>
              <w:pStyle w:val="afe"/>
              <w:ind w:left="167" w:right="201"/>
              <w:jc w:val="both"/>
              <w:rPr>
                <w:rFonts w:ascii="Times New Roman" w:hAnsi="Times New Roman" w:cs="Times New Roman"/>
                <w:sz w:val="16"/>
                <w:szCs w:val="16"/>
                <w:lang w:val="ru-RU"/>
              </w:rPr>
            </w:pPr>
          </w:p>
        </w:tc>
        <w:tc>
          <w:tcPr>
            <w:tcW w:w="2492" w:type="dxa"/>
            <w:tcBorders>
              <w:bottom w:val="single" w:sz="4" w:space="0" w:color="auto"/>
            </w:tcBorders>
          </w:tcPr>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январь-апрель</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2025 </w:t>
            </w:r>
            <w:r w:rsidRPr="00003DE5">
              <w:rPr>
                <w:rFonts w:ascii="Times New Roman" w:hAnsi="Times New Roman" w:cs="Times New Roman"/>
                <w:spacing w:val="-4"/>
                <w:sz w:val="16"/>
                <w:szCs w:val="16"/>
                <w:lang w:val="ru-RU"/>
              </w:rPr>
              <w:t>года</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январь-апрель</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2026 </w:t>
            </w:r>
            <w:r w:rsidRPr="00003DE5">
              <w:rPr>
                <w:rFonts w:ascii="Times New Roman" w:hAnsi="Times New Roman" w:cs="Times New Roman"/>
                <w:spacing w:val="-4"/>
                <w:sz w:val="16"/>
                <w:szCs w:val="16"/>
                <w:lang w:val="ru-RU"/>
              </w:rPr>
              <w:t>года</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январь-апрель</w:t>
            </w:r>
          </w:p>
          <w:p w:rsidR="00655B87" w:rsidRPr="00003DE5" w:rsidRDefault="00655B87" w:rsidP="00003DE5">
            <w:pPr>
              <w:pStyle w:val="afe"/>
              <w:ind w:left="167" w:right="201"/>
              <w:jc w:val="center"/>
              <w:rPr>
                <w:rFonts w:ascii="Times New Roman" w:hAnsi="Times New Roman" w:cs="Times New Roman"/>
                <w:spacing w:val="-4"/>
                <w:sz w:val="16"/>
                <w:szCs w:val="16"/>
                <w:lang w:val="ru-RU"/>
              </w:rPr>
            </w:pPr>
            <w:r w:rsidRPr="00003DE5">
              <w:rPr>
                <w:rFonts w:ascii="Times New Roman" w:hAnsi="Times New Roman" w:cs="Times New Roman"/>
                <w:sz w:val="16"/>
                <w:szCs w:val="16"/>
                <w:lang w:val="ru-RU"/>
              </w:rPr>
              <w:t xml:space="preserve">2027 </w:t>
            </w:r>
            <w:r w:rsidRPr="00003DE5">
              <w:rPr>
                <w:rFonts w:ascii="Times New Roman" w:hAnsi="Times New Roman" w:cs="Times New Roman"/>
                <w:spacing w:val="-4"/>
                <w:sz w:val="16"/>
                <w:szCs w:val="16"/>
                <w:lang w:val="ru-RU"/>
              </w:rPr>
              <w:t>года</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январь-апрель</w:t>
            </w:r>
          </w:p>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2028 </w:t>
            </w:r>
            <w:r w:rsidRPr="00003DE5">
              <w:rPr>
                <w:rFonts w:ascii="Times New Roman" w:hAnsi="Times New Roman" w:cs="Times New Roman"/>
                <w:spacing w:val="-4"/>
                <w:sz w:val="16"/>
                <w:szCs w:val="16"/>
                <w:lang w:val="ru-RU"/>
              </w:rPr>
              <w:t>года</w:t>
            </w:r>
          </w:p>
        </w:tc>
        <w:tc>
          <w:tcPr>
            <w:tcW w:w="3118" w:type="dxa"/>
            <w:vMerge w:val="restart"/>
          </w:tcPr>
          <w:p w:rsidR="00655B87" w:rsidRPr="00003DE5" w:rsidRDefault="00655B87" w:rsidP="00003DE5">
            <w:pPr>
              <w:pStyle w:val="afe"/>
              <w:ind w:left="167" w:right="201"/>
              <w:jc w:val="center"/>
              <w:rPr>
                <w:rFonts w:ascii="Times New Roman" w:eastAsia="Calibri" w:hAnsi="Times New Roman" w:cs="Times New Roman"/>
                <w:sz w:val="16"/>
                <w:szCs w:val="16"/>
                <w:lang w:val="ru-RU"/>
              </w:rPr>
            </w:pPr>
            <w:r w:rsidRPr="00003DE5">
              <w:rPr>
                <w:rFonts w:ascii="Times New Roman" w:eastAsia="Calibri" w:hAnsi="Times New Roman" w:cs="Times New Roman"/>
                <w:sz w:val="16"/>
                <w:szCs w:val="16"/>
                <w:lang w:val="ru-RU"/>
              </w:rPr>
              <w:t>Отдел муниципальной службы и ка</w:t>
            </w:r>
            <w:r w:rsidRPr="00003DE5">
              <w:rPr>
                <w:rFonts w:ascii="Times New Roman" w:eastAsia="Calibri" w:hAnsi="Times New Roman" w:cs="Times New Roman"/>
                <w:sz w:val="16"/>
                <w:szCs w:val="16"/>
                <w:lang w:val="ru-RU"/>
              </w:rPr>
              <w:t>д</w:t>
            </w:r>
            <w:r w:rsidRPr="00003DE5">
              <w:rPr>
                <w:rFonts w:ascii="Times New Roman" w:eastAsia="Calibri" w:hAnsi="Times New Roman" w:cs="Times New Roman"/>
                <w:sz w:val="16"/>
                <w:szCs w:val="16"/>
                <w:lang w:val="ru-RU"/>
              </w:rPr>
              <w:t>ровой работы</w:t>
            </w:r>
          </w:p>
          <w:p w:rsidR="00655B87" w:rsidRPr="00003DE5" w:rsidRDefault="00655B87" w:rsidP="00003DE5">
            <w:pPr>
              <w:pStyle w:val="afe"/>
              <w:ind w:left="167" w:right="201"/>
              <w:jc w:val="center"/>
              <w:rPr>
                <w:rFonts w:ascii="Times New Roman" w:eastAsia="Calibri" w:hAnsi="Times New Roman" w:cs="Times New Roman"/>
                <w:sz w:val="16"/>
                <w:szCs w:val="16"/>
                <w:lang w:val="ru-RU"/>
              </w:rPr>
            </w:pPr>
          </w:p>
          <w:p w:rsidR="00655B87" w:rsidRPr="00003DE5" w:rsidRDefault="00655B87" w:rsidP="00003DE5">
            <w:pPr>
              <w:pStyle w:val="afe"/>
              <w:ind w:left="167" w:right="201"/>
              <w:jc w:val="center"/>
              <w:rPr>
                <w:rFonts w:ascii="Times New Roman" w:hAnsi="Times New Roman" w:cs="Times New Roman"/>
                <w:sz w:val="16"/>
                <w:szCs w:val="16"/>
                <w:lang w:val="ru-RU"/>
              </w:rPr>
            </w:pPr>
          </w:p>
        </w:tc>
      </w:tr>
      <w:tr w:rsidR="00655B87" w:rsidRPr="00003DE5" w:rsidTr="00003DE5">
        <w:trPr>
          <w:trHeight w:val="20"/>
        </w:trPr>
        <w:tc>
          <w:tcPr>
            <w:tcW w:w="685" w:type="dxa"/>
            <w:vMerge/>
            <w:tcBorders>
              <w:bottom w:val="single" w:sz="4" w:space="0" w:color="auto"/>
            </w:tcBorders>
          </w:tcPr>
          <w:p w:rsidR="00655B87" w:rsidRPr="00003DE5" w:rsidRDefault="00655B87" w:rsidP="00003DE5">
            <w:pPr>
              <w:pStyle w:val="afe"/>
              <w:jc w:val="center"/>
              <w:rPr>
                <w:rFonts w:ascii="Times New Roman" w:hAnsi="Times New Roman" w:cs="Times New Roman"/>
                <w:spacing w:val="-4"/>
                <w:sz w:val="16"/>
                <w:szCs w:val="16"/>
                <w:lang w:val="ru-RU"/>
              </w:rPr>
            </w:pPr>
          </w:p>
        </w:tc>
        <w:tc>
          <w:tcPr>
            <w:tcW w:w="4904" w:type="dxa"/>
            <w:tcBorders>
              <w:top w:val="single" w:sz="4" w:space="0" w:color="auto"/>
              <w:bottom w:val="single" w:sz="4" w:space="0" w:color="auto"/>
            </w:tcBorders>
          </w:tcPr>
          <w:p w:rsidR="00655B87" w:rsidRPr="00003DE5" w:rsidRDefault="00655B87" w:rsidP="00003DE5">
            <w:pPr>
              <w:pStyle w:val="afe"/>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проведению проверок достоверности и полноты сведений, пре</w:t>
            </w:r>
            <w:r w:rsidRPr="00003DE5">
              <w:rPr>
                <w:rFonts w:ascii="Times New Roman" w:hAnsi="Times New Roman" w:cs="Times New Roman"/>
                <w:sz w:val="16"/>
                <w:szCs w:val="16"/>
                <w:lang w:val="ru-RU"/>
              </w:rPr>
              <w:t>д</w:t>
            </w:r>
            <w:r w:rsidRPr="00003DE5">
              <w:rPr>
                <w:rFonts w:ascii="Times New Roman" w:hAnsi="Times New Roman" w:cs="Times New Roman"/>
                <w:sz w:val="16"/>
                <w:szCs w:val="16"/>
                <w:lang w:val="ru-RU"/>
              </w:rPr>
              <w:t>ставляемых руководителями МУП и МУ и гражданами, прете</w:t>
            </w:r>
            <w:r w:rsidRPr="00003DE5">
              <w:rPr>
                <w:rFonts w:ascii="Times New Roman" w:hAnsi="Times New Roman" w:cs="Times New Roman"/>
                <w:sz w:val="16"/>
                <w:szCs w:val="16"/>
                <w:lang w:val="ru-RU"/>
              </w:rPr>
              <w:t>н</w:t>
            </w:r>
            <w:r w:rsidRPr="00003DE5">
              <w:rPr>
                <w:rFonts w:ascii="Times New Roman" w:hAnsi="Times New Roman" w:cs="Times New Roman"/>
                <w:sz w:val="16"/>
                <w:szCs w:val="16"/>
                <w:lang w:val="ru-RU"/>
              </w:rPr>
              <w:t>дующими</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на</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замещение</w:t>
            </w:r>
            <w:r w:rsidRPr="00003DE5">
              <w:rPr>
                <w:rFonts w:ascii="Times New Roman" w:hAnsi="Times New Roman" w:cs="Times New Roman"/>
                <w:spacing w:val="-13"/>
                <w:sz w:val="16"/>
                <w:szCs w:val="16"/>
                <w:lang w:val="ru-RU"/>
              </w:rPr>
              <w:t xml:space="preserve"> </w:t>
            </w:r>
            <w:r w:rsidRPr="00003DE5">
              <w:rPr>
                <w:rFonts w:ascii="Times New Roman" w:hAnsi="Times New Roman" w:cs="Times New Roman"/>
                <w:sz w:val="16"/>
                <w:szCs w:val="16"/>
                <w:lang w:val="ru-RU"/>
              </w:rPr>
              <w:t>должностей р</w:t>
            </w:r>
            <w:r w:rsidRPr="00003DE5">
              <w:rPr>
                <w:rFonts w:ascii="Times New Roman" w:hAnsi="Times New Roman" w:cs="Times New Roman"/>
                <w:sz w:val="16"/>
                <w:szCs w:val="16"/>
                <w:lang w:val="ru-RU"/>
              </w:rPr>
              <w:t>у</w:t>
            </w:r>
            <w:r w:rsidRPr="00003DE5">
              <w:rPr>
                <w:rFonts w:ascii="Times New Roman" w:hAnsi="Times New Roman" w:cs="Times New Roman"/>
                <w:sz w:val="16"/>
                <w:szCs w:val="16"/>
                <w:lang w:val="ru-RU"/>
              </w:rPr>
              <w:t>ководителей МУП и МУ</w:t>
            </w:r>
          </w:p>
        </w:tc>
        <w:tc>
          <w:tcPr>
            <w:tcW w:w="2492" w:type="dxa"/>
            <w:tcBorders>
              <w:top w:val="single" w:sz="4" w:space="0" w:color="auto"/>
              <w:bottom w:val="single" w:sz="4" w:space="0" w:color="auto"/>
            </w:tcBorders>
          </w:tcPr>
          <w:p w:rsidR="00655B87" w:rsidRPr="00003DE5" w:rsidRDefault="00655B87" w:rsidP="00003DE5">
            <w:pPr>
              <w:pStyle w:val="afe"/>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не позднее 3 р</w:t>
            </w:r>
            <w:r w:rsidRPr="00003DE5">
              <w:rPr>
                <w:rFonts w:ascii="Times New Roman" w:hAnsi="Times New Roman" w:cs="Times New Roman"/>
                <w:sz w:val="16"/>
                <w:szCs w:val="16"/>
                <w:lang w:val="ru-RU"/>
              </w:rPr>
              <w:t>а</w:t>
            </w:r>
            <w:r w:rsidRPr="00003DE5">
              <w:rPr>
                <w:rFonts w:ascii="Times New Roman" w:hAnsi="Times New Roman" w:cs="Times New Roman"/>
                <w:sz w:val="16"/>
                <w:szCs w:val="16"/>
                <w:lang w:val="ru-RU"/>
              </w:rPr>
              <w:t>бочих дней со дня возникновения о</w:t>
            </w:r>
            <w:r w:rsidRPr="00003DE5">
              <w:rPr>
                <w:rFonts w:ascii="Times New Roman" w:hAnsi="Times New Roman" w:cs="Times New Roman"/>
                <w:sz w:val="16"/>
                <w:szCs w:val="16"/>
                <w:lang w:val="ru-RU"/>
              </w:rPr>
              <w:t>с</w:t>
            </w:r>
            <w:r w:rsidRPr="00003DE5">
              <w:rPr>
                <w:rFonts w:ascii="Times New Roman" w:hAnsi="Times New Roman" w:cs="Times New Roman"/>
                <w:sz w:val="16"/>
                <w:szCs w:val="16"/>
                <w:lang w:val="ru-RU"/>
              </w:rPr>
              <w:t>нований для осуществл</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ния проверки</w:t>
            </w:r>
          </w:p>
        </w:tc>
        <w:tc>
          <w:tcPr>
            <w:tcW w:w="3118" w:type="dxa"/>
            <w:vMerge/>
          </w:tcPr>
          <w:p w:rsidR="00655B87" w:rsidRPr="00003DE5" w:rsidRDefault="00655B87" w:rsidP="00003DE5">
            <w:pPr>
              <w:pStyle w:val="afe"/>
              <w:ind w:left="167" w:right="201"/>
              <w:jc w:val="center"/>
              <w:rPr>
                <w:rFonts w:ascii="Times New Roman" w:hAnsi="Times New Roman" w:cs="Times New Roman"/>
                <w:sz w:val="16"/>
                <w:szCs w:val="16"/>
                <w:lang w:val="ru-RU"/>
              </w:rPr>
            </w:pPr>
          </w:p>
        </w:tc>
      </w:tr>
      <w:tr w:rsidR="00655B87" w:rsidRPr="00003DE5" w:rsidTr="00003DE5">
        <w:trPr>
          <w:trHeight w:val="20"/>
        </w:trPr>
        <w:tc>
          <w:tcPr>
            <w:tcW w:w="685" w:type="dxa"/>
            <w:tcBorders>
              <w:top w:val="single" w:sz="4" w:space="0" w:color="auto"/>
              <w:bottom w:val="single" w:sz="4" w:space="0" w:color="auto"/>
            </w:tcBorders>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8.8.</w:t>
            </w:r>
          </w:p>
        </w:tc>
        <w:tc>
          <w:tcPr>
            <w:tcW w:w="4904"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Проведение мониторинга исполнения муниципальных программ </w:t>
            </w:r>
            <w:proofErr w:type="spellStart"/>
            <w:r w:rsidRPr="00003DE5">
              <w:rPr>
                <w:rFonts w:ascii="Times New Roman" w:hAnsi="Times New Roman" w:cs="Times New Roman"/>
                <w:sz w:val="16"/>
                <w:szCs w:val="16"/>
                <w:lang w:val="ru-RU"/>
              </w:rPr>
              <w:t>Волотовского</w:t>
            </w:r>
            <w:proofErr w:type="spellEnd"/>
            <w:r w:rsidRPr="00003DE5">
              <w:rPr>
                <w:rFonts w:ascii="Times New Roman" w:hAnsi="Times New Roman" w:cs="Times New Roman"/>
                <w:sz w:val="16"/>
                <w:szCs w:val="16"/>
                <w:lang w:val="ru-RU"/>
              </w:rPr>
              <w:t xml:space="preserve"> муниципального округа</w:t>
            </w:r>
          </w:p>
        </w:tc>
        <w:tc>
          <w:tcPr>
            <w:tcW w:w="2492"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rPr>
            </w:pPr>
            <w:r w:rsidRPr="00003DE5">
              <w:rPr>
                <w:rFonts w:ascii="Times New Roman" w:hAnsi="Times New Roman" w:cs="Times New Roman"/>
                <w:sz w:val="16"/>
                <w:szCs w:val="16"/>
              </w:rPr>
              <w:t xml:space="preserve">2 </w:t>
            </w:r>
            <w:proofErr w:type="spellStart"/>
            <w:r w:rsidRPr="00003DE5">
              <w:rPr>
                <w:rFonts w:ascii="Times New Roman" w:hAnsi="Times New Roman" w:cs="Times New Roman"/>
                <w:sz w:val="16"/>
                <w:szCs w:val="16"/>
              </w:rPr>
              <w:t>раза</w:t>
            </w:r>
            <w:proofErr w:type="spellEnd"/>
            <w:r w:rsidRPr="00003DE5">
              <w:rPr>
                <w:rFonts w:ascii="Times New Roman" w:hAnsi="Times New Roman" w:cs="Times New Roman"/>
                <w:sz w:val="16"/>
                <w:szCs w:val="16"/>
              </w:rPr>
              <w:t xml:space="preserve"> в </w:t>
            </w:r>
            <w:proofErr w:type="spellStart"/>
            <w:r w:rsidRPr="00003DE5">
              <w:rPr>
                <w:rFonts w:ascii="Times New Roman" w:hAnsi="Times New Roman" w:cs="Times New Roman"/>
                <w:sz w:val="16"/>
                <w:szCs w:val="16"/>
              </w:rPr>
              <w:t>год</w:t>
            </w:r>
            <w:proofErr w:type="spellEnd"/>
          </w:p>
        </w:tc>
        <w:tc>
          <w:tcPr>
            <w:tcW w:w="3118" w:type="dxa"/>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экономики и сельского хозяйства</w:t>
            </w:r>
          </w:p>
        </w:tc>
      </w:tr>
      <w:tr w:rsidR="00655B87" w:rsidRPr="00003DE5" w:rsidTr="00003DE5">
        <w:trPr>
          <w:trHeight w:val="20"/>
        </w:trPr>
        <w:tc>
          <w:tcPr>
            <w:tcW w:w="685" w:type="dxa"/>
            <w:tcBorders>
              <w:top w:val="single" w:sz="4" w:space="0" w:color="auto"/>
              <w:bottom w:val="single" w:sz="4" w:space="0" w:color="auto"/>
            </w:tcBorders>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8.9.</w:t>
            </w:r>
          </w:p>
        </w:tc>
        <w:tc>
          <w:tcPr>
            <w:tcW w:w="4904"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Проведение мониторинга предоставления услуг в муниципальных образовательных учреждениях и учреждениях культуры, в том числе платных услуг</w:t>
            </w:r>
          </w:p>
        </w:tc>
        <w:tc>
          <w:tcPr>
            <w:tcW w:w="2492"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ежеквартально</w:t>
            </w:r>
            <w:proofErr w:type="spellEnd"/>
          </w:p>
        </w:tc>
        <w:tc>
          <w:tcPr>
            <w:tcW w:w="3118" w:type="dxa"/>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по управлению социальным комплексом</w:t>
            </w:r>
          </w:p>
        </w:tc>
      </w:tr>
      <w:tr w:rsidR="00655B87" w:rsidRPr="00003DE5" w:rsidTr="00003DE5">
        <w:trPr>
          <w:trHeight w:val="20"/>
        </w:trPr>
        <w:tc>
          <w:tcPr>
            <w:tcW w:w="685" w:type="dxa"/>
            <w:tcBorders>
              <w:top w:val="single" w:sz="4" w:space="0" w:color="auto"/>
              <w:bottom w:val="single" w:sz="4" w:space="0" w:color="auto"/>
            </w:tcBorders>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8.10.</w:t>
            </w:r>
          </w:p>
        </w:tc>
        <w:tc>
          <w:tcPr>
            <w:tcW w:w="4904"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Осуществление </w:t>
            </w:r>
            <w:proofErr w:type="gramStart"/>
            <w:r w:rsidRPr="00003DE5">
              <w:rPr>
                <w:rFonts w:ascii="Times New Roman" w:hAnsi="Times New Roman" w:cs="Times New Roman"/>
                <w:sz w:val="16"/>
                <w:szCs w:val="16"/>
                <w:lang w:val="ru-RU"/>
              </w:rPr>
              <w:t>контроля за</w:t>
            </w:r>
            <w:proofErr w:type="gramEnd"/>
            <w:r w:rsidRPr="00003DE5">
              <w:rPr>
                <w:rFonts w:ascii="Times New Roman" w:hAnsi="Times New Roman" w:cs="Times New Roman"/>
                <w:sz w:val="16"/>
                <w:szCs w:val="16"/>
                <w:lang w:val="ru-RU"/>
              </w:rPr>
              <w:t xml:space="preserve"> использованием муниципального жилищного фонда</w:t>
            </w:r>
          </w:p>
        </w:tc>
        <w:tc>
          <w:tcPr>
            <w:tcW w:w="2492"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rPr>
            </w:pPr>
            <w:r w:rsidRPr="00003DE5">
              <w:rPr>
                <w:rFonts w:ascii="Times New Roman" w:hAnsi="Times New Roman" w:cs="Times New Roman"/>
                <w:sz w:val="16"/>
                <w:szCs w:val="16"/>
              </w:rPr>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жилищно-коммунального хозяйства, строительства и архитектуры</w:t>
            </w:r>
          </w:p>
        </w:tc>
      </w:tr>
      <w:tr w:rsidR="00655B87" w:rsidRPr="00003DE5" w:rsidTr="00003DE5">
        <w:trPr>
          <w:trHeight w:val="20"/>
        </w:trPr>
        <w:tc>
          <w:tcPr>
            <w:tcW w:w="685" w:type="dxa"/>
            <w:tcBorders>
              <w:top w:val="single" w:sz="4" w:space="0" w:color="auto"/>
              <w:bottom w:val="single" w:sz="4" w:space="0" w:color="auto"/>
            </w:tcBorders>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8.11.</w:t>
            </w:r>
          </w:p>
        </w:tc>
        <w:tc>
          <w:tcPr>
            <w:tcW w:w="4904"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Осуществление финансового </w:t>
            </w:r>
            <w:proofErr w:type="gramStart"/>
            <w:r w:rsidRPr="00003DE5">
              <w:rPr>
                <w:rFonts w:ascii="Times New Roman" w:hAnsi="Times New Roman" w:cs="Times New Roman"/>
                <w:sz w:val="16"/>
                <w:szCs w:val="16"/>
                <w:lang w:val="ru-RU"/>
              </w:rPr>
              <w:t>контроля за</w:t>
            </w:r>
            <w:proofErr w:type="gramEnd"/>
            <w:r w:rsidRPr="00003DE5">
              <w:rPr>
                <w:rFonts w:ascii="Times New Roman" w:hAnsi="Times New Roman" w:cs="Times New Roman"/>
                <w:sz w:val="16"/>
                <w:szCs w:val="16"/>
                <w:lang w:val="ru-RU"/>
              </w:rPr>
              <w:t xml:space="preserve"> использованием средств бюджета муниципального округа и средств, полученных от приносящей доход деятельности, а также материальных ценностей, находящихся в муниципальной собственности, путем проведения ревизий и проверок</w:t>
            </w:r>
          </w:p>
        </w:tc>
        <w:tc>
          <w:tcPr>
            <w:tcW w:w="2492"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rPr>
            </w:pPr>
            <w:proofErr w:type="spellStart"/>
            <w:r w:rsidRPr="00003DE5">
              <w:rPr>
                <w:rFonts w:ascii="Times New Roman" w:hAnsi="Times New Roman" w:cs="Times New Roman"/>
                <w:sz w:val="16"/>
                <w:szCs w:val="16"/>
              </w:rPr>
              <w:t>по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отдельному</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плану</w:t>
            </w:r>
            <w:proofErr w:type="spellEnd"/>
          </w:p>
        </w:tc>
        <w:tc>
          <w:tcPr>
            <w:tcW w:w="3118" w:type="dxa"/>
          </w:tcPr>
          <w:p w:rsidR="00655B87" w:rsidRPr="00003DE5" w:rsidRDefault="00655B87" w:rsidP="00003DE5">
            <w:pPr>
              <w:spacing w:line="240" w:lineRule="auto"/>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Структурные подразделения Админ</w:t>
            </w:r>
            <w:r w:rsidRPr="00003DE5">
              <w:rPr>
                <w:rFonts w:ascii="Times New Roman" w:hAnsi="Times New Roman" w:cs="Times New Roman"/>
                <w:sz w:val="16"/>
                <w:szCs w:val="16"/>
                <w:lang w:val="ru-RU"/>
              </w:rPr>
              <w:t>и</w:t>
            </w:r>
            <w:r w:rsidRPr="00003DE5">
              <w:rPr>
                <w:rFonts w:ascii="Times New Roman" w:hAnsi="Times New Roman" w:cs="Times New Roman"/>
                <w:sz w:val="16"/>
                <w:szCs w:val="16"/>
                <w:lang w:val="ru-RU"/>
              </w:rPr>
              <w:t>страции, исполняющие функции учр</w:t>
            </w:r>
            <w:r w:rsidRPr="00003DE5">
              <w:rPr>
                <w:rFonts w:ascii="Times New Roman" w:hAnsi="Times New Roman" w:cs="Times New Roman"/>
                <w:sz w:val="16"/>
                <w:szCs w:val="16"/>
                <w:lang w:val="ru-RU"/>
              </w:rPr>
              <w:t>е</w:t>
            </w:r>
            <w:r w:rsidRPr="00003DE5">
              <w:rPr>
                <w:rFonts w:ascii="Times New Roman" w:hAnsi="Times New Roman" w:cs="Times New Roman"/>
                <w:sz w:val="16"/>
                <w:szCs w:val="16"/>
                <w:lang w:val="ru-RU"/>
              </w:rPr>
              <w:t>дителя (главные распорядители средств)</w:t>
            </w:r>
          </w:p>
        </w:tc>
      </w:tr>
      <w:tr w:rsidR="00655B87" w:rsidRPr="00003DE5" w:rsidTr="00003DE5">
        <w:trPr>
          <w:trHeight w:val="20"/>
        </w:trPr>
        <w:tc>
          <w:tcPr>
            <w:tcW w:w="685" w:type="dxa"/>
            <w:tcBorders>
              <w:top w:val="single" w:sz="4" w:space="0" w:color="auto"/>
              <w:bottom w:val="single" w:sz="4" w:space="0" w:color="auto"/>
            </w:tcBorders>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8.12.</w:t>
            </w:r>
          </w:p>
        </w:tc>
        <w:tc>
          <w:tcPr>
            <w:tcW w:w="4904"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Осуществление </w:t>
            </w:r>
            <w:proofErr w:type="gramStart"/>
            <w:r w:rsidRPr="00003DE5">
              <w:rPr>
                <w:rFonts w:ascii="Times New Roman" w:hAnsi="Times New Roman" w:cs="Times New Roman"/>
                <w:sz w:val="16"/>
                <w:szCs w:val="16"/>
                <w:lang w:val="ru-RU"/>
              </w:rPr>
              <w:t>контроля за</w:t>
            </w:r>
            <w:proofErr w:type="gramEnd"/>
            <w:r w:rsidRPr="00003DE5">
              <w:rPr>
                <w:rFonts w:ascii="Times New Roman" w:hAnsi="Times New Roman" w:cs="Times New Roman"/>
                <w:sz w:val="16"/>
                <w:szCs w:val="16"/>
                <w:lang w:val="ru-RU"/>
              </w:rPr>
              <w:t xml:space="preserve"> операциями с бюджетными средствами главных распорядителей и получателей средств   бюджета муниципального округа, а также за соблюдением получателями бюджетных кредитов, бюджетных инвестиций, муниципальных гарантий условий выделения, получения, </w:t>
            </w:r>
            <w:r w:rsidRPr="00003DE5">
              <w:rPr>
                <w:rFonts w:ascii="Times New Roman" w:hAnsi="Times New Roman" w:cs="Times New Roman"/>
                <w:sz w:val="16"/>
                <w:szCs w:val="16"/>
                <w:lang w:val="ru-RU"/>
              </w:rPr>
              <w:lastRenderedPageBreak/>
              <w:t>целевого использования и возврата бюджетных средств</w:t>
            </w:r>
          </w:p>
        </w:tc>
        <w:tc>
          <w:tcPr>
            <w:tcW w:w="2492"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rPr>
            </w:pPr>
            <w:r w:rsidRPr="00003DE5">
              <w:rPr>
                <w:rFonts w:ascii="Times New Roman" w:hAnsi="Times New Roman" w:cs="Times New Roman"/>
                <w:sz w:val="16"/>
                <w:szCs w:val="16"/>
              </w:rPr>
              <w:lastRenderedPageBreak/>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Комитет финансов</w:t>
            </w:r>
          </w:p>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lang w:val="ru-RU"/>
              </w:rPr>
            </w:pPr>
          </w:p>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 xml:space="preserve"> Контрольно-счетная палата </w:t>
            </w:r>
            <w:r w:rsidRPr="00003DE5">
              <w:rPr>
                <w:rFonts w:ascii="Times New Roman" w:hAnsi="Times New Roman" w:cs="Times New Roman"/>
                <w:sz w:val="16"/>
                <w:szCs w:val="16"/>
                <w:lang w:val="ru-RU"/>
              </w:rPr>
              <w:lastRenderedPageBreak/>
              <w:t>муниципального округа</w:t>
            </w:r>
          </w:p>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(по согласованию)</w:t>
            </w:r>
          </w:p>
        </w:tc>
      </w:tr>
      <w:tr w:rsidR="00655B87" w:rsidRPr="00003DE5" w:rsidTr="00003DE5">
        <w:trPr>
          <w:trHeight w:val="20"/>
        </w:trPr>
        <w:tc>
          <w:tcPr>
            <w:tcW w:w="685" w:type="dxa"/>
            <w:tcBorders>
              <w:top w:val="single" w:sz="4" w:space="0" w:color="auto"/>
              <w:bottom w:val="single" w:sz="4" w:space="0" w:color="auto"/>
            </w:tcBorders>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lastRenderedPageBreak/>
              <w:t>8.13.</w:t>
            </w:r>
          </w:p>
        </w:tc>
        <w:tc>
          <w:tcPr>
            <w:tcW w:w="4904"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proofErr w:type="gramStart"/>
            <w:r w:rsidRPr="00003DE5">
              <w:rPr>
                <w:rFonts w:ascii="Times New Roman" w:hAnsi="Times New Roman" w:cs="Times New Roman"/>
                <w:sz w:val="16"/>
                <w:szCs w:val="16"/>
                <w:lang w:val="ru-RU"/>
              </w:rPr>
              <w:t>Контроль за</w:t>
            </w:r>
            <w:proofErr w:type="gramEnd"/>
            <w:r w:rsidRPr="00003DE5">
              <w:rPr>
                <w:rFonts w:ascii="Times New Roman" w:hAnsi="Times New Roman" w:cs="Times New Roman"/>
                <w:sz w:val="16"/>
                <w:szCs w:val="16"/>
                <w:lang w:val="ru-RU"/>
              </w:rPr>
              <w:t xml:space="preserve"> поступлением доходов от использования муниципального имущества</w:t>
            </w:r>
          </w:p>
        </w:tc>
        <w:tc>
          <w:tcPr>
            <w:tcW w:w="2492"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rPr>
            </w:pPr>
            <w:r w:rsidRPr="00003DE5">
              <w:rPr>
                <w:rFonts w:ascii="Times New Roman" w:hAnsi="Times New Roman" w:cs="Times New Roman"/>
                <w:sz w:val="16"/>
                <w:szCs w:val="16"/>
              </w:rPr>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Администраторы доходов бюджета Администрации муниципального округа</w:t>
            </w:r>
          </w:p>
        </w:tc>
      </w:tr>
      <w:tr w:rsidR="00655B87" w:rsidRPr="00003DE5" w:rsidTr="00003DE5">
        <w:trPr>
          <w:trHeight w:val="20"/>
        </w:trPr>
        <w:tc>
          <w:tcPr>
            <w:tcW w:w="685" w:type="dxa"/>
            <w:tcBorders>
              <w:top w:val="single" w:sz="4" w:space="0" w:color="auto"/>
              <w:bottom w:val="single" w:sz="4" w:space="0" w:color="auto"/>
            </w:tcBorders>
          </w:tcPr>
          <w:p w:rsidR="00655B87" w:rsidRPr="00003DE5" w:rsidRDefault="00655B87" w:rsidP="00003DE5">
            <w:pPr>
              <w:pStyle w:val="afe"/>
              <w:jc w:val="center"/>
              <w:rPr>
                <w:rFonts w:ascii="Times New Roman" w:hAnsi="Times New Roman" w:cs="Times New Roman"/>
                <w:spacing w:val="-4"/>
                <w:sz w:val="16"/>
                <w:szCs w:val="16"/>
                <w:lang w:val="ru-RU"/>
              </w:rPr>
            </w:pPr>
            <w:r w:rsidRPr="00003DE5">
              <w:rPr>
                <w:rFonts w:ascii="Times New Roman" w:hAnsi="Times New Roman" w:cs="Times New Roman"/>
                <w:spacing w:val="-4"/>
                <w:sz w:val="16"/>
                <w:szCs w:val="16"/>
                <w:lang w:val="ru-RU"/>
              </w:rPr>
              <w:t>8.14.</w:t>
            </w:r>
          </w:p>
        </w:tc>
        <w:tc>
          <w:tcPr>
            <w:tcW w:w="4904"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both"/>
              <w:rPr>
                <w:rFonts w:ascii="Times New Roman" w:hAnsi="Times New Roman" w:cs="Times New Roman"/>
                <w:sz w:val="16"/>
                <w:szCs w:val="16"/>
                <w:lang w:val="ru-RU"/>
              </w:rPr>
            </w:pPr>
            <w:r w:rsidRPr="00003DE5">
              <w:rPr>
                <w:rFonts w:ascii="Times New Roman" w:hAnsi="Times New Roman" w:cs="Times New Roman"/>
                <w:sz w:val="16"/>
                <w:szCs w:val="16"/>
                <w:lang w:val="ru-RU"/>
              </w:rPr>
              <w:t>Осуществление контроля главными распорядителями средств бюджета муниципального округа за использованием бюджетных средств их получателями в части обеспечения целевого использования</w:t>
            </w:r>
          </w:p>
        </w:tc>
        <w:tc>
          <w:tcPr>
            <w:tcW w:w="2492" w:type="dxa"/>
            <w:tcBorders>
              <w:top w:val="single" w:sz="4" w:space="0" w:color="auto"/>
              <w:bottom w:val="single" w:sz="4" w:space="0" w:color="auto"/>
            </w:tcBorders>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rPr>
            </w:pPr>
            <w:r w:rsidRPr="00003DE5">
              <w:rPr>
                <w:rFonts w:ascii="Times New Roman" w:hAnsi="Times New Roman" w:cs="Times New Roman"/>
                <w:sz w:val="16"/>
                <w:szCs w:val="16"/>
              </w:rPr>
              <w:t xml:space="preserve">в </w:t>
            </w:r>
            <w:proofErr w:type="spellStart"/>
            <w:r w:rsidRPr="00003DE5">
              <w:rPr>
                <w:rFonts w:ascii="Times New Roman" w:hAnsi="Times New Roman" w:cs="Times New Roman"/>
                <w:sz w:val="16"/>
                <w:szCs w:val="16"/>
              </w:rPr>
              <w:t>течение</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всего</w:t>
            </w:r>
            <w:proofErr w:type="spellEnd"/>
            <w:r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периода</w:t>
            </w:r>
            <w:proofErr w:type="spellEnd"/>
          </w:p>
        </w:tc>
        <w:tc>
          <w:tcPr>
            <w:tcW w:w="3118" w:type="dxa"/>
          </w:tcPr>
          <w:p w:rsidR="00655B87" w:rsidRPr="00003DE5" w:rsidRDefault="00655B87" w:rsidP="00003DE5">
            <w:pPr>
              <w:suppressAutoHyphens/>
              <w:adjustRightInd w:val="0"/>
              <w:spacing w:line="240" w:lineRule="auto"/>
              <w:ind w:left="167" w:right="201"/>
              <w:jc w:val="center"/>
              <w:rPr>
                <w:rFonts w:ascii="Times New Roman" w:hAnsi="Times New Roman" w:cs="Times New Roman"/>
                <w:sz w:val="16"/>
                <w:szCs w:val="16"/>
                <w:lang w:val="ru-RU"/>
              </w:rPr>
            </w:pPr>
            <w:r w:rsidRPr="00003DE5">
              <w:rPr>
                <w:rFonts w:ascii="Times New Roman" w:hAnsi="Times New Roman" w:cs="Times New Roman"/>
                <w:sz w:val="16"/>
                <w:szCs w:val="16"/>
                <w:lang w:val="ru-RU"/>
              </w:rPr>
              <w:t>Структурные подразделения Администрации муниципального округа, исполняющие функции учредителя (главные распорядители средств)</w:t>
            </w:r>
          </w:p>
        </w:tc>
      </w:tr>
    </w:tbl>
    <w:p w:rsidR="00655B87" w:rsidRDefault="00655B87" w:rsidP="00655B87"/>
    <w:p w:rsidR="00003DE5" w:rsidRPr="00003DE5" w:rsidRDefault="00655B87" w:rsidP="00003DE5">
      <w:pPr>
        <w:keepNext/>
        <w:spacing w:after="0"/>
        <w:jc w:val="center"/>
        <w:outlineLvl w:val="6"/>
        <w:rPr>
          <w:rFonts w:ascii="Times New Roman" w:hAnsi="Times New Roman" w:cs="Times New Roman"/>
          <w:sz w:val="16"/>
          <w:szCs w:val="16"/>
        </w:rPr>
      </w:pPr>
      <w:r w:rsidRPr="00003DE5">
        <w:rPr>
          <w:rFonts w:ascii="Times New Roman" w:hAnsi="Times New Roman" w:cs="Times New Roman"/>
          <w:sz w:val="16"/>
          <w:szCs w:val="16"/>
        </w:rPr>
        <w:t>Российская Федерация</w:t>
      </w:r>
      <w:r w:rsidR="00003DE5" w:rsidRPr="00003DE5">
        <w:rPr>
          <w:rFonts w:ascii="Times New Roman" w:hAnsi="Times New Roman" w:cs="Times New Roman"/>
          <w:sz w:val="16"/>
          <w:szCs w:val="16"/>
        </w:rPr>
        <w:t xml:space="preserve"> Новгородская область</w:t>
      </w:r>
    </w:p>
    <w:p w:rsidR="00655B87" w:rsidRPr="00003DE5" w:rsidRDefault="00655B87" w:rsidP="00003DE5">
      <w:pPr>
        <w:keepNext/>
        <w:spacing w:after="0"/>
        <w:jc w:val="center"/>
        <w:outlineLvl w:val="2"/>
        <w:rPr>
          <w:rFonts w:ascii="Times New Roman" w:hAnsi="Times New Roman" w:cs="Times New Roman"/>
          <w:sz w:val="16"/>
          <w:szCs w:val="16"/>
        </w:rPr>
      </w:pPr>
      <w:r w:rsidRPr="00003DE5">
        <w:rPr>
          <w:rFonts w:ascii="Times New Roman" w:hAnsi="Times New Roman" w:cs="Times New Roman"/>
          <w:sz w:val="16"/>
          <w:szCs w:val="16"/>
        </w:rPr>
        <w:t>АДМИНИСТРАЦИЯ ВОЛОТОВСКОГО МУНИЦИПАЛЬНОГО ОКРУГА</w:t>
      </w:r>
    </w:p>
    <w:p w:rsidR="00003DE5" w:rsidRPr="00003DE5" w:rsidRDefault="00655B87" w:rsidP="00003DE5">
      <w:pPr>
        <w:spacing w:after="0"/>
        <w:jc w:val="center"/>
        <w:rPr>
          <w:rFonts w:ascii="Times New Roman" w:hAnsi="Times New Roman" w:cs="Times New Roman"/>
          <w:sz w:val="16"/>
          <w:szCs w:val="16"/>
        </w:rPr>
      </w:pPr>
      <w:proofErr w:type="gramStart"/>
      <w:r w:rsidRPr="00003DE5">
        <w:rPr>
          <w:rFonts w:ascii="Times New Roman" w:hAnsi="Times New Roman" w:cs="Times New Roman"/>
          <w:b/>
          <w:bCs/>
          <w:sz w:val="16"/>
          <w:szCs w:val="16"/>
        </w:rPr>
        <w:t>П</w:t>
      </w:r>
      <w:proofErr w:type="gramEnd"/>
      <w:r w:rsidRPr="00003DE5">
        <w:rPr>
          <w:rFonts w:ascii="Times New Roman" w:hAnsi="Times New Roman" w:cs="Times New Roman"/>
          <w:b/>
          <w:bCs/>
          <w:sz w:val="16"/>
          <w:szCs w:val="16"/>
        </w:rPr>
        <w:t xml:space="preserve"> О С Т А Н О В Л Е Н И Е</w:t>
      </w:r>
      <w:r w:rsidR="00003DE5" w:rsidRPr="00003DE5">
        <w:rPr>
          <w:rFonts w:ascii="Times New Roman" w:hAnsi="Times New Roman" w:cs="Times New Roman"/>
          <w:sz w:val="16"/>
          <w:szCs w:val="16"/>
        </w:rPr>
        <w:t xml:space="preserve"> от 29.01.2025  № 49</w:t>
      </w:r>
      <w:r w:rsidR="00003DE5" w:rsidRPr="00003DE5">
        <w:rPr>
          <w:rFonts w:ascii="Times New Roman" w:hAnsi="Times New Roman" w:cs="Times New Roman"/>
          <w:bCs/>
          <w:sz w:val="16"/>
          <w:szCs w:val="16"/>
        </w:rPr>
        <w:t xml:space="preserve"> п. Волот</w:t>
      </w:r>
    </w:p>
    <w:p w:rsidR="00655B87" w:rsidRPr="00DC67FC" w:rsidRDefault="00655B87" w:rsidP="00DC67FC">
      <w:pPr>
        <w:ind w:right="4819"/>
        <w:jc w:val="center"/>
        <w:rPr>
          <w:rFonts w:ascii="Times New Roman" w:hAnsi="Times New Roman" w:cs="Times New Roman"/>
          <w:sz w:val="16"/>
          <w:szCs w:val="16"/>
        </w:rPr>
      </w:pPr>
      <w:r w:rsidRPr="00DC67FC">
        <w:rPr>
          <w:rFonts w:ascii="Times New Roman" w:hAnsi="Times New Roman" w:cs="Times New Roman"/>
          <w:sz w:val="16"/>
          <w:szCs w:val="16"/>
        </w:rPr>
        <w:t>О размере пособия на погребение</w:t>
      </w:r>
    </w:p>
    <w:p w:rsidR="00655B87" w:rsidRPr="00003DE5" w:rsidRDefault="00655B87" w:rsidP="00655B87">
      <w:pPr>
        <w:ind w:firstLine="709"/>
        <w:contextualSpacing/>
        <w:jc w:val="both"/>
        <w:rPr>
          <w:rFonts w:ascii="Times New Roman" w:hAnsi="Times New Roman" w:cs="Times New Roman"/>
          <w:sz w:val="16"/>
          <w:szCs w:val="16"/>
        </w:rPr>
      </w:pPr>
      <w:r w:rsidRPr="00003DE5">
        <w:rPr>
          <w:rFonts w:ascii="Times New Roman" w:hAnsi="Times New Roman" w:cs="Times New Roman"/>
          <w:sz w:val="16"/>
          <w:szCs w:val="16"/>
        </w:rPr>
        <w:t>В соответствии с Федеральным законом от 12.01.1996 № 8-ФЗ «О погребении и похоронном деле», областным законом от 23.12.2008 № 446-ОЗ «О наделении органов местного самоуправления муниципальных районов и городского округа области о</w:t>
      </w:r>
      <w:r w:rsidRPr="00003DE5">
        <w:rPr>
          <w:rFonts w:ascii="Times New Roman" w:hAnsi="Times New Roman" w:cs="Times New Roman"/>
          <w:sz w:val="16"/>
          <w:szCs w:val="16"/>
        </w:rPr>
        <w:t>т</w:t>
      </w:r>
      <w:r w:rsidRPr="00003DE5">
        <w:rPr>
          <w:rFonts w:ascii="Times New Roman" w:hAnsi="Times New Roman" w:cs="Times New Roman"/>
          <w:sz w:val="16"/>
          <w:szCs w:val="16"/>
        </w:rPr>
        <w:t>дельными государственными полномочиями по выплате социального пособия на погребение и возмещению стоимости услуг, предоставляемых согласно гарантированному перечню услуг по погреб</w:t>
      </w:r>
      <w:r w:rsidRPr="00003DE5">
        <w:rPr>
          <w:rFonts w:ascii="Times New Roman" w:hAnsi="Times New Roman" w:cs="Times New Roman"/>
          <w:sz w:val="16"/>
          <w:szCs w:val="16"/>
        </w:rPr>
        <w:t>е</w:t>
      </w:r>
      <w:r w:rsidRPr="00003DE5">
        <w:rPr>
          <w:rFonts w:ascii="Times New Roman" w:hAnsi="Times New Roman" w:cs="Times New Roman"/>
          <w:sz w:val="16"/>
          <w:szCs w:val="16"/>
        </w:rPr>
        <w:t>нию»</w:t>
      </w:r>
    </w:p>
    <w:p w:rsidR="00655B87" w:rsidRPr="00003DE5" w:rsidRDefault="00655B87" w:rsidP="00003DE5">
      <w:pPr>
        <w:autoSpaceDE w:val="0"/>
        <w:autoSpaceDN w:val="0"/>
        <w:adjustRightInd w:val="0"/>
        <w:spacing w:after="0"/>
        <w:ind w:firstLine="709"/>
        <w:jc w:val="both"/>
        <w:rPr>
          <w:rFonts w:ascii="Times New Roman" w:hAnsi="Times New Roman" w:cs="Times New Roman"/>
          <w:b/>
          <w:sz w:val="16"/>
          <w:szCs w:val="16"/>
        </w:rPr>
      </w:pPr>
      <w:r w:rsidRPr="00003DE5">
        <w:rPr>
          <w:rFonts w:ascii="Times New Roman" w:hAnsi="Times New Roman" w:cs="Times New Roman"/>
          <w:b/>
          <w:sz w:val="16"/>
          <w:szCs w:val="16"/>
        </w:rPr>
        <w:t>ПОСТАНОВЛЯЮ:</w:t>
      </w:r>
    </w:p>
    <w:p w:rsidR="00655B87" w:rsidRPr="00003DE5" w:rsidRDefault="00655B87" w:rsidP="00003DE5">
      <w:pPr>
        <w:spacing w:after="0"/>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1. Утвердить с 01 февраля 2025 года на территории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 прилагаемые:</w:t>
      </w:r>
    </w:p>
    <w:p w:rsidR="00655B87" w:rsidRPr="00003DE5" w:rsidRDefault="00655B87" w:rsidP="00003DE5">
      <w:pPr>
        <w:spacing w:after="0"/>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1.1. </w:t>
      </w:r>
      <w:hyperlink r:id="rId10" w:history="1">
        <w:r w:rsidRPr="00003DE5">
          <w:rPr>
            <w:rStyle w:val="aa"/>
            <w:rFonts w:ascii="Times New Roman" w:hAnsi="Times New Roman" w:cs="Times New Roman"/>
            <w:sz w:val="16"/>
            <w:szCs w:val="16"/>
          </w:rPr>
          <w:t>Стоимость</w:t>
        </w:r>
      </w:hyperlink>
      <w:r w:rsidRPr="00003DE5">
        <w:rPr>
          <w:rFonts w:ascii="Times New Roman" w:hAnsi="Times New Roman" w:cs="Times New Roman"/>
          <w:sz w:val="16"/>
          <w:szCs w:val="16"/>
        </w:rPr>
        <w:t xml:space="preserve"> услуг, предоставляемых согласно гарантированному перечню услуг по погребению;</w:t>
      </w:r>
    </w:p>
    <w:p w:rsidR="00655B87" w:rsidRPr="00003DE5" w:rsidRDefault="00655B87" w:rsidP="00003DE5">
      <w:pPr>
        <w:spacing w:after="0"/>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1.2. </w:t>
      </w:r>
      <w:hyperlink r:id="rId11" w:history="1">
        <w:r w:rsidRPr="00003DE5">
          <w:rPr>
            <w:rStyle w:val="aa"/>
            <w:rFonts w:ascii="Times New Roman" w:hAnsi="Times New Roman" w:cs="Times New Roman"/>
            <w:sz w:val="16"/>
            <w:szCs w:val="16"/>
          </w:rPr>
          <w:t>Стоимость</w:t>
        </w:r>
      </w:hyperlink>
      <w:r w:rsidRPr="00003DE5">
        <w:rPr>
          <w:rFonts w:ascii="Times New Roman" w:hAnsi="Times New Roman" w:cs="Times New Roman"/>
          <w:sz w:val="16"/>
          <w:szCs w:val="16"/>
        </w:rPr>
        <w:t xml:space="preserve"> гарантированных услуг, предоставляемых по погребению умерших (погибших), не имеющих супруга, близких родственников, иных родственников либо законного представителя умершего или невозможности осуществить ими погребение.</w:t>
      </w:r>
    </w:p>
    <w:p w:rsidR="00655B87" w:rsidRPr="00003DE5" w:rsidRDefault="00655B87" w:rsidP="00003DE5">
      <w:pPr>
        <w:spacing w:after="0"/>
        <w:ind w:firstLine="709"/>
        <w:jc w:val="both"/>
        <w:rPr>
          <w:rFonts w:ascii="Times New Roman" w:hAnsi="Times New Roman" w:cs="Times New Roman"/>
          <w:sz w:val="16"/>
          <w:szCs w:val="16"/>
        </w:rPr>
      </w:pPr>
      <w:r w:rsidRPr="00003DE5">
        <w:rPr>
          <w:rFonts w:ascii="Times New Roman" w:hAnsi="Times New Roman" w:cs="Times New Roman"/>
          <w:sz w:val="16"/>
          <w:szCs w:val="16"/>
        </w:rPr>
        <w:t xml:space="preserve">2. Признать утратившим силу постановление Администрации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w:t>
      </w:r>
      <w:r w:rsidRPr="00003DE5">
        <w:rPr>
          <w:rFonts w:ascii="Times New Roman" w:hAnsi="Times New Roman" w:cs="Times New Roman"/>
          <w:sz w:val="16"/>
          <w:szCs w:val="16"/>
        </w:rPr>
        <w:t>и</w:t>
      </w:r>
      <w:r w:rsidRPr="00003DE5">
        <w:rPr>
          <w:rFonts w:ascii="Times New Roman" w:hAnsi="Times New Roman" w:cs="Times New Roman"/>
          <w:sz w:val="16"/>
          <w:szCs w:val="16"/>
        </w:rPr>
        <w:t>ципального округа от 31.01.2024 № 58 «О размере пособия на погребение».</w:t>
      </w:r>
    </w:p>
    <w:p w:rsidR="00655B87" w:rsidRPr="00003DE5" w:rsidRDefault="00655B87" w:rsidP="00003DE5">
      <w:pPr>
        <w:spacing w:after="0"/>
        <w:ind w:firstLine="708"/>
        <w:jc w:val="both"/>
        <w:rPr>
          <w:rFonts w:ascii="Times New Roman" w:hAnsi="Times New Roman" w:cs="Times New Roman"/>
          <w:sz w:val="16"/>
          <w:szCs w:val="16"/>
        </w:rPr>
      </w:pPr>
      <w:r w:rsidRPr="00003DE5">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Администрации мун</w:t>
      </w:r>
      <w:r w:rsidRPr="00003DE5">
        <w:rPr>
          <w:rFonts w:ascii="Times New Roman" w:hAnsi="Times New Roman" w:cs="Times New Roman"/>
          <w:sz w:val="16"/>
          <w:szCs w:val="16"/>
        </w:rPr>
        <w:t>и</w:t>
      </w:r>
      <w:r w:rsidRPr="00003DE5">
        <w:rPr>
          <w:rFonts w:ascii="Times New Roman" w:hAnsi="Times New Roman" w:cs="Times New Roman"/>
          <w:sz w:val="16"/>
          <w:szCs w:val="16"/>
        </w:rPr>
        <w:t>ципального округа в и</w:t>
      </w:r>
      <w:r w:rsidRPr="00003DE5">
        <w:rPr>
          <w:rFonts w:ascii="Times New Roman" w:hAnsi="Times New Roman" w:cs="Times New Roman"/>
          <w:sz w:val="16"/>
          <w:szCs w:val="16"/>
        </w:rPr>
        <w:t>н</w:t>
      </w:r>
      <w:r w:rsidRPr="00003DE5">
        <w:rPr>
          <w:rFonts w:ascii="Times New Roman" w:hAnsi="Times New Roman" w:cs="Times New Roman"/>
          <w:sz w:val="16"/>
          <w:szCs w:val="16"/>
        </w:rPr>
        <w:t>формационно-телекоммуникационной сети «Интернет».</w:t>
      </w:r>
    </w:p>
    <w:p w:rsidR="00655B87" w:rsidRPr="00003DE5" w:rsidRDefault="00003DE5" w:rsidP="00003DE5">
      <w:pPr>
        <w:spacing w:after="0"/>
        <w:jc w:val="both"/>
        <w:rPr>
          <w:rFonts w:ascii="Times New Roman" w:hAnsi="Times New Roman" w:cs="Times New Roman"/>
          <w:color w:val="0D0D0D"/>
          <w:sz w:val="16"/>
          <w:szCs w:val="16"/>
        </w:rPr>
      </w:pPr>
      <w:r>
        <w:rPr>
          <w:rFonts w:ascii="Times New Roman" w:hAnsi="Times New Roman" w:cs="Times New Roman"/>
          <w:color w:val="0D0D0D"/>
          <w:sz w:val="16"/>
          <w:szCs w:val="16"/>
        </w:rPr>
        <w:t>Первый заместитель  Главы Администрации</w:t>
      </w:r>
      <w:r>
        <w:rPr>
          <w:rFonts w:ascii="Times New Roman" w:hAnsi="Times New Roman" w:cs="Times New Roman"/>
          <w:color w:val="0D0D0D"/>
          <w:sz w:val="16"/>
          <w:szCs w:val="16"/>
        </w:rPr>
        <w:tab/>
      </w:r>
      <w:r>
        <w:rPr>
          <w:rFonts w:ascii="Times New Roman" w:hAnsi="Times New Roman" w:cs="Times New Roman"/>
          <w:color w:val="0D0D0D"/>
          <w:sz w:val="16"/>
          <w:szCs w:val="16"/>
        </w:rPr>
        <w:tab/>
      </w:r>
      <w:r>
        <w:rPr>
          <w:rFonts w:ascii="Times New Roman" w:hAnsi="Times New Roman" w:cs="Times New Roman"/>
          <w:color w:val="0D0D0D"/>
          <w:sz w:val="16"/>
          <w:szCs w:val="16"/>
        </w:rPr>
        <w:tab/>
      </w:r>
      <w:r w:rsidR="00655B87" w:rsidRPr="00003DE5">
        <w:rPr>
          <w:rFonts w:ascii="Times New Roman" w:hAnsi="Times New Roman" w:cs="Times New Roman"/>
          <w:color w:val="0D0D0D"/>
          <w:sz w:val="16"/>
          <w:szCs w:val="16"/>
        </w:rPr>
        <w:t xml:space="preserve">       С.В. Федоров</w:t>
      </w:r>
    </w:p>
    <w:p w:rsidR="00655B87" w:rsidRDefault="00655B87" w:rsidP="00655B87">
      <w:pPr>
        <w:jc w:val="both"/>
        <w:rPr>
          <w:color w:val="0D0D0D"/>
          <w:sz w:val="28"/>
        </w:rPr>
      </w:pPr>
      <w:r>
        <w:rPr>
          <w:color w:val="0D0D0D"/>
          <w:sz w:val="28"/>
        </w:rPr>
        <w:tab/>
      </w:r>
      <w:r>
        <w:rPr>
          <w:color w:val="0D0D0D"/>
          <w:sz w:val="28"/>
        </w:rPr>
        <w:tab/>
      </w:r>
      <w:r>
        <w:rPr>
          <w:color w:val="0D0D0D"/>
          <w:sz w:val="28"/>
        </w:rPr>
        <w:tab/>
      </w:r>
      <w:r>
        <w:rPr>
          <w:color w:val="0D0D0D"/>
          <w:sz w:val="28"/>
        </w:rPr>
        <w:tab/>
      </w:r>
    </w:p>
    <w:p w:rsidR="00655B87" w:rsidRPr="00003DE5" w:rsidRDefault="00655B87" w:rsidP="00003DE5">
      <w:pPr>
        <w:jc w:val="right"/>
        <w:rPr>
          <w:rFonts w:ascii="Times New Roman" w:hAnsi="Times New Roman" w:cs="Times New Roman"/>
          <w:sz w:val="16"/>
          <w:szCs w:val="16"/>
        </w:rPr>
      </w:pPr>
      <w:r w:rsidRPr="00003DE5">
        <w:rPr>
          <w:rFonts w:ascii="Times New Roman" w:hAnsi="Times New Roman" w:cs="Times New Roman"/>
          <w:sz w:val="16"/>
          <w:szCs w:val="16"/>
        </w:rPr>
        <w:t>Утверждено</w:t>
      </w:r>
      <w:r w:rsidR="00003DE5" w:rsidRPr="00003DE5">
        <w:rPr>
          <w:rFonts w:ascii="Times New Roman" w:hAnsi="Times New Roman" w:cs="Times New Roman"/>
          <w:sz w:val="16"/>
          <w:szCs w:val="16"/>
        </w:rPr>
        <w:t xml:space="preserve"> </w:t>
      </w:r>
      <w:r w:rsidRPr="00003DE5">
        <w:rPr>
          <w:rFonts w:ascii="Times New Roman" w:hAnsi="Times New Roman" w:cs="Times New Roman"/>
          <w:sz w:val="16"/>
          <w:szCs w:val="16"/>
        </w:rPr>
        <w:t>постановлением Администрации</w:t>
      </w:r>
      <w:r w:rsidR="00003DE5"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w:t>
      </w:r>
      <w:r w:rsidR="00003DE5" w:rsidRPr="00003DE5">
        <w:rPr>
          <w:rFonts w:ascii="Times New Roman" w:hAnsi="Times New Roman" w:cs="Times New Roman"/>
          <w:sz w:val="16"/>
          <w:szCs w:val="16"/>
        </w:rPr>
        <w:t xml:space="preserve"> от 29.01.2025 </w:t>
      </w:r>
      <w:r w:rsidRPr="00003DE5">
        <w:rPr>
          <w:rFonts w:ascii="Times New Roman" w:hAnsi="Times New Roman" w:cs="Times New Roman"/>
          <w:sz w:val="16"/>
          <w:szCs w:val="16"/>
        </w:rPr>
        <w:t>№ 49</w:t>
      </w:r>
    </w:p>
    <w:p w:rsidR="00655B87" w:rsidRPr="00003DE5" w:rsidRDefault="00655B87" w:rsidP="00003DE5">
      <w:pPr>
        <w:spacing w:after="0"/>
        <w:jc w:val="center"/>
        <w:rPr>
          <w:rFonts w:ascii="Times New Roman" w:hAnsi="Times New Roman" w:cs="Times New Roman"/>
          <w:b/>
          <w:sz w:val="16"/>
          <w:szCs w:val="16"/>
        </w:rPr>
      </w:pPr>
      <w:r w:rsidRPr="00003DE5">
        <w:rPr>
          <w:rFonts w:ascii="Times New Roman" w:hAnsi="Times New Roman" w:cs="Times New Roman"/>
          <w:b/>
          <w:sz w:val="16"/>
          <w:szCs w:val="16"/>
        </w:rPr>
        <w:t>СТОИМОСТЬ</w:t>
      </w:r>
    </w:p>
    <w:p w:rsidR="00655B87" w:rsidRPr="00003DE5" w:rsidRDefault="00655B87" w:rsidP="00003DE5">
      <w:pPr>
        <w:spacing w:after="0"/>
        <w:jc w:val="center"/>
        <w:rPr>
          <w:rFonts w:ascii="Times New Roman" w:hAnsi="Times New Roman" w:cs="Times New Roman"/>
          <w:b/>
          <w:sz w:val="16"/>
          <w:szCs w:val="16"/>
        </w:rPr>
      </w:pPr>
      <w:r w:rsidRPr="00003DE5">
        <w:rPr>
          <w:rFonts w:ascii="Times New Roman" w:hAnsi="Times New Roman" w:cs="Times New Roman"/>
          <w:b/>
          <w:sz w:val="16"/>
          <w:szCs w:val="16"/>
        </w:rPr>
        <w:t>услуг, предоставляемых согласно гарантированному перечню услуг по погребению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2670"/>
        <w:gridCol w:w="3402"/>
      </w:tblGrid>
      <w:tr w:rsidR="00655B87" w:rsidRPr="00003DE5" w:rsidTr="00003DE5">
        <w:tc>
          <w:tcPr>
            <w:tcW w:w="4668"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Наименование услуг</w:t>
            </w:r>
          </w:p>
        </w:tc>
        <w:tc>
          <w:tcPr>
            <w:tcW w:w="2670"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Ед. измерения</w:t>
            </w:r>
          </w:p>
        </w:tc>
        <w:tc>
          <w:tcPr>
            <w:tcW w:w="340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Стоимость (руб.)</w:t>
            </w:r>
          </w:p>
        </w:tc>
      </w:tr>
      <w:tr w:rsidR="00655B87" w:rsidRPr="00003DE5" w:rsidTr="00003DE5">
        <w:tc>
          <w:tcPr>
            <w:tcW w:w="4668" w:type="dxa"/>
            <w:shd w:val="clear" w:color="auto" w:fill="auto"/>
          </w:tcPr>
          <w:p w:rsidR="00655B87" w:rsidRPr="00003DE5" w:rsidRDefault="00655B87" w:rsidP="00003DE5">
            <w:pPr>
              <w:spacing w:after="0"/>
              <w:jc w:val="both"/>
              <w:rPr>
                <w:rFonts w:ascii="Times New Roman" w:hAnsi="Times New Roman" w:cs="Times New Roman"/>
                <w:sz w:val="16"/>
                <w:szCs w:val="16"/>
              </w:rPr>
            </w:pPr>
            <w:r w:rsidRPr="00003DE5">
              <w:rPr>
                <w:rFonts w:ascii="Times New Roman" w:hAnsi="Times New Roman" w:cs="Times New Roman"/>
                <w:sz w:val="16"/>
                <w:szCs w:val="16"/>
              </w:rPr>
              <w:t>Оформление документов, необходимых для погребения</w:t>
            </w:r>
          </w:p>
        </w:tc>
        <w:tc>
          <w:tcPr>
            <w:tcW w:w="2670"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1 заказ</w:t>
            </w:r>
          </w:p>
        </w:tc>
        <w:tc>
          <w:tcPr>
            <w:tcW w:w="340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400,17</w:t>
            </w:r>
          </w:p>
        </w:tc>
      </w:tr>
      <w:tr w:rsidR="00655B87" w:rsidRPr="00003DE5" w:rsidTr="00003DE5">
        <w:tc>
          <w:tcPr>
            <w:tcW w:w="4668" w:type="dxa"/>
            <w:shd w:val="clear" w:color="auto" w:fill="auto"/>
          </w:tcPr>
          <w:p w:rsidR="00655B87" w:rsidRPr="00003DE5" w:rsidRDefault="00655B87" w:rsidP="00003DE5">
            <w:pPr>
              <w:spacing w:after="0"/>
              <w:jc w:val="both"/>
              <w:rPr>
                <w:rFonts w:ascii="Times New Roman" w:hAnsi="Times New Roman" w:cs="Times New Roman"/>
                <w:sz w:val="16"/>
                <w:szCs w:val="16"/>
              </w:rPr>
            </w:pPr>
            <w:r w:rsidRPr="00003DE5">
              <w:rPr>
                <w:rFonts w:ascii="Times New Roman" w:hAnsi="Times New Roman" w:cs="Times New Roman"/>
                <w:sz w:val="16"/>
                <w:szCs w:val="16"/>
              </w:rPr>
              <w:t>Предоставление и доставка гроба и других предметов, необх</w:t>
            </w:r>
            <w:r w:rsidRPr="00003DE5">
              <w:rPr>
                <w:rFonts w:ascii="Times New Roman" w:hAnsi="Times New Roman" w:cs="Times New Roman"/>
                <w:sz w:val="16"/>
                <w:szCs w:val="16"/>
              </w:rPr>
              <w:t>о</w:t>
            </w:r>
            <w:r w:rsidRPr="00003DE5">
              <w:rPr>
                <w:rFonts w:ascii="Times New Roman" w:hAnsi="Times New Roman" w:cs="Times New Roman"/>
                <w:sz w:val="16"/>
                <w:szCs w:val="16"/>
              </w:rPr>
              <w:t>димых для погребения</w:t>
            </w:r>
          </w:p>
        </w:tc>
        <w:tc>
          <w:tcPr>
            <w:tcW w:w="2670"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1 заказ</w:t>
            </w:r>
          </w:p>
        </w:tc>
        <w:tc>
          <w:tcPr>
            <w:tcW w:w="340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4341,80</w:t>
            </w:r>
          </w:p>
        </w:tc>
      </w:tr>
      <w:tr w:rsidR="00655B87" w:rsidRPr="00003DE5" w:rsidTr="00003DE5">
        <w:tc>
          <w:tcPr>
            <w:tcW w:w="4668" w:type="dxa"/>
            <w:shd w:val="clear" w:color="auto" w:fill="auto"/>
          </w:tcPr>
          <w:p w:rsidR="00655B87" w:rsidRPr="00003DE5" w:rsidRDefault="00655B87" w:rsidP="00003DE5">
            <w:pPr>
              <w:spacing w:after="0"/>
              <w:jc w:val="both"/>
              <w:rPr>
                <w:rFonts w:ascii="Times New Roman" w:hAnsi="Times New Roman" w:cs="Times New Roman"/>
                <w:sz w:val="16"/>
                <w:szCs w:val="16"/>
              </w:rPr>
            </w:pPr>
            <w:r w:rsidRPr="00003DE5">
              <w:rPr>
                <w:rFonts w:ascii="Times New Roman" w:hAnsi="Times New Roman" w:cs="Times New Roman"/>
                <w:sz w:val="16"/>
                <w:szCs w:val="16"/>
              </w:rPr>
              <w:t>Перевозка тела (останков) умершего на кла</w:t>
            </w:r>
            <w:r w:rsidRPr="00003DE5">
              <w:rPr>
                <w:rFonts w:ascii="Times New Roman" w:hAnsi="Times New Roman" w:cs="Times New Roman"/>
                <w:sz w:val="16"/>
                <w:szCs w:val="16"/>
              </w:rPr>
              <w:t>д</w:t>
            </w:r>
            <w:r w:rsidRPr="00003DE5">
              <w:rPr>
                <w:rFonts w:ascii="Times New Roman" w:hAnsi="Times New Roman" w:cs="Times New Roman"/>
                <w:sz w:val="16"/>
                <w:szCs w:val="16"/>
              </w:rPr>
              <w:t>бище</w:t>
            </w:r>
          </w:p>
        </w:tc>
        <w:tc>
          <w:tcPr>
            <w:tcW w:w="2670"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1 заказ</w:t>
            </w:r>
          </w:p>
        </w:tc>
        <w:tc>
          <w:tcPr>
            <w:tcW w:w="340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2818,45</w:t>
            </w:r>
          </w:p>
        </w:tc>
      </w:tr>
      <w:tr w:rsidR="00655B87" w:rsidRPr="00003DE5" w:rsidTr="00003DE5">
        <w:tc>
          <w:tcPr>
            <w:tcW w:w="4668" w:type="dxa"/>
            <w:shd w:val="clear" w:color="auto" w:fill="auto"/>
          </w:tcPr>
          <w:p w:rsidR="00655B87" w:rsidRPr="00003DE5" w:rsidRDefault="00655B87" w:rsidP="00003DE5">
            <w:pPr>
              <w:spacing w:after="0"/>
              <w:jc w:val="both"/>
              <w:rPr>
                <w:rFonts w:ascii="Times New Roman" w:hAnsi="Times New Roman" w:cs="Times New Roman"/>
                <w:sz w:val="16"/>
                <w:szCs w:val="16"/>
              </w:rPr>
            </w:pPr>
            <w:r w:rsidRPr="00003DE5">
              <w:rPr>
                <w:rFonts w:ascii="Times New Roman" w:hAnsi="Times New Roman" w:cs="Times New Roman"/>
                <w:sz w:val="16"/>
                <w:szCs w:val="16"/>
              </w:rPr>
              <w:t>Погребение</w:t>
            </w:r>
          </w:p>
        </w:tc>
        <w:tc>
          <w:tcPr>
            <w:tcW w:w="2670"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1 заказ</w:t>
            </w:r>
          </w:p>
        </w:tc>
        <w:tc>
          <w:tcPr>
            <w:tcW w:w="340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1604,95</w:t>
            </w:r>
          </w:p>
        </w:tc>
      </w:tr>
      <w:tr w:rsidR="00655B87" w:rsidRPr="00003DE5" w:rsidTr="00003DE5">
        <w:tc>
          <w:tcPr>
            <w:tcW w:w="4668"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Итого:</w:t>
            </w:r>
          </w:p>
        </w:tc>
        <w:tc>
          <w:tcPr>
            <w:tcW w:w="2670" w:type="dxa"/>
            <w:shd w:val="clear" w:color="auto" w:fill="auto"/>
          </w:tcPr>
          <w:p w:rsidR="00655B87" w:rsidRPr="00003DE5" w:rsidRDefault="00655B87" w:rsidP="00003DE5">
            <w:pPr>
              <w:spacing w:after="0"/>
              <w:jc w:val="center"/>
              <w:rPr>
                <w:rFonts w:ascii="Times New Roman" w:hAnsi="Times New Roman" w:cs="Times New Roman"/>
                <w:sz w:val="16"/>
                <w:szCs w:val="16"/>
              </w:rPr>
            </w:pPr>
          </w:p>
        </w:tc>
        <w:tc>
          <w:tcPr>
            <w:tcW w:w="340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9165,37</w:t>
            </w:r>
          </w:p>
        </w:tc>
      </w:tr>
    </w:tbl>
    <w:p w:rsidR="00655B87" w:rsidRDefault="00655B87" w:rsidP="00655B87">
      <w:pPr>
        <w:jc w:val="both"/>
        <w:rPr>
          <w:color w:val="0D0D0D"/>
          <w:sz w:val="28"/>
        </w:rPr>
      </w:pPr>
    </w:p>
    <w:p w:rsidR="00655B87" w:rsidRPr="00003DE5" w:rsidRDefault="00655B87" w:rsidP="00003DE5">
      <w:pPr>
        <w:jc w:val="right"/>
        <w:rPr>
          <w:rFonts w:ascii="Times New Roman" w:hAnsi="Times New Roman" w:cs="Times New Roman"/>
          <w:sz w:val="16"/>
          <w:szCs w:val="16"/>
        </w:rPr>
      </w:pPr>
      <w:r w:rsidRPr="00003DE5">
        <w:rPr>
          <w:rFonts w:ascii="Times New Roman" w:hAnsi="Times New Roman" w:cs="Times New Roman"/>
          <w:sz w:val="16"/>
          <w:szCs w:val="16"/>
        </w:rPr>
        <w:t>Утверждено</w:t>
      </w:r>
      <w:r w:rsidR="00003DE5" w:rsidRPr="00003DE5">
        <w:rPr>
          <w:rFonts w:ascii="Times New Roman" w:hAnsi="Times New Roman" w:cs="Times New Roman"/>
          <w:sz w:val="16"/>
          <w:szCs w:val="16"/>
        </w:rPr>
        <w:t xml:space="preserve"> </w:t>
      </w:r>
      <w:r w:rsidRPr="00003DE5">
        <w:rPr>
          <w:rFonts w:ascii="Times New Roman" w:hAnsi="Times New Roman" w:cs="Times New Roman"/>
          <w:sz w:val="16"/>
          <w:szCs w:val="16"/>
        </w:rPr>
        <w:t>постановлением Администрации</w:t>
      </w:r>
      <w:r w:rsidR="00003DE5" w:rsidRPr="00003DE5">
        <w:rPr>
          <w:rFonts w:ascii="Times New Roman" w:hAnsi="Times New Roman" w:cs="Times New Roman"/>
          <w:sz w:val="16"/>
          <w:szCs w:val="16"/>
        </w:rPr>
        <w:t xml:space="preserve"> </w:t>
      </w:r>
      <w:proofErr w:type="spellStart"/>
      <w:r w:rsidRPr="00003DE5">
        <w:rPr>
          <w:rFonts w:ascii="Times New Roman" w:hAnsi="Times New Roman" w:cs="Times New Roman"/>
          <w:sz w:val="16"/>
          <w:szCs w:val="16"/>
        </w:rPr>
        <w:t>Волотовского</w:t>
      </w:r>
      <w:proofErr w:type="spellEnd"/>
      <w:r w:rsidRPr="00003DE5">
        <w:rPr>
          <w:rFonts w:ascii="Times New Roman" w:hAnsi="Times New Roman" w:cs="Times New Roman"/>
          <w:sz w:val="16"/>
          <w:szCs w:val="16"/>
        </w:rPr>
        <w:t xml:space="preserve"> муниципального округа</w:t>
      </w:r>
      <w:r w:rsidR="00003DE5" w:rsidRPr="00003DE5">
        <w:rPr>
          <w:rFonts w:ascii="Times New Roman" w:hAnsi="Times New Roman" w:cs="Times New Roman"/>
          <w:sz w:val="16"/>
          <w:szCs w:val="16"/>
        </w:rPr>
        <w:t xml:space="preserve"> </w:t>
      </w:r>
      <w:r w:rsidRPr="00003DE5">
        <w:rPr>
          <w:rFonts w:ascii="Times New Roman" w:hAnsi="Times New Roman" w:cs="Times New Roman"/>
          <w:sz w:val="16"/>
          <w:szCs w:val="16"/>
        </w:rPr>
        <w:t>от 29.01.</w:t>
      </w:r>
      <w:r w:rsidR="00003DE5" w:rsidRPr="00003DE5">
        <w:rPr>
          <w:rFonts w:ascii="Times New Roman" w:hAnsi="Times New Roman" w:cs="Times New Roman"/>
          <w:sz w:val="16"/>
          <w:szCs w:val="16"/>
        </w:rPr>
        <w:t>2025</w:t>
      </w:r>
      <w:r w:rsidRPr="00003DE5">
        <w:rPr>
          <w:rFonts w:ascii="Times New Roman" w:hAnsi="Times New Roman" w:cs="Times New Roman"/>
          <w:sz w:val="16"/>
          <w:szCs w:val="16"/>
        </w:rPr>
        <w:t xml:space="preserve"> № 49</w:t>
      </w:r>
    </w:p>
    <w:p w:rsidR="00655B87" w:rsidRPr="00003DE5" w:rsidRDefault="00655B87" w:rsidP="00655B87">
      <w:pPr>
        <w:jc w:val="center"/>
        <w:rPr>
          <w:rFonts w:ascii="Times New Roman" w:hAnsi="Times New Roman" w:cs="Times New Roman"/>
          <w:b/>
          <w:sz w:val="16"/>
          <w:szCs w:val="16"/>
        </w:rPr>
      </w:pPr>
      <w:r w:rsidRPr="00003DE5">
        <w:rPr>
          <w:rFonts w:ascii="Times New Roman" w:hAnsi="Times New Roman" w:cs="Times New Roman"/>
          <w:b/>
          <w:sz w:val="16"/>
          <w:szCs w:val="16"/>
        </w:rPr>
        <w:t>СТОИМОСТЬ</w:t>
      </w:r>
    </w:p>
    <w:p w:rsidR="00655B87" w:rsidRPr="00003DE5" w:rsidRDefault="00655B87" w:rsidP="00655B87">
      <w:pPr>
        <w:jc w:val="center"/>
        <w:rPr>
          <w:rFonts w:ascii="Times New Roman" w:hAnsi="Times New Roman" w:cs="Times New Roman"/>
          <w:b/>
          <w:sz w:val="16"/>
          <w:szCs w:val="16"/>
        </w:rPr>
      </w:pPr>
      <w:r w:rsidRPr="00003DE5">
        <w:rPr>
          <w:rFonts w:ascii="Times New Roman" w:hAnsi="Times New Roman" w:cs="Times New Roman"/>
          <w:b/>
          <w:sz w:val="16"/>
          <w:szCs w:val="16"/>
        </w:rPr>
        <w:t>гарантированных услуг, предоставляемых по погребению умерших (погибших), не имеющих супруга, близких родственников, либо законного пре</w:t>
      </w:r>
      <w:r w:rsidRPr="00003DE5">
        <w:rPr>
          <w:rFonts w:ascii="Times New Roman" w:hAnsi="Times New Roman" w:cs="Times New Roman"/>
          <w:b/>
          <w:sz w:val="16"/>
          <w:szCs w:val="16"/>
        </w:rPr>
        <w:t>д</w:t>
      </w:r>
      <w:r w:rsidRPr="00003DE5">
        <w:rPr>
          <w:rFonts w:ascii="Times New Roman" w:hAnsi="Times New Roman" w:cs="Times New Roman"/>
          <w:b/>
          <w:sz w:val="16"/>
          <w:szCs w:val="16"/>
        </w:rPr>
        <w:t>ставителя умершего или невозможности осуществить ими погребение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2400"/>
        <w:gridCol w:w="3672"/>
      </w:tblGrid>
      <w:tr w:rsidR="00655B87" w:rsidRPr="00003DE5" w:rsidTr="00003DE5">
        <w:tc>
          <w:tcPr>
            <w:tcW w:w="4668"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Наименование услуг</w:t>
            </w:r>
          </w:p>
        </w:tc>
        <w:tc>
          <w:tcPr>
            <w:tcW w:w="2400"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Ед. измерения</w:t>
            </w:r>
          </w:p>
        </w:tc>
        <w:tc>
          <w:tcPr>
            <w:tcW w:w="367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Стоимость (руб.)</w:t>
            </w:r>
          </w:p>
        </w:tc>
      </w:tr>
      <w:tr w:rsidR="00655B87" w:rsidRPr="00003DE5" w:rsidTr="00003DE5">
        <w:tc>
          <w:tcPr>
            <w:tcW w:w="4668" w:type="dxa"/>
            <w:shd w:val="clear" w:color="auto" w:fill="auto"/>
          </w:tcPr>
          <w:p w:rsidR="00655B87" w:rsidRPr="00003DE5" w:rsidRDefault="00655B87" w:rsidP="00003DE5">
            <w:pPr>
              <w:spacing w:after="0"/>
              <w:jc w:val="both"/>
              <w:rPr>
                <w:rFonts w:ascii="Times New Roman" w:hAnsi="Times New Roman" w:cs="Times New Roman"/>
                <w:sz w:val="16"/>
                <w:szCs w:val="16"/>
              </w:rPr>
            </w:pPr>
            <w:r w:rsidRPr="00003DE5">
              <w:rPr>
                <w:rFonts w:ascii="Times New Roman" w:hAnsi="Times New Roman" w:cs="Times New Roman"/>
                <w:sz w:val="16"/>
                <w:szCs w:val="16"/>
              </w:rPr>
              <w:t>Оформление документов, необходимых для погребения</w:t>
            </w:r>
          </w:p>
        </w:tc>
        <w:tc>
          <w:tcPr>
            <w:tcW w:w="2400"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1 заказ</w:t>
            </w:r>
          </w:p>
        </w:tc>
        <w:tc>
          <w:tcPr>
            <w:tcW w:w="367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400,17</w:t>
            </w:r>
          </w:p>
        </w:tc>
      </w:tr>
      <w:tr w:rsidR="00655B87" w:rsidRPr="00003DE5" w:rsidTr="00003DE5">
        <w:tc>
          <w:tcPr>
            <w:tcW w:w="4668" w:type="dxa"/>
            <w:shd w:val="clear" w:color="auto" w:fill="auto"/>
          </w:tcPr>
          <w:p w:rsidR="00655B87" w:rsidRPr="00003DE5" w:rsidRDefault="00655B87" w:rsidP="00003DE5">
            <w:pPr>
              <w:spacing w:after="0"/>
              <w:jc w:val="both"/>
              <w:rPr>
                <w:rFonts w:ascii="Times New Roman" w:hAnsi="Times New Roman" w:cs="Times New Roman"/>
                <w:sz w:val="16"/>
                <w:szCs w:val="16"/>
              </w:rPr>
            </w:pPr>
            <w:r w:rsidRPr="00003DE5">
              <w:rPr>
                <w:rFonts w:ascii="Times New Roman" w:hAnsi="Times New Roman" w:cs="Times New Roman"/>
                <w:sz w:val="16"/>
                <w:szCs w:val="16"/>
              </w:rPr>
              <w:t>Предоставление и доставка гроба и других предметов, необх</w:t>
            </w:r>
            <w:r w:rsidRPr="00003DE5">
              <w:rPr>
                <w:rFonts w:ascii="Times New Roman" w:hAnsi="Times New Roman" w:cs="Times New Roman"/>
                <w:sz w:val="16"/>
                <w:szCs w:val="16"/>
              </w:rPr>
              <w:t>о</w:t>
            </w:r>
            <w:r w:rsidRPr="00003DE5">
              <w:rPr>
                <w:rFonts w:ascii="Times New Roman" w:hAnsi="Times New Roman" w:cs="Times New Roman"/>
                <w:sz w:val="16"/>
                <w:szCs w:val="16"/>
              </w:rPr>
              <w:t>димых для погребения</w:t>
            </w:r>
          </w:p>
        </w:tc>
        <w:tc>
          <w:tcPr>
            <w:tcW w:w="2400"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1 заказ</w:t>
            </w:r>
          </w:p>
        </w:tc>
        <w:tc>
          <w:tcPr>
            <w:tcW w:w="367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4341,80</w:t>
            </w:r>
          </w:p>
        </w:tc>
      </w:tr>
      <w:tr w:rsidR="00655B87" w:rsidRPr="00003DE5" w:rsidTr="00003DE5">
        <w:tc>
          <w:tcPr>
            <w:tcW w:w="4668" w:type="dxa"/>
            <w:shd w:val="clear" w:color="auto" w:fill="auto"/>
          </w:tcPr>
          <w:p w:rsidR="00655B87" w:rsidRPr="00003DE5" w:rsidRDefault="00655B87" w:rsidP="00003DE5">
            <w:pPr>
              <w:spacing w:after="0"/>
              <w:jc w:val="both"/>
              <w:rPr>
                <w:rFonts w:ascii="Times New Roman" w:hAnsi="Times New Roman" w:cs="Times New Roman"/>
                <w:sz w:val="16"/>
                <w:szCs w:val="16"/>
              </w:rPr>
            </w:pPr>
            <w:r w:rsidRPr="00003DE5">
              <w:rPr>
                <w:rFonts w:ascii="Times New Roman" w:hAnsi="Times New Roman" w:cs="Times New Roman"/>
                <w:sz w:val="16"/>
                <w:szCs w:val="16"/>
              </w:rPr>
              <w:t>Перевозка тела (останков) умершего на кла</w:t>
            </w:r>
            <w:r w:rsidRPr="00003DE5">
              <w:rPr>
                <w:rFonts w:ascii="Times New Roman" w:hAnsi="Times New Roman" w:cs="Times New Roman"/>
                <w:sz w:val="16"/>
                <w:szCs w:val="16"/>
              </w:rPr>
              <w:t>д</w:t>
            </w:r>
            <w:r w:rsidRPr="00003DE5">
              <w:rPr>
                <w:rFonts w:ascii="Times New Roman" w:hAnsi="Times New Roman" w:cs="Times New Roman"/>
                <w:sz w:val="16"/>
                <w:szCs w:val="16"/>
              </w:rPr>
              <w:t>бище</w:t>
            </w:r>
          </w:p>
        </w:tc>
        <w:tc>
          <w:tcPr>
            <w:tcW w:w="2400"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1 заказ</w:t>
            </w:r>
          </w:p>
        </w:tc>
        <w:tc>
          <w:tcPr>
            <w:tcW w:w="367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2818,45</w:t>
            </w:r>
          </w:p>
        </w:tc>
      </w:tr>
      <w:tr w:rsidR="00655B87" w:rsidRPr="00003DE5" w:rsidTr="00003DE5">
        <w:tc>
          <w:tcPr>
            <w:tcW w:w="4668" w:type="dxa"/>
            <w:shd w:val="clear" w:color="auto" w:fill="auto"/>
          </w:tcPr>
          <w:p w:rsidR="00655B87" w:rsidRPr="00003DE5" w:rsidRDefault="00655B87" w:rsidP="00003DE5">
            <w:pPr>
              <w:spacing w:after="0"/>
              <w:jc w:val="both"/>
              <w:rPr>
                <w:rFonts w:ascii="Times New Roman" w:hAnsi="Times New Roman" w:cs="Times New Roman"/>
                <w:sz w:val="16"/>
                <w:szCs w:val="16"/>
              </w:rPr>
            </w:pPr>
            <w:r w:rsidRPr="00003DE5">
              <w:rPr>
                <w:rFonts w:ascii="Times New Roman" w:hAnsi="Times New Roman" w:cs="Times New Roman"/>
                <w:sz w:val="16"/>
                <w:szCs w:val="16"/>
              </w:rPr>
              <w:t>Погребение</w:t>
            </w:r>
          </w:p>
        </w:tc>
        <w:tc>
          <w:tcPr>
            <w:tcW w:w="2400"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1 заказ</w:t>
            </w:r>
          </w:p>
        </w:tc>
        <w:tc>
          <w:tcPr>
            <w:tcW w:w="367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1604,95</w:t>
            </w:r>
          </w:p>
        </w:tc>
      </w:tr>
      <w:tr w:rsidR="00655B87" w:rsidRPr="00003DE5" w:rsidTr="00003DE5">
        <w:tc>
          <w:tcPr>
            <w:tcW w:w="4668"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Итого:</w:t>
            </w:r>
          </w:p>
        </w:tc>
        <w:tc>
          <w:tcPr>
            <w:tcW w:w="2400" w:type="dxa"/>
            <w:shd w:val="clear" w:color="auto" w:fill="auto"/>
          </w:tcPr>
          <w:p w:rsidR="00655B87" w:rsidRPr="00003DE5" w:rsidRDefault="00655B87" w:rsidP="00003DE5">
            <w:pPr>
              <w:spacing w:after="0"/>
              <w:jc w:val="center"/>
              <w:rPr>
                <w:rFonts w:ascii="Times New Roman" w:hAnsi="Times New Roman" w:cs="Times New Roman"/>
                <w:sz w:val="16"/>
                <w:szCs w:val="16"/>
              </w:rPr>
            </w:pPr>
          </w:p>
        </w:tc>
        <w:tc>
          <w:tcPr>
            <w:tcW w:w="3672" w:type="dxa"/>
            <w:shd w:val="clear" w:color="auto" w:fill="auto"/>
          </w:tcPr>
          <w:p w:rsidR="00655B87" w:rsidRPr="00003DE5" w:rsidRDefault="00655B87" w:rsidP="00003DE5">
            <w:pPr>
              <w:spacing w:after="0"/>
              <w:jc w:val="center"/>
              <w:rPr>
                <w:rFonts w:ascii="Times New Roman" w:hAnsi="Times New Roman" w:cs="Times New Roman"/>
                <w:sz w:val="16"/>
                <w:szCs w:val="16"/>
              </w:rPr>
            </w:pPr>
            <w:r w:rsidRPr="00003DE5">
              <w:rPr>
                <w:rFonts w:ascii="Times New Roman" w:hAnsi="Times New Roman" w:cs="Times New Roman"/>
                <w:sz w:val="16"/>
                <w:szCs w:val="16"/>
              </w:rPr>
              <w:t>9165,37</w:t>
            </w:r>
          </w:p>
        </w:tc>
      </w:tr>
    </w:tbl>
    <w:p w:rsidR="00655B87" w:rsidRPr="004D73CE" w:rsidRDefault="00655B87" w:rsidP="00655B87">
      <w:pPr>
        <w:jc w:val="both"/>
        <w:rPr>
          <w:color w:val="0D0D0D"/>
          <w:sz w:val="28"/>
        </w:rPr>
      </w:pPr>
    </w:p>
    <w:p w:rsidR="00655B87" w:rsidRPr="00A928D8" w:rsidRDefault="00655B87" w:rsidP="00655B87">
      <w:pPr>
        <w:jc w:val="center"/>
        <w:rPr>
          <w:sz w:val="28"/>
          <w:szCs w:val="28"/>
        </w:rPr>
      </w:pPr>
    </w:p>
    <w:p w:rsidR="00AB112B" w:rsidRPr="00AB112B" w:rsidRDefault="00655B87" w:rsidP="00AB112B">
      <w:pPr>
        <w:keepNext/>
        <w:spacing w:after="0"/>
        <w:jc w:val="center"/>
        <w:outlineLvl w:val="6"/>
        <w:rPr>
          <w:rFonts w:ascii="Times New Roman" w:hAnsi="Times New Roman" w:cs="Times New Roman"/>
          <w:sz w:val="16"/>
          <w:szCs w:val="16"/>
        </w:rPr>
      </w:pPr>
      <w:r w:rsidRPr="00AB112B">
        <w:rPr>
          <w:rFonts w:ascii="Times New Roman" w:hAnsi="Times New Roman" w:cs="Times New Roman"/>
          <w:sz w:val="16"/>
          <w:szCs w:val="16"/>
        </w:rPr>
        <w:lastRenderedPageBreak/>
        <w:t>Российская Федерация</w:t>
      </w:r>
      <w:r w:rsidR="00AB112B" w:rsidRPr="00AB112B">
        <w:rPr>
          <w:rFonts w:ascii="Times New Roman" w:hAnsi="Times New Roman" w:cs="Times New Roman"/>
          <w:sz w:val="16"/>
          <w:szCs w:val="16"/>
        </w:rPr>
        <w:t xml:space="preserve"> </w:t>
      </w:r>
      <w:r w:rsidR="00AB112B" w:rsidRPr="00AB112B">
        <w:rPr>
          <w:rFonts w:ascii="Times New Roman" w:hAnsi="Times New Roman" w:cs="Times New Roman"/>
          <w:sz w:val="16"/>
          <w:szCs w:val="16"/>
        </w:rPr>
        <w:t>Новгородская область</w:t>
      </w:r>
    </w:p>
    <w:p w:rsidR="00655B87" w:rsidRPr="00AB112B" w:rsidRDefault="00655B87" w:rsidP="00AB112B">
      <w:pPr>
        <w:keepNext/>
        <w:spacing w:after="0"/>
        <w:jc w:val="center"/>
        <w:outlineLvl w:val="2"/>
        <w:rPr>
          <w:rFonts w:ascii="Times New Roman" w:hAnsi="Times New Roman" w:cs="Times New Roman"/>
          <w:sz w:val="16"/>
          <w:szCs w:val="16"/>
        </w:rPr>
      </w:pPr>
      <w:r w:rsidRPr="00AB112B">
        <w:rPr>
          <w:rFonts w:ascii="Times New Roman" w:hAnsi="Times New Roman" w:cs="Times New Roman"/>
          <w:sz w:val="16"/>
          <w:szCs w:val="16"/>
        </w:rPr>
        <w:t>АДМИНИСТРАЦИЯ ВОЛОТОВСКОГО МУНИЦИПАЛЬНОГО ОКРУГА</w:t>
      </w:r>
    </w:p>
    <w:p w:rsidR="00AB112B" w:rsidRPr="00AB112B" w:rsidRDefault="00655B87" w:rsidP="00AB112B">
      <w:pPr>
        <w:spacing w:after="0"/>
        <w:jc w:val="center"/>
        <w:rPr>
          <w:rFonts w:ascii="Times New Roman" w:hAnsi="Times New Roman" w:cs="Times New Roman"/>
          <w:sz w:val="16"/>
          <w:szCs w:val="16"/>
        </w:rPr>
      </w:pPr>
      <w:proofErr w:type="gramStart"/>
      <w:r w:rsidRPr="00AB112B">
        <w:rPr>
          <w:rFonts w:ascii="Times New Roman" w:hAnsi="Times New Roman" w:cs="Times New Roman"/>
          <w:b/>
          <w:bCs/>
          <w:sz w:val="16"/>
          <w:szCs w:val="16"/>
        </w:rPr>
        <w:t>П</w:t>
      </w:r>
      <w:proofErr w:type="gramEnd"/>
      <w:r w:rsidRPr="00AB112B">
        <w:rPr>
          <w:rFonts w:ascii="Times New Roman" w:hAnsi="Times New Roman" w:cs="Times New Roman"/>
          <w:b/>
          <w:bCs/>
          <w:sz w:val="16"/>
          <w:szCs w:val="16"/>
        </w:rPr>
        <w:t xml:space="preserve"> О С Т А Н О В Л Е Н И Е</w:t>
      </w:r>
      <w:r w:rsidR="00AB112B" w:rsidRPr="00AB112B">
        <w:rPr>
          <w:rFonts w:ascii="Times New Roman" w:hAnsi="Times New Roman" w:cs="Times New Roman"/>
          <w:sz w:val="16"/>
          <w:szCs w:val="16"/>
        </w:rPr>
        <w:t xml:space="preserve"> от 29.01.2025   </w:t>
      </w:r>
      <w:r w:rsidR="00AB112B" w:rsidRPr="00AB112B">
        <w:rPr>
          <w:rFonts w:ascii="Times New Roman" w:hAnsi="Times New Roman" w:cs="Times New Roman"/>
          <w:sz w:val="16"/>
          <w:szCs w:val="16"/>
        </w:rPr>
        <w:t>№ 52</w:t>
      </w:r>
      <w:r w:rsidR="00AB112B" w:rsidRPr="00AB112B">
        <w:rPr>
          <w:rFonts w:ascii="Times New Roman" w:hAnsi="Times New Roman" w:cs="Times New Roman"/>
          <w:bCs/>
          <w:sz w:val="16"/>
          <w:szCs w:val="16"/>
        </w:rPr>
        <w:t xml:space="preserve"> </w:t>
      </w:r>
      <w:r w:rsidR="00AB112B" w:rsidRPr="00AB112B">
        <w:rPr>
          <w:rFonts w:ascii="Times New Roman" w:hAnsi="Times New Roman" w:cs="Times New Roman"/>
          <w:bCs/>
          <w:sz w:val="16"/>
          <w:szCs w:val="16"/>
        </w:rPr>
        <w:t>п. Волот</w:t>
      </w:r>
    </w:p>
    <w:p w:rsidR="00AB112B" w:rsidRPr="00AB112B" w:rsidRDefault="00AB112B" w:rsidP="00AB112B">
      <w:pPr>
        <w:spacing w:after="0"/>
        <w:jc w:val="center"/>
        <w:rPr>
          <w:rFonts w:ascii="Times New Roman" w:hAnsi="Times New Roman" w:cs="Times New Roman"/>
          <w:sz w:val="16"/>
          <w:szCs w:val="16"/>
        </w:rPr>
      </w:pPr>
    </w:p>
    <w:p w:rsidR="00655B87" w:rsidRPr="00AB112B" w:rsidRDefault="00655B87" w:rsidP="00AB112B">
      <w:pPr>
        <w:tabs>
          <w:tab w:val="left" w:pos="4536"/>
        </w:tabs>
        <w:ind w:right="5"/>
        <w:jc w:val="center"/>
        <w:rPr>
          <w:rFonts w:ascii="Times New Roman" w:hAnsi="Times New Roman" w:cs="Times New Roman"/>
          <w:sz w:val="16"/>
          <w:szCs w:val="16"/>
        </w:rPr>
      </w:pPr>
      <w:r w:rsidRPr="00AB112B">
        <w:rPr>
          <w:rFonts w:ascii="Times New Roman" w:hAnsi="Times New Roman" w:cs="Times New Roman"/>
          <w:sz w:val="16"/>
          <w:szCs w:val="16"/>
        </w:rPr>
        <w:t>Об организации и проведении публичных слушаний по вопросу предоставления ра</w:t>
      </w:r>
      <w:r w:rsidRPr="00AB112B">
        <w:rPr>
          <w:rFonts w:ascii="Times New Roman" w:hAnsi="Times New Roman" w:cs="Times New Roman"/>
          <w:sz w:val="16"/>
          <w:szCs w:val="16"/>
        </w:rPr>
        <w:t>з</w:t>
      </w:r>
      <w:r w:rsidRPr="00AB112B">
        <w:rPr>
          <w:rFonts w:ascii="Times New Roman" w:hAnsi="Times New Roman" w:cs="Times New Roman"/>
          <w:sz w:val="16"/>
          <w:szCs w:val="16"/>
        </w:rPr>
        <w:t>решения на отклонение от предельных параметров разрешенного строительства, реконструкции об</w:t>
      </w:r>
      <w:r w:rsidRPr="00AB112B">
        <w:rPr>
          <w:rFonts w:ascii="Times New Roman" w:hAnsi="Times New Roman" w:cs="Times New Roman"/>
          <w:sz w:val="16"/>
          <w:szCs w:val="16"/>
        </w:rPr>
        <w:t>ъ</w:t>
      </w:r>
      <w:r w:rsidRPr="00AB112B">
        <w:rPr>
          <w:rFonts w:ascii="Times New Roman" w:hAnsi="Times New Roman" w:cs="Times New Roman"/>
          <w:sz w:val="16"/>
          <w:szCs w:val="16"/>
        </w:rPr>
        <w:t>екта капитального строительства</w:t>
      </w:r>
    </w:p>
    <w:p w:rsidR="00655B87" w:rsidRPr="00AB112B" w:rsidRDefault="00655B87" w:rsidP="00AB112B">
      <w:pPr>
        <w:spacing w:after="0"/>
        <w:jc w:val="both"/>
        <w:rPr>
          <w:rFonts w:ascii="Times New Roman" w:hAnsi="Times New Roman" w:cs="Times New Roman"/>
          <w:sz w:val="16"/>
          <w:szCs w:val="16"/>
        </w:rPr>
      </w:pPr>
      <w:r>
        <w:rPr>
          <w:sz w:val="28"/>
        </w:rPr>
        <w:tab/>
      </w:r>
      <w:proofErr w:type="gramStart"/>
      <w:r w:rsidRPr="00AB112B">
        <w:rPr>
          <w:rFonts w:ascii="Times New Roman" w:hAnsi="Times New Roman" w:cs="Times New Roman"/>
          <w:sz w:val="16"/>
          <w:szCs w:val="16"/>
        </w:rPr>
        <w:t>В соответствии со статьями 5.1, 40 Градостроительного кодекса Российской Фед</w:t>
      </w:r>
      <w:r w:rsidRPr="00AB112B">
        <w:rPr>
          <w:rFonts w:ascii="Times New Roman" w:hAnsi="Times New Roman" w:cs="Times New Roman"/>
          <w:sz w:val="16"/>
          <w:szCs w:val="16"/>
        </w:rPr>
        <w:t>е</w:t>
      </w:r>
      <w:r w:rsidRPr="00AB112B">
        <w:rPr>
          <w:rFonts w:ascii="Times New Roman" w:hAnsi="Times New Roman" w:cs="Times New Roman"/>
          <w:sz w:val="16"/>
          <w:szCs w:val="16"/>
        </w:rPr>
        <w:t xml:space="preserve">рации, Федеральным законом от 06.10.2003 № 131-ФЗ «Об общих принципах организации местного самоуправления в Российской Федерации», Уставом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муниципального округа, Положением о пр</w:t>
      </w:r>
      <w:r w:rsidRPr="00AB112B">
        <w:rPr>
          <w:rFonts w:ascii="Times New Roman" w:hAnsi="Times New Roman" w:cs="Times New Roman"/>
          <w:sz w:val="16"/>
          <w:szCs w:val="16"/>
        </w:rPr>
        <w:t>о</w:t>
      </w:r>
      <w:r w:rsidRPr="00AB112B">
        <w:rPr>
          <w:rFonts w:ascii="Times New Roman" w:hAnsi="Times New Roman" w:cs="Times New Roman"/>
          <w:sz w:val="16"/>
          <w:szCs w:val="16"/>
        </w:rPr>
        <w:t xml:space="preserve">ведении общественных обсуждений или публичных слушаний по вопросам градостроительной деятельности на территории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муниципальн</w:t>
      </w:r>
      <w:r w:rsidRPr="00AB112B">
        <w:rPr>
          <w:rFonts w:ascii="Times New Roman" w:hAnsi="Times New Roman" w:cs="Times New Roman"/>
          <w:sz w:val="16"/>
          <w:szCs w:val="16"/>
        </w:rPr>
        <w:t>о</w:t>
      </w:r>
      <w:r w:rsidRPr="00AB112B">
        <w:rPr>
          <w:rFonts w:ascii="Times New Roman" w:hAnsi="Times New Roman" w:cs="Times New Roman"/>
          <w:sz w:val="16"/>
          <w:szCs w:val="16"/>
        </w:rPr>
        <w:t xml:space="preserve">го округа, утвержденным решением Думы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муниципального округа от 31.03.2023 № 295 (в редакции от 20.10.2023 № 355), в</w:t>
      </w:r>
      <w:proofErr w:type="gramEnd"/>
      <w:r w:rsidRPr="00AB112B">
        <w:rPr>
          <w:rFonts w:ascii="Times New Roman" w:hAnsi="Times New Roman" w:cs="Times New Roman"/>
          <w:sz w:val="16"/>
          <w:szCs w:val="16"/>
        </w:rPr>
        <w:t xml:space="preserve"> </w:t>
      </w:r>
      <w:proofErr w:type="gramStart"/>
      <w:r w:rsidRPr="00AB112B">
        <w:rPr>
          <w:rFonts w:ascii="Times New Roman" w:hAnsi="Times New Roman" w:cs="Times New Roman"/>
          <w:sz w:val="16"/>
          <w:szCs w:val="16"/>
        </w:rPr>
        <w:t>целях</w:t>
      </w:r>
      <w:proofErr w:type="gramEnd"/>
      <w:r w:rsidRPr="00AB112B">
        <w:rPr>
          <w:rFonts w:ascii="Times New Roman" w:hAnsi="Times New Roman" w:cs="Times New Roman"/>
          <w:sz w:val="16"/>
          <w:szCs w:val="16"/>
        </w:rPr>
        <w:t xml:space="preserve"> соблюд</w:t>
      </w:r>
      <w:r w:rsidRPr="00AB112B">
        <w:rPr>
          <w:rFonts w:ascii="Times New Roman" w:hAnsi="Times New Roman" w:cs="Times New Roman"/>
          <w:sz w:val="16"/>
          <w:szCs w:val="16"/>
        </w:rPr>
        <w:t>е</w:t>
      </w:r>
      <w:r w:rsidRPr="00AB112B">
        <w:rPr>
          <w:rFonts w:ascii="Times New Roman" w:hAnsi="Times New Roman" w:cs="Times New Roman"/>
          <w:sz w:val="16"/>
          <w:szCs w:val="16"/>
        </w:rPr>
        <w:t>ния прав человека на благоприятные условия жизнедеятельности, с учетом решения Комиссии по вопросам градостроительной деятельности на террит</w:t>
      </w:r>
      <w:r w:rsidRPr="00AB112B">
        <w:rPr>
          <w:rFonts w:ascii="Times New Roman" w:hAnsi="Times New Roman" w:cs="Times New Roman"/>
          <w:sz w:val="16"/>
          <w:szCs w:val="16"/>
        </w:rPr>
        <w:t>о</w:t>
      </w:r>
      <w:r w:rsidRPr="00AB112B">
        <w:rPr>
          <w:rFonts w:ascii="Times New Roman" w:hAnsi="Times New Roman" w:cs="Times New Roman"/>
          <w:sz w:val="16"/>
          <w:szCs w:val="16"/>
        </w:rPr>
        <w:t xml:space="preserve">рии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муниципального округа (далее – Комиссия)</w:t>
      </w:r>
    </w:p>
    <w:p w:rsidR="00655B87" w:rsidRPr="00AB112B" w:rsidRDefault="00655B87" w:rsidP="00AB112B">
      <w:pPr>
        <w:spacing w:after="0"/>
        <w:jc w:val="both"/>
        <w:rPr>
          <w:rFonts w:ascii="Times New Roman" w:hAnsi="Times New Roman" w:cs="Times New Roman"/>
          <w:b/>
          <w:sz w:val="16"/>
          <w:szCs w:val="16"/>
        </w:rPr>
      </w:pPr>
      <w:r w:rsidRPr="00AB112B">
        <w:rPr>
          <w:rFonts w:ascii="Times New Roman" w:hAnsi="Times New Roman" w:cs="Times New Roman"/>
          <w:sz w:val="16"/>
          <w:szCs w:val="16"/>
        </w:rPr>
        <w:tab/>
      </w:r>
      <w:r w:rsidRPr="00AB112B">
        <w:rPr>
          <w:rFonts w:ascii="Times New Roman" w:hAnsi="Times New Roman" w:cs="Times New Roman"/>
          <w:b/>
          <w:sz w:val="16"/>
          <w:szCs w:val="16"/>
        </w:rPr>
        <w:t>ПОСТАНОВЛЯЮ:</w:t>
      </w:r>
    </w:p>
    <w:p w:rsidR="00655B87" w:rsidRPr="00AB112B" w:rsidRDefault="00655B87" w:rsidP="00AB112B">
      <w:pPr>
        <w:spacing w:after="0"/>
        <w:ind w:firstLine="708"/>
        <w:jc w:val="both"/>
        <w:rPr>
          <w:rFonts w:ascii="Times New Roman" w:hAnsi="Times New Roman" w:cs="Times New Roman"/>
          <w:sz w:val="16"/>
          <w:szCs w:val="16"/>
        </w:rPr>
      </w:pPr>
      <w:r w:rsidRPr="00AB112B">
        <w:rPr>
          <w:rFonts w:ascii="Times New Roman" w:hAnsi="Times New Roman" w:cs="Times New Roman"/>
          <w:sz w:val="16"/>
          <w:szCs w:val="16"/>
        </w:rPr>
        <w:t xml:space="preserve">1. Администрации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муниципального округа в лице Комиссии организовать и провести публичные слушания</w:t>
      </w:r>
      <w:r w:rsidRPr="00AB112B">
        <w:rPr>
          <w:rFonts w:ascii="Times New Roman" w:hAnsi="Times New Roman" w:cs="Times New Roman"/>
          <w:color w:val="FF0000"/>
          <w:sz w:val="16"/>
          <w:szCs w:val="16"/>
        </w:rPr>
        <w:t xml:space="preserve"> </w:t>
      </w:r>
      <w:r w:rsidRPr="00AB112B">
        <w:rPr>
          <w:rFonts w:ascii="Times New Roman" w:hAnsi="Times New Roman" w:cs="Times New Roman"/>
          <w:sz w:val="16"/>
          <w:szCs w:val="16"/>
        </w:rPr>
        <w:t>по вопросу пред</w:t>
      </w:r>
      <w:r w:rsidRPr="00AB112B">
        <w:rPr>
          <w:rFonts w:ascii="Times New Roman" w:hAnsi="Times New Roman" w:cs="Times New Roman"/>
          <w:sz w:val="16"/>
          <w:szCs w:val="16"/>
        </w:rPr>
        <w:t>о</w:t>
      </w:r>
      <w:r w:rsidRPr="00AB112B">
        <w:rPr>
          <w:rFonts w:ascii="Times New Roman" w:hAnsi="Times New Roman" w:cs="Times New Roman"/>
          <w:sz w:val="16"/>
          <w:szCs w:val="16"/>
        </w:rPr>
        <w:t>ставления разрешения на отклонение от предельных параметров разрешенного строительства, реконструкции об</w:t>
      </w:r>
      <w:r w:rsidRPr="00AB112B">
        <w:rPr>
          <w:rFonts w:ascii="Times New Roman" w:hAnsi="Times New Roman" w:cs="Times New Roman"/>
          <w:sz w:val="16"/>
          <w:szCs w:val="16"/>
        </w:rPr>
        <w:t>ъ</w:t>
      </w:r>
      <w:r w:rsidRPr="00AB112B">
        <w:rPr>
          <w:rFonts w:ascii="Times New Roman" w:hAnsi="Times New Roman" w:cs="Times New Roman"/>
          <w:sz w:val="16"/>
          <w:szCs w:val="16"/>
        </w:rPr>
        <w:t>ектов капитального строительства:</w:t>
      </w:r>
    </w:p>
    <w:p w:rsidR="00655B87" w:rsidRPr="00AB112B" w:rsidRDefault="00655B87" w:rsidP="00AB112B">
      <w:pPr>
        <w:spacing w:after="0"/>
        <w:ind w:firstLine="708"/>
        <w:jc w:val="both"/>
        <w:rPr>
          <w:rFonts w:ascii="Times New Roman" w:hAnsi="Times New Roman" w:cs="Times New Roman"/>
          <w:sz w:val="16"/>
          <w:szCs w:val="16"/>
        </w:rPr>
      </w:pPr>
      <w:r w:rsidRPr="00AB112B">
        <w:rPr>
          <w:rFonts w:ascii="Times New Roman" w:hAnsi="Times New Roman" w:cs="Times New Roman"/>
          <w:sz w:val="16"/>
          <w:szCs w:val="16"/>
        </w:rPr>
        <w:t xml:space="preserve">1.1. уменьшение минимального отступа от границ земельного участка с 3-х м до 0,5 м в границах земельного участка с кадастровым номером 53:04:0010507:18, площадью 472 квадратных метра, с адресом местонахождения: Российская Федерация, Новгородская область, </w:t>
      </w:r>
      <w:proofErr w:type="spellStart"/>
      <w:r w:rsidRPr="00AB112B">
        <w:rPr>
          <w:rFonts w:ascii="Times New Roman" w:hAnsi="Times New Roman" w:cs="Times New Roman"/>
          <w:sz w:val="16"/>
          <w:szCs w:val="16"/>
        </w:rPr>
        <w:t>Волотовский</w:t>
      </w:r>
      <w:proofErr w:type="spellEnd"/>
      <w:r w:rsidRPr="00AB112B">
        <w:rPr>
          <w:rFonts w:ascii="Times New Roman" w:hAnsi="Times New Roman" w:cs="Times New Roman"/>
          <w:sz w:val="16"/>
          <w:szCs w:val="16"/>
        </w:rPr>
        <w:t xml:space="preserve"> муниц</w:t>
      </w:r>
      <w:r w:rsidRPr="00AB112B">
        <w:rPr>
          <w:rFonts w:ascii="Times New Roman" w:hAnsi="Times New Roman" w:cs="Times New Roman"/>
          <w:sz w:val="16"/>
          <w:szCs w:val="16"/>
        </w:rPr>
        <w:t>и</w:t>
      </w:r>
      <w:r w:rsidRPr="00AB112B">
        <w:rPr>
          <w:rFonts w:ascii="Times New Roman" w:hAnsi="Times New Roman" w:cs="Times New Roman"/>
          <w:sz w:val="16"/>
          <w:szCs w:val="16"/>
        </w:rPr>
        <w:t>пальный округ, п. Волот, переулок имени Вас</w:t>
      </w:r>
      <w:r w:rsidRPr="00AB112B">
        <w:rPr>
          <w:rFonts w:ascii="Times New Roman" w:hAnsi="Times New Roman" w:cs="Times New Roman"/>
          <w:sz w:val="16"/>
          <w:szCs w:val="16"/>
        </w:rPr>
        <w:t>ь</w:t>
      </w:r>
      <w:r w:rsidRPr="00AB112B">
        <w:rPr>
          <w:rFonts w:ascii="Times New Roman" w:hAnsi="Times New Roman" w:cs="Times New Roman"/>
          <w:sz w:val="16"/>
          <w:szCs w:val="16"/>
        </w:rPr>
        <w:t>кина, з/у 5б (зона застройки индивидуальными жилыми домами).</w:t>
      </w:r>
    </w:p>
    <w:p w:rsidR="00655B87" w:rsidRPr="00AB112B" w:rsidRDefault="00655B87" w:rsidP="00AB112B">
      <w:pPr>
        <w:spacing w:after="0"/>
        <w:jc w:val="both"/>
        <w:rPr>
          <w:rFonts w:ascii="Times New Roman" w:hAnsi="Times New Roman" w:cs="Times New Roman"/>
          <w:sz w:val="16"/>
          <w:szCs w:val="16"/>
        </w:rPr>
      </w:pPr>
      <w:r w:rsidRPr="00AB112B">
        <w:rPr>
          <w:rFonts w:ascii="Times New Roman" w:hAnsi="Times New Roman" w:cs="Times New Roman"/>
          <w:sz w:val="16"/>
          <w:szCs w:val="16"/>
        </w:rPr>
        <w:tab/>
        <w:t>2. Определить срок и место проведения публичных слушаний</w:t>
      </w:r>
      <w:r w:rsidRPr="00AB112B">
        <w:rPr>
          <w:rFonts w:ascii="Times New Roman" w:hAnsi="Times New Roman" w:cs="Times New Roman"/>
          <w:color w:val="FF0000"/>
          <w:sz w:val="16"/>
          <w:szCs w:val="16"/>
        </w:rPr>
        <w:t xml:space="preserve"> </w:t>
      </w:r>
      <w:r w:rsidRPr="00AB112B">
        <w:rPr>
          <w:rFonts w:ascii="Times New Roman" w:hAnsi="Times New Roman" w:cs="Times New Roman"/>
          <w:sz w:val="16"/>
          <w:szCs w:val="16"/>
        </w:rPr>
        <w:t>по предоставлению разрешения на отклонение от предельных параметров разр</w:t>
      </w:r>
      <w:r w:rsidRPr="00AB112B">
        <w:rPr>
          <w:rFonts w:ascii="Times New Roman" w:hAnsi="Times New Roman" w:cs="Times New Roman"/>
          <w:sz w:val="16"/>
          <w:szCs w:val="16"/>
        </w:rPr>
        <w:t>е</w:t>
      </w:r>
      <w:r w:rsidRPr="00AB112B">
        <w:rPr>
          <w:rFonts w:ascii="Times New Roman" w:hAnsi="Times New Roman" w:cs="Times New Roman"/>
          <w:sz w:val="16"/>
          <w:szCs w:val="16"/>
        </w:rPr>
        <w:t>шенного строительства, реконструкции объектов капитального строительства в части уменьшения минимальн</w:t>
      </w:r>
      <w:r w:rsidRPr="00AB112B">
        <w:rPr>
          <w:rFonts w:ascii="Times New Roman" w:hAnsi="Times New Roman" w:cs="Times New Roman"/>
          <w:sz w:val="16"/>
          <w:szCs w:val="16"/>
        </w:rPr>
        <w:t>о</w:t>
      </w:r>
      <w:r w:rsidRPr="00AB112B">
        <w:rPr>
          <w:rFonts w:ascii="Times New Roman" w:hAnsi="Times New Roman" w:cs="Times New Roman"/>
          <w:sz w:val="16"/>
          <w:szCs w:val="16"/>
        </w:rPr>
        <w:t xml:space="preserve">го отступа от границ земельного участка с 3 м до 0,5 м 14 февраля 2025 года в 12.00, по адресу: Российская Федерация, Новгородская область, </w:t>
      </w:r>
      <w:proofErr w:type="spellStart"/>
      <w:r w:rsidRPr="00AB112B">
        <w:rPr>
          <w:rFonts w:ascii="Times New Roman" w:hAnsi="Times New Roman" w:cs="Times New Roman"/>
          <w:sz w:val="16"/>
          <w:szCs w:val="16"/>
        </w:rPr>
        <w:t>Волотовский</w:t>
      </w:r>
      <w:proofErr w:type="spellEnd"/>
      <w:r w:rsidRPr="00AB112B">
        <w:rPr>
          <w:rFonts w:ascii="Times New Roman" w:hAnsi="Times New Roman" w:cs="Times New Roman"/>
          <w:sz w:val="16"/>
          <w:szCs w:val="16"/>
        </w:rPr>
        <w:t xml:space="preserve"> муниципальный округ, п. Волот, пер</w:t>
      </w:r>
      <w:r w:rsidRPr="00AB112B">
        <w:rPr>
          <w:rFonts w:ascii="Times New Roman" w:hAnsi="Times New Roman" w:cs="Times New Roman"/>
          <w:sz w:val="16"/>
          <w:szCs w:val="16"/>
        </w:rPr>
        <w:t>е</w:t>
      </w:r>
      <w:r w:rsidRPr="00AB112B">
        <w:rPr>
          <w:rFonts w:ascii="Times New Roman" w:hAnsi="Times New Roman" w:cs="Times New Roman"/>
          <w:sz w:val="16"/>
          <w:szCs w:val="16"/>
        </w:rPr>
        <w:t xml:space="preserve">улок имени Васькина, возле дома № 5/2. </w:t>
      </w:r>
    </w:p>
    <w:p w:rsidR="00655B87" w:rsidRPr="00AB112B" w:rsidRDefault="00655B87" w:rsidP="00AB112B">
      <w:pPr>
        <w:spacing w:after="0"/>
        <w:jc w:val="both"/>
        <w:rPr>
          <w:rFonts w:ascii="Times New Roman" w:hAnsi="Times New Roman" w:cs="Times New Roman"/>
          <w:sz w:val="16"/>
          <w:szCs w:val="16"/>
        </w:rPr>
      </w:pPr>
      <w:r w:rsidRPr="00AB112B">
        <w:rPr>
          <w:rFonts w:ascii="Times New Roman" w:hAnsi="Times New Roman" w:cs="Times New Roman"/>
          <w:sz w:val="16"/>
          <w:szCs w:val="16"/>
        </w:rPr>
        <w:tab/>
        <w:t xml:space="preserve">3. </w:t>
      </w:r>
      <w:proofErr w:type="gramStart"/>
      <w:r w:rsidRPr="00AB112B">
        <w:rPr>
          <w:rFonts w:ascii="Times New Roman" w:hAnsi="Times New Roman" w:cs="Times New Roman"/>
          <w:sz w:val="16"/>
          <w:szCs w:val="16"/>
        </w:rPr>
        <w:t xml:space="preserve">Организовать экспозицию в помещении Администрации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w:t>
      </w:r>
      <w:r w:rsidRPr="00AB112B">
        <w:rPr>
          <w:rFonts w:ascii="Times New Roman" w:hAnsi="Times New Roman" w:cs="Times New Roman"/>
          <w:sz w:val="16"/>
          <w:szCs w:val="16"/>
        </w:rPr>
        <w:t>и</w:t>
      </w:r>
      <w:r w:rsidRPr="00AB112B">
        <w:rPr>
          <w:rFonts w:ascii="Times New Roman" w:hAnsi="Times New Roman" w:cs="Times New Roman"/>
          <w:sz w:val="16"/>
          <w:szCs w:val="16"/>
        </w:rPr>
        <w:t>пального округа по адресу: п. Волот, ул. Комсомольская, д. 38.</w:t>
      </w:r>
      <w:proofErr w:type="gramEnd"/>
    </w:p>
    <w:p w:rsidR="00655B87" w:rsidRPr="00AB112B" w:rsidRDefault="00655B87" w:rsidP="00AB112B">
      <w:pPr>
        <w:spacing w:after="0"/>
        <w:jc w:val="both"/>
        <w:rPr>
          <w:rFonts w:ascii="Times New Roman" w:hAnsi="Times New Roman" w:cs="Times New Roman"/>
          <w:sz w:val="16"/>
          <w:szCs w:val="16"/>
        </w:rPr>
      </w:pPr>
      <w:r w:rsidRPr="00AB112B">
        <w:rPr>
          <w:rFonts w:ascii="Times New Roman" w:hAnsi="Times New Roman" w:cs="Times New Roman"/>
          <w:sz w:val="16"/>
          <w:szCs w:val="16"/>
        </w:rPr>
        <w:tab/>
        <w:t xml:space="preserve">4. Замечания и предложения принимаются Администрацией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муниципального округа с 8.30 час. 29.01.2025 до 17.00 час. 27.02.2025.</w:t>
      </w:r>
    </w:p>
    <w:p w:rsidR="00655B87" w:rsidRPr="00AB112B" w:rsidRDefault="00655B87" w:rsidP="00AB112B">
      <w:pPr>
        <w:spacing w:after="0"/>
        <w:jc w:val="both"/>
        <w:rPr>
          <w:rFonts w:ascii="Times New Roman" w:hAnsi="Times New Roman" w:cs="Times New Roman"/>
          <w:sz w:val="16"/>
          <w:szCs w:val="16"/>
        </w:rPr>
      </w:pPr>
      <w:r w:rsidRPr="00AB112B">
        <w:rPr>
          <w:rFonts w:ascii="Times New Roman" w:hAnsi="Times New Roman" w:cs="Times New Roman"/>
          <w:sz w:val="16"/>
          <w:szCs w:val="16"/>
        </w:rPr>
        <w:tab/>
        <w:t>5. Опубликовать (обнародовать) настоящее постановление в муниципальной газете «Волотовские ведомости» и на официальном сайте в и</w:t>
      </w:r>
      <w:r w:rsidRPr="00AB112B">
        <w:rPr>
          <w:rFonts w:ascii="Times New Roman" w:hAnsi="Times New Roman" w:cs="Times New Roman"/>
          <w:sz w:val="16"/>
          <w:szCs w:val="16"/>
        </w:rPr>
        <w:t>н</w:t>
      </w:r>
      <w:r w:rsidRPr="00AB112B">
        <w:rPr>
          <w:rFonts w:ascii="Times New Roman" w:hAnsi="Times New Roman" w:cs="Times New Roman"/>
          <w:sz w:val="16"/>
          <w:szCs w:val="16"/>
        </w:rPr>
        <w:t>формационно-телекоммуникационной сети «Интернет».</w:t>
      </w:r>
    </w:p>
    <w:p w:rsidR="00655B87" w:rsidRPr="00AB112B" w:rsidRDefault="00655B87" w:rsidP="00AB112B">
      <w:pPr>
        <w:spacing w:after="0"/>
        <w:jc w:val="both"/>
        <w:rPr>
          <w:rFonts w:ascii="Times New Roman" w:hAnsi="Times New Roman" w:cs="Times New Roman"/>
          <w:sz w:val="16"/>
          <w:szCs w:val="16"/>
        </w:rPr>
      </w:pPr>
    </w:p>
    <w:p w:rsidR="00655B87" w:rsidRPr="00AB112B" w:rsidRDefault="00AB112B" w:rsidP="00AB112B">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655B87" w:rsidRPr="00AB112B">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655B87" w:rsidRPr="00AB112B">
        <w:rPr>
          <w:rFonts w:ascii="Times New Roman" w:hAnsi="Times New Roman" w:cs="Times New Roman"/>
          <w:sz w:val="16"/>
          <w:szCs w:val="16"/>
        </w:rPr>
        <w:t>С.В. Федоров</w:t>
      </w:r>
    </w:p>
    <w:p w:rsidR="00655B87" w:rsidRPr="00DA3C28" w:rsidRDefault="00655B87" w:rsidP="00655B87">
      <w:pPr>
        <w:jc w:val="center"/>
        <w:rPr>
          <w:sz w:val="28"/>
          <w:szCs w:val="28"/>
        </w:rPr>
      </w:pPr>
    </w:p>
    <w:p w:rsidR="00AB112B" w:rsidRPr="00AB112B" w:rsidRDefault="00655B87" w:rsidP="00AB112B">
      <w:pPr>
        <w:keepNext/>
        <w:spacing w:after="0"/>
        <w:jc w:val="center"/>
        <w:outlineLvl w:val="6"/>
        <w:rPr>
          <w:rFonts w:ascii="Times New Roman" w:hAnsi="Times New Roman" w:cs="Times New Roman"/>
          <w:sz w:val="16"/>
          <w:szCs w:val="16"/>
        </w:rPr>
      </w:pPr>
      <w:r w:rsidRPr="00AB112B">
        <w:rPr>
          <w:rFonts w:ascii="Times New Roman" w:hAnsi="Times New Roman" w:cs="Times New Roman"/>
          <w:sz w:val="16"/>
          <w:szCs w:val="16"/>
        </w:rPr>
        <w:t>Российская Федерация</w:t>
      </w:r>
      <w:r w:rsidR="00AB112B" w:rsidRPr="00AB112B">
        <w:rPr>
          <w:rFonts w:ascii="Times New Roman" w:hAnsi="Times New Roman" w:cs="Times New Roman"/>
          <w:sz w:val="16"/>
          <w:szCs w:val="16"/>
        </w:rPr>
        <w:t xml:space="preserve"> </w:t>
      </w:r>
      <w:r w:rsidR="00AB112B" w:rsidRPr="00AB112B">
        <w:rPr>
          <w:rFonts w:ascii="Times New Roman" w:hAnsi="Times New Roman" w:cs="Times New Roman"/>
          <w:sz w:val="16"/>
          <w:szCs w:val="16"/>
        </w:rPr>
        <w:t>Новгородская область</w:t>
      </w:r>
    </w:p>
    <w:p w:rsidR="00655B87" w:rsidRPr="00AB112B" w:rsidRDefault="00655B87" w:rsidP="00AB112B">
      <w:pPr>
        <w:keepNext/>
        <w:spacing w:after="0"/>
        <w:jc w:val="center"/>
        <w:outlineLvl w:val="2"/>
        <w:rPr>
          <w:rFonts w:ascii="Times New Roman" w:hAnsi="Times New Roman" w:cs="Times New Roman"/>
          <w:sz w:val="16"/>
          <w:szCs w:val="16"/>
        </w:rPr>
      </w:pPr>
      <w:r w:rsidRPr="00AB112B">
        <w:rPr>
          <w:rFonts w:ascii="Times New Roman" w:hAnsi="Times New Roman" w:cs="Times New Roman"/>
          <w:sz w:val="16"/>
          <w:szCs w:val="16"/>
        </w:rPr>
        <w:t>АДМИНИСТРАЦИЯ ВОЛОТОВСКОГО МУНИЦИПАЛЬНОГО ОКРУГА</w:t>
      </w:r>
    </w:p>
    <w:p w:rsidR="00AB112B" w:rsidRDefault="00655B87" w:rsidP="00AB112B">
      <w:pPr>
        <w:spacing w:after="0"/>
        <w:jc w:val="center"/>
        <w:rPr>
          <w:rFonts w:ascii="Times New Roman" w:hAnsi="Times New Roman" w:cs="Times New Roman"/>
          <w:bCs/>
          <w:sz w:val="16"/>
          <w:szCs w:val="16"/>
        </w:rPr>
      </w:pPr>
      <w:proofErr w:type="gramStart"/>
      <w:r w:rsidRPr="00AB112B">
        <w:rPr>
          <w:rFonts w:ascii="Times New Roman" w:hAnsi="Times New Roman" w:cs="Times New Roman"/>
          <w:b/>
          <w:bCs/>
          <w:sz w:val="16"/>
          <w:szCs w:val="16"/>
        </w:rPr>
        <w:t>П</w:t>
      </w:r>
      <w:proofErr w:type="gramEnd"/>
      <w:r w:rsidRPr="00AB112B">
        <w:rPr>
          <w:rFonts w:ascii="Times New Roman" w:hAnsi="Times New Roman" w:cs="Times New Roman"/>
          <w:b/>
          <w:bCs/>
          <w:sz w:val="16"/>
          <w:szCs w:val="16"/>
        </w:rPr>
        <w:t xml:space="preserve"> О С Т А Н О В Л Е Н И Е</w:t>
      </w:r>
      <w:r w:rsidR="00AB112B" w:rsidRPr="00AB112B">
        <w:rPr>
          <w:rFonts w:ascii="Times New Roman" w:hAnsi="Times New Roman" w:cs="Times New Roman"/>
          <w:sz w:val="16"/>
          <w:szCs w:val="16"/>
        </w:rPr>
        <w:t xml:space="preserve"> </w:t>
      </w:r>
      <w:r w:rsidR="00AB112B" w:rsidRPr="00AB112B">
        <w:rPr>
          <w:rFonts w:ascii="Times New Roman" w:hAnsi="Times New Roman" w:cs="Times New Roman"/>
          <w:sz w:val="16"/>
          <w:szCs w:val="16"/>
        </w:rPr>
        <w:t>от 29.01.2025 № 53</w:t>
      </w:r>
      <w:r w:rsidR="00AB112B" w:rsidRPr="00AB112B">
        <w:rPr>
          <w:rFonts w:ascii="Times New Roman" w:hAnsi="Times New Roman" w:cs="Times New Roman"/>
          <w:bCs/>
          <w:sz w:val="16"/>
          <w:szCs w:val="16"/>
        </w:rPr>
        <w:t xml:space="preserve"> </w:t>
      </w:r>
      <w:r w:rsidR="00AB112B" w:rsidRPr="00AB112B">
        <w:rPr>
          <w:rFonts w:ascii="Times New Roman" w:hAnsi="Times New Roman" w:cs="Times New Roman"/>
          <w:bCs/>
          <w:sz w:val="16"/>
          <w:szCs w:val="16"/>
        </w:rPr>
        <w:t>п. Волот</w:t>
      </w:r>
    </w:p>
    <w:p w:rsidR="00AB112B" w:rsidRPr="00AB112B" w:rsidRDefault="00AB112B" w:rsidP="00AB112B">
      <w:pPr>
        <w:spacing w:after="0"/>
        <w:jc w:val="center"/>
        <w:rPr>
          <w:rFonts w:ascii="Times New Roman" w:hAnsi="Times New Roman" w:cs="Times New Roman"/>
          <w:bCs/>
          <w:sz w:val="16"/>
          <w:szCs w:val="16"/>
        </w:rPr>
      </w:pPr>
    </w:p>
    <w:p w:rsidR="00655B87" w:rsidRPr="00AB112B" w:rsidRDefault="00655B87" w:rsidP="00AB112B">
      <w:pPr>
        <w:ind w:right="5"/>
        <w:jc w:val="center"/>
        <w:rPr>
          <w:rFonts w:ascii="Times New Roman" w:hAnsi="Times New Roman" w:cs="Times New Roman"/>
          <w:color w:val="000000"/>
          <w:sz w:val="16"/>
          <w:szCs w:val="16"/>
        </w:rPr>
      </w:pPr>
      <w:proofErr w:type="gramStart"/>
      <w:r w:rsidRPr="00AB112B">
        <w:rPr>
          <w:rFonts w:ascii="Times New Roman" w:hAnsi="Times New Roman" w:cs="Times New Roman"/>
          <w:sz w:val="16"/>
          <w:szCs w:val="16"/>
        </w:rPr>
        <w:t>О внесении изменений в Порядок принятия решения о признании безнадежной к взысканию задолженности по платежам</w:t>
      </w:r>
      <w:proofErr w:type="gramEnd"/>
      <w:r w:rsidRPr="00AB112B">
        <w:rPr>
          <w:rFonts w:ascii="Times New Roman" w:hAnsi="Times New Roman" w:cs="Times New Roman"/>
          <w:sz w:val="16"/>
          <w:szCs w:val="16"/>
        </w:rPr>
        <w:t xml:space="preserve"> в бюджет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w:t>
      </w:r>
      <w:r w:rsidRPr="00AB112B">
        <w:rPr>
          <w:rFonts w:ascii="Times New Roman" w:hAnsi="Times New Roman" w:cs="Times New Roman"/>
          <w:sz w:val="16"/>
          <w:szCs w:val="16"/>
        </w:rPr>
        <w:t>и</w:t>
      </w:r>
      <w:r w:rsidRPr="00AB112B">
        <w:rPr>
          <w:rFonts w:ascii="Times New Roman" w:hAnsi="Times New Roman" w:cs="Times New Roman"/>
          <w:sz w:val="16"/>
          <w:szCs w:val="16"/>
        </w:rPr>
        <w:t xml:space="preserve">ципального округа, администрируемым Администрацией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w:t>
      </w:r>
      <w:r w:rsidRPr="00AB112B">
        <w:rPr>
          <w:rFonts w:ascii="Times New Roman" w:hAnsi="Times New Roman" w:cs="Times New Roman"/>
          <w:sz w:val="16"/>
          <w:szCs w:val="16"/>
        </w:rPr>
        <w:t>и</w:t>
      </w:r>
      <w:r w:rsidRPr="00AB112B">
        <w:rPr>
          <w:rFonts w:ascii="Times New Roman" w:hAnsi="Times New Roman" w:cs="Times New Roman"/>
          <w:sz w:val="16"/>
          <w:szCs w:val="16"/>
        </w:rPr>
        <w:t>ципального округа</w:t>
      </w:r>
    </w:p>
    <w:p w:rsidR="00655B87" w:rsidRPr="00AB112B" w:rsidRDefault="00655B87" w:rsidP="00AB112B">
      <w:pPr>
        <w:tabs>
          <w:tab w:val="left" w:pos="0"/>
        </w:tabs>
        <w:spacing w:after="0"/>
        <w:jc w:val="both"/>
        <w:rPr>
          <w:rFonts w:ascii="Times New Roman" w:hAnsi="Times New Roman" w:cs="Times New Roman"/>
          <w:sz w:val="16"/>
          <w:szCs w:val="16"/>
        </w:rPr>
      </w:pPr>
      <w:r>
        <w:rPr>
          <w:sz w:val="28"/>
          <w:szCs w:val="28"/>
        </w:rPr>
        <w:tab/>
      </w:r>
      <w:r w:rsidRPr="00AB112B">
        <w:rPr>
          <w:rFonts w:ascii="Times New Roman" w:hAnsi="Times New Roman" w:cs="Times New Roman"/>
          <w:sz w:val="16"/>
          <w:szCs w:val="16"/>
        </w:rPr>
        <w:t>В соответствии с частью 3 статьи 59 Налогового кодекса Российской Федерации,</w:t>
      </w:r>
    </w:p>
    <w:p w:rsidR="00655B87" w:rsidRPr="00AB112B" w:rsidRDefault="00655B87" w:rsidP="00AB112B">
      <w:pPr>
        <w:tabs>
          <w:tab w:val="left" w:pos="0"/>
        </w:tabs>
        <w:spacing w:after="0"/>
        <w:jc w:val="both"/>
        <w:rPr>
          <w:rFonts w:ascii="Times New Roman" w:hAnsi="Times New Roman" w:cs="Times New Roman"/>
          <w:b/>
          <w:sz w:val="16"/>
          <w:szCs w:val="16"/>
        </w:rPr>
      </w:pPr>
      <w:r w:rsidRPr="00AB112B">
        <w:rPr>
          <w:rFonts w:ascii="Times New Roman" w:hAnsi="Times New Roman" w:cs="Times New Roman"/>
          <w:sz w:val="16"/>
          <w:szCs w:val="16"/>
        </w:rPr>
        <w:tab/>
      </w:r>
      <w:r w:rsidRPr="00AB112B">
        <w:rPr>
          <w:rFonts w:ascii="Times New Roman" w:hAnsi="Times New Roman" w:cs="Times New Roman"/>
          <w:b/>
          <w:sz w:val="16"/>
          <w:szCs w:val="16"/>
        </w:rPr>
        <w:t>ПОСТАНОВЛЯЮ:</w:t>
      </w:r>
    </w:p>
    <w:p w:rsidR="00655B87" w:rsidRPr="00AB112B" w:rsidRDefault="00655B87" w:rsidP="00AB112B">
      <w:pPr>
        <w:numPr>
          <w:ilvl w:val="0"/>
          <w:numId w:val="40"/>
        </w:numPr>
        <w:tabs>
          <w:tab w:val="left" w:pos="0"/>
        </w:tabs>
        <w:spacing w:after="0" w:line="240" w:lineRule="auto"/>
        <w:ind w:left="0" w:firstLine="709"/>
        <w:jc w:val="both"/>
        <w:rPr>
          <w:rFonts w:ascii="Times New Roman" w:hAnsi="Times New Roman" w:cs="Times New Roman"/>
          <w:sz w:val="16"/>
          <w:szCs w:val="16"/>
        </w:rPr>
      </w:pPr>
      <w:r w:rsidRPr="00AB112B">
        <w:rPr>
          <w:rFonts w:ascii="Times New Roman" w:hAnsi="Times New Roman" w:cs="Times New Roman"/>
          <w:sz w:val="16"/>
          <w:szCs w:val="16"/>
        </w:rPr>
        <w:t xml:space="preserve">Внести изменения </w:t>
      </w:r>
      <w:proofErr w:type="gramStart"/>
      <w:r w:rsidRPr="00AB112B">
        <w:rPr>
          <w:rFonts w:ascii="Times New Roman" w:hAnsi="Times New Roman" w:cs="Times New Roman"/>
          <w:sz w:val="16"/>
          <w:szCs w:val="16"/>
        </w:rPr>
        <w:t>в Порядок принятия решения о признании безнадежной к взысканию задолженности по платежам в бюджет</w:t>
      </w:r>
      <w:proofErr w:type="gramEnd"/>
      <w:r w:rsidRPr="00AB112B">
        <w:rPr>
          <w:rFonts w:ascii="Times New Roman" w:hAnsi="Times New Roman" w:cs="Times New Roman"/>
          <w:sz w:val="16"/>
          <w:szCs w:val="16"/>
        </w:rPr>
        <w:t xml:space="preserve"> </w:t>
      </w:r>
      <w:proofErr w:type="spellStart"/>
      <w:r w:rsidRPr="00AB112B">
        <w:rPr>
          <w:rFonts w:ascii="Times New Roman" w:hAnsi="Times New Roman" w:cs="Times New Roman"/>
          <w:sz w:val="16"/>
          <w:szCs w:val="16"/>
        </w:rPr>
        <w:t>Вол</w:t>
      </w:r>
      <w:r w:rsidRPr="00AB112B">
        <w:rPr>
          <w:rFonts w:ascii="Times New Roman" w:hAnsi="Times New Roman" w:cs="Times New Roman"/>
          <w:sz w:val="16"/>
          <w:szCs w:val="16"/>
        </w:rPr>
        <w:t>о</w:t>
      </w:r>
      <w:r w:rsidRPr="00AB112B">
        <w:rPr>
          <w:rFonts w:ascii="Times New Roman" w:hAnsi="Times New Roman" w:cs="Times New Roman"/>
          <w:sz w:val="16"/>
          <w:szCs w:val="16"/>
        </w:rPr>
        <w:t>товского</w:t>
      </w:r>
      <w:proofErr w:type="spellEnd"/>
      <w:r w:rsidRPr="00AB112B">
        <w:rPr>
          <w:rFonts w:ascii="Times New Roman" w:hAnsi="Times New Roman" w:cs="Times New Roman"/>
          <w:sz w:val="16"/>
          <w:szCs w:val="16"/>
        </w:rPr>
        <w:t xml:space="preserve"> муниципального округа, администрируемым Администрацией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муниципального округа (далее – Порядок), дополнив пункт 3 П</w:t>
      </w:r>
      <w:r w:rsidRPr="00AB112B">
        <w:rPr>
          <w:rFonts w:ascii="Times New Roman" w:hAnsi="Times New Roman" w:cs="Times New Roman"/>
          <w:sz w:val="16"/>
          <w:szCs w:val="16"/>
        </w:rPr>
        <w:t>о</w:t>
      </w:r>
      <w:r w:rsidRPr="00AB112B">
        <w:rPr>
          <w:rFonts w:ascii="Times New Roman" w:hAnsi="Times New Roman" w:cs="Times New Roman"/>
          <w:sz w:val="16"/>
          <w:szCs w:val="16"/>
        </w:rPr>
        <w:t>рядка подпунктом 3.1. следующего содерж</w:t>
      </w:r>
      <w:r w:rsidRPr="00AB112B">
        <w:rPr>
          <w:rFonts w:ascii="Times New Roman" w:hAnsi="Times New Roman" w:cs="Times New Roman"/>
          <w:sz w:val="16"/>
          <w:szCs w:val="16"/>
        </w:rPr>
        <w:t>а</w:t>
      </w:r>
      <w:r w:rsidRPr="00AB112B">
        <w:rPr>
          <w:rFonts w:ascii="Times New Roman" w:hAnsi="Times New Roman" w:cs="Times New Roman"/>
          <w:sz w:val="16"/>
          <w:szCs w:val="16"/>
        </w:rPr>
        <w:t>ния:</w:t>
      </w:r>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sz w:val="16"/>
          <w:szCs w:val="16"/>
        </w:rPr>
        <w:t xml:space="preserve">«3.1. </w:t>
      </w:r>
      <w:r w:rsidRPr="00AB112B">
        <w:rPr>
          <w:rFonts w:ascii="Times New Roman" w:hAnsi="Times New Roman" w:cs="Times New Roman"/>
          <w:bCs/>
          <w:sz w:val="16"/>
          <w:szCs w:val="16"/>
          <w:lang w:bidi="ru-RU"/>
        </w:rPr>
        <w:t xml:space="preserve">Установить следующие дополнительные основания признания безнадежной к взысканию задолженности в части сумм местных налогов: </w:t>
      </w:r>
    </w:p>
    <w:p w:rsidR="00655B87" w:rsidRPr="00AB112B" w:rsidRDefault="00655B87" w:rsidP="00AB112B">
      <w:pPr>
        <w:spacing w:after="0"/>
        <w:ind w:firstLine="709"/>
        <w:jc w:val="both"/>
        <w:rPr>
          <w:rFonts w:ascii="Times New Roman" w:hAnsi="Times New Roman" w:cs="Times New Roman"/>
          <w:bCs/>
          <w:sz w:val="16"/>
          <w:szCs w:val="16"/>
          <w:lang w:bidi="ru-RU"/>
        </w:rPr>
      </w:pPr>
      <w:proofErr w:type="gramStart"/>
      <w:r w:rsidRPr="00AB112B">
        <w:rPr>
          <w:rFonts w:ascii="Times New Roman" w:hAnsi="Times New Roman" w:cs="Times New Roman"/>
          <w:bCs/>
          <w:sz w:val="16"/>
          <w:szCs w:val="16"/>
          <w:lang w:bidi="ru-RU"/>
        </w:rPr>
        <w:t xml:space="preserve">3.1.1. наличие задолженности в части сумм местных налогов </w:t>
      </w:r>
      <w:r w:rsidRPr="00AB112B">
        <w:rPr>
          <w:rFonts w:ascii="Times New Roman" w:hAnsi="Times New Roman" w:cs="Times New Roman"/>
          <w:bCs/>
          <w:sz w:val="16"/>
          <w:szCs w:val="16"/>
          <w:lang w:bidi="ru-RU"/>
        </w:rPr>
        <w:br/>
        <w:t xml:space="preserve">у физического лица в сумме, не превышающей 500 рублей, срок взыскания которой в судебном порядке истек; </w:t>
      </w:r>
      <w:proofErr w:type="gramEnd"/>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bCs/>
          <w:sz w:val="16"/>
          <w:szCs w:val="16"/>
          <w:lang w:bidi="ru-RU"/>
        </w:rPr>
        <w:t>3.1.2. наличие задолженности у физических лиц в части сумм местных налогов, по которым истек срок предъявления к исполнению исполн</w:t>
      </w:r>
      <w:r w:rsidRPr="00AB112B">
        <w:rPr>
          <w:rFonts w:ascii="Times New Roman" w:hAnsi="Times New Roman" w:cs="Times New Roman"/>
          <w:bCs/>
          <w:sz w:val="16"/>
          <w:szCs w:val="16"/>
          <w:lang w:bidi="ru-RU"/>
        </w:rPr>
        <w:t>и</w:t>
      </w:r>
      <w:r w:rsidRPr="00AB112B">
        <w:rPr>
          <w:rFonts w:ascii="Times New Roman" w:hAnsi="Times New Roman" w:cs="Times New Roman"/>
          <w:bCs/>
          <w:sz w:val="16"/>
          <w:szCs w:val="16"/>
          <w:lang w:bidi="ru-RU"/>
        </w:rPr>
        <w:t xml:space="preserve">тельных документов, если </w:t>
      </w:r>
      <w:proofErr w:type="gramStart"/>
      <w:r w:rsidRPr="00AB112B">
        <w:rPr>
          <w:rFonts w:ascii="Times New Roman" w:hAnsi="Times New Roman" w:cs="Times New Roman"/>
          <w:bCs/>
          <w:sz w:val="16"/>
          <w:szCs w:val="16"/>
          <w:lang w:bidi="ru-RU"/>
        </w:rPr>
        <w:t>с даты образования</w:t>
      </w:r>
      <w:proofErr w:type="gramEnd"/>
      <w:r w:rsidRPr="00AB112B">
        <w:rPr>
          <w:rFonts w:ascii="Times New Roman" w:hAnsi="Times New Roman" w:cs="Times New Roman"/>
          <w:bCs/>
          <w:sz w:val="16"/>
          <w:szCs w:val="16"/>
          <w:lang w:bidi="ru-RU"/>
        </w:rPr>
        <w:t xml:space="preserve"> задолженности в части сумм местных налогов прошло не менее трех лет; </w:t>
      </w:r>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bCs/>
          <w:sz w:val="16"/>
          <w:szCs w:val="16"/>
          <w:lang w:bidi="ru-RU"/>
        </w:rPr>
        <w:t>3.1.3. наличие задолженности в части отмененных местных налогов у налогопл</w:t>
      </w:r>
      <w:r w:rsidRPr="00AB112B">
        <w:rPr>
          <w:rFonts w:ascii="Times New Roman" w:hAnsi="Times New Roman" w:cs="Times New Roman"/>
          <w:bCs/>
          <w:sz w:val="16"/>
          <w:szCs w:val="16"/>
          <w:lang w:bidi="ru-RU"/>
        </w:rPr>
        <w:t>а</w:t>
      </w:r>
      <w:r w:rsidRPr="00AB112B">
        <w:rPr>
          <w:rFonts w:ascii="Times New Roman" w:hAnsi="Times New Roman" w:cs="Times New Roman"/>
          <w:bCs/>
          <w:sz w:val="16"/>
          <w:szCs w:val="16"/>
          <w:lang w:bidi="ru-RU"/>
        </w:rPr>
        <w:t>тельщиков, в отношении которых не возбуждено производство по делу о банкротстве в соответствии с Федеральным законом от 26 октября 2002 года № 127-ФЗ «О несосто</w:t>
      </w:r>
      <w:r w:rsidRPr="00AB112B">
        <w:rPr>
          <w:rFonts w:ascii="Times New Roman" w:hAnsi="Times New Roman" w:cs="Times New Roman"/>
          <w:bCs/>
          <w:sz w:val="16"/>
          <w:szCs w:val="16"/>
          <w:lang w:bidi="ru-RU"/>
        </w:rPr>
        <w:t>я</w:t>
      </w:r>
      <w:r w:rsidRPr="00AB112B">
        <w:rPr>
          <w:rFonts w:ascii="Times New Roman" w:hAnsi="Times New Roman" w:cs="Times New Roman"/>
          <w:bCs/>
          <w:sz w:val="16"/>
          <w:szCs w:val="16"/>
          <w:lang w:bidi="ru-RU"/>
        </w:rPr>
        <w:t>тельности (банкротстве)», при условии, если с момента отмены налога прошло не м</w:t>
      </w:r>
      <w:r w:rsidRPr="00AB112B">
        <w:rPr>
          <w:rFonts w:ascii="Times New Roman" w:hAnsi="Times New Roman" w:cs="Times New Roman"/>
          <w:bCs/>
          <w:sz w:val="16"/>
          <w:szCs w:val="16"/>
          <w:lang w:bidi="ru-RU"/>
        </w:rPr>
        <w:t>е</w:t>
      </w:r>
      <w:r w:rsidRPr="00AB112B">
        <w:rPr>
          <w:rFonts w:ascii="Times New Roman" w:hAnsi="Times New Roman" w:cs="Times New Roman"/>
          <w:bCs/>
          <w:sz w:val="16"/>
          <w:szCs w:val="16"/>
          <w:lang w:bidi="ru-RU"/>
        </w:rPr>
        <w:t>нее трех лет и (</w:t>
      </w:r>
      <w:proofErr w:type="gramStart"/>
      <w:r w:rsidRPr="00AB112B">
        <w:rPr>
          <w:rFonts w:ascii="Times New Roman" w:hAnsi="Times New Roman" w:cs="Times New Roman"/>
          <w:bCs/>
          <w:sz w:val="16"/>
          <w:szCs w:val="16"/>
          <w:lang w:bidi="ru-RU"/>
        </w:rPr>
        <w:t xml:space="preserve">или) </w:t>
      </w:r>
      <w:proofErr w:type="gramEnd"/>
      <w:r w:rsidRPr="00AB112B">
        <w:rPr>
          <w:rFonts w:ascii="Times New Roman" w:hAnsi="Times New Roman" w:cs="Times New Roman"/>
          <w:bCs/>
          <w:sz w:val="16"/>
          <w:szCs w:val="16"/>
          <w:lang w:bidi="ru-RU"/>
        </w:rPr>
        <w:t xml:space="preserve">задолженность не реструктуризирована, срок ее уплаты не изменен в соответствии с главой 9 Налогового кодекса Российской Федерации; </w:t>
      </w:r>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bCs/>
          <w:sz w:val="16"/>
          <w:szCs w:val="16"/>
          <w:lang w:bidi="ru-RU"/>
        </w:rPr>
        <w:t>3.1.4. наличие задолженности по уплате местных налогов, образовавшейся у физических лиц по состоянию на 01 января 2019 года, и суммы п</w:t>
      </w:r>
      <w:r w:rsidRPr="00AB112B">
        <w:rPr>
          <w:rFonts w:ascii="Times New Roman" w:hAnsi="Times New Roman" w:cs="Times New Roman"/>
          <w:bCs/>
          <w:sz w:val="16"/>
          <w:szCs w:val="16"/>
          <w:lang w:bidi="ru-RU"/>
        </w:rPr>
        <w:t>е</w:t>
      </w:r>
      <w:r w:rsidRPr="00AB112B">
        <w:rPr>
          <w:rFonts w:ascii="Times New Roman" w:hAnsi="Times New Roman" w:cs="Times New Roman"/>
          <w:bCs/>
          <w:sz w:val="16"/>
          <w:szCs w:val="16"/>
          <w:lang w:bidi="ru-RU"/>
        </w:rPr>
        <w:t>ни, начисленной на эту задолженность, числящейся на дату принятия налоговым органом, в соответствии с настоящим пунктом решения о признании безнадежной к взысканию и списании з</w:t>
      </w:r>
      <w:r w:rsidRPr="00AB112B">
        <w:rPr>
          <w:rFonts w:ascii="Times New Roman" w:hAnsi="Times New Roman" w:cs="Times New Roman"/>
          <w:bCs/>
          <w:sz w:val="16"/>
          <w:szCs w:val="16"/>
          <w:lang w:bidi="ru-RU"/>
        </w:rPr>
        <w:t>а</w:t>
      </w:r>
      <w:r w:rsidRPr="00AB112B">
        <w:rPr>
          <w:rFonts w:ascii="Times New Roman" w:hAnsi="Times New Roman" w:cs="Times New Roman"/>
          <w:bCs/>
          <w:sz w:val="16"/>
          <w:szCs w:val="16"/>
          <w:lang w:bidi="ru-RU"/>
        </w:rPr>
        <w:t>долженности;</w:t>
      </w:r>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bCs/>
          <w:sz w:val="16"/>
          <w:szCs w:val="16"/>
          <w:lang w:bidi="ru-RU"/>
        </w:rPr>
        <w:t xml:space="preserve">3.1.5. наличие задолженности по пени в размере, не превышающем </w:t>
      </w:r>
      <w:r w:rsidRPr="00AB112B">
        <w:rPr>
          <w:rFonts w:ascii="Times New Roman" w:hAnsi="Times New Roman" w:cs="Times New Roman"/>
          <w:bCs/>
          <w:sz w:val="16"/>
          <w:szCs w:val="16"/>
          <w:lang w:bidi="ru-RU"/>
        </w:rPr>
        <w:br/>
        <w:t>100 рублей, при условии отсутствия у налогоплательщика недоимки по налогу, не ур</w:t>
      </w:r>
      <w:r w:rsidRPr="00AB112B">
        <w:rPr>
          <w:rFonts w:ascii="Times New Roman" w:hAnsi="Times New Roman" w:cs="Times New Roman"/>
          <w:bCs/>
          <w:sz w:val="16"/>
          <w:szCs w:val="16"/>
          <w:lang w:bidi="ru-RU"/>
        </w:rPr>
        <w:t>е</w:t>
      </w:r>
      <w:r w:rsidRPr="00AB112B">
        <w:rPr>
          <w:rFonts w:ascii="Times New Roman" w:hAnsi="Times New Roman" w:cs="Times New Roman"/>
          <w:bCs/>
          <w:sz w:val="16"/>
          <w:szCs w:val="16"/>
          <w:lang w:bidi="ru-RU"/>
        </w:rPr>
        <w:t>гулированной в переходный период, установленный Федеральным законом от 14 июля 2022 года № 263-ФЗ «О внесении изменений в части первую и вторую Налогового к</w:t>
      </w:r>
      <w:r w:rsidRPr="00AB112B">
        <w:rPr>
          <w:rFonts w:ascii="Times New Roman" w:hAnsi="Times New Roman" w:cs="Times New Roman"/>
          <w:bCs/>
          <w:sz w:val="16"/>
          <w:szCs w:val="16"/>
          <w:lang w:bidi="ru-RU"/>
        </w:rPr>
        <w:t>о</w:t>
      </w:r>
      <w:r w:rsidRPr="00AB112B">
        <w:rPr>
          <w:rFonts w:ascii="Times New Roman" w:hAnsi="Times New Roman" w:cs="Times New Roman"/>
          <w:bCs/>
          <w:sz w:val="16"/>
          <w:szCs w:val="16"/>
          <w:lang w:bidi="ru-RU"/>
        </w:rPr>
        <w:t xml:space="preserve">декса Российской Федерации»; </w:t>
      </w:r>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bCs/>
          <w:sz w:val="16"/>
          <w:szCs w:val="16"/>
          <w:lang w:bidi="ru-RU"/>
        </w:rPr>
        <w:t xml:space="preserve">3.1.6. наличие задолженности умерших (погибших) при исполнении обязанностей военной службы в ходе проведения специальной военной операции: </w:t>
      </w:r>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bCs/>
          <w:sz w:val="16"/>
          <w:szCs w:val="16"/>
          <w:lang w:bidi="ru-RU"/>
        </w:rPr>
        <w:t xml:space="preserve">граждан,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w:t>
      </w:r>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bCs/>
          <w:sz w:val="16"/>
          <w:szCs w:val="16"/>
          <w:lang w:bidi="ru-RU"/>
        </w:rPr>
        <w:t>граждан, заключивших контракт о прохождении военной службы на срок до одного года (краткосрочный контракт) с войсками национальной гвардии Российской Федерации и направленных для прохождения военной службы в зону действия специал</w:t>
      </w:r>
      <w:r w:rsidRPr="00AB112B">
        <w:rPr>
          <w:rFonts w:ascii="Times New Roman" w:hAnsi="Times New Roman" w:cs="Times New Roman"/>
          <w:bCs/>
          <w:sz w:val="16"/>
          <w:szCs w:val="16"/>
          <w:lang w:bidi="ru-RU"/>
        </w:rPr>
        <w:t>ь</w:t>
      </w:r>
      <w:r w:rsidRPr="00AB112B">
        <w:rPr>
          <w:rFonts w:ascii="Times New Roman" w:hAnsi="Times New Roman" w:cs="Times New Roman"/>
          <w:bCs/>
          <w:sz w:val="16"/>
          <w:szCs w:val="16"/>
          <w:lang w:bidi="ru-RU"/>
        </w:rPr>
        <w:t xml:space="preserve">ной военной операции; </w:t>
      </w:r>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bCs/>
          <w:sz w:val="16"/>
          <w:szCs w:val="16"/>
          <w:lang w:bidi="ru-RU"/>
        </w:rPr>
        <w:t>граждан, заключивших контракт о добровольном содействии в выполнении з</w:t>
      </w:r>
      <w:r w:rsidRPr="00AB112B">
        <w:rPr>
          <w:rFonts w:ascii="Times New Roman" w:hAnsi="Times New Roman" w:cs="Times New Roman"/>
          <w:bCs/>
          <w:sz w:val="16"/>
          <w:szCs w:val="16"/>
          <w:lang w:bidi="ru-RU"/>
        </w:rPr>
        <w:t>а</w:t>
      </w:r>
      <w:r w:rsidRPr="00AB112B">
        <w:rPr>
          <w:rFonts w:ascii="Times New Roman" w:hAnsi="Times New Roman" w:cs="Times New Roman"/>
          <w:bCs/>
          <w:sz w:val="16"/>
          <w:szCs w:val="16"/>
          <w:lang w:bidi="ru-RU"/>
        </w:rPr>
        <w:t>дач, возложенных на Вооруженные Силы Российской Федерации, начиная с 21 сентября 2022 года, с воинскими частями Министерства обороны Российской Федерации и з</w:t>
      </w:r>
      <w:r w:rsidRPr="00AB112B">
        <w:rPr>
          <w:rFonts w:ascii="Times New Roman" w:hAnsi="Times New Roman" w:cs="Times New Roman"/>
          <w:bCs/>
          <w:sz w:val="16"/>
          <w:szCs w:val="16"/>
          <w:lang w:bidi="ru-RU"/>
        </w:rPr>
        <w:t>а</w:t>
      </w:r>
      <w:r w:rsidRPr="00AB112B">
        <w:rPr>
          <w:rFonts w:ascii="Times New Roman" w:hAnsi="Times New Roman" w:cs="Times New Roman"/>
          <w:bCs/>
          <w:sz w:val="16"/>
          <w:szCs w:val="16"/>
          <w:lang w:bidi="ru-RU"/>
        </w:rPr>
        <w:t xml:space="preserve">численных в списки личного состава воинских частей; </w:t>
      </w:r>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bCs/>
          <w:sz w:val="16"/>
          <w:szCs w:val="16"/>
          <w:lang w:bidi="ru-RU"/>
        </w:rPr>
        <w:t>военнослужащих, заключивших во время прохождения военной службы по призыву первый контракт о прохождении военной службы в В</w:t>
      </w:r>
      <w:r w:rsidRPr="00AB112B">
        <w:rPr>
          <w:rFonts w:ascii="Times New Roman" w:hAnsi="Times New Roman" w:cs="Times New Roman"/>
          <w:bCs/>
          <w:sz w:val="16"/>
          <w:szCs w:val="16"/>
          <w:lang w:bidi="ru-RU"/>
        </w:rPr>
        <w:t>о</w:t>
      </w:r>
      <w:r w:rsidRPr="00AB112B">
        <w:rPr>
          <w:rFonts w:ascii="Times New Roman" w:hAnsi="Times New Roman" w:cs="Times New Roman"/>
          <w:bCs/>
          <w:sz w:val="16"/>
          <w:szCs w:val="16"/>
          <w:lang w:bidi="ru-RU"/>
        </w:rPr>
        <w:t>оруженных Силах Росси</w:t>
      </w:r>
      <w:r w:rsidRPr="00AB112B">
        <w:rPr>
          <w:rFonts w:ascii="Times New Roman" w:hAnsi="Times New Roman" w:cs="Times New Roman"/>
          <w:bCs/>
          <w:sz w:val="16"/>
          <w:szCs w:val="16"/>
          <w:lang w:bidi="ru-RU"/>
        </w:rPr>
        <w:t>й</w:t>
      </w:r>
      <w:r w:rsidRPr="00AB112B">
        <w:rPr>
          <w:rFonts w:ascii="Times New Roman" w:hAnsi="Times New Roman" w:cs="Times New Roman"/>
          <w:bCs/>
          <w:sz w:val="16"/>
          <w:szCs w:val="16"/>
          <w:lang w:bidi="ru-RU"/>
        </w:rPr>
        <w:t xml:space="preserve">ской Федерации; </w:t>
      </w:r>
    </w:p>
    <w:p w:rsidR="00655B87" w:rsidRPr="00AB112B" w:rsidRDefault="00655B87" w:rsidP="00AB112B">
      <w:pPr>
        <w:spacing w:after="0"/>
        <w:ind w:firstLine="709"/>
        <w:jc w:val="both"/>
        <w:rPr>
          <w:rFonts w:ascii="Times New Roman" w:hAnsi="Times New Roman" w:cs="Times New Roman"/>
          <w:bCs/>
          <w:sz w:val="16"/>
          <w:szCs w:val="16"/>
          <w:lang w:bidi="ru-RU"/>
        </w:rPr>
      </w:pPr>
      <w:r w:rsidRPr="00AB112B">
        <w:rPr>
          <w:rFonts w:ascii="Times New Roman" w:hAnsi="Times New Roman" w:cs="Times New Roman"/>
          <w:bCs/>
          <w:sz w:val="16"/>
          <w:szCs w:val="16"/>
          <w:lang w:bidi="ru-RU"/>
        </w:rPr>
        <w:t xml:space="preserve">военнослужащих из числа граждан, призванных на военную службу по мобилизации, заключивших первый контракт о прохождении военной службы в Вооруженных Силах Российской Федерации; </w:t>
      </w:r>
    </w:p>
    <w:p w:rsidR="00655B87" w:rsidRPr="00AB112B" w:rsidRDefault="00655B87" w:rsidP="00AB112B">
      <w:pPr>
        <w:spacing w:after="0"/>
        <w:ind w:firstLine="709"/>
        <w:jc w:val="both"/>
        <w:rPr>
          <w:rFonts w:ascii="Times New Roman" w:hAnsi="Times New Roman" w:cs="Times New Roman"/>
          <w:bCs/>
          <w:sz w:val="16"/>
          <w:szCs w:val="16"/>
          <w:lang w:bidi="ru-RU"/>
        </w:rPr>
      </w:pPr>
      <w:proofErr w:type="gramStart"/>
      <w:r w:rsidRPr="00AB112B">
        <w:rPr>
          <w:rFonts w:ascii="Times New Roman" w:hAnsi="Times New Roman" w:cs="Times New Roman"/>
          <w:bCs/>
          <w:sz w:val="16"/>
          <w:szCs w:val="16"/>
          <w:lang w:bidi="ru-RU"/>
        </w:rPr>
        <w:lastRenderedPageBreak/>
        <w:t>сотрудников органов внутренних дел, органов федеральной службы безопасности, федерального органа исполнительной власти в области предотвращения чрезвычайных ситуаций и ликвидации последствий стихийных бедствий, войск национальной гвардии Российской Федерации, Сле</w:t>
      </w:r>
      <w:r w:rsidRPr="00AB112B">
        <w:rPr>
          <w:rFonts w:ascii="Times New Roman" w:hAnsi="Times New Roman" w:cs="Times New Roman"/>
          <w:bCs/>
          <w:sz w:val="16"/>
          <w:szCs w:val="16"/>
          <w:lang w:bidi="ru-RU"/>
        </w:rPr>
        <w:t>д</w:t>
      </w:r>
      <w:r w:rsidRPr="00AB112B">
        <w:rPr>
          <w:rFonts w:ascii="Times New Roman" w:hAnsi="Times New Roman" w:cs="Times New Roman"/>
          <w:bCs/>
          <w:sz w:val="16"/>
          <w:szCs w:val="16"/>
          <w:lang w:bidi="ru-RU"/>
        </w:rPr>
        <w:t>ственного комитета Российской Федерации, органов прокуратуры Российской Федерации, органов уголовно-исполнительной системы, органов принуд</w:t>
      </w:r>
      <w:r w:rsidRPr="00AB112B">
        <w:rPr>
          <w:rFonts w:ascii="Times New Roman" w:hAnsi="Times New Roman" w:cs="Times New Roman"/>
          <w:bCs/>
          <w:sz w:val="16"/>
          <w:szCs w:val="16"/>
          <w:lang w:bidi="ru-RU"/>
        </w:rPr>
        <w:t>и</w:t>
      </w:r>
      <w:r w:rsidRPr="00AB112B">
        <w:rPr>
          <w:rFonts w:ascii="Times New Roman" w:hAnsi="Times New Roman" w:cs="Times New Roman"/>
          <w:bCs/>
          <w:sz w:val="16"/>
          <w:szCs w:val="16"/>
          <w:lang w:bidi="ru-RU"/>
        </w:rPr>
        <w:t>тельного исполнения Российской Федерации, находящихся в служебной к</w:t>
      </w:r>
      <w:r w:rsidRPr="00AB112B">
        <w:rPr>
          <w:rFonts w:ascii="Times New Roman" w:hAnsi="Times New Roman" w:cs="Times New Roman"/>
          <w:bCs/>
          <w:sz w:val="16"/>
          <w:szCs w:val="16"/>
          <w:lang w:bidi="ru-RU"/>
        </w:rPr>
        <w:t>о</w:t>
      </w:r>
      <w:r w:rsidRPr="00AB112B">
        <w:rPr>
          <w:rFonts w:ascii="Times New Roman" w:hAnsi="Times New Roman" w:cs="Times New Roman"/>
          <w:bCs/>
          <w:sz w:val="16"/>
          <w:szCs w:val="16"/>
          <w:lang w:bidi="ru-RU"/>
        </w:rPr>
        <w:t>мандировке в зоне действия специальной военной операции и приграничных территориях субъектов Российской Федерации, прилегающих</w:t>
      </w:r>
      <w:proofErr w:type="gramEnd"/>
      <w:r w:rsidRPr="00AB112B">
        <w:rPr>
          <w:rFonts w:ascii="Times New Roman" w:hAnsi="Times New Roman" w:cs="Times New Roman"/>
          <w:bCs/>
          <w:sz w:val="16"/>
          <w:szCs w:val="16"/>
          <w:lang w:bidi="ru-RU"/>
        </w:rPr>
        <w:t xml:space="preserve"> к районам проведения специал</w:t>
      </w:r>
      <w:r w:rsidRPr="00AB112B">
        <w:rPr>
          <w:rFonts w:ascii="Times New Roman" w:hAnsi="Times New Roman" w:cs="Times New Roman"/>
          <w:bCs/>
          <w:sz w:val="16"/>
          <w:szCs w:val="16"/>
          <w:lang w:bidi="ru-RU"/>
        </w:rPr>
        <w:t>ь</w:t>
      </w:r>
      <w:r w:rsidRPr="00AB112B">
        <w:rPr>
          <w:rFonts w:ascii="Times New Roman" w:hAnsi="Times New Roman" w:cs="Times New Roman"/>
          <w:bCs/>
          <w:sz w:val="16"/>
          <w:szCs w:val="16"/>
          <w:lang w:bidi="ru-RU"/>
        </w:rPr>
        <w:t xml:space="preserve">ной военной операции; </w:t>
      </w:r>
    </w:p>
    <w:p w:rsidR="00655B87" w:rsidRPr="00AB112B" w:rsidRDefault="00655B87" w:rsidP="00AB112B">
      <w:pPr>
        <w:spacing w:after="0"/>
        <w:ind w:firstLine="709"/>
        <w:jc w:val="both"/>
        <w:rPr>
          <w:rFonts w:ascii="Times New Roman" w:hAnsi="Times New Roman" w:cs="Times New Roman"/>
          <w:bCs/>
          <w:sz w:val="16"/>
          <w:szCs w:val="16"/>
          <w:lang w:bidi="ru-RU"/>
        </w:rPr>
      </w:pPr>
      <w:proofErr w:type="gramStart"/>
      <w:r w:rsidRPr="00AB112B">
        <w:rPr>
          <w:rFonts w:ascii="Times New Roman" w:hAnsi="Times New Roman" w:cs="Times New Roman"/>
          <w:bCs/>
          <w:sz w:val="16"/>
          <w:szCs w:val="16"/>
          <w:lang w:bidi="ru-RU"/>
        </w:rPr>
        <w:t xml:space="preserve">3.1.7. наличие задолженности по транспортному налогу, числящейся </w:t>
      </w:r>
      <w:r w:rsidRPr="00AB112B">
        <w:rPr>
          <w:rFonts w:ascii="Times New Roman" w:hAnsi="Times New Roman" w:cs="Times New Roman"/>
          <w:bCs/>
          <w:sz w:val="16"/>
          <w:szCs w:val="16"/>
          <w:lang w:bidi="ru-RU"/>
        </w:rPr>
        <w:br/>
        <w:t>за умершим физическим лицом либо объявленным умершим в порядке, установле</w:t>
      </w:r>
      <w:r w:rsidRPr="00AB112B">
        <w:rPr>
          <w:rFonts w:ascii="Times New Roman" w:hAnsi="Times New Roman" w:cs="Times New Roman"/>
          <w:bCs/>
          <w:sz w:val="16"/>
          <w:szCs w:val="16"/>
          <w:lang w:bidi="ru-RU"/>
        </w:rPr>
        <w:t>н</w:t>
      </w:r>
      <w:r w:rsidRPr="00AB112B">
        <w:rPr>
          <w:rFonts w:ascii="Times New Roman" w:hAnsi="Times New Roman" w:cs="Times New Roman"/>
          <w:bCs/>
          <w:sz w:val="16"/>
          <w:szCs w:val="16"/>
          <w:lang w:bidi="ru-RU"/>
        </w:rPr>
        <w:t>ном гражданским процессуальным законодательством Российской Федерации, в случае, е</w:t>
      </w:r>
      <w:r w:rsidRPr="00AB112B">
        <w:rPr>
          <w:rFonts w:ascii="Times New Roman" w:hAnsi="Times New Roman" w:cs="Times New Roman"/>
          <w:bCs/>
          <w:sz w:val="16"/>
          <w:szCs w:val="16"/>
          <w:lang w:bidi="ru-RU"/>
        </w:rPr>
        <w:t>с</w:t>
      </w:r>
      <w:r w:rsidRPr="00AB112B">
        <w:rPr>
          <w:rFonts w:ascii="Times New Roman" w:hAnsi="Times New Roman" w:cs="Times New Roman"/>
          <w:bCs/>
          <w:sz w:val="16"/>
          <w:szCs w:val="16"/>
          <w:lang w:bidi="ru-RU"/>
        </w:rPr>
        <w:t xml:space="preserve">ли в течение трех лет с даты открытия наследства </w:t>
      </w:r>
      <w:r w:rsidRPr="00AB112B">
        <w:rPr>
          <w:rFonts w:ascii="Times New Roman" w:hAnsi="Times New Roman" w:cs="Times New Roman"/>
          <w:bCs/>
          <w:sz w:val="16"/>
          <w:szCs w:val="16"/>
          <w:lang w:bidi="ru-RU"/>
        </w:rPr>
        <w:br/>
        <w:t>не установлены наследники имущества должника.».</w:t>
      </w:r>
      <w:proofErr w:type="gramEnd"/>
    </w:p>
    <w:p w:rsidR="00655B87" w:rsidRDefault="00655B87" w:rsidP="00AB112B">
      <w:pPr>
        <w:tabs>
          <w:tab w:val="left" w:pos="0"/>
        </w:tabs>
        <w:spacing w:after="0"/>
        <w:jc w:val="both"/>
        <w:rPr>
          <w:rFonts w:ascii="Times New Roman" w:hAnsi="Times New Roman" w:cs="Times New Roman"/>
          <w:sz w:val="16"/>
          <w:szCs w:val="16"/>
        </w:rPr>
      </w:pPr>
      <w:r w:rsidRPr="00AB112B">
        <w:rPr>
          <w:rFonts w:ascii="Times New Roman" w:hAnsi="Times New Roman" w:cs="Times New Roman"/>
          <w:sz w:val="16"/>
          <w:szCs w:val="16"/>
        </w:rPr>
        <w:tab/>
        <w:t>2.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w:t>
      </w:r>
    </w:p>
    <w:p w:rsidR="00AB112B" w:rsidRPr="00AB112B" w:rsidRDefault="00AB112B" w:rsidP="00AB112B">
      <w:pPr>
        <w:tabs>
          <w:tab w:val="left" w:pos="0"/>
        </w:tabs>
        <w:spacing w:after="0"/>
        <w:jc w:val="both"/>
        <w:rPr>
          <w:rFonts w:ascii="Times New Roman" w:hAnsi="Times New Roman" w:cs="Times New Roman"/>
          <w:sz w:val="16"/>
          <w:szCs w:val="16"/>
        </w:rPr>
      </w:pPr>
    </w:p>
    <w:p w:rsidR="001D7502" w:rsidRPr="00AB112B" w:rsidRDefault="00AB112B" w:rsidP="00AB112B">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1D7502" w:rsidRPr="00AB112B">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1D7502" w:rsidRPr="00AB112B">
        <w:rPr>
          <w:rFonts w:ascii="Times New Roman" w:hAnsi="Times New Roman" w:cs="Times New Roman"/>
          <w:sz w:val="16"/>
          <w:szCs w:val="16"/>
        </w:rPr>
        <w:t xml:space="preserve"> С.В. Федоров</w:t>
      </w:r>
    </w:p>
    <w:p w:rsidR="00655B87" w:rsidRDefault="00655B87" w:rsidP="00655B87">
      <w:pPr>
        <w:tabs>
          <w:tab w:val="left" w:pos="0"/>
        </w:tabs>
        <w:jc w:val="both"/>
        <w:rPr>
          <w:sz w:val="28"/>
          <w:szCs w:val="28"/>
        </w:rPr>
      </w:pP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16"/>
          <w:szCs w:val="16"/>
        </w:rPr>
      </w:pPr>
      <w:r w:rsidRPr="00AB112B">
        <w:rPr>
          <w:rFonts w:ascii="Times New Roman" w:hAnsi="Times New Roman" w:cs="Times New Roman"/>
          <w:b/>
          <w:sz w:val="16"/>
          <w:szCs w:val="16"/>
        </w:rPr>
        <w:t>Оповещение о начале публичных слушаний</w:t>
      </w:r>
    </w:p>
    <w:p w:rsidR="00DC67FC" w:rsidRPr="00AB112B" w:rsidRDefault="00655B87" w:rsidP="00635BF8">
      <w:pPr>
        <w:pBdr>
          <w:top w:val="single" w:sz="4" w:space="1" w:color="auto"/>
          <w:left w:val="single" w:sz="4" w:space="4" w:color="auto"/>
          <w:bottom w:val="single" w:sz="4" w:space="1" w:color="auto"/>
          <w:right w:val="single" w:sz="4" w:space="4" w:color="auto"/>
        </w:pBdr>
        <w:spacing w:after="0"/>
        <w:ind w:left="360"/>
        <w:jc w:val="center"/>
        <w:rPr>
          <w:rFonts w:ascii="Times New Roman" w:hAnsi="Times New Roman" w:cs="Times New Roman"/>
          <w:b/>
          <w:sz w:val="16"/>
          <w:szCs w:val="16"/>
          <w:lang w:eastAsia="ar-SA"/>
        </w:rPr>
      </w:pPr>
      <w:r w:rsidRPr="00AB112B">
        <w:rPr>
          <w:rFonts w:ascii="Times New Roman" w:hAnsi="Times New Roman" w:cs="Times New Roman"/>
          <w:b/>
          <w:sz w:val="16"/>
          <w:szCs w:val="16"/>
        </w:rPr>
        <w:t>по предоставлению разрешения на отклонение от предельных параметров разрешенного строительства, реконструкции объекта капитал</w:t>
      </w:r>
      <w:r w:rsidRPr="00AB112B">
        <w:rPr>
          <w:rFonts w:ascii="Times New Roman" w:hAnsi="Times New Roman" w:cs="Times New Roman"/>
          <w:b/>
          <w:sz w:val="16"/>
          <w:szCs w:val="16"/>
        </w:rPr>
        <w:t>ь</w:t>
      </w:r>
      <w:r w:rsidRPr="00AB112B">
        <w:rPr>
          <w:rFonts w:ascii="Times New Roman" w:hAnsi="Times New Roman" w:cs="Times New Roman"/>
          <w:b/>
          <w:sz w:val="16"/>
          <w:szCs w:val="16"/>
        </w:rPr>
        <w:t xml:space="preserve">ного строительства </w:t>
      </w:r>
      <w:r w:rsidR="00DC67FC">
        <w:rPr>
          <w:rFonts w:ascii="Times New Roman" w:hAnsi="Times New Roman" w:cs="Times New Roman"/>
          <w:b/>
          <w:sz w:val="16"/>
          <w:szCs w:val="16"/>
        </w:rPr>
        <w:t xml:space="preserve"> </w:t>
      </w:r>
      <w:r w:rsidR="00DC67FC" w:rsidRPr="00AB112B">
        <w:rPr>
          <w:rFonts w:ascii="Times New Roman" w:hAnsi="Times New Roman" w:cs="Times New Roman"/>
          <w:b/>
          <w:sz w:val="16"/>
          <w:szCs w:val="16"/>
        </w:rPr>
        <w:t>от 29</w:t>
      </w:r>
      <w:r w:rsidR="00DC67FC" w:rsidRPr="00AB112B">
        <w:rPr>
          <w:rFonts w:ascii="Times New Roman" w:hAnsi="Times New Roman" w:cs="Times New Roman"/>
          <w:b/>
          <w:color w:val="FF0000"/>
          <w:sz w:val="16"/>
          <w:szCs w:val="16"/>
        </w:rPr>
        <w:t xml:space="preserve"> </w:t>
      </w:r>
      <w:r w:rsidR="00DC67FC" w:rsidRPr="00AB112B">
        <w:rPr>
          <w:rFonts w:ascii="Times New Roman" w:hAnsi="Times New Roman" w:cs="Times New Roman"/>
          <w:b/>
          <w:color w:val="000000"/>
          <w:sz w:val="16"/>
          <w:szCs w:val="16"/>
        </w:rPr>
        <w:t>января</w:t>
      </w:r>
      <w:r w:rsidR="00DC67FC" w:rsidRPr="00AB112B">
        <w:rPr>
          <w:rFonts w:ascii="Times New Roman" w:hAnsi="Times New Roman" w:cs="Times New Roman"/>
          <w:b/>
          <w:sz w:val="16"/>
          <w:szCs w:val="16"/>
        </w:rPr>
        <w:t xml:space="preserve"> 2025 года</w:t>
      </w:r>
    </w:p>
    <w:p w:rsidR="00655B87" w:rsidRPr="00AB112B" w:rsidRDefault="00655B87" w:rsidP="00635BF8">
      <w:pPr>
        <w:pStyle w:val="af7"/>
        <w:pBdr>
          <w:top w:val="single" w:sz="4" w:space="1" w:color="auto"/>
          <w:left w:val="single" w:sz="4" w:space="4" w:color="auto"/>
          <w:bottom w:val="single" w:sz="4" w:space="1" w:color="auto"/>
          <w:right w:val="single" w:sz="4" w:space="4" w:color="auto"/>
        </w:pBdr>
        <w:ind w:left="0" w:firstLine="426"/>
        <w:jc w:val="center"/>
        <w:rPr>
          <w:b/>
          <w:sz w:val="16"/>
          <w:szCs w:val="16"/>
        </w:rPr>
      </w:pPr>
    </w:p>
    <w:p w:rsidR="00655B87" w:rsidRPr="00AB112B" w:rsidRDefault="00655B87" w:rsidP="00635BF8">
      <w:pPr>
        <w:pBdr>
          <w:top w:val="single" w:sz="4" w:space="1" w:color="auto"/>
          <w:left w:val="single" w:sz="4" w:space="4" w:color="auto"/>
          <w:bottom w:val="single" w:sz="4" w:space="1" w:color="auto"/>
          <w:right w:val="single" w:sz="4" w:space="4" w:color="auto"/>
        </w:pBdr>
        <w:spacing w:after="0"/>
        <w:ind w:left="360"/>
        <w:jc w:val="both"/>
        <w:rPr>
          <w:rFonts w:ascii="Times New Roman" w:hAnsi="Times New Roman" w:cs="Times New Roman"/>
          <w:b/>
          <w:sz w:val="16"/>
          <w:szCs w:val="16"/>
        </w:rPr>
      </w:pPr>
    </w:p>
    <w:p w:rsidR="00655B87" w:rsidRPr="00AB112B" w:rsidRDefault="00655B87" w:rsidP="00635BF8">
      <w:pPr>
        <w:pStyle w:val="af7"/>
        <w:pBdr>
          <w:top w:val="single" w:sz="4" w:space="1" w:color="auto"/>
          <w:left w:val="single" w:sz="4" w:space="4" w:color="auto"/>
          <w:bottom w:val="single" w:sz="4" w:space="1" w:color="auto"/>
          <w:right w:val="single" w:sz="4" w:space="4" w:color="auto"/>
        </w:pBdr>
        <w:ind w:left="0" w:firstLine="426"/>
        <w:jc w:val="both"/>
        <w:rPr>
          <w:b/>
          <w:sz w:val="16"/>
          <w:szCs w:val="16"/>
        </w:rPr>
      </w:pPr>
      <w:r w:rsidRPr="00AB112B">
        <w:rPr>
          <w:b/>
          <w:sz w:val="16"/>
          <w:szCs w:val="16"/>
        </w:rPr>
        <w:t xml:space="preserve">Проект, подлежащий рассмотрению на публичных слушаниях «Постановление Администрации </w:t>
      </w:r>
      <w:proofErr w:type="spellStart"/>
      <w:r w:rsidRPr="00AB112B">
        <w:rPr>
          <w:b/>
          <w:sz w:val="16"/>
          <w:szCs w:val="16"/>
        </w:rPr>
        <w:t>Волотовского</w:t>
      </w:r>
      <w:proofErr w:type="spellEnd"/>
      <w:r w:rsidRPr="00AB112B">
        <w:rPr>
          <w:b/>
          <w:sz w:val="16"/>
          <w:szCs w:val="16"/>
        </w:rPr>
        <w:t xml:space="preserve"> муниципального округа  «О предоставлении разрешения на отклонение от предельных параметров разрешенного строительства, реконструкции объекта капитального стр</w:t>
      </w:r>
      <w:r w:rsidRPr="00AB112B">
        <w:rPr>
          <w:b/>
          <w:sz w:val="16"/>
          <w:szCs w:val="16"/>
        </w:rPr>
        <w:t>о</w:t>
      </w:r>
      <w:r w:rsidRPr="00AB112B">
        <w:rPr>
          <w:b/>
          <w:sz w:val="16"/>
          <w:szCs w:val="16"/>
        </w:rPr>
        <w:t>ительства»» (далее-Проект)</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16"/>
          <w:szCs w:val="16"/>
        </w:rPr>
      </w:pP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16"/>
          <w:szCs w:val="16"/>
        </w:rPr>
      </w:pPr>
      <w:r w:rsidRPr="00AB112B">
        <w:rPr>
          <w:rFonts w:ascii="Times New Roman" w:hAnsi="Times New Roman" w:cs="Times New Roman"/>
          <w:b/>
          <w:sz w:val="16"/>
          <w:szCs w:val="16"/>
        </w:rPr>
        <w:t>1.Информация о Проекте, подлежащем рассмотрению на публичных слушаниях:</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16"/>
          <w:szCs w:val="16"/>
        </w:rPr>
      </w:pPr>
      <w:r w:rsidRPr="00AB112B">
        <w:rPr>
          <w:rFonts w:ascii="Times New Roman" w:hAnsi="Times New Roman" w:cs="Times New Roman"/>
          <w:b/>
          <w:sz w:val="16"/>
          <w:szCs w:val="16"/>
        </w:rPr>
        <w:t xml:space="preserve">     </w:t>
      </w:r>
      <w:r w:rsidRPr="00AB112B">
        <w:rPr>
          <w:rFonts w:ascii="Times New Roman" w:hAnsi="Times New Roman" w:cs="Times New Roman"/>
          <w:i/>
          <w:sz w:val="16"/>
          <w:szCs w:val="16"/>
        </w:rPr>
        <w:t>Проект</w:t>
      </w:r>
      <w:r w:rsidRPr="00AB112B">
        <w:rPr>
          <w:rFonts w:ascii="Times New Roman" w:hAnsi="Times New Roman" w:cs="Times New Roman"/>
          <w:b/>
          <w:i/>
          <w:sz w:val="16"/>
          <w:szCs w:val="16"/>
        </w:rPr>
        <w:t xml:space="preserve"> </w:t>
      </w:r>
      <w:r w:rsidRPr="00AB112B">
        <w:rPr>
          <w:rFonts w:ascii="Times New Roman" w:hAnsi="Times New Roman" w:cs="Times New Roman"/>
          <w:i/>
          <w:sz w:val="16"/>
          <w:szCs w:val="16"/>
        </w:rPr>
        <w:t xml:space="preserve">Постановления Администрации </w:t>
      </w:r>
      <w:proofErr w:type="spellStart"/>
      <w:r w:rsidRPr="00AB112B">
        <w:rPr>
          <w:rFonts w:ascii="Times New Roman" w:hAnsi="Times New Roman" w:cs="Times New Roman"/>
          <w:i/>
          <w:sz w:val="16"/>
          <w:szCs w:val="16"/>
        </w:rPr>
        <w:t>Волотовского</w:t>
      </w:r>
      <w:proofErr w:type="spellEnd"/>
      <w:r w:rsidRPr="00AB112B">
        <w:rPr>
          <w:rFonts w:ascii="Times New Roman" w:hAnsi="Times New Roman" w:cs="Times New Roman"/>
          <w:i/>
          <w:sz w:val="16"/>
          <w:szCs w:val="16"/>
        </w:rPr>
        <w:t xml:space="preserve"> муниципального округа «О предоставлении разрешения на отклонение от предельных пар</w:t>
      </w:r>
      <w:r w:rsidRPr="00AB112B">
        <w:rPr>
          <w:rFonts w:ascii="Times New Roman" w:hAnsi="Times New Roman" w:cs="Times New Roman"/>
          <w:i/>
          <w:sz w:val="16"/>
          <w:szCs w:val="16"/>
        </w:rPr>
        <w:t>а</w:t>
      </w:r>
      <w:r w:rsidRPr="00AB112B">
        <w:rPr>
          <w:rFonts w:ascii="Times New Roman" w:hAnsi="Times New Roman" w:cs="Times New Roman"/>
          <w:i/>
          <w:sz w:val="16"/>
          <w:szCs w:val="16"/>
        </w:rPr>
        <w:t xml:space="preserve">метров разрешенного строительства, реконструкции объекта капитального строительства» для земельного участка площадью 472 </w:t>
      </w:r>
      <w:proofErr w:type="spellStart"/>
      <w:r w:rsidRPr="00AB112B">
        <w:rPr>
          <w:rFonts w:ascii="Times New Roman" w:hAnsi="Times New Roman" w:cs="Times New Roman"/>
          <w:i/>
          <w:sz w:val="16"/>
          <w:szCs w:val="16"/>
        </w:rPr>
        <w:t>кв.м</w:t>
      </w:r>
      <w:proofErr w:type="spellEnd"/>
      <w:r w:rsidRPr="00AB112B">
        <w:rPr>
          <w:rFonts w:ascii="Times New Roman" w:hAnsi="Times New Roman" w:cs="Times New Roman"/>
          <w:i/>
          <w:sz w:val="16"/>
          <w:szCs w:val="16"/>
        </w:rPr>
        <w:t>. с кадастр</w:t>
      </w:r>
      <w:r w:rsidRPr="00AB112B">
        <w:rPr>
          <w:rFonts w:ascii="Times New Roman" w:hAnsi="Times New Roman" w:cs="Times New Roman"/>
          <w:i/>
          <w:sz w:val="16"/>
          <w:szCs w:val="16"/>
        </w:rPr>
        <w:t>о</w:t>
      </w:r>
      <w:r w:rsidRPr="00AB112B">
        <w:rPr>
          <w:rFonts w:ascii="Times New Roman" w:hAnsi="Times New Roman" w:cs="Times New Roman"/>
          <w:i/>
          <w:sz w:val="16"/>
          <w:szCs w:val="16"/>
        </w:rPr>
        <w:t xml:space="preserve">вым номером 53:04:0010507:18, </w:t>
      </w:r>
      <w:r w:rsidRPr="00AB112B">
        <w:rPr>
          <w:rFonts w:ascii="Times New Roman" w:hAnsi="Times New Roman" w:cs="Times New Roman"/>
          <w:i/>
          <w:color w:val="000000"/>
          <w:sz w:val="16"/>
          <w:szCs w:val="16"/>
        </w:rPr>
        <w:t xml:space="preserve">с адресом местонахождения: </w:t>
      </w:r>
      <w:r w:rsidRPr="00AB112B">
        <w:rPr>
          <w:rFonts w:ascii="Times New Roman" w:hAnsi="Times New Roman" w:cs="Times New Roman"/>
          <w:i/>
          <w:sz w:val="16"/>
          <w:szCs w:val="16"/>
        </w:rPr>
        <w:t xml:space="preserve">Российская Федерация, Новгородская область, </w:t>
      </w:r>
      <w:proofErr w:type="spellStart"/>
      <w:r w:rsidRPr="00AB112B">
        <w:rPr>
          <w:rFonts w:ascii="Times New Roman" w:hAnsi="Times New Roman" w:cs="Times New Roman"/>
          <w:i/>
          <w:sz w:val="16"/>
          <w:szCs w:val="16"/>
        </w:rPr>
        <w:t>Волотовский</w:t>
      </w:r>
      <w:proofErr w:type="spellEnd"/>
      <w:r w:rsidRPr="00AB112B">
        <w:rPr>
          <w:rFonts w:ascii="Times New Roman" w:hAnsi="Times New Roman" w:cs="Times New Roman"/>
          <w:i/>
          <w:sz w:val="16"/>
          <w:szCs w:val="16"/>
        </w:rPr>
        <w:t xml:space="preserve"> муниципальный округ, п. В</w:t>
      </w:r>
      <w:r w:rsidRPr="00AB112B">
        <w:rPr>
          <w:rFonts w:ascii="Times New Roman" w:hAnsi="Times New Roman" w:cs="Times New Roman"/>
          <w:i/>
          <w:sz w:val="16"/>
          <w:szCs w:val="16"/>
        </w:rPr>
        <w:t>о</w:t>
      </w:r>
      <w:r w:rsidRPr="00AB112B">
        <w:rPr>
          <w:rFonts w:ascii="Times New Roman" w:hAnsi="Times New Roman" w:cs="Times New Roman"/>
          <w:i/>
          <w:sz w:val="16"/>
          <w:szCs w:val="16"/>
        </w:rPr>
        <w:t>лот, переулок имени Васькина, з/у 5б.</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16"/>
          <w:szCs w:val="16"/>
        </w:rPr>
      </w:pPr>
      <w:r w:rsidRPr="00AB112B">
        <w:rPr>
          <w:rFonts w:ascii="Times New Roman" w:hAnsi="Times New Roman" w:cs="Times New Roman"/>
          <w:b/>
          <w:sz w:val="16"/>
          <w:szCs w:val="16"/>
        </w:rPr>
        <w:t>2.Порядок и срок проведения публичных слушаний по Проекту, подлежащему ра</w:t>
      </w:r>
      <w:r w:rsidRPr="00AB112B">
        <w:rPr>
          <w:rFonts w:ascii="Times New Roman" w:hAnsi="Times New Roman" w:cs="Times New Roman"/>
          <w:b/>
          <w:sz w:val="16"/>
          <w:szCs w:val="16"/>
        </w:rPr>
        <w:t>с</w:t>
      </w:r>
      <w:r w:rsidRPr="00AB112B">
        <w:rPr>
          <w:rFonts w:ascii="Times New Roman" w:hAnsi="Times New Roman" w:cs="Times New Roman"/>
          <w:b/>
          <w:sz w:val="16"/>
          <w:szCs w:val="16"/>
        </w:rPr>
        <w:t>смотрению на публичных слушаниях:</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16"/>
          <w:szCs w:val="16"/>
        </w:rPr>
      </w:pPr>
      <w:r w:rsidRPr="00AB112B">
        <w:rPr>
          <w:rFonts w:ascii="Times New Roman" w:hAnsi="Times New Roman" w:cs="Times New Roman"/>
          <w:b/>
          <w:i/>
          <w:sz w:val="16"/>
          <w:szCs w:val="16"/>
        </w:rPr>
        <w:t>инициатор проведения публичных слушаний:</w:t>
      </w:r>
      <w:r w:rsidRPr="00AB112B">
        <w:rPr>
          <w:rFonts w:ascii="Times New Roman" w:hAnsi="Times New Roman" w:cs="Times New Roman"/>
          <w:sz w:val="16"/>
          <w:szCs w:val="16"/>
        </w:rPr>
        <w:t xml:space="preserve"> Администрация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w:t>
      </w:r>
      <w:r w:rsidRPr="00AB112B">
        <w:rPr>
          <w:rFonts w:ascii="Times New Roman" w:hAnsi="Times New Roman" w:cs="Times New Roman"/>
          <w:sz w:val="16"/>
          <w:szCs w:val="16"/>
        </w:rPr>
        <w:t>и</w:t>
      </w:r>
      <w:r w:rsidRPr="00AB112B">
        <w:rPr>
          <w:rFonts w:ascii="Times New Roman" w:hAnsi="Times New Roman" w:cs="Times New Roman"/>
          <w:sz w:val="16"/>
          <w:szCs w:val="16"/>
        </w:rPr>
        <w:t>пального округа;</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16"/>
          <w:szCs w:val="16"/>
        </w:rPr>
      </w:pPr>
      <w:r w:rsidRPr="00AB112B">
        <w:rPr>
          <w:rFonts w:ascii="Times New Roman" w:hAnsi="Times New Roman" w:cs="Times New Roman"/>
          <w:b/>
          <w:i/>
          <w:sz w:val="16"/>
          <w:szCs w:val="16"/>
        </w:rPr>
        <w:t>дата оповещения жителей муниципального района: 29</w:t>
      </w:r>
      <w:r w:rsidRPr="00AB112B">
        <w:rPr>
          <w:rFonts w:ascii="Times New Roman" w:hAnsi="Times New Roman" w:cs="Times New Roman"/>
          <w:i/>
          <w:sz w:val="16"/>
          <w:szCs w:val="16"/>
        </w:rPr>
        <w:t>.01.2025 г.</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16"/>
          <w:szCs w:val="16"/>
        </w:rPr>
      </w:pPr>
      <w:r w:rsidRPr="00AB112B">
        <w:rPr>
          <w:rFonts w:ascii="Times New Roman" w:hAnsi="Times New Roman" w:cs="Times New Roman"/>
          <w:b/>
          <w:i/>
          <w:sz w:val="16"/>
          <w:szCs w:val="16"/>
        </w:rPr>
        <w:t>срок проведения публичных слушаний</w:t>
      </w:r>
      <w:r w:rsidRPr="00AB112B">
        <w:rPr>
          <w:rFonts w:ascii="Times New Roman" w:hAnsi="Times New Roman" w:cs="Times New Roman"/>
          <w:b/>
          <w:sz w:val="16"/>
          <w:szCs w:val="16"/>
        </w:rPr>
        <w:t xml:space="preserve">: </w:t>
      </w:r>
      <w:r w:rsidRPr="00AB112B">
        <w:rPr>
          <w:rFonts w:ascii="Times New Roman" w:hAnsi="Times New Roman" w:cs="Times New Roman"/>
          <w:sz w:val="16"/>
          <w:szCs w:val="16"/>
        </w:rPr>
        <w:t xml:space="preserve">с </w:t>
      </w:r>
      <w:r w:rsidRPr="00AB112B">
        <w:rPr>
          <w:rFonts w:ascii="Times New Roman" w:hAnsi="Times New Roman" w:cs="Times New Roman"/>
          <w:i/>
          <w:sz w:val="16"/>
          <w:szCs w:val="16"/>
        </w:rPr>
        <w:t>29.01.2025г по 27.02.2025г</w:t>
      </w:r>
      <w:r w:rsidRPr="00AB112B">
        <w:rPr>
          <w:rFonts w:ascii="Times New Roman" w:hAnsi="Times New Roman" w:cs="Times New Roman"/>
          <w:sz w:val="16"/>
          <w:szCs w:val="16"/>
        </w:rPr>
        <w:t>.;</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16"/>
          <w:szCs w:val="16"/>
        </w:rPr>
      </w:pPr>
      <w:r w:rsidRPr="00AB112B">
        <w:rPr>
          <w:rFonts w:ascii="Times New Roman" w:hAnsi="Times New Roman" w:cs="Times New Roman"/>
          <w:b/>
          <w:i/>
          <w:sz w:val="16"/>
          <w:szCs w:val="16"/>
        </w:rPr>
        <w:t xml:space="preserve">участники публичных слушаний: </w:t>
      </w:r>
      <w:bookmarkStart w:id="1" w:name="_Hlk512633902"/>
      <w:r w:rsidRPr="00AB112B">
        <w:rPr>
          <w:rFonts w:ascii="Times New Roman" w:hAnsi="Times New Roman" w:cs="Times New Roman"/>
          <w:sz w:val="16"/>
          <w:szCs w:val="16"/>
        </w:rPr>
        <w:t xml:space="preserve">граждане, постоянно проживающие на территории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муниципального округа.</w:t>
      </w:r>
      <w:bookmarkEnd w:id="1"/>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16"/>
          <w:szCs w:val="16"/>
        </w:rPr>
      </w:pP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16"/>
          <w:szCs w:val="16"/>
        </w:rPr>
      </w:pPr>
      <w:r w:rsidRPr="00AB112B">
        <w:rPr>
          <w:rFonts w:ascii="Times New Roman" w:hAnsi="Times New Roman" w:cs="Times New Roman"/>
          <w:b/>
          <w:sz w:val="16"/>
          <w:szCs w:val="16"/>
        </w:rPr>
        <w:t>3.Место, дата открытия экспозиции проекта, подлежащего рассмотрению на пу</w:t>
      </w:r>
      <w:r w:rsidRPr="00AB112B">
        <w:rPr>
          <w:rFonts w:ascii="Times New Roman" w:hAnsi="Times New Roman" w:cs="Times New Roman"/>
          <w:b/>
          <w:sz w:val="16"/>
          <w:szCs w:val="16"/>
        </w:rPr>
        <w:t>б</w:t>
      </w:r>
      <w:r w:rsidRPr="00AB112B">
        <w:rPr>
          <w:rFonts w:ascii="Times New Roman" w:hAnsi="Times New Roman" w:cs="Times New Roman"/>
          <w:b/>
          <w:sz w:val="16"/>
          <w:szCs w:val="16"/>
        </w:rPr>
        <w:t>личных слушаниях, о сроках проведения экспозиции, о днях и часах, в которые возмо</w:t>
      </w:r>
      <w:r w:rsidRPr="00AB112B">
        <w:rPr>
          <w:rFonts w:ascii="Times New Roman" w:hAnsi="Times New Roman" w:cs="Times New Roman"/>
          <w:b/>
          <w:sz w:val="16"/>
          <w:szCs w:val="16"/>
        </w:rPr>
        <w:t>ж</w:t>
      </w:r>
      <w:r w:rsidRPr="00AB112B">
        <w:rPr>
          <w:rFonts w:ascii="Times New Roman" w:hAnsi="Times New Roman" w:cs="Times New Roman"/>
          <w:b/>
          <w:sz w:val="16"/>
          <w:szCs w:val="16"/>
        </w:rPr>
        <w:t>но посещение указанных экспозиции:</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cs="Times New Roman"/>
          <w:b/>
          <w:sz w:val="16"/>
          <w:szCs w:val="16"/>
        </w:rPr>
      </w:pPr>
      <w:bookmarkStart w:id="2" w:name="_Hlk512633945"/>
      <w:bookmarkStart w:id="3" w:name="_Hlk512635328"/>
      <w:r w:rsidRPr="00AB112B">
        <w:rPr>
          <w:rFonts w:ascii="Times New Roman" w:hAnsi="Times New Roman" w:cs="Times New Roman"/>
          <w:sz w:val="16"/>
          <w:szCs w:val="16"/>
        </w:rPr>
        <w:t xml:space="preserve">экспозиция  организована в помещении Администрации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муниципального округа по адресу: </w:t>
      </w:r>
      <w:bookmarkEnd w:id="2"/>
      <w:r w:rsidRPr="00AB112B">
        <w:rPr>
          <w:rFonts w:ascii="Times New Roman" w:hAnsi="Times New Roman" w:cs="Times New Roman"/>
          <w:sz w:val="16"/>
          <w:szCs w:val="16"/>
        </w:rPr>
        <w:t xml:space="preserve">Новгородская область, </w:t>
      </w:r>
      <w:proofErr w:type="spellStart"/>
      <w:r w:rsidRPr="00AB112B">
        <w:rPr>
          <w:rFonts w:ascii="Times New Roman" w:hAnsi="Times New Roman" w:cs="Times New Roman"/>
          <w:sz w:val="16"/>
          <w:szCs w:val="16"/>
        </w:rPr>
        <w:t>Волотовский</w:t>
      </w:r>
      <w:proofErr w:type="spellEnd"/>
      <w:r w:rsidRPr="00AB112B">
        <w:rPr>
          <w:rFonts w:ascii="Times New Roman" w:hAnsi="Times New Roman" w:cs="Times New Roman"/>
          <w:sz w:val="16"/>
          <w:szCs w:val="16"/>
        </w:rPr>
        <w:t xml:space="preserve"> район, п. Волот, ул. Комсомольская, д. 38;</w:t>
      </w:r>
    </w:p>
    <w:bookmarkEnd w:id="3"/>
    <w:p w:rsidR="00655B87" w:rsidRPr="00AB112B" w:rsidRDefault="00655B87" w:rsidP="00635BF8">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cs="Times New Roman"/>
          <w:sz w:val="16"/>
          <w:szCs w:val="16"/>
        </w:rPr>
      </w:pPr>
      <w:r w:rsidRPr="00AB112B">
        <w:rPr>
          <w:rFonts w:ascii="Times New Roman" w:hAnsi="Times New Roman" w:cs="Times New Roman"/>
          <w:b/>
          <w:i/>
          <w:sz w:val="16"/>
          <w:szCs w:val="16"/>
        </w:rPr>
        <w:t>дата и время открытия экспозиций:</w:t>
      </w:r>
      <w:r w:rsidRPr="00AB112B">
        <w:rPr>
          <w:rFonts w:ascii="Times New Roman" w:hAnsi="Times New Roman" w:cs="Times New Roman"/>
          <w:b/>
          <w:sz w:val="16"/>
          <w:szCs w:val="16"/>
        </w:rPr>
        <w:t xml:space="preserve"> </w:t>
      </w:r>
      <w:r w:rsidRPr="00AB112B">
        <w:rPr>
          <w:rFonts w:ascii="Times New Roman" w:hAnsi="Times New Roman" w:cs="Times New Roman"/>
          <w:sz w:val="16"/>
          <w:szCs w:val="16"/>
        </w:rPr>
        <w:t xml:space="preserve">с 8-30 </w:t>
      </w:r>
      <w:r w:rsidRPr="00AB112B">
        <w:rPr>
          <w:rFonts w:ascii="Times New Roman" w:hAnsi="Times New Roman" w:cs="Times New Roman"/>
          <w:i/>
          <w:sz w:val="16"/>
          <w:szCs w:val="16"/>
        </w:rPr>
        <w:t>29 января 2025 года;</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cs="Times New Roman"/>
          <w:sz w:val="16"/>
          <w:szCs w:val="16"/>
        </w:rPr>
      </w:pPr>
      <w:r w:rsidRPr="00AB112B">
        <w:rPr>
          <w:rFonts w:ascii="Times New Roman" w:hAnsi="Times New Roman" w:cs="Times New Roman"/>
          <w:b/>
          <w:i/>
          <w:sz w:val="16"/>
          <w:szCs w:val="16"/>
        </w:rPr>
        <w:t>срок проведения экспозиций:</w:t>
      </w:r>
      <w:r w:rsidRPr="00AB112B">
        <w:rPr>
          <w:rFonts w:ascii="Times New Roman" w:hAnsi="Times New Roman" w:cs="Times New Roman"/>
          <w:b/>
          <w:sz w:val="16"/>
          <w:szCs w:val="16"/>
        </w:rPr>
        <w:t xml:space="preserve"> </w:t>
      </w:r>
      <w:r w:rsidRPr="00AB112B">
        <w:rPr>
          <w:rFonts w:ascii="Times New Roman" w:hAnsi="Times New Roman" w:cs="Times New Roman"/>
          <w:sz w:val="16"/>
          <w:szCs w:val="16"/>
        </w:rPr>
        <w:t xml:space="preserve">с </w:t>
      </w:r>
      <w:r w:rsidRPr="00AB112B">
        <w:rPr>
          <w:rFonts w:ascii="Times New Roman" w:hAnsi="Times New Roman" w:cs="Times New Roman"/>
          <w:i/>
          <w:sz w:val="16"/>
          <w:szCs w:val="16"/>
        </w:rPr>
        <w:t>29 января по 27 февраля 2025 года</w:t>
      </w:r>
      <w:r w:rsidRPr="00AB112B">
        <w:rPr>
          <w:rFonts w:ascii="Times New Roman" w:hAnsi="Times New Roman" w:cs="Times New Roman"/>
          <w:sz w:val="16"/>
          <w:szCs w:val="16"/>
        </w:rPr>
        <w:t>;</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cs="Times New Roman"/>
          <w:sz w:val="16"/>
          <w:szCs w:val="16"/>
        </w:rPr>
      </w:pPr>
      <w:r w:rsidRPr="00AB112B">
        <w:rPr>
          <w:rFonts w:ascii="Times New Roman" w:hAnsi="Times New Roman" w:cs="Times New Roman"/>
          <w:b/>
          <w:i/>
          <w:sz w:val="16"/>
          <w:szCs w:val="16"/>
        </w:rPr>
        <w:t>дни и часы, в которые возможно посещение указанных экспозиций:</w:t>
      </w:r>
      <w:r w:rsidRPr="00AB112B">
        <w:rPr>
          <w:rFonts w:ascii="Times New Roman" w:hAnsi="Times New Roman" w:cs="Times New Roman"/>
          <w:b/>
          <w:sz w:val="16"/>
          <w:szCs w:val="16"/>
        </w:rPr>
        <w:t xml:space="preserve"> </w:t>
      </w:r>
      <w:r w:rsidRPr="00AB112B">
        <w:rPr>
          <w:rFonts w:ascii="Times New Roman" w:hAnsi="Times New Roman" w:cs="Times New Roman"/>
          <w:sz w:val="16"/>
          <w:szCs w:val="16"/>
        </w:rPr>
        <w:t>в период проведения общественных обсуждений, в рабочие дни (пн.-пт.), с 8-30 до 17-00.</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cs="Times New Roman"/>
          <w:sz w:val="16"/>
          <w:szCs w:val="16"/>
        </w:rPr>
      </w:pPr>
      <w:r w:rsidRPr="00AB112B">
        <w:rPr>
          <w:rFonts w:ascii="Times New Roman" w:hAnsi="Times New Roman" w:cs="Times New Roman"/>
          <w:sz w:val="16"/>
          <w:szCs w:val="16"/>
        </w:rPr>
        <w:t>В ходе работы экспозиции организовано консультирование посетителей экспоз</w:t>
      </w:r>
      <w:r w:rsidRPr="00AB112B">
        <w:rPr>
          <w:rFonts w:ascii="Times New Roman" w:hAnsi="Times New Roman" w:cs="Times New Roman"/>
          <w:sz w:val="16"/>
          <w:szCs w:val="16"/>
        </w:rPr>
        <w:t>и</w:t>
      </w:r>
      <w:r w:rsidRPr="00AB112B">
        <w:rPr>
          <w:rFonts w:ascii="Times New Roman" w:hAnsi="Times New Roman" w:cs="Times New Roman"/>
          <w:sz w:val="16"/>
          <w:szCs w:val="16"/>
        </w:rPr>
        <w:t>ции, распространение информационных материалов о проектах, подлежащих рассмо</w:t>
      </w:r>
      <w:r w:rsidRPr="00AB112B">
        <w:rPr>
          <w:rFonts w:ascii="Times New Roman" w:hAnsi="Times New Roman" w:cs="Times New Roman"/>
          <w:sz w:val="16"/>
          <w:szCs w:val="16"/>
        </w:rPr>
        <w:t>т</w:t>
      </w:r>
      <w:r w:rsidRPr="00AB112B">
        <w:rPr>
          <w:rFonts w:ascii="Times New Roman" w:hAnsi="Times New Roman" w:cs="Times New Roman"/>
          <w:sz w:val="16"/>
          <w:szCs w:val="16"/>
        </w:rPr>
        <w:t>рению на публичных слушаниях</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16"/>
          <w:szCs w:val="16"/>
        </w:rPr>
      </w:pP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16"/>
          <w:szCs w:val="16"/>
        </w:rPr>
      </w:pPr>
      <w:r w:rsidRPr="00AB112B">
        <w:rPr>
          <w:rFonts w:ascii="Times New Roman" w:hAnsi="Times New Roman" w:cs="Times New Roman"/>
          <w:b/>
          <w:sz w:val="16"/>
          <w:szCs w:val="16"/>
        </w:rPr>
        <w:t>4.Порядок, срок и форма внесения участниками публичных слушаний предложений и замечаний, касающихся Проекта, подлежащего рассмо</w:t>
      </w:r>
      <w:r w:rsidRPr="00AB112B">
        <w:rPr>
          <w:rFonts w:ascii="Times New Roman" w:hAnsi="Times New Roman" w:cs="Times New Roman"/>
          <w:b/>
          <w:sz w:val="16"/>
          <w:szCs w:val="16"/>
        </w:rPr>
        <w:t>т</w:t>
      </w:r>
      <w:r w:rsidRPr="00AB112B">
        <w:rPr>
          <w:rFonts w:ascii="Times New Roman" w:hAnsi="Times New Roman" w:cs="Times New Roman"/>
          <w:b/>
          <w:sz w:val="16"/>
          <w:szCs w:val="16"/>
        </w:rPr>
        <w:t>рению на публичных слуш</w:t>
      </w:r>
      <w:r w:rsidRPr="00AB112B">
        <w:rPr>
          <w:rFonts w:ascii="Times New Roman" w:hAnsi="Times New Roman" w:cs="Times New Roman"/>
          <w:b/>
          <w:sz w:val="16"/>
          <w:szCs w:val="16"/>
        </w:rPr>
        <w:t>а</w:t>
      </w:r>
      <w:r w:rsidRPr="00AB112B">
        <w:rPr>
          <w:rFonts w:ascii="Times New Roman" w:hAnsi="Times New Roman" w:cs="Times New Roman"/>
          <w:b/>
          <w:sz w:val="16"/>
          <w:szCs w:val="16"/>
        </w:rPr>
        <w:t>ниях:</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16"/>
          <w:szCs w:val="16"/>
        </w:rPr>
      </w:pPr>
      <w:r w:rsidRPr="00AB112B">
        <w:rPr>
          <w:rFonts w:ascii="Times New Roman" w:hAnsi="Times New Roman" w:cs="Times New Roman"/>
          <w:b/>
          <w:sz w:val="16"/>
          <w:szCs w:val="16"/>
        </w:rPr>
        <w:t xml:space="preserve">          </w:t>
      </w:r>
      <w:r w:rsidRPr="00AB112B">
        <w:rPr>
          <w:rFonts w:ascii="Times New Roman" w:hAnsi="Times New Roman" w:cs="Times New Roman"/>
          <w:sz w:val="16"/>
          <w:szCs w:val="16"/>
        </w:rPr>
        <w:t xml:space="preserve">Предложения и замечания по проекту принимаются в срок до 17.00 часов </w:t>
      </w:r>
      <w:r w:rsidRPr="00AB112B">
        <w:rPr>
          <w:rFonts w:ascii="Times New Roman" w:hAnsi="Times New Roman" w:cs="Times New Roman"/>
          <w:i/>
          <w:sz w:val="16"/>
          <w:szCs w:val="16"/>
        </w:rPr>
        <w:t>27.02.2025 года</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cs="Times New Roman"/>
          <w:sz w:val="16"/>
          <w:szCs w:val="16"/>
        </w:rPr>
      </w:pPr>
      <w:r w:rsidRPr="00AB112B">
        <w:rPr>
          <w:rFonts w:ascii="Times New Roman" w:hAnsi="Times New Roman" w:cs="Times New Roman"/>
          <w:sz w:val="16"/>
          <w:szCs w:val="16"/>
        </w:rPr>
        <w:t xml:space="preserve">1) в письменной форме в адрес организатора публичных слушаний (Администрация </w:t>
      </w:r>
      <w:proofErr w:type="spellStart"/>
      <w:r w:rsidRPr="00AB112B">
        <w:rPr>
          <w:rFonts w:ascii="Times New Roman" w:hAnsi="Times New Roman" w:cs="Times New Roman"/>
          <w:sz w:val="16"/>
          <w:szCs w:val="16"/>
        </w:rPr>
        <w:t>Волотовского</w:t>
      </w:r>
      <w:proofErr w:type="spellEnd"/>
      <w:r w:rsidRPr="00AB112B">
        <w:rPr>
          <w:rFonts w:ascii="Times New Roman" w:hAnsi="Times New Roman" w:cs="Times New Roman"/>
          <w:sz w:val="16"/>
          <w:szCs w:val="16"/>
        </w:rPr>
        <w:t xml:space="preserve"> муниципального округа), по почтовому адр</w:t>
      </w:r>
      <w:r w:rsidRPr="00AB112B">
        <w:rPr>
          <w:rFonts w:ascii="Times New Roman" w:hAnsi="Times New Roman" w:cs="Times New Roman"/>
          <w:sz w:val="16"/>
          <w:szCs w:val="16"/>
        </w:rPr>
        <w:t>е</w:t>
      </w:r>
      <w:r w:rsidRPr="00AB112B">
        <w:rPr>
          <w:rFonts w:ascii="Times New Roman" w:hAnsi="Times New Roman" w:cs="Times New Roman"/>
          <w:sz w:val="16"/>
          <w:szCs w:val="16"/>
        </w:rPr>
        <w:t xml:space="preserve">су: 175100, Новгородская область, </w:t>
      </w:r>
      <w:proofErr w:type="spellStart"/>
      <w:r w:rsidRPr="00AB112B">
        <w:rPr>
          <w:rFonts w:ascii="Times New Roman" w:hAnsi="Times New Roman" w:cs="Times New Roman"/>
          <w:sz w:val="16"/>
          <w:szCs w:val="16"/>
        </w:rPr>
        <w:t>Волотовский</w:t>
      </w:r>
      <w:proofErr w:type="spellEnd"/>
      <w:r w:rsidRPr="00AB112B">
        <w:rPr>
          <w:rFonts w:ascii="Times New Roman" w:hAnsi="Times New Roman" w:cs="Times New Roman"/>
          <w:sz w:val="16"/>
          <w:szCs w:val="16"/>
        </w:rPr>
        <w:t xml:space="preserve"> район, п. Волот, ул. Комсомольская, д. 38. </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cs="Times New Roman"/>
          <w:sz w:val="16"/>
          <w:szCs w:val="16"/>
        </w:rPr>
      </w:pPr>
      <w:r w:rsidRPr="00AB112B">
        <w:rPr>
          <w:rFonts w:ascii="Times New Roman" w:hAnsi="Times New Roman" w:cs="Times New Roman"/>
          <w:sz w:val="16"/>
          <w:szCs w:val="16"/>
        </w:rPr>
        <w:t>2) посредством записи в книге (журнале) учета посетителей экспозиции проекта, подлежащего рассмотрению на публичных слушаниях.</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16"/>
          <w:szCs w:val="16"/>
        </w:rPr>
      </w:pPr>
    </w:p>
    <w:p w:rsidR="00655B87" w:rsidRPr="00AB112B" w:rsidRDefault="00655B87" w:rsidP="00635BF8">
      <w:pPr>
        <w:pBdr>
          <w:top w:val="single" w:sz="4" w:space="1" w:color="auto"/>
          <w:left w:val="single" w:sz="4" w:space="4" w:color="auto"/>
          <w:bottom w:val="single" w:sz="4" w:space="1" w:color="auto"/>
          <w:right w:val="single" w:sz="4" w:space="4" w:color="auto"/>
        </w:pBdr>
        <w:autoSpaceDE w:val="0"/>
        <w:autoSpaceDN w:val="0"/>
        <w:adjustRightInd w:val="0"/>
        <w:spacing w:after="0"/>
        <w:ind w:firstLine="708"/>
        <w:jc w:val="both"/>
        <w:rPr>
          <w:rFonts w:ascii="Times New Roman" w:hAnsi="Times New Roman" w:cs="Times New Roman"/>
          <w:sz w:val="16"/>
          <w:szCs w:val="16"/>
        </w:rPr>
      </w:pPr>
      <w:bookmarkStart w:id="4" w:name="_Hlk512635243"/>
      <w:r w:rsidRPr="00AB112B">
        <w:rPr>
          <w:rFonts w:ascii="Times New Roman" w:hAnsi="Times New Roman" w:cs="Times New Roman"/>
          <w:b/>
          <w:sz w:val="16"/>
          <w:szCs w:val="16"/>
        </w:rPr>
        <w:t>Информация об официальном сайте, на котором будут размещен Проект, подлежащий рассмотрению на публичных слушаниях, и и</w:t>
      </w:r>
      <w:r w:rsidRPr="00AB112B">
        <w:rPr>
          <w:rFonts w:ascii="Times New Roman" w:hAnsi="Times New Roman" w:cs="Times New Roman"/>
          <w:b/>
          <w:sz w:val="16"/>
          <w:szCs w:val="16"/>
        </w:rPr>
        <w:t>н</w:t>
      </w:r>
      <w:r w:rsidRPr="00AB112B">
        <w:rPr>
          <w:rFonts w:ascii="Times New Roman" w:hAnsi="Times New Roman" w:cs="Times New Roman"/>
          <w:b/>
          <w:sz w:val="16"/>
          <w:szCs w:val="16"/>
        </w:rPr>
        <w:t>формационные мат</w:t>
      </w:r>
      <w:r w:rsidRPr="00AB112B">
        <w:rPr>
          <w:rFonts w:ascii="Times New Roman" w:hAnsi="Times New Roman" w:cs="Times New Roman"/>
          <w:b/>
          <w:sz w:val="16"/>
          <w:szCs w:val="16"/>
        </w:rPr>
        <w:t>е</w:t>
      </w:r>
      <w:r w:rsidRPr="00AB112B">
        <w:rPr>
          <w:rFonts w:ascii="Times New Roman" w:hAnsi="Times New Roman" w:cs="Times New Roman"/>
          <w:b/>
          <w:sz w:val="16"/>
          <w:szCs w:val="16"/>
        </w:rPr>
        <w:t>риалы к нему:</w:t>
      </w:r>
      <w:r w:rsidRPr="00AB112B">
        <w:rPr>
          <w:rFonts w:ascii="Times New Roman" w:hAnsi="Times New Roman" w:cs="Times New Roman"/>
          <w:sz w:val="16"/>
          <w:szCs w:val="16"/>
        </w:rPr>
        <w:t xml:space="preserve"> </w:t>
      </w:r>
      <w:hyperlink r:id="rId12" w:history="1">
        <w:r w:rsidRPr="00AB112B">
          <w:rPr>
            <w:rStyle w:val="aa"/>
            <w:rFonts w:ascii="Times New Roman" w:hAnsi="Times New Roman" w:cs="Times New Roman"/>
            <w:sz w:val="16"/>
            <w:szCs w:val="16"/>
            <w:shd w:val="clear" w:color="auto" w:fill="FFFFFF"/>
          </w:rPr>
          <w:t>http</w:t>
        </w:r>
        <w:r w:rsidRPr="00AB112B">
          <w:rPr>
            <w:rStyle w:val="aa"/>
            <w:rFonts w:ascii="Times New Roman" w:hAnsi="Times New Roman" w:cs="Times New Roman"/>
            <w:sz w:val="16"/>
            <w:szCs w:val="16"/>
            <w:shd w:val="clear" w:color="auto" w:fill="FFFFFF"/>
          </w:rPr>
          <w:t>s</w:t>
        </w:r>
        <w:r w:rsidRPr="00AB112B">
          <w:rPr>
            <w:rStyle w:val="aa"/>
            <w:rFonts w:ascii="Times New Roman" w:hAnsi="Times New Roman" w:cs="Times New Roman"/>
            <w:sz w:val="16"/>
            <w:szCs w:val="16"/>
            <w:shd w:val="clear" w:color="auto" w:fill="FFFFFF"/>
          </w:rPr>
          <w:t>:</w:t>
        </w:r>
        <w:r w:rsidRPr="00AB112B">
          <w:rPr>
            <w:rStyle w:val="aa"/>
            <w:rFonts w:ascii="Times New Roman" w:hAnsi="Times New Roman" w:cs="Times New Roman"/>
            <w:sz w:val="16"/>
            <w:szCs w:val="16"/>
            <w:shd w:val="clear" w:color="auto" w:fill="FFFFFF"/>
          </w:rPr>
          <w:t>/</w:t>
        </w:r>
        <w:r w:rsidRPr="00AB112B">
          <w:rPr>
            <w:rStyle w:val="aa"/>
            <w:rFonts w:ascii="Times New Roman" w:hAnsi="Times New Roman" w:cs="Times New Roman"/>
            <w:sz w:val="16"/>
            <w:szCs w:val="16"/>
            <w:shd w:val="clear" w:color="auto" w:fill="FFFFFF"/>
          </w:rPr>
          <w:t>/v</w:t>
        </w:r>
        <w:r w:rsidRPr="00AB112B">
          <w:rPr>
            <w:rStyle w:val="aa"/>
            <w:rFonts w:ascii="Times New Roman" w:hAnsi="Times New Roman" w:cs="Times New Roman"/>
            <w:sz w:val="16"/>
            <w:szCs w:val="16"/>
            <w:shd w:val="clear" w:color="auto" w:fill="FFFFFF"/>
          </w:rPr>
          <w:t>o</w:t>
        </w:r>
        <w:r w:rsidRPr="00AB112B">
          <w:rPr>
            <w:rStyle w:val="aa"/>
            <w:rFonts w:ascii="Times New Roman" w:hAnsi="Times New Roman" w:cs="Times New Roman"/>
            <w:sz w:val="16"/>
            <w:szCs w:val="16"/>
            <w:shd w:val="clear" w:color="auto" w:fill="FFFFFF"/>
          </w:rPr>
          <w:t>lotovskij-r49.gosweb.gosuslugi.ru/</w:t>
        </w:r>
      </w:hyperlink>
      <w:r w:rsidRPr="00AB112B">
        <w:rPr>
          <w:rFonts w:ascii="Times New Roman" w:hAnsi="Times New Roman" w:cs="Times New Roman"/>
          <w:sz w:val="16"/>
          <w:szCs w:val="16"/>
        </w:rPr>
        <w:t>.</w:t>
      </w:r>
    </w:p>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16"/>
          <w:szCs w:val="16"/>
        </w:rPr>
      </w:pPr>
      <w:r w:rsidRPr="00AB112B">
        <w:rPr>
          <w:rFonts w:ascii="Times New Roman" w:hAnsi="Times New Roman" w:cs="Times New Roman"/>
          <w:sz w:val="16"/>
          <w:szCs w:val="16"/>
        </w:rPr>
        <w:t>(«Меню» - «Деятельность» - «Градостроительство» - «Статистическая информация и иные сведения о градостроительной деятельности»).</w:t>
      </w:r>
    </w:p>
    <w:bookmarkEnd w:id="4"/>
    <w:p w:rsidR="00655B87" w:rsidRPr="00AB112B" w:rsidRDefault="00655B87" w:rsidP="00635BF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16"/>
          <w:szCs w:val="16"/>
        </w:rPr>
      </w:pPr>
    </w:p>
    <w:p w:rsidR="00655B87" w:rsidRPr="00AB112B" w:rsidRDefault="00AB112B" w:rsidP="00635BF8">
      <w:pPr>
        <w:pBdr>
          <w:top w:val="single" w:sz="4" w:space="1" w:color="auto"/>
          <w:left w:val="single" w:sz="4" w:space="4" w:color="auto"/>
          <w:bottom w:val="single" w:sz="4" w:space="1" w:color="auto"/>
          <w:right w:val="single" w:sz="4" w:space="4" w:color="auto"/>
        </w:pBd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655B87" w:rsidRPr="00AB112B">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655B87" w:rsidRPr="00AB112B">
        <w:rPr>
          <w:rFonts w:ascii="Times New Roman" w:hAnsi="Times New Roman" w:cs="Times New Roman"/>
          <w:sz w:val="16"/>
          <w:szCs w:val="16"/>
        </w:rPr>
        <w:t xml:space="preserve"> С.В. Федоров</w:t>
      </w:r>
    </w:p>
    <w:p w:rsidR="00655B87" w:rsidRPr="0028603F" w:rsidRDefault="00DC67FC" w:rsidP="00655B87">
      <w:pPr>
        <w:jc w:val="both"/>
        <w:rPr>
          <w:sz w:val="28"/>
          <w:szCs w:val="28"/>
        </w:rPr>
      </w:pPr>
      <w:r w:rsidRPr="001D7502">
        <w:rPr>
          <w:sz w:val="28"/>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387.9pt" o:ole="" o:allowoverlap="f">
            <v:imagedata r:id="rId13" o:title=""/>
          </v:shape>
          <o:OLEObject Type="Embed" ProgID="AcroExch.Document.11" ShapeID="_x0000_i1025" DrawAspect="Content" ObjectID="_1799742907" r:id="rId14"/>
        </w:object>
      </w:r>
    </w:p>
    <w:p w:rsidR="00655B87" w:rsidRDefault="00DC67FC" w:rsidP="00655B87">
      <w:pPr>
        <w:rPr>
          <w:szCs w:val="28"/>
        </w:rPr>
      </w:pPr>
      <w:r w:rsidRPr="001D7502">
        <w:rPr>
          <w:szCs w:val="28"/>
        </w:rPr>
        <w:object w:dxaOrig="8925" w:dyaOrig="12615">
          <v:shape id="_x0000_i1026" type="#_x0000_t75" style="width:412.35pt;height:350.05pt" o:ole="">
            <v:imagedata r:id="rId15" o:title=""/>
          </v:shape>
          <o:OLEObject Type="Embed" ProgID="AcroExch.Document.11" ShapeID="_x0000_i1026" DrawAspect="Content" ObjectID="_1799742908" r:id="rId16"/>
        </w:object>
      </w:r>
    </w:p>
    <w:p w:rsidR="007314DC" w:rsidRPr="00DC67FC" w:rsidRDefault="001D7502" w:rsidP="00DC67FC">
      <w:pPr>
        <w:rPr>
          <w:sz w:val="28"/>
          <w:szCs w:val="28"/>
        </w:rPr>
      </w:pPr>
      <w:r>
        <w:rPr>
          <w:noProof/>
          <w:sz w:val="28"/>
          <w:szCs w:val="28"/>
          <w:lang w:eastAsia="ru-RU"/>
        </w:rPr>
        <w:lastRenderedPageBreak/>
        <w:drawing>
          <wp:inline distT="0" distB="0" distL="0" distR="0" wp14:anchorId="37A320B1" wp14:editId="082A06BD">
            <wp:extent cx="5581650" cy="6761560"/>
            <wp:effectExtent l="0" t="0" r="0" b="1270"/>
            <wp:docPr id="18" name="Рисунок 18" descr="O:\КОМИТЕТ ПРАВ И ОРГ\Урицкая СВ\ГАЗЕТА\в газету 29.01.2025\Ситуационный план пер. им. Васьки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КОМИТЕТ ПРАВ И ОРГ\Урицкая СВ\ГАЗЕТА\в газету 29.01.2025\Ситуационный план пер. им. Васькина.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5853" cy="6766651"/>
                    </a:xfrm>
                    <a:prstGeom prst="rect">
                      <a:avLst/>
                    </a:prstGeom>
                    <a:noFill/>
                    <a:ln>
                      <a:noFill/>
                    </a:ln>
                  </pic:spPr>
                </pic:pic>
              </a:graphicData>
            </a:graphic>
          </wp:inline>
        </w:drawing>
      </w:r>
    </w:p>
    <w:p w:rsidR="00DC67FC" w:rsidRPr="00DC67FC" w:rsidRDefault="00DC67FC" w:rsidP="00DC67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Montserrat" w:hAnsi="Montserrat"/>
          <w:b/>
          <w:bCs/>
          <w:color w:val="273350"/>
          <w:sz w:val="16"/>
          <w:szCs w:val="16"/>
          <w:u w:val="single"/>
          <w:shd w:val="clear" w:color="auto" w:fill="FFFFFF"/>
        </w:rPr>
      </w:pPr>
      <w:r w:rsidRPr="00DC67FC">
        <w:rPr>
          <w:rFonts w:ascii="Montserrat" w:hAnsi="Montserrat"/>
          <w:b/>
          <w:bCs/>
          <w:color w:val="273350"/>
          <w:sz w:val="16"/>
          <w:szCs w:val="16"/>
          <w:u w:val="single"/>
          <w:shd w:val="clear" w:color="auto" w:fill="FFFFFF"/>
        </w:rPr>
        <w:t xml:space="preserve">ИНФОРМАЦИЯ  ПРКУРАТУРЫ </w:t>
      </w:r>
    </w:p>
    <w:p w:rsidR="007314DC" w:rsidRPr="00DC67FC" w:rsidRDefault="00DC67FC" w:rsidP="00DC67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DC67FC">
        <w:rPr>
          <w:rFonts w:ascii="Montserrat" w:hAnsi="Montserrat"/>
          <w:b/>
          <w:bCs/>
          <w:color w:val="273350"/>
          <w:sz w:val="16"/>
          <w:szCs w:val="16"/>
          <w:shd w:val="clear" w:color="auto" w:fill="FFFFFF"/>
        </w:rPr>
        <w:t>30.01.2025г с 10.00 до 12.00 в здании ОАУСО "</w:t>
      </w:r>
      <w:proofErr w:type="spellStart"/>
      <w:r w:rsidRPr="00DC67FC">
        <w:rPr>
          <w:rFonts w:ascii="Montserrat" w:hAnsi="Montserrat"/>
          <w:b/>
          <w:bCs/>
          <w:color w:val="273350"/>
          <w:sz w:val="16"/>
          <w:szCs w:val="16"/>
          <w:shd w:val="clear" w:color="auto" w:fill="FFFFFF"/>
        </w:rPr>
        <w:t>Волотовский</w:t>
      </w:r>
      <w:proofErr w:type="spellEnd"/>
      <w:r w:rsidRPr="00DC67FC">
        <w:rPr>
          <w:rFonts w:ascii="Montserrat" w:hAnsi="Montserrat"/>
          <w:b/>
          <w:bCs/>
          <w:color w:val="273350"/>
          <w:sz w:val="16"/>
          <w:szCs w:val="16"/>
          <w:shd w:val="clear" w:color="auto" w:fill="FFFFFF"/>
        </w:rPr>
        <w:t xml:space="preserve"> комплексный центр соц</w:t>
      </w:r>
      <w:r w:rsidRPr="00DC67FC">
        <w:rPr>
          <w:rFonts w:ascii="Montserrat" w:hAnsi="Montserrat"/>
          <w:b/>
          <w:bCs/>
          <w:color w:val="273350"/>
          <w:sz w:val="16"/>
          <w:szCs w:val="16"/>
          <w:shd w:val="clear" w:color="auto" w:fill="FFFFFF"/>
        </w:rPr>
        <w:t>и</w:t>
      </w:r>
      <w:r w:rsidRPr="00DC67FC">
        <w:rPr>
          <w:rFonts w:ascii="Montserrat" w:hAnsi="Montserrat"/>
          <w:b/>
          <w:bCs/>
          <w:color w:val="273350"/>
          <w:sz w:val="16"/>
          <w:szCs w:val="16"/>
          <w:shd w:val="clear" w:color="auto" w:fill="FFFFFF"/>
        </w:rPr>
        <w:t>ального обслуживания" (п</w:t>
      </w:r>
      <w:proofErr w:type="gramStart"/>
      <w:r w:rsidRPr="00DC67FC">
        <w:rPr>
          <w:rFonts w:ascii="Montserrat" w:hAnsi="Montserrat"/>
          <w:b/>
          <w:bCs/>
          <w:color w:val="273350"/>
          <w:sz w:val="16"/>
          <w:szCs w:val="16"/>
          <w:shd w:val="clear" w:color="auto" w:fill="FFFFFF"/>
        </w:rPr>
        <w:t>.В</w:t>
      </w:r>
      <w:proofErr w:type="gramEnd"/>
      <w:r w:rsidRPr="00DC67FC">
        <w:rPr>
          <w:rFonts w:ascii="Montserrat" w:hAnsi="Montserrat"/>
          <w:b/>
          <w:bCs/>
          <w:color w:val="273350"/>
          <w:sz w:val="16"/>
          <w:szCs w:val="16"/>
          <w:shd w:val="clear" w:color="auto" w:fill="FFFFFF"/>
        </w:rPr>
        <w:t xml:space="preserve">олот,ул.Гагарина,д.13) прокурор </w:t>
      </w:r>
      <w:proofErr w:type="spellStart"/>
      <w:r w:rsidRPr="00DC67FC">
        <w:rPr>
          <w:rFonts w:ascii="Montserrat" w:hAnsi="Montserrat"/>
          <w:b/>
          <w:bCs/>
          <w:color w:val="273350"/>
          <w:sz w:val="16"/>
          <w:szCs w:val="16"/>
          <w:shd w:val="clear" w:color="auto" w:fill="FFFFFF"/>
        </w:rPr>
        <w:t>Волотовского</w:t>
      </w:r>
      <w:proofErr w:type="spellEnd"/>
      <w:r w:rsidRPr="00DC67FC">
        <w:rPr>
          <w:rFonts w:ascii="Montserrat" w:hAnsi="Montserrat"/>
          <w:b/>
          <w:bCs/>
          <w:color w:val="273350"/>
          <w:sz w:val="16"/>
          <w:szCs w:val="16"/>
          <w:shd w:val="clear" w:color="auto" w:fill="FFFFFF"/>
        </w:rPr>
        <w:t xml:space="preserve"> района Андрей Сапаров проведет выездной прием граждан по вопросам защиты социальных прав. Прием ведется без предвар</w:t>
      </w:r>
      <w:r w:rsidRPr="00DC67FC">
        <w:rPr>
          <w:rFonts w:ascii="Montserrat" w:hAnsi="Montserrat"/>
          <w:b/>
          <w:bCs/>
          <w:color w:val="273350"/>
          <w:sz w:val="16"/>
          <w:szCs w:val="16"/>
          <w:shd w:val="clear" w:color="auto" w:fill="FFFFFF"/>
        </w:rPr>
        <w:t>и</w:t>
      </w:r>
      <w:r w:rsidRPr="00DC67FC">
        <w:rPr>
          <w:rFonts w:ascii="Montserrat" w:hAnsi="Montserrat"/>
          <w:b/>
          <w:bCs/>
          <w:color w:val="273350"/>
          <w:sz w:val="16"/>
          <w:szCs w:val="16"/>
          <w:shd w:val="clear" w:color="auto" w:fill="FFFFFF"/>
        </w:rPr>
        <w:t xml:space="preserve">тельной </w:t>
      </w:r>
      <w:proofErr w:type="spellStart"/>
      <w:r w:rsidRPr="00DC67FC">
        <w:rPr>
          <w:rFonts w:ascii="Montserrat" w:hAnsi="Montserrat"/>
          <w:b/>
          <w:bCs/>
          <w:color w:val="273350"/>
          <w:sz w:val="16"/>
          <w:szCs w:val="16"/>
          <w:shd w:val="clear" w:color="auto" w:fill="FFFFFF"/>
        </w:rPr>
        <w:t>записи</w:t>
      </w:r>
      <w:proofErr w:type="gramStart"/>
      <w:r w:rsidRPr="00DC67FC">
        <w:rPr>
          <w:rFonts w:ascii="Montserrat" w:hAnsi="Montserrat"/>
          <w:b/>
          <w:bCs/>
          <w:color w:val="273350"/>
          <w:sz w:val="16"/>
          <w:szCs w:val="16"/>
          <w:shd w:val="clear" w:color="auto" w:fill="FFFFFF"/>
        </w:rPr>
        <w:t>,в</w:t>
      </w:r>
      <w:proofErr w:type="spellEnd"/>
      <w:proofErr w:type="gramEnd"/>
      <w:r w:rsidRPr="00DC67FC">
        <w:rPr>
          <w:rFonts w:ascii="Montserrat" w:hAnsi="Montserrat"/>
          <w:b/>
          <w:bCs/>
          <w:color w:val="273350"/>
          <w:sz w:val="16"/>
          <w:szCs w:val="16"/>
          <w:shd w:val="clear" w:color="auto" w:fill="FFFFFF"/>
        </w:rPr>
        <w:t xml:space="preserve"> порядке </w:t>
      </w:r>
      <w:proofErr w:type="spellStart"/>
      <w:r w:rsidRPr="00DC67FC">
        <w:rPr>
          <w:rFonts w:ascii="Montserrat" w:hAnsi="Montserrat"/>
          <w:b/>
          <w:bCs/>
          <w:color w:val="273350"/>
          <w:sz w:val="16"/>
          <w:szCs w:val="16"/>
          <w:shd w:val="clear" w:color="auto" w:fill="FFFFFF"/>
        </w:rPr>
        <w:t>очередности,при</w:t>
      </w:r>
      <w:proofErr w:type="spellEnd"/>
      <w:r w:rsidRPr="00DC67FC">
        <w:rPr>
          <w:rFonts w:ascii="Montserrat" w:hAnsi="Montserrat"/>
          <w:b/>
          <w:bCs/>
          <w:color w:val="273350"/>
          <w:sz w:val="16"/>
          <w:szCs w:val="16"/>
          <w:shd w:val="clear" w:color="auto" w:fill="FFFFFF"/>
        </w:rPr>
        <w:t xml:space="preserve"> этом гражданин обязан иметь при себе паспорт или иной </w:t>
      </w:r>
      <w:proofErr w:type="spellStart"/>
      <w:r w:rsidRPr="00DC67FC">
        <w:rPr>
          <w:rFonts w:ascii="Montserrat" w:hAnsi="Montserrat"/>
          <w:b/>
          <w:bCs/>
          <w:color w:val="273350"/>
          <w:sz w:val="16"/>
          <w:szCs w:val="16"/>
          <w:shd w:val="clear" w:color="auto" w:fill="FFFFFF"/>
        </w:rPr>
        <w:t>документ,удостоверяющий</w:t>
      </w:r>
      <w:proofErr w:type="spellEnd"/>
      <w:r w:rsidRPr="00DC67FC">
        <w:rPr>
          <w:rFonts w:ascii="Montserrat" w:hAnsi="Montserrat"/>
          <w:b/>
          <w:bCs/>
          <w:color w:val="273350"/>
          <w:sz w:val="16"/>
          <w:szCs w:val="16"/>
          <w:shd w:val="clear" w:color="auto" w:fill="FFFFFF"/>
        </w:rPr>
        <w:t xml:space="preserve"> личность. Ра</w:t>
      </w:r>
      <w:r w:rsidRPr="00DC67FC">
        <w:rPr>
          <w:rFonts w:ascii="Montserrat" w:hAnsi="Montserrat"/>
          <w:b/>
          <w:bCs/>
          <w:color w:val="273350"/>
          <w:sz w:val="16"/>
          <w:szCs w:val="16"/>
          <w:shd w:val="clear" w:color="auto" w:fill="FFFFFF"/>
        </w:rPr>
        <w:t>с</w:t>
      </w:r>
      <w:r w:rsidRPr="00DC67FC">
        <w:rPr>
          <w:rFonts w:ascii="Montserrat" w:hAnsi="Montserrat"/>
          <w:b/>
          <w:bCs/>
          <w:color w:val="273350"/>
          <w:sz w:val="16"/>
          <w:szCs w:val="16"/>
          <w:shd w:val="clear" w:color="auto" w:fill="FFFFFF"/>
        </w:rPr>
        <w:t>смотрение каждого обращения будет взято на личный контроль прокурора района.</w:t>
      </w:r>
    </w:p>
    <w:p w:rsidR="00DC67FC" w:rsidRDefault="00DC67FC" w:rsidP="00DC67F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DC67FC" w:rsidRDefault="00DC67F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DC67FC" w:rsidRDefault="00DC67F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DC67FC" w:rsidRDefault="00DC67F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DC67FC" w:rsidRDefault="00DC67FC"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Волотовские ведомости». Муниципальная газета № </w:t>
      </w:r>
      <w:r w:rsidR="008B404A">
        <w:rPr>
          <w:rFonts w:ascii="Times New Roman" w:eastAsia="Times New Roman" w:hAnsi="Times New Roman"/>
          <w:color w:val="000000" w:themeColor="text1"/>
          <w:sz w:val="16"/>
          <w:szCs w:val="16"/>
          <w:lang w:eastAsia="ru-RU"/>
        </w:rPr>
        <w:t>5</w:t>
      </w:r>
      <w:r w:rsidRPr="004921D5">
        <w:rPr>
          <w:rFonts w:ascii="Times New Roman" w:eastAsia="Times New Roman" w:hAnsi="Times New Roman"/>
          <w:color w:val="000000" w:themeColor="text1"/>
          <w:sz w:val="16"/>
          <w:szCs w:val="16"/>
          <w:lang w:eastAsia="ru-RU"/>
        </w:rPr>
        <w:t xml:space="preserve"> от  </w:t>
      </w:r>
      <w:r w:rsidR="002E2659">
        <w:rPr>
          <w:rFonts w:ascii="Times New Roman" w:eastAsia="Times New Roman" w:hAnsi="Times New Roman"/>
          <w:color w:val="000000" w:themeColor="text1"/>
          <w:sz w:val="16"/>
          <w:szCs w:val="16"/>
          <w:lang w:eastAsia="ru-RU"/>
        </w:rPr>
        <w:t>2</w:t>
      </w:r>
      <w:r w:rsidR="008B404A">
        <w:rPr>
          <w:rFonts w:ascii="Times New Roman" w:eastAsia="Times New Roman" w:hAnsi="Times New Roman"/>
          <w:color w:val="000000" w:themeColor="text1"/>
          <w:sz w:val="16"/>
          <w:szCs w:val="16"/>
          <w:lang w:eastAsia="ru-RU"/>
        </w:rPr>
        <w:t>9</w:t>
      </w:r>
      <w:r w:rsidRPr="004921D5">
        <w:rPr>
          <w:rFonts w:ascii="Times New Roman" w:eastAsia="Times New Roman" w:hAnsi="Times New Roman"/>
          <w:color w:val="000000" w:themeColor="text1"/>
          <w:sz w:val="16"/>
          <w:szCs w:val="16"/>
          <w:lang w:eastAsia="ru-RU"/>
        </w:rPr>
        <w:t>.01.2025</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Учредитель: Дума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Утверждена решением Думы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12.11.2020 № 32</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Главный редактор: Глава муниципального округа  </w:t>
      </w:r>
      <w:proofErr w:type="spellStart"/>
      <w:r w:rsidRPr="004921D5">
        <w:rPr>
          <w:rFonts w:ascii="Times New Roman" w:eastAsia="Times New Roman" w:hAnsi="Times New Roman"/>
          <w:color w:val="000000" w:themeColor="text1"/>
          <w:sz w:val="16"/>
          <w:szCs w:val="16"/>
          <w:lang w:eastAsia="ru-RU"/>
        </w:rPr>
        <w:t>А.И.Лыжов</w:t>
      </w:r>
      <w:proofErr w:type="spell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Отпечатано в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(Новгородская обл., </w:t>
      </w:r>
      <w:proofErr w:type="spellStart"/>
      <w:r w:rsidRPr="004921D5">
        <w:rPr>
          <w:rFonts w:ascii="Times New Roman" w:eastAsia="Times New Roman" w:hAnsi="Times New Roman"/>
          <w:color w:val="000000" w:themeColor="text1"/>
          <w:sz w:val="16"/>
          <w:szCs w:val="16"/>
          <w:lang w:eastAsia="ru-RU"/>
        </w:rPr>
        <w:t>Волотовский</w:t>
      </w:r>
      <w:proofErr w:type="spellEnd"/>
      <w:r w:rsidRPr="004921D5">
        <w:rPr>
          <w:rFonts w:ascii="Times New Roman" w:eastAsia="Times New Roman" w:hAnsi="Times New Roman"/>
          <w:color w:val="000000" w:themeColor="text1"/>
          <w:sz w:val="16"/>
          <w:szCs w:val="16"/>
          <w:lang w:eastAsia="ru-RU"/>
        </w:rPr>
        <w:t xml:space="preserve"> район,</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spellStart"/>
      <w:r w:rsidRPr="004921D5">
        <w:rPr>
          <w:rFonts w:ascii="Times New Roman" w:eastAsia="Times New Roman" w:hAnsi="Times New Roman"/>
          <w:color w:val="000000" w:themeColor="text1"/>
          <w:sz w:val="16"/>
          <w:szCs w:val="16"/>
          <w:lang w:eastAsia="ru-RU"/>
        </w:rPr>
        <w:t>п</w:t>
      </w:r>
      <w:proofErr w:type="gramStart"/>
      <w:r w:rsidRPr="004921D5">
        <w:rPr>
          <w:rFonts w:ascii="Times New Roman" w:eastAsia="Times New Roman" w:hAnsi="Times New Roman"/>
          <w:color w:val="000000" w:themeColor="text1"/>
          <w:sz w:val="16"/>
          <w:szCs w:val="16"/>
          <w:lang w:eastAsia="ru-RU"/>
        </w:rPr>
        <w:t>.В</w:t>
      </w:r>
      <w:proofErr w:type="gramEnd"/>
      <w:r w:rsidRPr="004921D5">
        <w:rPr>
          <w:rFonts w:ascii="Times New Roman" w:eastAsia="Times New Roman" w:hAnsi="Times New Roman"/>
          <w:color w:val="000000" w:themeColor="text1"/>
          <w:sz w:val="16"/>
          <w:szCs w:val="16"/>
          <w:lang w:eastAsia="ru-RU"/>
        </w:rPr>
        <w:t>олот</w:t>
      </w:r>
      <w:proofErr w:type="spellEnd"/>
      <w:r w:rsidRPr="004921D5">
        <w:rPr>
          <w:rFonts w:ascii="Times New Roman" w:eastAsia="Times New Roman" w:hAnsi="Times New Roman"/>
          <w:color w:val="000000" w:themeColor="text1"/>
          <w:sz w:val="16"/>
          <w:szCs w:val="16"/>
          <w:lang w:eastAsia="ru-RU"/>
        </w:rPr>
        <w:t xml:space="preserve">, </w:t>
      </w:r>
      <w:proofErr w:type="spellStart"/>
      <w:r w:rsidRPr="004921D5">
        <w:rPr>
          <w:rFonts w:ascii="Times New Roman" w:eastAsia="Times New Roman" w:hAnsi="Times New Roman"/>
          <w:color w:val="000000" w:themeColor="text1"/>
          <w:sz w:val="16"/>
          <w:szCs w:val="16"/>
          <w:lang w:eastAsia="ru-RU"/>
        </w:rPr>
        <w:t>ул.Комсомольская</w:t>
      </w:r>
      <w:proofErr w:type="spellEnd"/>
      <w:r w:rsidRPr="004921D5">
        <w:rPr>
          <w:rFonts w:ascii="Times New Roman" w:eastAsia="Times New Roman" w:hAnsi="Times New Roman"/>
          <w:color w:val="000000" w:themeColor="text1"/>
          <w:sz w:val="16"/>
          <w:szCs w:val="16"/>
          <w:lang w:eastAsia="ru-RU"/>
        </w:rPr>
        <w:t>, д.38, тел. 881662-61-086, e-</w:t>
      </w:r>
      <w:proofErr w:type="spellStart"/>
      <w:r w:rsidRPr="004921D5">
        <w:rPr>
          <w:rFonts w:ascii="Times New Roman" w:eastAsia="Times New Roman" w:hAnsi="Times New Roman"/>
          <w:color w:val="000000" w:themeColor="text1"/>
          <w:sz w:val="16"/>
          <w:szCs w:val="16"/>
          <w:lang w:eastAsia="ru-RU"/>
        </w:rPr>
        <w:t>mail</w:t>
      </w:r>
      <w:proofErr w:type="spellEnd"/>
      <w:r w:rsidRPr="004921D5">
        <w:rPr>
          <w:rFonts w:ascii="Times New Roman" w:eastAsia="Times New Roman" w:hAnsi="Times New Roman"/>
          <w:color w:val="000000" w:themeColor="text1"/>
          <w:sz w:val="16"/>
          <w:szCs w:val="16"/>
          <w:lang w:eastAsia="ru-RU"/>
        </w:rPr>
        <w:t xml:space="preserve">: </w:t>
      </w:r>
      <w:hyperlink r:id="rId18" w:history="1">
        <w:r w:rsidRPr="004921D5">
          <w:rPr>
            <w:rStyle w:val="aa"/>
            <w:rFonts w:ascii="Times New Roman" w:eastAsia="Times New Roman" w:hAnsi="Times New Roman"/>
            <w:color w:val="000000" w:themeColor="text1"/>
            <w:sz w:val="16"/>
            <w:szCs w:val="16"/>
            <w:lang w:eastAsia="ru-RU"/>
          </w:rPr>
          <w:t>adm.volot@mail.ru</w:t>
        </w:r>
      </w:hyperlink>
      <w:r w:rsidRPr="004921D5">
        <w:rPr>
          <w:rFonts w:ascii="Times New Roman" w:eastAsia="Times New Roman" w:hAnsi="Times New Roman"/>
          <w:color w:val="000000" w:themeColor="text1"/>
          <w:sz w:val="16"/>
          <w:szCs w:val="16"/>
          <w:lang w:eastAsia="ru-RU"/>
        </w:rPr>
        <w:t xml:space="preserve">; веб-сайт: : </w:t>
      </w:r>
      <w:r w:rsidRPr="004921D5">
        <w:rPr>
          <w:rFonts w:ascii="Times New Roman" w:eastAsia="Times New Roman" w:hAnsi="Times New Roman"/>
          <w:color w:val="000000" w:themeColor="text1"/>
          <w:sz w:val="16"/>
          <w:szCs w:val="16"/>
          <w:u w:val="single"/>
          <w:lang w:eastAsia="ru-RU"/>
        </w:rPr>
        <w:t>https://volotovskij-r49.gosweb.gosuslugi.ru/</w:t>
      </w:r>
      <w:r w:rsidRPr="004921D5">
        <w:rPr>
          <w:rFonts w:ascii="Times New Roman" w:eastAsia="Times New Roman" w:hAnsi="Times New Roman"/>
          <w:color w:val="000000" w:themeColor="text1"/>
          <w:sz w:val="16"/>
          <w:szCs w:val="16"/>
          <w:lang w:eastAsia="ru-RU"/>
        </w:rPr>
        <w:t>))</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Формат А</w:t>
      </w:r>
      <w:proofErr w:type="gramStart"/>
      <w:r w:rsidRPr="004921D5">
        <w:rPr>
          <w:rFonts w:ascii="Times New Roman" w:eastAsia="Times New Roman" w:hAnsi="Times New Roman"/>
          <w:color w:val="000000" w:themeColor="text1"/>
          <w:sz w:val="16"/>
          <w:szCs w:val="16"/>
          <w:lang w:eastAsia="ru-RU"/>
        </w:rPr>
        <w:t>4</w:t>
      </w:r>
      <w:proofErr w:type="gramEnd"/>
      <w:r w:rsidRPr="004921D5">
        <w:rPr>
          <w:rFonts w:ascii="Times New Roman" w:eastAsia="Times New Roman" w:hAnsi="Times New Roman"/>
          <w:color w:val="000000" w:themeColor="text1"/>
          <w:sz w:val="16"/>
          <w:szCs w:val="16"/>
          <w:lang w:eastAsia="ru-RU"/>
        </w:rPr>
        <w:t xml:space="preserve">. Объем 29 </w:t>
      </w:r>
      <w:proofErr w:type="spellStart"/>
      <w:r w:rsidRPr="004921D5">
        <w:rPr>
          <w:rFonts w:ascii="Times New Roman" w:eastAsia="Times New Roman" w:hAnsi="Times New Roman"/>
          <w:color w:val="000000" w:themeColor="text1"/>
          <w:sz w:val="16"/>
          <w:szCs w:val="16"/>
          <w:lang w:eastAsia="ru-RU"/>
        </w:rPr>
        <w:t>п.л</w:t>
      </w:r>
      <w:proofErr w:type="spellEnd"/>
      <w:r w:rsidRPr="004921D5">
        <w:rPr>
          <w:rFonts w:ascii="Times New Roman" w:eastAsia="Times New Roman" w:hAnsi="Times New Roman"/>
          <w:color w:val="000000" w:themeColor="text1"/>
          <w:sz w:val="16"/>
          <w:szCs w:val="16"/>
          <w:lang w:eastAsia="ru-RU"/>
        </w:rPr>
        <w:t>. Тираж 25 экз. Распространяется бесплатно.</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Все выпуски газеты можно найти на официальном сайте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w:t>
      </w:r>
    </w:p>
    <w:p w:rsidR="00BB52F5" w:rsidRPr="004921D5" w:rsidRDefault="00BB52F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sectPr w:rsidR="00BB52F5" w:rsidRPr="004921D5" w:rsidSect="00214DDF">
      <w:headerReference w:type="default" r:id="rId19"/>
      <w:headerReference w:type="first" r:id="rId20"/>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816" w:rsidRDefault="00752816" w:rsidP="00851532">
      <w:pPr>
        <w:spacing w:after="0" w:line="240" w:lineRule="auto"/>
      </w:pPr>
      <w:r>
        <w:separator/>
      </w:r>
    </w:p>
  </w:endnote>
  <w:endnote w:type="continuationSeparator" w:id="0">
    <w:p w:rsidR="00752816" w:rsidRDefault="00752816"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Montserr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816" w:rsidRDefault="00752816" w:rsidP="00851532">
      <w:pPr>
        <w:spacing w:after="0" w:line="240" w:lineRule="auto"/>
      </w:pPr>
      <w:r>
        <w:separator/>
      </w:r>
    </w:p>
  </w:footnote>
  <w:footnote w:type="continuationSeparator" w:id="0">
    <w:p w:rsidR="00752816" w:rsidRDefault="00752816"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DE5" w:rsidRPr="00851532" w:rsidRDefault="00003DE5">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635BF8">
      <w:rPr>
        <w:noProof/>
        <w:sz w:val="16"/>
        <w:szCs w:val="16"/>
      </w:rPr>
      <w:t>2</w:t>
    </w:r>
    <w:r w:rsidRPr="00851532">
      <w:rPr>
        <w:sz w:val="16"/>
        <w:szCs w:val="16"/>
      </w:rPr>
      <w:fldChar w:fldCharType="end"/>
    </w:r>
  </w:p>
  <w:p w:rsidR="00003DE5" w:rsidRDefault="00003DE5">
    <w:pPr>
      <w:pStyle w:val="ac"/>
      <w:rPr>
        <w:i/>
        <w:sz w:val="16"/>
        <w:szCs w:val="16"/>
      </w:rPr>
    </w:pPr>
    <w:r w:rsidRPr="00851532">
      <w:rPr>
        <w:i/>
        <w:sz w:val="16"/>
        <w:szCs w:val="16"/>
      </w:rPr>
      <w:t>«Волотовски</w:t>
    </w:r>
    <w:r>
      <w:rPr>
        <w:i/>
        <w:sz w:val="16"/>
        <w:szCs w:val="16"/>
      </w:rPr>
      <w:t>е ведомости» № 5</w:t>
    </w:r>
  </w:p>
  <w:p w:rsidR="00003DE5" w:rsidRPr="00273493" w:rsidRDefault="00003DE5"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DE5" w:rsidRDefault="00003DE5">
    <w:pPr>
      <w:pStyle w:val="ac"/>
      <w:rPr>
        <w:i/>
        <w:sz w:val="16"/>
        <w:szCs w:val="16"/>
      </w:rPr>
    </w:pPr>
  </w:p>
  <w:p w:rsidR="00003DE5" w:rsidRPr="00844A3A" w:rsidRDefault="00003DE5">
    <w:pPr>
      <w:pStyle w:val="ac"/>
      <w:rPr>
        <w:i/>
        <w:sz w:val="16"/>
        <w:szCs w:val="16"/>
      </w:rPr>
    </w:pPr>
    <w:r>
      <w:rPr>
        <w:i/>
        <w:sz w:val="16"/>
        <w:szCs w:val="16"/>
      </w:rPr>
      <w:t>«Волотовские ведомости» №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5EC4E98"/>
    <w:multiLevelType w:val="hybridMultilevel"/>
    <w:tmpl w:val="6A76B152"/>
    <w:lvl w:ilvl="0" w:tplc="6B3AFC5E">
      <w:start w:val="1"/>
      <w:numFmt w:val="decimal"/>
      <w:lvlText w:val="%1."/>
      <w:lvlJc w:val="left"/>
      <w:pPr>
        <w:ind w:left="1578" w:hanging="87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96354DC"/>
    <w:multiLevelType w:val="multilevel"/>
    <w:tmpl w:val="096354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C1520C8"/>
    <w:multiLevelType w:val="hybridMultilevel"/>
    <w:tmpl w:val="F484FF74"/>
    <w:lvl w:ilvl="0" w:tplc="F6A827FA">
      <w:start w:val="1"/>
      <w:numFmt w:val="decimal"/>
      <w:lvlText w:val="%1."/>
      <w:lvlJc w:val="left"/>
      <w:pPr>
        <w:ind w:left="1275" w:hanging="42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1">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84538E7"/>
    <w:multiLevelType w:val="multilevel"/>
    <w:tmpl w:val="49E67F72"/>
    <w:lvl w:ilvl="0">
      <w:start w:val="4"/>
      <w:numFmt w:val="decimal"/>
      <w:lvlText w:val="%1."/>
      <w:lvlJc w:val="left"/>
      <w:pPr>
        <w:ind w:left="900" w:hanging="900"/>
      </w:pPr>
      <w:rPr>
        <w:rFonts w:hint="default"/>
      </w:rPr>
    </w:lvl>
    <w:lvl w:ilvl="1">
      <w:start w:val="1"/>
      <w:numFmt w:val="decimal"/>
      <w:lvlText w:val="%1.%2."/>
      <w:lvlJc w:val="left"/>
      <w:pPr>
        <w:ind w:left="1610" w:hanging="900"/>
      </w:pPr>
      <w:rPr>
        <w:rFonts w:hint="default"/>
      </w:rPr>
    </w:lvl>
    <w:lvl w:ilvl="2">
      <w:start w:val="1"/>
      <w:numFmt w:val="decimal"/>
      <w:lvlText w:val="%1.%2.%3."/>
      <w:lvlJc w:val="left"/>
      <w:pPr>
        <w:ind w:left="1468" w:hanging="900"/>
      </w:pPr>
      <w:rPr>
        <w:rFonts w:hint="default"/>
      </w:rPr>
    </w:lvl>
    <w:lvl w:ilvl="3">
      <w:start w:val="1"/>
      <w:numFmt w:val="decimal"/>
      <w:lvlText w:val="%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5">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6">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24377F40"/>
    <w:multiLevelType w:val="multilevel"/>
    <w:tmpl w:val="AA44755C"/>
    <w:lvl w:ilvl="0">
      <w:start w:val="1"/>
      <w:numFmt w:val="decimal"/>
      <w:lvlText w:val="%1."/>
      <w:lvlJc w:val="left"/>
      <w:pPr>
        <w:ind w:left="1365" w:hanging="885"/>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840" w:hanging="36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200" w:hanging="720"/>
      </w:pPr>
      <w:rPr>
        <w:rFonts w:hint="default"/>
      </w:rPr>
    </w:lvl>
    <w:lvl w:ilvl="6">
      <w:start w:val="1"/>
      <w:numFmt w:val="decimal"/>
      <w:isLgl/>
      <w:lvlText w:val="%1.%2.%3.%4.%5.%6.%7."/>
      <w:lvlJc w:val="left"/>
      <w:pPr>
        <w:ind w:left="1560" w:hanging="1080"/>
      </w:pPr>
      <w:rPr>
        <w:rFonts w:hint="default"/>
      </w:rPr>
    </w:lvl>
    <w:lvl w:ilvl="7">
      <w:start w:val="1"/>
      <w:numFmt w:val="decimal"/>
      <w:isLgl/>
      <w:lvlText w:val="%1.%2.%3.%4.%5.%6.%7.%8."/>
      <w:lvlJc w:val="left"/>
      <w:pPr>
        <w:ind w:left="1560" w:hanging="1080"/>
      </w:pPr>
      <w:rPr>
        <w:rFonts w:hint="default"/>
      </w:rPr>
    </w:lvl>
    <w:lvl w:ilvl="8">
      <w:start w:val="1"/>
      <w:numFmt w:val="decimal"/>
      <w:isLgl/>
      <w:lvlText w:val="%1.%2.%3.%4.%5.%6.%7.%8.%9."/>
      <w:lvlJc w:val="left"/>
      <w:pPr>
        <w:ind w:left="1560" w:hanging="1080"/>
      </w:pPr>
      <w:rPr>
        <w:rFonts w:hint="default"/>
      </w:rPr>
    </w:lvl>
  </w:abstractNum>
  <w:abstractNum w:abstractNumId="19">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1">
    <w:nsid w:val="2F24274E"/>
    <w:multiLevelType w:val="multilevel"/>
    <w:tmpl w:val="E3EECA36"/>
    <w:lvl w:ilvl="0">
      <w:start w:val="1"/>
      <w:numFmt w:val="decimal"/>
      <w:lvlText w:val="%1."/>
      <w:lvlJc w:val="left"/>
      <w:pPr>
        <w:ind w:left="6740" w:hanging="360"/>
      </w:pPr>
      <w:rPr>
        <w:rFonts w:hint="default"/>
      </w:rPr>
    </w:lvl>
    <w:lvl w:ilvl="1">
      <w:start w:val="1"/>
      <w:numFmt w:val="decimal"/>
      <w:isLgl/>
      <w:lvlText w:val="%1.%2."/>
      <w:lvlJc w:val="left"/>
      <w:pPr>
        <w:ind w:left="1146" w:hanging="72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4."/>
      <w:lvlJc w:val="left"/>
      <w:pPr>
        <w:ind w:left="1440" w:hanging="1080"/>
      </w:pPr>
      <w:rPr>
        <w:rFonts w:ascii="Times New Roman" w:eastAsia="Calibri" w:hAnsi="Times New Roman"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nsid w:val="3C030FB3"/>
    <w:multiLevelType w:val="multilevel"/>
    <w:tmpl w:val="F62A3B1E"/>
    <w:lvl w:ilvl="0">
      <w:start w:val="3"/>
      <w:numFmt w:val="decimal"/>
      <w:lvlText w:val="%1."/>
      <w:lvlJc w:val="left"/>
      <w:pPr>
        <w:ind w:left="405" w:hanging="405"/>
      </w:pPr>
      <w:rPr>
        <w:rFonts w:hint="default"/>
      </w:rPr>
    </w:lvl>
    <w:lvl w:ilvl="1">
      <w:start w:val="1"/>
      <w:numFmt w:val="decimal"/>
      <w:lvlText w:val="%1.%2."/>
      <w:lvlJc w:val="left"/>
      <w:pPr>
        <w:ind w:left="757" w:hanging="405"/>
      </w:pPr>
      <w:rPr>
        <w:rFonts w:hint="default"/>
      </w:rPr>
    </w:lvl>
    <w:lvl w:ilvl="2">
      <w:start w:val="2"/>
      <w:numFmt w:val="decimal"/>
      <w:lvlText w:val="%1.%2.%3."/>
      <w:lvlJc w:val="left"/>
      <w:pPr>
        <w:ind w:left="1109" w:hanging="405"/>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480" w:hanging="72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544" w:hanging="1080"/>
      </w:pPr>
      <w:rPr>
        <w:rFonts w:hint="default"/>
      </w:rPr>
    </w:lvl>
    <w:lvl w:ilvl="8">
      <w:start w:val="1"/>
      <w:numFmt w:val="decimal"/>
      <w:lvlText w:val="%1.%2.%3.%4.%5.%6.%7.%8.%9."/>
      <w:lvlJc w:val="left"/>
      <w:pPr>
        <w:ind w:left="3896" w:hanging="1080"/>
      </w:pPr>
      <w:rPr>
        <w:rFonts w:hint="default"/>
      </w:rPr>
    </w:lvl>
  </w:abstractNum>
  <w:abstractNum w:abstractNumId="24">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50EF1829"/>
    <w:multiLevelType w:val="multilevel"/>
    <w:tmpl w:val="2B301E74"/>
    <w:lvl w:ilvl="0">
      <w:start w:val="4"/>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2"/>
      <w:numFmt w:val="decimal"/>
      <w:lvlText w:val="%1.%2.%3."/>
      <w:lvlJc w:val="left"/>
      <w:pPr>
        <w:ind w:left="689" w:hanging="405"/>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430" w:hanging="72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216" w:hanging="1080"/>
      </w:pPr>
      <w:rPr>
        <w:rFonts w:hint="default"/>
      </w:rPr>
    </w:lvl>
  </w:abstractNum>
  <w:abstractNum w:abstractNumId="3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1">
    <w:nsid w:val="58644FA1"/>
    <w:multiLevelType w:val="hybridMultilevel"/>
    <w:tmpl w:val="3B7A441C"/>
    <w:lvl w:ilvl="0" w:tplc="B5F4CEDA">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2">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nsid w:val="5DDD3400"/>
    <w:multiLevelType w:val="multilevel"/>
    <w:tmpl w:val="5DDD3400"/>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4">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5">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854F51"/>
    <w:multiLevelType w:val="multilevel"/>
    <w:tmpl w:val="43CAF118"/>
    <w:lvl w:ilvl="0">
      <w:start w:val="2"/>
      <w:numFmt w:val="decimal"/>
      <w:lvlText w:val="%1."/>
      <w:lvlJc w:val="left"/>
      <w:pPr>
        <w:ind w:left="450" w:hanging="45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nsid w:val="7A2F2BF7"/>
    <w:multiLevelType w:val="multilevel"/>
    <w:tmpl w:val="DAD473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800"/>
        </w:tabs>
        <w:ind w:left="800" w:hanging="72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200"/>
        </w:tabs>
        <w:ind w:left="1200" w:hanging="1080"/>
      </w:pPr>
      <w:rPr>
        <w:rFonts w:hint="default"/>
      </w:rPr>
    </w:lvl>
    <w:lvl w:ilvl="7">
      <w:start w:val="1"/>
      <w:numFmt w:val="decimal"/>
      <w:lvlText w:val="%1.%2.%3.%4.%5.%6.%7.%8."/>
      <w:lvlJc w:val="left"/>
      <w:pPr>
        <w:tabs>
          <w:tab w:val="num" w:pos="1220"/>
        </w:tabs>
        <w:ind w:left="1220" w:hanging="1080"/>
      </w:pPr>
      <w:rPr>
        <w:rFonts w:hint="default"/>
      </w:rPr>
    </w:lvl>
    <w:lvl w:ilvl="8">
      <w:start w:val="1"/>
      <w:numFmt w:val="decimal"/>
      <w:lvlText w:val="%1.%2.%3.%4.%5.%6.%7.%8.%9."/>
      <w:lvlJc w:val="left"/>
      <w:pPr>
        <w:tabs>
          <w:tab w:val="num" w:pos="1600"/>
        </w:tabs>
        <w:ind w:left="1600" w:hanging="1440"/>
      </w:pPr>
      <w:rPr>
        <w:rFonts w:hint="default"/>
      </w:rPr>
    </w:lvl>
  </w:abstractNum>
  <w:abstractNum w:abstractNumId="39">
    <w:nsid w:val="7A317D0B"/>
    <w:multiLevelType w:val="hybridMultilevel"/>
    <w:tmpl w:val="DF928E36"/>
    <w:lvl w:ilvl="0" w:tplc="B59468E6">
      <w:start w:val="1"/>
      <w:numFmt w:val="decimal"/>
      <w:lvlText w:val="%1)"/>
      <w:lvlJc w:val="left"/>
      <w:pPr>
        <w:ind w:left="2104" w:hanging="13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B775650"/>
    <w:multiLevelType w:val="multilevel"/>
    <w:tmpl w:val="DFB852C4"/>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1">
    <w:nsid w:val="7CE41D92"/>
    <w:multiLevelType w:val="multilevel"/>
    <w:tmpl w:val="5C34A8FA"/>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800"/>
        </w:tabs>
        <w:ind w:left="800" w:hanging="72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200"/>
        </w:tabs>
        <w:ind w:left="1200" w:hanging="108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600"/>
        </w:tabs>
        <w:ind w:left="1600" w:hanging="1440"/>
      </w:pPr>
      <w:rPr>
        <w:rFonts w:hint="default"/>
      </w:rPr>
    </w:lvl>
  </w:abstractNum>
  <w:num w:numId="1">
    <w:abstractNumId w:val="1"/>
  </w:num>
  <w:num w:numId="2">
    <w:abstractNumId w:val="0"/>
  </w:num>
  <w:num w:numId="3">
    <w:abstractNumId w:val="34"/>
  </w:num>
  <w:num w:numId="4">
    <w:abstractNumId w:val="17"/>
  </w:num>
  <w:num w:numId="5">
    <w:abstractNumId w:val="15"/>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7"/>
  </w:num>
  <w:num w:numId="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9"/>
  </w:num>
  <w:num w:numId="18">
    <w:abstractNumId w:val="5"/>
  </w:num>
  <w:num w:numId="1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0"/>
  </w:num>
  <w:num w:numId="23">
    <w:abstractNumId w:val="18"/>
  </w:num>
  <w:num w:numId="24">
    <w:abstractNumId w:val="13"/>
  </w:num>
  <w:num w:numId="25">
    <w:abstractNumId w:val="36"/>
  </w:num>
  <w:num w:numId="26">
    <w:abstractNumId w:val="21"/>
  </w:num>
  <w:num w:numId="27">
    <w:abstractNumId w:val="14"/>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39"/>
  </w:num>
  <w:num w:numId="31">
    <w:abstractNumId w:val="23"/>
  </w:num>
  <w:num w:numId="32">
    <w:abstractNumId w:val="29"/>
  </w:num>
  <w:num w:numId="33">
    <w:abstractNumId w:val="9"/>
  </w:num>
  <w:num w:numId="34">
    <w:abstractNumId w:val="38"/>
  </w:num>
  <w:num w:numId="35">
    <w:abstractNumId w:val="41"/>
  </w:num>
  <w:num w:numId="36">
    <w:abstractNumId w:val="37"/>
  </w:num>
  <w:num w:numId="37">
    <w:abstractNumId w:val="31"/>
  </w:num>
  <w:num w:numId="38">
    <w:abstractNumId w:val="8"/>
  </w:num>
  <w:num w:numId="39">
    <w:abstractNumId w:val="33"/>
  </w:num>
  <w:num w:numId="40">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0E02"/>
    <w:rsid w:val="00003DE5"/>
    <w:rsid w:val="00016EAE"/>
    <w:rsid w:val="00020423"/>
    <w:rsid w:val="00027EE5"/>
    <w:rsid w:val="00031725"/>
    <w:rsid w:val="00035FBB"/>
    <w:rsid w:val="00041A42"/>
    <w:rsid w:val="00054B85"/>
    <w:rsid w:val="00061916"/>
    <w:rsid w:val="00072AE2"/>
    <w:rsid w:val="000757B8"/>
    <w:rsid w:val="000A381D"/>
    <w:rsid w:val="000A48F2"/>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C4481"/>
    <w:rsid w:val="001C4A69"/>
    <w:rsid w:val="001C69CD"/>
    <w:rsid w:val="001D0266"/>
    <w:rsid w:val="001D7502"/>
    <w:rsid w:val="001F4A5D"/>
    <w:rsid w:val="001F73B7"/>
    <w:rsid w:val="00201959"/>
    <w:rsid w:val="00214DDF"/>
    <w:rsid w:val="00217710"/>
    <w:rsid w:val="00227D18"/>
    <w:rsid w:val="002336AD"/>
    <w:rsid w:val="0023658D"/>
    <w:rsid w:val="00241517"/>
    <w:rsid w:val="002453B7"/>
    <w:rsid w:val="0025021F"/>
    <w:rsid w:val="00251490"/>
    <w:rsid w:val="00273493"/>
    <w:rsid w:val="0027786E"/>
    <w:rsid w:val="00292B87"/>
    <w:rsid w:val="002B49B2"/>
    <w:rsid w:val="002C6CBA"/>
    <w:rsid w:val="002D0A17"/>
    <w:rsid w:val="002D3C02"/>
    <w:rsid w:val="002E2659"/>
    <w:rsid w:val="002F4BF1"/>
    <w:rsid w:val="002F5B1E"/>
    <w:rsid w:val="00302B34"/>
    <w:rsid w:val="00315B88"/>
    <w:rsid w:val="00336720"/>
    <w:rsid w:val="003507AF"/>
    <w:rsid w:val="00367007"/>
    <w:rsid w:val="00385BA4"/>
    <w:rsid w:val="00385F00"/>
    <w:rsid w:val="003A50E3"/>
    <w:rsid w:val="003A7BD3"/>
    <w:rsid w:val="003B026E"/>
    <w:rsid w:val="003B2DBB"/>
    <w:rsid w:val="003B6088"/>
    <w:rsid w:val="003D2DC9"/>
    <w:rsid w:val="003D429F"/>
    <w:rsid w:val="003D652A"/>
    <w:rsid w:val="003E31E9"/>
    <w:rsid w:val="003F6262"/>
    <w:rsid w:val="00402741"/>
    <w:rsid w:val="00405808"/>
    <w:rsid w:val="00424B4C"/>
    <w:rsid w:val="00424EE7"/>
    <w:rsid w:val="00425537"/>
    <w:rsid w:val="00442E59"/>
    <w:rsid w:val="004523D3"/>
    <w:rsid w:val="004921D5"/>
    <w:rsid w:val="004A3764"/>
    <w:rsid w:val="004A6590"/>
    <w:rsid w:val="004A6F16"/>
    <w:rsid w:val="004B092F"/>
    <w:rsid w:val="004C191E"/>
    <w:rsid w:val="004F4F73"/>
    <w:rsid w:val="004F6821"/>
    <w:rsid w:val="004F7A63"/>
    <w:rsid w:val="00504D1B"/>
    <w:rsid w:val="00507A05"/>
    <w:rsid w:val="005234E2"/>
    <w:rsid w:val="00535CCF"/>
    <w:rsid w:val="00572AB7"/>
    <w:rsid w:val="00577601"/>
    <w:rsid w:val="00585826"/>
    <w:rsid w:val="00585F9A"/>
    <w:rsid w:val="005A0DEA"/>
    <w:rsid w:val="005A4CAE"/>
    <w:rsid w:val="005B7E5A"/>
    <w:rsid w:val="005C36E0"/>
    <w:rsid w:val="005C6DF9"/>
    <w:rsid w:val="005D4751"/>
    <w:rsid w:val="005D4A27"/>
    <w:rsid w:val="005E3A2C"/>
    <w:rsid w:val="005F4351"/>
    <w:rsid w:val="00601BFD"/>
    <w:rsid w:val="00605086"/>
    <w:rsid w:val="006112D9"/>
    <w:rsid w:val="006149A4"/>
    <w:rsid w:val="0061526E"/>
    <w:rsid w:val="00625CFA"/>
    <w:rsid w:val="00635BF8"/>
    <w:rsid w:val="00644454"/>
    <w:rsid w:val="00647F0C"/>
    <w:rsid w:val="00652E70"/>
    <w:rsid w:val="00655B87"/>
    <w:rsid w:val="00656966"/>
    <w:rsid w:val="00657C67"/>
    <w:rsid w:val="0066409E"/>
    <w:rsid w:val="006650F0"/>
    <w:rsid w:val="00672357"/>
    <w:rsid w:val="00683D62"/>
    <w:rsid w:val="0068739F"/>
    <w:rsid w:val="00687C32"/>
    <w:rsid w:val="0069075B"/>
    <w:rsid w:val="00692C47"/>
    <w:rsid w:val="00692D8D"/>
    <w:rsid w:val="006A1E46"/>
    <w:rsid w:val="006A268A"/>
    <w:rsid w:val="006A3548"/>
    <w:rsid w:val="006B6B72"/>
    <w:rsid w:val="006C11E7"/>
    <w:rsid w:val="006C2B5E"/>
    <w:rsid w:val="006C4ABF"/>
    <w:rsid w:val="006D5706"/>
    <w:rsid w:val="006E1726"/>
    <w:rsid w:val="006E3104"/>
    <w:rsid w:val="006F4685"/>
    <w:rsid w:val="00704FF9"/>
    <w:rsid w:val="00711CBD"/>
    <w:rsid w:val="00723274"/>
    <w:rsid w:val="00725714"/>
    <w:rsid w:val="00730E62"/>
    <w:rsid w:val="007314DC"/>
    <w:rsid w:val="0073273D"/>
    <w:rsid w:val="007375F7"/>
    <w:rsid w:val="007467FB"/>
    <w:rsid w:val="00752816"/>
    <w:rsid w:val="00757C6C"/>
    <w:rsid w:val="0076252F"/>
    <w:rsid w:val="007626E2"/>
    <w:rsid w:val="00762A65"/>
    <w:rsid w:val="00764B11"/>
    <w:rsid w:val="00780D40"/>
    <w:rsid w:val="0078270D"/>
    <w:rsid w:val="00783F51"/>
    <w:rsid w:val="00785BA7"/>
    <w:rsid w:val="00785E50"/>
    <w:rsid w:val="00785F9A"/>
    <w:rsid w:val="007955B9"/>
    <w:rsid w:val="007A6D00"/>
    <w:rsid w:val="007B2DAE"/>
    <w:rsid w:val="007B4E98"/>
    <w:rsid w:val="007B6B78"/>
    <w:rsid w:val="007C3B09"/>
    <w:rsid w:val="007D0C49"/>
    <w:rsid w:val="007D4042"/>
    <w:rsid w:val="007E17CB"/>
    <w:rsid w:val="007E4BA6"/>
    <w:rsid w:val="00805FFA"/>
    <w:rsid w:val="008069C2"/>
    <w:rsid w:val="00806EA5"/>
    <w:rsid w:val="008303A3"/>
    <w:rsid w:val="00831DFC"/>
    <w:rsid w:val="0083459E"/>
    <w:rsid w:val="00841DAE"/>
    <w:rsid w:val="00844A3A"/>
    <w:rsid w:val="00847593"/>
    <w:rsid w:val="00850030"/>
    <w:rsid w:val="00851532"/>
    <w:rsid w:val="00856CDE"/>
    <w:rsid w:val="00864ED4"/>
    <w:rsid w:val="00865F2A"/>
    <w:rsid w:val="00883D68"/>
    <w:rsid w:val="00885871"/>
    <w:rsid w:val="00891BA9"/>
    <w:rsid w:val="00897449"/>
    <w:rsid w:val="008A7542"/>
    <w:rsid w:val="008B404A"/>
    <w:rsid w:val="008B4846"/>
    <w:rsid w:val="008C3F09"/>
    <w:rsid w:val="008C7703"/>
    <w:rsid w:val="008D343F"/>
    <w:rsid w:val="008D77DD"/>
    <w:rsid w:val="008E4388"/>
    <w:rsid w:val="008E6066"/>
    <w:rsid w:val="008F0E6B"/>
    <w:rsid w:val="009041B6"/>
    <w:rsid w:val="00912EC9"/>
    <w:rsid w:val="00914179"/>
    <w:rsid w:val="00924DE8"/>
    <w:rsid w:val="00933805"/>
    <w:rsid w:val="00943E79"/>
    <w:rsid w:val="00952676"/>
    <w:rsid w:val="009628E4"/>
    <w:rsid w:val="00976BFE"/>
    <w:rsid w:val="00986225"/>
    <w:rsid w:val="00994D56"/>
    <w:rsid w:val="00997E78"/>
    <w:rsid w:val="009A2623"/>
    <w:rsid w:val="009A6008"/>
    <w:rsid w:val="009B0012"/>
    <w:rsid w:val="009C01A4"/>
    <w:rsid w:val="009D523D"/>
    <w:rsid w:val="009E0E5B"/>
    <w:rsid w:val="009E746B"/>
    <w:rsid w:val="009F4E09"/>
    <w:rsid w:val="00A035E8"/>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112B"/>
    <w:rsid w:val="00AB3A8A"/>
    <w:rsid w:val="00AD0488"/>
    <w:rsid w:val="00AD78D9"/>
    <w:rsid w:val="00AE062E"/>
    <w:rsid w:val="00AE2B04"/>
    <w:rsid w:val="00AF6587"/>
    <w:rsid w:val="00B00A18"/>
    <w:rsid w:val="00B00C8A"/>
    <w:rsid w:val="00B0176A"/>
    <w:rsid w:val="00B06C1C"/>
    <w:rsid w:val="00B31DDB"/>
    <w:rsid w:val="00B47432"/>
    <w:rsid w:val="00B53A9E"/>
    <w:rsid w:val="00B55EF4"/>
    <w:rsid w:val="00B70B80"/>
    <w:rsid w:val="00B766B8"/>
    <w:rsid w:val="00B8783F"/>
    <w:rsid w:val="00B97651"/>
    <w:rsid w:val="00BA5F22"/>
    <w:rsid w:val="00BB52F5"/>
    <w:rsid w:val="00BB6050"/>
    <w:rsid w:val="00BB7FEC"/>
    <w:rsid w:val="00BC3653"/>
    <w:rsid w:val="00BD3BBB"/>
    <w:rsid w:val="00BE5288"/>
    <w:rsid w:val="00C01349"/>
    <w:rsid w:val="00C127CB"/>
    <w:rsid w:val="00C14900"/>
    <w:rsid w:val="00C179B3"/>
    <w:rsid w:val="00C209E3"/>
    <w:rsid w:val="00C23B32"/>
    <w:rsid w:val="00C25817"/>
    <w:rsid w:val="00C515D9"/>
    <w:rsid w:val="00C52DCF"/>
    <w:rsid w:val="00C53905"/>
    <w:rsid w:val="00C56116"/>
    <w:rsid w:val="00C6402B"/>
    <w:rsid w:val="00C769F1"/>
    <w:rsid w:val="00C9555A"/>
    <w:rsid w:val="00C95ACD"/>
    <w:rsid w:val="00CA0D84"/>
    <w:rsid w:val="00CA4010"/>
    <w:rsid w:val="00CB6BFB"/>
    <w:rsid w:val="00CC2AA5"/>
    <w:rsid w:val="00CC31B4"/>
    <w:rsid w:val="00CC59FC"/>
    <w:rsid w:val="00CE0DCD"/>
    <w:rsid w:val="00D0254E"/>
    <w:rsid w:val="00D05127"/>
    <w:rsid w:val="00D20D0D"/>
    <w:rsid w:val="00D23DEE"/>
    <w:rsid w:val="00D26DF2"/>
    <w:rsid w:val="00D47512"/>
    <w:rsid w:val="00D54814"/>
    <w:rsid w:val="00D66DF6"/>
    <w:rsid w:val="00D74AAC"/>
    <w:rsid w:val="00D833F3"/>
    <w:rsid w:val="00D857C6"/>
    <w:rsid w:val="00DB32D3"/>
    <w:rsid w:val="00DB6C68"/>
    <w:rsid w:val="00DC18B8"/>
    <w:rsid w:val="00DC67FC"/>
    <w:rsid w:val="00DD6D10"/>
    <w:rsid w:val="00DE55D9"/>
    <w:rsid w:val="00E21BCC"/>
    <w:rsid w:val="00E24B4F"/>
    <w:rsid w:val="00E4101C"/>
    <w:rsid w:val="00E522E1"/>
    <w:rsid w:val="00E63EF2"/>
    <w:rsid w:val="00E66ABF"/>
    <w:rsid w:val="00E83A0E"/>
    <w:rsid w:val="00E93C3F"/>
    <w:rsid w:val="00E96635"/>
    <w:rsid w:val="00EB375F"/>
    <w:rsid w:val="00EC4F97"/>
    <w:rsid w:val="00ED26CB"/>
    <w:rsid w:val="00ED7E2F"/>
    <w:rsid w:val="00EE5D04"/>
    <w:rsid w:val="00F32FFA"/>
    <w:rsid w:val="00F34B69"/>
    <w:rsid w:val="00F3637C"/>
    <w:rsid w:val="00F379F5"/>
    <w:rsid w:val="00F6415E"/>
    <w:rsid w:val="00F76C7A"/>
    <w:rsid w:val="00F81CB4"/>
    <w:rsid w:val="00F84255"/>
    <w:rsid w:val="00F9026C"/>
    <w:rsid w:val="00F9040E"/>
    <w:rsid w:val="00FA0B2A"/>
    <w:rsid w:val="00FA12F1"/>
    <w:rsid w:val="00FA3300"/>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qFormat/>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1"/>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uiPriority w:val="1"/>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3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4"/>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9">
    <w:name w:val="Font Style29"/>
    <w:uiPriority w:val="99"/>
    <w:rsid w:val="00AE2B04"/>
    <w:rPr>
      <w:rFonts w:ascii="Times New Roman"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qFormat/>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1"/>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uiPriority w:val="1"/>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uiPriority w:val="99"/>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39"/>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4"/>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9">
    <w:name w:val="Font Style29"/>
    <w:uiPriority w:val="99"/>
    <w:rsid w:val="00AE2B04"/>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mailto:adm.volot@mail.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volotovskij-r49.gosweb.gosuslugi.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C3A70F976EA47F5F734810A63CAB71ACDA946FEB8CCF2D6353CBBCB4DECAB1FD93D97B7C735A3F3506189m3gFJ"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consultantplus://offline/ref=EC3A70F976EA47F5F734810A63CAB71ACDA946FEB8CCF2D6353CBBCB4DECAB1FD93D97B7C735A3F350618Bm3gAJ"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35645-DA09-421D-BF26-6250DEE77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Pages>
  <Words>8473</Words>
  <Characters>48302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20</cp:revision>
  <cp:lastPrinted>2025-01-27T05:52:00Z</cp:lastPrinted>
  <dcterms:created xsi:type="dcterms:W3CDTF">2022-12-12T07:00:00Z</dcterms:created>
  <dcterms:modified xsi:type="dcterms:W3CDTF">2025-01-30T08:49:00Z</dcterms:modified>
</cp:coreProperties>
</file>