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302B34" w:rsidRPr="00C209E3" w:rsidRDefault="00302B34"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302B34" w:rsidRPr="00C209E3" w:rsidRDefault="00302B34"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302B34" w:rsidRPr="00C209E3" w:rsidRDefault="00302B34"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302B34" w:rsidRPr="00C209E3" w:rsidRDefault="00302B34"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CA0D84">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CA0D84">
              <w:rPr>
                <w:rFonts w:ascii="Times New Roman" w:hAnsi="Times New Roman" w:cs="Times New Roman"/>
                <w:b/>
                <w:bCs/>
                <w:color w:val="000000" w:themeColor="text1"/>
                <w:sz w:val="20"/>
                <w:szCs w:val="20"/>
                <w:lang w:eastAsia="ru-RU"/>
              </w:rPr>
              <w:t>3</w:t>
            </w:r>
            <w:r w:rsidRPr="009F4E09">
              <w:rPr>
                <w:rFonts w:ascii="Times New Roman" w:hAnsi="Times New Roman" w:cs="Times New Roman"/>
                <w:b/>
                <w:bCs/>
                <w:color w:val="000000" w:themeColor="text1"/>
                <w:sz w:val="20"/>
                <w:szCs w:val="20"/>
                <w:lang w:eastAsia="ru-RU"/>
              </w:rPr>
              <w:t xml:space="preserve"> от </w:t>
            </w:r>
            <w:r w:rsidR="00CA0D84">
              <w:rPr>
                <w:rFonts w:ascii="Times New Roman" w:hAnsi="Times New Roman" w:cs="Times New Roman"/>
                <w:b/>
                <w:bCs/>
                <w:color w:val="000000" w:themeColor="text1"/>
                <w:sz w:val="20"/>
                <w:szCs w:val="20"/>
                <w:lang w:eastAsia="ru-RU"/>
              </w:rPr>
              <w:t>20</w:t>
            </w:r>
            <w:r w:rsidRPr="009F4E09">
              <w:rPr>
                <w:rFonts w:ascii="Times New Roman" w:hAnsi="Times New Roman" w:cs="Times New Roman"/>
                <w:b/>
                <w:bCs/>
                <w:color w:val="000000" w:themeColor="text1"/>
                <w:sz w:val="20"/>
                <w:szCs w:val="20"/>
                <w:lang w:eastAsia="ru-RU"/>
              </w:rPr>
              <w:t>.</w:t>
            </w:r>
            <w:r w:rsidR="005234E2">
              <w:rPr>
                <w:rFonts w:ascii="Times New Roman" w:hAnsi="Times New Roman" w:cs="Times New Roman"/>
                <w:b/>
                <w:bCs/>
                <w:color w:val="000000" w:themeColor="text1"/>
                <w:sz w:val="20"/>
                <w:szCs w:val="20"/>
                <w:lang w:eastAsia="ru-RU"/>
              </w:rPr>
              <w:t>01</w:t>
            </w:r>
            <w:r w:rsidRPr="009F4E09">
              <w:rPr>
                <w:rFonts w:ascii="Times New Roman" w:hAnsi="Times New Roman" w:cs="Times New Roman"/>
                <w:b/>
                <w:bCs/>
                <w:color w:val="000000" w:themeColor="text1"/>
                <w:sz w:val="20"/>
                <w:szCs w:val="20"/>
                <w:lang w:eastAsia="ru-RU"/>
              </w:rPr>
              <w:t>.202</w:t>
            </w:r>
            <w:r w:rsidR="005234E2">
              <w:rPr>
                <w:rFonts w:ascii="Times New Roman" w:hAnsi="Times New Roman" w:cs="Times New Roman"/>
                <w:b/>
                <w:bCs/>
                <w:color w:val="000000" w:themeColor="text1"/>
                <w:sz w:val="20"/>
                <w:szCs w:val="20"/>
                <w:lang w:eastAsia="ru-RU"/>
              </w:rPr>
              <w:t>5</w:t>
            </w:r>
          </w:p>
        </w:tc>
        <w:tc>
          <w:tcPr>
            <w:tcW w:w="9336" w:type="dxa"/>
            <w:gridSpan w:val="2"/>
          </w:tcPr>
          <w:p w:rsidR="00AA3A7F" w:rsidRPr="009F4E09" w:rsidRDefault="00B766B8" w:rsidP="00B766B8">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234E2" w:rsidRDefault="005234E2"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CA0D84" w:rsidRPr="00FA3300" w:rsidRDefault="00CA0D84" w:rsidP="00CA0D84">
      <w:pPr>
        <w:jc w:val="center"/>
        <w:rPr>
          <w:rFonts w:ascii="Times New Roman" w:hAnsi="Times New Roman" w:cs="Times New Roman"/>
          <w:b/>
          <w:bCs/>
          <w:sz w:val="16"/>
          <w:szCs w:val="16"/>
        </w:rPr>
      </w:pPr>
      <w:r w:rsidRPr="00FA3300">
        <w:rPr>
          <w:rFonts w:ascii="Times New Roman" w:hAnsi="Times New Roman" w:cs="Times New Roman"/>
          <w:b/>
          <w:bCs/>
          <w:sz w:val="16"/>
          <w:szCs w:val="16"/>
        </w:rPr>
        <w:t>СООБЩЕНИЕ О ВОЗМОЖНОМ  УСТАНОВЛЕНИИ ПУБЛИЧНОГО СЕРВИТУТА</w:t>
      </w:r>
    </w:p>
    <w:p w:rsidR="00CA0D84" w:rsidRPr="00C515D9" w:rsidRDefault="00CA0D84" w:rsidP="00C515D9">
      <w:pPr>
        <w:widowControl w:val="0"/>
        <w:tabs>
          <w:tab w:val="left" w:pos="0"/>
        </w:tabs>
        <w:autoSpaceDE w:val="0"/>
        <w:spacing w:after="0"/>
        <w:ind w:firstLine="567"/>
        <w:jc w:val="both"/>
        <w:rPr>
          <w:rFonts w:ascii="Times New Roman" w:hAnsi="Times New Roman" w:cs="Times New Roman"/>
          <w:b/>
          <w:bCs/>
          <w:color w:val="000000" w:themeColor="text1"/>
          <w:sz w:val="16"/>
          <w:szCs w:val="16"/>
        </w:rPr>
      </w:pPr>
      <w:r w:rsidRPr="00C515D9">
        <w:rPr>
          <w:rFonts w:ascii="Times New Roman" w:hAnsi="Times New Roman" w:cs="Times New Roman"/>
          <w:bCs/>
          <w:color w:val="000000" w:themeColor="text1"/>
          <w:sz w:val="16"/>
          <w:szCs w:val="16"/>
        </w:rPr>
        <w:t xml:space="preserve">В соответствии с п. 1 ст. 39.37, п.5 ст. 39.38, ст. ст. 39.39 – 39.42 Земельного кодекса Российской  Федерации Администрация </w:t>
      </w:r>
      <w:proofErr w:type="spellStart"/>
      <w:r w:rsidRPr="00C515D9">
        <w:rPr>
          <w:rFonts w:ascii="Times New Roman" w:hAnsi="Times New Roman" w:cs="Times New Roman"/>
          <w:bCs/>
          <w:color w:val="000000" w:themeColor="text1"/>
          <w:sz w:val="16"/>
          <w:szCs w:val="16"/>
        </w:rPr>
        <w:t>Волотовского</w:t>
      </w:r>
      <w:proofErr w:type="spellEnd"/>
      <w:r w:rsidRPr="00C515D9">
        <w:rPr>
          <w:rFonts w:ascii="Times New Roman" w:hAnsi="Times New Roman" w:cs="Times New Roman"/>
          <w:bCs/>
          <w:color w:val="000000" w:themeColor="text1"/>
          <w:sz w:val="16"/>
          <w:szCs w:val="16"/>
        </w:rPr>
        <w:t xml:space="preserve"> мун</w:t>
      </w:r>
      <w:r w:rsidRPr="00C515D9">
        <w:rPr>
          <w:rFonts w:ascii="Times New Roman" w:hAnsi="Times New Roman" w:cs="Times New Roman"/>
          <w:bCs/>
          <w:color w:val="000000" w:themeColor="text1"/>
          <w:sz w:val="16"/>
          <w:szCs w:val="16"/>
        </w:rPr>
        <w:t>и</w:t>
      </w:r>
      <w:r w:rsidRPr="00C515D9">
        <w:rPr>
          <w:rFonts w:ascii="Times New Roman" w:hAnsi="Times New Roman" w:cs="Times New Roman"/>
          <w:bCs/>
          <w:color w:val="000000" w:themeColor="text1"/>
          <w:sz w:val="16"/>
          <w:szCs w:val="16"/>
        </w:rPr>
        <w:t>ципального округа Новгородской области информирует  граждан и юридических лиц о возможном установлении публичного сервитута  в целях стро</w:t>
      </w:r>
      <w:r w:rsidRPr="00C515D9">
        <w:rPr>
          <w:rFonts w:ascii="Times New Roman" w:hAnsi="Times New Roman" w:cs="Times New Roman"/>
          <w:bCs/>
          <w:color w:val="000000" w:themeColor="text1"/>
          <w:sz w:val="16"/>
          <w:szCs w:val="16"/>
        </w:rPr>
        <w:t>и</w:t>
      </w:r>
      <w:r w:rsidRPr="00C515D9">
        <w:rPr>
          <w:rFonts w:ascii="Times New Roman" w:hAnsi="Times New Roman" w:cs="Times New Roman"/>
          <w:bCs/>
          <w:color w:val="000000" w:themeColor="text1"/>
          <w:sz w:val="16"/>
          <w:szCs w:val="16"/>
        </w:rPr>
        <w:t>тельства, реконструкции, эксплуатации, капитального ремонта  линейного объекта системы газоснабжения.</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color w:val="000000" w:themeColor="text1"/>
          <w:sz w:val="16"/>
          <w:szCs w:val="16"/>
        </w:rPr>
        <w:tab/>
        <w:t>Публичный сервитут устанавливается на основании ходатайства Акционерного общества «Газпром газораспределение Великий Новгород».</w:t>
      </w:r>
    </w:p>
    <w:p w:rsidR="00CA0D84" w:rsidRPr="00C515D9" w:rsidRDefault="00CA0D84" w:rsidP="00C515D9">
      <w:pPr>
        <w:widowControl w:val="0"/>
        <w:tabs>
          <w:tab w:val="left" w:pos="0"/>
        </w:tabs>
        <w:autoSpaceDE w:val="0"/>
        <w:spacing w:after="0"/>
        <w:jc w:val="both"/>
        <w:rPr>
          <w:rFonts w:ascii="Times New Roman" w:hAnsi="Times New Roman" w:cs="Times New Roman"/>
          <w:b/>
          <w:bCs/>
          <w:color w:val="000000" w:themeColor="text1"/>
          <w:sz w:val="16"/>
          <w:szCs w:val="16"/>
        </w:rPr>
      </w:pPr>
      <w:r w:rsidRPr="00C515D9">
        <w:rPr>
          <w:rFonts w:ascii="Times New Roman" w:hAnsi="Times New Roman" w:cs="Times New Roman"/>
          <w:bCs/>
          <w:color w:val="000000" w:themeColor="text1"/>
          <w:sz w:val="16"/>
          <w:szCs w:val="16"/>
        </w:rPr>
        <w:tab/>
        <w:t xml:space="preserve">Объект системы газоснабжения </w:t>
      </w:r>
      <w:proofErr w:type="gramStart"/>
      <w:r w:rsidRPr="00C515D9">
        <w:rPr>
          <w:rFonts w:ascii="Times New Roman" w:hAnsi="Times New Roman" w:cs="Times New Roman"/>
          <w:bCs/>
          <w:color w:val="000000" w:themeColor="text1"/>
          <w:sz w:val="16"/>
          <w:szCs w:val="16"/>
        </w:rPr>
        <w:t>–Р</w:t>
      </w:r>
      <w:proofErr w:type="gramEnd"/>
      <w:r w:rsidRPr="00C515D9">
        <w:rPr>
          <w:rFonts w:ascii="Times New Roman" w:hAnsi="Times New Roman" w:cs="Times New Roman"/>
          <w:bCs/>
          <w:color w:val="000000" w:themeColor="text1"/>
          <w:sz w:val="16"/>
          <w:szCs w:val="16"/>
        </w:rPr>
        <w:t>аспределительный газопровод среднего и низкого давления с установкой ГРПШ от ул. Школьная по ул. М</w:t>
      </w:r>
      <w:r w:rsidRPr="00C515D9">
        <w:rPr>
          <w:rFonts w:ascii="Times New Roman" w:hAnsi="Times New Roman" w:cs="Times New Roman"/>
          <w:bCs/>
          <w:color w:val="000000" w:themeColor="text1"/>
          <w:sz w:val="16"/>
          <w:szCs w:val="16"/>
        </w:rPr>
        <w:t>и</w:t>
      </w:r>
      <w:r w:rsidRPr="00C515D9">
        <w:rPr>
          <w:rFonts w:ascii="Times New Roman" w:hAnsi="Times New Roman" w:cs="Times New Roman"/>
          <w:bCs/>
          <w:color w:val="000000" w:themeColor="text1"/>
          <w:sz w:val="16"/>
          <w:szCs w:val="16"/>
        </w:rPr>
        <w:t xml:space="preserve">ши Васильева, ул. Железнодорожная, п. Волот, </w:t>
      </w:r>
      <w:proofErr w:type="spellStart"/>
      <w:r w:rsidRPr="00C515D9">
        <w:rPr>
          <w:rFonts w:ascii="Times New Roman" w:hAnsi="Times New Roman" w:cs="Times New Roman"/>
          <w:bCs/>
          <w:color w:val="000000" w:themeColor="text1"/>
          <w:sz w:val="16"/>
          <w:szCs w:val="16"/>
        </w:rPr>
        <w:t>Волотовского</w:t>
      </w:r>
      <w:proofErr w:type="spellEnd"/>
      <w:r w:rsidRPr="00C515D9">
        <w:rPr>
          <w:rFonts w:ascii="Times New Roman" w:hAnsi="Times New Roman" w:cs="Times New Roman"/>
          <w:bCs/>
          <w:color w:val="000000" w:themeColor="text1"/>
          <w:sz w:val="16"/>
          <w:szCs w:val="16"/>
        </w:rPr>
        <w:t xml:space="preserve"> района, Новгородской области (Код 053-21-753-000303.</w:t>
      </w:r>
    </w:p>
    <w:p w:rsidR="00CA0D84" w:rsidRPr="00C515D9" w:rsidRDefault="00CA0D84" w:rsidP="00C515D9">
      <w:pPr>
        <w:widowControl w:val="0"/>
        <w:tabs>
          <w:tab w:val="left" w:pos="0"/>
        </w:tabs>
        <w:autoSpaceDE w:val="0"/>
        <w:spacing w:after="0"/>
        <w:jc w:val="both"/>
        <w:rPr>
          <w:rFonts w:ascii="Times New Roman" w:hAnsi="Times New Roman" w:cs="Times New Roman"/>
          <w:b/>
          <w:bCs/>
          <w:sz w:val="16"/>
          <w:szCs w:val="16"/>
        </w:rPr>
      </w:pPr>
      <w:r w:rsidRPr="00C515D9">
        <w:rPr>
          <w:rFonts w:ascii="Times New Roman" w:hAnsi="Times New Roman" w:cs="Times New Roman"/>
          <w:bCs/>
          <w:sz w:val="16"/>
          <w:szCs w:val="16"/>
        </w:rPr>
        <w:tab/>
        <w:t xml:space="preserve">Испрашиваемый срок публичного сервитута – 49 лет. </w:t>
      </w:r>
    </w:p>
    <w:p w:rsidR="00CA0D84" w:rsidRPr="00C515D9" w:rsidRDefault="00CA0D84" w:rsidP="00C515D9">
      <w:pPr>
        <w:widowControl w:val="0"/>
        <w:tabs>
          <w:tab w:val="left" w:pos="0"/>
        </w:tabs>
        <w:autoSpaceDE w:val="0"/>
        <w:spacing w:after="0"/>
        <w:jc w:val="both"/>
        <w:rPr>
          <w:rFonts w:ascii="Times New Roman" w:hAnsi="Times New Roman" w:cs="Times New Roman"/>
          <w:bCs/>
          <w:color w:val="FF0000"/>
          <w:sz w:val="16"/>
          <w:szCs w:val="16"/>
        </w:rPr>
      </w:pPr>
      <w:r w:rsidRPr="00C515D9">
        <w:rPr>
          <w:rFonts w:ascii="Times New Roman" w:hAnsi="Times New Roman" w:cs="Times New Roman"/>
          <w:bCs/>
          <w:sz w:val="16"/>
          <w:szCs w:val="16"/>
        </w:rPr>
        <w:tab/>
        <w:t xml:space="preserve">Испрашиваемая площадь публичного сервитута – 6393 кв. м. </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Кадастровые номера, адреса или иное описание местоположения границ земельных участков, в отношении которых испрашивается публичный сервитут, и границы которых внесены в Единый государственный реестр недвижимости: </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53:04:0010203:13 (1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район, п. Волот, ул. Железнодорожная, з/у 15;</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53:04:0010204:177 (28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район, п. Волот, ул. Железнодорожная, з/у 14в;</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53:04:0010204:178 (33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район, п. Волот, ул. Железнодорожная, з/у 12г;</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53:04:0010203:3 (165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район, п. Волот, ул. Миши Васильева, з/у 1;</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53:04:0010203:25 (3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район, п. Волот, ул. Миши Васильева, з/у 6;</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53:04:0010203:1 (98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район, п. Волот, ул. Миши Васильева, з/у 8;</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53:04:0010202:17 (49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район, п. Волот, ул. Миши Васильева, з/у 10б;</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53:04:0010202:16 (15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район, п. Волот, ул. Миши Васильева, з/у 10а;</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53:04:0010202:12 (259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район, п. Волот, ул. Миши Васильева, з/у 20;</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53:04:0010202:9 (8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район, п. Волот, ул. Миши Васильева, з/у 28;</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53:04:0000000:1 (484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район;</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53:04:0000000:2704 (184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w:t>
      </w:r>
      <w:r w:rsidRPr="00C515D9">
        <w:rPr>
          <w:rFonts w:ascii="Times New Roman" w:hAnsi="Times New Roman" w:cs="Times New Roman"/>
          <w:bCs/>
          <w:sz w:val="16"/>
          <w:szCs w:val="16"/>
        </w:rPr>
        <w:t>в</w:t>
      </w:r>
      <w:r w:rsidRPr="00C515D9">
        <w:rPr>
          <w:rFonts w:ascii="Times New Roman" w:hAnsi="Times New Roman" w:cs="Times New Roman"/>
          <w:bCs/>
          <w:sz w:val="16"/>
          <w:szCs w:val="16"/>
        </w:rPr>
        <w:t>ский</w:t>
      </w:r>
      <w:proofErr w:type="spellEnd"/>
      <w:r w:rsidRPr="00C515D9">
        <w:rPr>
          <w:rFonts w:ascii="Times New Roman" w:hAnsi="Times New Roman" w:cs="Times New Roman"/>
          <w:bCs/>
          <w:sz w:val="16"/>
          <w:szCs w:val="16"/>
        </w:rPr>
        <w:t xml:space="preserve"> район, п. Волот, ул. Володарского, з/у 3б;</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sz w:val="16"/>
          <w:szCs w:val="16"/>
        </w:rPr>
        <w:tab/>
        <w:t xml:space="preserve">- часть земельного участка с кадастровым номером 53:04:0000000:2634 (420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Российская Федерация, Новгородская область, </w:t>
      </w:r>
      <w:proofErr w:type="spellStart"/>
      <w:r w:rsidRPr="00C515D9">
        <w:rPr>
          <w:rFonts w:ascii="Times New Roman" w:hAnsi="Times New Roman" w:cs="Times New Roman"/>
          <w:bCs/>
          <w:sz w:val="16"/>
          <w:szCs w:val="16"/>
        </w:rPr>
        <w:t>Волото</w:t>
      </w:r>
      <w:r w:rsidRPr="00C515D9">
        <w:rPr>
          <w:rFonts w:ascii="Times New Roman" w:hAnsi="Times New Roman" w:cs="Times New Roman"/>
          <w:bCs/>
          <w:sz w:val="16"/>
          <w:szCs w:val="16"/>
        </w:rPr>
        <w:t>в</w:t>
      </w:r>
      <w:r w:rsidRPr="00C515D9">
        <w:rPr>
          <w:rFonts w:ascii="Times New Roman" w:hAnsi="Times New Roman" w:cs="Times New Roman"/>
          <w:bCs/>
          <w:sz w:val="16"/>
          <w:szCs w:val="16"/>
        </w:rPr>
        <w:t>ский</w:t>
      </w:r>
      <w:proofErr w:type="spellEnd"/>
      <w:r w:rsidRPr="00C515D9">
        <w:rPr>
          <w:rFonts w:ascii="Times New Roman" w:hAnsi="Times New Roman" w:cs="Times New Roman"/>
          <w:bCs/>
          <w:sz w:val="16"/>
          <w:szCs w:val="16"/>
        </w:rPr>
        <w:t xml:space="preserve"> район, п. Волот, з/у 19.</w:t>
      </w:r>
    </w:p>
    <w:p w:rsidR="00CA0D84" w:rsidRPr="00C515D9" w:rsidRDefault="00CA0D84" w:rsidP="00C515D9">
      <w:pPr>
        <w:widowControl w:val="0"/>
        <w:tabs>
          <w:tab w:val="left" w:pos="0"/>
        </w:tabs>
        <w:autoSpaceDE w:val="0"/>
        <w:spacing w:after="0"/>
        <w:jc w:val="both"/>
        <w:rPr>
          <w:rFonts w:ascii="Times New Roman" w:hAnsi="Times New Roman" w:cs="Times New Roman"/>
          <w:bCs/>
          <w:color w:val="FF0000"/>
          <w:sz w:val="16"/>
          <w:szCs w:val="16"/>
        </w:rPr>
      </w:pPr>
      <w:r w:rsidRPr="00C515D9">
        <w:rPr>
          <w:rFonts w:ascii="Times New Roman" w:hAnsi="Times New Roman" w:cs="Times New Roman"/>
          <w:bCs/>
          <w:sz w:val="16"/>
          <w:szCs w:val="16"/>
        </w:rPr>
        <w:tab/>
        <w:t>Публичный сервитут устанавливается в отношении земель, расположенных в границах кадастровых кварталов 53:04:0010204; 53:04:0010203; 53:04:0010202; 53:04:0010201; 53:04:0010601;</w:t>
      </w:r>
      <w:r w:rsidRPr="00C515D9">
        <w:rPr>
          <w:rFonts w:ascii="Times New Roman" w:hAnsi="Times New Roman" w:cs="Times New Roman"/>
          <w:bCs/>
          <w:color w:val="FF0000"/>
          <w:sz w:val="16"/>
          <w:szCs w:val="16"/>
        </w:rPr>
        <w:t xml:space="preserve"> </w:t>
      </w:r>
      <w:r w:rsidRPr="00C515D9">
        <w:rPr>
          <w:rFonts w:ascii="Times New Roman" w:hAnsi="Times New Roman" w:cs="Times New Roman"/>
          <w:bCs/>
          <w:sz w:val="16"/>
          <w:szCs w:val="16"/>
        </w:rPr>
        <w:t>53:04:0010501;</w:t>
      </w:r>
      <w:r w:rsidRPr="00C515D9">
        <w:rPr>
          <w:rFonts w:ascii="Times New Roman" w:hAnsi="Times New Roman" w:cs="Times New Roman"/>
          <w:bCs/>
          <w:color w:val="FF0000"/>
          <w:sz w:val="16"/>
          <w:szCs w:val="16"/>
        </w:rPr>
        <w:t xml:space="preserve"> </w:t>
      </w:r>
      <w:r w:rsidRPr="00C515D9">
        <w:rPr>
          <w:rFonts w:ascii="Times New Roman" w:hAnsi="Times New Roman" w:cs="Times New Roman"/>
          <w:bCs/>
          <w:sz w:val="16"/>
          <w:szCs w:val="16"/>
        </w:rPr>
        <w:t>53:04:0010502;</w:t>
      </w:r>
      <w:r w:rsidRPr="00C515D9">
        <w:rPr>
          <w:rFonts w:ascii="Times New Roman" w:hAnsi="Times New Roman" w:cs="Times New Roman"/>
          <w:bCs/>
          <w:color w:val="FF0000"/>
          <w:sz w:val="16"/>
          <w:szCs w:val="16"/>
        </w:rPr>
        <w:t xml:space="preserve"> </w:t>
      </w:r>
      <w:r w:rsidRPr="00C515D9">
        <w:rPr>
          <w:rFonts w:ascii="Times New Roman" w:hAnsi="Times New Roman" w:cs="Times New Roman"/>
          <w:bCs/>
          <w:sz w:val="16"/>
          <w:szCs w:val="16"/>
        </w:rPr>
        <w:t>53:04:0010603; 53:04:0010505</w:t>
      </w:r>
      <w:r w:rsidRPr="00C515D9">
        <w:rPr>
          <w:rFonts w:ascii="Times New Roman" w:hAnsi="Times New Roman" w:cs="Times New Roman"/>
          <w:bCs/>
          <w:color w:val="FF0000"/>
          <w:sz w:val="16"/>
          <w:szCs w:val="16"/>
        </w:rPr>
        <w:t xml:space="preserve"> </w:t>
      </w:r>
      <w:r w:rsidRPr="00C515D9">
        <w:rPr>
          <w:rFonts w:ascii="Times New Roman" w:hAnsi="Times New Roman" w:cs="Times New Roman"/>
          <w:bCs/>
          <w:sz w:val="16"/>
          <w:szCs w:val="16"/>
        </w:rPr>
        <w:t xml:space="preserve">(6393 </w:t>
      </w:r>
      <w:proofErr w:type="spellStart"/>
      <w:r w:rsidRPr="00C515D9">
        <w:rPr>
          <w:rFonts w:ascii="Times New Roman" w:hAnsi="Times New Roman" w:cs="Times New Roman"/>
          <w:bCs/>
          <w:sz w:val="16"/>
          <w:szCs w:val="16"/>
        </w:rPr>
        <w:t>кв.м</w:t>
      </w:r>
      <w:proofErr w:type="spellEnd"/>
      <w:r w:rsidRPr="00C515D9">
        <w:rPr>
          <w:rFonts w:ascii="Times New Roman" w:hAnsi="Times New Roman" w:cs="Times New Roman"/>
          <w:bCs/>
          <w:sz w:val="16"/>
          <w:szCs w:val="16"/>
        </w:rPr>
        <w:t xml:space="preserve">.) - Новгородская область, </w:t>
      </w:r>
      <w:proofErr w:type="spellStart"/>
      <w:r w:rsidRPr="00C515D9">
        <w:rPr>
          <w:rFonts w:ascii="Times New Roman" w:hAnsi="Times New Roman" w:cs="Times New Roman"/>
          <w:bCs/>
          <w:sz w:val="16"/>
          <w:szCs w:val="16"/>
        </w:rPr>
        <w:t>Волото</w:t>
      </w:r>
      <w:r w:rsidRPr="00C515D9">
        <w:rPr>
          <w:rFonts w:ascii="Times New Roman" w:hAnsi="Times New Roman" w:cs="Times New Roman"/>
          <w:bCs/>
          <w:sz w:val="16"/>
          <w:szCs w:val="16"/>
        </w:rPr>
        <w:t>в</w:t>
      </w:r>
      <w:r w:rsidRPr="00C515D9">
        <w:rPr>
          <w:rFonts w:ascii="Times New Roman" w:hAnsi="Times New Roman" w:cs="Times New Roman"/>
          <w:bCs/>
          <w:sz w:val="16"/>
          <w:szCs w:val="16"/>
        </w:rPr>
        <w:t>ский</w:t>
      </w:r>
      <w:proofErr w:type="spellEnd"/>
      <w:r w:rsidRPr="00C515D9">
        <w:rPr>
          <w:rFonts w:ascii="Times New Roman" w:hAnsi="Times New Roman" w:cs="Times New Roman"/>
          <w:bCs/>
          <w:sz w:val="16"/>
          <w:szCs w:val="16"/>
        </w:rPr>
        <w:t xml:space="preserve"> муниципальный округ.</w:t>
      </w:r>
    </w:p>
    <w:p w:rsidR="00CA0D84" w:rsidRPr="00C515D9" w:rsidRDefault="00CA0D84" w:rsidP="00C515D9">
      <w:pPr>
        <w:widowControl w:val="0"/>
        <w:tabs>
          <w:tab w:val="left" w:pos="0"/>
        </w:tabs>
        <w:autoSpaceDE w:val="0"/>
        <w:spacing w:after="0"/>
        <w:jc w:val="both"/>
        <w:rPr>
          <w:rFonts w:ascii="Times New Roman" w:hAnsi="Times New Roman" w:cs="Times New Roman"/>
          <w:bCs/>
          <w:sz w:val="16"/>
          <w:szCs w:val="16"/>
        </w:rPr>
      </w:pPr>
      <w:r w:rsidRPr="00C515D9">
        <w:rPr>
          <w:rFonts w:ascii="Times New Roman" w:hAnsi="Times New Roman" w:cs="Times New Roman"/>
          <w:bCs/>
          <w:color w:val="FF0000"/>
          <w:sz w:val="16"/>
          <w:szCs w:val="16"/>
        </w:rPr>
        <w:tab/>
      </w:r>
      <w:proofErr w:type="gramStart"/>
      <w:r w:rsidRPr="00C515D9">
        <w:rPr>
          <w:rFonts w:ascii="Times New Roman" w:hAnsi="Times New Roman" w:cs="Times New Roman"/>
          <w:bCs/>
          <w:sz w:val="16"/>
          <w:szCs w:val="16"/>
        </w:rPr>
        <w:t xml:space="preserve">Правообладатели земельных участков, в отношении которых испрашивается публичный сервитут, если </w:t>
      </w:r>
      <w:r w:rsidRPr="00C515D9">
        <w:rPr>
          <w:rFonts w:ascii="Times New Roman" w:hAnsi="Times New Roman" w:cs="Times New Roman"/>
          <w:sz w:val="16"/>
          <w:szCs w:val="16"/>
        </w:rPr>
        <w:t xml:space="preserve">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w:t>
      </w:r>
      <w:proofErr w:type="spellStart"/>
      <w:r w:rsidRPr="00C515D9">
        <w:rPr>
          <w:rFonts w:ascii="Times New Roman" w:hAnsi="Times New Roman" w:cs="Times New Roman"/>
          <w:sz w:val="16"/>
          <w:szCs w:val="16"/>
        </w:rPr>
        <w:t>Волото</w:t>
      </w:r>
      <w:r w:rsidRPr="00C515D9">
        <w:rPr>
          <w:rFonts w:ascii="Times New Roman" w:hAnsi="Times New Roman" w:cs="Times New Roman"/>
          <w:sz w:val="16"/>
          <w:szCs w:val="16"/>
        </w:rPr>
        <w:t>в</w:t>
      </w:r>
      <w:r w:rsidRPr="00C515D9">
        <w:rPr>
          <w:rFonts w:ascii="Times New Roman" w:hAnsi="Times New Roman" w:cs="Times New Roman"/>
          <w:sz w:val="16"/>
          <w:szCs w:val="16"/>
        </w:rPr>
        <w:t>ского</w:t>
      </w:r>
      <w:proofErr w:type="spellEnd"/>
      <w:r w:rsidRPr="00C515D9">
        <w:rPr>
          <w:rFonts w:ascii="Times New Roman" w:hAnsi="Times New Roman" w:cs="Times New Roman"/>
          <w:sz w:val="16"/>
          <w:szCs w:val="16"/>
        </w:rPr>
        <w:t xml:space="preserve"> муниципального округа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C515D9">
        <w:rPr>
          <w:rFonts w:ascii="Times New Roman" w:hAnsi="Times New Roman" w:cs="Times New Roman"/>
          <w:sz w:val="16"/>
          <w:szCs w:val="16"/>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w:t>
      </w:r>
      <w:r w:rsidRPr="00C515D9">
        <w:rPr>
          <w:rFonts w:ascii="Times New Roman" w:hAnsi="Times New Roman" w:cs="Times New Roman"/>
          <w:sz w:val="16"/>
          <w:szCs w:val="16"/>
        </w:rPr>
        <w:t>ж</w:t>
      </w:r>
      <w:r w:rsidRPr="00C515D9">
        <w:rPr>
          <w:rFonts w:ascii="Times New Roman" w:hAnsi="Times New Roman" w:cs="Times New Roman"/>
          <w:sz w:val="16"/>
          <w:szCs w:val="16"/>
        </w:rPr>
        <w:t>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CA0D84" w:rsidRPr="00C515D9" w:rsidRDefault="00CA0D84" w:rsidP="00C515D9">
      <w:pPr>
        <w:spacing w:after="0"/>
        <w:ind w:firstLine="709"/>
        <w:jc w:val="both"/>
        <w:rPr>
          <w:rFonts w:ascii="Times New Roman" w:hAnsi="Times New Roman" w:cs="Times New Roman"/>
          <w:b/>
          <w:bCs/>
          <w:sz w:val="16"/>
          <w:szCs w:val="16"/>
        </w:rPr>
      </w:pPr>
      <w:r w:rsidRPr="00C515D9">
        <w:rPr>
          <w:rFonts w:ascii="Times New Roman" w:hAnsi="Times New Roman" w:cs="Times New Roman"/>
          <w:bCs/>
          <w:sz w:val="16"/>
          <w:szCs w:val="16"/>
        </w:rPr>
        <w:t xml:space="preserve">Заявления можно подавать следующими способами: непосредственно от заявителя в Администрацию </w:t>
      </w:r>
      <w:proofErr w:type="spellStart"/>
      <w:r w:rsidRPr="00C515D9">
        <w:rPr>
          <w:rFonts w:ascii="Times New Roman" w:hAnsi="Times New Roman" w:cs="Times New Roman"/>
          <w:sz w:val="16"/>
          <w:szCs w:val="16"/>
        </w:rPr>
        <w:t>Волотовского</w:t>
      </w:r>
      <w:proofErr w:type="spellEnd"/>
      <w:r w:rsidRPr="00C515D9">
        <w:rPr>
          <w:rFonts w:ascii="Times New Roman" w:hAnsi="Times New Roman" w:cs="Times New Roman"/>
          <w:sz w:val="16"/>
          <w:szCs w:val="16"/>
        </w:rPr>
        <w:t xml:space="preserve"> </w:t>
      </w:r>
      <w:r w:rsidRPr="00C515D9">
        <w:rPr>
          <w:rFonts w:ascii="Times New Roman" w:hAnsi="Times New Roman" w:cs="Times New Roman"/>
          <w:bCs/>
          <w:sz w:val="16"/>
          <w:szCs w:val="16"/>
        </w:rPr>
        <w:t>муниципального</w:t>
      </w:r>
      <w:r w:rsidRPr="00C515D9">
        <w:rPr>
          <w:rFonts w:ascii="Times New Roman" w:hAnsi="Times New Roman" w:cs="Times New Roman"/>
          <w:sz w:val="16"/>
          <w:szCs w:val="16"/>
        </w:rPr>
        <w:t xml:space="preserve"> округа</w:t>
      </w:r>
      <w:r w:rsidRPr="00C515D9">
        <w:rPr>
          <w:rFonts w:ascii="Times New Roman" w:hAnsi="Times New Roman" w:cs="Times New Roman"/>
          <w:bCs/>
          <w:sz w:val="16"/>
          <w:szCs w:val="16"/>
        </w:rPr>
        <w:t xml:space="preserve">, по почте, в электронном виде (электронная почта: </w:t>
      </w:r>
      <w:proofErr w:type="spellStart"/>
      <w:r w:rsidRPr="00C515D9">
        <w:rPr>
          <w:rFonts w:ascii="Times New Roman" w:hAnsi="Times New Roman" w:cs="Times New Roman"/>
          <w:bCs/>
          <w:sz w:val="16"/>
          <w:szCs w:val="16"/>
          <w:lang w:val="en-US"/>
        </w:rPr>
        <w:t>adm</w:t>
      </w:r>
      <w:proofErr w:type="spellEnd"/>
      <w:r w:rsidRPr="00C515D9">
        <w:rPr>
          <w:rFonts w:ascii="Times New Roman" w:hAnsi="Times New Roman" w:cs="Times New Roman"/>
          <w:bCs/>
          <w:sz w:val="16"/>
          <w:szCs w:val="16"/>
        </w:rPr>
        <w:t>.</w:t>
      </w:r>
      <w:proofErr w:type="spellStart"/>
      <w:r w:rsidRPr="00C515D9">
        <w:rPr>
          <w:rFonts w:ascii="Times New Roman" w:hAnsi="Times New Roman" w:cs="Times New Roman"/>
          <w:bCs/>
          <w:sz w:val="16"/>
          <w:szCs w:val="16"/>
          <w:lang w:val="en-US"/>
        </w:rPr>
        <w:t>volot</w:t>
      </w:r>
      <w:proofErr w:type="spellEnd"/>
      <w:r w:rsidRPr="00C515D9">
        <w:rPr>
          <w:rFonts w:ascii="Times New Roman" w:hAnsi="Times New Roman" w:cs="Times New Roman"/>
          <w:bCs/>
          <w:sz w:val="16"/>
          <w:szCs w:val="16"/>
        </w:rPr>
        <w:t>@</w:t>
      </w:r>
      <w:r w:rsidRPr="00C515D9">
        <w:rPr>
          <w:rFonts w:ascii="Times New Roman" w:hAnsi="Times New Roman" w:cs="Times New Roman"/>
          <w:bCs/>
          <w:sz w:val="16"/>
          <w:szCs w:val="16"/>
          <w:lang w:val="en-US"/>
        </w:rPr>
        <w:t>mail</w:t>
      </w:r>
      <w:r w:rsidRPr="00C515D9">
        <w:rPr>
          <w:rFonts w:ascii="Times New Roman" w:hAnsi="Times New Roman" w:cs="Times New Roman"/>
          <w:bCs/>
          <w:sz w:val="16"/>
          <w:szCs w:val="16"/>
        </w:rPr>
        <w:t>.</w:t>
      </w:r>
      <w:proofErr w:type="spellStart"/>
      <w:r w:rsidRPr="00C515D9">
        <w:rPr>
          <w:rFonts w:ascii="Times New Roman" w:hAnsi="Times New Roman" w:cs="Times New Roman"/>
          <w:bCs/>
          <w:sz w:val="16"/>
          <w:szCs w:val="16"/>
          <w:lang w:val="en-US"/>
        </w:rPr>
        <w:t>ru</w:t>
      </w:r>
      <w:proofErr w:type="spellEnd"/>
      <w:r w:rsidRPr="00C515D9">
        <w:rPr>
          <w:rFonts w:ascii="Times New Roman" w:hAnsi="Times New Roman" w:cs="Times New Roman"/>
          <w:bCs/>
          <w:sz w:val="16"/>
          <w:szCs w:val="16"/>
        </w:rPr>
        <w:t>).</w:t>
      </w:r>
    </w:p>
    <w:p w:rsidR="00CA0D84" w:rsidRPr="00C515D9" w:rsidRDefault="00CA0D84" w:rsidP="00C515D9">
      <w:pPr>
        <w:spacing w:after="0"/>
        <w:ind w:firstLine="708"/>
        <w:jc w:val="both"/>
        <w:rPr>
          <w:rFonts w:ascii="Times New Roman" w:hAnsi="Times New Roman" w:cs="Times New Roman"/>
          <w:b/>
          <w:bCs/>
          <w:sz w:val="16"/>
          <w:szCs w:val="16"/>
        </w:rPr>
      </w:pPr>
      <w:proofErr w:type="gramStart"/>
      <w:r w:rsidRPr="00C515D9">
        <w:rPr>
          <w:rFonts w:ascii="Times New Roman" w:hAnsi="Times New Roman" w:cs="Times New Roman"/>
          <w:bCs/>
          <w:sz w:val="16"/>
          <w:szCs w:val="16"/>
        </w:rPr>
        <w:lastRenderedPageBreak/>
        <w:t xml:space="preserve">Прием письменных заявлений, предложений и возражений граждан и юридических лиц осуществляется по рабочим дням с 8.30 до 12.45 и с 14.00 по 17.00 часов в Администрации </w:t>
      </w:r>
      <w:proofErr w:type="spellStart"/>
      <w:r w:rsidRPr="00C515D9">
        <w:rPr>
          <w:rFonts w:ascii="Times New Roman" w:hAnsi="Times New Roman" w:cs="Times New Roman"/>
          <w:sz w:val="16"/>
          <w:szCs w:val="16"/>
        </w:rPr>
        <w:t>Волотовского</w:t>
      </w:r>
      <w:proofErr w:type="spellEnd"/>
      <w:r w:rsidRPr="00C515D9">
        <w:rPr>
          <w:rFonts w:ascii="Times New Roman" w:hAnsi="Times New Roman" w:cs="Times New Roman"/>
          <w:sz w:val="16"/>
          <w:szCs w:val="16"/>
        </w:rPr>
        <w:t xml:space="preserve"> </w:t>
      </w:r>
      <w:r w:rsidRPr="00C515D9">
        <w:rPr>
          <w:rFonts w:ascii="Times New Roman" w:hAnsi="Times New Roman" w:cs="Times New Roman"/>
          <w:bCs/>
          <w:sz w:val="16"/>
          <w:szCs w:val="16"/>
        </w:rPr>
        <w:t>муниципального</w:t>
      </w:r>
      <w:r w:rsidRPr="00C515D9">
        <w:rPr>
          <w:rFonts w:ascii="Times New Roman" w:hAnsi="Times New Roman" w:cs="Times New Roman"/>
          <w:sz w:val="16"/>
          <w:szCs w:val="16"/>
        </w:rPr>
        <w:t xml:space="preserve"> округа</w:t>
      </w:r>
      <w:r w:rsidRPr="00C515D9">
        <w:rPr>
          <w:rFonts w:ascii="Times New Roman" w:hAnsi="Times New Roman" w:cs="Times New Roman"/>
          <w:bCs/>
          <w:sz w:val="16"/>
          <w:szCs w:val="16"/>
        </w:rPr>
        <w:t xml:space="preserve"> с 21.01.2025 года по 05.02.2025 года по адресу: </w:t>
      </w:r>
      <w:r w:rsidRPr="00C515D9">
        <w:rPr>
          <w:rFonts w:ascii="Times New Roman" w:hAnsi="Times New Roman" w:cs="Times New Roman"/>
          <w:sz w:val="16"/>
          <w:szCs w:val="16"/>
        </w:rPr>
        <w:t>175100, Новгородская о</w:t>
      </w:r>
      <w:r w:rsidRPr="00C515D9">
        <w:rPr>
          <w:rFonts w:ascii="Times New Roman" w:hAnsi="Times New Roman" w:cs="Times New Roman"/>
          <w:sz w:val="16"/>
          <w:szCs w:val="16"/>
        </w:rPr>
        <w:t>б</w:t>
      </w:r>
      <w:r w:rsidRPr="00C515D9">
        <w:rPr>
          <w:rFonts w:ascii="Times New Roman" w:hAnsi="Times New Roman" w:cs="Times New Roman"/>
          <w:sz w:val="16"/>
          <w:szCs w:val="16"/>
        </w:rPr>
        <w:t xml:space="preserve">ласть, </w:t>
      </w:r>
      <w:proofErr w:type="spellStart"/>
      <w:r w:rsidRPr="00C515D9">
        <w:rPr>
          <w:rFonts w:ascii="Times New Roman" w:hAnsi="Times New Roman" w:cs="Times New Roman"/>
          <w:sz w:val="16"/>
          <w:szCs w:val="16"/>
        </w:rPr>
        <w:t>Волотовский</w:t>
      </w:r>
      <w:proofErr w:type="spellEnd"/>
      <w:r w:rsidRPr="00C515D9">
        <w:rPr>
          <w:rFonts w:ascii="Times New Roman" w:hAnsi="Times New Roman" w:cs="Times New Roman"/>
          <w:sz w:val="16"/>
          <w:szCs w:val="16"/>
        </w:rPr>
        <w:t xml:space="preserve"> район, п. Волот, ул. Комсомольская д.38</w:t>
      </w:r>
      <w:r w:rsidRPr="00C515D9">
        <w:rPr>
          <w:rFonts w:ascii="Times New Roman" w:hAnsi="Times New Roman" w:cs="Times New Roman"/>
          <w:bCs/>
          <w:sz w:val="16"/>
          <w:szCs w:val="16"/>
        </w:rPr>
        <w:t>.</w:t>
      </w:r>
      <w:proofErr w:type="gramEnd"/>
    </w:p>
    <w:p w:rsidR="00CA0D84" w:rsidRPr="00C515D9" w:rsidRDefault="00CA0D84" w:rsidP="00C515D9">
      <w:pPr>
        <w:spacing w:after="0"/>
        <w:ind w:firstLine="708"/>
        <w:jc w:val="both"/>
        <w:rPr>
          <w:rFonts w:ascii="Times New Roman" w:hAnsi="Times New Roman" w:cs="Times New Roman"/>
          <w:sz w:val="16"/>
          <w:szCs w:val="16"/>
        </w:rPr>
      </w:pPr>
      <w:proofErr w:type="gramStart"/>
      <w:r w:rsidRPr="00C515D9">
        <w:rPr>
          <w:rFonts w:ascii="Times New Roman" w:hAnsi="Times New Roman" w:cs="Times New Roman"/>
          <w:bCs/>
          <w:sz w:val="16"/>
          <w:szCs w:val="16"/>
        </w:rPr>
        <w:t xml:space="preserve">Ознакомиться с описанием местоположения границ публичных сервитутов можно по адресу: </w:t>
      </w:r>
      <w:r w:rsidRPr="00C515D9">
        <w:rPr>
          <w:rFonts w:ascii="Times New Roman" w:hAnsi="Times New Roman" w:cs="Times New Roman"/>
          <w:sz w:val="16"/>
          <w:szCs w:val="16"/>
        </w:rPr>
        <w:t xml:space="preserve">175100, Новгородская область, </w:t>
      </w:r>
      <w:proofErr w:type="spellStart"/>
      <w:r w:rsidRPr="00C515D9">
        <w:rPr>
          <w:rFonts w:ascii="Times New Roman" w:hAnsi="Times New Roman" w:cs="Times New Roman"/>
          <w:sz w:val="16"/>
          <w:szCs w:val="16"/>
        </w:rPr>
        <w:t>Волотовский</w:t>
      </w:r>
      <w:proofErr w:type="spellEnd"/>
      <w:r w:rsidRPr="00C515D9">
        <w:rPr>
          <w:rFonts w:ascii="Times New Roman" w:hAnsi="Times New Roman" w:cs="Times New Roman"/>
          <w:sz w:val="16"/>
          <w:szCs w:val="16"/>
        </w:rPr>
        <w:t xml:space="preserve"> ра</w:t>
      </w:r>
      <w:r w:rsidRPr="00C515D9">
        <w:rPr>
          <w:rFonts w:ascii="Times New Roman" w:hAnsi="Times New Roman" w:cs="Times New Roman"/>
          <w:sz w:val="16"/>
          <w:szCs w:val="16"/>
        </w:rPr>
        <w:t>й</w:t>
      </w:r>
      <w:r w:rsidRPr="00C515D9">
        <w:rPr>
          <w:rFonts w:ascii="Times New Roman" w:hAnsi="Times New Roman" w:cs="Times New Roman"/>
          <w:sz w:val="16"/>
          <w:szCs w:val="16"/>
        </w:rPr>
        <w:t>он, п. Волот, ул. Комсомольская д.38</w:t>
      </w:r>
      <w:r w:rsidRPr="00C515D9">
        <w:rPr>
          <w:rFonts w:ascii="Times New Roman" w:hAnsi="Times New Roman" w:cs="Times New Roman"/>
          <w:bCs/>
          <w:sz w:val="16"/>
          <w:szCs w:val="16"/>
        </w:rPr>
        <w:t xml:space="preserve">, в рабочие дни с 8.30 до 12.45 и с 14.00 по 17.00 час., на официальном сайте муниципального образования </w:t>
      </w:r>
      <w:r w:rsidRPr="00C515D9">
        <w:rPr>
          <w:rFonts w:ascii="Times New Roman" w:hAnsi="Times New Roman" w:cs="Times New Roman"/>
          <w:sz w:val="16"/>
          <w:szCs w:val="16"/>
        </w:rPr>
        <w:t>«</w:t>
      </w:r>
      <w:proofErr w:type="spellStart"/>
      <w:r w:rsidRPr="00C515D9">
        <w:rPr>
          <w:rFonts w:ascii="Times New Roman" w:hAnsi="Times New Roman" w:cs="Times New Roman"/>
          <w:sz w:val="16"/>
          <w:szCs w:val="16"/>
        </w:rPr>
        <w:t>Волото</w:t>
      </w:r>
      <w:r w:rsidRPr="00C515D9">
        <w:rPr>
          <w:rFonts w:ascii="Times New Roman" w:hAnsi="Times New Roman" w:cs="Times New Roman"/>
          <w:sz w:val="16"/>
          <w:szCs w:val="16"/>
        </w:rPr>
        <w:t>в</w:t>
      </w:r>
      <w:r w:rsidRPr="00C515D9">
        <w:rPr>
          <w:rFonts w:ascii="Times New Roman" w:hAnsi="Times New Roman" w:cs="Times New Roman"/>
          <w:sz w:val="16"/>
          <w:szCs w:val="16"/>
        </w:rPr>
        <w:t>ский</w:t>
      </w:r>
      <w:proofErr w:type="spellEnd"/>
      <w:r w:rsidRPr="00C515D9">
        <w:rPr>
          <w:rFonts w:ascii="Times New Roman" w:hAnsi="Times New Roman" w:cs="Times New Roman"/>
          <w:sz w:val="16"/>
          <w:szCs w:val="16"/>
        </w:rPr>
        <w:t xml:space="preserve"> муниципальный округ Новгородской области»  </w:t>
      </w:r>
      <w:hyperlink r:id="rId10" w:history="1">
        <w:r w:rsidRPr="00C515D9">
          <w:rPr>
            <w:rStyle w:val="aa"/>
            <w:rFonts w:ascii="Times New Roman" w:hAnsi="Times New Roman" w:cs="Times New Roman"/>
            <w:sz w:val="16"/>
            <w:szCs w:val="16"/>
          </w:rPr>
          <w:t>https://volotovskij-r49.gosweb.gosuslugi.ru/deyatelnost/napravleniya-deyatelnosti/nedvizhimost/informatsiya-o-predostavlenii-zemelnyh-uchastkov/publichnye-servituty/</w:t>
        </w:r>
      </w:hyperlink>
      <w:r w:rsidRPr="00C515D9">
        <w:rPr>
          <w:rFonts w:ascii="Times New Roman" w:hAnsi="Times New Roman" w:cs="Times New Roman"/>
          <w:sz w:val="16"/>
          <w:szCs w:val="16"/>
        </w:rPr>
        <w:t xml:space="preserve"> в разделе «Публичные сервитуты».</w:t>
      </w:r>
      <w:proofErr w:type="gramEnd"/>
      <w:r w:rsidRPr="00C515D9">
        <w:rPr>
          <w:rFonts w:ascii="Times New Roman" w:hAnsi="Times New Roman" w:cs="Times New Roman"/>
          <w:sz w:val="16"/>
          <w:szCs w:val="16"/>
        </w:rPr>
        <w:t xml:space="preserve"> Плата за предоставление документации не взимается.</w:t>
      </w:r>
    </w:p>
    <w:p w:rsidR="00CA0D84" w:rsidRPr="00C515D9" w:rsidRDefault="00CA0D84" w:rsidP="00C515D9">
      <w:pPr>
        <w:spacing w:after="0"/>
        <w:ind w:firstLine="708"/>
        <w:jc w:val="both"/>
        <w:rPr>
          <w:rFonts w:ascii="Times New Roman" w:hAnsi="Times New Roman" w:cs="Times New Roman"/>
          <w:bCs/>
          <w:sz w:val="16"/>
          <w:szCs w:val="16"/>
        </w:rPr>
      </w:pPr>
      <w:r w:rsidRPr="00C515D9">
        <w:rPr>
          <w:rFonts w:ascii="Times New Roman" w:hAnsi="Times New Roman" w:cs="Times New Roman"/>
          <w:bCs/>
          <w:sz w:val="16"/>
          <w:szCs w:val="16"/>
        </w:rPr>
        <w:t>Документы территориального планирования муниципального образования «</w:t>
      </w:r>
      <w:proofErr w:type="spellStart"/>
      <w:r w:rsidRPr="00C515D9">
        <w:rPr>
          <w:rFonts w:ascii="Times New Roman" w:hAnsi="Times New Roman" w:cs="Times New Roman"/>
          <w:sz w:val="16"/>
          <w:szCs w:val="16"/>
        </w:rPr>
        <w:t>Волотовский</w:t>
      </w:r>
      <w:proofErr w:type="spellEnd"/>
      <w:r w:rsidRPr="00C515D9">
        <w:rPr>
          <w:rFonts w:ascii="Times New Roman" w:hAnsi="Times New Roman" w:cs="Times New Roman"/>
          <w:bCs/>
          <w:sz w:val="16"/>
          <w:szCs w:val="16"/>
        </w:rPr>
        <w:t xml:space="preserve"> муниципальный округ» размещены в сети Интернет на официальном сайте муниципального образования «</w:t>
      </w:r>
      <w:proofErr w:type="spellStart"/>
      <w:r w:rsidRPr="00C515D9">
        <w:rPr>
          <w:rFonts w:ascii="Times New Roman" w:hAnsi="Times New Roman" w:cs="Times New Roman"/>
          <w:bCs/>
          <w:sz w:val="16"/>
          <w:szCs w:val="16"/>
        </w:rPr>
        <w:t>Волотовский</w:t>
      </w:r>
      <w:proofErr w:type="spellEnd"/>
      <w:r w:rsidRPr="00C515D9">
        <w:rPr>
          <w:rFonts w:ascii="Times New Roman" w:hAnsi="Times New Roman" w:cs="Times New Roman"/>
          <w:bCs/>
          <w:sz w:val="16"/>
          <w:szCs w:val="16"/>
        </w:rPr>
        <w:t xml:space="preserve"> муниципальный округ Новгородской области» </w:t>
      </w:r>
      <w:hyperlink r:id="rId11" w:history="1">
        <w:r w:rsidRPr="00C515D9">
          <w:rPr>
            <w:rStyle w:val="aa"/>
            <w:rFonts w:ascii="Times New Roman" w:hAnsi="Times New Roman" w:cs="Times New Roman"/>
            <w:sz w:val="16"/>
            <w:szCs w:val="16"/>
          </w:rPr>
          <w:t>https://volotovskij-r49.gosweb.gosuslugi.ru/deyatelnost/napravleniya-deyatelnosti/gradostroitelstvo/generalnyy-plan/generalnyy-plan-okruga/</w:t>
        </w:r>
      </w:hyperlink>
      <w:r w:rsidRPr="00C515D9">
        <w:rPr>
          <w:rFonts w:ascii="Times New Roman" w:hAnsi="Times New Roman" w:cs="Times New Roman"/>
          <w:bCs/>
          <w:sz w:val="16"/>
          <w:szCs w:val="16"/>
        </w:rPr>
        <w:t xml:space="preserve"> в разделе «Градостроительство» → Генеральный план.</w:t>
      </w:r>
    </w:p>
    <w:p w:rsidR="00CA0D84" w:rsidRDefault="00CA0D84" w:rsidP="00425537">
      <w:pPr>
        <w:widowControl w:val="0"/>
        <w:tabs>
          <w:tab w:val="left" w:pos="0"/>
        </w:tabs>
        <w:autoSpaceDE w:val="0"/>
        <w:spacing w:after="0"/>
        <w:ind w:firstLine="709"/>
        <w:jc w:val="center"/>
        <w:rPr>
          <w:rFonts w:ascii="Times New Roman" w:hAnsi="Times New Roman" w:cs="Times New Roman"/>
          <w:bCs/>
          <w:sz w:val="16"/>
          <w:szCs w:val="16"/>
        </w:rPr>
      </w:pPr>
      <w:r w:rsidRPr="00C515D9">
        <w:rPr>
          <w:rFonts w:ascii="Times New Roman" w:hAnsi="Times New Roman" w:cs="Times New Roman"/>
          <w:bCs/>
          <w:sz w:val="16"/>
          <w:szCs w:val="16"/>
        </w:rPr>
        <w:t>Справки по тел. 8 (81662) 61-061</w:t>
      </w:r>
    </w:p>
    <w:p w:rsidR="00425537" w:rsidRP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ГРАФИЧЕСКОЕ ОПИСАНИЕ</w:t>
      </w:r>
    </w:p>
    <w:p w:rsidR="00425537" w:rsidRP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местоположения границ населенных пунктов, территориальных зон, особо охраняемых природных территорий, зон с особыми условиями и</w:t>
      </w:r>
      <w:r w:rsidRPr="00425537">
        <w:rPr>
          <w:rFonts w:ascii="Times New Roman" w:hAnsi="Times New Roman" w:cs="Times New Roman"/>
          <w:bCs/>
          <w:sz w:val="16"/>
          <w:szCs w:val="16"/>
        </w:rPr>
        <w:t>с</w:t>
      </w:r>
      <w:r w:rsidRPr="00425537">
        <w:rPr>
          <w:rFonts w:ascii="Times New Roman" w:hAnsi="Times New Roman" w:cs="Times New Roman"/>
          <w:bCs/>
          <w:sz w:val="16"/>
          <w:szCs w:val="16"/>
        </w:rPr>
        <w:t>пользования территории</w:t>
      </w:r>
    </w:p>
    <w:p w:rsidR="00425537" w:rsidRP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u w:val="single"/>
        </w:rPr>
        <w:t>Публичный сервитут объекта газоснабжения: "Распределительный газопровод среднего и низкого давления с</w:t>
      </w:r>
      <w:r w:rsidRPr="00425537">
        <w:rPr>
          <w:rFonts w:ascii="Times New Roman" w:hAnsi="Times New Roman" w:cs="Times New Roman"/>
          <w:bCs/>
          <w:sz w:val="16"/>
          <w:szCs w:val="16"/>
        </w:rPr>
        <w:t xml:space="preserve"> </w:t>
      </w:r>
      <w:r w:rsidRPr="00425537">
        <w:rPr>
          <w:rFonts w:ascii="Times New Roman" w:hAnsi="Times New Roman" w:cs="Times New Roman"/>
          <w:bCs/>
          <w:sz w:val="16"/>
          <w:szCs w:val="16"/>
          <w:u w:val="single"/>
        </w:rPr>
        <w:t>установкой ГРПШ от ул. Школ</w:t>
      </w:r>
      <w:r w:rsidRPr="00425537">
        <w:rPr>
          <w:rFonts w:ascii="Times New Roman" w:hAnsi="Times New Roman" w:cs="Times New Roman"/>
          <w:bCs/>
          <w:sz w:val="16"/>
          <w:szCs w:val="16"/>
          <w:u w:val="single"/>
        </w:rPr>
        <w:t>ь</w:t>
      </w:r>
      <w:r w:rsidRPr="00425537">
        <w:rPr>
          <w:rFonts w:ascii="Times New Roman" w:hAnsi="Times New Roman" w:cs="Times New Roman"/>
          <w:bCs/>
          <w:sz w:val="16"/>
          <w:szCs w:val="16"/>
          <w:u w:val="single"/>
        </w:rPr>
        <w:t xml:space="preserve">ная по ул. Миши Васильева, ул. Железнодорожная, п. Волот, </w:t>
      </w:r>
      <w:proofErr w:type="spellStart"/>
      <w:r w:rsidRPr="00425537">
        <w:rPr>
          <w:rFonts w:ascii="Times New Roman" w:hAnsi="Times New Roman" w:cs="Times New Roman"/>
          <w:bCs/>
          <w:sz w:val="16"/>
          <w:szCs w:val="16"/>
          <w:u w:val="single"/>
        </w:rPr>
        <w:t>Волотовского</w:t>
      </w:r>
      <w:proofErr w:type="spellEnd"/>
      <w:r w:rsidRPr="00425537">
        <w:rPr>
          <w:rFonts w:ascii="Times New Roman" w:hAnsi="Times New Roman" w:cs="Times New Roman"/>
          <w:bCs/>
          <w:sz w:val="16"/>
          <w:szCs w:val="16"/>
          <w:u w:val="single"/>
        </w:rPr>
        <w:t xml:space="preserve"> района,</w:t>
      </w:r>
    </w:p>
    <w:p w:rsidR="00425537" w:rsidRP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u w:val="single"/>
        </w:rPr>
        <w:t>Новгородской области" Код 053-21-753-000303</w:t>
      </w:r>
    </w:p>
    <w:p w:rsidR="00425537" w:rsidRP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proofErr w:type="gramStart"/>
      <w:r w:rsidRPr="00425537">
        <w:rPr>
          <w:rFonts w:ascii="Times New Roman" w:hAnsi="Times New Roman" w:cs="Times New Roman"/>
          <w:bCs/>
          <w:sz w:val="16"/>
          <w:szCs w:val="16"/>
        </w:rPr>
        <w:t>(наименование объекта, местоположение границ которого описано (далее - объект)</w:t>
      </w:r>
      <w:proofErr w:type="gramEnd"/>
    </w:p>
    <w:p w:rsidR="00425537" w:rsidRP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Раздел 1</w:t>
      </w:r>
    </w:p>
    <w:p w:rsidR="00425537" w:rsidRP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p>
    <w:tbl>
      <w:tblPr>
        <w:tblStyle w:val="TableNormal"/>
        <w:tblW w:w="938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4884"/>
        <w:gridCol w:w="3544"/>
      </w:tblGrid>
      <w:tr w:rsidR="00425537" w:rsidRPr="00425537" w:rsidTr="00292B87">
        <w:trPr>
          <w:trHeight w:val="390"/>
        </w:trPr>
        <w:tc>
          <w:tcPr>
            <w:tcW w:w="9386" w:type="dxa"/>
            <w:gridSpan w:val="3"/>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Сведения</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объекте</w:t>
            </w:r>
            <w:proofErr w:type="spellEnd"/>
          </w:p>
        </w:tc>
      </w:tr>
      <w:tr w:rsidR="00425537" w:rsidRPr="00425537" w:rsidTr="00292B87">
        <w:trPr>
          <w:trHeight w:val="390"/>
        </w:trPr>
        <w:tc>
          <w:tcPr>
            <w:tcW w:w="95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N п/п</w:t>
            </w:r>
          </w:p>
        </w:tc>
        <w:tc>
          <w:tcPr>
            <w:tcW w:w="488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Характеристики</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объекта</w:t>
            </w:r>
            <w:proofErr w:type="spellEnd"/>
          </w:p>
        </w:tc>
        <w:tc>
          <w:tcPr>
            <w:tcW w:w="354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Описание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характеристик</w:t>
            </w:r>
            <w:proofErr w:type="spellEnd"/>
          </w:p>
        </w:tc>
      </w:tr>
      <w:tr w:rsidR="00425537" w:rsidRPr="00425537" w:rsidTr="00292B87">
        <w:trPr>
          <w:trHeight w:val="268"/>
        </w:trPr>
        <w:tc>
          <w:tcPr>
            <w:tcW w:w="95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w:t>
            </w:r>
          </w:p>
        </w:tc>
        <w:tc>
          <w:tcPr>
            <w:tcW w:w="488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w:t>
            </w:r>
          </w:p>
        </w:tc>
        <w:tc>
          <w:tcPr>
            <w:tcW w:w="354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w:t>
            </w:r>
          </w:p>
        </w:tc>
      </w:tr>
      <w:tr w:rsidR="00425537" w:rsidRPr="00425537" w:rsidTr="00292B87">
        <w:trPr>
          <w:trHeight w:val="501"/>
        </w:trPr>
        <w:tc>
          <w:tcPr>
            <w:tcW w:w="95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w:t>
            </w:r>
          </w:p>
        </w:tc>
        <w:tc>
          <w:tcPr>
            <w:tcW w:w="488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Местоположение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объекта</w:t>
            </w:r>
            <w:proofErr w:type="spellEnd"/>
          </w:p>
        </w:tc>
        <w:tc>
          <w:tcPr>
            <w:tcW w:w="354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 xml:space="preserve">Новгородская область, </w:t>
            </w:r>
            <w:proofErr w:type="spellStart"/>
            <w:r w:rsidRPr="00425537">
              <w:rPr>
                <w:rFonts w:ascii="Times New Roman" w:hAnsi="Times New Roman" w:cs="Times New Roman"/>
                <w:bCs/>
                <w:sz w:val="16"/>
                <w:szCs w:val="16"/>
                <w:lang w:val="ru-RU"/>
              </w:rPr>
              <w:t>Волотовский</w:t>
            </w:r>
            <w:proofErr w:type="spellEnd"/>
            <w:r w:rsidRPr="00425537">
              <w:rPr>
                <w:rFonts w:ascii="Times New Roman" w:hAnsi="Times New Roman" w:cs="Times New Roman"/>
                <w:bCs/>
                <w:sz w:val="16"/>
                <w:szCs w:val="16"/>
                <w:lang w:val="ru-RU"/>
              </w:rPr>
              <w:t xml:space="preserve"> р-н, Волот </w:t>
            </w:r>
            <w:proofErr w:type="gramStart"/>
            <w:r w:rsidRPr="00425537">
              <w:rPr>
                <w:rFonts w:ascii="Times New Roman" w:hAnsi="Times New Roman" w:cs="Times New Roman"/>
                <w:bCs/>
                <w:sz w:val="16"/>
                <w:szCs w:val="16"/>
                <w:lang w:val="ru-RU"/>
              </w:rPr>
              <w:t>п</w:t>
            </w:r>
            <w:proofErr w:type="gramEnd"/>
          </w:p>
        </w:tc>
      </w:tr>
      <w:tr w:rsidR="00425537" w:rsidRPr="00425537" w:rsidTr="00292B87">
        <w:trPr>
          <w:trHeight w:val="498"/>
        </w:trPr>
        <w:tc>
          <w:tcPr>
            <w:tcW w:w="95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w:t>
            </w:r>
          </w:p>
        </w:tc>
        <w:tc>
          <w:tcPr>
            <w:tcW w:w="488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Площадь объекта ± величина погрешности определения площади (</w:t>
            </w:r>
            <w:r w:rsidRPr="00425537">
              <w:rPr>
                <w:rFonts w:ascii="Times New Roman" w:hAnsi="Times New Roman" w:cs="Times New Roman"/>
                <w:bCs/>
                <w:sz w:val="16"/>
                <w:szCs w:val="16"/>
              </w:rPr>
              <w:t>P</w:t>
            </w:r>
            <w:r w:rsidRPr="00425537">
              <w:rPr>
                <w:rFonts w:ascii="Times New Roman" w:hAnsi="Times New Roman" w:cs="Times New Roman"/>
                <w:bCs/>
                <w:sz w:val="16"/>
                <w:szCs w:val="16"/>
                <w:lang w:val="ru-RU"/>
              </w:rPr>
              <w:t xml:space="preserve"> ± ∆</w:t>
            </w:r>
            <w:r w:rsidRPr="00425537">
              <w:rPr>
                <w:rFonts w:ascii="Times New Roman" w:hAnsi="Times New Roman" w:cs="Times New Roman"/>
                <w:bCs/>
                <w:sz w:val="16"/>
                <w:szCs w:val="16"/>
              </w:rPr>
              <w:t>P</w:t>
            </w:r>
            <w:r w:rsidRPr="00425537">
              <w:rPr>
                <w:rFonts w:ascii="Times New Roman" w:hAnsi="Times New Roman" w:cs="Times New Roman"/>
                <w:bCs/>
                <w:sz w:val="16"/>
                <w:szCs w:val="16"/>
                <w:lang w:val="ru-RU"/>
              </w:rPr>
              <w:t>), м²</w:t>
            </w:r>
          </w:p>
        </w:tc>
        <w:tc>
          <w:tcPr>
            <w:tcW w:w="354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8140 ± 32</w:t>
            </w:r>
          </w:p>
        </w:tc>
      </w:tr>
      <w:tr w:rsidR="00425537" w:rsidRPr="00425537" w:rsidTr="00292B87">
        <w:trPr>
          <w:trHeight w:val="249"/>
        </w:trPr>
        <w:tc>
          <w:tcPr>
            <w:tcW w:w="958" w:type="dxa"/>
            <w:tcBorders>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w:t>
            </w:r>
          </w:p>
        </w:tc>
        <w:tc>
          <w:tcPr>
            <w:tcW w:w="4884" w:type="dxa"/>
            <w:tcBorders>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Иные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характеристики</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объекта</w:t>
            </w:r>
            <w:proofErr w:type="spellEnd"/>
          </w:p>
        </w:tc>
        <w:tc>
          <w:tcPr>
            <w:tcW w:w="3544" w:type="dxa"/>
            <w:tcBorders>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w:t>
            </w:r>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Иные</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идентифицирующие</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сведения</w:t>
            </w:r>
            <w:proofErr w:type="spellEnd"/>
            <w:r w:rsidRPr="00425537">
              <w:rPr>
                <w:rFonts w:ascii="Times New Roman" w:hAnsi="Times New Roman" w:cs="Times New Roman"/>
                <w:bCs/>
                <w:sz w:val="16"/>
                <w:szCs w:val="16"/>
              </w:rPr>
              <w:t>:</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Публичный</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сервитут</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установляется</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для</w:t>
            </w:r>
            <w:proofErr w:type="spellEnd"/>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осуществления</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деятельности</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акционерного</w:t>
            </w:r>
            <w:proofErr w:type="spellEnd"/>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общества</w:t>
            </w:r>
            <w:proofErr w:type="spellEnd"/>
            <w:r w:rsidRPr="00425537">
              <w:rPr>
                <w:rFonts w:ascii="Times New Roman" w:hAnsi="Times New Roman" w:cs="Times New Roman"/>
                <w:bCs/>
                <w:sz w:val="16"/>
                <w:szCs w:val="16"/>
              </w:rPr>
              <w:tab/>
              <w:t>"</w:t>
            </w:r>
            <w:proofErr w:type="spellStart"/>
            <w:r w:rsidRPr="00425537">
              <w:rPr>
                <w:rFonts w:ascii="Times New Roman" w:hAnsi="Times New Roman" w:cs="Times New Roman"/>
                <w:bCs/>
                <w:sz w:val="16"/>
                <w:szCs w:val="16"/>
              </w:rPr>
              <w:t>Газпром</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газораспределение</w:t>
            </w:r>
            <w:proofErr w:type="spellEnd"/>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Великий  Новгород"  на  частях  земел</w:t>
            </w:r>
            <w:r w:rsidRPr="00425537">
              <w:rPr>
                <w:rFonts w:ascii="Times New Roman" w:hAnsi="Times New Roman" w:cs="Times New Roman"/>
                <w:bCs/>
                <w:sz w:val="16"/>
                <w:szCs w:val="16"/>
                <w:lang w:val="ru-RU"/>
              </w:rPr>
              <w:t>ь</w:t>
            </w:r>
            <w:r w:rsidRPr="00425537">
              <w:rPr>
                <w:rFonts w:ascii="Times New Roman" w:hAnsi="Times New Roman" w:cs="Times New Roman"/>
                <w:bCs/>
                <w:sz w:val="16"/>
                <w:szCs w:val="16"/>
                <w:lang w:val="ru-RU"/>
              </w:rPr>
              <w:t>ных</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участков</w:t>
            </w:r>
            <w:proofErr w:type="spellEnd"/>
            <w:r w:rsidRPr="00425537">
              <w:rPr>
                <w:rFonts w:ascii="Times New Roman" w:hAnsi="Times New Roman" w:cs="Times New Roman"/>
                <w:bCs/>
                <w:sz w:val="16"/>
                <w:szCs w:val="16"/>
              </w:rPr>
              <w:tab/>
              <w:t>с</w:t>
            </w:r>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кадастровыми</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номерами</w:t>
            </w:r>
            <w:proofErr w:type="spellEnd"/>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53:04:0010203:13,</w:t>
            </w:r>
            <w:r w:rsidRPr="00425537">
              <w:rPr>
                <w:rFonts w:ascii="Times New Roman" w:hAnsi="Times New Roman" w:cs="Times New Roman"/>
                <w:bCs/>
                <w:sz w:val="16"/>
                <w:szCs w:val="16"/>
              </w:rPr>
              <w:tab/>
              <w:t>53:04:0000000:2634,</w:t>
            </w:r>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53:04:0010204:177,</w:t>
            </w:r>
            <w:r w:rsidRPr="00425537">
              <w:rPr>
                <w:rFonts w:ascii="Times New Roman" w:hAnsi="Times New Roman" w:cs="Times New Roman"/>
                <w:bCs/>
                <w:sz w:val="16"/>
                <w:szCs w:val="16"/>
              </w:rPr>
              <w:tab/>
              <w:t>53:04:0010204:178,</w:t>
            </w:r>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53:04:0010203:3,</w:t>
            </w:r>
            <w:r w:rsidRPr="00425537">
              <w:rPr>
                <w:rFonts w:ascii="Times New Roman" w:hAnsi="Times New Roman" w:cs="Times New Roman"/>
                <w:bCs/>
                <w:sz w:val="16"/>
                <w:szCs w:val="16"/>
              </w:rPr>
              <w:tab/>
              <w:t>53:04:0010203:25,</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53:04:0010203:1,</w:t>
            </w:r>
            <w:r w:rsidRPr="00425537">
              <w:rPr>
                <w:rFonts w:ascii="Times New Roman" w:hAnsi="Times New Roman" w:cs="Times New Roman"/>
                <w:bCs/>
                <w:sz w:val="16"/>
                <w:szCs w:val="16"/>
              </w:rPr>
              <w:tab/>
              <w:t>53:04:0010202:17,</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53:04:0010202:16,</w:t>
            </w:r>
            <w:r w:rsidRPr="00425537">
              <w:rPr>
                <w:rFonts w:ascii="Times New Roman" w:hAnsi="Times New Roman" w:cs="Times New Roman"/>
                <w:bCs/>
                <w:sz w:val="16"/>
                <w:szCs w:val="16"/>
              </w:rPr>
              <w:tab/>
              <w:t>53:04:0010202:12,</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53:04:0010202:3,</w:t>
            </w:r>
            <w:r w:rsidRPr="00425537">
              <w:rPr>
                <w:rFonts w:ascii="Times New Roman" w:hAnsi="Times New Roman" w:cs="Times New Roman"/>
                <w:bCs/>
                <w:sz w:val="16"/>
                <w:szCs w:val="16"/>
              </w:rPr>
              <w:tab/>
              <w:t>53:04:0000000:1,</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 xml:space="preserve">53:04:0000000:2704 в </w:t>
            </w:r>
            <w:proofErr w:type="spellStart"/>
            <w:r w:rsidRPr="00425537">
              <w:rPr>
                <w:rFonts w:ascii="Times New Roman" w:hAnsi="Times New Roman" w:cs="Times New Roman"/>
                <w:bCs/>
                <w:sz w:val="16"/>
                <w:szCs w:val="16"/>
              </w:rPr>
              <w:t>целях</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строительства</w:t>
            </w:r>
            <w:proofErr w:type="spellEnd"/>
            <w:r w:rsidRPr="00425537">
              <w:rPr>
                <w:rFonts w:ascii="Times New Roman" w:hAnsi="Times New Roman" w:cs="Times New Roman"/>
                <w:bCs/>
                <w:sz w:val="16"/>
                <w:szCs w:val="16"/>
              </w:rPr>
              <w:t xml:space="preserve"> и</w:t>
            </w:r>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эксплуатации</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распределительного</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газопровода</w:t>
            </w:r>
            <w:proofErr w:type="spellEnd"/>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среднего и низкого давления с устано</w:t>
            </w:r>
            <w:r w:rsidRPr="00425537">
              <w:rPr>
                <w:rFonts w:ascii="Times New Roman" w:hAnsi="Times New Roman" w:cs="Times New Roman"/>
                <w:bCs/>
                <w:sz w:val="16"/>
                <w:szCs w:val="16"/>
                <w:lang w:val="ru-RU"/>
              </w:rPr>
              <w:t>в</w:t>
            </w:r>
            <w:r w:rsidRPr="00425537">
              <w:rPr>
                <w:rFonts w:ascii="Times New Roman" w:hAnsi="Times New Roman" w:cs="Times New Roman"/>
                <w:bCs/>
                <w:sz w:val="16"/>
                <w:szCs w:val="16"/>
                <w:lang w:val="ru-RU"/>
              </w:rPr>
              <w:t>кой</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lang w:val="ru-RU"/>
              </w:rPr>
              <w:t xml:space="preserve">ГРПШ  от  ул.  </w:t>
            </w:r>
            <w:proofErr w:type="gramStart"/>
            <w:r w:rsidRPr="00425537">
              <w:rPr>
                <w:rFonts w:ascii="Times New Roman" w:hAnsi="Times New Roman" w:cs="Times New Roman"/>
                <w:bCs/>
                <w:sz w:val="16"/>
                <w:szCs w:val="16"/>
                <w:lang w:val="ru-RU"/>
              </w:rPr>
              <w:t>Школьная</w:t>
            </w:r>
            <w:proofErr w:type="gramEnd"/>
            <w:r w:rsidRPr="00425537">
              <w:rPr>
                <w:rFonts w:ascii="Times New Roman" w:hAnsi="Times New Roman" w:cs="Times New Roman"/>
                <w:bCs/>
                <w:sz w:val="16"/>
                <w:szCs w:val="16"/>
                <w:lang w:val="ru-RU"/>
              </w:rPr>
              <w:t xml:space="preserve">  по  ул.  </w:t>
            </w:r>
            <w:proofErr w:type="spellStart"/>
            <w:r w:rsidRPr="00425537">
              <w:rPr>
                <w:rFonts w:ascii="Times New Roman" w:hAnsi="Times New Roman" w:cs="Times New Roman"/>
                <w:bCs/>
                <w:sz w:val="16"/>
                <w:szCs w:val="16"/>
              </w:rPr>
              <w:t>Миши</w:t>
            </w:r>
            <w:proofErr w:type="spellEnd"/>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Васильева, ул. Железнодорожная, п. В</w:t>
            </w:r>
            <w:r w:rsidRPr="00425537">
              <w:rPr>
                <w:rFonts w:ascii="Times New Roman" w:hAnsi="Times New Roman" w:cs="Times New Roman"/>
                <w:bCs/>
                <w:sz w:val="16"/>
                <w:szCs w:val="16"/>
                <w:lang w:val="ru-RU"/>
              </w:rPr>
              <w:t>о</w:t>
            </w:r>
            <w:r w:rsidRPr="00425537">
              <w:rPr>
                <w:rFonts w:ascii="Times New Roman" w:hAnsi="Times New Roman" w:cs="Times New Roman"/>
                <w:bCs/>
                <w:sz w:val="16"/>
                <w:szCs w:val="16"/>
                <w:lang w:val="ru-RU"/>
              </w:rPr>
              <w:t>лот,</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Волотовского</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района</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Новгородской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области</w:t>
            </w:r>
            <w:proofErr w:type="spellEnd"/>
            <w:r w:rsidRPr="00425537">
              <w:rPr>
                <w:rFonts w:ascii="Times New Roman" w:hAnsi="Times New Roman" w:cs="Times New Roman"/>
                <w:bCs/>
                <w:sz w:val="16"/>
                <w:szCs w:val="16"/>
              </w:rPr>
              <w:t>"</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Код</w:t>
            </w:r>
            <w:proofErr w:type="spellEnd"/>
            <w:r w:rsidRPr="00425537">
              <w:rPr>
                <w:rFonts w:ascii="Times New Roman" w:hAnsi="Times New Roman" w:cs="Times New Roman"/>
                <w:bCs/>
                <w:sz w:val="16"/>
                <w:szCs w:val="16"/>
              </w:rPr>
              <w:tab/>
              <w:t>053-21-753-000303.</w:t>
            </w:r>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Обладатель</w:t>
            </w:r>
            <w:proofErr w:type="spellEnd"/>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публичного</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сервитута</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Акционерное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общество</w:t>
            </w:r>
            <w:proofErr w:type="spellEnd"/>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roofErr w:type="spellStart"/>
            <w:r w:rsidRPr="00425537">
              <w:rPr>
                <w:rFonts w:ascii="Times New Roman" w:hAnsi="Times New Roman" w:cs="Times New Roman"/>
                <w:bCs/>
                <w:sz w:val="16"/>
                <w:szCs w:val="16"/>
              </w:rPr>
              <w:t>Газпром</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газораспределение</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Великий</w:t>
            </w:r>
            <w:proofErr w:type="spellEnd"/>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Новгород</w:t>
            </w:r>
            <w:proofErr w:type="spellEnd"/>
            <w:r w:rsidRPr="00425537">
              <w:rPr>
                <w:rFonts w:ascii="Times New Roman" w:hAnsi="Times New Roman" w:cs="Times New Roman"/>
                <w:bCs/>
                <w:sz w:val="16"/>
                <w:szCs w:val="16"/>
              </w:rPr>
              <w:t>"</w:t>
            </w:r>
            <w:r w:rsidRPr="00425537">
              <w:rPr>
                <w:rFonts w:ascii="Times New Roman" w:hAnsi="Times New Roman" w:cs="Times New Roman"/>
                <w:bCs/>
                <w:sz w:val="16"/>
                <w:szCs w:val="16"/>
              </w:rPr>
              <w:tab/>
              <w:t>(ИНН</w:t>
            </w:r>
            <w:r w:rsidRPr="00425537">
              <w:rPr>
                <w:rFonts w:ascii="Times New Roman" w:hAnsi="Times New Roman" w:cs="Times New Roman"/>
                <w:bCs/>
                <w:sz w:val="16"/>
                <w:szCs w:val="16"/>
              </w:rPr>
              <w:tab/>
              <w:t>5321039753,</w:t>
            </w:r>
            <w:r w:rsidRPr="00425537">
              <w:rPr>
                <w:rFonts w:ascii="Times New Roman" w:hAnsi="Times New Roman" w:cs="Times New Roman"/>
                <w:bCs/>
                <w:sz w:val="16"/>
                <w:szCs w:val="16"/>
              </w:rPr>
              <w:tab/>
              <w:t>ОГРН</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1025300780812)</w:t>
            </w:r>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почтовый</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адрес</w:t>
            </w:r>
            <w:proofErr w:type="spellEnd"/>
            <w:r w:rsidRPr="00425537">
              <w:rPr>
                <w:rFonts w:ascii="Times New Roman" w:hAnsi="Times New Roman" w:cs="Times New Roman"/>
                <w:bCs/>
                <w:sz w:val="16"/>
                <w:szCs w:val="16"/>
              </w:rPr>
              <w:t>:</w:t>
            </w:r>
            <w:r w:rsidRPr="00425537">
              <w:rPr>
                <w:rFonts w:ascii="Times New Roman" w:hAnsi="Times New Roman" w:cs="Times New Roman"/>
                <w:bCs/>
                <w:sz w:val="16"/>
                <w:szCs w:val="16"/>
              </w:rPr>
              <w:tab/>
              <w:t>173015,</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Великий Новгород, улица Загородная, дом 2,</w:t>
            </w:r>
          </w:p>
        </w:tc>
      </w:tr>
      <w:tr w:rsidR="00425537" w:rsidRPr="00425537" w:rsidTr="00292B87">
        <w:trPr>
          <w:trHeight w:val="344"/>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 xml:space="preserve">корпус 2; эл. адрес </w:t>
            </w:r>
            <w:hyperlink r:id="rId12">
              <w:r w:rsidRPr="00425537">
                <w:rPr>
                  <w:rStyle w:val="aa"/>
                  <w:rFonts w:ascii="Times New Roman" w:hAnsi="Times New Roman" w:cs="Times New Roman"/>
                  <w:bCs/>
                  <w:sz w:val="16"/>
                  <w:szCs w:val="16"/>
                </w:rPr>
                <w:t>post</w:t>
              </w:r>
              <w:r w:rsidRPr="00425537">
                <w:rPr>
                  <w:rStyle w:val="aa"/>
                  <w:rFonts w:ascii="Times New Roman" w:hAnsi="Times New Roman" w:cs="Times New Roman"/>
                  <w:bCs/>
                  <w:sz w:val="16"/>
                  <w:szCs w:val="16"/>
                  <w:lang w:val="ru-RU"/>
                </w:rPr>
                <w:t>@</w:t>
              </w:r>
              <w:proofErr w:type="spellStart"/>
              <w:r w:rsidRPr="00425537">
                <w:rPr>
                  <w:rStyle w:val="aa"/>
                  <w:rFonts w:ascii="Times New Roman" w:hAnsi="Times New Roman" w:cs="Times New Roman"/>
                  <w:bCs/>
                  <w:sz w:val="16"/>
                  <w:szCs w:val="16"/>
                </w:rPr>
                <w:t>oblgas</w:t>
              </w:r>
              <w:proofErr w:type="spellEnd"/>
              <w:r w:rsidRPr="00425537">
                <w:rPr>
                  <w:rStyle w:val="aa"/>
                  <w:rFonts w:ascii="Times New Roman" w:hAnsi="Times New Roman" w:cs="Times New Roman"/>
                  <w:bCs/>
                  <w:sz w:val="16"/>
                  <w:szCs w:val="16"/>
                  <w:lang w:val="ru-RU"/>
                </w:rPr>
                <w:t>.</w:t>
              </w:r>
              <w:proofErr w:type="spellStart"/>
              <w:r w:rsidRPr="00425537">
                <w:rPr>
                  <w:rStyle w:val="aa"/>
                  <w:rFonts w:ascii="Times New Roman" w:hAnsi="Times New Roman" w:cs="Times New Roman"/>
                  <w:bCs/>
                  <w:sz w:val="16"/>
                  <w:szCs w:val="16"/>
                </w:rPr>
                <w:t>natm</w:t>
              </w:r>
              <w:proofErr w:type="spellEnd"/>
              <w:r w:rsidRPr="00425537">
                <w:rPr>
                  <w:rStyle w:val="aa"/>
                  <w:rFonts w:ascii="Times New Roman" w:hAnsi="Times New Roman" w:cs="Times New Roman"/>
                  <w:bCs/>
                  <w:sz w:val="16"/>
                  <w:szCs w:val="16"/>
                  <w:lang w:val="ru-RU"/>
                </w:rPr>
                <w:t>.</w:t>
              </w:r>
              <w:proofErr w:type="spellStart"/>
              <w:r w:rsidRPr="00425537">
                <w:rPr>
                  <w:rStyle w:val="aa"/>
                  <w:rFonts w:ascii="Times New Roman" w:hAnsi="Times New Roman" w:cs="Times New Roman"/>
                  <w:bCs/>
                  <w:sz w:val="16"/>
                  <w:szCs w:val="16"/>
                </w:rPr>
                <w:t>ru</w:t>
              </w:r>
              <w:proofErr w:type="spellEnd"/>
            </w:hyperlink>
          </w:p>
        </w:tc>
      </w:tr>
      <w:tr w:rsidR="00425537" w:rsidRPr="00425537" w:rsidTr="00292B87">
        <w:trPr>
          <w:trHeight w:val="344"/>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 xml:space="preserve">2. </w:t>
            </w:r>
            <w:proofErr w:type="spellStart"/>
            <w:r w:rsidRPr="00425537">
              <w:rPr>
                <w:rFonts w:ascii="Times New Roman" w:hAnsi="Times New Roman" w:cs="Times New Roman"/>
                <w:bCs/>
                <w:sz w:val="16"/>
                <w:szCs w:val="16"/>
              </w:rPr>
              <w:t>Цель</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установления</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публичного</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сервитута</w:t>
            </w:r>
            <w:proofErr w:type="spellEnd"/>
            <w:r w:rsidRPr="00425537">
              <w:rPr>
                <w:rFonts w:ascii="Times New Roman" w:hAnsi="Times New Roman" w:cs="Times New Roman"/>
                <w:bCs/>
                <w:sz w:val="16"/>
                <w:szCs w:val="16"/>
              </w:rPr>
              <w:t>:</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Размещение</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объектов</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электросетевого</w:t>
            </w:r>
            <w:proofErr w:type="spellEnd"/>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хозяйства</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тепловых</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сетей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водопроводных</w:t>
            </w:r>
            <w:proofErr w:type="spellEnd"/>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сетей,</w:t>
            </w:r>
            <w:r w:rsidRPr="00425537">
              <w:rPr>
                <w:rFonts w:ascii="Times New Roman" w:hAnsi="Times New Roman" w:cs="Times New Roman"/>
                <w:bCs/>
                <w:sz w:val="16"/>
                <w:szCs w:val="16"/>
                <w:lang w:val="ru-RU"/>
              </w:rPr>
              <w:tab/>
              <w:t>сетей</w:t>
            </w:r>
            <w:r w:rsidRPr="00425537">
              <w:rPr>
                <w:rFonts w:ascii="Times New Roman" w:hAnsi="Times New Roman" w:cs="Times New Roman"/>
                <w:bCs/>
                <w:sz w:val="16"/>
                <w:szCs w:val="16"/>
                <w:lang w:val="ru-RU"/>
              </w:rPr>
              <w:tab/>
              <w:t>водоотведения,</w:t>
            </w:r>
            <w:r w:rsidRPr="00425537">
              <w:rPr>
                <w:rFonts w:ascii="Times New Roman" w:hAnsi="Times New Roman" w:cs="Times New Roman"/>
                <w:bCs/>
                <w:sz w:val="16"/>
                <w:szCs w:val="16"/>
                <w:lang w:val="ru-RU"/>
              </w:rPr>
              <w:tab/>
              <w:t>линий</w:t>
            </w:r>
            <w:r w:rsidRPr="00425537">
              <w:rPr>
                <w:rFonts w:ascii="Times New Roman" w:hAnsi="Times New Roman" w:cs="Times New Roman"/>
                <w:bCs/>
                <w:sz w:val="16"/>
                <w:szCs w:val="16"/>
                <w:lang w:val="ru-RU"/>
              </w:rPr>
              <w:tab/>
              <w:t>и</w:t>
            </w:r>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сооружений</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связи</w:t>
            </w:r>
            <w:proofErr w:type="spellEnd"/>
            <w:r w:rsidRPr="00425537">
              <w:rPr>
                <w:rFonts w:ascii="Times New Roman" w:hAnsi="Times New Roman" w:cs="Times New Roman"/>
                <w:bCs/>
                <w:sz w:val="16"/>
                <w:szCs w:val="16"/>
              </w:rPr>
              <w:t>,</w:t>
            </w:r>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линейных</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объектов</w:t>
            </w:r>
            <w:proofErr w:type="spellEnd"/>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системы</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газоснабжения</w:t>
            </w:r>
            <w:proofErr w:type="spellEnd"/>
            <w:r w:rsidRPr="00425537">
              <w:rPr>
                <w:rFonts w:ascii="Times New Roman" w:hAnsi="Times New Roman" w:cs="Times New Roman"/>
                <w:bCs/>
                <w:sz w:val="16"/>
                <w:szCs w:val="16"/>
              </w:rPr>
              <w:t>,</w:t>
            </w:r>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нефтепроводов</w:t>
            </w:r>
            <w:proofErr w:type="spellEnd"/>
            <w:r w:rsidRPr="00425537">
              <w:rPr>
                <w:rFonts w:ascii="Times New Roman" w:hAnsi="Times New Roman" w:cs="Times New Roman"/>
                <w:bCs/>
                <w:sz w:val="16"/>
                <w:szCs w:val="16"/>
              </w:rPr>
              <w:t xml:space="preserve">  и</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нефтепродуктопроводов</w:t>
            </w:r>
            <w:proofErr w:type="spellEnd"/>
            <w:r w:rsidRPr="00425537">
              <w:rPr>
                <w:rFonts w:ascii="Times New Roman" w:hAnsi="Times New Roman" w:cs="Times New Roman"/>
                <w:bCs/>
                <w:sz w:val="16"/>
                <w:szCs w:val="16"/>
              </w:rPr>
              <w:t>,</w:t>
            </w:r>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их</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неотъемлемых</w:t>
            </w:r>
            <w:proofErr w:type="spellEnd"/>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технологических</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частей</w:t>
            </w:r>
            <w:proofErr w:type="spellEnd"/>
            <w:r w:rsidRPr="00425537">
              <w:rPr>
                <w:rFonts w:ascii="Times New Roman" w:hAnsi="Times New Roman" w:cs="Times New Roman"/>
                <w:bCs/>
                <w:sz w:val="16"/>
                <w:szCs w:val="16"/>
              </w:rPr>
              <w:t>,</w:t>
            </w:r>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если</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указанные</w:t>
            </w:r>
            <w:proofErr w:type="spellEnd"/>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объекты</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являются</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объектами</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федерального</w:t>
            </w:r>
            <w:proofErr w:type="spellEnd"/>
            <w:r w:rsidRPr="00425537">
              <w:rPr>
                <w:rFonts w:ascii="Times New Roman" w:hAnsi="Times New Roman" w:cs="Times New Roman"/>
                <w:bCs/>
                <w:sz w:val="16"/>
                <w:szCs w:val="16"/>
              </w:rPr>
              <w:t>,</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регионального или местного значения, либо</w:t>
            </w:r>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необходимы для организации электр</w:t>
            </w:r>
            <w:proofErr w:type="gramStart"/>
            <w:r w:rsidRPr="00425537">
              <w:rPr>
                <w:rFonts w:ascii="Times New Roman" w:hAnsi="Times New Roman" w:cs="Times New Roman"/>
                <w:bCs/>
                <w:sz w:val="16"/>
                <w:szCs w:val="16"/>
                <w:lang w:val="ru-RU"/>
              </w:rPr>
              <w:t>о-</w:t>
            </w:r>
            <w:proofErr w:type="gramEnd"/>
            <w:r w:rsidRPr="00425537">
              <w:rPr>
                <w:rFonts w:ascii="Times New Roman" w:hAnsi="Times New Roman" w:cs="Times New Roman"/>
                <w:bCs/>
                <w:sz w:val="16"/>
                <w:szCs w:val="16"/>
                <w:lang w:val="ru-RU"/>
              </w:rPr>
              <w:t>, газо-,</w:t>
            </w:r>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тепло</w:t>
            </w:r>
            <w:proofErr w:type="spellEnd"/>
            <w:r w:rsidRPr="00425537">
              <w:rPr>
                <w:rFonts w:ascii="Times New Roman" w:hAnsi="Times New Roman" w:cs="Times New Roman"/>
                <w:bCs/>
                <w:sz w:val="16"/>
                <w:szCs w:val="16"/>
              </w:rPr>
              <w:t>-,</w:t>
            </w:r>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водоснабжения</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населения</w:t>
            </w:r>
            <w:proofErr w:type="spellEnd"/>
            <w:r w:rsidRPr="00425537">
              <w:rPr>
                <w:rFonts w:ascii="Times New Roman" w:hAnsi="Times New Roman" w:cs="Times New Roman"/>
                <w:bCs/>
                <w:sz w:val="16"/>
                <w:szCs w:val="16"/>
              </w:rPr>
              <w:tab/>
              <w:t>и</w:t>
            </w:r>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водоотведения</w:t>
            </w:r>
            <w:proofErr w:type="spellEnd"/>
            <w:r w:rsidRPr="00425537">
              <w:rPr>
                <w:rFonts w:ascii="Times New Roman" w:hAnsi="Times New Roman" w:cs="Times New Roman"/>
                <w:bCs/>
                <w:sz w:val="16"/>
                <w:szCs w:val="16"/>
              </w:rPr>
              <w:t>,</w:t>
            </w:r>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подключения</w:t>
            </w:r>
            <w:proofErr w:type="spellEnd"/>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roofErr w:type="spellStart"/>
            <w:r w:rsidRPr="00425537">
              <w:rPr>
                <w:rFonts w:ascii="Times New Roman" w:hAnsi="Times New Roman" w:cs="Times New Roman"/>
                <w:bCs/>
                <w:sz w:val="16"/>
                <w:szCs w:val="16"/>
              </w:rPr>
              <w:t>технологического</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присоединения</w:t>
            </w:r>
            <w:proofErr w:type="spellEnd"/>
            <w:r w:rsidRPr="00425537">
              <w:rPr>
                <w:rFonts w:ascii="Times New Roman" w:hAnsi="Times New Roman" w:cs="Times New Roman"/>
                <w:bCs/>
                <w:sz w:val="16"/>
                <w:szCs w:val="16"/>
              </w:rPr>
              <w:t xml:space="preserve">)  к  </w:t>
            </w:r>
            <w:proofErr w:type="spellStart"/>
            <w:r w:rsidRPr="00425537">
              <w:rPr>
                <w:rFonts w:ascii="Times New Roman" w:hAnsi="Times New Roman" w:cs="Times New Roman"/>
                <w:bCs/>
                <w:sz w:val="16"/>
                <w:szCs w:val="16"/>
              </w:rPr>
              <w:t>сетям</w:t>
            </w:r>
            <w:proofErr w:type="spellEnd"/>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инженерно-технического</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обеспечения</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либо</w:t>
            </w:r>
            <w:proofErr w:type="spellEnd"/>
          </w:p>
        </w:tc>
      </w:tr>
      <w:tr w:rsidR="00425537" w:rsidRPr="00425537" w:rsidTr="00292B87">
        <w:trPr>
          <w:trHeight w:val="230"/>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 xml:space="preserve">переносятся в связи с изъятием </w:t>
            </w:r>
            <w:proofErr w:type="gramStart"/>
            <w:r w:rsidRPr="00425537">
              <w:rPr>
                <w:rFonts w:ascii="Times New Roman" w:hAnsi="Times New Roman" w:cs="Times New Roman"/>
                <w:bCs/>
                <w:sz w:val="16"/>
                <w:szCs w:val="16"/>
                <w:lang w:val="ru-RU"/>
              </w:rPr>
              <w:t>земел</w:t>
            </w:r>
            <w:r w:rsidRPr="00425537">
              <w:rPr>
                <w:rFonts w:ascii="Times New Roman" w:hAnsi="Times New Roman" w:cs="Times New Roman"/>
                <w:bCs/>
                <w:sz w:val="16"/>
                <w:szCs w:val="16"/>
                <w:lang w:val="ru-RU"/>
              </w:rPr>
              <w:t>ь</w:t>
            </w:r>
            <w:r w:rsidRPr="00425537">
              <w:rPr>
                <w:rFonts w:ascii="Times New Roman" w:hAnsi="Times New Roman" w:cs="Times New Roman"/>
                <w:bCs/>
                <w:sz w:val="16"/>
                <w:szCs w:val="16"/>
                <w:lang w:val="ru-RU"/>
              </w:rPr>
              <w:t>ных</w:t>
            </w:r>
            <w:proofErr w:type="gramEnd"/>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участков, на которых они ранее распол</w:t>
            </w:r>
            <w:r w:rsidRPr="00425537">
              <w:rPr>
                <w:rFonts w:ascii="Times New Roman" w:hAnsi="Times New Roman" w:cs="Times New Roman"/>
                <w:bCs/>
                <w:sz w:val="16"/>
                <w:szCs w:val="16"/>
                <w:lang w:val="ru-RU"/>
              </w:rPr>
              <w:t>а</w:t>
            </w:r>
            <w:r w:rsidRPr="00425537">
              <w:rPr>
                <w:rFonts w:ascii="Times New Roman" w:hAnsi="Times New Roman" w:cs="Times New Roman"/>
                <w:bCs/>
                <w:sz w:val="16"/>
                <w:szCs w:val="16"/>
                <w:lang w:val="ru-RU"/>
              </w:rPr>
              <w:t>гались,</w:t>
            </w:r>
          </w:p>
        </w:tc>
      </w:tr>
      <w:tr w:rsidR="00425537" w:rsidRPr="00425537" w:rsidTr="00292B87">
        <w:trPr>
          <w:trHeight w:val="229"/>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для</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государственных</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или</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муниципальных</w:t>
            </w:r>
            <w:proofErr w:type="spellEnd"/>
          </w:p>
        </w:tc>
      </w:tr>
      <w:tr w:rsidR="00425537" w:rsidRPr="00425537" w:rsidTr="00292B87">
        <w:trPr>
          <w:trHeight w:val="345"/>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bottom w:val="nil"/>
            </w:tcBorders>
          </w:tcPr>
          <w:p w:rsidR="00425537" w:rsidRPr="00425537" w:rsidRDefault="00425537" w:rsidP="00292B87">
            <w:pPr>
              <w:tabs>
                <w:tab w:val="left" w:pos="0"/>
              </w:tabs>
              <w:autoSpaceDN/>
              <w:spacing w:after="0"/>
              <w:ind w:right="894"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нужд (далее также - инж</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t>нерные сооружения)</w:t>
            </w:r>
          </w:p>
        </w:tc>
      </w:tr>
      <w:tr w:rsidR="00425537" w:rsidRPr="00425537" w:rsidTr="00292B87">
        <w:trPr>
          <w:trHeight w:val="345"/>
        </w:trPr>
        <w:tc>
          <w:tcPr>
            <w:tcW w:w="958"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488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3544" w:type="dxa"/>
            <w:tcBorders>
              <w:top w:val="nil"/>
              <w:bottom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w:t>
            </w:r>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Срок</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публичного</w:t>
            </w:r>
            <w:proofErr w:type="spellEnd"/>
            <w:r w:rsidRPr="00425537">
              <w:rPr>
                <w:rFonts w:ascii="Times New Roman" w:hAnsi="Times New Roman" w:cs="Times New Roman"/>
                <w:bCs/>
                <w:sz w:val="16"/>
                <w:szCs w:val="16"/>
              </w:rPr>
              <w:tab/>
            </w:r>
            <w:proofErr w:type="spellStart"/>
            <w:r w:rsidRPr="00425537">
              <w:rPr>
                <w:rFonts w:ascii="Times New Roman" w:hAnsi="Times New Roman" w:cs="Times New Roman"/>
                <w:bCs/>
                <w:sz w:val="16"/>
                <w:szCs w:val="16"/>
              </w:rPr>
              <w:t>сервитута</w:t>
            </w:r>
            <w:proofErr w:type="spellEnd"/>
            <w:r w:rsidRPr="00425537">
              <w:rPr>
                <w:rFonts w:ascii="Times New Roman" w:hAnsi="Times New Roman" w:cs="Times New Roman"/>
                <w:bCs/>
                <w:sz w:val="16"/>
                <w:szCs w:val="16"/>
              </w:rPr>
              <w:t>:</w:t>
            </w:r>
          </w:p>
        </w:tc>
      </w:tr>
      <w:tr w:rsidR="00425537" w:rsidRPr="00425537" w:rsidTr="00292B87">
        <w:trPr>
          <w:trHeight w:val="482"/>
        </w:trPr>
        <w:tc>
          <w:tcPr>
            <w:tcW w:w="958" w:type="dxa"/>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Продолжительность</w:t>
            </w:r>
            <w:proofErr w:type="spellEnd"/>
            <w:r w:rsidRPr="00425537">
              <w:rPr>
                <w:rFonts w:ascii="Times New Roman" w:hAnsi="Times New Roman" w:cs="Times New Roman"/>
                <w:bCs/>
                <w:sz w:val="16"/>
                <w:szCs w:val="16"/>
              </w:rPr>
              <w:t>: 49</w:t>
            </w:r>
          </w:p>
        </w:tc>
      </w:tr>
    </w:tbl>
    <w:p w:rsidR="00425537" w:rsidRP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p>
    <w:tbl>
      <w:tblPr>
        <w:tblStyle w:val="TableNormal"/>
        <w:tblW w:w="938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4884"/>
        <w:gridCol w:w="3544"/>
      </w:tblGrid>
      <w:tr w:rsidR="00425537" w:rsidRPr="00425537" w:rsidTr="00292B87">
        <w:trPr>
          <w:trHeight w:val="390"/>
        </w:trPr>
        <w:tc>
          <w:tcPr>
            <w:tcW w:w="9386" w:type="dxa"/>
            <w:gridSpan w:val="3"/>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Сведения</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объекте</w:t>
            </w:r>
            <w:proofErr w:type="spellEnd"/>
          </w:p>
        </w:tc>
      </w:tr>
      <w:tr w:rsidR="00425537" w:rsidRPr="00425537" w:rsidTr="00292B87">
        <w:trPr>
          <w:trHeight w:val="390"/>
        </w:trPr>
        <w:tc>
          <w:tcPr>
            <w:tcW w:w="95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N п/п</w:t>
            </w:r>
          </w:p>
        </w:tc>
        <w:tc>
          <w:tcPr>
            <w:tcW w:w="488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Характеристики</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объекта</w:t>
            </w:r>
            <w:proofErr w:type="spellEnd"/>
          </w:p>
        </w:tc>
        <w:tc>
          <w:tcPr>
            <w:tcW w:w="354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Описание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характеристик</w:t>
            </w:r>
            <w:proofErr w:type="spellEnd"/>
          </w:p>
        </w:tc>
      </w:tr>
      <w:tr w:rsidR="00425537" w:rsidRPr="00425537" w:rsidTr="00292B87">
        <w:trPr>
          <w:trHeight w:val="959"/>
        </w:trPr>
        <w:tc>
          <w:tcPr>
            <w:tcW w:w="95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488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3544" w:type="dxa"/>
          </w:tcPr>
          <w:p w:rsidR="00425537" w:rsidRPr="00425537" w:rsidRDefault="00425537" w:rsidP="00292B87">
            <w:pPr>
              <w:tabs>
                <w:tab w:val="left" w:pos="0"/>
              </w:tabs>
              <w:autoSpaceDN/>
              <w:spacing w:after="0"/>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4. Описание иной цели: строительства, реко</w:t>
            </w:r>
            <w:r w:rsidRPr="00425537">
              <w:rPr>
                <w:rFonts w:ascii="Times New Roman" w:hAnsi="Times New Roman" w:cs="Times New Roman"/>
                <w:bCs/>
                <w:sz w:val="16"/>
                <w:szCs w:val="16"/>
                <w:lang w:val="ru-RU"/>
              </w:rPr>
              <w:t>н</w:t>
            </w:r>
            <w:r w:rsidRPr="00425537">
              <w:rPr>
                <w:rFonts w:ascii="Times New Roman" w:hAnsi="Times New Roman" w:cs="Times New Roman"/>
                <w:bCs/>
                <w:sz w:val="16"/>
                <w:szCs w:val="16"/>
                <w:lang w:val="ru-RU"/>
              </w:rPr>
              <w:t>струкции, эксплуатации, капитального ремонта линейного объекта системы газоснабжения</w:t>
            </w:r>
          </w:p>
        </w:tc>
      </w:tr>
    </w:tbl>
    <w:p w:rsid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p>
    <w:p w:rsid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p>
    <w:p w:rsidR="00425537" w:rsidRP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Раздел 2</w:t>
      </w:r>
    </w:p>
    <w:p w:rsidR="00425537" w:rsidRPr="00425537" w:rsidRDefault="00425537" w:rsidP="00425537">
      <w:pPr>
        <w:widowControl w:val="0"/>
        <w:tabs>
          <w:tab w:val="left" w:pos="0"/>
        </w:tabs>
        <w:autoSpaceDE w:val="0"/>
        <w:spacing w:after="0"/>
        <w:ind w:firstLine="709"/>
        <w:jc w:val="center"/>
        <w:rPr>
          <w:rFonts w:ascii="Times New Roman" w:hAnsi="Times New Roman" w:cs="Times New Roman"/>
          <w:bCs/>
          <w:sz w:val="16"/>
          <w:szCs w:val="16"/>
        </w:rPr>
      </w:pPr>
    </w:p>
    <w:tbl>
      <w:tblPr>
        <w:tblStyle w:val="TableNormal"/>
        <w:tblW w:w="952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1577"/>
        <w:gridCol w:w="1559"/>
        <w:gridCol w:w="2693"/>
        <w:gridCol w:w="1418"/>
        <w:gridCol w:w="850"/>
      </w:tblGrid>
      <w:tr w:rsidR="00425537" w:rsidRPr="00425537" w:rsidTr="00292B87">
        <w:trPr>
          <w:trHeight w:val="330"/>
        </w:trPr>
        <w:tc>
          <w:tcPr>
            <w:tcW w:w="9527" w:type="dxa"/>
            <w:gridSpan w:val="6"/>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Сведения о местоположении границ объекта</w:t>
            </w:r>
          </w:p>
        </w:tc>
      </w:tr>
      <w:tr w:rsidR="00425537" w:rsidRPr="00425537" w:rsidTr="00292B87">
        <w:trPr>
          <w:trHeight w:val="328"/>
        </w:trPr>
        <w:tc>
          <w:tcPr>
            <w:tcW w:w="9527" w:type="dxa"/>
            <w:gridSpan w:val="6"/>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 xml:space="preserve">1. </w:t>
            </w:r>
            <w:proofErr w:type="spellStart"/>
            <w:r w:rsidRPr="00425537">
              <w:rPr>
                <w:rFonts w:ascii="Times New Roman" w:hAnsi="Times New Roman" w:cs="Times New Roman"/>
                <w:bCs/>
                <w:sz w:val="16"/>
                <w:szCs w:val="16"/>
              </w:rPr>
              <w:t>Система</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координат</w:t>
            </w:r>
            <w:proofErr w:type="spellEnd"/>
            <w:r w:rsidRPr="00425537">
              <w:rPr>
                <w:rFonts w:ascii="Times New Roman" w:hAnsi="Times New Roman" w:cs="Times New Roman"/>
                <w:bCs/>
                <w:sz w:val="16"/>
                <w:szCs w:val="16"/>
              </w:rPr>
              <w:t xml:space="preserve"> МСК-53, </w:t>
            </w:r>
            <w:proofErr w:type="spellStart"/>
            <w:r w:rsidRPr="00425537">
              <w:rPr>
                <w:rFonts w:ascii="Times New Roman" w:hAnsi="Times New Roman" w:cs="Times New Roman"/>
                <w:bCs/>
                <w:sz w:val="16"/>
                <w:szCs w:val="16"/>
              </w:rPr>
              <w:t>зона</w:t>
            </w:r>
            <w:proofErr w:type="spellEnd"/>
            <w:r w:rsidRPr="00425537">
              <w:rPr>
                <w:rFonts w:ascii="Times New Roman" w:hAnsi="Times New Roman" w:cs="Times New Roman"/>
                <w:bCs/>
                <w:sz w:val="16"/>
                <w:szCs w:val="16"/>
              </w:rPr>
              <w:t xml:space="preserve"> 1</w:t>
            </w:r>
          </w:p>
        </w:tc>
      </w:tr>
      <w:tr w:rsidR="00425537" w:rsidRPr="00425537" w:rsidTr="00292B87">
        <w:trPr>
          <w:trHeight w:val="330"/>
        </w:trPr>
        <w:tc>
          <w:tcPr>
            <w:tcW w:w="9527" w:type="dxa"/>
            <w:gridSpan w:val="6"/>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2. Сведения о характерных точках границ объекта</w:t>
            </w:r>
          </w:p>
        </w:tc>
      </w:tr>
      <w:tr w:rsidR="00425537" w:rsidRPr="00425537" w:rsidTr="00292B87">
        <w:trPr>
          <w:trHeight w:val="424"/>
        </w:trPr>
        <w:tc>
          <w:tcPr>
            <w:tcW w:w="1430"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Обозначение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характерных</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точек</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границ</w:t>
            </w:r>
            <w:proofErr w:type="spellEnd"/>
          </w:p>
        </w:tc>
        <w:tc>
          <w:tcPr>
            <w:tcW w:w="3136"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Координаты</w:t>
            </w:r>
            <w:proofErr w:type="spellEnd"/>
            <w:r w:rsidRPr="00425537">
              <w:rPr>
                <w:rFonts w:ascii="Times New Roman" w:hAnsi="Times New Roman" w:cs="Times New Roman"/>
                <w:bCs/>
                <w:sz w:val="16"/>
                <w:szCs w:val="16"/>
              </w:rPr>
              <w:t>, м</w:t>
            </w:r>
          </w:p>
        </w:tc>
        <w:tc>
          <w:tcPr>
            <w:tcW w:w="2693"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Метод определения коорд</w:t>
            </w:r>
            <w:r w:rsidRPr="00425537">
              <w:rPr>
                <w:rFonts w:ascii="Times New Roman" w:hAnsi="Times New Roman" w:cs="Times New Roman"/>
                <w:bCs/>
                <w:sz w:val="16"/>
                <w:szCs w:val="16"/>
                <w:lang w:val="ru-RU"/>
              </w:rPr>
              <w:t>и</w:t>
            </w:r>
            <w:r w:rsidRPr="00425537">
              <w:rPr>
                <w:rFonts w:ascii="Times New Roman" w:hAnsi="Times New Roman" w:cs="Times New Roman"/>
                <w:bCs/>
                <w:sz w:val="16"/>
                <w:szCs w:val="16"/>
                <w:lang w:val="ru-RU"/>
              </w:rPr>
              <w:t>нат характерной точки</w:t>
            </w:r>
          </w:p>
        </w:tc>
        <w:tc>
          <w:tcPr>
            <w:tcW w:w="1418"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 xml:space="preserve">Средняя </w:t>
            </w:r>
            <w:proofErr w:type="spellStart"/>
            <w:r w:rsidRPr="00425537">
              <w:rPr>
                <w:rFonts w:ascii="Times New Roman" w:hAnsi="Times New Roman" w:cs="Times New Roman"/>
                <w:bCs/>
                <w:sz w:val="16"/>
                <w:szCs w:val="16"/>
                <w:lang w:val="ru-RU"/>
              </w:rPr>
              <w:t>квадратическая</w:t>
            </w:r>
            <w:proofErr w:type="spellEnd"/>
            <w:r w:rsidRPr="00425537">
              <w:rPr>
                <w:rFonts w:ascii="Times New Roman" w:hAnsi="Times New Roman" w:cs="Times New Roman"/>
                <w:bCs/>
                <w:sz w:val="16"/>
                <w:szCs w:val="16"/>
                <w:lang w:val="ru-RU"/>
              </w:rPr>
              <w:t xml:space="preserve"> погрешность пол</w:t>
            </w:r>
            <w:r w:rsidRPr="00425537">
              <w:rPr>
                <w:rFonts w:ascii="Times New Roman" w:hAnsi="Times New Roman" w:cs="Times New Roman"/>
                <w:bCs/>
                <w:sz w:val="16"/>
                <w:szCs w:val="16"/>
                <w:lang w:val="ru-RU"/>
              </w:rPr>
              <w:t>о</w:t>
            </w:r>
            <w:r w:rsidRPr="00425537">
              <w:rPr>
                <w:rFonts w:ascii="Times New Roman" w:hAnsi="Times New Roman" w:cs="Times New Roman"/>
                <w:bCs/>
                <w:sz w:val="16"/>
                <w:szCs w:val="16"/>
                <w:lang w:val="ru-RU"/>
              </w:rPr>
              <w:t>жения характерной точки (</w:t>
            </w:r>
            <w:r w:rsidRPr="00425537">
              <w:rPr>
                <w:rFonts w:ascii="Times New Roman" w:hAnsi="Times New Roman" w:cs="Times New Roman"/>
                <w:bCs/>
                <w:sz w:val="16"/>
                <w:szCs w:val="16"/>
              </w:rPr>
              <w:t>Mt</w:t>
            </w:r>
            <w:r w:rsidRPr="00425537">
              <w:rPr>
                <w:rFonts w:ascii="Times New Roman" w:hAnsi="Times New Roman" w:cs="Times New Roman"/>
                <w:bCs/>
                <w:sz w:val="16"/>
                <w:szCs w:val="16"/>
                <w:lang w:val="ru-RU"/>
              </w:rPr>
              <w:t>), м</w:t>
            </w:r>
          </w:p>
        </w:tc>
        <w:tc>
          <w:tcPr>
            <w:tcW w:w="850"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Описание обознач</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t>ния точки на местн</w:t>
            </w:r>
            <w:r w:rsidRPr="00425537">
              <w:rPr>
                <w:rFonts w:ascii="Times New Roman" w:hAnsi="Times New Roman" w:cs="Times New Roman"/>
                <w:bCs/>
                <w:sz w:val="16"/>
                <w:szCs w:val="16"/>
                <w:lang w:val="ru-RU"/>
              </w:rPr>
              <w:t>о</w:t>
            </w:r>
            <w:r w:rsidRPr="00425537">
              <w:rPr>
                <w:rFonts w:ascii="Times New Roman" w:hAnsi="Times New Roman" w:cs="Times New Roman"/>
                <w:bCs/>
                <w:sz w:val="16"/>
                <w:szCs w:val="16"/>
                <w:lang w:val="ru-RU"/>
              </w:rPr>
              <w:t>сти (при наличии)</w:t>
            </w:r>
          </w:p>
        </w:tc>
      </w:tr>
      <w:tr w:rsidR="00425537" w:rsidRPr="00425537" w:rsidTr="00292B87">
        <w:trPr>
          <w:trHeight w:val="1045"/>
        </w:trPr>
        <w:tc>
          <w:tcPr>
            <w:tcW w:w="1430"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X</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Y</w:t>
            </w:r>
          </w:p>
        </w:tc>
        <w:tc>
          <w:tcPr>
            <w:tcW w:w="2693"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1418"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850"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r>
      <w:tr w:rsidR="00425537" w:rsidRPr="00425537" w:rsidTr="00292B87">
        <w:trPr>
          <w:trHeight w:val="309"/>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w:t>
            </w:r>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511635.13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1322345.93</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lastRenderedPageBreak/>
              <w:t>2</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511635.43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1322350.07</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511528.73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1322357.83</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511543.13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1322473.72</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511542.26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1322478.06</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511547.20</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1322509.49</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511552.88</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1322561.99</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511555.77</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1322596.11</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9</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511558.53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1322613.36</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511578.22</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1322677.14</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11</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511588.94</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1322727.03</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12</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511600.63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1322771.52</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511600.34</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1322765.57</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14</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511621.31</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1322764.45</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15</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511622.48</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1322786.39</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16</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511602.50</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1322787.45</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17</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511602.76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1322795.64</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18</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511601.86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1322828.59</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19</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511601.05</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1322836.54</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20</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511600.34</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1322849.60</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21</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511600.35</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1322866.82</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22</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511600.15</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1322872.25</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23</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511598.72</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1322886.04</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24</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511598.22</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1322903.96</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25</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511598.70</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1322932.14</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26</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511601.15</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1322950.25</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27</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511606.77</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1322965.45</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28</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511626.16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1322988.28</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29</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511667.54</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1323024.51</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30</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511702.40</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1323056.42</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31</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511712.38</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1323065.50</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32</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511763.47</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1323110.41</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33</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511776.67</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1323110.42</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34</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511786.67</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1323110.43</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35</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511830.56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1323109.35</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36</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511833.29</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1323033.40</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37</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511824.98</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1323033.24</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38</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511825.00</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1323029.20</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39</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511833.43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1323029.42</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40</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511833.84</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1323018.51</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41</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511834.64</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1322997.02</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42</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511838.63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1322997.29</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43</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511837.91</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1323016.54</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44</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511842.50</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1323016.70</w:t>
            </w:r>
          </w:p>
        </w:tc>
        <w:tc>
          <w:tcPr>
            <w:tcW w:w="269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41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bl>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p w:rsidR="00425537" w:rsidRP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tbl>
      <w:tblPr>
        <w:tblStyle w:val="TableNormal"/>
        <w:tblW w:w="952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1577"/>
        <w:gridCol w:w="1559"/>
        <w:gridCol w:w="2552"/>
        <w:gridCol w:w="1559"/>
        <w:gridCol w:w="850"/>
      </w:tblGrid>
      <w:tr w:rsidR="00425537" w:rsidRPr="00425537" w:rsidTr="00292B87">
        <w:trPr>
          <w:trHeight w:val="330"/>
        </w:trPr>
        <w:tc>
          <w:tcPr>
            <w:tcW w:w="9527" w:type="dxa"/>
            <w:gridSpan w:val="6"/>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Сведения о местоположении границ объекта</w:t>
            </w:r>
          </w:p>
        </w:tc>
      </w:tr>
      <w:tr w:rsidR="00425537" w:rsidRPr="00425537" w:rsidTr="00292B87">
        <w:trPr>
          <w:trHeight w:val="330"/>
        </w:trPr>
        <w:tc>
          <w:tcPr>
            <w:tcW w:w="9527" w:type="dxa"/>
            <w:gridSpan w:val="6"/>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 xml:space="preserve">1. </w:t>
            </w:r>
            <w:proofErr w:type="spellStart"/>
            <w:r w:rsidRPr="00425537">
              <w:rPr>
                <w:rFonts w:ascii="Times New Roman" w:hAnsi="Times New Roman" w:cs="Times New Roman"/>
                <w:bCs/>
                <w:sz w:val="16"/>
                <w:szCs w:val="16"/>
              </w:rPr>
              <w:t>Система</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координат</w:t>
            </w:r>
            <w:proofErr w:type="spellEnd"/>
            <w:r w:rsidRPr="00425537">
              <w:rPr>
                <w:rFonts w:ascii="Times New Roman" w:hAnsi="Times New Roman" w:cs="Times New Roman"/>
                <w:bCs/>
                <w:sz w:val="16"/>
                <w:szCs w:val="16"/>
              </w:rPr>
              <w:t xml:space="preserve"> МСК-53, </w:t>
            </w:r>
            <w:proofErr w:type="spellStart"/>
            <w:r w:rsidRPr="00425537">
              <w:rPr>
                <w:rFonts w:ascii="Times New Roman" w:hAnsi="Times New Roman" w:cs="Times New Roman"/>
                <w:bCs/>
                <w:sz w:val="16"/>
                <w:szCs w:val="16"/>
              </w:rPr>
              <w:t>зона</w:t>
            </w:r>
            <w:proofErr w:type="spellEnd"/>
            <w:r w:rsidRPr="00425537">
              <w:rPr>
                <w:rFonts w:ascii="Times New Roman" w:hAnsi="Times New Roman" w:cs="Times New Roman"/>
                <w:bCs/>
                <w:sz w:val="16"/>
                <w:szCs w:val="16"/>
              </w:rPr>
              <w:t xml:space="preserve"> 1</w:t>
            </w:r>
          </w:p>
        </w:tc>
      </w:tr>
      <w:tr w:rsidR="00425537" w:rsidRPr="00425537" w:rsidTr="00292B87">
        <w:trPr>
          <w:trHeight w:val="328"/>
        </w:trPr>
        <w:tc>
          <w:tcPr>
            <w:tcW w:w="9527" w:type="dxa"/>
            <w:gridSpan w:val="6"/>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2. Сведения о характерных точках границ объекта</w:t>
            </w:r>
          </w:p>
        </w:tc>
      </w:tr>
      <w:tr w:rsidR="00425537" w:rsidRPr="00425537" w:rsidTr="00292B87">
        <w:trPr>
          <w:trHeight w:val="424"/>
        </w:trPr>
        <w:tc>
          <w:tcPr>
            <w:tcW w:w="1430"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Обозначение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характерных</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точек</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границ</w:t>
            </w:r>
            <w:proofErr w:type="spellEnd"/>
          </w:p>
        </w:tc>
        <w:tc>
          <w:tcPr>
            <w:tcW w:w="3136"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Координаты</w:t>
            </w:r>
            <w:proofErr w:type="spellEnd"/>
            <w:r w:rsidRPr="00425537">
              <w:rPr>
                <w:rFonts w:ascii="Times New Roman" w:hAnsi="Times New Roman" w:cs="Times New Roman"/>
                <w:bCs/>
                <w:sz w:val="16"/>
                <w:szCs w:val="16"/>
              </w:rPr>
              <w:t>, м</w:t>
            </w:r>
          </w:p>
        </w:tc>
        <w:tc>
          <w:tcPr>
            <w:tcW w:w="2552"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Метод определения коо</w:t>
            </w:r>
            <w:r w:rsidRPr="00425537">
              <w:rPr>
                <w:rFonts w:ascii="Times New Roman" w:hAnsi="Times New Roman" w:cs="Times New Roman"/>
                <w:bCs/>
                <w:sz w:val="16"/>
                <w:szCs w:val="16"/>
                <w:lang w:val="ru-RU"/>
              </w:rPr>
              <w:t>р</w:t>
            </w:r>
            <w:r w:rsidRPr="00425537">
              <w:rPr>
                <w:rFonts w:ascii="Times New Roman" w:hAnsi="Times New Roman" w:cs="Times New Roman"/>
                <w:bCs/>
                <w:sz w:val="16"/>
                <w:szCs w:val="16"/>
                <w:lang w:val="ru-RU"/>
              </w:rPr>
              <w:t>динат характерной точки</w:t>
            </w:r>
          </w:p>
        </w:tc>
        <w:tc>
          <w:tcPr>
            <w:tcW w:w="1559"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 xml:space="preserve">Средняя </w:t>
            </w:r>
            <w:proofErr w:type="spellStart"/>
            <w:r w:rsidRPr="00425537">
              <w:rPr>
                <w:rFonts w:ascii="Times New Roman" w:hAnsi="Times New Roman" w:cs="Times New Roman"/>
                <w:bCs/>
                <w:sz w:val="16"/>
                <w:szCs w:val="16"/>
                <w:lang w:val="ru-RU"/>
              </w:rPr>
              <w:t>квадратическая</w:t>
            </w:r>
            <w:proofErr w:type="spellEnd"/>
            <w:r w:rsidRPr="00425537">
              <w:rPr>
                <w:rFonts w:ascii="Times New Roman" w:hAnsi="Times New Roman" w:cs="Times New Roman"/>
                <w:bCs/>
                <w:sz w:val="16"/>
                <w:szCs w:val="16"/>
                <w:lang w:val="ru-RU"/>
              </w:rPr>
              <w:t xml:space="preserve"> п</w:t>
            </w:r>
            <w:r w:rsidRPr="00425537">
              <w:rPr>
                <w:rFonts w:ascii="Times New Roman" w:hAnsi="Times New Roman" w:cs="Times New Roman"/>
                <w:bCs/>
                <w:sz w:val="16"/>
                <w:szCs w:val="16"/>
                <w:lang w:val="ru-RU"/>
              </w:rPr>
              <w:t>о</w:t>
            </w:r>
            <w:r w:rsidRPr="00425537">
              <w:rPr>
                <w:rFonts w:ascii="Times New Roman" w:hAnsi="Times New Roman" w:cs="Times New Roman"/>
                <w:bCs/>
                <w:sz w:val="16"/>
                <w:szCs w:val="16"/>
                <w:lang w:val="ru-RU"/>
              </w:rPr>
              <w:t>грешность положения характерной точки (</w:t>
            </w:r>
            <w:r w:rsidRPr="00425537">
              <w:rPr>
                <w:rFonts w:ascii="Times New Roman" w:hAnsi="Times New Roman" w:cs="Times New Roman"/>
                <w:bCs/>
                <w:sz w:val="16"/>
                <w:szCs w:val="16"/>
              </w:rPr>
              <w:t>Mt</w:t>
            </w:r>
            <w:r w:rsidRPr="00425537">
              <w:rPr>
                <w:rFonts w:ascii="Times New Roman" w:hAnsi="Times New Roman" w:cs="Times New Roman"/>
                <w:bCs/>
                <w:sz w:val="16"/>
                <w:szCs w:val="16"/>
                <w:lang w:val="ru-RU"/>
              </w:rPr>
              <w:t>), м</w:t>
            </w:r>
          </w:p>
        </w:tc>
        <w:tc>
          <w:tcPr>
            <w:tcW w:w="850"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Описание обознач</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t>ния точки на местн</w:t>
            </w:r>
            <w:r w:rsidRPr="00425537">
              <w:rPr>
                <w:rFonts w:ascii="Times New Roman" w:hAnsi="Times New Roman" w:cs="Times New Roman"/>
                <w:bCs/>
                <w:sz w:val="16"/>
                <w:szCs w:val="16"/>
                <w:lang w:val="ru-RU"/>
              </w:rPr>
              <w:t>о</w:t>
            </w:r>
            <w:r w:rsidRPr="00425537">
              <w:rPr>
                <w:rFonts w:ascii="Times New Roman" w:hAnsi="Times New Roman" w:cs="Times New Roman"/>
                <w:bCs/>
                <w:sz w:val="16"/>
                <w:szCs w:val="16"/>
                <w:lang w:val="ru-RU"/>
              </w:rPr>
              <w:t xml:space="preserve">сти (при </w:t>
            </w:r>
            <w:r w:rsidRPr="00425537">
              <w:rPr>
                <w:rFonts w:ascii="Times New Roman" w:hAnsi="Times New Roman" w:cs="Times New Roman"/>
                <w:bCs/>
                <w:sz w:val="16"/>
                <w:szCs w:val="16"/>
                <w:lang w:val="ru-RU"/>
              </w:rPr>
              <w:lastRenderedPageBreak/>
              <w:t>наличии)</w:t>
            </w:r>
          </w:p>
        </w:tc>
      </w:tr>
      <w:tr w:rsidR="00425537" w:rsidRPr="00425537" w:rsidTr="00292B87">
        <w:trPr>
          <w:trHeight w:val="1045"/>
        </w:trPr>
        <w:tc>
          <w:tcPr>
            <w:tcW w:w="1430"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X</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Y</w:t>
            </w:r>
          </w:p>
        </w:tc>
        <w:tc>
          <w:tcPr>
            <w:tcW w:w="2552"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1559"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850"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lastRenderedPageBreak/>
              <w:t>45</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511842.50</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1323020.70</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46</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511837.76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1323020.53</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47</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511837.36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1323031.52</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48</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511835.36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1323084.97</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49</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511841.37</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1323085.18</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50</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511841.32</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1323089.21</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511835.22</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1323089.00</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52</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511834.56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1323109.44</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53</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511864.27</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1323111.30</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54</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511864.86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1323101.90</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55</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511868.93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1323102.01</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56</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511868.33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1323111.55</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57</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511896.19</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1323113.30</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58</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511897.19</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1323102.61</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59</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511901.21</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1323102.73</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60</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511900.19</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1323113.53</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61</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511915.13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1323114.39</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62</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511916.60</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1323103.84</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63</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511920.67</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1323103.86</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64</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511919.12</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1323114.64</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65</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511934.59</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1323115.70</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66</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511935.59</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1323108.62</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67</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511935.56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1323103.28</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68</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511939.56</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1323103.32</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69</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511939.58</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1323108.88</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70</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511938.61</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1323115.99</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71</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511942.91</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1323116.31</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72</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511952.45</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1323115.10</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73</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511951.49</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1323119.24</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74</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511946.00</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1323119.91</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75</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511950.73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1323128.17</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76</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511949.92</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1323137.02</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77</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511955.09</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1323137.81</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78</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511954.59</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1323141.36</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79</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511945.51</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1323140.02</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80</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511946.67</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1323128.63</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81</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511941.63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1323120.22</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82</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511916.70</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1323118.48</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83</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511897.75</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1323117.41</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84</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511832.41</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1323113.31</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85</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511786.84</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1323114.43</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86</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511776.84</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1323114.53</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87</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511767.94</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1323114.34</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88</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511817.08</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1323157.47</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89</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511869.03</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1323204.22</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90</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511883.88</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1323217.62</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3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91</w:t>
            </w:r>
          </w:p>
        </w:tc>
        <w:tc>
          <w:tcPr>
            <w:tcW w:w="15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511855.89</w:t>
            </w:r>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1323246.89</w:t>
            </w:r>
          </w:p>
        </w:tc>
        <w:tc>
          <w:tcPr>
            <w:tcW w:w="2552"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5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85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bl>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p w:rsidR="00425537" w:rsidRP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tbl>
      <w:tblPr>
        <w:tblStyle w:val="TableNormal"/>
        <w:tblW w:w="952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305"/>
        <w:gridCol w:w="255"/>
        <w:gridCol w:w="985"/>
        <w:gridCol w:w="574"/>
        <w:gridCol w:w="1531"/>
        <w:gridCol w:w="1021"/>
        <w:gridCol w:w="1183"/>
        <w:gridCol w:w="518"/>
        <w:gridCol w:w="708"/>
      </w:tblGrid>
      <w:tr w:rsidR="00425537" w:rsidRPr="00425537" w:rsidTr="00292B87">
        <w:trPr>
          <w:trHeight w:val="330"/>
        </w:trPr>
        <w:tc>
          <w:tcPr>
            <w:tcW w:w="9527" w:type="dxa"/>
            <w:gridSpan w:val="10"/>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Сведения о местоположении границ объекта</w:t>
            </w:r>
          </w:p>
        </w:tc>
      </w:tr>
      <w:tr w:rsidR="00425537" w:rsidRPr="00425537" w:rsidTr="00292B87">
        <w:trPr>
          <w:trHeight w:val="330"/>
        </w:trPr>
        <w:tc>
          <w:tcPr>
            <w:tcW w:w="9527" w:type="dxa"/>
            <w:gridSpan w:val="10"/>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lastRenderedPageBreak/>
              <w:t xml:space="preserve">1. </w:t>
            </w:r>
            <w:proofErr w:type="spellStart"/>
            <w:r w:rsidRPr="00425537">
              <w:rPr>
                <w:rFonts w:ascii="Times New Roman" w:hAnsi="Times New Roman" w:cs="Times New Roman"/>
                <w:bCs/>
                <w:sz w:val="16"/>
                <w:szCs w:val="16"/>
              </w:rPr>
              <w:t>Система</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координат</w:t>
            </w:r>
            <w:proofErr w:type="spellEnd"/>
            <w:r w:rsidRPr="00425537">
              <w:rPr>
                <w:rFonts w:ascii="Times New Roman" w:hAnsi="Times New Roman" w:cs="Times New Roman"/>
                <w:bCs/>
                <w:sz w:val="16"/>
                <w:szCs w:val="16"/>
              </w:rPr>
              <w:t xml:space="preserve"> МСК-53, </w:t>
            </w:r>
            <w:proofErr w:type="spellStart"/>
            <w:r w:rsidRPr="00425537">
              <w:rPr>
                <w:rFonts w:ascii="Times New Roman" w:hAnsi="Times New Roman" w:cs="Times New Roman"/>
                <w:bCs/>
                <w:sz w:val="16"/>
                <w:szCs w:val="16"/>
              </w:rPr>
              <w:t>зона</w:t>
            </w:r>
            <w:proofErr w:type="spellEnd"/>
            <w:r w:rsidRPr="00425537">
              <w:rPr>
                <w:rFonts w:ascii="Times New Roman" w:hAnsi="Times New Roman" w:cs="Times New Roman"/>
                <w:bCs/>
                <w:sz w:val="16"/>
                <w:szCs w:val="16"/>
              </w:rPr>
              <w:t xml:space="preserve"> 1</w:t>
            </w:r>
          </w:p>
        </w:tc>
      </w:tr>
      <w:tr w:rsidR="00425537" w:rsidRPr="00425537" w:rsidTr="00292B87">
        <w:trPr>
          <w:trHeight w:val="328"/>
        </w:trPr>
        <w:tc>
          <w:tcPr>
            <w:tcW w:w="9527" w:type="dxa"/>
            <w:gridSpan w:val="10"/>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2. Сведения о характерных точках границ объекта</w:t>
            </w:r>
          </w:p>
        </w:tc>
      </w:tr>
      <w:tr w:rsidR="00425537" w:rsidRPr="00425537" w:rsidTr="00292B87">
        <w:trPr>
          <w:trHeight w:val="424"/>
        </w:trPr>
        <w:tc>
          <w:tcPr>
            <w:tcW w:w="1447"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Обозначение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характерных</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точек</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границ</w:t>
            </w:r>
            <w:proofErr w:type="spellEnd"/>
          </w:p>
        </w:tc>
        <w:tc>
          <w:tcPr>
            <w:tcW w:w="3119" w:type="dxa"/>
            <w:gridSpan w:val="4"/>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Координаты</w:t>
            </w:r>
            <w:proofErr w:type="spellEnd"/>
            <w:r w:rsidRPr="00425537">
              <w:rPr>
                <w:rFonts w:ascii="Times New Roman" w:hAnsi="Times New Roman" w:cs="Times New Roman"/>
                <w:bCs/>
                <w:sz w:val="16"/>
                <w:szCs w:val="16"/>
              </w:rPr>
              <w:t>, м</w:t>
            </w:r>
          </w:p>
        </w:tc>
        <w:tc>
          <w:tcPr>
            <w:tcW w:w="2552" w:type="dxa"/>
            <w:gridSpan w:val="2"/>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Метод определения коо</w:t>
            </w:r>
            <w:r w:rsidRPr="00425537">
              <w:rPr>
                <w:rFonts w:ascii="Times New Roman" w:hAnsi="Times New Roman" w:cs="Times New Roman"/>
                <w:bCs/>
                <w:sz w:val="16"/>
                <w:szCs w:val="16"/>
                <w:lang w:val="ru-RU"/>
              </w:rPr>
              <w:t>р</w:t>
            </w:r>
            <w:r w:rsidRPr="00425537">
              <w:rPr>
                <w:rFonts w:ascii="Times New Roman" w:hAnsi="Times New Roman" w:cs="Times New Roman"/>
                <w:bCs/>
                <w:sz w:val="16"/>
                <w:szCs w:val="16"/>
                <w:lang w:val="ru-RU"/>
              </w:rPr>
              <w:t>динат характерной точки</w:t>
            </w:r>
          </w:p>
        </w:tc>
        <w:tc>
          <w:tcPr>
            <w:tcW w:w="1701" w:type="dxa"/>
            <w:gridSpan w:val="2"/>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 xml:space="preserve">Средняя </w:t>
            </w:r>
            <w:proofErr w:type="spellStart"/>
            <w:r w:rsidRPr="00425537">
              <w:rPr>
                <w:rFonts w:ascii="Times New Roman" w:hAnsi="Times New Roman" w:cs="Times New Roman"/>
                <w:bCs/>
                <w:sz w:val="16"/>
                <w:szCs w:val="16"/>
                <w:lang w:val="ru-RU"/>
              </w:rPr>
              <w:t>квадратическая</w:t>
            </w:r>
            <w:proofErr w:type="spellEnd"/>
            <w:r w:rsidRPr="00425537">
              <w:rPr>
                <w:rFonts w:ascii="Times New Roman" w:hAnsi="Times New Roman" w:cs="Times New Roman"/>
                <w:bCs/>
                <w:sz w:val="16"/>
                <w:szCs w:val="16"/>
                <w:lang w:val="ru-RU"/>
              </w:rPr>
              <w:t xml:space="preserve"> погре</w:t>
            </w:r>
            <w:r w:rsidRPr="00425537">
              <w:rPr>
                <w:rFonts w:ascii="Times New Roman" w:hAnsi="Times New Roman" w:cs="Times New Roman"/>
                <w:bCs/>
                <w:sz w:val="16"/>
                <w:szCs w:val="16"/>
                <w:lang w:val="ru-RU"/>
              </w:rPr>
              <w:t>ш</w:t>
            </w:r>
            <w:r w:rsidRPr="00425537">
              <w:rPr>
                <w:rFonts w:ascii="Times New Roman" w:hAnsi="Times New Roman" w:cs="Times New Roman"/>
                <w:bCs/>
                <w:sz w:val="16"/>
                <w:szCs w:val="16"/>
                <w:lang w:val="ru-RU"/>
              </w:rPr>
              <w:t>ность положения хара</w:t>
            </w:r>
            <w:r w:rsidRPr="00425537">
              <w:rPr>
                <w:rFonts w:ascii="Times New Roman" w:hAnsi="Times New Roman" w:cs="Times New Roman"/>
                <w:bCs/>
                <w:sz w:val="16"/>
                <w:szCs w:val="16"/>
                <w:lang w:val="ru-RU"/>
              </w:rPr>
              <w:t>к</w:t>
            </w:r>
            <w:r w:rsidRPr="00425537">
              <w:rPr>
                <w:rFonts w:ascii="Times New Roman" w:hAnsi="Times New Roman" w:cs="Times New Roman"/>
                <w:bCs/>
                <w:sz w:val="16"/>
                <w:szCs w:val="16"/>
                <w:lang w:val="ru-RU"/>
              </w:rPr>
              <w:t>терной точки (</w:t>
            </w:r>
            <w:r w:rsidRPr="00425537">
              <w:rPr>
                <w:rFonts w:ascii="Times New Roman" w:hAnsi="Times New Roman" w:cs="Times New Roman"/>
                <w:bCs/>
                <w:sz w:val="16"/>
                <w:szCs w:val="16"/>
              </w:rPr>
              <w:t>Mt</w:t>
            </w:r>
            <w:r w:rsidRPr="00425537">
              <w:rPr>
                <w:rFonts w:ascii="Times New Roman" w:hAnsi="Times New Roman" w:cs="Times New Roman"/>
                <w:bCs/>
                <w:sz w:val="16"/>
                <w:szCs w:val="16"/>
                <w:lang w:val="ru-RU"/>
              </w:rPr>
              <w:t>), м</w:t>
            </w:r>
          </w:p>
        </w:tc>
        <w:tc>
          <w:tcPr>
            <w:tcW w:w="708"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Описание обозн</w:t>
            </w:r>
            <w:r w:rsidRPr="00425537">
              <w:rPr>
                <w:rFonts w:ascii="Times New Roman" w:hAnsi="Times New Roman" w:cs="Times New Roman"/>
                <w:bCs/>
                <w:sz w:val="16"/>
                <w:szCs w:val="16"/>
                <w:lang w:val="ru-RU"/>
              </w:rPr>
              <w:t>а</w:t>
            </w:r>
            <w:r w:rsidRPr="00425537">
              <w:rPr>
                <w:rFonts w:ascii="Times New Roman" w:hAnsi="Times New Roman" w:cs="Times New Roman"/>
                <w:bCs/>
                <w:sz w:val="16"/>
                <w:szCs w:val="16"/>
                <w:lang w:val="ru-RU"/>
              </w:rPr>
              <w:t>чения точки на местн</w:t>
            </w:r>
            <w:r w:rsidRPr="00425537">
              <w:rPr>
                <w:rFonts w:ascii="Times New Roman" w:hAnsi="Times New Roman" w:cs="Times New Roman"/>
                <w:bCs/>
                <w:sz w:val="16"/>
                <w:szCs w:val="16"/>
                <w:lang w:val="ru-RU"/>
              </w:rPr>
              <w:t>о</w:t>
            </w:r>
            <w:r w:rsidRPr="00425537">
              <w:rPr>
                <w:rFonts w:ascii="Times New Roman" w:hAnsi="Times New Roman" w:cs="Times New Roman"/>
                <w:bCs/>
                <w:sz w:val="16"/>
                <w:szCs w:val="16"/>
                <w:lang w:val="ru-RU"/>
              </w:rPr>
              <w:t>сти (при наличии)</w:t>
            </w:r>
          </w:p>
        </w:tc>
      </w:tr>
      <w:tr w:rsidR="00425537" w:rsidRPr="00425537" w:rsidTr="00292B87">
        <w:trPr>
          <w:trHeight w:val="1045"/>
        </w:trPr>
        <w:tc>
          <w:tcPr>
            <w:tcW w:w="1447"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X</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Y</w:t>
            </w:r>
          </w:p>
        </w:tc>
        <w:tc>
          <w:tcPr>
            <w:tcW w:w="2552" w:type="dxa"/>
            <w:gridSpan w:val="2"/>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1701" w:type="dxa"/>
            <w:gridSpan w:val="2"/>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708"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92</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511840.24</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1323230.51</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93</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511710.20</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1323113.57</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94</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511713.13</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1323110.84</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95</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511842.98</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1323227.60</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96</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511855.90</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1323241.06</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97</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511878.01</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1323217.73</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98</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511866.34</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1323207.21</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99</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511814.49</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1323160.52</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100</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511761.41</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1323113.92</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101</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511709.78</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1323068.54</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102</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511699.66</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1323059.34</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103</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511664.87</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1323027.48</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104</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511623.29</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1322991.07</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105</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511603.35</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1322967.67</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106</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511597.31</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1322951.41</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107</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511594.70</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1322932.43</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108</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511594.22</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1322904.03</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109</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511594.73</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1322885.77</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110</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511596.16</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1322871.99</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111</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511596.35</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1322866.88</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112</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511596.34</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1322849.55</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113</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511597.06</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1322836.30</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114</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511597.86</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1322828.52</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115</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511598.76</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1322795.64</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116</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511598.24</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1322778.28</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117</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511585.04</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1322727.91</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118</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511574.34</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1322678.18</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119</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511554.58</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1322614.12</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120</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511551.77</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1322596.54</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121</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511548.89</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1322562.35</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122</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511543.47</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1322512.12</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123</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511417.34</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1322533.09</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124</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511417.86</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1322536.88</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125</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511352.68</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1322545.03</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126</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511352.21</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1322541.08</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127</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511413.34</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1322533.41</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128</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511412.87</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1322529.61</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129</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511542.95</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1322508.15</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130</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511538.21</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1322477.94</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68"/>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131</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511539.07</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1322473.53</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0"/>
        </w:trPr>
        <w:tc>
          <w:tcPr>
            <w:tcW w:w="144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w:t>
            </w:r>
          </w:p>
        </w:tc>
        <w:tc>
          <w:tcPr>
            <w:tcW w:w="156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511524.30</w:t>
            </w:r>
          </w:p>
        </w:tc>
        <w:tc>
          <w:tcPr>
            <w:tcW w:w="1559"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1322354.14</w:t>
            </w:r>
          </w:p>
        </w:tc>
        <w:tc>
          <w:tcPr>
            <w:tcW w:w="2552"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275"/>
        </w:trPr>
        <w:tc>
          <w:tcPr>
            <w:tcW w:w="1447" w:type="dxa"/>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w:t>
            </w:r>
          </w:p>
        </w:tc>
        <w:tc>
          <w:tcPr>
            <w:tcW w:w="1560" w:type="dxa"/>
            <w:gridSpan w:val="2"/>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511635.13</w:t>
            </w:r>
          </w:p>
        </w:tc>
        <w:tc>
          <w:tcPr>
            <w:tcW w:w="1559" w:type="dxa"/>
            <w:gridSpan w:val="2"/>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1322345.93</w:t>
            </w:r>
          </w:p>
        </w:tc>
        <w:tc>
          <w:tcPr>
            <w:tcW w:w="2552" w:type="dxa"/>
            <w:gridSpan w:val="2"/>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Аналитический</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метод</w:t>
            </w:r>
            <w:proofErr w:type="spellEnd"/>
          </w:p>
        </w:tc>
        <w:tc>
          <w:tcPr>
            <w:tcW w:w="1701" w:type="dxa"/>
            <w:gridSpan w:val="2"/>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0.1</w:t>
            </w:r>
          </w:p>
        </w:tc>
        <w:tc>
          <w:tcPr>
            <w:tcW w:w="708" w:type="dxa"/>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323"/>
        </w:trPr>
        <w:tc>
          <w:tcPr>
            <w:tcW w:w="9527" w:type="dxa"/>
            <w:gridSpan w:val="10"/>
            <w:tcBorders>
              <w:top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3. Сведения о характерных точках части (частей) границы объекта</w:t>
            </w:r>
          </w:p>
        </w:tc>
      </w:tr>
      <w:tr w:rsidR="00425537" w:rsidRPr="00425537" w:rsidTr="00292B87">
        <w:trPr>
          <w:trHeight w:val="424"/>
        </w:trPr>
        <w:tc>
          <w:tcPr>
            <w:tcW w:w="1447"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Обозн</w:t>
            </w:r>
            <w:r w:rsidRPr="00425537">
              <w:rPr>
                <w:rFonts w:ascii="Times New Roman" w:hAnsi="Times New Roman" w:cs="Times New Roman"/>
                <w:bCs/>
                <w:sz w:val="16"/>
                <w:szCs w:val="16"/>
                <w:lang w:val="ru-RU"/>
              </w:rPr>
              <w:t>а</w:t>
            </w:r>
            <w:r w:rsidRPr="00425537">
              <w:rPr>
                <w:rFonts w:ascii="Times New Roman" w:hAnsi="Times New Roman" w:cs="Times New Roman"/>
                <w:bCs/>
                <w:sz w:val="16"/>
                <w:szCs w:val="16"/>
                <w:lang w:val="ru-RU"/>
              </w:rPr>
              <w:t xml:space="preserve">чение характерных </w:t>
            </w:r>
            <w:r w:rsidRPr="00425537">
              <w:rPr>
                <w:rFonts w:ascii="Times New Roman" w:hAnsi="Times New Roman" w:cs="Times New Roman"/>
                <w:bCs/>
                <w:sz w:val="16"/>
                <w:szCs w:val="16"/>
                <w:lang w:val="ru-RU"/>
              </w:rPr>
              <w:lastRenderedPageBreak/>
              <w:t>точек части границы</w:t>
            </w:r>
          </w:p>
        </w:tc>
        <w:tc>
          <w:tcPr>
            <w:tcW w:w="2545" w:type="dxa"/>
            <w:gridSpan w:val="3"/>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lastRenderedPageBreak/>
              <w:t>Координаты</w:t>
            </w:r>
            <w:proofErr w:type="spellEnd"/>
            <w:r w:rsidRPr="00425537">
              <w:rPr>
                <w:rFonts w:ascii="Times New Roman" w:hAnsi="Times New Roman" w:cs="Times New Roman"/>
                <w:bCs/>
                <w:sz w:val="16"/>
                <w:szCs w:val="16"/>
              </w:rPr>
              <w:t>, м</w:t>
            </w:r>
          </w:p>
        </w:tc>
        <w:tc>
          <w:tcPr>
            <w:tcW w:w="2105" w:type="dxa"/>
            <w:gridSpan w:val="2"/>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Метод определения координат характерной точки</w:t>
            </w:r>
          </w:p>
        </w:tc>
        <w:tc>
          <w:tcPr>
            <w:tcW w:w="2204" w:type="dxa"/>
            <w:gridSpan w:val="2"/>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 xml:space="preserve">Средняя </w:t>
            </w:r>
            <w:proofErr w:type="spellStart"/>
            <w:r w:rsidRPr="00425537">
              <w:rPr>
                <w:rFonts w:ascii="Times New Roman" w:hAnsi="Times New Roman" w:cs="Times New Roman"/>
                <w:bCs/>
                <w:sz w:val="16"/>
                <w:szCs w:val="16"/>
                <w:lang w:val="ru-RU"/>
              </w:rPr>
              <w:t>квадратич</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t>ская</w:t>
            </w:r>
            <w:proofErr w:type="spellEnd"/>
            <w:r w:rsidRPr="00425537">
              <w:rPr>
                <w:rFonts w:ascii="Times New Roman" w:hAnsi="Times New Roman" w:cs="Times New Roman"/>
                <w:bCs/>
                <w:sz w:val="16"/>
                <w:szCs w:val="16"/>
                <w:lang w:val="ru-RU"/>
              </w:rPr>
              <w:t xml:space="preserve"> погрешность положения </w:t>
            </w:r>
            <w:r w:rsidRPr="00425537">
              <w:rPr>
                <w:rFonts w:ascii="Times New Roman" w:hAnsi="Times New Roman" w:cs="Times New Roman"/>
                <w:bCs/>
                <w:sz w:val="16"/>
                <w:szCs w:val="16"/>
                <w:lang w:val="ru-RU"/>
              </w:rPr>
              <w:lastRenderedPageBreak/>
              <w:t>характерной точки (</w:t>
            </w:r>
            <w:r w:rsidRPr="00425537">
              <w:rPr>
                <w:rFonts w:ascii="Times New Roman" w:hAnsi="Times New Roman" w:cs="Times New Roman"/>
                <w:bCs/>
                <w:sz w:val="16"/>
                <w:szCs w:val="16"/>
              </w:rPr>
              <w:t>Mt</w:t>
            </w:r>
            <w:r w:rsidRPr="00425537">
              <w:rPr>
                <w:rFonts w:ascii="Times New Roman" w:hAnsi="Times New Roman" w:cs="Times New Roman"/>
                <w:bCs/>
                <w:sz w:val="16"/>
                <w:szCs w:val="16"/>
                <w:lang w:val="ru-RU"/>
              </w:rPr>
              <w:t>), м</w:t>
            </w:r>
          </w:p>
        </w:tc>
        <w:tc>
          <w:tcPr>
            <w:tcW w:w="1226" w:type="dxa"/>
            <w:gridSpan w:val="2"/>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lastRenderedPageBreak/>
              <w:t>Оп</w:t>
            </w:r>
            <w:r w:rsidRPr="00425537">
              <w:rPr>
                <w:rFonts w:ascii="Times New Roman" w:hAnsi="Times New Roman" w:cs="Times New Roman"/>
                <w:bCs/>
                <w:sz w:val="16"/>
                <w:szCs w:val="16"/>
                <w:lang w:val="ru-RU"/>
              </w:rPr>
              <w:t>и</w:t>
            </w:r>
            <w:r w:rsidRPr="00425537">
              <w:rPr>
                <w:rFonts w:ascii="Times New Roman" w:hAnsi="Times New Roman" w:cs="Times New Roman"/>
                <w:bCs/>
                <w:sz w:val="16"/>
                <w:szCs w:val="16"/>
                <w:lang w:val="ru-RU"/>
              </w:rPr>
              <w:t>сание обознач</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lastRenderedPageBreak/>
              <w:t>ния точки на местности (при наличии)</w:t>
            </w:r>
          </w:p>
        </w:tc>
      </w:tr>
      <w:tr w:rsidR="00425537" w:rsidRPr="00425537" w:rsidTr="00292B87">
        <w:trPr>
          <w:trHeight w:val="587"/>
        </w:trPr>
        <w:tc>
          <w:tcPr>
            <w:tcW w:w="1447" w:type="dxa"/>
            <w:vMerge/>
            <w:tcBorders>
              <w:top w:val="nil"/>
            </w:tcBorders>
          </w:tcPr>
          <w:p w:rsidR="00425537" w:rsidRPr="00425537" w:rsidRDefault="00425537" w:rsidP="00425537">
            <w:pPr>
              <w:tabs>
                <w:tab w:val="left" w:pos="0"/>
              </w:tabs>
              <w:autoSpaceDN/>
              <w:spacing w:after="0"/>
              <w:ind w:firstLine="709"/>
              <w:jc w:val="both"/>
              <w:rPr>
                <w:rFonts w:ascii="Times New Roman" w:hAnsi="Times New Roman" w:cs="Times New Roman"/>
                <w:bCs/>
                <w:sz w:val="16"/>
                <w:szCs w:val="16"/>
                <w:lang w:val="ru-RU"/>
              </w:rPr>
            </w:pPr>
          </w:p>
        </w:tc>
        <w:tc>
          <w:tcPr>
            <w:tcW w:w="1305" w:type="dxa"/>
          </w:tcPr>
          <w:p w:rsidR="00425537" w:rsidRPr="00425537" w:rsidRDefault="00425537" w:rsidP="00425537">
            <w:pPr>
              <w:tabs>
                <w:tab w:val="left" w:pos="0"/>
              </w:tabs>
              <w:autoSpaceDN/>
              <w:spacing w:after="0"/>
              <w:ind w:firstLine="709"/>
              <w:jc w:val="both"/>
              <w:rPr>
                <w:rFonts w:ascii="Times New Roman" w:hAnsi="Times New Roman" w:cs="Times New Roman"/>
                <w:bCs/>
                <w:sz w:val="16"/>
                <w:szCs w:val="16"/>
              </w:rPr>
            </w:pPr>
            <w:r w:rsidRPr="00425537">
              <w:rPr>
                <w:rFonts w:ascii="Times New Roman" w:hAnsi="Times New Roman" w:cs="Times New Roman"/>
                <w:bCs/>
                <w:sz w:val="16"/>
                <w:szCs w:val="16"/>
              </w:rPr>
              <w:t>X</w:t>
            </w:r>
          </w:p>
        </w:tc>
        <w:tc>
          <w:tcPr>
            <w:tcW w:w="1240" w:type="dxa"/>
            <w:gridSpan w:val="2"/>
          </w:tcPr>
          <w:p w:rsidR="00425537" w:rsidRPr="00425537" w:rsidRDefault="00425537" w:rsidP="00425537">
            <w:pPr>
              <w:tabs>
                <w:tab w:val="left" w:pos="0"/>
              </w:tabs>
              <w:autoSpaceDN/>
              <w:spacing w:after="0"/>
              <w:ind w:firstLine="709"/>
              <w:jc w:val="both"/>
              <w:rPr>
                <w:rFonts w:ascii="Times New Roman" w:hAnsi="Times New Roman" w:cs="Times New Roman"/>
                <w:bCs/>
                <w:sz w:val="16"/>
                <w:szCs w:val="16"/>
              </w:rPr>
            </w:pPr>
            <w:r w:rsidRPr="00425537">
              <w:rPr>
                <w:rFonts w:ascii="Times New Roman" w:hAnsi="Times New Roman" w:cs="Times New Roman"/>
                <w:bCs/>
                <w:sz w:val="16"/>
                <w:szCs w:val="16"/>
              </w:rPr>
              <w:t>Y</w:t>
            </w:r>
          </w:p>
        </w:tc>
        <w:tc>
          <w:tcPr>
            <w:tcW w:w="2105" w:type="dxa"/>
            <w:gridSpan w:val="2"/>
            <w:vMerge/>
            <w:tcBorders>
              <w:top w:val="nil"/>
            </w:tcBorders>
          </w:tcPr>
          <w:p w:rsidR="00425537" w:rsidRPr="00425537" w:rsidRDefault="00425537" w:rsidP="00425537">
            <w:pPr>
              <w:tabs>
                <w:tab w:val="left" w:pos="0"/>
              </w:tabs>
              <w:autoSpaceDN/>
              <w:spacing w:after="0"/>
              <w:ind w:firstLine="709"/>
              <w:jc w:val="both"/>
              <w:rPr>
                <w:rFonts w:ascii="Times New Roman" w:hAnsi="Times New Roman" w:cs="Times New Roman"/>
                <w:bCs/>
                <w:sz w:val="16"/>
                <w:szCs w:val="16"/>
              </w:rPr>
            </w:pPr>
          </w:p>
        </w:tc>
        <w:tc>
          <w:tcPr>
            <w:tcW w:w="2204" w:type="dxa"/>
            <w:gridSpan w:val="2"/>
            <w:vMerge/>
            <w:tcBorders>
              <w:top w:val="nil"/>
            </w:tcBorders>
          </w:tcPr>
          <w:p w:rsidR="00425537" w:rsidRPr="00425537" w:rsidRDefault="00425537" w:rsidP="00425537">
            <w:pPr>
              <w:tabs>
                <w:tab w:val="left" w:pos="0"/>
              </w:tabs>
              <w:autoSpaceDN/>
              <w:spacing w:after="0"/>
              <w:ind w:firstLine="709"/>
              <w:jc w:val="both"/>
              <w:rPr>
                <w:rFonts w:ascii="Times New Roman" w:hAnsi="Times New Roman" w:cs="Times New Roman"/>
                <w:bCs/>
                <w:sz w:val="16"/>
                <w:szCs w:val="16"/>
              </w:rPr>
            </w:pPr>
          </w:p>
        </w:tc>
        <w:tc>
          <w:tcPr>
            <w:tcW w:w="1226" w:type="dxa"/>
            <w:gridSpan w:val="2"/>
            <w:vMerge/>
            <w:tcBorders>
              <w:top w:val="nil"/>
            </w:tcBorders>
          </w:tcPr>
          <w:p w:rsidR="00425537" w:rsidRPr="00425537" w:rsidRDefault="00425537" w:rsidP="00425537">
            <w:pPr>
              <w:tabs>
                <w:tab w:val="left" w:pos="0"/>
              </w:tabs>
              <w:autoSpaceDN/>
              <w:spacing w:after="0"/>
              <w:ind w:firstLine="709"/>
              <w:jc w:val="both"/>
              <w:rPr>
                <w:rFonts w:ascii="Times New Roman" w:hAnsi="Times New Roman" w:cs="Times New Roman"/>
                <w:bCs/>
                <w:sz w:val="16"/>
                <w:szCs w:val="16"/>
              </w:rPr>
            </w:pPr>
          </w:p>
        </w:tc>
      </w:tr>
    </w:tbl>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p w:rsidR="00425537" w:rsidRP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tbl>
      <w:tblPr>
        <w:tblStyle w:val="TableNormal"/>
        <w:tblW w:w="952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259"/>
        <w:gridCol w:w="1271"/>
        <w:gridCol w:w="2107"/>
        <w:gridCol w:w="2205"/>
        <w:gridCol w:w="1221"/>
      </w:tblGrid>
      <w:tr w:rsidR="00425537" w:rsidRPr="00425537" w:rsidTr="00292B87">
        <w:trPr>
          <w:trHeight w:val="330"/>
        </w:trPr>
        <w:tc>
          <w:tcPr>
            <w:tcW w:w="9527" w:type="dxa"/>
            <w:gridSpan w:val="6"/>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3. Сведения о характерных точках части (частей) границы объекта</w:t>
            </w:r>
          </w:p>
        </w:tc>
      </w:tr>
      <w:tr w:rsidR="00425537" w:rsidRPr="00425537" w:rsidTr="00292B87">
        <w:trPr>
          <w:trHeight w:val="424"/>
        </w:trPr>
        <w:tc>
          <w:tcPr>
            <w:tcW w:w="1464"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Обознач</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t>ние характерных точек части границы</w:t>
            </w:r>
          </w:p>
        </w:tc>
        <w:tc>
          <w:tcPr>
            <w:tcW w:w="2530"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Координаты</w:t>
            </w:r>
            <w:proofErr w:type="spellEnd"/>
            <w:r w:rsidRPr="00425537">
              <w:rPr>
                <w:rFonts w:ascii="Times New Roman" w:hAnsi="Times New Roman" w:cs="Times New Roman"/>
                <w:bCs/>
                <w:sz w:val="16"/>
                <w:szCs w:val="16"/>
              </w:rPr>
              <w:t>, м</w:t>
            </w:r>
          </w:p>
        </w:tc>
        <w:tc>
          <w:tcPr>
            <w:tcW w:w="2107"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Метод определения координат характерной точки</w:t>
            </w:r>
          </w:p>
        </w:tc>
        <w:tc>
          <w:tcPr>
            <w:tcW w:w="2205"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 xml:space="preserve">Средняя </w:t>
            </w:r>
            <w:proofErr w:type="spellStart"/>
            <w:r w:rsidRPr="00425537">
              <w:rPr>
                <w:rFonts w:ascii="Times New Roman" w:hAnsi="Times New Roman" w:cs="Times New Roman"/>
                <w:bCs/>
                <w:sz w:val="16"/>
                <w:szCs w:val="16"/>
                <w:lang w:val="ru-RU"/>
              </w:rPr>
              <w:t>квадратич</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t>ская</w:t>
            </w:r>
            <w:proofErr w:type="spellEnd"/>
            <w:r w:rsidRPr="00425537">
              <w:rPr>
                <w:rFonts w:ascii="Times New Roman" w:hAnsi="Times New Roman" w:cs="Times New Roman"/>
                <w:bCs/>
                <w:sz w:val="16"/>
                <w:szCs w:val="16"/>
                <w:lang w:val="ru-RU"/>
              </w:rPr>
              <w:t xml:space="preserve"> погрешность положения характерной точки (</w:t>
            </w:r>
            <w:r w:rsidRPr="00425537">
              <w:rPr>
                <w:rFonts w:ascii="Times New Roman" w:hAnsi="Times New Roman" w:cs="Times New Roman"/>
                <w:bCs/>
                <w:sz w:val="16"/>
                <w:szCs w:val="16"/>
              </w:rPr>
              <w:t>Mt</w:t>
            </w:r>
            <w:r w:rsidRPr="00425537">
              <w:rPr>
                <w:rFonts w:ascii="Times New Roman" w:hAnsi="Times New Roman" w:cs="Times New Roman"/>
                <w:bCs/>
                <w:sz w:val="16"/>
                <w:szCs w:val="16"/>
                <w:lang w:val="ru-RU"/>
              </w:rPr>
              <w:t>), м</w:t>
            </w:r>
          </w:p>
        </w:tc>
        <w:tc>
          <w:tcPr>
            <w:tcW w:w="1221"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Оп</w:t>
            </w:r>
            <w:r w:rsidRPr="00425537">
              <w:rPr>
                <w:rFonts w:ascii="Times New Roman" w:hAnsi="Times New Roman" w:cs="Times New Roman"/>
                <w:bCs/>
                <w:sz w:val="16"/>
                <w:szCs w:val="16"/>
                <w:lang w:val="ru-RU"/>
              </w:rPr>
              <w:t>и</w:t>
            </w:r>
            <w:r w:rsidRPr="00425537">
              <w:rPr>
                <w:rFonts w:ascii="Times New Roman" w:hAnsi="Times New Roman" w:cs="Times New Roman"/>
                <w:bCs/>
                <w:sz w:val="16"/>
                <w:szCs w:val="16"/>
                <w:lang w:val="ru-RU"/>
              </w:rPr>
              <w:t>сание обознач</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t>ния точки на местности (при наличии)</w:t>
            </w:r>
          </w:p>
        </w:tc>
      </w:tr>
      <w:tr w:rsidR="00425537" w:rsidRPr="00425537" w:rsidTr="00292B87">
        <w:trPr>
          <w:trHeight w:val="585"/>
        </w:trPr>
        <w:tc>
          <w:tcPr>
            <w:tcW w:w="1464"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12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X</w:t>
            </w:r>
          </w:p>
        </w:tc>
        <w:tc>
          <w:tcPr>
            <w:tcW w:w="1271"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Y</w:t>
            </w:r>
          </w:p>
        </w:tc>
        <w:tc>
          <w:tcPr>
            <w:tcW w:w="2107"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2205"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1221"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r>
      <w:tr w:rsidR="00425537" w:rsidRPr="00425537" w:rsidTr="00292B87">
        <w:trPr>
          <w:trHeight w:val="309"/>
        </w:trPr>
        <w:tc>
          <w:tcPr>
            <w:tcW w:w="146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w:t>
            </w:r>
          </w:p>
        </w:tc>
        <w:tc>
          <w:tcPr>
            <w:tcW w:w="12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w:t>
            </w:r>
          </w:p>
        </w:tc>
        <w:tc>
          <w:tcPr>
            <w:tcW w:w="1271"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w:t>
            </w:r>
          </w:p>
        </w:tc>
        <w:tc>
          <w:tcPr>
            <w:tcW w:w="210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w:t>
            </w:r>
          </w:p>
        </w:tc>
        <w:tc>
          <w:tcPr>
            <w:tcW w:w="2205"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w:t>
            </w:r>
          </w:p>
        </w:tc>
        <w:tc>
          <w:tcPr>
            <w:tcW w:w="1221"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w:t>
            </w:r>
          </w:p>
        </w:tc>
      </w:tr>
      <w:tr w:rsidR="00425537" w:rsidRPr="00425537" w:rsidTr="00292B87">
        <w:trPr>
          <w:trHeight w:val="270"/>
        </w:trPr>
        <w:tc>
          <w:tcPr>
            <w:tcW w:w="1464"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1259"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1271"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210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2205"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1221"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bl>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p w:rsidR="00425537" w:rsidRP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tbl>
      <w:tblPr>
        <w:tblStyle w:val="TableNormal"/>
        <w:tblW w:w="952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7"/>
        <w:gridCol w:w="1008"/>
        <w:gridCol w:w="1008"/>
        <w:gridCol w:w="977"/>
        <w:gridCol w:w="977"/>
        <w:gridCol w:w="1627"/>
        <w:gridCol w:w="1800"/>
        <w:gridCol w:w="803"/>
      </w:tblGrid>
      <w:tr w:rsidR="00425537" w:rsidRPr="00425537" w:rsidTr="00292B87">
        <w:trPr>
          <w:trHeight w:val="330"/>
        </w:trPr>
        <w:tc>
          <w:tcPr>
            <w:tcW w:w="9527" w:type="dxa"/>
            <w:gridSpan w:val="8"/>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Сведения о местоположении измененных (уточненных) границ объекта</w:t>
            </w:r>
          </w:p>
        </w:tc>
      </w:tr>
      <w:tr w:rsidR="00425537" w:rsidRPr="00425537" w:rsidTr="00292B87">
        <w:trPr>
          <w:trHeight w:val="328"/>
        </w:trPr>
        <w:tc>
          <w:tcPr>
            <w:tcW w:w="9527" w:type="dxa"/>
            <w:gridSpan w:val="8"/>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 xml:space="preserve">1. </w:t>
            </w:r>
            <w:proofErr w:type="spellStart"/>
            <w:r w:rsidRPr="00425537">
              <w:rPr>
                <w:rFonts w:ascii="Times New Roman" w:hAnsi="Times New Roman" w:cs="Times New Roman"/>
                <w:bCs/>
                <w:sz w:val="16"/>
                <w:szCs w:val="16"/>
              </w:rPr>
              <w:t>Система</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координат</w:t>
            </w:r>
            <w:proofErr w:type="spellEnd"/>
            <w:r w:rsidRPr="00425537">
              <w:rPr>
                <w:rFonts w:ascii="Times New Roman" w:hAnsi="Times New Roman" w:cs="Times New Roman"/>
                <w:bCs/>
                <w:sz w:val="16"/>
                <w:szCs w:val="16"/>
              </w:rPr>
              <w:t xml:space="preserve"> МСК-53, </w:t>
            </w:r>
            <w:proofErr w:type="spellStart"/>
            <w:r w:rsidRPr="00425537">
              <w:rPr>
                <w:rFonts w:ascii="Times New Roman" w:hAnsi="Times New Roman" w:cs="Times New Roman"/>
                <w:bCs/>
                <w:sz w:val="16"/>
                <w:szCs w:val="16"/>
              </w:rPr>
              <w:t>зона</w:t>
            </w:r>
            <w:proofErr w:type="spellEnd"/>
            <w:r w:rsidRPr="00425537">
              <w:rPr>
                <w:rFonts w:ascii="Times New Roman" w:hAnsi="Times New Roman" w:cs="Times New Roman"/>
                <w:bCs/>
                <w:sz w:val="16"/>
                <w:szCs w:val="16"/>
              </w:rPr>
              <w:t xml:space="preserve"> 1</w:t>
            </w:r>
          </w:p>
        </w:tc>
      </w:tr>
      <w:tr w:rsidR="00425537" w:rsidRPr="00425537" w:rsidTr="00292B87">
        <w:trPr>
          <w:trHeight w:val="330"/>
        </w:trPr>
        <w:tc>
          <w:tcPr>
            <w:tcW w:w="9527" w:type="dxa"/>
            <w:gridSpan w:val="8"/>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2. Сведения о характерных точках границ объекта</w:t>
            </w:r>
          </w:p>
        </w:tc>
      </w:tr>
      <w:tr w:rsidR="00425537" w:rsidRPr="00425537" w:rsidTr="00292B87">
        <w:trPr>
          <w:trHeight w:val="789"/>
        </w:trPr>
        <w:tc>
          <w:tcPr>
            <w:tcW w:w="1327"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Обозначение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характерных</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точек</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границ</w:t>
            </w:r>
            <w:proofErr w:type="spellEnd"/>
          </w:p>
        </w:tc>
        <w:tc>
          <w:tcPr>
            <w:tcW w:w="2016"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Существующие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координаты</w:t>
            </w:r>
            <w:proofErr w:type="spellEnd"/>
            <w:r w:rsidRPr="00425537">
              <w:rPr>
                <w:rFonts w:ascii="Times New Roman" w:hAnsi="Times New Roman" w:cs="Times New Roman"/>
                <w:bCs/>
                <w:sz w:val="16"/>
                <w:szCs w:val="16"/>
              </w:rPr>
              <w:t>, м</w:t>
            </w:r>
          </w:p>
        </w:tc>
        <w:tc>
          <w:tcPr>
            <w:tcW w:w="1954"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Измененные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уточненные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координаты</w:t>
            </w:r>
            <w:proofErr w:type="spellEnd"/>
            <w:r w:rsidRPr="00425537">
              <w:rPr>
                <w:rFonts w:ascii="Times New Roman" w:hAnsi="Times New Roman" w:cs="Times New Roman"/>
                <w:bCs/>
                <w:sz w:val="16"/>
                <w:szCs w:val="16"/>
              </w:rPr>
              <w:t>, м</w:t>
            </w:r>
          </w:p>
        </w:tc>
        <w:tc>
          <w:tcPr>
            <w:tcW w:w="1627"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Метод опр</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t>деления координат характерной точки</w:t>
            </w:r>
          </w:p>
        </w:tc>
        <w:tc>
          <w:tcPr>
            <w:tcW w:w="1800"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 xml:space="preserve">Средняя </w:t>
            </w:r>
            <w:proofErr w:type="spellStart"/>
            <w:r w:rsidRPr="00425537">
              <w:rPr>
                <w:rFonts w:ascii="Times New Roman" w:hAnsi="Times New Roman" w:cs="Times New Roman"/>
                <w:bCs/>
                <w:sz w:val="16"/>
                <w:szCs w:val="16"/>
                <w:lang w:val="ru-RU"/>
              </w:rPr>
              <w:t>ква</w:t>
            </w:r>
            <w:r w:rsidRPr="00425537">
              <w:rPr>
                <w:rFonts w:ascii="Times New Roman" w:hAnsi="Times New Roman" w:cs="Times New Roman"/>
                <w:bCs/>
                <w:sz w:val="16"/>
                <w:szCs w:val="16"/>
                <w:lang w:val="ru-RU"/>
              </w:rPr>
              <w:t>д</w:t>
            </w:r>
            <w:r w:rsidRPr="00425537">
              <w:rPr>
                <w:rFonts w:ascii="Times New Roman" w:hAnsi="Times New Roman" w:cs="Times New Roman"/>
                <w:bCs/>
                <w:sz w:val="16"/>
                <w:szCs w:val="16"/>
                <w:lang w:val="ru-RU"/>
              </w:rPr>
              <w:t>ратическая</w:t>
            </w:r>
            <w:proofErr w:type="spellEnd"/>
            <w:r w:rsidRPr="00425537">
              <w:rPr>
                <w:rFonts w:ascii="Times New Roman" w:hAnsi="Times New Roman" w:cs="Times New Roman"/>
                <w:bCs/>
                <w:sz w:val="16"/>
                <w:szCs w:val="16"/>
                <w:lang w:val="ru-RU"/>
              </w:rPr>
              <w:t xml:space="preserve"> погрешность положения характерной точки (</w:t>
            </w:r>
            <w:r w:rsidRPr="00425537">
              <w:rPr>
                <w:rFonts w:ascii="Times New Roman" w:hAnsi="Times New Roman" w:cs="Times New Roman"/>
                <w:bCs/>
                <w:sz w:val="16"/>
                <w:szCs w:val="16"/>
              </w:rPr>
              <w:t>Mt</w:t>
            </w:r>
            <w:r w:rsidRPr="00425537">
              <w:rPr>
                <w:rFonts w:ascii="Times New Roman" w:hAnsi="Times New Roman" w:cs="Times New Roman"/>
                <w:bCs/>
                <w:sz w:val="16"/>
                <w:szCs w:val="16"/>
                <w:lang w:val="ru-RU"/>
              </w:rPr>
              <w:t>), м</w:t>
            </w:r>
          </w:p>
        </w:tc>
        <w:tc>
          <w:tcPr>
            <w:tcW w:w="803"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Описание обознач</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t>ния точки на местн</w:t>
            </w:r>
            <w:r w:rsidRPr="00425537">
              <w:rPr>
                <w:rFonts w:ascii="Times New Roman" w:hAnsi="Times New Roman" w:cs="Times New Roman"/>
                <w:bCs/>
                <w:sz w:val="16"/>
                <w:szCs w:val="16"/>
                <w:lang w:val="ru-RU"/>
              </w:rPr>
              <w:t>о</w:t>
            </w:r>
            <w:r w:rsidRPr="00425537">
              <w:rPr>
                <w:rFonts w:ascii="Times New Roman" w:hAnsi="Times New Roman" w:cs="Times New Roman"/>
                <w:bCs/>
                <w:sz w:val="16"/>
                <w:szCs w:val="16"/>
                <w:lang w:val="ru-RU"/>
              </w:rPr>
              <w:t>сти (при наличии)</w:t>
            </w:r>
          </w:p>
        </w:tc>
      </w:tr>
      <w:tr w:rsidR="00425537" w:rsidRPr="00425537" w:rsidTr="00292B87">
        <w:trPr>
          <w:trHeight w:val="681"/>
        </w:trPr>
        <w:tc>
          <w:tcPr>
            <w:tcW w:w="1327"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10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X</w:t>
            </w:r>
          </w:p>
        </w:tc>
        <w:tc>
          <w:tcPr>
            <w:tcW w:w="10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Y</w:t>
            </w:r>
          </w:p>
        </w:tc>
        <w:tc>
          <w:tcPr>
            <w:tcW w:w="9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X</w:t>
            </w:r>
          </w:p>
        </w:tc>
        <w:tc>
          <w:tcPr>
            <w:tcW w:w="9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Y</w:t>
            </w:r>
          </w:p>
        </w:tc>
        <w:tc>
          <w:tcPr>
            <w:tcW w:w="1627"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1800"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803"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r>
      <w:tr w:rsidR="00425537" w:rsidRPr="00425537" w:rsidTr="00292B87">
        <w:trPr>
          <w:trHeight w:val="309"/>
        </w:trPr>
        <w:tc>
          <w:tcPr>
            <w:tcW w:w="132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w:t>
            </w:r>
          </w:p>
        </w:tc>
        <w:tc>
          <w:tcPr>
            <w:tcW w:w="10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w:t>
            </w:r>
          </w:p>
        </w:tc>
        <w:tc>
          <w:tcPr>
            <w:tcW w:w="10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w:t>
            </w:r>
          </w:p>
        </w:tc>
        <w:tc>
          <w:tcPr>
            <w:tcW w:w="9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w:t>
            </w:r>
          </w:p>
        </w:tc>
        <w:tc>
          <w:tcPr>
            <w:tcW w:w="9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w:t>
            </w:r>
          </w:p>
        </w:tc>
        <w:tc>
          <w:tcPr>
            <w:tcW w:w="162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w:t>
            </w:r>
          </w:p>
        </w:tc>
        <w:tc>
          <w:tcPr>
            <w:tcW w:w="180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w:t>
            </w:r>
          </w:p>
        </w:tc>
        <w:tc>
          <w:tcPr>
            <w:tcW w:w="80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w:t>
            </w:r>
          </w:p>
        </w:tc>
      </w:tr>
      <w:tr w:rsidR="00425537" w:rsidRPr="00425537" w:rsidTr="00292B87">
        <w:trPr>
          <w:trHeight w:val="275"/>
        </w:trPr>
        <w:tc>
          <w:tcPr>
            <w:tcW w:w="1327" w:type="dxa"/>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1008" w:type="dxa"/>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1008" w:type="dxa"/>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977" w:type="dxa"/>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977" w:type="dxa"/>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1627" w:type="dxa"/>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1800" w:type="dxa"/>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803" w:type="dxa"/>
            <w:tcBorders>
              <w:bottom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r w:rsidR="00425537" w:rsidRPr="00425537" w:rsidTr="00292B87">
        <w:trPr>
          <w:trHeight w:val="325"/>
        </w:trPr>
        <w:tc>
          <w:tcPr>
            <w:tcW w:w="9527" w:type="dxa"/>
            <w:gridSpan w:val="8"/>
            <w:tcBorders>
              <w:top w:val="single" w:sz="8" w:space="0" w:color="000000"/>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3. Сведения о характерных точках части (частей) границы объекта</w:t>
            </w:r>
          </w:p>
        </w:tc>
      </w:tr>
      <w:tr w:rsidR="00425537" w:rsidRPr="00425537" w:rsidTr="00292B87">
        <w:trPr>
          <w:trHeight w:val="789"/>
        </w:trPr>
        <w:tc>
          <w:tcPr>
            <w:tcW w:w="1327"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Обозн</w:t>
            </w:r>
            <w:r w:rsidRPr="00425537">
              <w:rPr>
                <w:rFonts w:ascii="Times New Roman" w:hAnsi="Times New Roman" w:cs="Times New Roman"/>
                <w:bCs/>
                <w:sz w:val="16"/>
                <w:szCs w:val="16"/>
                <w:lang w:val="ru-RU"/>
              </w:rPr>
              <w:t>а</w:t>
            </w:r>
            <w:r w:rsidRPr="00425537">
              <w:rPr>
                <w:rFonts w:ascii="Times New Roman" w:hAnsi="Times New Roman" w:cs="Times New Roman"/>
                <w:bCs/>
                <w:sz w:val="16"/>
                <w:szCs w:val="16"/>
                <w:lang w:val="ru-RU"/>
              </w:rPr>
              <w:t>чение характерных точек части гран</w:t>
            </w:r>
            <w:r w:rsidRPr="00425537">
              <w:rPr>
                <w:rFonts w:ascii="Times New Roman" w:hAnsi="Times New Roman" w:cs="Times New Roman"/>
                <w:bCs/>
                <w:sz w:val="16"/>
                <w:szCs w:val="16"/>
                <w:lang w:val="ru-RU"/>
              </w:rPr>
              <w:t>и</w:t>
            </w:r>
            <w:r w:rsidRPr="00425537">
              <w:rPr>
                <w:rFonts w:ascii="Times New Roman" w:hAnsi="Times New Roman" w:cs="Times New Roman"/>
                <w:bCs/>
                <w:sz w:val="16"/>
                <w:szCs w:val="16"/>
                <w:lang w:val="ru-RU"/>
              </w:rPr>
              <w:t>цы</w:t>
            </w:r>
          </w:p>
        </w:tc>
        <w:tc>
          <w:tcPr>
            <w:tcW w:w="2016"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Существующие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координаты</w:t>
            </w:r>
            <w:proofErr w:type="spellEnd"/>
            <w:r w:rsidRPr="00425537">
              <w:rPr>
                <w:rFonts w:ascii="Times New Roman" w:hAnsi="Times New Roman" w:cs="Times New Roman"/>
                <w:bCs/>
                <w:sz w:val="16"/>
                <w:szCs w:val="16"/>
              </w:rPr>
              <w:t>, м</w:t>
            </w:r>
          </w:p>
        </w:tc>
        <w:tc>
          <w:tcPr>
            <w:tcW w:w="1954" w:type="dxa"/>
            <w:gridSpan w:val="2"/>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roofErr w:type="spellStart"/>
            <w:r w:rsidRPr="00425537">
              <w:rPr>
                <w:rFonts w:ascii="Times New Roman" w:hAnsi="Times New Roman" w:cs="Times New Roman"/>
                <w:bCs/>
                <w:sz w:val="16"/>
                <w:szCs w:val="16"/>
              </w:rPr>
              <w:t>Измененные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уточненные</w:t>
            </w:r>
            <w:proofErr w:type="spellEnd"/>
            <w:r w:rsidRPr="00425537">
              <w:rPr>
                <w:rFonts w:ascii="Times New Roman" w:hAnsi="Times New Roman" w:cs="Times New Roman"/>
                <w:bCs/>
                <w:sz w:val="16"/>
                <w:szCs w:val="16"/>
              </w:rPr>
              <w:t xml:space="preserve">) </w:t>
            </w:r>
            <w:proofErr w:type="spellStart"/>
            <w:r w:rsidRPr="00425537">
              <w:rPr>
                <w:rFonts w:ascii="Times New Roman" w:hAnsi="Times New Roman" w:cs="Times New Roman"/>
                <w:bCs/>
                <w:sz w:val="16"/>
                <w:szCs w:val="16"/>
              </w:rPr>
              <w:t>координаты</w:t>
            </w:r>
            <w:proofErr w:type="spellEnd"/>
            <w:r w:rsidRPr="00425537">
              <w:rPr>
                <w:rFonts w:ascii="Times New Roman" w:hAnsi="Times New Roman" w:cs="Times New Roman"/>
                <w:bCs/>
                <w:sz w:val="16"/>
                <w:szCs w:val="16"/>
              </w:rPr>
              <w:t>, м</w:t>
            </w:r>
          </w:p>
        </w:tc>
        <w:tc>
          <w:tcPr>
            <w:tcW w:w="1627"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Метод опр</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t>деления координат характерной точки</w:t>
            </w:r>
          </w:p>
        </w:tc>
        <w:tc>
          <w:tcPr>
            <w:tcW w:w="1800"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 xml:space="preserve">Средняя </w:t>
            </w:r>
            <w:proofErr w:type="spellStart"/>
            <w:r w:rsidRPr="00425537">
              <w:rPr>
                <w:rFonts w:ascii="Times New Roman" w:hAnsi="Times New Roman" w:cs="Times New Roman"/>
                <w:bCs/>
                <w:sz w:val="16"/>
                <w:szCs w:val="16"/>
                <w:lang w:val="ru-RU"/>
              </w:rPr>
              <w:t>ква</w:t>
            </w:r>
            <w:r w:rsidRPr="00425537">
              <w:rPr>
                <w:rFonts w:ascii="Times New Roman" w:hAnsi="Times New Roman" w:cs="Times New Roman"/>
                <w:bCs/>
                <w:sz w:val="16"/>
                <w:szCs w:val="16"/>
                <w:lang w:val="ru-RU"/>
              </w:rPr>
              <w:t>д</w:t>
            </w:r>
            <w:r w:rsidRPr="00425537">
              <w:rPr>
                <w:rFonts w:ascii="Times New Roman" w:hAnsi="Times New Roman" w:cs="Times New Roman"/>
                <w:bCs/>
                <w:sz w:val="16"/>
                <w:szCs w:val="16"/>
                <w:lang w:val="ru-RU"/>
              </w:rPr>
              <w:t>ратическая</w:t>
            </w:r>
            <w:proofErr w:type="spellEnd"/>
            <w:r w:rsidRPr="00425537">
              <w:rPr>
                <w:rFonts w:ascii="Times New Roman" w:hAnsi="Times New Roman" w:cs="Times New Roman"/>
                <w:bCs/>
                <w:sz w:val="16"/>
                <w:szCs w:val="16"/>
                <w:lang w:val="ru-RU"/>
              </w:rPr>
              <w:t xml:space="preserve"> погрешность положения характерной точки (</w:t>
            </w:r>
            <w:r w:rsidRPr="00425537">
              <w:rPr>
                <w:rFonts w:ascii="Times New Roman" w:hAnsi="Times New Roman" w:cs="Times New Roman"/>
                <w:bCs/>
                <w:sz w:val="16"/>
                <w:szCs w:val="16"/>
              </w:rPr>
              <w:t>Mt</w:t>
            </w:r>
            <w:r w:rsidRPr="00425537">
              <w:rPr>
                <w:rFonts w:ascii="Times New Roman" w:hAnsi="Times New Roman" w:cs="Times New Roman"/>
                <w:bCs/>
                <w:sz w:val="16"/>
                <w:szCs w:val="16"/>
                <w:lang w:val="ru-RU"/>
              </w:rPr>
              <w:t>), м</w:t>
            </w:r>
          </w:p>
        </w:tc>
        <w:tc>
          <w:tcPr>
            <w:tcW w:w="803" w:type="dxa"/>
            <w:vMerge w:val="restart"/>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r w:rsidRPr="00425537">
              <w:rPr>
                <w:rFonts w:ascii="Times New Roman" w:hAnsi="Times New Roman" w:cs="Times New Roman"/>
                <w:bCs/>
                <w:sz w:val="16"/>
                <w:szCs w:val="16"/>
                <w:lang w:val="ru-RU"/>
              </w:rPr>
              <w:t>Описание обознач</w:t>
            </w:r>
            <w:r w:rsidRPr="00425537">
              <w:rPr>
                <w:rFonts w:ascii="Times New Roman" w:hAnsi="Times New Roman" w:cs="Times New Roman"/>
                <w:bCs/>
                <w:sz w:val="16"/>
                <w:szCs w:val="16"/>
                <w:lang w:val="ru-RU"/>
              </w:rPr>
              <w:t>е</w:t>
            </w:r>
            <w:r w:rsidRPr="00425537">
              <w:rPr>
                <w:rFonts w:ascii="Times New Roman" w:hAnsi="Times New Roman" w:cs="Times New Roman"/>
                <w:bCs/>
                <w:sz w:val="16"/>
                <w:szCs w:val="16"/>
                <w:lang w:val="ru-RU"/>
              </w:rPr>
              <w:t>ния точки на местн</w:t>
            </w:r>
            <w:r w:rsidRPr="00425537">
              <w:rPr>
                <w:rFonts w:ascii="Times New Roman" w:hAnsi="Times New Roman" w:cs="Times New Roman"/>
                <w:bCs/>
                <w:sz w:val="16"/>
                <w:szCs w:val="16"/>
                <w:lang w:val="ru-RU"/>
              </w:rPr>
              <w:t>о</w:t>
            </w:r>
            <w:r w:rsidRPr="00425537">
              <w:rPr>
                <w:rFonts w:ascii="Times New Roman" w:hAnsi="Times New Roman" w:cs="Times New Roman"/>
                <w:bCs/>
                <w:sz w:val="16"/>
                <w:szCs w:val="16"/>
                <w:lang w:val="ru-RU"/>
              </w:rPr>
              <w:t>сти (при наличии)</w:t>
            </w:r>
          </w:p>
        </w:tc>
      </w:tr>
      <w:tr w:rsidR="00425537" w:rsidRPr="00425537" w:rsidTr="00292B87">
        <w:trPr>
          <w:trHeight w:val="678"/>
        </w:trPr>
        <w:tc>
          <w:tcPr>
            <w:tcW w:w="1327"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lang w:val="ru-RU"/>
              </w:rPr>
            </w:pPr>
          </w:p>
        </w:tc>
        <w:tc>
          <w:tcPr>
            <w:tcW w:w="10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X</w:t>
            </w:r>
          </w:p>
        </w:tc>
        <w:tc>
          <w:tcPr>
            <w:tcW w:w="10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Y</w:t>
            </w:r>
          </w:p>
        </w:tc>
        <w:tc>
          <w:tcPr>
            <w:tcW w:w="9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X</w:t>
            </w:r>
          </w:p>
        </w:tc>
        <w:tc>
          <w:tcPr>
            <w:tcW w:w="9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Y</w:t>
            </w:r>
          </w:p>
        </w:tc>
        <w:tc>
          <w:tcPr>
            <w:tcW w:w="1627"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1800"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c>
          <w:tcPr>
            <w:tcW w:w="803" w:type="dxa"/>
            <w:vMerge/>
            <w:tcBorders>
              <w:top w:val="nil"/>
            </w:tcBorders>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p>
        </w:tc>
      </w:tr>
      <w:tr w:rsidR="00425537" w:rsidRPr="00425537" w:rsidTr="00292B87">
        <w:trPr>
          <w:trHeight w:val="311"/>
        </w:trPr>
        <w:tc>
          <w:tcPr>
            <w:tcW w:w="132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1</w:t>
            </w:r>
          </w:p>
        </w:tc>
        <w:tc>
          <w:tcPr>
            <w:tcW w:w="10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2</w:t>
            </w:r>
          </w:p>
        </w:tc>
        <w:tc>
          <w:tcPr>
            <w:tcW w:w="10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3</w:t>
            </w:r>
          </w:p>
        </w:tc>
        <w:tc>
          <w:tcPr>
            <w:tcW w:w="9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4</w:t>
            </w:r>
          </w:p>
        </w:tc>
        <w:tc>
          <w:tcPr>
            <w:tcW w:w="9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5</w:t>
            </w:r>
          </w:p>
        </w:tc>
        <w:tc>
          <w:tcPr>
            <w:tcW w:w="162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6</w:t>
            </w:r>
          </w:p>
        </w:tc>
        <w:tc>
          <w:tcPr>
            <w:tcW w:w="180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7</w:t>
            </w:r>
          </w:p>
        </w:tc>
        <w:tc>
          <w:tcPr>
            <w:tcW w:w="80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8</w:t>
            </w:r>
          </w:p>
        </w:tc>
      </w:tr>
      <w:tr w:rsidR="00425537" w:rsidRPr="00425537" w:rsidTr="00292B87">
        <w:trPr>
          <w:trHeight w:val="270"/>
        </w:trPr>
        <w:tc>
          <w:tcPr>
            <w:tcW w:w="132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10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1008"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9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97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1627"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1800"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c>
          <w:tcPr>
            <w:tcW w:w="803" w:type="dxa"/>
          </w:tcPr>
          <w:p w:rsidR="00425537" w:rsidRPr="00425537" w:rsidRDefault="00425537" w:rsidP="00425537">
            <w:pPr>
              <w:tabs>
                <w:tab w:val="left" w:pos="0"/>
              </w:tabs>
              <w:autoSpaceDN/>
              <w:spacing w:after="0"/>
              <w:ind w:firstLine="709"/>
              <w:jc w:val="center"/>
              <w:rPr>
                <w:rFonts w:ascii="Times New Roman" w:hAnsi="Times New Roman" w:cs="Times New Roman"/>
                <w:bCs/>
                <w:sz w:val="16"/>
                <w:szCs w:val="16"/>
              </w:rPr>
            </w:pPr>
            <w:r w:rsidRPr="00425537">
              <w:rPr>
                <w:rFonts w:ascii="Times New Roman" w:hAnsi="Times New Roman" w:cs="Times New Roman"/>
                <w:bCs/>
                <w:sz w:val="16"/>
                <w:szCs w:val="16"/>
              </w:rPr>
              <w:t>-</w:t>
            </w:r>
          </w:p>
        </w:tc>
      </w:tr>
    </w:tbl>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r>
        <w:rPr>
          <w:rFonts w:ascii="Times New Roman" w:hAnsi="Times New Roman" w:cs="Times New Roman"/>
          <w:bCs/>
          <w:noProof/>
          <w:sz w:val="16"/>
          <w:szCs w:val="16"/>
          <w:lang w:eastAsia="ru-RU"/>
        </w:rPr>
        <w:lastRenderedPageBreak/>
        <w:drawing>
          <wp:inline distT="0" distB="0" distL="0" distR="0">
            <wp:extent cx="5553075" cy="8382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8382000"/>
                    </a:xfrm>
                    <a:prstGeom prst="rect">
                      <a:avLst/>
                    </a:prstGeom>
                    <a:noFill/>
                    <a:ln>
                      <a:noFill/>
                    </a:ln>
                  </pic:spPr>
                </pic:pic>
              </a:graphicData>
            </a:graphic>
          </wp:inline>
        </w:drawing>
      </w:r>
    </w:p>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r>
        <w:rPr>
          <w:rFonts w:ascii="Times New Roman" w:hAnsi="Times New Roman" w:cs="Times New Roman"/>
          <w:bCs/>
          <w:noProof/>
          <w:sz w:val="16"/>
          <w:szCs w:val="16"/>
          <w:lang w:eastAsia="ru-RU"/>
        </w:rPr>
        <w:lastRenderedPageBreak/>
        <w:drawing>
          <wp:inline distT="0" distB="0" distL="0" distR="0">
            <wp:extent cx="5667375" cy="8086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8086725"/>
                    </a:xfrm>
                    <a:prstGeom prst="rect">
                      <a:avLst/>
                    </a:prstGeom>
                    <a:noFill/>
                    <a:ln>
                      <a:noFill/>
                    </a:ln>
                  </pic:spPr>
                </pic:pic>
              </a:graphicData>
            </a:graphic>
          </wp:inline>
        </w:drawing>
      </w:r>
    </w:p>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r>
        <w:rPr>
          <w:rFonts w:ascii="Times New Roman" w:hAnsi="Times New Roman" w:cs="Times New Roman"/>
          <w:bCs/>
          <w:noProof/>
          <w:sz w:val="16"/>
          <w:szCs w:val="16"/>
          <w:lang w:eastAsia="ru-RU"/>
        </w:rPr>
        <w:lastRenderedPageBreak/>
        <w:drawing>
          <wp:inline distT="0" distB="0" distL="0" distR="0">
            <wp:extent cx="5553075" cy="8096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075" cy="8096250"/>
                    </a:xfrm>
                    <a:prstGeom prst="rect">
                      <a:avLst/>
                    </a:prstGeom>
                    <a:noFill/>
                    <a:ln>
                      <a:noFill/>
                    </a:ln>
                  </pic:spPr>
                </pic:pic>
              </a:graphicData>
            </a:graphic>
          </wp:inline>
        </w:drawing>
      </w:r>
    </w:p>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r>
        <w:rPr>
          <w:rFonts w:ascii="Times New Roman" w:hAnsi="Times New Roman" w:cs="Times New Roman"/>
          <w:bCs/>
          <w:noProof/>
          <w:sz w:val="16"/>
          <w:szCs w:val="16"/>
          <w:lang w:eastAsia="ru-RU"/>
        </w:rPr>
        <w:lastRenderedPageBreak/>
        <w:drawing>
          <wp:inline distT="0" distB="0" distL="0" distR="0">
            <wp:extent cx="5591175" cy="8172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8172450"/>
                    </a:xfrm>
                    <a:prstGeom prst="rect">
                      <a:avLst/>
                    </a:prstGeom>
                    <a:noFill/>
                    <a:ln>
                      <a:noFill/>
                    </a:ln>
                  </pic:spPr>
                </pic:pic>
              </a:graphicData>
            </a:graphic>
          </wp:inline>
        </w:drawing>
      </w:r>
    </w:p>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p>
    <w:p w:rsidR="00425537" w:rsidRDefault="00425537" w:rsidP="00425537">
      <w:pPr>
        <w:widowControl w:val="0"/>
        <w:tabs>
          <w:tab w:val="left" w:pos="0"/>
        </w:tabs>
        <w:autoSpaceDE w:val="0"/>
        <w:spacing w:after="0"/>
        <w:ind w:firstLine="709"/>
        <w:jc w:val="both"/>
        <w:rPr>
          <w:rFonts w:ascii="Times New Roman" w:hAnsi="Times New Roman" w:cs="Times New Roman"/>
          <w:bCs/>
          <w:sz w:val="16"/>
          <w:szCs w:val="16"/>
        </w:rPr>
      </w:pPr>
      <w:r>
        <w:rPr>
          <w:rFonts w:ascii="Times New Roman" w:hAnsi="Times New Roman" w:cs="Times New Roman"/>
          <w:bCs/>
          <w:noProof/>
          <w:sz w:val="16"/>
          <w:szCs w:val="16"/>
          <w:lang w:eastAsia="ru-RU"/>
        </w:rPr>
        <w:lastRenderedPageBreak/>
        <w:drawing>
          <wp:inline distT="0" distB="0" distL="0" distR="0">
            <wp:extent cx="5553075" cy="8115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8115300"/>
                    </a:xfrm>
                    <a:prstGeom prst="rect">
                      <a:avLst/>
                    </a:prstGeom>
                    <a:noFill/>
                    <a:ln>
                      <a:noFill/>
                    </a:ln>
                  </pic:spPr>
                </pic:pic>
              </a:graphicData>
            </a:graphic>
          </wp:inline>
        </w:drawing>
      </w:r>
    </w:p>
    <w:p w:rsidR="00292B87" w:rsidRDefault="00292B87" w:rsidP="00425537">
      <w:pPr>
        <w:widowControl w:val="0"/>
        <w:tabs>
          <w:tab w:val="left" w:pos="0"/>
        </w:tabs>
        <w:autoSpaceDE w:val="0"/>
        <w:spacing w:after="0"/>
        <w:ind w:firstLine="709"/>
        <w:jc w:val="both"/>
        <w:rPr>
          <w:rFonts w:ascii="Times New Roman" w:hAnsi="Times New Roman" w:cs="Times New Roman"/>
          <w:bCs/>
          <w:sz w:val="16"/>
          <w:szCs w:val="16"/>
        </w:rPr>
      </w:pPr>
    </w:p>
    <w:p w:rsidR="00292B87" w:rsidRDefault="00292B87" w:rsidP="00425537">
      <w:pPr>
        <w:widowControl w:val="0"/>
        <w:tabs>
          <w:tab w:val="left" w:pos="0"/>
        </w:tabs>
        <w:autoSpaceDE w:val="0"/>
        <w:spacing w:after="0"/>
        <w:ind w:firstLine="709"/>
        <w:jc w:val="both"/>
        <w:rPr>
          <w:rFonts w:ascii="Times New Roman" w:hAnsi="Times New Roman" w:cs="Times New Roman"/>
          <w:bCs/>
          <w:sz w:val="16"/>
          <w:szCs w:val="16"/>
        </w:rPr>
      </w:pPr>
      <w:r>
        <w:rPr>
          <w:rFonts w:ascii="Times New Roman" w:hAnsi="Times New Roman" w:cs="Times New Roman"/>
          <w:bCs/>
          <w:noProof/>
          <w:sz w:val="16"/>
          <w:szCs w:val="16"/>
          <w:lang w:eastAsia="ru-RU"/>
        </w:rPr>
        <w:lastRenderedPageBreak/>
        <w:drawing>
          <wp:inline distT="0" distB="0" distL="0" distR="0">
            <wp:extent cx="5514975" cy="8067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4975" cy="8067675"/>
                    </a:xfrm>
                    <a:prstGeom prst="rect">
                      <a:avLst/>
                    </a:prstGeom>
                    <a:noFill/>
                    <a:ln>
                      <a:noFill/>
                    </a:ln>
                  </pic:spPr>
                </pic:pic>
              </a:graphicData>
            </a:graphic>
          </wp:inline>
        </w:drawing>
      </w:r>
    </w:p>
    <w:p w:rsidR="00292B87" w:rsidRDefault="00292B87" w:rsidP="00425537">
      <w:pPr>
        <w:widowControl w:val="0"/>
        <w:tabs>
          <w:tab w:val="left" w:pos="0"/>
        </w:tabs>
        <w:autoSpaceDE w:val="0"/>
        <w:spacing w:after="0"/>
        <w:ind w:firstLine="709"/>
        <w:jc w:val="both"/>
        <w:rPr>
          <w:rFonts w:ascii="Times New Roman" w:hAnsi="Times New Roman" w:cs="Times New Roman"/>
          <w:bCs/>
          <w:sz w:val="16"/>
          <w:szCs w:val="16"/>
        </w:rPr>
      </w:pPr>
    </w:p>
    <w:p w:rsidR="00292B87" w:rsidRDefault="00292B87" w:rsidP="00425537">
      <w:pPr>
        <w:widowControl w:val="0"/>
        <w:tabs>
          <w:tab w:val="left" w:pos="0"/>
        </w:tabs>
        <w:autoSpaceDE w:val="0"/>
        <w:spacing w:after="0"/>
        <w:ind w:firstLine="709"/>
        <w:jc w:val="both"/>
        <w:rPr>
          <w:rFonts w:ascii="Times New Roman" w:hAnsi="Times New Roman" w:cs="Times New Roman"/>
          <w:bCs/>
          <w:sz w:val="16"/>
          <w:szCs w:val="16"/>
        </w:rPr>
      </w:pPr>
      <w:r>
        <w:rPr>
          <w:rFonts w:ascii="Times New Roman" w:hAnsi="Times New Roman" w:cs="Times New Roman"/>
          <w:bCs/>
          <w:noProof/>
          <w:sz w:val="16"/>
          <w:szCs w:val="16"/>
          <w:lang w:eastAsia="ru-RU"/>
        </w:rPr>
        <w:lastRenderedPageBreak/>
        <w:drawing>
          <wp:inline distT="0" distB="0" distL="0" distR="0">
            <wp:extent cx="5553075" cy="80486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8048625"/>
                    </a:xfrm>
                    <a:prstGeom prst="rect">
                      <a:avLst/>
                    </a:prstGeom>
                    <a:noFill/>
                    <a:ln>
                      <a:noFill/>
                    </a:ln>
                  </pic:spPr>
                </pic:pic>
              </a:graphicData>
            </a:graphic>
          </wp:inline>
        </w:drawing>
      </w:r>
    </w:p>
    <w:p w:rsidR="00292B87" w:rsidRDefault="00292B87" w:rsidP="00425537">
      <w:pPr>
        <w:widowControl w:val="0"/>
        <w:tabs>
          <w:tab w:val="left" w:pos="0"/>
        </w:tabs>
        <w:autoSpaceDE w:val="0"/>
        <w:spacing w:after="0"/>
        <w:ind w:firstLine="709"/>
        <w:jc w:val="both"/>
        <w:rPr>
          <w:rFonts w:ascii="Times New Roman" w:hAnsi="Times New Roman" w:cs="Times New Roman"/>
          <w:bCs/>
          <w:sz w:val="16"/>
          <w:szCs w:val="16"/>
        </w:rPr>
      </w:pPr>
    </w:p>
    <w:p w:rsidR="00292B87" w:rsidRDefault="00292B87" w:rsidP="00425537">
      <w:pPr>
        <w:widowControl w:val="0"/>
        <w:tabs>
          <w:tab w:val="left" w:pos="0"/>
        </w:tabs>
        <w:autoSpaceDE w:val="0"/>
        <w:spacing w:after="0"/>
        <w:ind w:firstLine="709"/>
        <w:jc w:val="both"/>
        <w:rPr>
          <w:rFonts w:ascii="Times New Roman" w:hAnsi="Times New Roman" w:cs="Times New Roman"/>
          <w:bCs/>
          <w:sz w:val="16"/>
          <w:szCs w:val="16"/>
        </w:rPr>
      </w:pPr>
      <w:r>
        <w:rPr>
          <w:rFonts w:ascii="Times New Roman" w:hAnsi="Times New Roman" w:cs="Times New Roman"/>
          <w:bCs/>
          <w:noProof/>
          <w:sz w:val="16"/>
          <w:szCs w:val="16"/>
          <w:lang w:eastAsia="ru-RU"/>
        </w:rPr>
        <w:lastRenderedPageBreak/>
        <w:drawing>
          <wp:inline distT="0" distB="0" distL="0" distR="0">
            <wp:extent cx="5476875" cy="8048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8048625"/>
                    </a:xfrm>
                    <a:prstGeom prst="rect">
                      <a:avLst/>
                    </a:prstGeom>
                    <a:noFill/>
                    <a:ln>
                      <a:noFill/>
                    </a:ln>
                  </pic:spPr>
                </pic:pic>
              </a:graphicData>
            </a:graphic>
          </wp:inline>
        </w:drawing>
      </w:r>
    </w:p>
    <w:p w:rsidR="00292B87" w:rsidRDefault="00292B87" w:rsidP="00425537">
      <w:pPr>
        <w:widowControl w:val="0"/>
        <w:tabs>
          <w:tab w:val="left" w:pos="0"/>
        </w:tabs>
        <w:autoSpaceDE w:val="0"/>
        <w:spacing w:after="0"/>
        <w:ind w:firstLine="709"/>
        <w:jc w:val="both"/>
        <w:rPr>
          <w:rFonts w:ascii="Times New Roman" w:hAnsi="Times New Roman" w:cs="Times New Roman"/>
          <w:bCs/>
          <w:sz w:val="16"/>
          <w:szCs w:val="16"/>
        </w:rPr>
      </w:pPr>
    </w:p>
    <w:p w:rsidR="001C4A69" w:rsidRDefault="00292B87" w:rsidP="00292B87">
      <w:pPr>
        <w:widowControl w:val="0"/>
        <w:tabs>
          <w:tab w:val="left" w:pos="0"/>
        </w:tabs>
        <w:autoSpaceDE w:val="0"/>
        <w:spacing w:after="0"/>
        <w:ind w:firstLine="709"/>
        <w:jc w:val="both"/>
        <w:rPr>
          <w:rFonts w:ascii="Times New Roman" w:hAnsi="Times New Roman" w:cs="Times New Roman"/>
          <w:b/>
          <w:sz w:val="16"/>
          <w:szCs w:val="16"/>
        </w:rPr>
      </w:pPr>
      <w:r>
        <w:rPr>
          <w:rFonts w:ascii="Times New Roman" w:hAnsi="Times New Roman" w:cs="Times New Roman"/>
          <w:bCs/>
          <w:noProof/>
          <w:sz w:val="16"/>
          <w:szCs w:val="16"/>
          <w:lang w:eastAsia="ru-RU"/>
        </w:rPr>
        <w:lastRenderedPageBreak/>
        <w:drawing>
          <wp:inline distT="0" distB="0" distL="0" distR="0" wp14:anchorId="2EB13A1B" wp14:editId="600EE79D">
            <wp:extent cx="4829175" cy="7038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9175" cy="7038975"/>
                    </a:xfrm>
                    <a:prstGeom prst="rect">
                      <a:avLst/>
                    </a:prstGeom>
                    <a:noFill/>
                    <a:ln>
                      <a:noFill/>
                    </a:ln>
                  </pic:spPr>
                </pic:pic>
              </a:graphicData>
            </a:graphic>
          </wp:inline>
        </w:drawing>
      </w:r>
    </w:p>
    <w:p w:rsidR="001C4A69" w:rsidRDefault="001C4A69" w:rsidP="001C4A69">
      <w:pPr>
        <w:spacing w:after="0" w:line="240" w:lineRule="exact"/>
        <w:contextualSpacing/>
        <w:jc w:val="both"/>
        <w:rPr>
          <w:rFonts w:ascii="Times New Roman" w:hAnsi="Times New Roman" w:cs="Times New Roman"/>
          <w:b/>
          <w:sz w:val="16"/>
          <w:szCs w:val="16"/>
        </w:rPr>
      </w:pPr>
    </w:p>
    <w:p w:rsidR="003E31E9" w:rsidRPr="001C4A69" w:rsidRDefault="003E31E9" w:rsidP="008C3F09">
      <w:pPr>
        <w:spacing w:after="0" w:line="240" w:lineRule="exact"/>
        <w:contextualSpacing/>
        <w:jc w:val="center"/>
        <w:rPr>
          <w:rFonts w:ascii="Times New Roman" w:hAnsi="Times New Roman" w:cs="Times New Roman"/>
          <w:b/>
          <w:sz w:val="16"/>
          <w:szCs w:val="16"/>
        </w:rPr>
      </w:pPr>
      <w:r w:rsidRPr="001C4A69">
        <w:rPr>
          <w:rFonts w:ascii="Times New Roman" w:hAnsi="Times New Roman" w:cs="Times New Roman"/>
          <w:b/>
          <w:sz w:val="16"/>
          <w:szCs w:val="16"/>
        </w:rPr>
        <w:t>Отчет о деятельности за 2024 год.</w:t>
      </w:r>
    </w:p>
    <w:p w:rsidR="003E31E9" w:rsidRPr="001C4A69" w:rsidRDefault="003E31E9" w:rsidP="008C3F09">
      <w:pPr>
        <w:spacing w:after="0" w:line="240" w:lineRule="exact"/>
        <w:contextualSpacing/>
        <w:jc w:val="center"/>
        <w:rPr>
          <w:rFonts w:ascii="Times New Roman" w:eastAsia="Times New Roman" w:hAnsi="Times New Roman" w:cs="Times New Roman"/>
          <w:b/>
          <w:sz w:val="16"/>
          <w:szCs w:val="16"/>
          <w:lang w:eastAsia="ru-RU"/>
        </w:rPr>
      </w:pPr>
      <w:r w:rsidRPr="001C4A69">
        <w:rPr>
          <w:rFonts w:ascii="Times New Roman" w:eastAsia="Times New Roman" w:hAnsi="Times New Roman" w:cs="Times New Roman"/>
          <w:b/>
          <w:sz w:val="16"/>
          <w:szCs w:val="16"/>
          <w:lang w:eastAsia="ru-RU"/>
        </w:rPr>
        <w:t xml:space="preserve">Итоги </w:t>
      </w:r>
      <w:r w:rsidR="002F4BF1">
        <w:rPr>
          <w:rFonts w:ascii="Times New Roman" w:eastAsia="Times New Roman" w:hAnsi="Times New Roman" w:cs="Times New Roman"/>
          <w:b/>
          <w:sz w:val="16"/>
          <w:szCs w:val="16"/>
          <w:lang w:eastAsia="ru-RU"/>
        </w:rPr>
        <w:t xml:space="preserve"> </w:t>
      </w:r>
      <w:r w:rsidRPr="001C4A69">
        <w:rPr>
          <w:rFonts w:ascii="Times New Roman" w:eastAsia="Times New Roman" w:hAnsi="Times New Roman" w:cs="Times New Roman"/>
          <w:b/>
          <w:sz w:val="16"/>
          <w:szCs w:val="16"/>
          <w:lang w:eastAsia="ru-RU"/>
        </w:rPr>
        <w:t xml:space="preserve">работы прокуратуры </w:t>
      </w:r>
      <w:proofErr w:type="spellStart"/>
      <w:r w:rsidRPr="001C4A69">
        <w:rPr>
          <w:rFonts w:ascii="Times New Roman" w:eastAsia="Times New Roman" w:hAnsi="Times New Roman" w:cs="Times New Roman"/>
          <w:b/>
          <w:sz w:val="16"/>
          <w:szCs w:val="16"/>
          <w:lang w:eastAsia="ru-RU"/>
        </w:rPr>
        <w:t>Волотовского</w:t>
      </w:r>
      <w:proofErr w:type="spellEnd"/>
      <w:r w:rsidRPr="001C4A69">
        <w:rPr>
          <w:rFonts w:ascii="Times New Roman" w:eastAsia="Times New Roman" w:hAnsi="Times New Roman" w:cs="Times New Roman"/>
          <w:b/>
          <w:sz w:val="16"/>
          <w:szCs w:val="16"/>
          <w:lang w:eastAsia="ru-RU"/>
        </w:rPr>
        <w:t xml:space="preserve"> района за 2024 год.</w:t>
      </w:r>
    </w:p>
    <w:p w:rsidR="003E31E9" w:rsidRPr="001C4A69" w:rsidRDefault="003E31E9" w:rsidP="001C4A69">
      <w:pPr>
        <w:pStyle w:val="BodyText210"/>
        <w:ind w:right="123" w:firstLine="567"/>
        <w:rPr>
          <w:color w:val="000000"/>
          <w:sz w:val="16"/>
          <w:szCs w:val="16"/>
        </w:rPr>
      </w:pPr>
    </w:p>
    <w:p w:rsidR="003E31E9" w:rsidRPr="001C4A69" w:rsidRDefault="003E31E9" w:rsidP="001C4A69">
      <w:pPr>
        <w:pStyle w:val="BodyText210"/>
        <w:ind w:right="123" w:firstLine="567"/>
        <w:contextualSpacing/>
        <w:rPr>
          <w:color w:val="000000"/>
          <w:sz w:val="16"/>
          <w:szCs w:val="16"/>
        </w:rPr>
      </w:pPr>
      <w:r w:rsidRPr="001C4A69">
        <w:rPr>
          <w:color w:val="000000"/>
          <w:sz w:val="16"/>
          <w:szCs w:val="16"/>
        </w:rPr>
        <w:t xml:space="preserve">В соответствии с ч.2 ст.4 Федерального закона «О прокуратуре Российской Федерации» информирую о состоянии законности на территории </w:t>
      </w:r>
      <w:proofErr w:type="spellStart"/>
      <w:r w:rsidRPr="001C4A69">
        <w:rPr>
          <w:color w:val="000000"/>
          <w:sz w:val="16"/>
          <w:szCs w:val="16"/>
        </w:rPr>
        <w:t>Волотовского</w:t>
      </w:r>
      <w:proofErr w:type="spellEnd"/>
      <w:r w:rsidRPr="001C4A69">
        <w:rPr>
          <w:color w:val="000000"/>
          <w:sz w:val="16"/>
          <w:szCs w:val="16"/>
        </w:rPr>
        <w:t xml:space="preserve"> муниципального округа за 12 месяцев 2024 года.</w:t>
      </w:r>
    </w:p>
    <w:p w:rsidR="003E31E9" w:rsidRPr="001C4A69" w:rsidRDefault="003E31E9" w:rsidP="001C4A69">
      <w:pPr>
        <w:spacing w:after="0" w:line="240" w:lineRule="auto"/>
        <w:ind w:firstLine="567"/>
        <w:contextualSpacing/>
        <w:jc w:val="both"/>
        <w:rPr>
          <w:rFonts w:ascii="Times New Roman" w:hAnsi="Times New Roman" w:cs="Times New Roman"/>
          <w:sz w:val="16"/>
          <w:szCs w:val="16"/>
        </w:rPr>
      </w:pPr>
      <w:r w:rsidRPr="001C4A69">
        <w:rPr>
          <w:rFonts w:ascii="Times New Roman" w:hAnsi="Times New Roman" w:cs="Times New Roman"/>
          <w:sz w:val="16"/>
          <w:szCs w:val="16"/>
        </w:rPr>
        <w:t xml:space="preserve">Установлено, что за 2024 год на территории </w:t>
      </w:r>
      <w:proofErr w:type="spellStart"/>
      <w:r w:rsidRPr="001C4A69">
        <w:rPr>
          <w:rFonts w:ascii="Times New Roman" w:hAnsi="Times New Roman" w:cs="Times New Roman"/>
          <w:sz w:val="16"/>
          <w:szCs w:val="16"/>
        </w:rPr>
        <w:t>Волотовского</w:t>
      </w:r>
      <w:proofErr w:type="spellEnd"/>
      <w:r w:rsidRPr="001C4A69">
        <w:rPr>
          <w:rFonts w:ascii="Times New Roman" w:hAnsi="Times New Roman" w:cs="Times New Roman"/>
          <w:sz w:val="16"/>
          <w:szCs w:val="16"/>
        </w:rPr>
        <w:t xml:space="preserve"> района количество зарегистрированных преступлений увеличилось и составляет 67 преступлений (АППГ-35). </w:t>
      </w:r>
    </w:p>
    <w:p w:rsidR="003E31E9" w:rsidRPr="001C4A69" w:rsidRDefault="003E31E9" w:rsidP="001C4A69">
      <w:pPr>
        <w:spacing w:after="0" w:line="240" w:lineRule="auto"/>
        <w:ind w:firstLine="708"/>
        <w:contextualSpacing/>
        <w:jc w:val="both"/>
        <w:rPr>
          <w:rFonts w:ascii="Times New Roman" w:hAnsi="Times New Roman" w:cs="Times New Roman"/>
          <w:sz w:val="16"/>
          <w:szCs w:val="16"/>
        </w:rPr>
      </w:pPr>
      <w:r w:rsidRPr="001C4A69">
        <w:rPr>
          <w:rFonts w:ascii="Times New Roman" w:hAnsi="Times New Roman" w:cs="Times New Roman"/>
          <w:sz w:val="16"/>
          <w:szCs w:val="16"/>
        </w:rPr>
        <w:t xml:space="preserve">Число зарегистрированных преступлений относящихся к категории тяжких преступлений увеличилось с 12 до 43 преступлений. </w:t>
      </w:r>
    </w:p>
    <w:p w:rsidR="003E31E9" w:rsidRPr="001C4A69" w:rsidRDefault="003E31E9" w:rsidP="001C4A69">
      <w:pPr>
        <w:spacing w:after="0" w:line="240" w:lineRule="auto"/>
        <w:ind w:firstLine="708"/>
        <w:contextualSpacing/>
        <w:jc w:val="both"/>
        <w:rPr>
          <w:rFonts w:ascii="Times New Roman" w:hAnsi="Times New Roman" w:cs="Times New Roman"/>
          <w:sz w:val="16"/>
          <w:szCs w:val="16"/>
        </w:rPr>
      </w:pPr>
      <w:r w:rsidRPr="001C4A69">
        <w:rPr>
          <w:rFonts w:ascii="Times New Roman" w:hAnsi="Times New Roman" w:cs="Times New Roman"/>
          <w:sz w:val="16"/>
          <w:szCs w:val="16"/>
        </w:rPr>
        <w:t xml:space="preserve">Причиной роста общего количества преступлений явилось совершение одним лицом 38 тяжких преступлений, предусмотренных п. «б» ч.3 ст.242 УК РФ. </w:t>
      </w:r>
    </w:p>
    <w:p w:rsidR="003E31E9" w:rsidRPr="001C4A69" w:rsidRDefault="003E31E9" w:rsidP="001C4A69">
      <w:pPr>
        <w:spacing w:after="0" w:line="240" w:lineRule="auto"/>
        <w:ind w:firstLine="708"/>
        <w:contextualSpacing/>
        <w:jc w:val="both"/>
        <w:rPr>
          <w:rFonts w:ascii="Times New Roman" w:hAnsi="Times New Roman" w:cs="Times New Roman"/>
          <w:sz w:val="16"/>
          <w:szCs w:val="16"/>
        </w:rPr>
      </w:pPr>
      <w:r w:rsidRPr="001C4A69">
        <w:rPr>
          <w:rFonts w:ascii="Times New Roman" w:hAnsi="Times New Roman" w:cs="Times New Roman"/>
          <w:sz w:val="16"/>
          <w:szCs w:val="16"/>
        </w:rPr>
        <w:t>По составам зарегистрировано: покушение на убийство-1(АППГ-0), присвоение и растрата-1(АППГ-0), кража чужого имущества- 8 преступл</w:t>
      </w:r>
      <w:r w:rsidRPr="001C4A69">
        <w:rPr>
          <w:rFonts w:ascii="Times New Roman" w:hAnsi="Times New Roman" w:cs="Times New Roman"/>
          <w:sz w:val="16"/>
          <w:szCs w:val="16"/>
        </w:rPr>
        <w:t>е</w:t>
      </w:r>
      <w:r w:rsidRPr="001C4A69">
        <w:rPr>
          <w:rFonts w:ascii="Times New Roman" w:hAnsi="Times New Roman" w:cs="Times New Roman"/>
          <w:sz w:val="16"/>
          <w:szCs w:val="16"/>
        </w:rPr>
        <w:t xml:space="preserve">ний (АППГ-10), мошенничество- 1 (АППГ-6); угроза убийством -7 преступлений (АППГ-3); ч.2 ст.115-2 (АППГ-0); п. «б» ч.3 ст.242 УК РФ-42(АППГ-4), ч.1 ст.260 УК РФ-1(АППГ-1), ст.132 УК РФ-1(АППГ-0), ст.272 УК РФ-4 (АППГ-2), ст.280 УК РФ-1(АППГ-0), ст.327 УК РФ-1(АППГ-0), ст.264.1 УК РФ-2(АППГ-0), ст.115 УК РФ-2 (АППГ-2). </w:t>
      </w:r>
    </w:p>
    <w:p w:rsidR="003E31E9" w:rsidRPr="001C4A69" w:rsidRDefault="003E31E9" w:rsidP="001C4A69">
      <w:pPr>
        <w:spacing w:after="0" w:line="240" w:lineRule="auto"/>
        <w:ind w:firstLine="708"/>
        <w:contextualSpacing/>
        <w:jc w:val="both"/>
        <w:rPr>
          <w:rFonts w:ascii="Times New Roman" w:hAnsi="Times New Roman" w:cs="Times New Roman"/>
          <w:sz w:val="16"/>
          <w:szCs w:val="16"/>
        </w:rPr>
      </w:pPr>
      <w:r w:rsidRPr="001C4A69">
        <w:rPr>
          <w:rFonts w:ascii="Times New Roman" w:hAnsi="Times New Roman" w:cs="Times New Roman"/>
          <w:sz w:val="16"/>
          <w:szCs w:val="16"/>
        </w:rPr>
        <w:t xml:space="preserve">Число раскрытых преступлений увеличилось с  16 до 58 преступлений. Не раскрытыми остаются 11 преступлений. Общая раскрываемость всех преступлений повысилась, и составила- 84,1% (АППГ-56,8%). </w:t>
      </w:r>
    </w:p>
    <w:p w:rsidR="003E31E9" w:rsidRPr="001C4A69" w:rsidRDefault="003E31E9" w:rsidP="001C4A69">
      <w:pPr>
        <w:spacing w:after="0" w:line="240" w:lineRule="auto"/>
        <w:ind w:firstLine="708"/>
        <w:contextualSpacing/>
        <w:jc w:val="both"/>
        <w:rPr>
          <w:rFonts w:ascii="Times New Roman" w:hAnsi="Times New Roman" w:cs="Times New Roman"/>
          <w:sz w:val="16"/>
          <w:szCs w:val="16"/>
        </w:rPr>
      </w:pPr>
      <w:r w:rsidRPr="001C4A69">
        <w:rPr>
          <w:rFonts w:ascii="Times New Roman" w:hAnsi="Times New Roman" w:cs="Times New Roman"/>
          <w:sz w:val="16"/>
          <w:szCs w:val="16"/>
        </w:rPr>
        <w:t xml:space="preserve">Раскрываемость по тяжким преступлениям составила- 95,6 % (АППГ-40,6%). </w:t>
      </w:r>
    </w:p>
    <w:p w:rsidR="003E31E9" w:rsidRPr="001C4A69" w:rsidRDefault="003E31E9" w:rsidP="001C4A69">
      <w:pPr>
        <w:spacing w:after="0" w:line="240" w:lineRule="auto"/>
        <w:ind w:firstLine="708"/>
        <w:contextualSpacing/>
        <w:jc w:val="both"/>
        <w:rPr>
          <w:rFonts w:ascii="Times New Roman" w:hAnsi="Times New Roman" w:cs="Times New Roman"/>
          <w:sz w:val="16"/>
          <w:szCs w:val="16"/>
        </w:rPr>
      </w:pPr>
      <w:r w:rsidRPr="001C4A69">
        <w:rPr>
          <w:rFonts w:ascii="Times New Roman" w:hAnsi="Times New Roman" w:cs="Times New Roman"/>
          <w:sz w:val="16"/>
          <w:szCs w:val="16"/>
        </w:rPr>
        <w:t xml:space="preserve">При анализе преступности установлено, что по результатам оперативно-розыскной деятельности раскрыто 38 преступлений (АППГ-6). </w:t>
      </w:r>
    </w:p>
    <w:p w:rsidR="003E31E9" w:rsidRPr="001C4A69" w:rsidRDefault="003E31E9" w:rsidP="001C4A69">
      <w:pPr>
        <w:spacing w:after="0" w:line="240" w:lineRule="auto"/>
        <w:ind w:firstLine="708"/>
        <w:contextualSpacing/>
        <w:jc w:val="both"/>
        <w:rPr>
          <w:rFonts w:ascii="Times New Roman" w:hAnsi="Times New Roman" w:cs="Times New Roman"/>
          <w:sz w:val="16"/>
          <w:szCs w:val="16"/>
        </w:rPr>
      </w:pPr>
      <w:r w:rsidRPr="001C4A69">
        <w:rPr>
          <w:rFonts w:ascii="Times New Roman" w:hAnsi="Times New Roman" w:cs="Times New Roman"/>
          <w:sz w:val="16"/>
          <w:szCs w:val="16"/>
        </w:rPr>
        <w:t xml:space="preserve">Из 58 раскрытых преступлений </w:t>
      </w:r>
      <w:proofErr w:type="gramStart"/>
      <w:r w:rsidRPr="001C4A69">
        <w:rPr>
          <w:rFonts w:ascii="Times New Roman" w:hAnsi="Times New Roman" w:cs="Times New Roman"/>
          <w:sz w:val="16"/>
          <w:szCs w:val="16"/>
        </w:rPr>
        <w:t>лицами, ранее совершавшими преступления совершено</w:t>
      </w:r>
      <w:proofErr w:type="gramEnd"/>
      <w:r w:rsidRPr="001C4A69">
        <w:rPr>
          <w:rFonts w:ascii="Times New Roman" w:hAnsi="Times New Roman" w:cs="Times New Roman"/>
          <w:sz w:val="16"/>
          <w:szCs w:val="16"/>
        </w:rPr>
        <w:t xml:space="preserve"> 9 преступлений (АППГ-7). </w:t>
      </w:r>
      <w:proofErr w:type="gramStart"/>
      <w:r w:rsidRPr="001C4A69">
        <w:rPr>
          <w:rFonts w:ascii="Times New Roman" w:hAnsi="Times New Roman" w:cs="Times New Roman"/>
          <w:sz w:val="16"/>
          <w:szCs w:val="16"/>
        </w:rPr>
        <w:t>Отмечается рост соверше</w:t>
      </w:r>
      <w:r w:rsidRPr="001C4A69">
        <w:rPr>
          <w:rFonts w:ascii="Times New Roman" w:hAnsi="Times New Roman" w:cs="Times New Roman"/>
          <w:sz w:val="16"/>
          <w:szCs w:val="16"/>
        </w:rPr>
        <w:t>н</w:t>
      </w:r>
      <w:r w:rsidRPr="001C4A69">
        <w:rPr>
          <w:rFonts w:ascii="Times New Roman" w:hAnsi="Times New Roman" w:cs="Times New Roman"/>
          <w:sz w:val="16"/>
          <w:szCs w:val="16"/>
        </w:rPr>
        <w:t xml:space="preserve">ных преступлений лицами, ранее судимыми с 5 до 7 преступлений. 11 преступлений (АППГ-12) совершены лицами без постоянного источника дохода. 8 </w:t>
      </w:r>
      <w:r w:rsidRPr="001C4A69">
        <w:rPr>
          <w:rFonts w:ascii="Times New Roman" w:hAnsi="Times New Roman" w:cs="Times New Roman"/>
          <w:sz w:val="16"/>
          <w:szCs w:val="16"/>
        </w:rPr>
        <w:lastRenderedPageBreak/>
        <w:t>преступлений (уровень прошлого года), совершенны лицами в состоянии алкогольного опьянения (АППГ-8).</w:t>
      </w:r>
      <w:proofErr w:type="gramEnd"/>
      <w:r w:rsidRPr="001C4A69">
        <w:rPr>
          <w:rFonts w:ascii="Times New Roman" w:hAnsi="Times New Roman" w:cs="Times New Roman"/>
          <w:sz w:val="16"/>
          <w:szCs w:val="16"/>
        </w:rPr>
        <w:t xml:space="preserve"> В анализируемый период 2024 года сове</w:t>
      </w:r>
      <w:r w:rsidRPr="001C4A69">
        <w:rPr>
          <w:rFonts w:ascii="Times New Roman" w:hAnsi="Times New Roman" w:cs="Times New Roman"/>
          <w:sz w:val="16"/>
          <w:szCs w:val="16"/>
        </w:rPr>
        <w:t>р</w:t>
      </w:r>
      <w:r w:rsidRPr="001C4A69">
        <w:rPr>
          <w:rFonts w:ascii="Times New Roman" w:hAnsi="Times New Roman" w:cs="Times New Roman"/>
          <w:sz w:val="16"/>
          <w:szCs w:val="16"/>
        </w:rPr>
        <w:t>шено 1 преступление на бытовой почве (АППГ-З). За 12 месяцев 2024 года возросло совершенных преступлений в общественных местах с 5 до 7 престу</w:t>
      </w:r>
      <w:r w:rsidRPr="001C4A69">
        <w:rPr>
          <w:rFonts w:ascii="Times New Roman" w:hAnsi="Times New Roman" w:cs="Times New Roman"/>
          <w:sz w:val="16"/>
          <w:szCs w:val="16"/>
        </w:rPr>
        <w:t>п</w:t>
      </w:r>
      <w:r w:rsidRPr="001C4A69">
        <w:rPr>
          <w:rFonts w:ascii="Times New Roman" w:hAnsi="Times New Roman" w:cs="Times New Roman"/>
          <w:sz w:val="16"/>
          <w:szCs w:val="16"/>
        </w:rPr>
        <w:t xml:space="preserve">лений, из которых 6 преступлений </w:t>
      </w:r>
      <w:proofErr w:type="gramStart"/>
      <w:r w:rsidRPr="001C4A69">
        <w:rPr>
          <w:rFonts w:ascii="Times New Roman" w:hAnsi="Times New Roman" w:cs="Times New Roman"/>
          <w:sz w:val="16"/>
          <w:szCs w:val="16"/>
        </w:rPr>
        <w:t>совершены</w:t>
      </w:r>
      <w:proofErr w:type="gramEnd"/>
      <w:r w:rsidRPr="001C4A69">
        <w:rPr>
          <w:rFonts w:ascii="Times New Roman" w:hAnsi="Times New Roman" w:cs="Times New Roman"/>
          <w:sz w:val="16"/>
          <w:szCs w:val="16"/>
        </w:rPr>
        <w:t xml:space="preserve"> на улице.</w:t>
      </w:r>
    </w:p>
    <w:p w:rsidR="003E31E9" w:rsidRPr="001C4A69" w:rsidRDefault="003E31E9" w:rsidP="001C4A69">
      <w:pPr>
        <w:spacing w:after="0" w:line="240" w:lineRule="auto"/>
        <w:ind w:right="149" w:firstLine="708"/>
        <w:contextualSpacing/>
        <w:jc w:val="both"/>
        <w:rPr>
          <w:rFonts w:ascii="Times New Roman" w:hAnsi="Times New Roman" w:cs="Times New Roman"/>
          <w:sz w:val="16"/>
          <w:szCs w:val="16"/>
        </w:rPr>
      </w:pPr>
      <w:r w:rsidRPr="001C4A69">
        <w:rPr>
          <w:rFonts w:ascii="Times New Roman" w:hAnsi="Times New Roman" w:cs="Times New Roman"/>
          <w:sz w:val="16"/>
          <w:szCs w:val="16"/>
        </w:rPr>
        <w:t>За 12 месяцев 2024 года отмечается снижение совершенных преступлений несовершеннолетними с 2 до 0 преступлений. В отношении нес</w:t>
      </w:r>
      <w:r w:rsidRPr="001C4A69">
        <w:rPr>
          <w:rFonts w:ascii="Times New Roman" w:hAnsi="Times New Roman" w:cs="Times New Roman"/>
          <w:sz w:val="16"/>
          <w:szCs w:val="16"/>
        </w:rPr>
        <w:t>о</w:t>
      </w:r>
      <w:r w:rsidRPr="001C4A69">
        <w:rPr>
          <w:rFonts w:ascii="Times New Roman" w:hAnsi="Times New Roman" w:cs="Times New Roman"/>
          <w:sz w:val="16"/>
          <w:szCs w:val="16"/>
        </w:rPr>
        <w:t>вершеннолетних преступления не совершались (АППГ-2).</w:t>
      </w:r>
    </w:p>
    <w:p w:rsidR="003E31E9" w:rsidRPr="001C4A69" w:rsidRDefault="003E31E9" w:rsidP="001C4A69">
      <w:pPr>
        <w:shd w:val="clear" w:color="auto" w:fill="FFFFFF"/>
        <w:tabs>
          <w:tab w:val="left" w:pos="9214"/>
        </w:tabs>
        <w:spacing w:after="0" w:line="240" w:lineRule="auto"/>
        <w:ind w:right="123" w:firstLine="720"/>
        <w:contextualSpacing/>
        <w:jc w:val="both"/>
        <w:rPr>
          <w:rFonts w:ascii="Times New Roman" w:hAnsi="Times New Roman" w:cs="Times New Roman"/>
          <w:sz w:val="16"/>
          <w:szCs w:val="16"/>
        </w:rPr>
      </w:pPr>
      <w:proofErr w:type="gramStart"/>
      <w:r w:rsidRPr="001C4A69">
        <w:rPr>
          <w:rFonts w:ascii="Times New Roman" w:hAnsi="Times New Roman" w:cs="Times New Roman"/>
          <w:sz w:val="16"/>
          <w:szCs w:val="16"/>
        </w:rPr>
        <w:t>В 2024 году прокуратурой районы в ходе осуществления надзора за исполнением законов, соблюдением прав и свобод человека и гражданина выявлено 596 нарушений законодательства Российской Федерации (АППГ - 583), количество внесенных прокуратурой района актов прокурорского реагирования в сравнении с 2023 годом также изменилось незначительно: количество представлений осталось на прежнем уровне – 126, но снизилось число лиц, привлеченных по результатам их рассмотрения к дисциплинарной</w:t>
      </w:r>
      <w:proofErr w:type="gramEnd"/>
      <w:r w:rsidRPr="001C4A69">
        <w:rPr>
          <w:rFonts w:ascii="Times New Roman" w:hAnsi="Times New Roman" w:cs="Times New Roman"/>
          <w:sz w:val="16"/>
          <w:szCs w:val="16"/>
        </w:rPr>
        <w:t xml:space="preserve"> ответственности (со 135 до 13). Вынесено 1 постановление в порядке п. 2 ч. 2 ст. 37 УПК РФ о направлении материалов проверок в органы предварительного расследования для решения вопроса об уголовном преследовании (АППГ –1), по результатам </w:t>
      </w:r>
      <w:proofErr w:type="gramStart"/>
      <w:r w:rsidRPr="001C4A69">
        <w:rPr>
          <w:rFonts w:ascii="Times New Roman" w:hAnsi="Times New Roman" w:cs="Times New Roman"/>
          <w:sz w:val="16"/>
          <w:szCs w:val="16"/>
        </w:rPr>
        <w:t>рассмотрения</w:t>
      </w:r>
      <w:proofErr w:type="gramEnd"/>
      <w:r w:rsidRPr="001C4A69">
        <w:rPr>
          <w:rFonts w:ascii="Times New Roman" w:hAnsi="Times New Roman" w:cs="Times New Roman"/>
          <w:sz w:val="16"/>
          <w:szCs w:val="16"/>
        </w:rPr>
        <w:t xml:space="preserve"> которых возбуждено 1 уголовное дело (АППГ – 1). Не изменилось количество возбужденных дел об админ</w:t>
      </w:r>
      <w:r w:rsidRPr="001C4A69">
        <w:rPr>
          <w:rFonts w:ascii="Times New Roman" w:hAnsi="Times New Roman" w:cs="Times New Roman"/>
          <w:sz w:val="16"/>
          <w:szCs w:val="16"/>
        </w:rPr>
        <w:t>и</w:t>
      </w:r>
      <w:r w:rsidRPr="001C4A69">
        <w:rPr>
          <w:rFonts w:ascii="Times New Roman" w:hAnsi="Times New Roman" w:cs="Times New Roman"/>
          <w:sz w:val="16"/>
          <w:szCs w:val="16"/>
        </w:rPr>
        <w:t>стративных правонарушениях – 12 (АППГ – 12). Число лиц, привлеченных по постановлениям прокурора к административной ответственности, сост</w:t>
      </w:r>
      <w:r w:rsidRPr="001C4A69">
        <w:rPr>
          <w:rFonts w:ascii="Times New Roman" w:hAnsi="Times New Roman" w:cs="Times New Roman"/>
          <w:sz w:val="16"/>
          <w:szCs w:val="16"/>
        </w:rPr>
        <w:t>а</w:t>
      </w:r>
      <w:r w:rsidRPr="001C4A69">
        <w:rPr>
          <w:rFonts w:ascii="Times New Roman" w:hAnsi="Times New Roman" w:cs="Times New Roman"/>
          <w:sz w:val="16"/>
          <w:szCs w:val="16"/>
        </w:rPr>
        <w:t xml:space="preserve">вило 12 (АППГ – 12). Количество исковых заявлений составило – 59 (АППГ-74). Прокуратурой </w:t>
      </w:r>
      <w:proofErr w:type="spellStart"/>
      <w:r w:rsidRPr="001C4A69">
        <w:rPr>
          <w:rFonts w:ascii="Times New Roman" w:hAnsi="Times New Roman" w:cs="Times New Roman"/>
          <w:sz w:val="16"/>
          <w:szCs w:val="16"/>
        </w:rPr>
        <w:t>Волотовского</w:t>
      </w:r>
      <w:proofErr w:type="spellEnd"/>
      <w:r w:rsidRPr="001C4A69">
        <w:rPr>
          <w:rFonts w:ascii="Times New Roman" w:hAnsi="Times New Roman" w:cs="Times New Roman"/>
          <w:sz w:val="16"/>
          <w:szCs w:val="16"/>
        </w:rPr>
        <w:t xml:space="preserve"> района за 2024 год предостережено 7 лиц о недопустимости нарушений закона (АППГ – 7). </w:t>
      </w:r>
    </w:p>
    <w:p w:rsidR="003E31E9" w:rsidRPr="001C4A69" w:rsidRDefault="003E31E9" w:rsidP="001C4A69">
      <w:pPr>
        <w:tabs>
          <w:tab w:val="left" w:pos="9639"/>
        </w:tabs>
        <w:autoSpaceDE w:val="0"/>
        <w:autoSpaceDN w:val="0"/>
        <w:adjustRightInd w:val="0"/>
        <w:spacing w:after="0" w:line="240" w:lineRule="auto"/>
        <w:ind w:firstLine="709"/>
        <w:contextualSpacing/>
        <w:jc w:val="both"/>
        <w:rPr>
          <w:rFonts w:ascii="Times New Roman" w:hAnsi="Times New Roman" w:cs="Times New Roman"/>
          <w:sz w:val="16"/>
          <w:szCs w:val="16"/>
        </w:rPr>
      </w:pPr>
      <w:r w:rsidRPr="001C4A69">
        <w:rPr>
          <w:rFonts w:ascii="Times New Roman" w:hAnsi="Times New Roman" w:cs="Times New Roman"/>
          <w:sz w:val="16"/>
          <w:szCs w:val="16"/>
        </w:rPr>
        <w:t>В сфере соблюдения законодательства экономической направленности в 2024 году выявлено 153 нарушения (АППГ – 151), на противоречащие правовые акты принесено 75 протестов (АППГ – 40), внесено 16 представлений (АППГ – 19), по результатам их рассмотрения к дисциплинарной отве</w:t>
      </w:r>
      <w:r w:rsidRPr="001C4A69">
        <w:rPr>
          <w:rFonts w:ascii="Times New Roman" w:hAnsi="Times New Roman" w:cs="Times New Roman"/>
          <w:sz w:val="16"/>
          <w:szCs w:val="16"/>
        </w:rPr>
        <w:t>т</w:t>
      </w:r>
      <w:r w:rsidRPr="001C4A69">
        <w:rPr>
          <w:rFonts w:ascii="Times New Roman" w:hAnsi="Times New Roman" w:cs="Times New Roman"/>
          <w:sz w:val="16"/>
          <w:szCs w:val="16"/>
        </w:rPr>
        <w:t xml:space="preserve">ственности привлечено 19 должностных лиц (АППГ - 17). По постановлениям прокурора к административной ответственности привлечено 2 лица (АППГ – 4), в органы предварительного расследования для решения вопроса об уголовном преследовании (АППГ – 0), по результатам рассмотрения которого возбуждено 1 уголовное дело (АППГ – 0). </w:t>
      </w:r>
    </w:p>
    <w:p w:rsidR="003E31E9" w:rsidRPr="001C4A69" w:rsidRDefault="003E31E9" w:rsidP="001C4A69">
      <w:pPr>
        <w:tabs>
          <w:tab w:val="left" w:pos="9639"/>
        </w:tabs>
        <w:autoSpaceDE w:val="0"/>
        <w:autoSpaceDN w:val="0"/>
        <w:adjustRightInd w:val="0"/>
        <w:spacing w:after="0" w:line="240" w:lineRule="auto"/>
        <w:ind w:firstLine="709"/>
        <w:contextualSpacing/>
        <w:jc w:val="both"/>
        <w:rPr>
          <w:rFonts w:ascii="Times New Roman" w:hAnsi="Times New Roman" w:cs="Times New Roman"/>
          <w:sz w:val="16"/>
          <w:szCs w:val="16"/>
        </w:rPr>
      </w:pPr>
      <w:r w:rsidRPr="001C4A69">
        <w:rPr>
          <w:rFonts w:ascii="Times New Roman" w:hAnsi="Times New Roman" w:cs="Times New Roman"/>
          <w:sz w:val="16"/>
          <w:szCs w:val="16"/>
        </w:rPr>
        <w:t>В сфере соблюдения прав и свобод человека и гражданина прокуратурой района выявлено 360 нарушений (АППГ – 351), принесено 36 прот</w:t>
      </w:r>
      <w:r w:rsidRPr="001C4A69">
        <w:rPr>
          <w:rFonts w:ascii="Times New Roman" w:hAnsi="Times New Roman" w:cs="Times New Roman"/>
          <w:sz w:val="16"/>
          <w:szCs w:val="16"/>
        </w:rPr>
        <w:t>е</w:t>
      </w:r>
      <w:r w:rsidRPr="001C4A69">
        <w:rPr>
          <w:rFonts w:ascii="Times New Roman" w:hAnsi="Times New Roman" w:cs="Times New Roman"/>
          <w:sz w:val="16"/>
          <w:szCs w:val="16"/>
        </w:rPr>
        <w:t xml:space="preserve">стов на незаконные правовые акты (АППГ – 62), в суды предъявлено 36 исков (заявления) (АППГ – 54), внесено 86 представлений (АППГ – 83), по </w:t>
      </w:r>
      <w:proofErr w:type="gramStart"/>
      <w:r w:rsidRPr="001C4A69">
        <w:rPr>
          <w:rFonts w:ascii="Times New Roman" w:hAnsi="Times New Roman" w:cs="Times New Roman"/>
          <w:sz w:val="16"/>
          <w:szCs w:val="16"/>
        </w:rPr>
        <w:t>р</w:t>
      </w:r>
      <w:r w:rsidRPr="001C4A69">
        <w:rPr>
          <w:rFonts w:ascii="Times New Roman" w:hAnsi="Times New Roman" w:cs="Times New Roman"/>
          <w:sz w:val="16"/>
          <w:szCs w:val="16"/>
        </w:rPr>
        <w:t>е</w:t>
      </w:r>
      <w:r w:rsidRPr="001C4A69">
        <w:rPr>
          <w:rFonts w:ascii="Times New Roman" w:hAnsi="Times New Roman" w:cs="Times New Roman"/>
          <w:sz w:val="16"/>
          <w:szCs w:val="16"/>
        </w:rPr>
        <w:t>зультатам</w:t>
      </w:r>
      <w:proofErr w:type="gramEnd"/>
      <w:r w:rsidRPr="001C4A69">
        <w:rPr>
          <w:rFonts w:ascii="Times New Roman" w:hAnsi="Times New Roman" w:cs="Times New Roman"/>
          <w:sz w:val="16"/>
          <w:szCs w:val="16"/>
        </w:rPr>
        <w:t xml:space="preserve"> рассмотрения которых к дисциплинарной ответственности привлечено 81 лицо (АППГ – 96), по постановлениям прокурора к администрати</w:t>
      </w:r>
      <w:r w:rsidRPr="001C4A69">
        <w:rPr>
          <w:rFonts w:ascii="Times New Roman" w:hAnsi="Times New Roman" w:cs="Times New Roman"/>
          <w:sz w:val="16"/>
          <w:szCs w:val="16"/>
        </w:rPr>
        <w:t>в</w:t>
      </w:r>
      <w:r w:rsidRPr="001C4A69">
        <w:rPr>
          <w:rFonts w:ascii="Times New Roman" w:hAnsi="Times New Roman" w:cs="Times New Roman"/>
          <w:sz w:val="16"/>
          <w:szCs w:val="16"/>
        </w:rPr>
        <w:t>ной ответственности привлечено 10 лиц (АППГ – 6).</w:t>
      </w:r>
    </w:p>
    <w:p w:rsidR="003E31E9" w:rsidRPr="001C4A69" w:rsidRDefault="003E31E9" w:rsidP="001C4A69">
      <w:pPr>
        <w:tabs>
          <w:tab w:val="left" w:pos="9639"/>
        </w:tabs>
        <w:spacing w:after="0" w:line="240" w:lineRule="auto"/>
        <w:ind w:firstLine="709"/>
        <w:contextualSpacing/>
        <w:jc w:val="both"/>
        <w:rPr>
          <w:rFonts w:ascii="Times New Roman" w:hAnsi="Times New Roman" w:cs="Times New Roman"/>
          <w:sz w:val="16"/>
          <w:szCs w:val="16"/>
        </w:rPr>
      </w:pPr>
      <w:r w:rsidRPr="001C4A69">
        <w:rPr>
          <w:rFonts w:ascii="Times New Roman" w:hAnsi="Times New Roman" w:cs="Times New Roman"/>
          <w:sz w:val="16"/>
          <w:szCs w:val="16"/>
        </w:rPr>
        <w:t xml:space="preserve">По сравнению с 2023 годом значительно увеличилось количество выявленных нарушений в сфере в сфере  жилищно-коммунального хозяйства, что связано с поступлением </w:t>
      </w:r>
      <w:proofErr w:type="gramStart"/>
      <w:r w:rsidRPr="001C4A69">
        <w:rPr>
          <w:rFonts w:ascii="Times New Roman" w:hAnsi="Times New Roman" w:cs="Times New Roman"/>
          <w:sz w:val="16"/>
          <w:szCs w:val="16"/>
        </w:rPr>
        <w:t>в</w:t>
      </w:r>
      <w:proofErr w:type="gramEnd"/>
      <w:r w:rsidRPr="001C4A69">
        <w:rPr>
          <w:rFonts w:ascii="Times New Roman" w:hAnsi="Times New Roman" w:cs="Times New Roman"/>
          <w:sz w:val="16"/>
          <w:szCs w:val="16"/>
        </w:rPr>
        <w:t xml:space="preserve"> </w:t>
      </w:r>
      <w:proofErr w:type="gramStart"/>
      <w:r w:rsidRPr="001C4A69">
        <w:rPr>
          <w:rFonts w:ascii="Times New Roman" w:hAnsi="Times New Roman" w:cs="Times New Roman"/>
          <w:sz w:val="16"/>
          <w:szCs w:val="16"/>
        </w:rPr>
        <w:t>прокуратурой</w:t>
      </w:r>
      <w:proofErr w:type="gramEnd"/>
      <w:r w:rsidRPr="001C4A69">
        <w:rPr>
          <w:rFonts w:ascii="Times New Roman" w:hAnsi="Times New Roman" w:cs="Times New Roman"/>
          <w:sz w:val="16"/>
          <w:szCs w:val="16"/>
        </w:rPr>
        <w:t xml:space="preserve"> района значительного числа обращений граждан - жителей многоквартирных домов, на неудовлетворител</w:t>
      </w:r>
      <w:r w:rsidRPr="001C4A69">
        <w:rPr>
          <w:rFonts w:ascii="Times New Roman" w:hAnsi="Times New Roman" w:cs="Times New Roman"/>
          <w:sz w:val="16"/>
          <w:szCs w:val="16"/>
        </w:rPr>
        <w:t>ь</w:t>
      </w:r>
      <w:r w:rsidRPr="001C4A69">
        <w:rPr>
          <w:rFonts w:ascii="Times New Roman" w:hAnsi="Times New Roman" w:cs="Times New Roman"/>
          <w:sz w:val="16"/>
          <w:szCs w:val="16"/>
        </w:rPr>
        <w:t xml:space="preserve">ную работу вновь образованной на территории </w:t>
      </w:r>
      <w:proofErr w:type="spellStart"/>
      <w:r w:rsidRPr="001C4A69">
        <w:rPr>
          <w:rFonts w:ascii="Times New Roman" w:hAnsi="Times New Roman" w:cs="Times New Roman"/>
          <w:sz w:val="16"/>
          <w:szCs w:val="16"/>
        </w:rPr>
        <w:t>Волотовского</w:t>
      </w:r>
      <w:proofErr w:type="spellEnd"/>
      <w:r w:rsidRPr="001C4A69">
        <w:rPr>
          <w:rFonts w:ascii="Times New Roman" w:hAnsi="Times New Roman" w:cs="Times New Roman"/>
          <w:sz w:val="16"/>
          <w:szCs w:val="16"/>
        </w:rPr>
        <w:t xml:space="preserve"> муниципального округа управляющей компании ООО «</w:t>
      </w:r>
      <w:proofErr w:type="spellStart"/>
      <w:r w:rsidRPr="001C4A69">
        <w:rPr>
          <w:rFonts w:ascii="Times New Roman" w:hAnsi="Times New Roman" w:cs="Times New Roman"/>
          <w:sz w:val="16"/>
          <w:szCs w:val="16"/>
        </w:rPr>
        <w:t>Жилищник</w:t>
      </w:r>
      <w:proofErr w:type="spellEnd"/>
      <w:r w:rsidRPr="001C4A69">
        <w:rPr>
          <w:rFonts w:ascii="Times New Roman" w:hAnsi="Times New Roman" w:cs="Times New Roman"/>
          <w:sz w:val="16"/>
          <w:szCs w:val="16"/>
        </w:rPr>
        <w:t>», усилением прокуро</w:t>
      </w:r>
      <w:r w:rsidRPr="001C4A69">
        <w:rPr>
          <w:rFonts w:ascii="Times New Roman" w:hAnsi="Times New Roman" w:cs="Times New Roman"/>
          <w:sz w:val="16"/>
          <w:szCs w:val="16"/>
        </w:rPr>
        <w:t>р</w:t>
      </w:r>
      <w:r w:rsidRPr="001C4A69">
        <w:rPr>
          <w:rFonts w:ascii="Times New Roman" w:hAnsi="Times New Roman" w:cs="Times New Roman"/>
          <w:sz w:val="16"/>
          <w:szCs w:val="16"/>
        </w:rPr>
        <w:t>ского надзора в данной сфере.</w:t>
      </w:r>
    </w:p>
    <w:p w:rsidR="003E31E9" w:rsidRPr="001C4A69" w:rsidRDefault="003E31E9" w:rsidP="001C4A69">
      <w:pPr>
        <w:tabs>
          <w:tab w:val="left" w:pos="9355"/>
          <w:tab w:val="left" w:pos="9639"/>
        </w:tabs>
        <w:spacing w:after="0" w:line="240" w:lineRule="auto"/>
        <w:ind w:firstLine="709"/>
        <w:contextualSpacing/>
        <w:jc w:val="both"/>
        <w:rPr>
          <w:rFonts w:ascii="Times New Roman" w:hAnsi="Times New Roman" w:cs="Times New Roman"/>
          <w:sz w:val="16"/>
          <w:szCs w:val="16"/>
        </w:rPr>
      </w:pPr>
      <w:r w:rsidRPr="001C4A69">
        <w:rPr>
          <w:rFonts w:ascii="Times New Roman" w:hAnsi="Times New Roman" w:cs="Times New Roman"/>
          <w:sz w:val="16"/>
          <w:szCs w:val="16"/>
        </w:rPr>
        <w:t xml:space="preserve">В 2024 году прокуратурой района в данной сфере выявлено 66 нарушений законов (АППГ – 77), в </w:t>
      </w:r>
      <w:proofErr w:type="gramStart"/>
      <w:r w:rsidRPr="001C4A69">
        <w:rPr>
          <w:rFonts w:ascii="Times New Roman" w:hAnsi="Times New Roman" w:cs="Times New Roman"/>
          <w:sz w:val="16"/>
          <w:szCs w:val="16"/>
        </w:rPr>
        <w:t>целях</w:t>
      </w:r>
      <w:proofErr w:type="gramEnd"/>
      <w:r w:rsidRPr="001C4A69">
        <w:rPr>
          <w:rFonts w:ascii="Times New Roman" w:hAnsi="Times New Roman" w:cs="Times New Roman"/>
          <w:sz w:val="16"/>
          <w:szCs w:val="16"/>
        </w:rPr>
        <w:t xml:space="preserve"> устранения которых принесен 1 пр</w:t>
      </w:r>
      <w:r w:rsidRPr="001C4A69">
        <w:rPr>
          <w:rFonts w:ascii="Times New Roman" w:hAnsi="Times New Roman" w:cs="Times New Roman"/>
          <w:sz w:val="16"/>
          <w:szCs w:val="16"/>
        </w:rPr>
        <w:t>о</w:t>
      </w:r>
      <w:r w:rsidRPr="001C4A69">
        <w:rPr>
          <w:rFonts w:ascii="Times New Roman" w:hAnsi="Times New Roman" w:cs="Times New Roman"/>
          <w:sz w:val="16"/>
          <w:szCs w:val="16"/>
        </w:rPr>
        <w:t>тест (АППГ – 1), направлено в суд 1 исковое заявление (АППГ – 1), внесено 24 представления об устранении нарушений законодательства (АППГ – 33), по результатам рассмотрения которых 19 лиц привлечены к дисциплинарной ответственности (АППГ – 32).</w:t>
      </w:r>
    </w:p>
    <w:p w:rsidR="003E31E9" w:rsidRPr="001C4A69" w:rsidRDefault="003E31E9" w:rsidP="001C4A69">
      <w:pPr>
        <w:tabs>
          <w:tab w:val="left" w:pos="9639"/>
        </w:tabs>
        <w:autoSpaceDE w:val="0"/>
        <w:autoSpaceDN w:val="0"/>
        <w:adjustRightInd w:val="0"/>
        <w:spacing w:after="0" w:line="240" w:lineRule="auto"/>
        <w:ind w:firstLine="709"/>
        <w:contextualSpacing/>
        <w:jc w:val="both"/>
        <w:rPr>
          <w:rFonts w:ascii="Times New Roman" w:hAnsi="Times New Roman" w:cs="Times New Roman"/>
          <w:sz w:val="16"/>
          <w:szCs w:val="16"/>
        </w:rPr>
      </w:pPr>
      <w:r w:rsidRPr="001C4A69">
        <w:rPr>
          <w:rFonts w:ascii="Times New Roman" w:hAnsi="Times New Roman" w:cs="Times New Roman"/>
          <w:sz w:val="16"/>
          <w:szCs w:val="16"/>
        </w:rPr>
        <w:t>В сфере противодействия экстремистской деятельности выявлено 8 нарушений (АППГ – 5), принесено 2 (АППГ-4) протеста, внесено 3 (</w:t>
      </w:r>
      <w:proofErr w:type="gramStart"/>
      <w:r w:rsidRPr="001C4A69">
        <w:rPr>
          <w:rFonts w:ascii="Times New Roman" w:hAnsi="Times New Roman" w:cs="Times New Roman"/>
          <w:sz w:val="16"/>
          <w:szCs w:val="16"/>
        </w:rPr>
        <w:t xml:space="preserve">АППГ-0) </w:t>
      </w:r>
      <w:proofErr w:type="gramEnd"/>
      <w:r w:rsidRPr="001C4A69">
        <w:rPr>
          <w:rFonts w:ascii="Times New Roman" w:hAnsi="Times New Roman" w:cs="Times New Roman"/>
          <w:sz w:val="16"/>
          <w:szCs w:val="16"/>
        </w:rPr>
        <w:t>представления,  направлено 1 исковое заявление в суд (АППГ – 1).</w:t>
      </w:r>
    </w:p>
    <w:p w:rsidR="003E31E9" w:rsidRPr="001C4A69" w:rsidRDefault="003E31E9" w:rsidP="001C4A69">
      <w:pPr>
        <w:tabs>
          <w:tab w:val="left" w:pos="9639"/>
        </w:tabs>
        <w:autoSpaceDE w:val="0"/>
        <w:autoSpaceDN w:val="0"/>
        <w:adjustRightInd w:val="0"/>
        <w:spacing w:after="0" w:line="240" w:lineRule="auto"/>
        <w:ind w:firstLine="709"/>
        <w:contextualSpacing/>
        <w:jc w:val="both"/>
        <w:rPr>
          <w:rFonts w:ascii="Times New Roman" w:hAnsi="Times New Roman" w:cs="Times New Roman"/>
          <w:sz w:val="16"/>
          <w:szCs w:val="16"/>
        </w:rPr>
      </w:pPr>
      <w:r w:rsidRPr="001C4A69">
        <w:rPr>
          <w:rFonts w:ascii="Times New Roman" w:hAnsi="Times New Roman" w:cs="Times New Roman"/>
          <w:sz w:val="16"/>
          <w:szCs w:val="16"/>
        </w:rPr>
        <w:t>В сфере межнациональных отношений выявлено 1 нарушение закона (АППГ – 0), внесено 1 представление (АППГ – 0), к дисциплинарной о</w:t>
      </w:r>
      <w:r w:rsidRPr="001C4A69">
        <w:rPr>
          <w:rFonts w:ascii="Times New Roman" w:hAnsi="Times New Roman" w:cs="Times New Roman"/>
          <w:sz w:val="16"/>
          <w:szCs w:val="16"/>
        </w:rPr>
        <w:t>т</w:t>
      </w:r>
      <w:r w:rsidRPr="001C4A69">
        <w:rPr>
          <w:rFonts w:ascii="Times New Roman" w:hAnsi="Times New Roman" w:cs="Times New Roman"/>
          <w:sz w:val="16"/>
          <w:szCs w:val="16"/>
        </w:rPr>
        <w:t xml:space="preserve">ветственности привлечено 1 лицо (АППГ – 0). </w:t>
      </w:r>
    </w:p>
    <w:p w:rsidR="003E31E9" w:rsidRPr="001C4A69" w:rsidRDefault="003E31E9" w:rsidP="001C4A69">
      <w:pPr>
        <w:tabs>
          <w:tab w:val="left" w:pos="9639"/>
        </w:tabs>
        <w:autoSpaceDE w:val="0"/>
        <w:autoSpaceDN w:val="0"/>
        <w:adjustRightInd w:val="0"/>
        <w:spacing w:after="0" w:line="240" w:lineRule="auto"/>
        <w:ind w:right="123" w:firstLine="709"/>
        <w:contextualSpacing/>
        <w:jc w:val="both"/>
        <w:rPr>
          <w:rFonts w:ascii="Times New Roman" w:hAnsi="Times New Roman" w:cs="Times New Roman"/>
          <w:sz w:val="16"/>
          <w:szCs w:val="16"/>
        </w:rPr>
      </w:pPr>
      <w:r w:rsidRPr="001C4A69">
        <w:rPr>
          <w:rFonts w:ascii="Times New Roman" w:hAnsi="Times New Roman" w:cs="Times New Roman"/>
          <w:sz w:val="16"/>
          <w:szCs w:val="16"/>
        </w:rPr>
        <w:t>Остальные нарушения выявлены в сфере противодействия терроризму, а также в сфере обеспечения антитеррористической защищенности объектов.</w:t>
      </w:r>
    </w:p>
    <w:p w:rsidR="003E31E9" w:rsidRPr="001C4A69" w:rsidRDefault="003E31E9" w:rsidP="001C4A69">
      <w:pPr>
        <w:tabs>
          <w:tab w:val="left" w:pos="9639"/>
        </w:tabs>
        <w:autoSpaceDE w:val="0"/>
        <w:autoSpaceDN w:val="0"/>
        <w:adjustRightInd w:val="0"/>
        <w:spacing w:after="0" w:line="240" w:lineRule="auto"/>
        <w:ind w:firstLine="709"/>
        <w:contextualSpacing/>
        <w:jc w:val="both"/>
        <w:rPr>
          <w:rFonts w:ascii="Times New Roman" w:hAnsi="Times New Roman" w:cs="Times New Roman"/>
          <w:sz w:val="16"/>
          <w:szCs w:val="16"/>
        </w:rPr>
      </w:pPr>
      <w:r w:rsidRPr="001C4A69">
        <w:rPr>
          <w:rFonts w:ascii="Times New Roman" w:hAnsi="Times New Roman" w:cs="Times New Roman"/>
          <w:sz w:val="16"/>
          <w:szCs w:val="16"/>
        </w:rPr>
        <w:t>В 2024 году с участием прокурора судом рассмотрено 1 уголовное дело экстремисткой направленности (АППГ-0), с вынесением обвинительн</w:t>
      </w:r>
      <w:r w:rsidRPr="001C4A69">
        <w:rPr>
          <w:rFonts w:ascii="Times New Roman" w:hAnsi="Times New Roman" w:cs="Times New Roman"/>
          <w:sz w:val="16"/>
          <w:szCs w:val="16"/>
        </w:rPr>
        <w:t>о</w:t>
      </w:r>
      <w:r w:rsidRPr="001C4A69">
        <w:rPr>
          <w:rFonts w:ascii="Times New Roman" w:hAnsi="Times New Roman" w:cs="Times New Roman"/>
          <w:sz w:val="16"/>
          <w:szCs w:val="16"/>
        </w:rPr>
        <w:t>го приговора.</w:t>
      </w:r>
    </w:p>
    <w:p w:rsidR="003E31E9" w:rsidRPr="001C4A69" w:rsidRDefault="003E31E9" w:rsidP="001C4A69">
      <w:pPr>
        <w:tabs>
          <w:tab w:val="left" w:pos="9355"/>
          <w:tab w:val="left" w:pos="9639"/>
        </w:tabs>
        <w:spacing w:after="0" w:line="240" w:lineRule="auto"/>
        <w:ind w:right="123" w:firstLine="720"/>
        <w:contextualSpacing/>
        <w:jc w:val="both"/>
        <w:rPr>
          <w:rFonts w:ascii="Times New Roman" w:hAnsi="Times New Roman" w:cs="Times New Roman"/>
          <w:sz w:val="16"/>
          <w:szCs w:val="16"/>
        </w:rPr>
      </w:pPr>
      <w:r w:rsidRPr="001C4A69">
        <w:rPr>
          <w:rFonts w:ascii="Times New Roman" w:hAnsi="Times New Roman" w:cs="Times New Roman"/>
          <w:sz w:val="16"/>
          <w:szCs w:val="16"/>
        </w:rPr>
        <w:t>Всего в прокуратуру района в отчетном периоде поступило 202 жалобы (с учетом сведений о принятых граждан на личном приёме и дачи им устных разъяснений закона) (АППГ- 180).</w:t>
      </w:r>
    </w:p>
    <w:p w:rsidR="003E31E9" w:rsidRPr="001C4A69" w:rsidRDefault="003E31E9" w:rsidP="001C4A69">
      <w:pPr>
        <w:tabs>
          <w:tab w:val="left" w:pos="9355"/>
          <w:tab w:val="left" w:pos="9639"/>
        </w:tabs>
        <w:spacing w:after="0" w:line="240" w:lineRule="auto"/>
        <w:ind w:right="123" w:firstLine="720"/>
        <w:contextualSpacing/>
        <w:jc w:val="both"/>
        <w:rPr>
          <w:rFonts w:ascii="Times New Roman" w:hAnsi="Times New Roman" w:cs="Times New Roman"/>
          <w:sz w:val="16"/>
          <w:szCs w:val="16"/>
        </w:rPr>
      </w:pPr>
      <w:r w:rsidRPr="001C4A69">
        <w:rPr>
          <w:rFonts w:ascii="Times New Roman" w:hAnsi="Times New Roman" w:cs="Times New Roman"/>
          <w:sz w:val="16"/>
          <w:szCs w:val="16"/>
        </w:rPr>
        <w:t>За 2024 год в прокуратуре района рассмотрено 196 обращений граждан (АППГ –168), разрешено 181 обращений граждан (АППГ – 158).</w:t>
      </w:r>
    </w:p>
    <w:p w:rsidR="003E31E9" w:rsidRPr="001C4A69" w:rsidRDefault="003E31E9" w:rsidP="001C4A69">
      <w:pPr>
        <w:tabs>
          <w:tab w:val="left" w:pos="9355"/>
          <w:tab w:val="left" w:pos="9639"/>
        </w:tabs>
        <w:spacing w:after="0" w:line="240" w:lineRule="auto"/>
        <w:ind w:right="123" w:firstLine="720"/>
        <w:contextualSpacing/>
        <w:jc w:val="both"/>
        <w:rPr>
          <w:rFonts w:ascii="Times New Roman" w:hAnsi="Times New Roman" w:cs="Times New Roman"/>
          <w:sz w:val="16"/>
          <w:szCs w:val="16"/>
        </w:rPr>
      </w:pPr>
      <w:r w:rsidRPr="001C4A69">
        <w:rPr>
          <w:rFonts w:ascii="Times New Roman" w:hAnsi="Times New Roman" w:cs="Times New Roman"/>
          <w:sz w:val="16"/>
          <w:szCs w:val="16"/>
        </w:rPr>
        <w:t>Личный прием граждан осуществляется в приемные дни оперативными сотрудниками прокуратуры района, а также в ходе ежемесячных в</w:t>
      </w:r>
      <w:r w:rsidRPr="001C4A69">
        <w:rPr>
          <w:rFonts w:ascii="Times New Roman" w:hAnsi="Times New Roman" w:cs="Times New Roman"/>
          <w:sz w:val="16"/>
          <w:szCs w:val="16"/>
        </w:rPr>
        <w:t>ы</w:t>
      </w:r>
      <w:r w:rsidRPr="001C4A69">
        <w:rPr>
          <w:rFonts w:ascii="Times New Roman" w:hAnsi="Times New Roman" w:cs="Times New Roman"/>
          <w:sz w:val="16"/>
          <w:szCs w:val="16"/>
        </w:rPr>
        <w:t>ездных приемов граждан на базе органов местного самоуправления 3 территориальных отделов администрации округа, учреждения комплексного обс</w:t>
      </w:r>
      <w:r w:rsidRPr="001C4A69">
        <w:rPr>
          <w:rFonts w:ascii="Times New Roman" w:hAnsi="Times New Roman" w:cs="Times New Roman"/>
          <w:sz w:val="16"/>
          <w:szCs w:val="16"/>
        </w:rPr>
        <w:t>а</w:t>
      </w:r>
      <w:r w:rsidRPr="001C4A69">
        <w:rPr>
          <w:rFonts w:ascii="Times New Roman" w:hAnsi="Times New Roman" w:cs="Times New Roman"/>
          <w:sz w:val="16"/>
          <w:szCs w:val="16"/>
        </w:rPr>
        <w:t xml:space="preserve">живания населения, предприятий и организаций района. Всего отчетном </w:t>
      </w:r>
      <w:proofErr w:type="gramStart"/>
      <w:r w:rsidRPr="001C4A69">
        <w:rPr>
          <w:rFonts w:ascii="Times New Roman" w:hAnsi="Times New Roman" w:cs="Times New Roman"/>
          <w:sz w:val="16"/>
          <w:szCs w:val="16"/>
        </w:rPr>
        <w:t>периоде</w:t>
      </w:r>
      <w:proofErr w:type="gramEnd"/>
      <w:r w:rsidRPr="001C4A69">
        <w:rPr>
          <w:rFonts w:ascii="Times New Roman" w:hAnsi="Times New Roman" w:cs="Times New Roman"/>
          <w:sz w:val="16"/>
          <w:szCs w:val="16"/>
        </w:rPr>
        <w:t xml:space="preserve"> прокурором района проведено 60 выездных приемов граждан (АППГ – 55).</w:t>
      </w:r>
    </w:p>
    <w:p w:rsidR="003E31E9" w:rsidRPr="001C4A69" w:rsidRDefault="003E31E9" w:rsidP="001C4A69">
      <w:pPr>
        <w:tabs>
          <w:tab w:val="left" w:pos="9355"/>
          <w:tab w:val="left" w:pos="9639"/>
        </w:tabs>
        <w:spacing w:after="0" w:line="240" w:lineRule="auto"/>
        <w:ind w:right="123" w:firstLine="720"/>
        <w:contextualSpacing/>
        <w:jc w:val="both"/>
        <w:rPr>
          <w:rFonts w:ascii="Times New Roman" w:hAnsi="Times New Roman" w:cs="Times New Roman"/>
          <w:sz w:val="16"/>
          <w:szCs w:val="16"/>
        </w:rPr>
      </w:pPr>
      <w:r w:rsidRPr="001C4A69">
        <w:rPr>
          <w:rFonts w:ascii="Times New Roman" w:hAnsi="Times New Roman" w:cs="Times New Roman"/>
          <w:sz w:val="16"/>
          <w:szCs w:val="16"/>
        </w:rPr>
        <w:t>На личном приеме сотрудниками прокуратуры принято 128 граждан (АППГ-128), в том числе руководителями - 121 (АППГ-114), в ходе в</w:t>
      </w:r>
      <w:r w:rsidRPr="001C4A69">
        <w:rPr>
          <w:rFonts w:ascii="Times New Roman" w:hAnsi="Times New Roman" w:cs="Times New Roman"/>
          <w:sz w:val="16"/>
          <w:szCs w:val="16"/>
        </w:rPr>
        <w:t>ы</w:t>
      </w:r>
      <w:r w:rsidRPr="001C4A69">
        <w:rPr>
          <w:rFonts w:ascii="Times New Roman" w:hAnsi="Times New Roman" w:cs="Times New Roman"/>
          <w:sz w:val="16"/>
          <w:szCs w:val="16"/>
        </w:rPr>
        <w:t>ездных приемов – 65 (АППГ-57).</w:t>
      </w:r>
    </w:p>
    <w:p w:rsidR="003E31E9" w:rsidRPr="001C4A69" w:rsidRDefault="003E31E9" w:rsidP="008C3F09">
      <w:pPr>
        <w:pBdr>
          <w:bottom w:val="single" w:sz="4" w:space="30" w:color="FFFFFF"/>
        </w:pBdr>
        <w:tabs>
          <w:tab w:val="left" w:pos="709"/>
          <w:tab w:val="left" w:pos="9639"/>
        </w:tabs>
        <w:suppressAutoHyphens/>
        <w:spacing w:after="0" w:line="240" w:lineRule="auto"/>
        <w:ind w:firstLine="709"/>
        <w:contextualSpacing/>
        <w:jc w:val="both"/>
        <w:rPr>
          <w:rFonts w:ascii="Times New Roman" w:hAnsi="Times New Roman" w:cs="Times New Roman"/>
          <w:sz w:val="16"/>
          <w:szCs w:val="16"/>
        </w:rPr>
      </w:pPr>
      <w:r w:rsidRPr="001C4A69">
        <w:rPr>
          <w:rFonts w:ascii="Times New Roman" w:hAnsi="Times New Roman" w:cs="Times New Roman"/>
          <w:sz w:val="16"/>
          <w:szCs w:val="16"/>
        </w:rPr>
        <w:t>В 2024 году прокуратурой района на постоянной основе осуществлялся надзор за законностью правовых актов органов местного самоуправления. В отчетный период работниками прокуратуры района проверено 62 проекта нормативных правовых актов (</w:t>
      </w:r>
      <w:bookmarkStart w:id="0" w:name="_Hlk156497307"/>
      <w:r w:rsidRPr="001C4A69">
        <w:rPr>
          <w:rFonts w:ascii="Times New Roman" w:hAnsi="Times New Roman" w:cs="Times New Roman"/>
          <w:sz w:val="16"/>
          <w:szCs w:val="16"/>
        </w:rPr>
        <w:t>АППГ –</w:t>
      </w:r>
      <w:bookmarkEnd w:id="0"/>
      <w:r w:rsidRPr="001C4A69">
        <w:rPr>
          <w:rFonts w:ascii="Times New Roman" w:hAnsi="Times New Roman" w:cs="Times New Roman"/>
          <w:sz w:val="16"/>
          <w:szCs w:val="16"/>
        </w:rPr>
        <w:t xml:space="preserve"> 130). </w:t>
      </w:r>
    </w:p>
    <w:p w:rsidR="003E31E9" w:rsidRPr="001C4A69" w:rsidRDefault="003E31E9" w:rsidP="008C3F09">
      <w:pPr>
        <w:pBdr>
          <w:bottom w:val="single" w:sz="4" w:space="30" w:color="FFFFFF"/>
        </w:pBdr>
        <w:tabs>
          <w:tab w:val="left" w:pos="709"/>
          <w:tab w:val="left" w:pos="9639"/>
        </w:tabs>
        <w:suppressAutoHyphens/>
        <w:spacing w:after="0" w:line="240" w:lineRule="auto"/>
        <w:ind w:firstLine="709"/>
        <w:contextualSpacing/>
        <w:jc w:val="both"/>
        <w:rPr>
          <w:rFonts w:ascii="Times New Roman" w:hAnsi="Times New Roman" w:cs="Times New Roman"/>
          <w:sz w:val="16"/>
          <w:szCs w:val="16"/>
        </w:rPr>
      </w:pPr>
      <w:proofErr w:type="gramStart"/>
      <w:r w:rsidRPr="001C4A69">
        <w:rPr>
          <w:rFonts w:ascii="Times New Roman" w:hAnsi="Times New Roman" w:cs="Times New Roman"/>
          <w:sz w:val="16"/>
          <w:szCs w:val="16"/>
        </w:rPr>
        <w:t>В представительные и исполнительные органы власти направлено 29 (АППГ –27) предложений о разработке или корректировке муниципальных нормативных правовых актов в связи с изменениями действующего федерального законодательства, внесено 1 (АППГ – 2) представление в связи с длительным непринятием НПА (рассмотрено и удовлетворено, 1 должностное лицо привлечено к дисциплинарной ответственности), подготовлено 10 (АППГ – 12) отрицательных заключений на проекты нормативно-правовых актов исполнительного органа власти.</w:t>
      </w:r>
      <w:proofErr w:type="gramEnd"/>
    </w:p>
    <w:p w:rsidR="003E31E9" w:rsidRPr="001C4A69" w:rsidRDefault="003E31E9" w:rsidP="001C4A69">
      <w:pPr>
        <w:spacing w:after="0" w:line="240" w:lineRule="exact"/>
        <w:jc w:val="both"/>
        <w:rPr>
          <w:rFonts w:ascii="Times New Roman" w:hAnsi="Times New Roman" w:cs="Times New Roman"/>
          <w:sz w:val="16"/>
          <w:szCs w:val="16"/>
        </w:rPr>
      </w:pPr>
      <w:r w:rsidRPr="001C4A69">
        <w:rPr>
          <w:rFonts w:ascii="Times New Roman" w:hAnsi="Times New Roman" w:cs="Times New Roman"/>
          <w:sz w:val="16"/>
          <w:szCs w:val="16"/>
        </w:rPr>
        <w:t>Прокурор района</w:t>
      </w:r>
    </w:p>
    <w:p w:rsidR="003E31E9" w:rsidRPr="001C4A69" w:rsidRDefault="003E31E9" w:rsidP="001C4A69">
      <w:pPr>
        <w:spacing w:after="0" w:line="240" w:lineRule="exact"/>
        <w:jc w:val="both"/>
        <w:rPr>
          <w:rFonts w:ascii="Times New Roman" w:hAnsi="Times New Roman" w:cs="Times New Roman"/>
          <w:sz w:val="16"/>
          <w:szCs w:val="16"/>
        </w:rPr>
      </w:pPr>
      <w:r w:rsidRPr="001C4A69">
        <w:rPr>
          <w:rFonts w:ascii="Times New Roman" w:eastAsia="Times New Roman" w:hAnsi="Times New Roman" w:cs="Times New Roman"/>
          <w:sz w:val="16"/>
          <w:szCs w:val="16"/>
          <w:lang w:eastAsia="ru-RU"/>
        </w:rPr>
        <w:t xml:space="preserve">старший </w:t>
      </w:r>
      <w:r w:rsidRPr="001C4A69">
        <w:rPr>
          <w:rFonts w:ascii="Times New Roman" w:hAnsi="Times New Roman" w:cs="Times New Roman"/>
          <w:sz w:val="16"/>
          <w:szCs w:val="16"/>
        </w:rPr>
        <w:t>советник юстиции                                                                        А.А. Сапаров</w:t>
      </w:r>
    </w:p>
    <w:p w:rsidR="002F4BF1" w:rsidRDefault="002F4BF1" w:rsidP="008C3F09">
      <w:pPr>
        <w:keepNext/>
        <w:spacing w:after="0"/>
        <w:jc w:val="center"/>
        <w:outlineLvl w:val="6"/>
        <w:rPr>
          <w:rFonts w:ascii="Times New Roman" w:hAnsi="Times New Roman" w:cs="Times New Roman"/>
          <w:sz w:val="16"/>
          <w:szCs w:val="16"/>
        </w:rPr>
      </w:pPr>
    </w:p>
    <w:p w:rsidR="008C3F09" w:rsidRPr="008C3F09" w:rsidRDefault="003E31E9" w:rsidP="008C3F09">
      <w:pPr>
        <w:keepNext/>
        <w:spacing w:after="0"/>
        <w:jc w:val="center"/>
        <w:outlineLvl w:val="6"/>
        <w:rPr>
          <w:rFonts w:ascii="Times New Roman" w:hAnsi="Times New Roman" w:cs="Times New Roman"/>
          <w:sz w:val="16"/>
          <w:szCs w:val="16"/>
        </w:rPr>
      </w:pPr>
      <w:r w:rsidRPr="008C3F09">
        <w:rPr>
          <w:rFonts w:ascii="Times New Roman" w:hAnsi="Times New Roman" w:cs="Times New Roman"/>
          <w:sz w:val="16"/>
          <w:szCs w:val="16"/>
        </w:rPr>
        <w:t>Российская Федерация</w:t>
      </w:r>
      <w:r w:rsidR="008C3F09" w:rsidRPr="008C3F09">
        <w:rPr>
          <w:rFonts w:ascii="Times New Roman" w:hAnsi="Times New Roman" w:cs="Times New Roman"/>
          <w:sz w:val="16"/>
          <w:szCs w:val="16"/>
        </w:rPr>
        <w:t xml:space="preserve"> Новгородская область</w:t>
      </w:r>
    </w:p>
    <w:p w:rsidR="003E31E9" w:rsidRPr="008C3F09" w:rsidRDefault="003E31E9" w:rsidP="008C3F09">
      <w:pPr>
        <w:spacing w:after="0"/>
        <w:jc w:val="center"/>
        <w:rPr>
          <w:rFonts w:ascii="Times New Roman" w:hAnsi="Times New Roman" w:cs="Times New Roman"/>
          <w:sz w:val="16"/>
          <w:szCs w:val="16"/>
        </w:rPr>
      </w:pPr>
      <w:r w:rsidRPr="008C3F09">
        <w:rPr>
          <w:rFonts w:ascii="Times New Roman" w:hAnsi="Times New Roman" w:cs="Times New Roman"/>
          <w:sz w:val="16"/>
          <w:szCs w:val="16"/>
        </w:rPr>
        <w:t>АДМИНИСТРАЦИЯ ВОЛОТОВСКОГО МУНИЦИПАЛЬНОГО ОКРУГА</w:t>
      </w:r>
    </w:p>
    <w:p w:rsidR="008C3F09" w:rsidRPr="008C3F09" w:rsidRDefault="003E31E9" w:rsidP="008C3F09">
      <w:pPr>
        <w:spacing w:after="0"/>
        <w:jc w:val="center"/>
        <w:rPr>
          <w:rFonts w:ascii="Times New Roman" w:hAnsi="Times New Roman" w:cs="Times New Roman"/>
          <w:sz w:val="16"/>
          <w:szCs w:val="16"/>
        </w:rPr>
      </w:pPr>
      <w:proofErr w:type="gramStart"/>
      <w:r w:rsidRPr="008C3F09">
        <w:rPr>
          <w:rFonts w:ascii="Times New Roman" w:hAnsi="Times New Roman" w:cs="Times New Roman"/>
          <w:b/>
          <w:sz w:val="16"/>
          <w:szCs w:val="16"/>
        </w:rPr>
        <w:t>Р</w:t>
      </w:r>
      <w:proofErr w:type="gramEnd"/>
      <w:r w:rsidRPr="008C3F09">
        <w:rPr>
          <w:rFonts w:ascii="Times New Roman" w:hAnsi="Times New Roman" w:cs="Times New Roman"/>
          <w:b/>
          <w:sz w:val="16"/>
          <w:szCs w:val="16"/>
        </w:rPr>
        <w:t xml:space="preserve"> А С П О Р Я Ж Е Н И Е</w:t>
      </w:r>
      <w:r w:rsidR="008C3F09" w:rsidRPr="008C3F09">
        <w:rPr>
          <w:rFonts w:ascii="Times New Roman" w:hAnsi="Times New Roman" w:cs="Times New Roman"/>
          <w:sz w:val="16"/>
          <w:szCs w:val="16"/>
        </w:rPr>
        <w:t xml:space="preserve"> от 17.01.2025  № 8-рг п. Волот</w:t>
      </w:r>
    </w:p>
    <w:p w:rsidR="008C3F09" w:rsidRPr="008C3F09" w:rsidRDefault="008C3F09" w:rsidP="008C3F09">
      <w:pPr>
        <w:spacing w:after="0"/>
        <w:jc w:val="center"/>
        <w:rPr>
          <w:rFonts w:ascii="Times New Roman" w:hAnsi="Times New Roman" w:cs="Times New Roman"/>
          <w:sz w:val="16"/>
          <w:szCs w:val="16"/>
        </w:rPr>
      </w:pPr>
    </w:p>
    <w:p w:rsidR="003E31E9" w:rsidRPr="008C3F09" w:rsidRDefault="003E31E9" w:rsidP="008C3F09">
      <w:pPr>
        <w:ind w:right="-141"/>
        <w:jc w:val="center"/>
        <w:rPr>
          <w:rFonts w:ascii="Times New Roman" w:hAnsi="Times New Roman" w:cs="Times New Roman"/>
          <w:sz w:val="16"/>
          <w:szCs w:val="16"/>
        </w:rPr>
      </w:pPr>
      <w:r w:rsidRPr="008C3F09">
        <w:rPr>
          <w:rFonts w:ascii="Times New Roman" w:hAnsi="Times New Roman" w:cs="Times New Roman"/>
          <w:sz w:val="16"/>
          <w:szCs w:val="16"/>
        </w:rPr>
        <w:t xml:space="preserve">Об организации и проведении общественных обсуждений по проекту Доклада, содержащего результаты обобщения правоприменительной практики при осуществлении </w:t>
      </w:r>
      <w:r w:rsidRPr="008C3F09">
        <w:rPr>
          <w:rFonts w:ascii="Times New Roman" w:hAnsi="Times New Roman" w:cs="Times New Roman"/>
          <w:color w:val="000000" w:themeColor="text1"/>
          <w:sz w:val="16"/>
          <w:szCs w:val="16"/>
        </w:rPr>
        <w:t xml:space="preserve">муниципального </w:t>
      </w:r>
      <w:proofErr w:type="gramStart"/>
      <w:r w:rsidRPr="008C3F09">
        <w:rPr>
          <w:rFonts w:ascii="Times New Roman" w:hAnsi="Times New Roman" w:cs="Times New Roman"/>
          <w:color w:val="000000" w:themeColor="text1"/>
          <w:sz w:val="16"/>
          <w:szCs w:val="16"/>
        </w:rPr>
        <w:t>контроля</w:t>
      </w:r>
      <w:r w:rsidRPr="008C3F09">
        <w:rPr>
          <w:rFonts w:ascii="Times New Roman" w:hAnsi="Times New Roman" w:cs="Times New Roman"/>
          <w:sz w:val="16"/>
          <w:szCs w:val="16"/>
        </w:rPr>
        <w:t xml:space="preserve"> за</w:t>
      </w:r>
      <w:proofErr w:type="gramEnd"/>
      <w:r w:rsidRPr="008C3F09">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2024 году</w:t>
      </w:r>
    </w:p>
    <w:p w:rsidR="003E31E9" w:rsidRPr="008C3F09" w:rsidRDefault="003E31E9" w:rsidP="008C3F09">
      <w:pPr>
        <w:spacing w:after="0"/>
        <w:jc w:val="both"/>
        <w:rPr>
          <w:rFonts w:ascii="Times New Roman" w:hAnsi="Times New Roman" w:cs="Times New Roman"/>
          <w:sz w:val="16"/>
          <w:szCs w:val="16"/>
        </w:rPr>
      </w:pPr>
      <w:r w:rsidRPr="008C3F09">
        <w:rPr>
          <w:rFonts w:ascii="Times New Roman" w:hAnsi="Times New Roman" w:cs="Times New Roman"/>
          <w:sz w:val="16"/>
          <w:szCs w:val="16"/>
        </w:rPr>
        <w:tab/>
      </w:r>
      <w:proofErr w:type="gramStart"/>
      <w:r w:rsidRPr="008C3F09">
        <w:rPr>
          <w:rFonts w:ascii="Times New Roman" w:hAnsi="Times New Roman" w:cs="Times New Roman"/>
          <w:sz w:val="16"/>
          <w:szCs w:val="16"/>
        </w:rPr>
        <w:t xml:space="preserve">В соответствии со статьей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решением Думы </w:t>
      </w:r>
      <w:proofErr w:type="spellStart"/>
      <w:r w:rsidRPr="008C3F09">
        <w:rPr>
          <w:rFonts w:ascii="Times New Roman" w:hAnsi="Times New Roman" w:cs="Times New Roman"/>
          <w:sz w:val="16"/>
          <w:szCs w:val="16"/>
        </w:rPr>
        <w:t>Волото</w:t>
      </w:r>
      <w:r w:rsidRPr="008C3F09">
        <w:rPr>
          <w:rFonts w:ascii="Times New Roman" w:hAnsi="Times New Roman" w:cs="Times New Roman"/>
          <w:sz w:val="16"/>
          <w:szCs w:val="16"/>
        </w:rPr>
        <w:t>в</w:t>
      </w:r>
      <w:r w:rsidRPr="008C3F09">
        <w:rPr>
          <w:rFonts w:ascii="Times New Roman" w:hAnsi="Times New Roman" w:cs="Times New Roman"/>
          <w:sz w:val="16"/>
          <w:szCs w:val="16"/>
        </w:rPr>
        <w:t>ского</w:t>
      </w:r>
      <w:proofErr w:type="spellEnd"/>
      <w:r w:rsidRPr="008C3F09">
        <w:rPr>
          <w:rFonts w:ascii="Times New Roman" w:hAnsi="Times New Roman" w:cs="Times New Roman"/>
          <w:sz w:val="16"/>
          <w:szCs w:val="16"/>
        </w:rPr>
        <w:t xml:space="preserve"> муниципального округа от 23.09.2020 № 7 «Об утверждении Положения о публичных слушаниях в </w:t>
      </w:r>
      <w:proofErr w:type="spellStart"/>
      <w:r w:rsidRPr="008C3F09">
        <w:rPr>
          <w:rFonts w:ascii="Times New Roman" w:hAnsi="Times New Roman" w:cs="Times New Roman"/>
          <w:sz w:val="16"/>
          <w:szCs w:val="16"/>
        </w:rPr>
        <w:t>Волотовском</w:t>
      </w:r>
      <w:proofErr w:type="spellEnd"/>
      <w:r w:rsidRPr="008C3F09">
        <w:rPr>
          <w:rFonts w:ascii="Times New Roman" w:hAnsi="Times New Roman" w:cs="Times New Roman"/>
          <w:sz w:val="16"/>
          <w:szCs w:val="16"/>
        </w:rPr>
        <w:t xml:space="preserve"> муниципальном округе», в целях соблюдения прав человека на благоприятные условия жизнедеятельности:</w:t>
      </w:r>
      <w:proofErr w:type="gramEnd"/>
    </w:p>
    <w:p w:rsidR="003E31E9" w:rsidRPr="008C3F09" w:rsidRDefault="003E31E9" w:rsidP="008C3F09">
      <w:pPr>
        <w:pStyle w:val="af7"/>
        <w:ind w:left="0"/>
        <w:jc w:val="both"/>
        <w:rPr>
          <w:sz w:val="16"/>
          <w:szCs w:val="16"/>
        </w:rPr>
      </w:pPr>
      <w:r w:rsidRPr="008C3F09">
        <w:rPr>
          <w:sz w:val="16"/>
          <w:szCs w:val="16"/>
        </w:rPr>
        <w:tab/>
        <w:t>1. Назначить общественные обсуждения по проекту Доклада, содержащего результаты обобщения правоприменительной практики при ос</w:t>
      </w:r>
      <w:r w:rsidRPr="008C3F09">
        <w:rPr>
          <w:sz w:val="16"/>
          <w:szCs w:val="16"/>
        </w:rPr>
        <w:t>у</w:t>
      </w:r>
      <w:r w:rsidRPr="008C3F09">
        <w:rPr>
          <w:sz w:val="16"/>
          <w:szCs w:val="16"/>
        </w:rPr>
        <w:t xml:space="preserve">ществлении </w:t>
      </w:r>
      <w:r w:rsidRPr="008C3F09">
        <w:rPr>
          <w:color w:val="000000" w:themeColor="text1"/>
          <w:sz w:val="16"/>
          <w:szCs w:val="16"/>
        </w:rPr>
        <w:t xml:space="preserve">муниципального </w:t>
      </w:r>
      <w:proofErr w:type="gramStart"/>
      <w:r w:rsidRPr="008C3F09">
        <w:rPr>
          <w:color w:val="000000" w:themeColor="text1"/>
          <w:sz w:val="16"/>
          <w:szCs w:val="16"/>
        </w:rPr>
        <w:t>контроля</w:t>
      </w:r>
      <w:r w:rsidRPr="008C3F09">
        <w:rPr>
          <w:sz w:val="16"/>
          <w:szCs w:val="16"/>
        </w:rPr>
        <w:t xml:space="preserve"> за</w:t>
      </w:r>
      <w:proofErr w:type="gramEnd"/>
      <w:r w:rsidRPr="008C3F09">
        <w:rPr>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w:t>
      </w:r>
      <w:proofErr w:type="spellStart"/>
      <w:r w:rsidRPr="008C3F09">
        <w:rPr>
          <w:sz w:val="16"/>
          <w:szCs w:val="16"/>
        </w:rPr>
        <w:t>Волотовского</w:t>
      </w:r>
      <w:proofErr w:type="spellEnd"/>
      <w:r w:rsidRPr="008C3F09">
        <w:rPr>
          <w:sz w:val="16"/>
          <w:szCs w:val="16"/>
        </w:rPr>
        <w:t xml:space="preserve"> муниципального округа в 2024 году.</w:t>
      </w:r>
    </w:p>
    <w:p w:rsidR="003E31E9" w:rsidRPr="008C3F09" w:rsidRDefault="003E31E9" w:rsidP="008C3F09">
      <w:pPr>
        <w:spacing w:after="0"/>
        <w:jc w:val="both"/>
        <w:rPr>
          <w:rFonts w:ascii="Times New Roman" w:hAnsi="Times New Roman" w:cs="Times New Roman"/>
          <w:sz w:val="16"/>
          <w:szCs w:val="16"/>
        </w:rPr>
      </w:pPr>
      <w:r w:rsidRPr="008C3F09">
        <w:rPr>
          <w:rFonts w:ascii="Times New Roman" w:hAnsi="Times New Roman" w:cs="Times New Roman"/>
          <w:sz w:val="16"/>
          <w:szCs w:val="16"/>
        </w:rPr>
        <w:tab/>
        <w:t xml:space="preserve">2. </w:t>
      </w:r>
      <w:proofErr w:type="gramStart"/>
      <w:r w:rsidRPr="008C3F09">
        <w:rPr>
          <w:rFonts w:ascii="Times New Roman" w:hAnsi="Times New Roman" w:cs="Times New Roman"/>
          <w:sz w:val="16"/>
          <w:szCs w:val="16"/>
        </w:rPr>
        <w:t xml:space="preserve">Опубликовать оповещение о начале общественных обсуждений проекта Доклада, содержащего результаты обобщения правоприменительной практики при осуществлении </w:t>
      </w:r>
      <w:r w:rsidRPr="008C3F09">
        <w:rPr>
          <w:rFonts w:ascii="Times New Roman" w:hAnsi="Times New Roman" w:cs="Times New Roman"/>
          <w:color w:val="000000" w:themeColor="text1"/>
          <w:sz w:val="16"/>
          <w:szCs w:val="16"/>
        </w:rPr>
        <w:t>муниципального контроля</w:t>
      </w:r>
      <w:r w:rsidRPr="008C3F09">
        <w:rPr>
          <w:rFonts w:ascii="Times New Roman" w:hAnsi="Times New Roman" w:cs="Times New Roman"/>
          <w:sz w:val="16"/>
          <w:szCs w:val="16"/>
        </w:rPr>
        <w:t xml:space="preserve"> за исполнением единой теплоснабжающей организацией обязательств по строительству, реко</w:t>
      </w:r>
      <w:r w:rsidRPr="008C3F09">
        <w:rPr>
          <w:rFonts w:ascii="Times New Roman" w:hAnsi="Times New Roman" w:cs="Times New Roman"/>
          <w:sz w:val="16"/>
          <w:szCs w:val="16"/>
        </w:rPr>
        <w:t>н</w:t>
      </w:r>
      <w:r w:rsidRPr="008C3F09">
        <w:rPr>
          <w:rFonts w:ascii="Times New Roman" w:hAnsi="Times New Roman" w:cs="Times New Roman"/>
          <w:sz w:val="16"/>
          <w:szCs w:val="16"/>
        </w:rPr>
        <w:t xml:space="preserve">струкции и (или) модернизации объектов теплоснабжения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2024 году в муниципальной газете «Волотовские вед</w:t>
      </w:r>
      <w:r w:rsidRPr="008C3F09">
        <w:rPr>
          <w:rFonts w:ascii="Times New Roman" w:hAnsi="Times New Roman" w:cs="Times New Roman"/>
          <w:sz w:val="16"/>
          <w:szCs w:val="16"/>
        </w:rPr>
        <w:t>о</w:t>
      </w:r>
      <w:r w:rsidRPr="008C3F09">
        <w:rPr>
          <w:rFonts w:ascii="Times New Roman" w:hAnsi="Times New Roman" w:cs="Times New Roman"/>
          <w:sz w:val="16"/>
          <w:szCs w:val="16"/>
        </w:rPr>
        <w:t>мости» и разместить на официальном сайте в информационно – телекоммуникационной сети «Интернет»</w:t>
      </w:r>
      <w:r w:rsidRPr="008C3F09">
        <w:rPr>
          <w:rFonts w:ascii="Times New Roman" w:hAnsi="Times New Roman" w:cs="Times New Roman"/>
          <w:color w:val="000000"/>
          <w:sz w:val="16"/>
          <w:szCs w:val="16"/>
        </w:rPr>
        <w:t>.</w:t>
      </w:r>
      <w:proofErr w:type="gramEnd"/>
    </w:p>
    <w:p w:rsidR="003E31E9" w:rsidRPr="008C3F09" w:rsidRDefault="003E31E9" w:rsidP="008C3F09">
      <w:pPr>
        <w:spacing w:after="0"/>
        <w:jc w:val="both"/>
        <w:rPr>
          <w:rFonts w:ascii="Times New Roman" w:hAnsi="Times New Roman" w:cs="Times New Roman"/>
          <w:sz w:val="16"/>
          <w:szCs w:val="16"/>
        </w:rPr>
      </w:pPr>
      <w:r w:rsidRPr="008C3F09">
        <w:rPr>
          <w:rFonts w:ascii="Times New Roman" w:hAnsi="Times New Roman" w:cs="Times New Roman"/>
          <w:sz w:val="16"/>
          <w:szCs w:val="16"/>
        </w:rPr>
        <w:lastRenderedPageBreak/>
        <w:tab/>
        <w:t xml:space="preserve">3. </w:t>
      </w:r>
      <w:proofErr w:type="gramStart"/>
      <w:r w:rsidRPr="008C3F09">
        <w:rPr>
          <w:rFonts w:ascii="Times New Roman" w:hAnsi="Times New Roman" w:cs="Times New Roman"/>
          <w:sz w:val="16"/>
          <w:szCs w:val="16"/>
        </w:rPr>
        <w:t xml:space="preserve">Предложения, замечания, дополнения по вынесенному на общественные обсуждения проекту Доклада, содержащего результаты обобщения правоприменительной практики при осуществлении </w:t>
      </w:r>
      <w:r w:rsidRPr="008C3F09">
        <w:rPr>
          <w:rFonts w:ascii="Times New Roman" w:hAnsi="Times New Roman" w:cs="Times New Roman"/>
          <w:color w:val="000000" w:themeColor="text1"/>
          <w:sz w:val="16"/>
          <w:szCs w:val="16"/>
        </w:rPr>
        <w:t>муниципального контроля</w:t>
      </w:r>
      <w:r w:rsidRPr="008C3F09">
        <w:rPr>
          <w:rFonts w:ascii="Times New Roman" w:hAnsi="Times New Roman" w:cs="Times New Roman"/>
          <w:sz w:val="16"/>
          <w:szCs w:val="16"/>
        </w:rPr>
        <w:t xml:space="preserve"> за исполнением единой теплоснабжающей организацией обязательств по строительству, реконструкции и (или) модернизации объектов теплоснабжения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2024 году с 20.01.2025 по 20.02.2025 года с 8 час. 30 мин. до 17 час. 00 мин. могут быть представлены заинтересованными лицами в</w:t>
      </w:r>
      <w:proofErr w:type="gramEnd"/>
      <w:r w:rsidRPr="008C3F09">
        <w:rPr>
          <w:rFonts w:ascii="Times New Roman" w:hAnsi="Times New Roman" w:cs="Times New Roman"/>
          <w:sz w:val="16"/>
          <w:szCs w:val="16"/>
        </w:rPr>
        <w:t xml:space="preserve"> комиссию по подготовке проекта по адресу: </w:t>
      </w:r>
      <w:proofErr w:type="gramStart"/>
      <w:r w:rsidRPr="008C3F09">
        <w:rPr>
          <w:rFonts w:ascii="Times New Roman" w:hAnsi="Times New Roman" w:cs="Times New Roman"/>
          <w:sz w:val="16"/>
          <w:szCs w:val="16"/>
        </w:rPr>
        <w:t xml:space="preserve">Новгородская область, п. Волот, ул. Комсомольская, д. 38, в Администрацию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тел. 8-816-62-61-212, тел. 8-816-62-61-047.</w:t>
      </w:r>
      <w:proofErr w:type="gramEnd"/>
    </w:p>
    <w:p w:rsidR="003E31E9" w:rsidRPr="008C3F09" w:rsidRDefault="003E31E9" w:rsidP="008C3F09">
      <w:pPr>
        <w:spacing w:after="0"/>
        <w:jc w:val="both"/>
        <w:rPr>
          <w:rFonts w:ascii="Times New Roman" w:hAnsi="Times New Roman" w:cs="Times New Roman"/>
          <w:sz w:val="16"/>
          <w:szCs w:val="16"/>
        </w:rPr>
      </w:pPr>
      <w:r w:rsidRPr="008C3F09">
        <w:rPr>
          <w:rFonts w:ascii="Times New Roman" w:hAnsi="Times New Roman" w:cs="Times New Roman"/>
          <w:sz w:val="16"/>
          <w:szCs w:val="16"/>
        </w:rPr>
        <w:tab/>
        <w:t xml:space="preserve">4. Назначить </w:t>
      </w:r>
      <w:proofErr w:type="gramStart"/>
      <w:r w:rsidRPr="008C3F09">
        <w:rPr>
          <w:rFonts w:ascii="Times New Roman" w:hAnsi="Times New Roman" w:cs="Times New Roman"/>
          <w:sz w:val="16"/>
          <w:szCs w:val="16"/>
        </w:rPr>
        <w:t>ответственным</w:t>
      </w:r>
      <w:proofErr w:type="gramEnd"/>
      <w:r w:rsidRPr="008C3F09">
        <w:rPr>
          <w:rFonts w:ascii="Times New Roman" w:hAnsi="Times New Roman" w:cs="Times New Roman"/>
          <w:sz w:val="16"/>
          <w:szCs w:val="16"/>
        </w:rPr>
        <w:t xml:space="preserve"> за проведение общественных обсуждений по вышеуказанному проекту председателя комитета жилищно-коммунального хозяйства, строительства и архитектуры Администрации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Семенову Светлану Федоровну.</w:t>
      </w:r>
    </w:p>
    <w:p w:rsidR="003E31E9" w:rsidRPr="008C3F09" w:rsidRDefault="003E31E9" w:rsidP="008C3F09">
      <w:pPr>
        <w:spacing w:after="0"/>
        <w:ind w:firstLine="770"/>
        <w:jc w:val="both"/>
        <w:rPr>
          <w:rFonts w:ascii="Times New Roman" w:hAnsi="Times New Roman" w:cs="Times New Roman"/>
          <w:sz w:val="16"/>
          <w:szCs w:val="16"/>
        </w:rPr>
      </w:pPr>
      <w:r w:rsidRPr="008C3F09">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w:t>
      </w:r>
      <w:r w:rsidRPr="008C3F09">
        <w:rPr>
          <w:rFonts w:ascii="Times New Roman" w:hAnsi="Times New Roman" w:cs="Times New Roman"/>
          <w:sz w:val="16"/>
          <w:szCs w:val="16"/>
        </w:rPr>
        <w:t>и</w:t>
      </w:r>
      <w:r w:rsidRPr="008C3F09">
        <w:rPr>
          <w:rFonts w:ascii="Times New Roman" w:hAnsi="Times New Roman" w:cs="Times New Roman"/>
          <w:sz w:val="16"/>
          <w:szCs w:val="16"/>
        </w:rPr>
        <w:t xml:space="preserve">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3E31E9" w:rsidRPr="008C3F09" w:rsidRDefault="003E31E9" w:rsidP="008C3F09">
      <w:pPr>
        <w:tabs>
          <w:tab w:val="left" w:pos="3209"/>
          <w:tab w:val="left" w:pos="3844"/>
        </w:tabs>
        <w:jc w:val="right"/>
        <w:rPr>
          <w:rFonts w:ascii="Times New Roman" w:hAnsi="Times New Roman" w:cs="Times New Roman"/>
          <w:sz w:val="16"/>
          <w:szCs w:val="16"/>
        </w:rPr>
      </w:pPr>
      <w:r w:rsidRPr="008C3F09">
        <w:rPr>
          <w:rFonts w:ascii="Times New Roman" w:hAnsi="Times New Roman" w:cs="Times New Roman"/>
          <w:sz w:val="16"/>
          <w:szCs w:val="16"/>
        </w:rPr>
        <w:t>Глава</w:t>
      </w:r>
      <w:r w:rsidR="008C3F09" w:rsidRPr="008C3F09">
        <w:rPr>
          <w:rFonts w:ascii="Times New Roman" w:hAnsi="Times New Roman" w:cs="Times New Roman"/>
          <w:sz w:val="16"/>
          <w:szCs w:val="16"/>
        </w:rPr>
        <w:t xml:space="preserve"> </w:t>
      </w:r>
      <w:r w:rsidRPr="008C3F09">
        <w:rPr>
          <w:rFonts w:ascii="Times New Roman" w:hAnsi="Times New Roman" w:cs="Times New Roman"/>
          <w:sz w:val="16"/>
          <w:szCs w:val="16"/>
        </w:rPr>
        <w:t xml:space="preserve">муниципального округа                            </w:t>
      </w:r>
      <w:r w:rsidR="008C3F09" w:rsidRPr="008C3F09">
        <w:rPr>
          <w:rFonts w:ascii="Times New Roman" w:hAnsi="Times New Roman" w:cs="Times New Roman"/>
          <w:sz w:val="16"/>
          <w:szCs w:val="16"/>
        </w:rPr>
        <w:t xml:space="preserve">                         </w:t>
      </w:r>
      <w:r w:rsidRPr="008C3F09">
        <w:rPr>
          <w:rFonts w:ascii="Times New Roman" w:hAnsi="Times New Roman" w:cs="Times New Roman"/>
          <w:sz w:val="16"/>
          <w:szCs w:val="16"/>
        </w:rPr>
        <w:t xml:space="preserve">А.И. </w:t>
      </w:r>
      <w:proofErr w:type="spellStart"/>
      <w:r w:rsidRPr="008C3F09">
        <w:rPr>
          <w:rFonts w:ascii="Times New Roman" w:hAnsi="Times New Roman" w:cs="Times New Roman"/>
          <w:sz w:val="16"/>
          <w:szCs w:val="16"/>
        </w:rPr>
        <w:t>Лыжов</w:t>
      </w:r>
      <w:proofErr w:type="spellEnd"/>
    </w:p>
    <w:p w:rsidR="008C3F09" w:rsidRPr="008C3F09" w:rsidRDefault="00AE2B04" w:rsidP="008C3F09">
      <w:pPr>
        <w:spacing w:after="0"/>
        <w:jc w:val="center"/>
        <w:rPr>
          <w:rFonts w:ascii="Times New Roman" w:hAnsi="Times New Roman" w:cs="Times New Roman"/>
          <w:sz w:val="16"/>
          <w:szCs w:val="16"/>
        </w:rPr>
      </w:pPr>
      <w:r w:rsidRPr="008C3F09">
        <w:rPr>
          <w:rFonts w:ascii="Times New Roman" w:hAnsi="Times New Roman" w:cs="Times New Roman"/>
          <w:sz w:val="16"/>
          <w:szCs w:val="16"/>
        </w:rPr>
        <w:t>Российская Федерация</w:t>
      </w:r>
      <w:r w:rsidR="008C3F09" w:rsidRPr="008C3F09">
        <w:rPr>
          <w:rFonts w:ascii="Times New Roman" w:hAnsi="Times New Roman" w:cs="Times New Roman"/>
          <w:sz w:val="16"/>
          <w:szCs w:val="16"/>
        </w:rPr>
        <w:t xml:space="preserve"> Новгородская область</w:t>
      </w:r>
    </w:p>
    <w:p w:rsidR="00AE2B04" w:rsidRPr="008C3F09" w:rsidRDefault="00AE2B04" w:rsidP="008C3F09">
      <w:pPr>
        <w:spacing w:after="0"/>
        <w:jc w:val="center"/>
        <w:rPr>
          <w:rFonts w:ascii="Times New Roman" w:hAnsi="Times New Roman" w:cs="Times New Roman"/>
          <w:sz w:val="16"/>
          <w:szCs w:val="16"/>
        </w:rPr>
      </w:pPr>
      <w:r w:rsidRPr="008C3F09">
        <w:rPr>
          <w:rFonts w:ascii="Times New Roman" w:hAnsi="Times New Roman" w:cs="Times New Roman"/>
          <w:sz w:val="16"/>
          <w:szCs w:val="16"/>
        </w:rPr>
        <w:t>АДМИНИСТРАЦИЯ ВОЛОТОВСКОГО МУНИЦИПАЛЬНОГО ОКРУГА</w:t>
      </w:r>
    </w:p>
    <w:p w:rsidR="008C3F09" w:rsidRDefault="00AE2B04" w:rsidP="008C3F09">
      <w:pPr>
        <w:spacing w:after="0"/>
        <w:jc w:val="center"/>
        <w:rPr>
          <w:rFonts w:ascii="Times New Roman" w:hAnsi="Times New Roman" w:cs="Times New Roman"/>
          <w:sz w:val="16"/>
          <w:szCs w:val="16"/>
        </w:rPr>
      </w:pPr>
      <w:proofErr w:type="gramStart"/>
      <w:r w:rsidRPr="008C3F09">
        <w:rPr>
          <w:rFonts w:ascii="Times New Roman" w:hAnsi="Times New Roman" w:cs="Times New Roman"/>
          <w:b/>
          <w:sz w:val="16"/>
          <w:szCs w:val="16"/>
        </w:rPr>
        <w:t>Р</w:t>
      </w:r>
      <w:proofErr w:type="gramEnd"/>
      <w:r w:rsidRPr="008C3F09">
        <w:rPr>
          <w:rFonts w:ascii="Times New Roman" w:hAnsi="Times New Roman" w:cs="Times New Roman"/>
          <w:b/>
          <w:sz w:val="16"/>
          <w:szCs w:val="16"/>
        </w:rPr>
        <w:t xml:space="preserve"> А С П О Р Я Ж Е Н И Е</w:t>
      </w:r>
      <w:r w:rsidR="008C3F09" w:rsidRPr="008C3F09">
        <w:rPr>
          <w:rFonts w:ascii="Times New Roman" w:hAnsi="Times New Roman" w:cs="Times New Roman"/>
          <w:sz w:val="16"/>
          <w:szCs w:val="16"/>
        </w:rPr>
        <w:t xml:space="preserve"> от 17.01.2025  № 9-рг п. Волот</w:t>
      </w:r>
    </w:p>
    <w:p w:rsidR="008C3F09" w:rsidRPr="008C3F09" w:rsidRDefault="008C3F09" w:rsidP="008C3F09">
      <w:pPr>
        <w:spacing w:after="0"/>
        <w:jc w:val="center"/>
        <w:rPr>
          <w:rFonts w:ascii="Times New Roman" w:hAnsi="Times New Roman" w:cs="Times New Roman"/>
          <w:sz w:val="16"/>
          <w:szCs w:val="16"/>
        </w:rPr>
      </w:pPr>
    </w:p>
    <w:p w:rsidR="00AE2B04" w:rsidRPr="008C3F09" w:rsidRDefault="008C3F09" w:rsidP="008C3F09">
      <w:pPr>
        <w:ind w:right="-141"/>
        <w:jc w:val="center"/>
        <w:rPr>
          <w:rFonts w:ascii="Times New Roman" w:hAnsi="Times New Roman" w:cs="Times New Roman"/>
          <w:sz w:val="16"/>
          <w:szCs w:val="16"/>
        </w:rPr>
      </w:pPr>
      <w:r w:rsidRPr="008C3F09">
        <w:rPr>
          <w:rFonts w:ascii="Times New Roman" w:hAnsi="Times New Roman" w:cs="Times New Roman"/>
          <w:sz w:val="16"/>
          <w:szCs w:val="16"/>
        </w:rPr>
        <w:t>О</w:t>
      </w:r>
      <w:r w:rsidR="00AE2B04" w:rsidRPr="008C3F09">
        <w:rPr>
          <w:rFonts w:ascii="Times New Roman" w:hAnsi="Times New Roman" w:cs="Times New Roman"/>
          <w:sz w:val="16"/>
          <w:szCs w:val="16"/>
        </w:rPr>
        <w:t xml:space="preserve">б организации и проведении общественных обсуждений по проекту Доклада, содержащего результаты обобщения правоприменительной практики при осуществлении муниципального контроля в сфере благоустройства на территории </w:t>
      </w:r>
      <w:proofErr w:type="spellStart"/>
      <w:r w:rsidR="00AE2B04" w:rsidRPr="008C3F09">
        <w:rPr>
          <w:rFonts w:ascii="Times New Roman" w:hAnsi="Times New Roman" w:cs="Times New Roman"/>
          <w:sz w:val="16"/>
          <w:szCs w:val="16"/>
        </w:rPr>
        <w:t>Волотовского</w:t>
      </w:r>
      <w:proofErr w:type="spellEnd"/>
      <w:r w:rsidR="00AE2B04" w:rsidRPr="008C3F09">
        <w:rPr>
          <w:rFonts w:ascii="Times New Roman" w:hAnsi="Times New Roman" w:cs="Times New Roman"/>
          <w:sz w:val="16"/>
          <w:szCs w:val="16"/>
        </w:rPr>
        <w:t xml:space="preserve"> муниципального округа в 2024 году</w:t>
      </w:r>
    </w:p>
    <w:p w:rsidR="00AE2B04" w:rsidRPr="008C3F09" w:rsidRDefault="00AE2B04" w:rsidP="008C3F09">
      <w:pPr>
        <w:spacing w:after="0"/>
        <w:jc w:val="both"/>
        <w:rPr>
          <w:rFonts w:ascii="Times New Roman" w:hAnsi="Times New Roman" w:cs="Times New Roman"/>
          <w:sz w:val="16"/>
          <w:szCs w:val="16"/>
        </w:rPr>
      </w:pPr>
      <w:proofErr w:type="gramStart"/>
      <w:r w:rsidRPr="008C3F09">
        <w:rPr>
          <w:rFonts w:ascii="Times New Roman" w:hAnsi="Times New Roman" w:cs="Times New Roman"/>
          <w:sz w:val="16"/>
          <w:szCs w:val="16"/>
        </w:rPr>
        <w:t xml:space="preserve">В соответствии со статьей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решением Думы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w:t>
      </w:r>
      <w:r w:rsidRPr="008C3F09">
        <w:rPr>
          <w:rFonts w:ascii="Times New Roman" w:hAnsi="Times New Roman" w:cs="Times New Roman"/>
          <w:sz w:val="16"/>
          <w:szCs w:val="16"/>
        </w:rPr>
        <w:t>и</w:t>
      </w:r>
      <w:r w:rsidRPr="008C3F09">
        <w:rPr>
          <w:rFonts w:ascii="Times New Roman" w:hAnsi="Times New Roman" w:cs="Times New Roman"/>
          <w:sz w:val="16"/>
          <w:szCs w:val="16"/>
        </w:rPr>
        <w:t xml:space="preserve">ципального округа от 23.09.2020 № 7 «Об утверждении Положения о публичных слушаниях в </w:t>
      </w:r>
      <w:proofErr w:type="spellStart"/>
      <w:r w:rsidRPr="008C3F09">
        <w:rPr>
          <w:rFonts w:ascii="Times New Roman" w:hAnsi="Times New Roman" w:cs="Times New Roman"/>
          <w:sz w:val="16"/>
          <w:szCs w:val="16"/>
        </w:rPr>
        <w:t>Волотовском</w:t>
      </w:r>
      <w:proofErr w:type="spellEnd"/>
      <w:r w:rsidRPr="008C3F09">
        <w:rPr>
          <w:rFonts w:ascii="Times New Roman" w:hAnsi="Times New Roman" w:cs="Times New Roman"/>
          <w:sz w:val="16"/>
          <w:szCs w:val="16"/>
        </w:rPr>
        <w:t xml:space="preserve"> муниципальном округе», в целях соблюдения прав человека на благоприятные условия жизнедеятельности:</w:t>
      </w:r>
      <w:proofErr w:type="gramEnd"/>
    </w:p>
    <w:p w:rsidR="00AE2B04" w:rsidRPr="008C3F09" w:rsidRDefault="00AE2B04" w:rsidP="008C3F09">
      <w:pPr>
        <w:pStyle w:val="af7"/>
        <w:ind w:left="0"/>
        <w:jc w:val="both"/>
        <w:rPr>
          <w:sz w:val="16"/>
          <w:szCs w:val="16"/>
        </w:rPr>
      </w:pPr>
      <w:r w:rsidRPr="008C3F09">
        <w:rPr>
          <w:sz w:val="16"/>
          <w:szCs w:val="16"/>
        </w:rPr>
        <w:tab/>
        <w:t>1. Назначить общественные обсуждения по проекту Доклада, содержащего результаты обобщения правоприменительной практики при ос</w:t>
      </w:r>
      <w:r w:rsidRPr="008C3F09">
        <w:rPr>
          <w:sz w:val="16"/>
          <w:szCs w:val="16"/>
        </w:rPr>
        <w:t>у</w:t>
      </w:r>
      <w:r w:rsidRPr="008C3F09">
        <w:rPr>
          <w:sz w:val="16"/>
          <w:szCs w:val="16"/>
        </w:rPr>
        <w:t xml:space="preserve">ществлении муниципального контроля в сфере благоустройства на территории </w:t>
      </w:r>
      <w:proofErr w:type="spellStart"/>
      <w:r w:rsidRPr="008C3F09">
        <w:rPr>
          <w:sz w:val="16"/>
          <w:szCs w:val="16"/>
        </w:rPr>
        <w:t>Волотовского</w:t>
      </w:r>
      <w:proofErr w:type="spellEnd"/>
      <w:r w:rsidRPr="008C3F09">
        <w:rPr>
          <w:sz w:val="16"/>
          <w:szCs w:val="16"/>
        </w:rPr>
        <w:t xml:space="preserve"> муниципального округа в 2024 году.</w:t>
      </w:r>
    </w:p>
    <w:p w:rsidR="00AE2B04" w:rsidRPr="008C3F09" w:rsidRDefault="00AE2B04" w:rsidP="008C3F09">
      <w:pPr>
        <w:spacing w:after="0"/>
        <w:jc w:val="both"/>
        <w:rPr>
          <w:rFonts w:ascii="Times New Roman" w:hAnsi="Times New Roman" w:cs="Times New Roman"/>
          <w:sz w:val="16"/>
          <w:szCs w:val="16"/>
        </w:rPr>
      </w:pPr>
      <w:r w:rsidRPr="008C3F09">
        <w:rPr>
          <w:rFonts w:ascii="Times New Roman" w:hAnsi="Times New Roman" w:cs="Times New Roman"/>
          <w:sz w:val="16"/>
          <w:szCs w:val="16"/>
        </w:rPr>
        <w:tab/>
        <w:t xml:space="preserve">2. Опубликовать оповещение о начале общественных обсуждений проекта Доклада, содержащего результаты обобщения правоприменительной практики при осуществлении муниципального контроля в сфере благоустройства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2024 году, в муниципальной газете «Волотовские ведомости» и разместить на официальном сайте в информационно – телекоммуникационной сети «Интернет»</w:t>
      </w:r>
      <w:r w:rsidRPr="008C3F09">
        <w:rPr>
          <w:rFonts w:ascii="Times New Roman" w:hAnsi="Times New Roman" w:cs="Times New Roman"/>
          <w:color w:val="000000"/>
          <w:sz w:val="16"/>
          <w:szCs w:val="16"/>
        </w:rPr>
        <w:t>.</w:t>
      </w:r>
    </w:p>
    <w:p w:rsidR="00AE2B04" w:rsidRPr="008C3F09" w:rsidRDefault="00AE2B04" w:rsidP="008C3F09">
      <w:pPr>
        <w:spacing w:after="0"/>
        <w:jc w:val="both"/>
        <w:rPr>
          <w:rFonts w:ascii="Times New Roman" w:hAnsi="Times New Roman" w:cs="Times New Roman"/>
          <w:sz w:val="16"/>
          <w:szCs w:val="16"/>
        </w:rPr>
      </w:pPr>
      <w:r w:rsidRPr="008C3F09">
        <w:rPr>
          <w:rFonts w:ascii="Times New Roman" w:hAnsi="Times New Roman" w:cs="Times New Roman"/>
          <w:sz w:val="16"/>
          <w:szCs w:val="16"/>
        </w:rPr>
        <w:tab/>
        <w:t xml:space="preserve">3. </w:t>
      </w:r>
      <w:proofErr w:type="gramStart"/>
      <w:r w:rsidRPr="008C3F09">
        <w:rPr>
          <w:rFonts w:ascii="Times New Roman" w:hAnsi="Times New Roman" w:cs="Times New Roman"/>
          <w:sz w:val="16"/>
          <w:szCs w:val="16"/>
        </w:rPr>
        <w:t xml:space="preserve">Предложения, замечания, дополнения по вынесенному на общественные обсуждения проекту Доклада, содержащего результаты обобщения правоприменительной практики при осуществлении муниципального контроля в сфере благоустройства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2024 году, с 20.01.2025 по 20.02.2025 года с 8 час. 30 мин. до 17 час. 00 мин. могут быть представлены заинтересованными лицами в комиссию по подготовке проекта по адресу:</w:t>
      </w:r>
      <w:proofErr w:type="gramEnd"/>
      <w:r w:rsidRPr="008C3F09">
        <w:rPr>
          <w:rFonts w:ascii="Times New Roman" w:hAnsi="Times New Roman" w:cs="Times New Roman"/>
          <w:sz w:val="16"/>
          <w:szCs w:val="16"/>
        </w:rPr>
        <w:t xml:space="preserve"> </w:t>
      </w:r>
      <w:proofErr w:type="gramStart"/>
      <w:r w:rsidRPr="008C3F09">
        <w:rPr>
          <w:rFonts w:ascii="Times New Roman" w:hAnsi="Times New Roman" w:cs="Times New Roman"/>
          <w:sz w:val="16"/>
          <w:szCs w:val="16"/>
        </w:rPr>
        <w:t xml:space="preserve">Новгородская область, п. Волот, ул. Комсомольская, д. 38, в Администрацию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тел. 8-816-62-61-212, тел. 8-816-62-61-047.</w:t>
      </w:r>
      <w:proofErr w:type="gramEnd"/>
    </w:p>
    <w:p w:rsidR="00AE2B04" w:rsidRPr="008C3F09" w:rsidRDefault="00AE2B04" w:rsidP="008C3F09">
      <w:pPr>
        <w:spacing w:after="0"/>
        <w:jc w:val="both"/>
        <w:rPr>
          <w:rFonts w:ascii="Times New Roman" w:hAnsi="Times New Roman" w:cs="Times New Roman"/>
          <w:sz w:val="16"/>
          <w:szCs w:val="16"/>
        </w:rPr>
      </w:pPr>
      <w:r w:rsidRPr="008C3F09">
        <w:rPr>
          <w:rFonts w:ascii="Times New Roman" w:hAnsi="Times New Roman" w:cs="Times New Roman"/>
          <w:sz w:val="16"/>
          <w:szCs w:val="16"/>
        </w:rPr>
        <w:tab/>
        <w:t xml:space="preserve">4. Назначить </w:t>
      </w:r>
      <w:proofErr w:type="gramStart"/>
      <w:r w:rsidRPr="008C3F09">
        <w:rPr>
          <w:rFonts w:ascii="Times New Roman" w:hAnsi="Times New Roman" w:cs="Times New Roman"/>
          <w:sz w:val="16"/>
          <w:szCs w:val="16"/>
        </w:rPr>
        <w:t>ответственным</w:t>
      </w:r>
      <w:proofErr w:type="gramEnd"/>
      <w:r w:rsidRPr="008C3F09">
        <w:rPr>
          <w:rFonts w:ascii="Times New Roman" w:hAnsi="Times New Roman" w:cs="Times New Roman"/>
          <w:sz w:val="16"/>
          <w:szCs w:val="16"/>
        </w:rPr>
        <w:t xml:space="preserve"> за проведение общественных обсуждений по вышеуказанному проекту главного специалиста организационного отдела Администрации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Лаврову Марину Сергеевну.</w:t>
      </w:r>
    </w:p>
    <w:p w:rsidR="00AE2B04" w:rsidRPr="008C3F09" w:rsidRDefault="00AE2B04" w:rsidP="008C3F09">
      <w:pPr>
        <w:spacing w:after="0"/>
        <w:ind w:firstLine="770"/>
        <w:jc w:val="both"/>
        <w:rPr>
          <w:rFonts w:ascii="Times New Roman" w:hAnsi="Times New Roman" w:cs="Times New Roman"/>
          <w:sz w:val="16"/>
          <w:szCs w:val="16"/>
        </w:rPr>
      </w:pPr>
      <w:r w:rsidRPr="008C3F09">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w:t>
      </w:r>
      <w:r w:rsidRPr="008C3F09">
        <w:rPr>
          <w:rFonts w:ascii="Times New Roman" w:hAnsi="Times New Roman" w:cs="Times New Roman"/>
          <w:sz w:val="16"/>
          <w:szCs w:val="16"/>
        </w:rPr>
        <w:t>и</w:t>
      </w:r>
      <w:r w:rsidRPr="008C3F09">
        <w:rPr>
          <w:rFonts w:ascii="Times New Roman" w:hAnsi="Times New Roman" w:cs="Times New Roman"/>
          <w:sz w:val="16"/>
          <w:szCs w:val="16"/>
        </w:rPr>
        <w:t xml:space="preserve">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AE2B04" w:rsidRPr="008C3F09" w:rsidRDefault="00AE2B04" w:rsidP="008C3F09">
      <w:pPr>
        <w:spacing w:after="0"/>
        <w:jc w:val="both"/>
        <w:rPr>
          <w:rFonts w:ascii="Times New Roman" w:hAnsi="Times New Roman" w:cs="Times New Roman"/>
          <w:sz w:val="16"/>
          <w:szCs w:val="16"/>
        </w:rPr>
      </w:pPr>
    </w:p>
    <w:p w:rsidR="00AE2B04" w:rsidRPr="008C3F09" w:rsidRDefault="00AE2B04" w:rsidP="008C3F09">
      <w:pPr>
        <w:spacing w:after="0"/>
        <w:jc w:val="right"/>
        <w:rPr>
          <w:rFonts w:ascii="Times New Roman" w:hAnsi="Times New Roman" w:cs="Times New Roman"/>
          <w:sz w:val="16"/>
          <w:szCs w:val="16"/>
        </w:rPr>
      </w:pPr>
      <w:r w:rsidRPr="008C3F09">
        <w:rPr>
          <w:rFonts w:ascii="Times New Roman" w:hAnsi="Times New Roman" w:cs="Times New Roman"/>
          <w:sz w:val="16"/>
          <w:szCs w:val="16"/>
        </w:rPr>
        <w:t>Глава муниципального</w:t>
      </w:r>
      <w:r w:rsidR="008C3F09">
        <w:rPr>
          <w:rFonts w:ascii="Times New Roman" w:hAnsi="Times New Roman" w:cs="Times New Roman"/>
          <w:sz w:val="16"/>
          <w:szCs w:val="16"/>
        </w:rPr>
        <w:t xml:space="preserve"> </w:t>
      </w:r>
      <w:r w:rsidRPr="008C3F09">
        <w:rPr>
          <w:rFonts w:ascii="Times New Roman" w:hAnsi="Times New Roman" w:cs="Times New Roman"/>
          <w:sz w:val="16"/>
          <w:szCs w:val="16"/>
        </w:rPr>
        <w:t xml:space="preserve">округа                                           </w:t>
      </w:r>
      <w:r w:rsidR="008C3F09">
        <w:rPr>
          <w:rFonts w:ascii="Times New Roman" w:hAnsi="Times New Roman" w:cs="Times New Roman"/>
          <w:sz w:val="16"/>
          <w:szCs w:val="16"/>
        </w:rPr>
        <w:t xml:space="preserve">                       </w:t>
      </w:r>
      <w:r w:rsidRPr="008C3F09">
        <w:rPr>
          <w:rFonts w:ascii="Times New Roman" w:hAnsi="Times New Roman" w:cs="Times New Roman"/>
          <w:sz w:val="16"/>
          <w:szCs w:val="16"/>
        </w:rPr>
        <w:t xml:space="preserve"> А.И. </w:t>
      </w:r>
      <w:proofErr w:type="spellStart"/>
      <w:r w:rsidRPr="008C3F09">
        <w:rPr>
          <w:rFonts w:ascii="Times New Roman" w:hAnsi="Times New Roman" w:cs="Times New Roman"/>
          <w:sz w:val="16"/>
          <w:szCs w:val="16"/>
        </w:rPr>
        <w:t>Лыжов</w:t>
      </w:r>
      <w:proofErr w:type="spellEnd"/>
    </w:p>
    <w:p w:rsidR="008C3F09" w:rsidRDefault="008C3F09" w:rsidP="008C3F09">
      <w:pPr>
        <w:pStyle w:val="afe"/>
        <w:rPr>
          <w:rFonts w:ascii="Times New Roman" w:hAnsi="Times New Roman" w:cs="Times New Roman"/>
          <w:sz w:val="16"/>
          <w:szCs w:val="16"/>
        </w:rPr>
      </w:pPr>
    </w:p>
    <w:p w:rsidR="008C3F09" w:rsidRDefault="008C3F09" w:rsidP="008C3F09">
      <w:pPr>
        <w:pStyle w:val="afe"/>
        <w:rPr>
          <w:rFonts w:ascii="Times New Roman" w:hAnsi="Times New Roman" w:cs="Times New Roman"/>
          <w:sz w:val="16"/>
          <w:szCs w:val="16"/>
        </w:rPr>
      </w:pPr>
    </w:p>
    <w:p w:rsidR="00AE2B04" w:rsidRPr="008C3F09" w:rsidRDefault="00AE2B04" w:rsidP="008C3F09">
      <w:pPr>
        <w:pStyle w:val="afe"/>
        <w:jc w:val="right"/>
        <w:rPr>
          <w:rFonts w:ascii="Times New Roman" w:hAnsi="Times New Roman" w:cs="Times New Roman"/>
          <w:sz w:val="16"/>
          <w:szCs w:val="16"/>
        </w:rPr>
      </w:pPr>
      <w:r w:rsidRPr="008C3F09">
        <w:rPr>
          <w:rFonts w:ascii="Times New Roman" w:hAnsi="Times New Roman" w:cs="Times New Roman"/>
          <w:sz w:val="16"/>
          <w:szCs w:val="16"/>
        </w:rPr>
        <w:t>ПРОЕКТ</w:t>
      </w:r>
      <w:r w:rsidR="008C3F09">
        <w:rPr>
          <w:rFonts w:ascii="Times New Roman" w:hAnsi="Times New Roman" w:cs="Times New Roman"/>
          <w:sz w:val="16"/>
          <w:szCs w:val="16"/>
        </w:rPr>
        <w:t xml:space="preserve"> </w:t>
      </w:r>
      <w:r w:rsidRPr="008C3F09">
        <w:rPr>
          <w:rFonts w:ascii="Times New Roman" w:hAnsi="Times New Roman" w:cs="Times New Roman"/>
          <w:sz w:val="16"/>
          <w:szCs w:val="16"/>
        </w:rPr>
        <w:t>Утвержден распоряжением</w:t>
      </w:r>
      <w:r w:rsidR="008C3F09">
        <w:rPr>
          <w:rFonts w:ascii="Times New Roman" w:hAnsi="Times New Roman" w:cs="Times New Roman"/>
          <w:sz w:val="16"/>
          <w:szCs w:val="16"/>
        </w:rPr>
        <w:t xml:space="preserve"> </w:t>
      </w:r>
      <w:r w:rsidRPr="008C3F09">
        <w:rPr>
          <w:rFonts w:ascii="Times New Roman" w:hAnsi="Times New Roman" w:cs="Times New Roman"/>
          <w:sz w:val="16"/>
          <w:szCs w:val="16"/>
        </w:rPr>
        <w:t xml:space="preserve">Администрации </w:t>
      </w:r>
      <w:proofErr w:type="spellStart"/>
      <w:r w:rsidRPr="008C3F09">
        <w:rPr>
          <w:rFonts w:ascii="Times New Roman" w:hAnsi="Times New Roman" w:cs="Times New Roman"/>
          <w:sz w:val="16"/>
          <w:szCs w:val="16"/>
        </w:rPr>
        <w:t>Волотовского</w:t>
      </w:r>
      <w:proofErr w:type="spellEnd"/>
      <w:r w:rsidR="008C3F09">
        <w:rPr>
          <w:rFonts w:ascii="Times New Roman" w:hAnsi="Times New Roman" w:cs="Times New Roman"/>
          <w:sz w:val="16"/>
          <w:szCs w:val="16"/>
        </w:rPr>
        <w:t xml:space="preserve"> </w:t>
      </w:r>
      <w:r w:rsidRPr="008C3F09">
        <w:rPr>
          <w:rFonts w:ascii="Times New Roman" w:hAnsi="Times New Roman" w:cs="Times New Roman"/>
          <w:sz w:val="16"/>
          <w:szCs w:val="16"/>
        </w:rPr>
        <w:t>муниципального округа</w:t>
      </w:r>
      <w:r w:rsidR="008C3F09">
        <w:rPr>
          <w:rFonts w:ascii="Times New Roman" w:hAnsi="Times New Roman" w:cs="Times New Roman"/>
          <w:sz w:val="16"/>
          <w:szCs w:val="16"/>
        </w:rPr>
        <w:t xml:space="preserve"> </w:t>
      </w:r>
      <w:proofErr w:type="gramStart"/>
      <w:r w:rsidR="008C3F09">
        <w:rPr>
          <w:rFonts w:ascii="Times New Roman" w:hAnsi="Times New Roman" w:cs="Times New Roman"/>
          <w:sz w:val="16"/>
          <w:szCs w:val="16"/>
        </w:rPr>
        <w:t>от</w:t>
      </w:r>
      <w:proofErr w:type="gramEnd"/>
      <w:r w:rsidR="008C3F09">
        <w:rPr>
          <w:rFonts w:ascii="Times New Roman" w:hAnsi="Times New Roman" w:cs="Times New Roman"/>
          <w:sz w:val="16"/>
          <w:szCs w:val="16"/>
        </w:rPr>
        <w:t xml:space="preserve">    </w:t>
      </w:r>
      <w:r w:rsidRPr="008C3F09">
        <w:rPr>
          <w:rFonts w:ascii="Times New Roman" w:hAnsi="Times New Roman" w:cs="Times New Roman"/>
          <w:sz w:val="16"/>
          <w:szCs w:val="16"/>
        </w:rPr>
        <w:t xml:space="preserve"> №</w:t>
      </w:r>
    </w:p>
    <w:p w:rsidR="00AE2B04" w:rsidRPr="008C3F09" w:rsidRDefault="00AE2B04" w:rsidP="008C3F09">
      <w:pPr>
        <w:tabs>
          <w:tab w:val="left" w:pos="3209"/>
          <w:tab w:val="left" w:pos="3844"/>
        </w:tabs>
        <w:spacing w:line="240" w:lineRule="auto"/>
        <w:jc w:val="center"/>
        <w:rPr>
          <w:rFonts w:ascii="Times New Roman" w:hAnsi="Times New Roman" w:cs="Times New Roman"/>
          <w:b/>
          <w:bCs/>
          <w:sz w:val="16"/>
          <w:szCs w:val="16"/>
        </w:rPr>
      </w:pPr>
      <w:r w:rsidRPr="008C3F09">
        <w:rPr>
          <w:rFonts w:ascii="Times New Roman" w:hAnsi="Times New Roman" w:cs="Times New Roman"/>
          <w:b/>
          <w:bCs/>
          <w:sz w:val="16"/>
          <w:szCs w:val="16"/>
        </w:rPr>
        <w:t>Доклад, содержащий результаты обобщения</w:t>
      </w:r>
    </w:p>
    <w:p w:rsidR="00AE2B04" w:rsidRPr="008C3F09" w:rsidRDefault="00AE2B04" w:rsidP="008C3F09">
      <w:pPr>
        <w:tabs>
          <w:tab w:val="left" w:pos="3209"/>
          <w:tab w:val="left" w:pos="3844"/>
        </w:tabs>
        <w:spacing w:line="240" w:lineRule="auto"/>
        <w:jc w:val="center"/>
        <w:rPr>
          <w:rFonts w:ascii="Times New Roman" w:hAnsi="Times New Roman" w:cs="Times New Roman"/>
          <w:b/>
          <w:bCs/>
          <w:sz w:val="16"/>
          <w:szCs w:val="16"/>
        </w:rPr>
      </w:pPr>
      <w:r w:rsidRPr="008C3F09">
        <w:rPr>
          <w:rFonts w:ascii="Times New Roman" w:hAnsi="Times New Roman" w:cs="Times New Roman"/>
          <w:b/>
          <w:bCs/>
          <w:sz w:val="16"/>
          <w:szCs w:val="16"/>
        </w:rPr>
        <w:t xml:space="preserve">правоприменительной практики при осуществлении муниципального контроля в сфере благоустройства на территории </w:t>
      </w:r>
      <w:proofErr w:type="spellStart"/>
      <w:r w:rsidRPr="008C3F09">
        <w:rPr>
          <w:rFonts w:ascii="Times New Roman" w:hAnsi="Times New Roman" w:cs="Times New Roman"/>
          <w:b/>
          <w:bCs/>
          <w:sz w:val="16"/>
          <w:szCs w:val="16"/>
        </w:rPr>
        <w:t>Волотовского</w:t>
      </w:r>
      <w:proofErr w:type="spellEnd"/>
      <w:r w:rsidRPr="008C3F09">
        <w:rPr>
          <w:rFonts w:ascii="Times New Roman" w:hAnsi="Times New Roman" w:cs="Times New Roman"/>
          <w:b/>
          <w:bCs/>
          <w:sz w:val="16"/>
          <w:szCs w:val="16"/>
        </w:rPr>
        <w:t xml:space="preserve"> муниц</w:t>
      </w:r>
      <w:r w:rsidRPr="008C3F09">
        <w:rPr>
          <w:rFonts w:ascii="Times New Roman" w:hAnsi="Times New Roman" w:cs="Times New Roman"/>
          <w:b/>
          <w:bCs/>
          <w:sz w:val="16"/>
          <w:szCs w:val="16"/>
        </w:rPr>
        <w:t>и</w:t>
      </w:r>
      <w:r w:rsidRPr="008C3F09">
        <w:rPr>
          <w:rFonts w:ascii="Times New Roman" w:hAnsi="Times New Roman" w:cs="Times New Roman"/>
          <w:b/>
          <w:bCs/>
          <w:sz w:val="16"/>
          <w:szCs w:val="16"/>
        </w:rPr>
        <w:t>пального округа в 2024 году</w:t>
      </w:r>
    </w:p>
    <w:p w:rsidR="00AE2B04" w:rsidRPr="008C3F09" w:rsidRDefault="00AE2B04" w:rsidP="008C3F09">
      <w:pPr>
        <w:pStyle w:val="afe"/>
        <w:ind w:firstLine="709"/>
        <w:jc w:val="both"/>
        <w:rPr>
          <w:rFonts w:ascii="Times New Roman" w:hAnsi="Times New Roman" w:cs="Times New Roman"/>
          <w:sz w:val="16"/>
          <w:szCs w:val="16"/>
        </w:rPr>
      </w:pPr>
      <w:proofErr w:type="gramStart"/>
      <w:r w:rsidRPr="008C3F09">
        <w:rPr>
          <w:rFonts w:ascii="Times New Roman" w:hAnsi="Times New Roman" w:cs="Times New Roman"/>
          <w:sz w:val="16"/>
          <w:szCs w:val="16"/>
          <w:u w:val="single"/>
        </w:rPr>
        <w:t>Муниципальный контроль</w:t>
      </w:r>
      <w:r w:rsidRPr="008C3F09">
        <w:rPr>
          <w:rFonts w:ascii="Times New Roman" w:hAnsi="Times New Roman" w:cs="Times New Roman"/>
          <w:sz w:val="16"/>
          <w:szCs w:val="16"/>
        </w:rPr>
        <w:t xml:space="preserve">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w:t>
      </w:r>
      <w:r w:rsidRPr="008C3F09">
        <w:rPr>
          <w:rFonts w:ascii="Times New Roman" w:hAnsi="Times New Roman" w:cs="Times New Roman"/>
          <w:sz w:val="16"/>
          <w:szCs w:val="16"/>
        </w:rPr>
        <w:t>е</w:t>
      </w:r>
      <w:r w:rsidRPr="008C3F09">
        <w:rPr>
          <w:rFonts w:ascii="Times New Roman" w:hAnsi="Times New Roman" w:cs="Times New Roman"/>
          <w:sz w:val="16"/>
          <w:szCs w:val="16"/>
        </w:rPr>
        <w:t>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w:t>
      </w:r>
      <w:proofErr w:type="gramEnd"/>
      <w:r w:rsidRPr="008C3F09">
        <w:rPr>
          <w:rFonts w:ascii="Times New Roman" w:hAnsi="Times New Roman" w:cs="Times New Roman"/>
          <w:sz w:val="16"/>
          <w:szCs w:val="16"/>
        </w:rPr>
        <w:t xml:space="preserve"> по профилактике нарушений указанных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организации местного с</w:t>
      </w:r>
      <w:r w:rsidRPr="008C3F09">
        <w:rPr>
          <w:rFonts w:ascii="Times New Roman" w:hAnsi="Times New Roman" w:cs="Times New Roman"/>
          <w:sz w:val="16"/>
          <w:szCs w:val="16"/>
        </w:rPr>
        <w:t>а</w:t>
      </w:r>
      <w:r w:rsidRPr="008C3F09">
        <w:rPr>
          <w:rFonts w:ascii="Times New Roman" w:hAnsi="Times New Roman" w:cs="Times New Roman"/>
          <w:sz w:val="16"/>
          <w:szCs w:val="16"/>
        </w:rPr>
        <w:t>моуправления в Российской Федерации».</w:t>
      </w:r>
    </w:p>
    <w:p w:rsidR="00AE2B04" w:rsidRPr="008C3F09" w:rsidRDefault="00AE2B04" w:rsidP="008C3F09">
      <w:pPr>
        <w:pStyle w:val="afe"/>
        <w:ind w:firstLine="851"/>
        <w:jc w:val="both"/>
        <w:rPr>
          <w:rFonts w:ascii="Times New Roman" w:hAnsi="Times New Roman" w:cs="Times New Roman"/>
          <w:sz w:val="16"/>
          <w:szCs w:val="16"/>
        </w:rPr>
      </w:pPr>
      <w:r w:rsidRPr="008C3F09">
        <w:rPr>
          <w:rFonts w:ascii="Times New Roman" w:hAnsi="Times New Roman" w:cs="Times New Roman"/>
          <w:color w:val="000000" w:themeColor="text1"/>
          <w:sz w:val="16"/>
          <w:szCs w:val="16"/>
          <w:u w:val="single"/>
        </w:rPr>
        <w:t xml:space="preserve">Предметом муниципального </w:t>
      </w:r>
      <w:proofErr w:type="gramStart"/>
      <w:r w:rsidRPr="008C3F09">
        <w:rPr>
          <w:rFonts w:ascii="Times New Roman" w:hAnsi="Times New Roman" w:cs="Times New Roman"/>
          <w:color w:val="000000" w:themeColor="text1"/>
          <w:sz w:val="16"/>
          <w:szCs w:val="16"/>
          <w:u w:val="single"/>
        </w:rPr>
        <w:t>контроля</w:t>
      </w:r>
      <w:r w:rsidRPr="008C3F09">
        <w:rPr>
          <w:rFonts w:ascii="Times New Roman" w:hAnsi="Times New Roman" w:cs="Times New Roman"/>
          <w:color w:val="000000" w:themeColor="text1"/>
          <w:sz w:val="16"/>
          <w:szCs w:val="16"/>
        </w:rPr>
        <w:t xml:space="preserve"> за</w:t>
      </w:r>
      <w:proofErr w:type="gramEnd"/>
      <w:r w:rsidRPr="008C3F09">
        <w:rPr>
          <w:rFonts w:ascii="Times New Roman" w:hAnsi="Times New Roman" w:cs="Times New Roman"/>
          <w:color w:val="000000" w:themeColor="text1"/>
          <w:sz w:val="16"/>
          <w:szCs w:val="16"/>
        </w:rPr>
        <w:t xml:space="preserve"> соблюдением Правил благоустройства является проверка соблюдения юридическими лицами, инд</w:t>
      </w:r>
      <w:r w:rsidRPr="008C3F09">
        <w:rPr>
          <w:rFonts w:ascii="Times New Roman" w:hAnsi="Times New Roman" w:cs="Times New Roman"/>
          <w:color w:val="000000" w:themeColor="text1"/>
          <w:sz w:val="16"/>
          <w:szCs w:val="16"/>
        </w:rPr>
        <w:t>и</w:t>
      </w:r>
      <w:r w:rsidRPr="008C3F09">
        <w:rPr>
          <w:rFonts w:ascii="Times New Roman" w:hAnsi="Times New Roman" w:cs="Times New Roman"/>
          <w:color w:val="000000" w:themeColor="text1"/>
          <w:sz w:val="16"/>
          <w:szCs w:val="16"/>
        </w:rPr>
        <w:t xml:space="preserve">видуальными предпринимателями и гражданами, не зарегистрированными в качестве индивидуальных предпринимателей, требований, установленных федеральными законами, законами Новгородской области, и требований, установленных муниципальными правовыми актами </w:t>
      </w:r>
      <w:proofErr w:type="spellStart"/>
      <w:r w:rsidRPr="008C3F09">
        <w:rPr>
          <w:rFonts w:ascii="Times New Roman" w:hAnsi="Times New Roman" w:cs="Times New Roman"/>
          <w:color w:val="000000" w:themeColor="text1"/>
          <w:sz w:val="16"/>
          <w:szCs w:val="16"/>
        </w:rPr>
        <w:t>Волотовского</w:t>
      </w:r>
      <w:proofErr w:type="spellEnd"/>
      <w:r w:rsidRPr="008C3F09">
        <w:rPr>
          <w:rFonts w:ascii="Times New Roman" w:hAnsi="Times New Roman" w:cs="Times New Roman"/>
          <w:color w:val="000000" w:themeColor="text1"/>
          <w:sz w:val="16"/>
          <w:szCs w:val="16"/>
        </w:rPr>
        <w:t xml:space="preserve"> муниципал</w:t>
      </w:r>
      <w:r w:rsidRPr="008C3F09">
        <w:rPr>
          <w:rFonts w:ascii="Times New Roman" w:hAnsi="Times New Roman" w:cs="Times New Roman"/>
          <w:color w:val="000000" w:themeColor="text1"/>
          <w:sz w:val="16"/>
          <w:szCs w:val="16"/>
        </w:rPr>
        <w:t>ь</w:t>
      </w:r>
      <w:r w:rsidRPr="008C3F09">
        <w:rPr>
          <w:rFonts w:ascii="Times New Roman" w:hAnsi="Times New Roman" w:cs="Times New Roman"/>
          <w:color w:val="000000" w:themeColor="text1"/>
          <w:sz w:val="16"/>
          <w:szCs w:val="16"/>
        </w:rPr>
        <w:t>ного округа в сфере благоустройства.</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Уполномоченным органом на осуществление муниципального </w:t>
      </w:r>
      <w:proofErr w:type="gramStart"/>
      <w:r w:rsidRPr="008C3F09">
        <w:rPr>
          <w:rFonts w:ascii="Times New Roman" w:hAnsi="Times New Roman" w:cs="Times New Roman"/>
          <w:sz w:val="16"/>
          <w:szCs w:val="16"/>
        </w:rPr>
        <w:t>контроля за</w:t>
      </w:r>
      <w:proofErr w:type="gramEnd"/>
      <w:r w:rsidRPr="008C3F09">
        <w:rPr>
          <w:rFonts w:ascii="Times New Roman" w:hAnsi="Times New Roman" w:cs="Times New Roman"/>
          <w:sz w:val="16"/>
          <w:szCs w:val="16"/>
        </w:rPr>
        <w:t xml:space="preserve"> соблюдением требований Правил благоустройства территорий </w:t>
      </w:r>
      <w:proofErr w:type="spellStart"/>
      <w:r w:rsidRPr="008C3F09">
        <w:rPr>
          <w:rFonts w:ascii="Times New Roman" w:hAnsi="Times New Roman" w:cs="Times New Roman"/>
          <w:sz w:val="16"/>
          <w:szCs w:val="16"/>
        </w:rPr>
        <w:t>В</w:t>
      </w:r>
      <w:r w:rsidRPr="008C3F09">
        <w:rPr>
          <w:rFonts w:ascii="Times New Roman" w:hAnsi="Times New Roman" w:cs="Times New Roman"/>
          <w:sz w:val="16"/>
          <w:szCs w:val="16"/>
        </w:rPr>
        <w:t>о</w:t>
      </w:r>
      <w:r w:rsidRPr="008C3F09">
        <w:rPr>
          <w:rFonts w:ascii="Times New Roman" w:hAnsi="Times New Roman" w:cs="Times New Roman"/>
          <w:sz w:val="16"/>
          <w:szCs w:val="16"/>
        </w:rPr>
        <w:t>лотовского</w:t>
      </w:r>
      <w:proofErr w:type="spellEnd"/>
      <w:r w:rsidRPr="008C3F09">
        <w:rPr>
          <w:rFonts w:ascii="Times New Roman" w:hAnsi="Times New Roman" w:cs="Times New Roman"/>
          <w:sz w:val="16"/>
          <w:szCs w:val="16"/>
        </w:rPr>
        <w:t xml:space="preserve"> муниципального округа (далее – муниципальный контроль) является комитет жилищно-коммунального хозяйства, строительства и архитект</w:t>
      </w:r>
      <w:r w:rsidRPr="008C3F09">
        <w:rPr>
          <w:rFonts w:ascii="Times New Roman" w:hAnsi="Times New Roman" w:cs="Times New Roman"/>
          <w:sz w:val="16"/>
          <w:szCs w:val="16"/>
        </w:rPr>
        <w:t>у</w:t>
      </w:r>
      <w:r w:rsidRPr="008C3F09">
        <w:rPr>
          <w:rFonts w:ascii="Times New Roman" w:hAnsi="Times New Roman" w:cs="Times New Roman"/>
          <w:sz w:val="16"/>
          <w:szCs w:val="16"/>
        </w:rPr>
        <w:t xml:space="preserve">ры Администрации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(далее – комитет).</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Муниципальный контроль в 2024 году осуществлялся в соответствии </w:t>
      </w:r>
      <w:proofErr w:type="gramStart"/>
      <w:r w:rsidRPr="008C3F09">
        <w:rPr>
          <w:rFonts w:ascii="Times New Roman" w:hAnsi="Times New Roman" w:cs="Times New Roman"/>
          <w:sz w:val="16"/>
          <w:szCs w:val="16"/>
        </w:rPr>
        <w:t>с</w:t>
      </w:r>
      <w:proofErr w:type="gramEnd"/>
      <w:r w:rsidRPr="008C3F09">
        <w:rPr>
          <w:rFonts w:ascii="Times New Roman" w:hAnsi="Times New Roman" w:cs="Times New Roman"/>
          <w:sz w:val="16"/>
          <w:szCs w:val="16"/>
        </w:rPr>
        <w:t>:</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Федеральным законом от 31.07.2020 № 248-ФЗ «О государственном контроле (надзоре) и муниципальном контроле в Российской Федерации»;</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законом Новгородской области от 01.02.2016 № 914-ОЗ «Об административных правонарушениях»;</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Решением Думы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30.09.2021 № 148 «Об утверждении Положения о муниципальном контроле в сфере благоустройства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ред. Решений Думы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25.03.2022 № 195, от 30.09.2022 № 247, от 24.10.2022 № 253);</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Решением Думы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15.12.2021 № 181 «Об утверждении ключевых показателей, индикативных показат</w:t>
      </w:r>
      <w:r w:rsidRPr="008C3F09">
        <w:rPr>
          <w:rFonts w:ascii="Times New Roman" w:hAnsi="Times New Roman" w:cs="Times New Roman"/>
          <w:sz w:val="16"/>
          <w:szCs w:val="16"/>
        </w:rPr>
        <w:t>е</w:t>
      </w:r>
      <w:r w:rsidRPr="008C3F09">
        <w:rPr>
          <w:rFonts w:ascii="Times New Roman" w:hAnsi="Times New Roman" w:cs="Times New Roman"/>
          <w:sz w:val="16"/>
          <w:szCs w:val="16"/>
        </w:rPr>
        <w:t xml:space="preserve">лей и индикаторов риска муниципального контроля в сфере благоустройства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на 2022 год»;</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Решением Думы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29.04.2022 № 210 «Об утверждении Правил благоустройства на территории </w:t>
      </w:r>
      <w:proofErr w:type="spellStart"/>
      <w:r w:rsidRPr="008C3F09">
        <w:rPr>
          <w:rFonts w:ascii="Times New Roman" w:hAnsi="Times New Roman" w:cs="Times New Roman"/>
          <w:sz w:val="16"/>
          <w:szCs w:val="16"/>
        </w:rPr>
        <w:t>Волото</w:t>
      </w:r>
      <w:r w:rsidRPr="008C3F09">
        <w:rPr>
          <w:rFonts w:ascii="Times New Roman" w:hAnsi="Times New Roman" w:cs="Times New Roman"/>
          <w:sz w:val="16"/>
          <w:szCs w:val="16"/>
        </w:rPr>
        <w:t>в</w:t>
      </w:r>
      <w:r w:rsidRPr="008C3F09">
        <w:rPr>
          <w:rFonts w:ascii="Times New Roman" w:hAnsi="Times New Roman" w:cs="Times New Roman"/>
          <w:sz w:val="16"/>
          <w:szCs w:val="16"/>
        </w:rPr>
        <w:t>ского</w:t>
      </w:r>
      <w:proofErr w:type="spellEnd"/>
      <w:r w:rsidRPr="008C3F09">
        <w:rPr>
          <w:rFonts w:ascii="Times New Roman" w:hAnsi="Times New Roman" w:cs="Times New Roman"/>
          <w:sz w:val="16"/>
          <w:szCs w:val="16"/>
        </w:rPr>
        <w:t xml:space="preserve"> муниципального округа»;</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lastRenderedPageBreak/>
        <w:t xml:space="preserve">Решением Думы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24.11.2023 № 368 «О внесении изменений в решение Думы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w:t>
      </w:r>
      <w:r w:rsidRPr="008C3F09">
        <w:rPr>
          <w:rFonts w:ascii="Times New Roman" w:hAnsi="Times New Roman" w:cs="Times New Roman"/>
          <w:sz w:val="16"/>
          <w:szCs w:val="16"/>
        </w:rPr>
        <w:t>и</w:t>
      </w:r>
      <w:r w:rsidRPr="008C3F09">
        <w:rPr>
          <w:rFonts w:ascii="Times New Roman" w:hAnsi="Times New Roman" w:cs="Times New Roman"/>
          <w:sz w:val="16"/>
          <w:szCs w:val="16"/>
        </w:rPr>
        <w:t>пального округа от 15.12.2021 № 181»;</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Постановлением Администрации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11.02.2022 № 57 «Об утверждении форм документов, используемых при осуществлении муниципального контроля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редакции постановления Администрации </w:t>
      </w:r>
      <w:proofErr w:type="spellStart"/>
      <w:r w:rsidRPr="008C3F09">
        <w:rPr>
          <w:rFonts w:ascii="Times New Roman" w:hAnsi="Times New Roman" w:cs="Times New Roman"/>
          <w:sz w:val="16"/>
          <w:szCs w:val="16"/>
        </w:rPr>
        <w:t>Вол</w:t>
      </w:r>
      <w:r w:rsidRPr="008C3F09">
        <w:rPr>
          <w:rFonts w:ascii="Times New Roman" w:hAnsi="Times New Roman" w:cs="Times New Roman"/>
          <w:sz w:val="16"/>
          <w:szCs w:val="16"/>
        </w:rPr>
        <w:t>о</w:t>
      </w:r>
      <w:r w:rsidRPr="008C3F09">
        <w:rPr>
          <w:rFonts w:ascii="Times New Roman" w:hAnsi="Times New Roman" w:cs="Times New Roman"/>
          <w:sz w:val="16"/>
          <w:szCs w:val="16"/>
        </w:rPr>
        <w:t>товского</w:t>
      </w:r>
      <w:proofErr w:type="spellEnd"/>
      <w:r w:rsidRPr="008C3F09">
        <w:rPr>
          <w:rFonts w:ascii="Times New Roman" w:hAnsi="Times New Roman" w:cs="Times New Roman"/>
          <w:sz w:val="16"/>
          <w:szCs w:val="16"/>
        </w:rPr>
        <w:t xml:space="preserve"> муниципального округа от 18.02.2022 № 75);</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Постановлением Администрации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03.11.2023 № 192 «Об утверждении Программы профилактики ри</w:t>
      </w:r>
      <w:r w:rsidRPr="008C3F09">
        <w:rPr>
          <w:rFonts w:ascii="Times New Roman" w:hAnsi="Times New Roman" w:cs="Times New Roman"/>
          <w:sz w:val="16"/>
          <w:szCs w:val="16"/>
        </w:rPr>
        <w:t>с</w:t>
      </w:r>
      <w:r w:rsidRPr="008C3F09">
        <w:rPr>
          <w:rFonts w:ascii="Times New Roman" w:hAnsi="Times New Roman" w:cs="Times New Roman"/>
          <w:sz w:val="16"/>
          <w:szCs w:val="16"/>
        </w:rPr>
        <w:t xml:space="preserve">ков причинения вреда (ущерба) охраняемым законом ценностям в рамках муниципального контроля в сфере благоустройства на территории </w:t>
      </w:r>
      <w:proofErr w:type="spellStart"/>
      <w:r w:rsidRPr="008C3F09">
        <w:rPr>
          <w:rFonts w:ascii="Times New Roman" w:hAnsi="Times New Roman" w:cs="Times New Roman"/>
          <w:sz w:val="16"/>
          <w:szCs w:val="16"/>
        </w:rPr>
        <w:t>Волотовск</w:t>
      </w:r>
      <w:r w:rsidRPr="008C3F09">
        <w:rPr>
          <w:rFonts w:ascii="Times New Roman" w:hAnsi="Times New Roman" w:cs="Times New Roman"/>
          <w:sz w:val="16"/>
          <w:szCs w:val="16"/>
        </w:rPr>
        <w:t>о</w:t>
      </w:r>
      <w:r w:rsidRPr="008C3F09">
        <w:rPr>
          <w:rFonts w:ascii="Times New Roman" w:hAnsi="Times New Roman" w:cs="Times New Roman"/>
          <w:sz w:val="16"/>
          <w:szCs w:val="16"/>
        </w:rPr>
        <w:t>го</w:t>
      </w:r>
      <w:proofErr w:type="spellEnd"/>
      <w:r w:rsidRPr="008C3F09">
        <w:rPr>
          <w:rFonts w:ascii="Times New Roman" w:hAnsi="Times New Roman" w:cs="Times New Roman"/>
          <w:sz w:val="16"/>
          <w:szCs w:val="16"/>
        </w:rPr>
        <w:t xml:space="preserve"> муниципального округа на 2024 год»;</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Постановлением Администрации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Постановлением Администрации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08.05.2024 № 341 «Об утверждении Руководства по соблюдению обязательных требований, установленных муниципальными правовыми актами, принятыми по вопросам местного значения в сфере благоустройства».</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eastAsia="Calibri" w:hAnsi="Times New Roman" w:cs="Times New Roman"/>
          <w:sz w:val="16"/>
          <w:szCs w:val="16"/>
        </w:rPr>
        <w:t>Обязательные требования определены:</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Решением Думы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29.04.2022 № 210 «Об утверждении Правил благоустройства на территории </w:t>
      </w:r>
      <w:proofErr w:type="spellStart"/>
      <w:r w:rsidRPr="008C3F09">
        <w:rPr>
          <w:rFonts w:ascii="Times New Roman" w:hAnsi="Times New Roman" w:cs="Times New Roman"/>
          <w:sz w:val="16"/>
          <w:szCs w:val="16"/>
        </w:rPr>
        <w:t>Волото</w:t>
      </w:r>
      <w:r w:rsidRPr="008C3F09">
        <w:rPr>
          <w:rFonts w:ascii="Times New Roman" w:hAnsi="Times New Roman" w:cs="Times New Roman"/>
          <w:sz w:val="16"/>
          <w:szCs w:val="16"/>
        </w:rPr>
        <w:t>в</w:t>
      </w:r>
      <w:r w:rsidRPr="008C3F09">
        <w:rPr>
          <w:rFonts w:ascii="Times New Roman" w:hAnsi="Times New Roman" w:cs="Times New Roman"/>
          <w:sz w:val="16"/>
          <w:szCs w:val="16"/>
        </w:rPr>
        <w:t>ского</w:t>
      </w:r>
      <w:proofErr w:type="spellEnd"/>
      <w:r w:rsidRPr="008C3F09">
        <w:rPr>
          <w:rFonts w:ascii="Times New Roman" w:hAnsi="Times New Roman" w:cs="Times New Roman"/>
          <w:sz w:val="16"/>
          <w:szCs w:val="16"/>
        </w:rPr>
        <w:t xml:space="preserve"> муниципального округа».</w:t>
      </w:r>
    </w:p>
    <w:p w:rsidR="00AE2B04" w:rsidRPr="008C3F09" w:rsidRDefault="00AE2B04" w:rsidP="008C3F09">
      <w:pPr>
        <w:pStyle w:val="afe"/>
        <w:ind w:firstLine="851"/>
        <w:jc w:val="both"/>
        <w:rPr>
          <w:rFonts w:ascii="Times New Roman" w:hAnsi="Times New Roman" w:cs="Times New Roman"/>
          <w:sz w:val="16"/>
          <w:szCs w:val="16"/>
        </w:rPr>
      </w:pPr>
      <w:r w:rsidRPr="008C3F09">
        <w:rPr>
          <w:rFonts w:ascii="Times New Roman" w:hAnsi="Times New Roman" w:cs="Times New Roman"/>
          <w:sz w:val="16"/>
          <w:szCs w:val="16"/>
        </w:rPr>
        <w:t>К наиболее распространенным нарушениям в сфере благоустройства относятся:</w:t>
      </w:r>
    </w:p>
    <w:p w:rsidR="00AE2B04" w:rsidRPr="008C3F09" w:rsidRDefault="00AE2B04" w:rsidP="008C3F09">
      <w:pPr>
        <w:pStyle w:val="afe"/>
        <w:ind w:firstLine="851"/>
        <w:jc w:val="both"/>
        <w:rPr>
          <w:rFonts w:ascii="Times New Roman" w:hAnsi="Times New Roman" w:cs="Times New Roman"/>
          <w:sz w:val="16"/>
          <w:szCs w:val="16"/>
        </w:rPr>
      </w:pPr>
      <w:r w:rsidRPr="008C3F09">
        <w:rPr>
          <w:rFonts w:ascii="Times New Roman" w:hAnsi="Times New Roman" w:cs="Times New Roman"/>
          <w:sz w:val="16"/>
          <w:szCs w:val="16"/>
        </w:rPr>
        <w:t>- ненадлежащее содержание прилегающей территории объектов бизнеса;</w:t>
      </w:r>
    </w:p>
    <w:p w:rsidR="00AE2B04" w:rsidRPr="008C3F09" w:rsidRDefault="00AE2B04" w:rsidP="008C3F09">
      <w:pPr>
        <w:pStyle w:val="afe"/>
        <w:ind w:firstLine="851"/>
        <w:jc w:val="both"/>
        <w:rPr>
          <w:rFonts w:ascii="Times New Roman" w:hAnsi="Times New Roman" w:cs="Times New Roman"/>
          <w:sz w:val="16"/>
          <w:szCs w:val="16"/>
        </w:rPr>
      </w:pPr>
      <w:r w:rsidRPr="008C3F09">
        <w:rPr>
          <w:rFonts w:ascii="Times New Roman" w:hAnsi="Times New Roman" w:cs="Times New Roman"/>
          <w:sz w:val="16"/>
          <w:szCs w:val="16"/>
        </w:rPr>
        <w:t>- ненадлежащее содержание фасадов зданий и сооружений;</w:t>
      </w:r>
    </w:p>
    <w:p w:rsidR="00AE2B04" w:rsidRPr="008C3F09" w:rsidRDefault="00AE2B04" w:rsidP="008C3F09">
      <w:pPr>
        <w:pStyle w:val="afe"/>
        <w:ind w:firstLine="851"/>
        <w:jc w:val="both"/>
        <w:rPr>
          <w:rFonts w:ascii="Times New Roman" w:hAnsi="Times New Roman" w:cs="Times New Roman"/>
          <w:sz w:val="16"/>
          <w:szCs w:val="16"/>
        </w:rPr>
      </w:pPr>
      <w:r w:rsidRPr="008C3F09">
        <w:rPr>
          <w:rFonts w:ascii="Times New Roman" w:hAnsi="Times New Roman" w:cs="Times New Roman"/>
          <w:sz w:val="16"/>
          <w:szCs w:val="16"/>
        </w:rPr>
        <w:t>- несоблюдение Правил благоустройства при строительстве объектов на территории округа;</w:t>
      </w:r>
    </w:p>
    <w:p w:rsidR="00AE2B04" w:rsidRPr="008C3F09" w:rsidRDefault="00AE2B04" w:rsidP="008C3F09">
      <w:pPr>
        <w:pStyle w:val="afe"/>
        <w:ind w:firstLine="851"/>
        <w:jc w:val="both"/>
        <w:rPr>
          <w:rFonts w:ascii="Times New Roman" w:hAnsi="Times New Roman" w:cs="Times New Roman"/>
          <w:sz w:val="16"/>
          <w:szCs w:val="16"/>
        </w:rPr>
      </w:pPr>
      <w:r w:rsidRPr="008C3F09">
        <w:rPr>
          <w:rFonts w:ascii="Times New Roman" w:hAnsi="Times New Roman" w:cs="Times New Roman"/>
          <w:sz w:val="16"/>
          <w:szCs w:val="16"/>
        </w:rPr>
        <w:t>- размещение транспортного средства на газоне, детской или спортивной площадке, а равно в границах территории аллеи, парка, сада;</w:t>
      </w:r>
    </w:p>
    <w:p w:rsidR="00AE2B04" w:rsidRPr="008C3F09" w:rsidRDefault="00AE2B04" w:rsidP="008C3F09">
      <w:pPr>
        <w:pStyle w:val="afe"/>
        <w:ind w:firstLine="851"/>
        <w:jc w:val="both"/>
        <w:rPr>
          <w:rFonts w:ascii="Times New Roman" w:hAnsi="Times New Roman" w:cs="Times New Roman"/>
          <w:sz w:val="16"/>
          <w:szCs w:val="16"/>
        </w:rPr>
      </w:pPr>
      <w:r w:rsidRPr="008C3F09">
        <w:rPr>
          <w:rFonts w:ascii="Times New Roman" w:hAnsi="Times New Roman" w:cs="Times New Roman"/>
          <w:sz w:val="16"/>
          <w:szCs w:val="16"/>
        </w:rPr>
        <w:t>- нанесение красками различных надписей и «удаление» надписей на фасаде зданий, сооружений;</w:t>
      </w:r>
    </w:p>
    <w:p w:rsidR="00AE2B04" w:rsidRPr="008C3F09" w:rsidRDefault="00AE2B04" w:rsidP="008C3F09">
      <w:pPr>
        <w:pStyle w:val="afe"/>
        <w:ind w:firstLine="851"/>
        <w:jc w:val="both"/>
        <w:rPr>
          <w:rFonts w:ascii="Times New Roman" w:hAnsi="Times New Roman" w:cs="Times New Roman"/>
          <w:sz w:val="16"/>
          <w:szCs w:val="16"/>
        </w:rPr>
      </w:pPr>
      <w:r w:rsidRPr="008C3F09">
        <w:rPr>
          <w:rFonts w:ascii="Times New Roman" w:hAnsi="Times New Roman" w:cs="Times New Roman"/>
          <w:sz w:val="16"/>
          <w:szCs w:val="16"/>
        </w:rPr>
        <w:t>- складирование мусора, строительных материалов на прилегающей территории;</w:t>
      </w:r>
    </w:p>
    <w:p w:rsidR="00AE2B04" w:rsidRPr="008C3F09" w:rsidRDefault="00AE2B04" w:rsidP="008C3F09">
      <w:pPr>
        <w:pStyle w:val="afe"/>
        <w:ind w:firstLine="851"/>
        <w:jc w:val="both"/>
        <w:rPr>
          <w:rFonts w:ascii="Times New Roman" w:hAnsi="Times New Roman" w:cs="Times New Roman"/>
          <w:sz w:val="16"/>
          <w:szCs w:val="16"/>
        </w:rPr>
      </w:pPr>
      <w:r w:rsidRPr="008C3F09">
        <w:rPr>
          <w:rFonts w:ascii="Times New Roman" w:hAnsi="Times New Roman" w:cs="Times New Roman"/>
          <w:sz w:val="16"/>
          <w:szCs w:val="16"/>
        </w:rPr>
        <w:t>- раскопки без разрешения и неосуществление мероприятий по восстановлению благоустройства после завершения раскопок.</w:t>
      </w:r>
    </w:p>
    <w:p w:rsidR="00AE2B04" w:rsidRPr="008C3F09" w:rsidRDefault="00AE2B04" w:rsidP="008C3F09">
      <w:pPr>
        <w:pStyle w:val="afe"/>
        <w:ind w:firstLine="708"/>
        <w:jc w:val="both"/>
        <w:rPr>
          <w:rFonts w:ascii="Times New Roman" w:hAnsi="Times New Roman" w:cs="Times New Roman"/>
          <w:sz w:val="16"/>
          <w:szCs w:val="16"/>
        </w:rPr>
      </w:pPr>
      <w:r w:rsidRPr="008C3F09">
        <w:rPr>
          <w:rFonts w:ascii="Times New Roman" w:hAnsi="Times New Roman" w:cs="Times New Roman"/>
          <w:sz w:val="16"/>
          <w:szCs w:val="16"/>
        </w:rPr>
        <w:t xml:space="preserve">В 2024 году </w:t>
      </w:r>
      <w:r w:rsidRPr="008C3F09">
        <w:rPr>
          <w:rStyle w:val="FontStyle29"/>
          <w:sz w:val="16"/>
          <w:szCs w:val="16"/>
        </w:rPr>
        <w:t>проведено 167 контрольных мероприятий, в результате которых выявлено 102 нарушения обязательных требований.</w:t>
      </w:r>
    </w:p>
    <w:p w:rsidR="00AE2B04" w:rsidRPr="008C3F09" w:rsidRDefault="00AE2B04" w:rsidP="008C3F09">
      <w:pPr>
        <w:pStyle w:val="afe"/>
        <w:ind w:firstLine="708"/>
        <w:jc w:val="both"/>
        <w:rPr>
          <w:rFonts w:ascii="Times New Roman" w:hAnsi="Times New Roman" w:cs="Times New Roman"/>
          <w:sz w:val="16"/>
          <w:szCs w:val="16"/>
        </w:rPr>
      </w:pPr>
      <w:r w:rsidRPr="008C3F09">
        <w:rPr>
          <w:rStyle w:val="FontStyle29"/>
          <w:sz w:val="16"/>
          <w:szCs w:val="16"/>
        </w:rPr>
        <w:t xml:space="preserve">В соответствии с </w:t>
      </w:r>
      <w:r w:rsidRPr="008C3F09">
        <w:rPr>
          <w:rFonts w:ascii="Times New Roman" w:hAnsi="Times New Roman" w:cs="Times New Roman"/>
          <w:sz w:val="16"/>
          <w:szCs w:val="16"/>
        </w:rPr>
        <w:t>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по итогам проведенных обследований протоколов об административных правонаруш</w:t>
      </w:r>
      <w:r w:rsidRPr="008C3F09">
        <w:rPr>
          <w:rFonts w:ascii="Times New Roman" w:hAnsi="Times New Roman" w:cs="Times New Roman"/>
          <w:sz w:val="16"/>
          <w:szCs w:val="16"/>
        </w:rPr>
        <w:t>е</w:t>
      </w:r>
      <w:r w:rsidRPr="008C3F09">
        <w:rPr>
          <w:rFonts w:ascii="Times New Roman" w:hAnsi="Times New Roman" w:cs="Times New Roman"/>
          <w:sz w:val="16"/>
          <w:szCs w:val="16"/>
        </w:rPr>
        <w:t>ниях не составлялось. Н</w:t>
      </w:r>
      <w:r w:rsidRPr="008C3F09">
        <w:rPr>
          <w:rStyle w:val="FontStyle29"/>
          <w:sz w:val="16"/>
          <w:szCs w:val="16"/>
        </w:rPr>
        <w:t>аправлено 51 предписание на устранение выявленных нарушений. Сотрудники комитета участие в судебных заседаниях не принимали, так как предписания исполнялись в указанные сроки.</w:t>
      </w:r>
    </w:p>
    <w:p w:rsidR="00AE2B04" w:rsidRPr="008C3F09" w:rsidRDefault="00AE2B04" w:rsidP="008C3F09">
      <w:pPr>
        <w:widowControl w:val="0"/>
        <w:spacing w:after="0" w:line="240" w:lineRule="auto"/>
        <w:ind w:firstLine="709"/>
        <w:jc w:val="both"/>
        <w:rPr>
          <w:rFonts w:ascii="Times New Roman" w:hAnsi="Times New Roman" w:cs="Times New Roman"/>
          <w:sz w:val="16"/>
          <w:szCs w:val="16"/>
        </w:rPr>
      </w:pPr>
      <w:r w:rsidRPr="008C3F09">
        <w:rPr>
          <w:rFonts w:ascii="Times New Roman" w:hAnsi="Times New Roman" w:cs="Times New Roman"/>
          <w:sz w:val="16"/>
          <w:szCs w:val="16"/>
        </w:rPr>
        <w:t>Проведено 2</w:t>
      </w:r>
      <w:r w:rsidRPr="008C3F09">
        <w:rPr>
          <w:rFonts w:ascii="Times New Roman" w:hAnsi="Times New Roman" w:cs="Times New Roman"/>
          <w:b/>
          <w:sz w:val="16"/>
          <w:szCs w:val="16"/>
        </w:rPr>
        <w:t xml:space="preserve"> </w:t>
      </w:r>
      <w:r w:rsidRPr="008C3F09">
        <w:rPr>
          <w:rFonts w:ascii="Times New Roman" w:hAnsi="Times New Roman" w:cs="Times New Roman"/>
          <w:sz w:val="16"/>
          <w:szCs w:val="16"/>
        </w:rPr>
        <w:t>контрольных мероприятия по выявлению лиц, осуществляющих торговую деятельность вне схемы размещения нестационарных торговых объектов (далее – НТО) на территории муниципального округа. Выдано 2 предписания. В результате НТО убраны.</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Проведена работа по соблюдению правовых актов в сфере рекламы, в ходе которой обследовано 7 территорий, при этом выявлено 7 нарушений в части размещения рекламных и информационных конструкций (далее – РК и ИК). Направлено 7 предписаний о демонтаже незаконных РК и ИК. По результатам работы 7 нарушений устранено.</w:t>
      </w:r>
    </w:p>
    <w:p w:rsidR="00AE2B04" w:rsidRPr="008C3F09" w:rsidRDefault="00AE2B04" w:rsidP="008C3F09">
      <w:pPr>
        <w:pStyle w:val="afe"/>
        <w:jc w:val="both"/>
        <w:rPr>
          <w:rFonts w:ascii="Times New Roman" w:hAnsi="Times New Roman" w:cs="Times New Roman"/>
          <w:sz w:val="16"/>
          <w:szCs w:val="16"/>
        </w:rPr>
      </w:pPr>
      <w:r w:rsidRPr="008C3F09">
        <w:rPr>
          <w:rStyle w:val="FontStyle29"/>
          <w:sz w:val="16"/>
          <w:szCs w:val="16"/>
        </w:rPr>
        <w:tab/>
      </w:r>
      <w:r w:rsidRPr="008C3F09">
        <w:rPr>
          <w:rFonts w:ascii="Times New Roman" w:hAnsi="Times New Roman" w:cs="Times New Roman"/>
          <w:sz w:val="16"/>
          <w:szCs w:val="16"/>
        </w:rPr>
        <w:t>Регулярно проводится работа по выявлению объектов с ненадлежащими фасадами, так в 2024 году выявлено 16 объектов. Направлено 4 пре</w:t>
      </w:r>
      <w:r w:rsidRPr="008C3F09">
        <w:rPr>
          <w:rFonts w:ascii="Times New Roman" w:hAnsi="Times New Roman" w:cs="Times New Roman"/>
          <w:sz w:val="16"/>
          <w:szCs w:val="16"/>
        </w:rPr>
        <w:t>д</w:t>
      </w:r>
      <w:r w:rsidRPr="008C3F09">
        <w:rPr>
          <w:rFonts w:ascii="Times New Roman" w:hAnsi="Times New Roman" w:cs="Times New Roman"/>
          <w:sz w:val="16"/>
          <w:szCs w:val="16"/>
        </w:rPr>
        <w:t>писания, нарушения устранены по 1 объекту. Информация по 12 объектам направлена в КУМИ для оформления их в муниципальную собственность. По 3 объектам сроки исполнения не истекли.</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bCs/>
          <w:sz w:val="16"/>
          <w:szCs w:val="16"/>
        </w:rPr>
        <w:t>Регулярно проводится работа по разъяснению требований ФЗ и других нормативн</w:t>
      </w:r>
      <w:proofErr w:type="gramStart"/>
      <w:r w:rsidRPr="008C3F09">
        <w:rPr>
          <w:rFonts w:ascii="Times New Roman" w:hAnsi="Times New Roman" w:cs="Times New Roman"/>
          <w:bCs/>
          <w:sz w:val="16"/>
          <w:szCs w:val="16"/>
        </w:rPr>
        <w:t>о-</w:t>
      </w:r>
      <w:proofErr w:type="gramEnd"/>
      <w:r w:rsidRPr="008C3F09">
        <w:rPr>
          <w:rFonts w:ascii="Times New Roman" w:hAnsi="Times New Roman" w:cs="Times New Roman"/>
          <w:bCs/>
          <w:sz w:val="16"/>
          <w:szCs w:val="16"/>
        </w:rPr>
        <w:t xml:space="preserve"> правовых актов, обязательных для соблюдения на террит</w:t>
      </w:r>
      <w:r w:rsidRPr="008C3F09">
        <w:rPr>
          <w:rFonts w:ascii="Times New Roman" w:hAnsi="Times New Roman" w:cs="Times New Roman"/>
          <w:bCs/>
          <w:sz w:val="16"/>
          <w:szCs w:val="16"/>
        </w:rPr>
        <w:t>о</w:t>
      </w:r>
      <w:r w:rsidRPr="008C3F09">
        <w:rPr>
          <w:rFonts w:ascii="Times New Roman" w:hAnsi="Times New Roman" w:cs="Times New Roman"/>
          <w:bCs/>
          <w:sz w:val="16"/>
          <w:szCs w:val="16"/>
        </w:rPr>
        <w:t xml:space="preserve">рии </w:t>
      </w:r>
      <w:proofErr w:type="spellStart"/>
      <w:r w:rsidRPr="008C3F09">
        <w:rPr>
          <w:rFonts w:ascii="Times New Roman" w:hAnsi="Times New Roman" w:cs="Times New Roman"/>
          <w:bCs/>
          <w:sz w:val="16"/>
          <w:szCs w:val="16"/>
        </w:rPr>
        <w:t>Волотовского</w:t>
      </w:r>
      <w:proofErr w:type="spellEnd"/>
      <w:r w:rsidRPr="008C3F09">
        <w:rPr>
          <w:rFonts w:ascii="Times New Roman" w:hAnsi="Times New Roman" w:cs="Times New Roman"/>
          <w:bCs/>
          <w:sz w:val="16"/>
          <w:szCs w:val="16"/>
        </w:rPr>
        <w:t xml:space="preserve"> муниципального округа, с выдачей (при обнаружении правонарушений) требований собственникам и арендаторам зданий и помещений для добровольного устранения нарушений. </w:t>
      </w:r>
      <w:r w:rsidRPr="008C3F09">
        <w:rPr>
          <w:rFonts w:ascii="Times New Roman" w:hAnsi="Times New Roman" w:cs="Times New Roman"/>
          <w:sz w:val="16"/>
          <w:szCs w:val="16"/>
        </w:rPr>
        <w:t>С целью предупреждения совершения правонарушений в постоянном режиме проводится информационно-разъяснительная работа с юридическими лицами и индивидуальными предпринимателями, направленная на предотвращение совершения ими нарушений обязательных требований. Так, в 2024 году проведено – 9 профилактических визитов, 8 консультаций.</w:t>
      </w:r>
    </w:p>
    <w:p w:rsidR="00AE2B04" w:rsidRPr="008C3F09" w:rsidRDefault="00AE2B04" w:rsidP="008C3F09">
      <w:pPr>
        <w:spacing w:after="0" w:line="240" w:lineRule="auto"/>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Большое количество нарушений связано с уборкой территорий. </w:t>
      </w:r>
    </w:p>
    <w:p w:rsidR="00AE2B04" w:rsidRPr="008C3F09" w:rsidRDefault="00AE2B04" w:rsidP="008C3F09">
      <w:pPr>
        <w:spacing w:after="0" w:line="240" w:lineRule="auto"/>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Не регулярно проводится </w:t>
      </w:r>
      <w:proofErr w:type="spellStart"/>
      <w:r w:rsidRPr="008C3F09">
        <w:rPr>
          <w:rFonts w:ascii="Times New Roman" w:hAnsi="Times New Roman" w:cs="Times New Roman"/>
          <w:sz w:val="16"/>
          <w:szCs w:val="16"/>
        </w:rPr>
        <w:t>окос</w:t>
      </w:r>
      <w:proofErr w:type="spellEnd"/>
      <w:r w:rsidRPr="008C3F09">
        <w:rPr>
          <w:rFonts w:ascii="Times New Roman" w:hAnsi="Times New Roman" w:cs="Times New Roman"/>
          <w:sz w:val="16"/>
          <w:szCs w:val="16"/>
        </w:rPr>
        <w:t xml:space="preserve"> прилегающей территории многоквартирных домов, поэтому с управляющими компаниями проведено 30 проф</w:t>
      </w:r>
      <w:r w:rsidRPr="008C3F09">
        <w:rPr>
          <w:rFonts w:ascii="Times New Roman" w:hAnsi="Times New Roman" w:cs="Times New Roman"/>
          <w:sz w:val="16"/>
          <w:szCs w:val="16"/>
        </w:rPr>
        <w:t>и</w:t>
      </w:r>
      <w:r w:rsidRPr="008C3F09">
        <w:rPr>
          <w:rFonts w:ascii="Times New Roman" w:hAnsi="Times New Roman" w:cs="Times New Roman"/>
          <w:sz w:val="16"/>
          <w:szCs w:val="16"/>
        </w:rPr>
        <w:t xml:space="preserve">лактических мероприятий. </w:t>
      </w:r>
    </w:p>
    <w:p w:rsidR="00AE2B04" w:rsidRPr="008C3F09" w:rsidRDefault="00AE2B04" w:rsidP="008C3F09">
      <w:pPr>
        <w:spacing w:after="0" w:line="240" w:lineRule="auto"/>
        <w:ind w:firstLine="709"/>
        <w:jc w:val="both"/>
        <w:rPr>
          <w:rFonts w:ascii="Times New Roman" w:hAnsi="Times New Roman" w:cs="Times New Roman"/>
          <w:sz w:val="16"/>
          <w:szCs w:val="16"/>
        </w:rPr>
      </w:pPr>
      <w:proofErr w:type="gramStart"/>
      <w:r w:rsidRPr="008C3F09">
        <w:rPr>
          <w:rFonts w:ascii="Times New Roman" w:hAnsi="Times New Roman" w:cs="Times New Roman"/>
          <w:color w:val="00000A"/>
          <w:sz w:val="16"/>
          <w:szCs w:val="16"/>
        </w:rPr>
        <w:t>Собственникам, владельцам, пользователям индивидуальных жилых домов запрещается, при отсутствии договора на вывоз ТКО и КГМ, скл</w:t>
      </w:r>
      <w:r w:rsidRPr="008C3F09">
        <w:rPr>
          <w:rFonts w:ascii="Times New Roman" w:hAnsi="Times New Roman" w:cs="Times New Roman"/>
          <w:color w:val="00000A"/>
          <w:sz w:val="16"/>
          <w:szCs w:val="16"/>
        </w:rPr>
        <w:t>а</w:t>
      </w:r>
      <w:r w:rsidRPr="008C3F09">
        <w:rPr>
          <w:rFonts w:ascii="Times New Roman" w:hAnsi="Times New Roman" w:cs="Times New Roman"/>
          <w:color w:val="00000A"/>
          <w:sz w:val="16"/>
          <w:szCs w:val="16"/>
        </w:rPr>
        <w:t>дирование ТКО, строительных и иных отходов, порубочных остатков, крупногабаритного, строительного и иного мусора и прочее, листвы в контейнеры и на контейнерные площадки многоквартирных домов и организаций, предназначенные для сбора ТКО и КГМ, складирование и хранение строительных материалов, дров, угля, минеральных и органических удобрений, строительных отходов</w:t>
      </w:r>
      <w:proofErr w:type="gramEnd"/>
      <w:r w:rsidRPr="008C3F09">
        <w:rPr>
          <w:rFonts w:ascii="Times New Roman" w:hAnsi="Times New Roman" w:cs="Times New Roman"/>
          <w:color w:val="00000A"/>
          <w:sz w:val="16"/>
          <w:szCs w:val="16"/>
        </w:rPr>
        <w:t>, строительного и иного мусора на прилегающей к частным дом</w:t>
      </w:r>
      <w:r w:rsidRPr="008C3F09">
        <w:rPr>
          <w:rFonts w:ascii="Times New Roman" w:hAnsi="Times New Roman" w:cs="Times New Roman"/>
          <w:color w:val="00000A"/>
          <w:sz w:val="16"/>
          <w:szCs w:val="16"/>
        </w:rPr>
        <w:t>о</w:t>
      </w:r>
      <w:r w:rsidRPr="008C3F09">
        <w:rPr>
          <w:rFonts w:ascii="Times New Roman" w:hAnsi="Times New Roman" w:cs="Times New Roman"/>
          <w:color w:val="00000A"/>
          <w:sz w:val="16"/>
          <w:szCs w:val="16"/>
        </w:rPr>
        <w:t>владениям территории более 7 календарных дней</w:t>
      </w:r>
      <w:r w:rsidRPr="008C3F09">
        <w:rPr>
          <w:rFonts w:ascii="Times New Roman" w:hAnsi="Times New Roman" w:cs="Times New Roman"/>
          <w:sz w:val="16"/>
          <w:szCs w:val="16"/>
        </w:rPr>
        <w:t xml:space="preserve">, однако, большая часть нарушений в сфере благоустройства - это нарушение сроков хранения отходов и мусора. Выдано 19 предостережений и 18 предписаний по уборке территории. </w:t>
      </w:r>
    </w:p>
    <w:p w:rsidR="00AE2B04" w:rsidRPr="008C3F09" w:rsidRDefault="00AE2B04" w:rsidP="008C3F09">
      <w:pPr>
        <w:spacing w:after="0" w:line="240" w:lineRule="auto"/>
        <w:ind w:firstLine="709"/>
        <w:jc w:val="both"/>
        <w:rPr>
          <w:rFonts w:ascii="Times New Roman" w:hAnsi="Times New Roman" w:cs="Times New Roman"/>
          <w:sz w:val="16"/>
          <w:szCs w:val="16"/>
        </w:rPr>
      </w:pPr>
      <w:r w:rsidRPr="008C3F09">
        <w:rPr>
          <w:rFonts w:ascii="Times New Roman" w:hAnsi="Times New Roman" w:cs="Times New Roman"/>
          <w:sz w:val="16"/>
          <w:szCs w:val="16"/>
        </w:rPr>
        <w:t>В части пресечения незаконной расклейки объявлений сложилась следующая ситуация:</w:t>
      </w:r>
    </w:p>
    <w:p w:rsidR="00AE2B04" w:rsidRPr="008C3F09" w:rsidRDefault="00AE2B04" w:rsidP="008C3F09">
      <w:pPr>
        <w:spacing w:after="0" w:line="240" w:lineRule="auto"/>
        <w:ind w:firstLine="709"/>
        <w:jc w:val="both"/>
        <w:rPr>
          <w:rFonts w:ascii="Times New Roman" w:hAnsi="Times New Roman" w:cs="Times New Roman"/>
          <w:sz w:val="16"/>
          <w:szCs w:val="16"/>
        </w:rPr>
      </w:pPr>
      <w:r w:rsidRPr="008C3F09">
        <w:rPr>
          <w:rFonts w:ascii="Times New Roman" w:hAnsi="Times New Roman" w:cs="Times New Roman"/>
          <w:sz w:val="16"/>
          <w:szCs w:val="16"/>
        </w:rPr>
        <w:t>- наиболее эффективным мероприятием по противодействию на данном этапе является ручная очистка мест расклейки. Работа выполняется с</w:t>
      </w:r>
      <w:r w:rsidRPr="008C3F09">
        <w:rPr>
          <w:rFonts w:ascii="Times New Roman" w:hAnsi="Times New Roman" w:cs="Times New Roman"/>
          <w:sz w:val="16"/>
          <w:szCs w:val="16"/>
        </w:rPr>
        <w:t>о</w:t>
      </w:r>
      <w:r w:rsidRPr="008C3F09">
        <w:rPr>
          <w:rFonts w:ascii="Times New Roman" w:hAnsi="Times New Roman" w:cs="Times New Roman"/>
          <w:sz w:val="16"/>
          <w:szCs w:val="16"/>
        </w:rPr>
        <w:t>трудниками муниципальных предприятий на своих объектах обслуживания (остановочных павильонах, световых опорах, дорожных знаках и т.д.), техн</w:t>
      </w:r>
      <w:r w:rsidRPr="008C3F09">
        <w:rPr>
          <w:rFonts w:ascii="Times New Roman" w:hAnsi="Times New Roman" w:cs="Times New Roman"/>
          <w:sz w:val="16"/>
          <w:szCs w:val="16"/>
        </w:rPr>
        <w:t>и</w:t>
      </w:r>
      <w:r w:rsidRPr="008C3F09">
        <w:rPr>
          <w:rFonts w:ascii="Times New Roman" w:hAnsi="Times New Roman" w:cs="Times New Roman"/>
          <w:sz w:val="16"/>
          <w:szCs w:val="16"/>
        </w:rPr>
        <w:t>ческими работниками территориальных отделов;</w:t>
      </w:r>
    </w:p>
    <w:p w:rsidR="00AE2B04" w:rsidRPr="008C3F09" w:rsidRDefault="00AE2B04" w:rsidP="008C3F09">
      <w:pPr>
        <w:spacing w:line="240" w:lineRule="auto"/>
        <w:ind w:firstLine="709"/>
        <w:jc w:val="both"/>
        <w:rPr>
          <w:rFonts w:ascii="Times New Roman" w:hAnsi="Times New Roman" w:cs="Times New Roman"/>
          <w:sz w:val="16"/>
          <w:szCs w:val="16"/>
        </w:rPr>
      </w:pPr>
      <w:r w:rsidRPr="008C3F09">
        <w:rPr>
          <w:rFonts w:ascii="Times New Roman" w:hAnsi="Times New Roman" w:cs="Times New Roman"/>
          <w:sz w:val="16"/>
          <w:szCs w:val="16"/>
        </w:rPr>
        <w:t>- в целях соблюдения Правил благоустройства на территории муниципального округа очистка территорий районов от объявлений подобного типа включается в план работы по еженедельной уборке.</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Выявлено 1 разукомплектованное транспортное средство. Убрано владельцами - 1.</w:t>
      </w:r>
    </w:p>
    <w:p w:rsidR="00AE2B04" w:rsidRPr="008C3F09" w:rsidRDefault="00AE2B04" w:rsidP="008C3F09">
      <w:pPr>
        <w:pStyle w:val="afe"/>
        <w:ind w:firstLine="709"/>
        <w:jc w:val="center"/>
        <w:rPr>
          <w:rFonts w:ascii="Times New Roman" w:hAnsi="Times New Roman" w:cs="Times New Roman"/>
          <w:sz w:val="16"/>
          <w:szCs w:val="16"/>
        </w:rPr>
      </w:pPr>
      <w:r w:rsidRPr="008C3F09">
        <w:rPr>
          <w:rFonts w:ascii="Times New Roman" w:hAnsi="Times New Roman" w:cs="Times New Roman"/>
          <w:b/>
          <w:sz w:val="16"/>
          <w:szCs w:val="16"/>
        </w:rPr>
        <w:t xml:space="preserve">Обобщение и </w:t>
      </w:r>
      <w:proofErr w:type="gramStart"/>
      <w:r w:rsidRPr="008C3F09">
        <w:rPr>
          <w:rFonts w:ascii="Times New Roman" w:hAnsi="Times New Roman" w:cs="Times New Roman"/>
          <w:b/>
          <w:sz w:val="16"/>
          <w:szCs w:val="16"/>
        </w:rPr>
        <w:t>анализ</w:t>
      </w:r>
      <w:proofErr w:type="gramEnd"/>
      <w:r w:rsidRPr="008C3F09">
        <w:rPr>
          <w:rFonts w:ascii="Times New Roman" w:hAnsi="Times New Roman" w:cs="Times New Roman"/>
          <w:b/>
          <w:sz w:val="16"/>
          <w:szCs w:val="16"/>
        </w:rPr>
        <w:t xml:space="preserve"> правоприменительные практики.</w:t>
      </w:r>
    </w:p>
    <w:p w:rsidR="00AE2B04" w:rsidRPr="008C3F09" w:rsidRDefault="00AE2B04" w:rsidP="008C3F09">
      <w:pPr>
        <w:pStyle w:val="afe"/>
        <w:ind w:firstLine="709"/>
        <w:jc w:val="both"/>
        <w:rPr>
          <w:rFonts w:ascii="Times New Roman" w:hAnsi="Times New Roman" w:cs="Times New Roman"/>
          <w:sz w:val="16"/>
          <w:szCs w:val="16"/>
        </w:rPr>
      </w:pP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Анализ работы комитета в рамках исполнения возложенных на него полномочий по осуществлению муниципального контроля в 2024 году п</w:t>
      </w:r>
      <w:r w:rsidRPr="008C3F09">
        <w:rPr>
          <w:rFonts w:ascii="Times New Roman" w:hAnsi="Times New Roman" w:cs="Times New Roman"/>
          <w:sz w:val="16"/>
          <w:szCs w:val="16"/>
        </w:rPr>
        <w:t>о</w:t>
      </w:r>
      <w:r w:rsidRPr="008C3F09">
        <w:rPr>
          <w:rFonts w:ascii="Times New Roman" w:hAnsi="Times New Roman" w:cs="Times New Roman"/>
          <w:sz w:val="16"/>
          <w:szCs w:val="16"/>
        </w:rPr>
        <w:t>казал, что:</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мероприятия, проведенные с нарушением требований законодательства о порядке их проведения, по </w:t>
      </w:r>
      <w:proofErr w:type="gramStart"/>
      <w:r w:rsidRPr="008C3F09">
        <w:rPr>
          <w:rFonts w:ascii="Times New Roman" w:hAnsi="Times New Roman" w:cs="Times New Roman"/>
          <w:sz w:val="16"/>
          <w:szCs w:val="16"/>
        </w:rPr>
        <w:t>результатам</w:t>
      </w:r>
      <w:proofErr w:type="gramEnd"/>
      <w:r w:rsidRPr="008C3F09">
        <w:rPr>
          <w:rFonts w:ascii="Times New Roman" w:hAnsi="Times New Roman" w:cs="Times New Roman"/>
          <w:sz w:val="16"/>
          <w:szCs w:val="16"/>
        </w:rPr>
        <w:t xml:space="preserve"> выявления которых дол</w:t>
      </w:r>
      <w:r w:rsidRPr="008C3F09">
        <w:rPr>
          <w:rFonts w:ascii="Times New Roman" w:hAnsi="Times New Roman" w:cs="Times New Roman"/>
          <w:sz w:val="16"/>
          <w:szCs w:val="16"/>
        </w:rPr>
        <w:t>ж</w:t>
      </w:r>
      <w:r w:rsidRPr="008C3F09">
        <w:rPr>
          <w:rFonts w:ascii="Times New Roman" w:hAnsi="Times New Roman" w:cs="Times New Roman"/>
          <w:sz w:val="16"/>
          <w:szCs w:val="16"/>
        </w:rPr>
        <w:t>ностные лица комитета привлечены к дисциплинарной и административной ответственности, отсутствуют;</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проверки, результаты которых признаны недействительными, отсутствуют;</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случаи причинения подконтрольными субъектами, в отношении которых осуществлялись контрольные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w:t>
      </w:r>
      <w:r w:rsidRPr="008C3F09">
        <w:rPr>
          <w:rFonts w:ascii="Times New Roman" w:hAnsi="Times New Roman" w:cs="Times New Roman"/>
          <w:sz w:val="16"/>
          <w:szCs w:val="16"/>
        </w:rPr>
        <w:t>е</w:t>
      </w:r>
      <w:r w:rsidRPr="008C3F09">
        <w:rPr>
          <w:rFonts w:ascii="Times New Roman" w:hAnsi="Times New Roman" w:cs="Times New Roman"/>
          <w:sz w:val="16"/>
          <w:szCs w:val="16"/>
        </w:rPr>
        <w:t>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не выявлены;</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действия и решения должностных лиц комитета при осуществлении муниципального контроля в административном порядке не обжаловались;</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устаревших, дублирующих и избыточных обязательных требований, требований, установленных муниципальными правовыми актами, не выя</w:t>
      </w:r>
      <w:r w:rsidRPr="008C3F09">
        <w:rPr>
          <w:rFonts w:ascii="Times New Roman" w:hAnsi="Times New Roman" w:cs="Times New Roman"/>
          <w:sz w:val="16"/>
          <w:szCs w:val="16"/>
        </w:rPr>
        <w:t>в</w:t>
      </w:r>
      <w:r w:rsidRPr="008C3F09">
        <w:rPr>
          <w:rFonts w:ascii="Times New Roman" w:hAnsi="Times New Roman" w:cs="Times New Roman"/>
          <w:sz w:val="16"/>
          <w:szCs w:val="16"/>
        </w:rPr>
        <w:t>лено.</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В целях предупреждения нарушения обязательных требований, требований, установленных муниципальными правовыми актами в соотве</w:t>
      </w:r>
      <w:r w:rsidRPr="008C3F09">
        <w:rPr>
          <w:rFonts w:ascii="Times New Roman" w:hAnsi="Times New Roman" w:cs="Times New Roman"/>
          <w:sz w:val="16"/>
          <w:szCs w:val="16"/>
        </w:rPr>
        <w:t>т</w:t>
      </w:r>
      <w:r w:rsidRPr="008C3F09">
        <w:rPr>
          <w:rFonts w:ascii="Times New Roman" w:hAnsi="Times New Roman" w:cs="Times New Roman"/>
          <w:sz w:val="16"/>
          <w:szCs w:val="16"/>
        </w:rPr>
        <w:t>ствии со ст. 8.2. Федерального закона от 24.12.2008 № 294-ФЗ «О защите прав юридических лиц и индивидуальных предпринимателей при осуществл</w:t>
      </w:r>
      <w:r w:rsidRPr="008C3F09">
        <w:rPr>
          <w:rFonts w:ascii="Times New Roman" w:hAnsi="Times New Roman" w:cs="Times New Roman"/>
          <w:sz w:val="16"/>
          <w:szCs w:val="16"/>
        </w:rPr>
        <w:t>е</w:t>
      </w:r>
      <w:r w:rsidRPr="008C3F09">
        <w:rPr>
          <w:rFonts w:ascii="Times New Roman" w:hAnsi="Times New Roman" w:cs="Times New Roman"/>
          <w:sz w:val="16"/>
          <w:szCs w:val="16"/>
        </w:rPr>
        <w:t xml:space="preserve">нии государственного контроля (надзора) и муниципального контроля» Администрацией разработана и утверждена Программа профилактики нарушений обязательных требований, требований, установленных муниципальными правовыми актами, на 2024 год. </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Данная программа размещена на официальном сайте Администрации в сети Интернет.</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В ходе проведения контрольных мероприятий и по их итогам проводится разъяснительная работа по вопросам недопущения и устранения нарушений, выявленных в рамках осуществления муниципального контроля.</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В адрес лиц, допустивших нарушения, направляется информация о данных </w:t>
      </w:r>
      <w:proofErr w:type="gramStart"/>
      <w:r w:rsidRPr="008C3F09">
        <w:rPr>
          <w:rFonts w:ascii="Times New Roman" w:hAnsi="Times New Roman" w:cs="Times New Roman"/>
          <w:sz w:val="16"/>
          <w:szCs w:val="16"/>
        </w:rPr>
        <w:t>нарушениях</w:t>
      </w:r>
      <w:proofErr w:type="gramEnd"/>
      <w:r w:rsidRPr="008C3F09">
        <w:rPr>
          <w:rFonts w:ascii="Times New Roman" w:hAnsi="Times New Roman" w:cs="Times New Roman"/>
          <w:sz w:val="16"/>
          <w:szCs w:val="16"/>
        </w:rPr>
        <w:t xml:space="preserve"> и даются предложения по их устранению, юридическим (физическим) лицам, допустившим малозначительные нарушения обязательных требований, требований, установленных муниципальными правовыми актами, выдаются (направляются) предостережения, требования, информационные письма.</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Повышению эффективности и результативности муниципального контроля будут способствовать:</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lastRenderedPageBreak/>
        <w:t>формирование единого понимания обязательных требований, требований, установленных муниципальными правовыми актами, у всех подко</w:t>
      </w:r>
      <w:r w:rsidRPr="008C3F09">
        <w:rPr>
          <w:rFonts w:ascii="Times New Roman" w:hAnsi="Times New Roman" w:cs="Times New Roman"/>
          <w:sz w:val="16"/>
          <w:szCs w:val="16"/>
        </w:rPr>
        <w:t>н</w:t>
      </w:r>
      <w:r w:rsidRPr="008C3F09">
        <w:rPr>
          <w:rFonts w:ascii="Times New Roman" w:hAnsi="Times New Roman" w:cs="Times New Roman"/>
          <w:sz w:val="16"/>
          <w:szCs w:val="16"/>
        </w:rPr>
        <w:t>трольных субъектов;</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выявление причин, факторов и условий, способствующих нарушению обязательных требований, требований, установленных муниципальными правовыми актами, определение способов устранения или снижения возможности их возникновения;</w:t>
      </w:r>
    </w:p>
    <w:p w:rsidR="00AE2B04" w:rsidRPr="008C3F09" w:rsidRDefault="00AE2B04" w:rsidP="008C3F09">
      <w:pPr>
        <w:pStyle w:val="afe"/>
        <w:ind w:firstLine="709"/>
        <w:jc w:val="both"/>
        <w:rPr>
          <w:rFonts w:ascii="Times New Roman" w:hAnsi="Times New Roman" w:cs="Times New Roman"/>
          <w:sz w:val="16"/>
          <w:szCs w:val="16"/>
        </w:rPr>
      </w:pPr>
      <w:r w:rsidRPr="008C3F09">
        <w:rPr>
          <w:rFonts w:ascii="Times New Roman" w:hAnsi="Times New Roman" w:cs="Times New Roman"/>
          <w:sz w:val="16"/>
          <w:szCs w:val="16"/>
        </w:rPr>
        <w:t>оценка результатов работы в рамках осуществления муниципального контроля;</w:t>
      </w:r>
    </w:p>
    <w:p w:rsidR="00AE2B04" w:rsidRPr="008C3F09" w:rsidRDefault="00AE2B04" w:rsidP="008C3F09">
      <w:pPr>
        <w:pStyle w:val="afe"/>
        <w:ind w:firstLine="709"/>
        <w:jc w:val="both"/>
        <w:rPr>
          <w:rFonts w:ascii="Times New Roman" w:eastAsia="Calibri" w:hAnsi="Times New Roman" w:cs="Times New Roman"/>
          <w:color w:val="000000"/>
          <w:sz w:val="16"/>
          <w:szCs w:val="16"/>
        </w:rPr>
      </w:pPr>
      <w:r w:rsidRPr="008C3F09">
        <w:rPr>
          <w:rFonts w:ascii="Times New Roman" w:hAnsi="Times New Roman" w:cs="Times New Roman"/>
          <w:sz w:val="16"/>
          <w:szCs w:val="16"/>
        </w:rPr>
        <w:t>организация и проведение мероприятий, направленных на профилактику нарушений обязательных требований, требований, установленных м</w:t>
      </w:r>
      <w:r w:rsidRPr="008C3F09">
        <w:rPr>
          <w:rFonts w:ascii="Times New Roman" w:hAnsi="Times New Roman" w:cs="Times New Roman"/>
          <w:sz w:val="16"/>
          <w:szCs w:val="16"/>
        </w:rPr>
        <w:t>у</w:t>
      </w:r>
      <w:r w:rsidRPr="008C3F09">
        <w:rPr>
          <w:rFonts w:ascii="Times New Roman" w:hAnsi="Times New Roman" w:cs="Times New Roman"/>
          <w:sz w:val="16"/>
          <w:szCs w:val="16"/>
        </w:rPr>
        <w:t>ниципальными правовыми актами.</w:t>
      </w:r>
    </w:p>
    <w:p w:rsidR="008C3F09" w:rsidRDefault="008C3F09" w:rsidP="008C3F09">
      <w:pPr>
        <w:pStyle w:val="afe"/>
        <w:rPr>
          <w:rFonts w:eastAsia="Calibri"/>
          <w:sz w:val="28"/>
          <w:lang w:eastAsia="en-US"/>
        </w:rPr>
      </w:pPr>
    </w:p>
    <w:p w:rsidR="003E31E9" w:rsidRPr="008C3F09" w:rsidRDefault="003E31E9" w:rsidP="008C3F09">
      <w:pPr>
        <w:pStyle w:val="afe"/>
        <w:jc w:val="right"/>
        <w:rPr>
          <w:rFonts w:ascii="Times New Roman" w:hAnsi="Times New Roman" w:cs="Times New Roman"/>
          <w:sz w:val="16"/>
          <w:szCs w:val="16"/>
        </w:rPr>
      </w:pPr>
      <w:r w:rsidRPr="008C3F09">
        <w:rPr>
          <w:rFonts w:ascii="Times New Roman" w:hAnsi="Times New Roman" w:cs="Times New Roman"/>
          <w:sz w:val="16"/>
          <w:szCs w:val="16"/>
        </w:rPr>
        <w:t>ПРОЕКТ</w:t>
      </w:r>
      <w:r w:rsidR="008C3F09">
        <w:rPr>
          <w:rFonts w:ascii="Times New Roman" w:hAnsi="Times New Roman" w:cs="Times New Roman"/>
          <w:sz w:val="16"/>
          <w:szCs w:val="16"/>
        </w:rPr>
        <w:t xml:space="preserve"> </w:t>
      </w:r>
      <w:r w:rsidRPr="008C3F09">
        <w:rPr>
          <w:rFonts w:ascii="Times New Roman" w:hAnsi="Times New Roman" w:cs="Times New Roman"/>
          <w:sz w:val="16"/>
          <w:szCs w:val="16"/>
        </w:rPr>
        <w:t>Утвержден распоряжением</w:t>
      </w:r>
      <w:r w:rsidR="008C3F09">
        <w:rPr>
          <w:rFonts w:ascii="Times New Roman" w:hAnsi="Times New Roman" w:cs="Times New Roman"/>
          <w:sz w:val="16"/>
          <w:szCs w:val="16"/>
        </w:rPr>
        <w:t xml:space="preserve"> </w:t>
      </w:r>
      <w:r w:rsidRPr="008C3F09">
        <w:rPr>
          <w:rFonts w:ascii="Times New Roman" w:hAnsi="Times New Roman" w:cs="Times New Roman"/>
          <w:sz w:val="16"/>
          <w:szCs w:val="16"/>
        </w:rPr>
        <w:t xml:space="preserve">Администрации </w:t>
      </w:r>
      <w:proofErr w:type="spellStart"/>
      <w:r w:rsidRPr="008C3F09">
        <w:rPr>
          <w:rFonts w:ascii="Times New Roman" w:hAnsi="Times New Roman" w:cs="Times New Roman"/>
          <w:sz w:val="16"/>
          <w:szCs w:val="16"/>
        </w:rPr>
        <w:t>Волотовского</w:t>
      </w:r>
      <w:proofErr w:type="spellEnd"/>
      <w:r w:rsidR="008C3F09">
        <w:rPr>
          <w:rFonts w:ascii="Times New Roman" w:hAnsi="Times New Roman" w:cs="Times New Roman"/>
          <w:sz w:val="16"/>
          <w:szCs w:val="16"/>
        </w:rPr>
        <w:t xml:space="preserve"> </w:t>
      </w:r>
      <w:r w:rsidRPr="008C3F09">
        <w:rPr>
          <w:rFonts w:ascii="Times New Roman" w:hAnsi="Times New Roman" w:cs="Times New Roman"/>
          <w:sz w:val="16"/>
          <w:szCs w:val="16"/>
        </w:rPr>
        <w:t>муниципального округа</w:t>
      </w:r>
      <w:r w:rsidR="008C3F09">
        <w:rPr>
          <w:rFonts w:ascii="Times New Roman" w:hAnsi="Times New Roman" w:cs="Times New Roman"/>
          <w:sz w:val="16"/>
          <w:szCs w:val="16"/>
        </w:rPr>
        <w:t xml:space="preserve"> </w:t>
      </w:r>
      <w:proofErr w:type="gramStart"/>
      <w:r w:rsidR="008C3F09">
        <w:rPr>
          <w:rFonts w:ascii="Times New Roman" w:hAnsi="Times New Roman" w:cs="Times New Roman"/>
          <w:sz w:val="16"/>
          <w:szCs w:val="16"/>
        </w:rPr>
        <w:t>от</w:t>
      </w:r>
      <w:proofErr w:type="gramEnd"/>
      <w:r w:rsidR="008C3F09">
        <w:rPr>
          <w:rFonts w:ascii="Times New Roman" w:hAnsi="Times New Roman" w:cs="Times New Roman"/>
          <w:sz w:val="16"/>
          <w:szCs w:val="16"/>
        </w:rPr>
        <w:t xml:space="preserve">   </w:t>
      </w:r>
      <w:r w:rsidRPr="008C3F09">
        <w:rPr>
          <w:rFonts w:ascii="Times New Roman" w:hAnsi="Times New Roman" w:cs="Times New Roman"/>
          <w:sz w:val="16"/>
          <w:szCs w:val="16"/>
        </w:rPr>
        <w:t>№</w:t>
      </w:r>
    </w:p>
    <w:p w:rsidR="003E31E9" w:rsidRPr="008C3F09" w:rsidRDefault="003E31E9" w:rsidP="008C3F09">
      <w:pPr>
        <w:spacing w:after="0"/>
        <w:ind w:left="10" w:hanging="10"/>
        <w:jc w:val="center"/>
        <w:rPr>
          <w:rFonts w:ascii="Times New Roman" w:hAnsi="Times New Roman" w:cs="Times New Roman"/>
          <w:b/>
          <w:sz w:val="16"/>
          <w:szCs w:val="16"/>
        </w:rPr>
      </w:pPr>
      <w:r w:rsidRPr="008C3F09">
        <w:rPr>
          <w:rFonts w:ascii="Times New Roman" w:hAnsi="Times New Roman" w:cs="Times New Roman"/>
          <w:b/>
          <w:sz w:val="16"/>
          <w:szCs w:val="16"/>
        </w:rPr>
        <w:t xml:space="preserve">Доклад, </w:t>
      </w:r>
    </w:p>
    <w:p w:rsidR="003E31E9" w:rsidRPr="008C3F09" w:rsidRDefault="003E31E9" w:rsidP="008C3F09">
      <w:pPr>
        <w:spacing w:after="0"/>
        <w:ind w:left="10" w:hanging="10"/>
        <w:jc w:val="center"/>
        <w:rPr>
          <w:rFonts w:ascii="Times New Roman" w:hAnsi="Times New Roman" w:cs="Times New Roman"/>
          <w:sz w:val="16"/>
          <w:szCs w:val="16"/>
        </w:rPr>
      </w:pPr>
      <w:proofErr w:type="gramStart"/>
      <w:r w:rsidRPr="008C3F09">
        <w:rPr>
          <w:rFonts w:ascii="Times New Roman" w:hAnsi="Times New Roman" w:cs="Times New Roman"/>
          <w:b/>
          <w:sz w:val="16"/>
          <w:szCs w:val="16"/>
        </w:rPr>
        <w:t>содержащий</w:t>
      </w:r>
      <w:proofErr w:type="gramEnd"/>
      <w:r w:rsidRPr="008C3F09">
        <w:rPr>
          <w:rFonts w:ascii="Times New Roman" w:hAnsi="Times New Roman" w:cs="Times New Roman"/>
          <w:b/>
          <w:sz w:val="16"/>
          <w:szCs w:val="16"/>
        </w:rPr>
        <w:t xml:space="preserve"> результаты обобщения правоприменительной практики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proofErr w:type="spellStart"/>
      <w:r w:rsidRPr="008C3F09">
        <w:rPr>
          <w:rFonts w:ascii="Times New Roman" w:hAnsi="Times New Roman" w:cs="Times New Roman"/>
          <w:b/>
          <w:sz w:val="16"/>
          <w:szCs w:val="16"/>
        </w:rPr>
        <w:t>Волотовского</w:t>
      </w:r>
      <w:proofErr w:type="spellEnd"/>
      <w:r w:rsidRPr="008C3F09">
        <w:rPr>
          <w:rFonts w:ascii="Times New Roman" w:hAnsi="Times New Roman" w:cs="Times New Roman"/>
          <w:b/>
          <w:sz w:val="16"/>
          <w:szCs w:val="16"/>
        </w:rPr>
        <w:t xml:space="preserve"> муниципального округа в 2024 году</w:t>
      </w:r>
    </w:p>
    <w:p w:rsidR="003E31E9" w:rsidRPr="008C3F09" w:rsidRDefault="003E31E9" w:rsidP="008C3F09">
      <w:pPr>
        <w:spacing w:after="0"/>
        <w:ind w:left="10" w:hanging="10"/>
        <w:jc w:val="center"/>
        <w:rPr>
          <w:rFonts w:ascii="Times New Roman" w:hAnsi="Times New Roman" w:cs="Times New Roman"/>
          <w:sz w:val="16"/>
          <w:szCs w:val="16"/>
        </w:rPr>
      </w:pPr>
    </w:p>
    <w:p w:rsidR="003E31E9" w:rsidRPr="008C3F09" w:rsidRDefault="003E31E9" w:rsidP="008C3F09">
      <w:pPr>
        <w:spacing w:after="0"/>
        <w:ind w:firstLine="709"/>
        <w:jc w:val="both"/>
        <w:rPr>
          <w:rFonts w:ascii="Times New Roman" w:eastAsiaTheme="minorHAnsi" w:hAnsi="Times New Roman" w:cs="Times New Roman"/>
          <w:sz w:val="16"/>
          <w:szCs w:val="16"/>
        </w:rPr>
      </w:pPr>
      <w:proofErr w:type="gramStart"/>
      <w:r w:rsidRPr="008C3F09">
        <w:rPr>
          <w:rFonts w:ascii="Times New Roman" w:eastAsiaTheme="minorHAnsi" w:hAnsi="Times New Roman" w:cs="Times New Roman"/>
          <w:sz w:val="16"/>
          <w:szCs w:val="16"/>
        </w:rPr>
        <w:t>Муниципальный контроль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w:t>
      </w:r>
      <w:r w:rsidRPr="008C3F09">
        <w:rPr>
          <w:rFonts w:ascii="Times New Roman" w:eastAsiaTheme="minorHAnsi" w:hAnsi="Times New Roman" w:cs="Times New Roman"/>
          <w:sz w:val="16"/>
          <w:szCs w:val="16"/>
        </w:rPr>
        <w:t>е</w:t>
      </w:r>
      <w:r w:rsidRPr="008C3F09">
        <w:rPr>
          <w:rFonts w:ascii="Times New Roman" w:eastAsiaTheme="minorHAnsi" w:hAnsi="Times New Roman" w:cs="Times New Roman"/>
          <w:sz w:val="16"/>
          <w:szCs w:val="16"/>
        </w:rPr>
        <w:t>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w:t>
      </w:r>
      <w:proofErr w:type="gramEnd"/>
      <w:r w:rsidRPr="008C3F09">
        <w:rPr>
          <w:rFonts w:ascii="Times New Roman" w:eastAsiaTheme="minorHAnsi" w:hAnsi="Times New Roman" w:cs="Times New Roman"/>
          <w:sz w:val="16"/>
          <w:szCs w:val="16"/>
        </w:rPr>
        <w:t xml:space="preserve"> по профилактике нарушений указанных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3E31E9" w:rsidRPr="008C3F09" w:rsidRDefault="003E31E9" w:rsidP="008C3F09">
      <w:pPr>
        <w:spacing w:after="0"/>
        <w:ind w:firstLine="709"/>
        <w:jc w:val="both"/>
        <w:rPr>
          <w:rFonts w:ascii="Times New Roman" w:eastAsiaTheme="minorHAnsi" w:hAnsi="Times New Roman" w:cs="Times New Roman"/>
          <w:sz w:val="16"/>
          <w:szCs w:val="16"/>
        </w:rPr>
      </w:pPr>
      <w:r w:rsidRPr="008C3F09">
        <w:rPr>
          <w:rFonts w:ascii="Times New Roman" w:eastAsiaTheme="minorHAnsi" w:hAnsi="Times New Roman" w:cs="Times New Roman"/>
          <w:sz w:val="16"/>
          <w:szCs w:val="16"/>
        </w:rPr>
        <w:t>Правовой основой такой деятельности является Федеральный закон от 06.10.2003 № 131-ФЗ «Об общих принципах организации местного с</w:t>
      </w:r>
      <w:r w:rsidRPr="008C3F09">
        <w:rPr>
          <w:rFonts w:ascii="Times New Roman" w:eastAsiaTheme="minorHAnsi" w:hAnsi="Times New Roman" w:cs="Times New Roman"/>
          <w:sz w:val="16"/>
          <w:szCs w:val="16"/>
        </w:rPr>
        <w:t>а</w:t>
      </w:r>
      <w:r w:rsidRPr="008C3F09">
        <w:rPr>
          <w:rFonts w:ascii="Times New Roman" w:eastAsiaTheme="minorHAnsi" w:hAnsi="Times New Roman" w:cs="Times New Roman"/>
          <w:sz w:val="16"/>
          <w:szCs w:val="16"/>
        </w:rPr>
        <w:t>моуправления в Российской Федерации».</w:t>
      </w:r>
    </w:p>
    <w:p w:rsidR="003E31E9" w:rsidRPr="008C3F09" w:rsidRDefault="003E31E9" w:rsidP="008C3F09">
      <w:pPr>
        <w:spacing w:after="0"/>
        <w:ind w:firstLine="709"/>
        <w:jc w:val="both"/>
        <w:rPr>
          <w:rFonts w:ascii="Times New Roman" w:eastAsiaTheme="minorHAnsi" w:hAnsi="Times New Roman" w:cs="Times New Roman"/>
          <w:sz w:val="16"/>
          <w:szCs w:val="16"/>
        </w:rPr>
      </w:pPr>
      <w:r w:rsidRPr="008C3F09">
        <w:rPr>
          <w:rFonts w:ascii="Times New Roman" w:eastAsiaTheme="minorHAnsi" w:hAnsi="Times New Roman" w:cs="Times New Roman"/>
          <w:color w:val="000000" w:themeColor="text1"/>
          <w:sz w:val="16"/>
          <w:szCs w:val="16"/>
        </w:rPr>
        <w:t xml:space="preserve">Предметом муниципального </w:t>
      </w:r>
      <w:proofErr w:type="gramStart"/>
      <w:r w:rsidRPr="008C3F09">
        <w:rPr>
          <w:rFonts w:ascii="Times New Roman" w:eastAsiaTheme="minorHAnsi" w:hAnsi="Times New Roman" w:cs="Times New Roman"/>
          <w:color w:val="000000" w:themeColor="text1"/>
          <w:sz w:val="16"/>
          <w:szCs w:val="16"/>
        </w:rPr>
        <w:t xml:space="preserve">контроля </w:t>
      </w:r>
      <w:r w:rsidRPr="008C3F09">
        <w:rPr>
          <w:rFonts w:ascii="Times New Roman" w:eastAsiaTheme="minorHAnsi" w:hAnsi="Times New Roman" w:cs="Times New Roman"/>
          <w:sz w:val="16"/>
          <w:szCs w:val="16"/>
        </w:rPr>
        <w:t>за</w:t>
      </w:r>
      <w:proofErr w:type="gramEnd"/>
      <w:r w:rsidRPr="008C3F09">
        <w:rPr>
          <w:rFonts w:ascii="Times New Roman" w:eastAsiaTheme="minorHAnsi" w:hAnsi="Times New Roman" w:cs="Times New Roman"/>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w:t>
      </w:r>
      <w:r w:rsidRPr="008C3F09">
        <w:rPr>
          <w:rFonts w:ascii="Times New Roman" w:eastAsiaTheme="minorHAnsi" w:hAnsi="Times New Roman" w:cs="Times New Roman"/>
          <w:color w:val="000000" w:themeColor="text1"/>
          <w:sz w:val="16"/>
          <w:szCs w:val="16"/>
        </w:rPr>
        <w:t>является проверка соблюдения юридическими лицами, индивидуальными предпринимателями и гражд</w:t>
      </w:r>
      <w:r w:rsidRPr="008C3F09">
        <w:rPr>
          <w:rFonts w:ascii="Times New Roman" w:eastAsiaTheme="minorHAnsi" w:hAnsi="Times New Roman" w:cs="Times New Roman"/>
          <w:color w:val="000000" w:themeColor="text1"/>
          <w:sz w:val="16"/>
          <w:szCs w:val="16"/>
        </w:rPr>
        <w:t>а</w:t>
      </w:r>
      <w:r w:rsidRPr="008C3F09">
        <w:rPr>
          <w:rFonts w:ascii="Times New Roman" w:eastAsiaTheme="minorHAnsi" w:hAnsi="Times New Roman" w:cs="Times New Roman"/>
          <w:color w:val="000000" w:themeColor="text1"/>
          <w:sz w:val="16"/>
          <w:szCs w:val="16"/>
        </w:rPr>
        <w:t>нами обязательных требований, установленных федеральным законодательством, законами Новгородской области, и требований, установленных мун</w:t>
      </w:r>
      <w:r w:rsidRPr="008C3F09">
        <w:rPr>
          <w:rFonts w:ascii="Times New Roman" w:eastAsiaTheme="minorHAnsi" w:hAnsi="Times New Roman" w:cs="Times New Roman"/>
          <w:color w:val="000000" w:themeColor="text1"/>
          <w:sz w:val="16"/>
          <w:szCs w:val="16"/>
        </w:rPr>
        <w:t>и</w:t>
      </w:r>
      <w:r w:rsidRPr="008C3F09">
        <w:rPr>
          <w:rFonts w:ascii="Times New Roman" w:eastAsiaTheme="minorHAnsi" w:hAnsi="Times New Roman" w:cs="Times New Roman"/>
          <w:color w:val="000000" w:themeColor="text1"/>
          <w:sz w:val="16"/>
          <w:szCs w:val="16"/>
        </w:rPr>
        <w:t xml:space="preserve">ципальными правовыми актами </w:t>
      </w:r>
      <w:proofErr w:type="spellStart"/>
      <w:r w:rsidRPr="008C3F09">
        <w:rPr>
          <w:rFonts w:ascii="Times New Roman" w:eastAsiaTheme="minorHAnsi" w:hAnsi="Times New Roman" w:cs="Times New Roman"/>
          <w:color w:val="000000" w:themeColor="text1"/>
          <w:sz w:val="16"/>
          <w:szCs w:val="16"/>
        </w:rPr>
        <w:t>Волотовского</w:t>
      </w:r>
      <w:proofErr w:type="spellEnd"/>
      <w:r w:rsidRPr="008C3F09">
        <w:rPr>
          <w:rFonts w:ascii="Times New Roman" w:eastAsiaTheme="minorHAnsi" w:hAnsi="Times New Roman" w:cs="Times New Roman"/>
          <w:color w:val="000000" w:themeColor="text1"/>
          <w:sz w:val="16"/>
          <w:szCs w:val="16"/>
        </w:rPr>
        <w:t xml:space="preserve"> муниципального округа.</w:t>
      </w:r>
    </w:p>
    <w:p w:rsidR="003E31E9" w:rsidRPr="008C3F09" w:rsidRDefault="003E31E9" w:rsidP="008C3F09">
      <w:pPr>
        <w:spacing w:after="0"/>
        <w:ind w:firstLine="709"/>
        <w:jc w:val="both"/>
        <w:rPr>
          <w:rFonts w:ascii="Times New Roman" w:eastAsiaTheme="minorHAnsi" w:hAnsi="Times New Roman" w:cs="Times New Roman"/>
          <w:sz w:val="16"/>
          <w:szCs w:val="16"/>
        </w:rPr>
      </w:pPr>
      <w:r w:rsidRPr="008C3F09">
        <w:rPr>
          <w:rFonts w:ascii="Times New Roman" w:eastAsiaTheme="minorHAnsi" w:hAnsi="Times New Roman" w:cs="Times New Roman"/>
          <w:color w:val="000000" w:themeColor="text1"/>
          <w:sz w:val="16"/>
          <w:szCs w:val="16"/>
        </w:rPr>
        <w:t xml:space="preserve">Уполномоченным органом </w:t>
      </w:r>
      <w:proofErr w:type="spellStart"/>
      <w:r w:rsidRPr="008C3F09">
        <w:rPr>
          <w:rFonts w:ascii="Times New Roman" w:eastAsiaTheme="minorHAnsi" w:hAnsi="Times New Roman" w:cs="Times New Roman"/>
          <w:color w:val="000000" w:themeColor="text1"/>
          <w:sz w:val="16"/>
          <w:szCs w:val="16"/>
        </w:rPr>
        <w:t>Волотовского</w:t>
      </w:r>
      <w:proofErr w:type="spellEnd"/>
      <w:r w:rsidRPr="008C3F09">
        <w:rPr>
          <w:rFonts w:ascii="Times New Roman" w:eastAsiaTheme="minorHAnsi" w:hAnsi="Times New Roman" w:cs="Times New Roman"/>
          <w:color w:val="000000" w:themeColor="text1"/>
          <w:sz w:val="16"/>
          <w:szCs w:val="16"/>
        </w:rPr>
        <w:t xml:space="preserve"> муниципального округа на осуществление муниципального </w:t>
      </w:r>
      <w:proofErr w:type="gramStart"/>
      <w:r w:rsidRPr="008C3F09">
        <w:rPr>
          <w:rFonts w:ascii="Times New Roman" w:eastAsiaTheme="minorHAnsi" w:hAnsi="Times New Roman" w:cs="Times New Roman"/>
          <w:color w:val="000000" w:themeColor="text1"/>
          <w:sz w:val="16"/>
          <w:szCs w:val="16"/>
        </w:rPr>
        <w:t xml:space="preserve">контроля </w:t>
      </w:r>
      <w:r w:rsidRPr="008C3F09">
        <w:rPr>
          <w:rFonts w:ascii="Times New Roman" w:eastAsiaTheme="minorHAnsi" w:hAnsi="Times New Roman" w:cs="Times New Roman"/>
          <w:sz w:val="16"/>
          <w:szCs w:val="16"/>
        </w:rPr>
        <w:t>за</w:t>
      </w:r>
      <w:proofErr w:type="gramEnd"/>
      <w:r w:rsidRPr="008C3F09">
        <w:rPr>
          <w:rFonts w:ascii="Times New Roman" w:eastAsiaTheme="minorHAnsi" w:hAnsi="Times New Roman" w:cs="Times New Roman"/>
          <w:sz w:val="16"/>
          <w:szCs w:val="16"/>
        </w:rPr>
        <w:t xml:space="preserve"> исполнением единой тепл</w:t>
      </w:r>
      <w:r w:rsidRPr="008C3F09">
        <w:rPr>
          <w:rFonts w:ascii="Times New Roman" w:eastAsiaTheme="minorHAnsi" w:hAnsi="Times New Roman" w:cs="Times New Roman"/>
          <w:sz w:val="16"/>
          <w:szCs w:val="16"/>
        </w:rPr>
        <w:t>о</w:t>
      </w:r>
      <w:r w:rsidRPr="008C3F09">
        <w:rPr>
          <w:rFonts w:ascii="Times New Roman" w:eastAsiaTheme="minorHAnsi" w:hAnsi="Times New Roman" w:cs="Times New Roman"/>
          <w:sz w:val="16"/>
          <w:szCs w:val="16"/>
        </w:rPr>
        <w:t>снабжающей организацией обязательств по строительству, реконструкции и (или) модернизации объектов теплоснабжения</w:t>
      </w:r>
      <w:r w:rsidRPr="008C3F09">
        <w:rPr>
          <w:rFonts w:ascii="Times New Roman" w:eastAsiaTheme="minorHAnsi" w:hAnsi="Times New Roman" w:cs="Times New Roman"/>
          <w:color w:val="000000" w:themeColor="text1"/>
          <w:sz w:val="16"/>
          <w:szCs w:val="16"/>
        </w:rPr>
        <w:t xml:space="preserve"> (далее – муниципальный ко</w:t>
      </w:r>
      <w:r w:rsidRPr="008C3F09">
        <w:rPr>
          <w:rFonts w:ascii="Times New Roman" w:eastAsiaTheme="minorHAnsi" w:hAnsi="Times New Roman" w:cs="Times New Roman"/>
          <w:color w:val="000000" w:themeColor="text1"/>
          <w:sz w:val="16"/>
          <w:szCs w:val="16"/>
        </w:rPr>
        <w:t>н</w:t>
      </w:r>
      <w:r w:rsidRPr="008C3F09">
        <w:rPr>
          <w:rFonts w:ascii="Times New Roman" w:eastAsiaTheme="minorHAnsi" w:hAnsi="Times New Roman" w:cs="Times New Roman"/>
          <w:color w:val="000000" w:themeColor="text1"/>
          <w:sz w:val="16"/>
          <w:szCs w:val="16"/>
        </w:rPr>
        <w:t>троль) является</w:t>
      </w:r>
      <w:r w:rsidRPr="008C3F09">
        <w:rPr>
          <w:rFonts w:ascii="Times New Roman" w:eastAsiaTheme="minorHAnsi" w:hAnsi="Times New Roman" w:cs="Times New Roman"/>
          <w:sz w:val="16"/>
          <w:szCs w:val="16"/>
        </w:rPr>
        <w:t xml:space="preserve"> Администрация </w:t>
      </w:r>
      <w:proofErr w:type="spellStart"/>
      <w:r w:rsidRPr="008C3F09">
        <w:rPr>
          <w:rFonts w:ascii="Times New Roman" w:eastAsiaTheme="minorHAnsi" w:hAnsi="Times New Roman" w:cs="Times New Roman"/>
          <w:sz w:val="16"/>
          <w:szCs w:val="16"/>
        </w:rPr>
        <w:t>Волотовского</w:t>
      </w:r>
      <w:proofErr w:type="spellEnd"/>
      <w:r w:rsidRPr="008C3F09">
        <w:rPr>
          <w:rFonts w:ascii="Times New Roman" w:eastAsiaTheme="minorHAnsi" w:hAnsi="Times New Roman" w:cs="Times New Roman"/>
          <w:sz w:val="16"/>
          <w:szCs w:val="16"/>
        </w:rPr>
        <w:t xml:space="preserve"> муниципального округа (далее – Администрация).</w:t>
      </w:r>
    </w:p>
    <w:p w:rsidR="003E31E9" w:rsidRPr="008C3F09" w:rsidRDefault="003E31E9" w:rsidP="008C3F09">
      <w:pPr>
        <w:spacing w:after="0"/>
        <w:ind w:firstLine="709"/>
        <w:jc w:val="both"/>
        <w:rPr>
          <w:rFonts w:ascii="Times New Roman" w:eastAsiaTheme="minorHAnsi" w:hAnsi="Times New Roman" w:cs="Times New Roman"/>
          <w:sz w:val="16"/>
          <w:szCs w:val="16"/>
        </w:rPr>
      </w:pPr>
      <w:r w:rsidRPr="008C3F09">
        <w:rPr>
          <w:rFonts w:ascii="Times New Roman" w:eastAsiaTheme="minorHAnsi" w:hAnsi="Times New Roman" w:cs="Times New Roman"/>
          <w:sz w:val="16"/>
          <w:szCs w:val="16"/>
        </w:rPr>
        <w:t xml:space="preserve">Муниципальный контроль в 2024 году осуществлялся в соответствии </w:t>
      </w:r>
      <w:proofErr w:type="gramStart"/>
      <w:r w:rsidRPr="008C3F09">
        <w:rPr>
          <w:rFonts w:ascii="Times New Roman" w:eastAsiaTheme="minorHAnsi" w:hAnsi="Times New Roman" w:cs="Times New Roman"/>
          <w:sz w:val="16"/>
          <w:szCs w:val="16"/>
        </w:rPr>
        <w:t>с</w:t>
      </w:r>
      <w:proofErr w:type="gramEnd"/>
      <w:r w:rsidRPr="008C3F09">
        <w:rPr>
          <w:rFonts w:ascii="Times New Roman" w:eastAsiaTheme="minorHAnsi" w:hAnsi="Times New Roman" w:cs="Times New Roman"/>
          <w:sz w:val="16"/>
          <w:szCs w:val="16"/>
        </w:rPr>
        <w:t>:</w:t>
      </w:r>
    </w:p>
    <w:p w:rsidR="003E31E9" w:rsidRPr="008C3F09" w:rsidRDefault="003E31E9" w:rsidP="008C3F09">
      <w:pPr>
        <w:spacing w:after="0"/>
        <w:ind w:left="-1" w:firstLine="710"/>
        <w:jc w:val="both"/>
        <w:rPr>
          <w:rFonts w:ascii="Times New Roman" w:hAnsi="Times New Roman" w:cs="Times New Roman"/>
          <w:sz w:val="16"/>
          <w:szCs w:val="16"/>
        </w:rPr>
      </w:pPr>
      <w:r w:rsidRPr="008C3F09">
        <w:rPr>
          <w:rFonts w:ascii="Times New Roman" w:hAnsi="Times New Roman" w:cs="Times New Roman"/>
          <w:sz w:val="16"/>
          <w:szCs w:val="16"/>
        </w:rPr>
        <w:t>- Федеральным законом от 06.10.2003 № 131-ФЗ «Об общих принципах организации местного самоуправления в Российской Федерации»;</w:t>
      </w:r>
    </w:p>
    <w:p w:rsidR="003E31E9" w:rsidRPr="008C3F09" w:rsidRDefault="003E31E9" w:rsidP="008C3F09">
      <w:pPr>
        <w:spacing w:after="0"/>
        <w:ind w:firstLine="709"/>
        <w:jc w:val="both"/>
        <w:rPr>
          <w:rFonts w:ascii="Times New Roman" w:eastAsiaTheme="minorHAnsi" w:hAnsi="Times New Roman" w:cs="Times New Roman"/>
          <w:sz w:val="16"/>
          <w:szCs w:val="16"/>
        </w:rPr>
      </w:pPr>
      <w:r w:rsidRPr="008C3F09">
        <w:rPr>
          <w:rFonts w:ascii="Times New Roman" w:eastAsiaTheme="minorHAnsi" w:hAnsi="Times New Roman" w:cs="Times New Roman"/>
          <w:sz w:val="16"/>
          <w:szCs w:val="16"/>
        </w:rPr>
        <w:t>- Федеральным законом от 31.07.2020 № 248-ФЗ «О государственном контроле (надзоре) и муниципальном контроле в Российской Федерации»;</w:t>
      </w:r>
    </w:p>
    <w:p w:rsidR="003E31E9" w:rsidRPr="008C3F09" w:rsidRDefault="003E31E9" w:rsidP="008C3F09">
      <w:pPr>
        <w:spacing w:after="0"/>
        <w:ind w:firstLine="709"/>
        <w:jc w:val="both"/>
        <w:rPr>
          <w:rFonts w:ascii="Times New Roman" w:eastAsiaTheme="minorHAnsi" w:hAnsi="Times New Roman" w:cs="Times New Roman"/>
          <w:sz w:val="16"/>
          <w:szCs w:val="16"/>
        </w:rPr>
      </w:pPr>
      <w:r w:rsidRPr="008C3F09">
        <w:rPr>
          <w:rFonts w:ascii="Times New Roman" w:eastAsiaTheme="minorHAnsi" w:hAnsi="Times New Roman" w:cs="Times New Roman"/>
          <w:sz w:val="16"/>
          <w:szCs w:val="16"/>
        </w:rPr>
        <w:t>- Постановлением Правительства Российской Федерации от 10.03.2022 № 336 «Об особенностях организации и осуществления государственн</w:t>
      </w:r>
      <w:r w:rsidRPr="008C3F09">
        <w:rPr>
          <w:rFonts w:ascii="Times New Roman" w:eastAsiaTheme="minorHAnsi" w:hAnsi="Times New Roman" w:cs="Times New Roman"/>
          <w:sz w:val="16"/>
          <w:szCs w:val="16"/>
        </w:rPr>
        <w:t>о</w:t>
      </w:r>
      <w:r w:rsidRPr="008C3F09">
        <w:rPr>
          <w:rFonts w:ascii="Times New Roman" w:eastAsiaTheme="minorHAnsi" w:hAnsi="Times New Roman" w:cs="Times New Roman"/>
          <w:sz w:val="16"/>
          <w:szCs w:val="16"/>
        </w:rPr>
        <w:t>го контроля (надзора) муниципального контроля»;</w:t>
      </w:r>
    </w:p>
    <w:p w:rsidR="003E31E9" w:rsidRPr="008C3F09" w:rsidRDefault="003E31E9" w:rsidP="008C3F09">
      <w:pPr>
        <w:spacing w:after="0"/>
        <w:ind w:firstLine="709"/>
        <w:jc w:val="both"/>
        <w:rPr>
          <w:rFonts w:ascii="Times New Roman" w:eastAsiaTheme="minorHAnsi" w:hAnsi="Times New Roman" w:cs="Times New Roman"/>
          <w:sz w:val="16"/>
          <w:szCs w:val="16"/>
        </w:rPr>
      </w:pPr>
      <w:r w:rsidRPr="008C3F09">
        <w:rPr>
          <w:rFonts w:ascii="Times New Roman" w:eastAsiaTheme="minorHAnsi" w:hAnsi="Times New Roman" w:cs="Times New Roman"/>
          <w:sz w:val="16"/>
          <w:szCs w:val="16"/>
        </w:rPr>
        <w:t>- Законом Новгородской области от 01.02.2016 № 914-ОЗ «Об административных правонарушениях»;</w:t>
      </w:r>
    </w:p>
    <w:p w:rsidR="003E31E9" w:rsidRPr="008C3F09" w:rsidRDefault="003E31E9" w:rsidP="008C3F09">
      <w:pPr>
        <w:spacing w:after="0"/>
        <w:ind w:firstLine="709"/>
        <w:jc w:val="both"/>
        <w:rPr>
          <w:rFonts w:ascii="Times New Roman" w:eastAsiaTheme="minorHAnsi" w:hAnsi="Times New Roman" w:cs="Times New Roman"/>
          <w:sz w:val="16"/>
          <w:szCs w:val="16"/>
        </w:rPr>
      </w:pPr>
      <w:r w:rsidRPr="008C3F09">
        <w:rPr>
          <w:rFonts w:ascii="Times New Roman" w:eastAsiaTheme="minorHAnsi" w:hAnsi="Times New Roman" w:cs="Times New Roman"/>
          <w:sz w:val="16"/>
          <w:szCs w:val="16"/>
        </w:rPr>
        <w:t xml:space="preserve">- Решением Думы </w:t>
      </w:r>
      <w:proofErr w:type="spellStart"/>
      <w:r w:rsidRPr="008C3F09">
        <w:rPr>
          <w:rFonts w:ascii="Times New Roman" w:eastAsiaTheme="minorHAnsi" w:hAnsi="Times New Roman" w:cs="Times New Roman"/>
          <w:sz w:val="16"/>
          <w:szCs w:val="16"/>
        </w:rPr>
        <w:t>Волотовского</w:t>
      </w:r>
      <w:proofErr w:type="spellEnd"/>
      <w:r w:rsidRPr="008C3F09">
        <w:rPr>
          <w:rFonts w:ascii="Times New Roman" w:eastAsiaTheme="minorHAnsi" w:hAnsi="Times New Roman" w:cs="Times New Roman"/>
          <w:sz w:val="16"/>
          <w:szCs w:val="16"/>
        </w:rPr>
        <w:t xml:space="preserve"> муниципального округа от 30.09.2021 № 146 «Об утверждении Положения о муниципальном </w:t>
      </w:r>
      <w:proofErr w:type="gramStart"/>
      <w:r w:rsidRPr="008C3F09">
        <w:rPr>
          <w:rFonts w:ascii="Times New Roman" w:eastAsiaTheme="minorHAnsi" w:hAnsi="Times New Roman" w:cs="Times New Roman"/>
          <w:sz w:val="16"/>
          <w:szCs w:val="16"/>
        </w:rPr>
        <w:t>контроле за</w:t>
      </w:r>
      <w:proofErr w:type="gramEnd"/>
      <w:r w:rsidRPr="008C3F09">
        <w:rPr>
          <w:rFonts w:ascii="Times New Roman" w:eastAsiaTheme="minorHAnsi" w:hAnsi="Times New Roman" w:cs="Times New Roman"/>
          <w:sz w:val="16"/>
          <w:szCs w:val="16"/>
        </w:rPr>
        <w:t xml:space="preserve"> и</w:t>
      </w:r>
      <w:r w:rsidRPr="008C3F09">
        <w:rPr>
          <w:rFonts w:ascii="Times New Roman" w:eastAsiaTheme="minorHAnsi" w:hAnsi="Times New Roman" w:cs="Times New Roman"/>
          <w:sz w:val="16"/>
          <w:szCs w:val="16"/>
        </w:rPr>
        <w:t>с</w:t>
      </w:r>
      <w:r w:rsidRPr="008C3F09">
        <w:rPr>
          <w:rFonts w:ascii="Times New Roman" w:eastAsiaTheme="minorHAnsi" w:hAnsi="Times New Roman" w:cs="Times New Roman"/>
          <w:sz w:val="16"/>
          <w:szCs w:val="16"/>
        </w:rPr>
        <w:t xml:space="preserve">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proofErr w:type="spellStart"/>
      <w:r w:rsidRPr="008C3F09">
        <w:rPr>
          <w:rFonts w:ascii="Times New Roman" w:eastAsiaTheme="minorHAnsi" w:hAnsi="Times New Roman" w:cs="Times New Roman"/>
          <w:sz w:val="16"/>
          <w:szCs w:val="16"/>
        </w:rPr>
        <w:t>Волотовского</w:t>
      </w:r>
      <w:proofErr w:type="spellEnd"/>
      <w:r w:rsidRPr="008C3F09">
        <w:rPr>
          <w:rFonts w:ascii="Times New Roman" w:eastAsiaTheme="minorHAnsi" w:hAnsi="Times New Roman" w:cs="Times New Roman"/>
          <w:sz w:val="16"/>
          <w:szCs w:val="16"/>
        </w:rPr>
        <w:t xml:space="preserve"> муниципального округа»;</w:t>
      </w:r>
    </w:p>
    <w:p w:rsidR="003E31E9" w:rsidRPr="008C3F09" w:rsidRDefault="003E31E9" w:rsidP="008C3F09">
      <w:pPr>
        <w:shd w:val="clear" w:color="auto" w:fill="FFFFFF"/>
        <w:spacing w:after="0"/>
        <w:ind w:firstLine="709"/>
        <w:jc w:val="both"/>
        <w:rPr>
          <w:rFonts w:ascii="Times New Roman" w:hAnsi="Times New Roman" w:cs="Times New Roman"/>
          <w:sz w:val="16"/>
          <w:szCs w:val="16"/>
        </w:rPr>
      </w:pPr>
      <w:proofErr w:type="gramStart"/>
      <w:r w:rsidRPr="008C3F09">
        <w:rPr>
          <w:rFonts w:ascii="Times New Roman" w:hAnsi="Times New Roman" w:cs="Times New Roman"/>
          <w:sz w:val="16"/>
          <w:szCs w:val="16"/>
        </w:rPr>
        <w:t xml:space="preserve">- Решением Думы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15.12.2021</w:t>
      </w:r>
      <w:hyperlink r:id="rId22" w:tooltip="Решение от 15.12.2021  № 178 Об утверждении ключевых, индикативных показателей и индикаторов риска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 w:history="1">
        <w:r w:rsidRPr="008C3F09">
          <w:rPr>
            <w:rFonts w:ascii="Times New Roman" w:hAnsi="Times New Roman" w:cs="Times New Roman"/>
            <w:sz w:val="16"/>
            <w:szCs w:val="16"/>
          </w:rPr>
          <w:t xml:space="preserve"> № 178 «Об утверждении ключевых, индикативных показателей и инд</w:t>
        </w:r>
        <w:r w:rsidRPr="008C3F09">
          <w:rPr>
            <w:rFonts w:ascii="Times New Roman" w:hAnsi="Times New Roman" w:cs="Times New Roman"/>
            <w:sz w:val="16"/>
            <w:szCs w:val="16"/>
          </w:rPr>
          <w:t>и</w:t>
        </w:r>
        <w:r w:rsidRPr="008C3F09">
          <w:rPr>
            <w:rFonts w:ascii="Times New Roman" w:hAnsi="Times New Roman" w:cs="Times New Roman"/>
            <w:sz w:val="16"/>
            <w:szCs w:val="16"/>
          </w:rPr>
          <w:t xml:space="preserve">каторов риска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на 2022 год</w:t>
        </w:r>
      </w:hyperlink>
      <w:r w:rsidRPr="008C3F09">
        <w:rPr>
          <w:rFonts w:ascii="Times New Roman" w:hAnsi="Times New Roman" w:cs="Times New Roman"/>
          <w:sz w:val="16"/>
          <w:szCs w:val="16"/>
        </w:rPr>
        <w:t xml:space="preserve">» с изменениями, внесенными решением Думы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24.11.2023 № 365 «О внесении изменений в решение Думы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w:t>
      </w:r>
      <w:proofErr w:type="gramEnd"/>
      <w:r w:rsidRPr="008C3F09">
        <w:rPr>
          <w:rFonts w:ascii="Times New Roman" w:hAnsi="Times New Roman" w:cs="Times New Roman"/>
          <w:sz w:val="16"/>
          <w:szCs w:val="16"/>
        </w:rPr>
        <w:t xml:space="preserve"> от 15.12.2021 № 178»;</w:t>
      </w:r>
    </w:p>
    <w:p w:rsidR="003E31E9" w:rsidRPr="008C3F09" w:rsidRDefault="003E31E9" w:rsidP="008C3F09">
      <w:pPr>
        <w:shd w:val="clear" w:color="auto" w:fill="FFFFFF"/>
        <w:spacing w:after="0"/>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 </w:t>
      </w:r>
      <w:hyperlink r:id="rId23" w:tooltip="http://xn----ctbafxgfdd3abaf3ain1a.xn--p1ai/documents/1414.html" w:history="1">
        <w:r w:rsidRPr="008C3F09">
          <w:rPr>
            <w:rFonts w:ascii="Times New Roman" w:hAnsi="Times New Roman" w:cs="Times New Roman"/>
            <w:sz w:val="16"/>
            <w:szCs w:val="16"/>
          </w:rPr>
          <w:t xml:space="preserve">Постановлением Администрации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13.12.2024 № 1033 «Об утверждении форм документов, использу</w:t>
        </w:r>
        <w:r w:rsidRPr="008C3F09">
          <w:rPr>
            <w:rFonts w:ascii="Times New Roman" w:hAnsi="Times New Roman" w:cs="Times New Roman"/>
            <w:sz w:val="16"/>
            <w:szCs w:val="16"/>
          </w:rPr>
          <w:t>е</w:t>
        </w:r>
        <w:r w:rsidRPr="008C3F09">
          <w:rPr>
            <w:rFonts w:ascii="Times New Roman" w:hAnsi="Times New Roman" w:cs="Times New Roman"/>
            <w:sz w:val="16"/>
            <w:szCs w:val="16"/>
          </w:rPr>
          <w:t xml:space="preserve">мых при осуществлении муниципального контроля и применения административной практики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w:t>
        </w:r>
      </w:hyperlink>
      <w:r w:rsidRPr="008C3F09">
        <w:rPr>
          <w:rFonts w:ascii="Times New Roman" w:hAnsi="Times New Roman" w:cs="Times New Roman"/>
          <w:sz w:val="16"/>
          <w:szCs w:val="16"/>
        </w:rPr>
        <w:t>»;</w:t>
      </w:r>
    </w:p>
    <w:p w:rsidR="003E31E9" w:rsidRPr="008C3F09" w:rsidRDefault="003E31E9" w:rsidP="008C3F09">
      <w:pPr>
        <w:shd w:val="clear" w:color="auto" w:fill="FFFFFF"/>
        <w:spacing w:after="0"/>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 Постановлением Администрации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w:t>
      </w:r>
    </w:p>
    <w:p w:rsidR="003E31E9" w:rsidRPr="008C3F09" w:rsidRDefault="003E31E9" w:rsidP="008C3F09">
      <w:pPr>
        <w:shd w:val="clear" w:color="auto" w:fill="FFFFFF"/>
        <w:spacing w:after="0"/>
        <w:ind w:firstLine="709"/>
        <w:jc w:val="both"/>
        <w:rPr>
          <w:rFonts w:ascii="Times New Roman" w:hAnsi="Times New Roman" w:cs="Times New Roman"/>
          <w:sz w:val="16"/>
          <w:szCs w:val="16"/>
        </w:rPr>
      </w:pPr>
      <w:r w:rsidRPr="008C3F09">
        <w:rPr>
          <w:rFonts w:ascii="Times New Roman" w:hAnsi="Times New Roman" w:cs="Times New Roman"/>
          <w:sz w:val="16"/>
          <w:szCs w:val="16"/>
        </w:rPr>
        <w:t xml:space="preserve">- Постановлением Администрации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w:t>
      </w:r>
      <w:r w:rsidRPr="008C3F09">
        <w:rPr>
          <w:rFonts w:ascii="Times New Roman" w:eastAsia="SimSun" w:hAnsi="Times New Roman" w:cs="Times New Roman"/>
          <w:color w:val="000000"/>
          <w:sz w:val="16"/>
          <w:szCs w:val="16"/>
          <w:lang w:eastAsia="zh-CN" w:bidi="ar"/>
        </w:rPr>
        <w:t xml:space="preserve">от 15.05.2024 № 351 «Об утверждении Руководства по соблюдению обязательных требований законодательства при осуществлении муниципального </w:t>
      </w:r>
      <w:proofErr w:type="gramStart"/>
      <w:r w:rsidRPr="008C3F09">
        <w:rPr>
          <w:rFonts w:ascii="Times New Roman" w:eastAsia="SimSun" w:hAnsi="Times New Roman" w:cs="Times New Roman"/>
          <w:color w:val="000000"/>
          <w:sz w:val="16"/>
          <w:szCs w:val="16"/>
          <w:lang w:eastAsia="zh-CN" w:bidi="ar"/>
        </w:rPr>
        <w:t>контроля за</w:t>
      </w:r>
      <w:proofErr w:type="gramEnd"/>
      <w:r w:rsidRPr="008C3F09">
        <w:rPr>
          <w:rFonts w:ascii="Times New Roman" w:eastAsia="SimSun" w:hAnsi="Times New Roman" w:cs="Times New Roman"/>
          <w:color w:val="000000"/>
          <w:sz w:val="16"/>
          <w:szCs w:val="16"/>
          <w:lang w:eastAsia="zh-CN" w:bidi="ar"/>
        </w:rPr>
        <w:t xml:space="preserve"> исполнением единой теплоснабжающей организацией обяз</w:t>
      </w:r>
      <w:r w:rsidRPr="008C3F09">
        <w:rPr>
          <w:rFonts w:ascii="Times New Roman" w:eastAsia="SimSun" w:hAnsi="Times New Roman" w:cs="Times New Roman"/>
          <w:color w:val="000000"/>
          <w:sz w:val="16"/>
          <w:szCs w:val="16"/>
          <w:lang w:eastAsia="zh-CN" w:bidi="ar"/>
        </w:rPr>
        <w:t>а</w:t>
      </w:r>
      <w:r w:rsidRPr="008C3F09">
        <w:rPr>
          <w:rFonts w:ascii="Times New Roman" w:eastAsia="SimSun" w:hAnsi="Times New Roman" w:cs="Times New Roman"/>
          <w:color w:val="000000"/>
          <w:sz w:val="16"/>
          <w:szCs w:val="16"/>
          <w:lang w:eastAsia="zh-CN" w:bidi="ar"/>
        </w:rPr>
        <w:t xml:space="preserve">тельств по строительству, реконструкции и (или) модернизации объектов теплоснабжения на территории </w:t>
      </w:r>
      <w:proofErr w:type="spellStart"/>
      <w:r w:rsidRPr="008C3F09">
        <w:rPr>
          <w:rFonts w:ascii="Times New Roman" w:eastAsia="SimSun" w:hAnsi="Times New Roman" w:cs="Times New Roman"/>
          <w:color w:val="000000"/>
          <w:sz w:val="16"/>
          <w:szCs w:val="16"/>
          <w:lang w:eastAsia="zh-CN" w:bidi="ar"/>
        </w:rPr>
        <w:t>Волотовского</w:t>
      </w:r>
      <w:proofErr w:type="spellEnd"/>
      <w:r w:rsidRPr="008C3F09">
        <w:rPr>
          <w:rFonts w:ascii="Times New Roman" w:eastAsia="SimSun" w:hAnsi="Times New Roman" w:cs="Times New Roman"/>
          <w:color w:val="000000"/>
          <w:sz w:val="16"/>
          <w:szCs w:val="16"/>
          <w:lang w:eastAsia="zh-CN" w:bidi="ar"/>
        </w:rPr>
        <w:t xml:space="preserve"> муниципального округа».</w:t>
      </w:r>
    </w:p>
    <w:p w:rsidR="003E31E9" w:rsidRPr="008C3F09" w:rsidRDefault="003E31E9" w:rsidP="008C3F09">
      <w:pPr>
        <w:widowControl w:val="0"/>
        <w:pBdr>
          <w:top w:val="none" w:sz="0" w:space="0" w:color="000000"/>
          <w:left w:val="none" w:sz="0" w:space="0" w:color="000000"/>
          <w:bottom w:val="none" w:sz="0" w:space="0" w:color="000000"/>
          <w:right w:val="none" w:sz="0" w:space="0" w:color="000000"/>
          <w:between w:val="none" w:sz="0" w:space="0" w:color="000000"/>
        </w:pBdr>
        <w:spacing w:after="0"/>
        <w:ind w:firstLine="709"/>
        <w:jc w:val="both"/>
        <w:rPr>
          <w:rFonts w:ascii="Times New Roman" w:hAnsi="Times New Roman" w:cs="Times New Roman"/>
          <w:b/>
          <w:bCs/>
          <w:sz w:val="16"/>
          <w:szCs w:val="16"/>
        </w:rPr>
      </w:pPr>
      <w:proofErr w:type="gramStart"/>
      <w:r w:rsidRPr="008C3F09">
        <w:rPr>
          <w:rFonts w:ascii="Times New Roman" w:hAnsi="Times New Roman" w:cs="Times New Roman"/>
          <w:bCs/>
          <w:color w:val="000000"/>
          <w:sz w:val="16"/>
          <w:szCs w:val="16"/>
        </w:rPr>
        <w:t xml:space="preserve">Обобщение правоприменительной практики осуществления муниципального контроля </w:t>
      </w:r>
      <w:r w:rsidRPr="008C3F09">
        <w:rPr>
          <w:rFonts w:ascii="Times New Roman" w:hAnsi="Times New Roman" w:cs="Times New Roman"/>
          <w:sz w:val="16"/>
          <w:szCs w:val="16"/>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8C3F09">
        <w:rPr>
          <w:rFonts w:ascii="Times New Roman" w:hAnsi="Times New Roman" w:cs="Times New Roman"/>
          <w:b/>
          <w:bCs/>
          <w:sz w:val="16"/>
          <w:szCs w:val="16"/>
        </w:rPr>
        <w:t xml:space="preserve"> </w:t>
      </w:r>
      <w:r w:rsidRPr="008C3F09">
        <w:rPr>
          <w:rFonts w:ascii="Times New Roman" w:hAnsi="Times New Roman" w:cs="Times New Roman"/>
          <w:bCs/>
          <w:color w:val="000000"/>
          <w:sz w:val="16"/>
          <w:szCs w:val="16"/>
        </w:rPr>
        <w:t xml:space="preserve">на территории </w:t>
      </w:r>
      <w:proofErr w:type="spellStart"/>
      <w:r w:rsidRPr="008C3F09">
        <w:rPr>
          <w:rFonts w:ascii="Times New Roman" w:hAnsi="Times New Roman" w:cs="Times New Roman"/>
          <w:bCs/>
          <w:color w:val="000000"/>
          <w:sz w:val="16"/>
          <w:szCs w:val="16"/>
        </w:rPr>
        <w:t>Волотовского</w:t>
      </w:r>
      <w:proofErr w:type="spellEnd"/>
      <w:r w:rsidRPr="008C3F09">
        <w:rPr>
          <w:rFonts w:ascii="Times New Roman" w:hAnsi="Times New Roman" w:cs="Times New Roman"/>
          <w:bCs/>
          <w:color w:val="000000"/>
          <w:sz w:val="16"/>
          <w:szCs w:val="16"/>
        </w:rPr>
        <w:t xml:space="preserve"> муниципального</w:t>
      </w:r>
      <w:r w:rsidRPr="008C3F09">
        <w:rPr>
          <w:rFonts w:ascii="Times New Roman" w:hAnsi="Times New Roman" w:cs="Times New Roman"/>
          <w:bCs/>
          <w:color w:val="000000" w:themeColor="text1"/>
          <w:sz w:val="16"/>
          <w:szCs w:val="16"/>
        </w:rPr>
        <w:t xml:space="preserve"> округа </w:t>
      </w:r>
      <w:r w:rsidRPr="008C3F09">
        <w:rPr>
          <w:rFonts w:ascii="Times New Roman" w:hAnsi="Times New Roman" w:cs="Times New Roman"/>
          <w:bCs/>
          <w:color w:val="000000"/>
          <w:sz w:val="16"/>
          <w:szCs w:val="16"/>
        </w:rPr>
        <w:t>(далее – муниципальный контроль, муниципальный округ) за 2024 год подготовлено в соответствии со статьёй 47 Федерального закона от 31.07.2020 № 248 – ФЗ «О государственном контроле (надзоре) и муниципальном контроле в Российской Федерации»</w:t>
      </w:r>
      <w:r w:rsidRPr="008C3F09">
        <w:rPr>
          <w:rFonts w:ascii="Times New Roman" w:hAnsi="Times New Roman" w:cs="Times New Roman"/>
          <w:bCs/>
          <w:sz w:val="16"/>
          <w:szCs w:val="16"/>
        </w:rPr>
        <w:t>.</w:t>
      </w:r>
      <w:proofErr w:type="gramEnd"/>
    </w:p>
    <w:p w:rsidR="003E31E9" w:rsidRPr="008C3F09" w:rsidRDefault="003E31E9" w:rsidP="008C3F09">
      <w:pPr>
        <w:spacing w:after="0"/>
        <w:ind w:left="-1" w:firstLine="567"/>
        <w:jc w:val="both"/>
        <w:rPr>
          <w:rFonts w:ascii="Times New Roman" w:hAnsi="Times New Roman" w:cs="Times New Roman"/>
          <w:sz w:val="16"/>
          <w:szCs w:val="16"/>
        </w:rPr>
      </w:pPr>
      <w:r w:rsidRPr="008C3F09">
        <w:rPr>
          <w:rFonts w:ascii="Times New Roman" w:hAnsi="Times New Roman" w:cs="Times New Roman"/>
          <w:sz w:val="16"/>
          <w:szCs w:val="16"/>
        </w:rPr>
        <w:t xml:space="preserve">План проверок по муниципальному </w:t>
      </w:r>
      <w:proofErr w:type="gramStart"/>
      <w:r w:rsidRPr="008C3F09">
        <w:rPr>
          <w:rFonts w:ascii="Times New Roman" w:hAnsi="Times New Roman" w:cs="Times New Roman"/>
          <w:sz w:val="16"/>
          <w:szCs w:val="16"/>
        </w:rPr>
        <w:t>контролю за</w:t>
      </w:r>
      <w:proofErr w:type="gramEnd"/>
      <w:r w:rsidRPr="008C3F09">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w:t>
      </w:r>
      <w:r w:rsidRPr="008C3F09">
        <w:rPr>
          <w:rFonts w:ascii="Times New Roman" w:hAnsi="Times New Roman" w:cs="Times New Roman"/>
          <w:sz w:val="16"/>
          <w:szCs w:val="16"/>
        </w:rPr>
        <w:t>н</w:t>
      </w:r>
      <w:r w:rsidRPr="008C3F09">
        <w:rPr>
          <w:rFonts w:ascii="Times New Roman" w:hAnsi="Times New Roman" w:cs="Times New Roman"/>
          <w:sz w:val="16"/>
          <w:szCs w:val="16"/>
        </w:rPr>
        <w:t>струкции и (или) модернизации объектов теплоснабжения на 2024 год не утверждался, так как не планировалось строительство, реконструкция и моде</w:t>
      </w:r>
      <w:r w:rsidRPr="008C3F09">
        <w:rPr>
          <w:rFonts w:ascii="Times New Roman" w:hAnsi="Times New Roman" w:cs="Times New Roman"/>
          <w:sz w:val="16"/>
          <w:szCs w:val="16"/>
        </w:rPr>
        <w:t>р</w:t>
      </w:r>
      <w:r w:rsidRPr="008C3F09">
        <w:rPr>
          <w:rFonts w:ascii="Times New Roman" w:hAnsi="Times New Roman" w:cs="Times New Roman"/>
          <w:sz w:val="16"/>
          <w:szCs w:val="16"/>
        </w:rPr>
        <w:t>низация объектов теплоснабжения в 2024 году; в 2024 году не возникло оснований и для проведения внеплановых мероприятий.</w:t>
      </w:r>
    </w:p>
    <w:p w:rsidR="00AE2B04" w:rsidRPr="00FD46F3" w:rsidRDefault="00AE2B04" w:rsidP="00AE2B04">
      <w:pPr>
        <w:jc w:val="center"/>
        <w:rPr>
          <w:sz w:val="28"/>
          <w:szCs w:val="28"/>
        </w:rPr>
      </w:pPr>
    </w:p>
    <w:p w:rsidR="008C3F09" w:rsidRPr="008C3F09" w:rsidRDefault="00AE2B04" w:rsidP="008C3F09">
      <w:pPr>
        <w:spacing w:after="0"/>
        <w:jc w:val="center"/>
        <w:rPr>
          <w:rFonts w:ascii="Times New Roman" w:hAnsi="Times New Roman" w:cs="Times New Roman"/>
          <w:sz w:val="16"/>
          <w:szCs w:val="16"/>
        </w:rPr>
      </w:pPr>
      <w:r w:rsidRPr="008C3F09">
        <w:rPr>
          <w:rFonts w:ascii="Times New Roman" w:hAnsi="Times New Roman" w:cs="Times New Roman"/>
          <w:sz w:val="16"/>
          <w:szCs w:val="16"/>
        </w:rPr>
        <w:t>Российская Федерация</w:t>
      </w:r>
      <w:r w:rsidR="008C3F09" w:rsidRPr="008C3F09">
        <w:rPr>
          <w:rFonts w:ascii="Times New Roman" w:hAnsi="Times New Roman" w:cs="Times New Roman"/>
          <w:sz w:val="16"/>
          <w:szCs w:val="16"/>
        </w:rPr>
        <w:t xml:space="preserve"> Новгородская область</w:t>
      </w:r>
    </w:p>
    <w:p w:rsidR="00AE2B04" w:rsidRPr="008C3F09" w:rsidRDefault="00AE2B04" w:rsidP="008C3F09">
      <w:pPr>
        <w:spacing w:after="0"/>
        <w:jc w:val="center"/>
        <w:rPr>
          <w:rFonts w:ascii="Times New Roman" w:hAnsi="Times New Roman" w:cs="Times New Roman"/>
          <w:sz w:val="16"/>
          <w:szCs w:val="16"/>
        </w:rPr>
      </w:pPr>
      <w:r w:rsidRPr="008C3F09">
        <w:rPr>
          <w:rFonts w:ascii="Times New Roman" w:hAnsi="Times New Roman" w:cs="Times New Roman"/>
          <w:sz w:val="16"/>
          <w:szCs w:val="16"/>
        </w:rPr>
        <w:t>АДМИНИСТРАЦИЯ ВОЛОТОВСКОГО МУНИЦИПАЛЬНОГО ОКРУГА</w:t>
      </w:r>
    </w:p>
    <w:p w:rsidR="008C3F09" w:rsidRPr="008C3F09" w:rsidRDefault="00AE2B04" w:rsidP="008C3F09">
      <w:pPr>
        <w:spacing w:after="0"/>
        <w:jc w:val="center"/>
        <w:rPr>
          <w:rFonts w:ascii="Times New Roman" w:hAnsi="Times New Roman" w:cs="Times New Roman"/>
          <w:sz w:val="16"/>
          <w:szCs w:val="16"/>
        </w:rPr>
      </w:pPr>
      <w:proofErr w:type="gramStart"/>
      <w:r w:rsidRPr="008C3F09">
        <w:rPr>
          <w:rFonts w:ascii="Times New Roman" w:hAnsi="Times New Roman" w:cs="Times New Roman"/>
          <w:b/>
          <w:sz w:val="16"/>
          <w:szCs w:val="16"/>
        </w:rPr>
        <w:t>Р</w:t>
      </w:r>
      <w:proofErr w:type="gramEnd"/>
      <w:r w:rsidRPr="008C3F09">
        <w:rPr>
          <w:rFonts w:ascii="Times New Roman" w:hAnsi="Times New Roman" w:cs="Times New Roman"/>
          <w:b/>
          <w:sz w:val="16"/>
          <w:szCs w:val="16"/>
        </w:rPr>
        <w:t xml:space="preserve"> А С П О Р Я Ж Е Н И Е</w:t>
      </w:r>
      <w:r w:rsidR="008C3F09" w:rsidRPr="008C3F09">
        <w:rPr>
          <w:rFonts w:ascii="Times New Roman" w:hAnsi="Times New Roman" w:cs="Times New Roman"/>
          <w:sz w:val="16"/>
          <w:szCs w:val="16"/>
        </w:rPr>
        <w:t xml:space="preserve"> от 17.01.2025 № 10-рг п. Волот</w:t>
      </w:r>
    </w:p>
    <w:p w:rsidR="00AE2B04" w:rsidRPr="008C3F09" w:rsidRDefault="00AE2B04" w:rsidP="008C3F09">
      <w:pPr>
        <w:jc w:val="center"/>
        <w:rPr>
          <w:rFonts w:ascii="Times New Roman" w:hAnsi="Times New Roman" w:cs="Times New Roman"/>
          <w:sz w:val="16"/>
          <w:szCs w:val="16"/>
        </w:rPr>
      </w:pPr>
      <w:r w:rsidRPr="008C3F09">
        <w:rPr>
          <w:rFonts w:ascii="Times New Roman" w:hAnsi="Times New Roman" w:cs="Times New Roman"/>
          <w:sz w:val="16"/>
          <w:szCs w:val="16"/>
        </w:rPr>
        <w:t xml:space="preserve">Об организации и проведении общественных обсуждений по проекту Доклада, содержащего результаты обобщения правоприменительной практики при осуществлении </w:t>
      </w:r>
      <w:r w:rsidRPr="008C3F09">
        <w:rPr>
          <w:rFonts w:ascii="Times New Roman" w:hAnsi="Times New Roman" w:cs="Times New Roman"/>
          <w:color w:val="000000" w:themeColor="text1"/>
          <w:sz w:val="16"/>
          <w:szCs w:val="16"/>
        </w:rPr>
        <w:t>муниципального жилищного контроля</w:t>
      </w:r>
      <w:r w:rsidRPr="008C3F09">
        <w:rPr>
          <w:rFonts w:ascii="Times New Roman" w:hAnsi="Times New Roman" w:cs="Times New Roman"/>
          <w:sz w:val="16"/>
          <w:szCs w:val="16"/>
        </w:rPr>
        <w:t xml:space="preserve">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2024 году</w:t>
      </w:r>
    </w:p>
    <w:p w:rsidR="00AE2B04" w:rsidRPr="008C3F09" w:rsidRDefault="00AE2B04" w:rsidP="008C3F09">
      <w:pPr>
        <w:spacing w:after="0"/>
        <w:jc w:val="both"/>
        <w:rPr>
          <w:rFonts w:ascii="Times New Roman" w:hAnsi="Times New Roman" w:cs="Times New Roman"/>
          <w:sz w:val="16"/>
          <w:szCs w:val="16"/>
        </w:rPr>
      </w:pPr>
      <w:r w:rsidRPr="00FD46F3">
        <w:rPr>
          <w:sz w:val="28"/>
          <w:szCs w:val="28"/>
        </w:rPr>
        <w:tab/>
      </w:r>
      <w:proofErr w:type="gramStart"/>
      <w:r w:rsidRPr="008C3F09">
        <w:rPr>
          <w:rFonts w:ascii="Times New Roman" w:hAnsi="Times New Roman" w:cs="Times New Roman"/>
          <w:sz w:val="16"/>
          <w:szCs w:val="16"/>
        </w:rPr>
        <w:t xml:space="preserve">В соответствии со статьей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решением Думы </w:t>
      </w:r>
      <w:proofErr w:type="spellStart"/>
      <w:r w:rsidRPr="008C3F09">
        <w:rPr>
          <w:rFonts w:ascii="Times New Roman" w:hAnsi="Times New Roman" w:cs="Times New Roman"/>
          <w:sz w:val="16"/>
          <w:szCs w:val="16"/>
        </w:rPr>
        <w:t>Волото</w:t>
      </w:r>
      <w:r w:rsidRPr="008C3F09">
        <w:rPr>
          <w:rFonts w:ascii="Times New Roman" w:hAnsi="Times New Roman" w:cs="Times New Roman"/>
          <w:sz w:val="16"/>
          <w:szCs w:val="16"/>
        </w:rPr>
        <w:t>в</w:t>
      </w:r>
      <w:r w:rsidRPr="008C3F09">
        <w:rPr>
          <w:rFonts w:ascii="Times New Roman" w:hAnsi="Times New Roman" w:cs="Times New Roman"/>
          <w:sz w:val="16"/>
          <w:szCs w:val="16"/>
        </w:rPr>
        <w:t>ского</w:t>
      </w:r>
      <w:proofErr w:type="spellEnd"/>
      <w:r w:rsidRPr="008C3F09">
        <w:rPr>
          <w:rFonts w:ascii="Times New Roman" w:hAnsi="Times New Roman" w:cs="Times New Roman"/>
          <w:sz w:val="16"/>
          <w:szCs w:val="16"/>
        </w:rPr>
        <w:t xml:space="preserve"> муниципального округа от 23.09.2020 № 7 «Об утверждении Положения о публичных слушаниях в </w:t>
      </w:r>
      <w:proofErr w:type="spellStart"/>
      <w:r w:rsidRPr="008C3F09">
        <w:rPr>
          <w:rFonts w:ascii="Times New Roman" w:hAnsi="Times New Roman" w:cs="Times New Roman"/>
          <w:sz w:val="16"/>
          <w:szCs w:val="16"/>
        </w:rPr>
        <w:t>Волотовском</w:t>
      </w:r>
      <w:proofErr w:type="spellEnd"/>
      <w:r w:rsidRPr="008C3F09">
        <w:rPr>
          <w:rFonts w:ascii="Times New Roman" w:hAnsi="Times New Roman" w:cs="Times New Roman"/>
          <w:sz w:val="16"/>
          <w:szCs w:val="16"/>
        </w:rPr>
        <w:t xml:space="preserve"> муниципальном округе», в целях соблюдения прав человека на благоприятные условия жизнедеятельности:</w:t>
      </w:r>
      <w:proofErr w:type="gramEnd"/>
    </w:p>
    <w:p w:rsidR="00AE2B04" w:rsidRPr="008C3F09" w:rsidRDefault="00AE2B04" w:rsidP="008C3F09">
      <w:pPr>
        <w:pStyle w:val="af7"/>
        <w:ind w:left="0"/>
        <w:jc w:val="both"/>
        <w:rPr>
          <w:sz w:val="16"/>
          <w:szCs w:val="16"/>
        </w:rPr>
      </w:pPr>
      <w:r w:rsidRPr="008C3F09">
        <w:rPr>
          <w:sz w:val="16"/>
          <w:szCs w:val="16"/>
        </w:rPr>
        <w:tab/>
        <w:t>1. Назначить общественные обсуждения по проекту Доклада, содержащего результаты обобщения правоприменительной практики при ос</w:t>
      </w:r>
      <w:r w:rsidRPr="008C3F09">
        <w:rPr>
          <w:sz w:val="16"/>
          <w:szCs w:val="16"/>
        </w:rPr>
        <w:t>у</w:t>
      </w:r>
      <w:r w:rsidRPr="008C3F09">
        <w:rPr>
          <w:sz w:val="16"/>
          <w:szCs w:val="16"/>
        </w:rPr>
        <w:t xml:space="preserve">ществлении </w:t>
      </w:r>
      <w:r w:rsidRPr="008C3F09">
        <w:rPr>
          <w:color w:val="000000" w:themeColor="text1"/>
          <w:sz w:val="16"/>
          <w:szCs w:val="16"/>
        </w:rPr>
        <w:t>муниципального жилищного контроля</w:t>
      </w:r>
      <w:r w:rsidRPr="008C3F09">
        <w:rPr>
          <w:sz w:val="16"/>
          <w:szCs w:val="16"/>
        </w:rPr>
        <w:t xml:space="preserve"> на территории </w:t>
      </w:r>
      <w:proofErr w:type="spellStart"/>
      <w:r w:rsidRPr="008C3F09">
        <w:rPr>
          <w:sz w:val="16"/>
          <w:szCs w:val="16"/>
        </w:rPr>
        <w:t>Волотовского</w:t>
      </w:r>
      <w:proofErr w:type="spellEnd"/>
      <w:r w:rsidRPr="008C3F09">
        <w:rPr>
          <w:sz w:val="16"/>
          <w:szCs w:val="16"/>
        </w:rPr>
        <w:t xml:space="preserve"> муниципального округа в 2024 году.</w:t>
      </w:r>
    </w:p>
    <w:p w:rsidR="00AE2B04" w:rsidRPr="008C3F09" w:rsidRDefault="00AE2B04" w:rsidP="008C3F09">
      <w:pPr>
        <w:spacing w:after="0"/>
        <w:jc w:val="both"/>
        <w:rPr>
          <w:rFonts w:ascii="Times New Roman" w:hAnsi="Times New Roman" w:cs="Times New Roman"/>
          <w:sz w:val="16"/>
          <w:szCs w:val="16"/>
        </w:rPr>
      </w:pPr>
      <w:r w:rsidRPr="008C3F09">
        <w:rPr>
          <w:rFonts w:ascii="Times New Roman" w:hAnsi="Times New Roman" w:cs="Times New Roman"/>
          <w:sz w:val="16"/>
          <w:szCs w:val="16"/>
        </w:rPr>
        <w:lastRenderedPageBreak/>
        <w:tab/>
        <w:t xml:space="preserve">2. Опубликовать оповещение о начале общественных обсуждений проекта Доклада, содержащего результаты обобщения правоприменительной практики при осуществлении </w:t>
      </w:r>
      <w:r w:rsidRPr="008C3F09">
        <w:rPr>
          <w:rFonts w:ascii="Times New Roman" w:hAnsi="Times New Roman" w:cs="Times New Roman"/>
          <w:color w:val="000000" w:themeColor="text1"/>
          <w:sz w:val="16"/>
          <w:szCs w:val="16"/>
        </w:rPr>
        <w:t>муниципального жилищного контроля</w:t>
      </w:r>
      <w:r w:rsidRPr="008C3F09">
        <w:rPr>
          <w:rFonts w:ascii="Times New Roman" w:hAnsi="Times New Roman" w:cs="Times New Roman"/>
          <w:sz w:val="16"/>
          <w:szCs w:val="16"/>
        </w:rPr>
        <w:t xml:space="preserve">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2024 году, в муниципальной газете «Волотовские ведомости» и разместить на официальном сайте в информационно – телекоммуникационной сети «Интернет»</w:t>
      </w:r>
      <w:r w:rsidRPr="008C3F09">
        <w:rPr>
          <w:rFonts w:ascii="Times New Roman" w:hAnsi="Times New Roman" w:cs="Times New Roman"/>
          <w:color w:val="000000"/>
          <w:sz w:val="16"/>
          <w:szCs w:val="16"/>
        </w:rPr>
        <w:t>.</w:t>
      </w:r>
    </w:p>
    <w:p w:rsidR="00AE2B04" w:rsidRPr="008C3F09" w:rsidRDefault="00AE2B04" w:rsidP="008C3F09">
      <w:pPr>
        <w:spacing w:after="0"/>
        <w:jc w:val="both"/>
        <w:rPr>
          <w:rFonts w:ascii="Times New Roman" w:hAnsi="Times New Roman" w:cs="Times New Roman"/>
          <w:sz w:val="16"/>
          <w:szCs w:val="16"/>
        </w:rPr>
      </w:pPr>
      <w:r w:rsidRPr="008C3F09">
        <w:rPr>
          <w:rFonts w:ascii="Times New Roman" w:hAnsi="Times New Roman" w:cs="Times New Roman"/>
          <w:sz w:val="16"/>
          <w:szCs w:val="16"/>
        </w:rPr>
        <w:tab/>
        <w:t xml:space="preserve">3. </w:t>
      </w:r>
      <w:proofErr w:type="gramStart"/>
      <w:r w:rsidRPr="008C3F09">
        <w:rPr>
          <w:rFonts w:ascii="Times New Roman" w:hAnsi="Times New Roman" w:cs="Times New Roman"/>
          <w:sz w:val="16"/>
          <w:szCs w:val="16"/>
        </w:rPr>
        <w:t xml:space="preserve">Предложения, замечания, дополнения по вынесенному на общественные обсуждения проекту Доклада, содержащего результаты обобщения правоприменительной практики при осуществлении </w:t>
      </w:r>
      <w:r w:rsidRPr="008C3F09">
        <w:rPr>
          <w:rFonts w:ascii="Times New Roman" w:hAnsi="Times New Roman" w:cs="Times New Roman"/>
          <w:color w:val="000000" w:themeColor="text1"/>
          <w:sz w:val="16"/>
          <w:szCs w:val="16"/>
        </w:rPr>
        <w:t>муниципального жилищного контроля</w:t>
      </w:r>
      <w:r w:rsidRPr="008C3F09">
        <w:rPr>
          <w:rFonts w:ascii="Times New Roman" w:hAnsi="Times New Roman" w:cs="Times New Roman"/>
          <w:sz w:val="16"/>
          <w:szCs w:val="16"/>
        </w:rPr>
        <w:t xml:space="preserve"> на территории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2024 году, с 20.01.2025 по 20.02.2025 года с 8 час. 30 мин. до 17 час. 00 мин. могут быть представлены заинтересованными лицами в комиссию по подготовке проекта по адресу:</w:t>
      </w:r>
      <w:proofErr w:type="gramEnd"/>
      <w:r w:rsidRPr="008C3F09">
        <w:rPr>
          <w:rFonts w:ascii="Times New Roman" w:hAnsi="Times New Roman" w:cs="Times New Roman"/>
          <w:sz w:val="16"/>
          <w:szCs w:val="16"/>
        </w:rPr>
        <w:t xml:space="preserve"> </w:t>
      </w:r>
      <w:proofErr w:type="gramStart"/>
      <w:r w:rsidRPr="008C3F09">
        <w:rPr>
          <w:rFonts w:ascii="Times New Roman" w:hAnsi="Times New Roman" w:cs="Times New Roman"/>
          <w:sz w:val="16"/>
          <w:szCs w:val="16"/>
        </w:rPr>
        <w:t xml:space="preserve">Новгородская область, п. Волот, ул. Комсомольская, д. 38, в Администрацию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тел. 8-816-62-61-212, тел. 8-816-62-61-047.</w:t>
      </w:r>
      <w:proofErr w:type="gramEnd"/>
    </w:p>
    <w:p w:rsidR="00AE2B04" w:rsidRPr="008C3F09" w:rsidRDefault="00AE2B04" w:rsidP="008C3F09">
      <w:pPr>
        <w:spacing w:after="0"/>
        <w:jc w:val="both"/>
        <w:rPr>
          <w:rFonts w:ascii="Times New Roman" w:hAnsi="Times New Roman" w:cs="Times New Roman"/>
          <w:sz w:val="16"/>
          <w:szCs w:val="16"/>
        </w:rPr>
      </w:pPr>
      <w:r w:rsidRPr="008C3F09">
        <w:rPr>
          <w:rFonts w:ascii="Times New Roman" w:hAnsi="Times New Roman" w:cs="Times New Roman"/>
          <w:sz w:val="16"/>
          <w:szCs w:val="16"/>
        </w:rPr>
        <w:tab/>
        <w:t xml:space="preserve">4. Назначить </w:t>
      </w:r>
      <w:proofErr w:type="gramStart"/>
      <w:r w:rsidRPr="008C3F09">
        <w:rPr>
          <w:rFonts w:ascii="Times New Roman" w:hAnsi="Times New Roman" w:cs="Times New Roman"/>
          <w:sz w:val="16"/>
          <w:szCs w:val="16"/>
        </w:rPr>
        <w:t>ответственным</w:t>
      </w:r>
      <w:proofErr w:type="gramEnd"/>
      <w:r w:rsidRPr="008C3F09">
        <w:rPr>
          <w:rFonts w:ascii="Times New Roman" w:hAnsi="Times New Roman" w:cs="Times New Roman"/>
          <w:sz w:val="16"/>
          <w:szCs w:val="16"/>
        </w:rPr>
        <w:t xml:space="preserve"> за проведение общественных обсуждений по вышеуказанному проекту председателя комитета жилищно-коммунального хозяйства, строительства и архитектуры Администрации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Семенову Светлану Федоровну.</w:t>
      </w:r>
    </w:p>
    <w:p w:rsidR="00AE2B04" w:rsidRPr="008C3F09" w:rsidRDefault="00AE2B04" w:rsidP="008C3F09">
      <w:pPr>
        <w:spacing w:after="0"/>
        <w:ind w:firstLine="770"/>
        <w:jc w:val="both"/>
        <w:rPr>
          <w:rFonts w:ascii="Times New Roman" w:hAnsi="Times New Roman" w:cs="Times New Roman"/>
          <w:sz w:val="16"/>
          <w:szCs w:val="16"/>
        </w:rPr>
      </w:pPr>
      <w:r w:rsidRPr="008C3F09">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w:t>
      </w:r>
      <w:r w:rsidRPr="008C3F09">
        <w:rPr>
          <w:rFonts w:ascii="Times New Roman" w:hAnsi="Times New Roman" w:cs="Times New Roman"/>
          <w:sz w:val="16"/>
          <w:szCs w:val="16"/>
        </w:rPr>
        <w:t>и</w:t>
      </w:r>
      <w:r w:rsidRPr="008C3F09">
        <w:rPr>
          <w:rFonts w:ascii="Times New Roman" w:hAnsi="Times New Roman" w:cs="Times New Roman"/>
          <w:sz w:val="16"/>
          <w:szCs w:val="16"/>
        </w:rPr>
        <w:t xml:space="preserve">страции </w:t>
      </w:r>
      <w:proofErr w:type="spellStart"/>
      <w:r w:rsidRPr="008C3F09">
        <w:rPr>
          <w:rFonts w:ascii="Times New Roman" w:hAnsi="Times New Roman" w:cs="Times New Roman"/>
          <w:sz w:val="16"/>
          <w:szCs w:val="16"/>
        </w:rPr>
        <w:t>Волотовского</w:t>
      </w:r>
      <w:proofErr w:type="spellEnd"/>
      <w:r w:rsidRPr="008C3F09">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AE2B04" w:rsidRPr="008C3F09" w:rsidRDefault="00AE2B04" w:rsidP="008C3F09">
      <w:pPr>
        <w:spacing w:after="0"/>
        <w:jc w:val="both"/>
        <w:rPr>
          <w:rFonts w:ascii="Times New Roman" w:hAnsi="Times New Roman" w:cs="Times New Roman"/>
          <w:sz w:val="16"/>
          <w:szCs w:val="16"/>
        </w:rPr>
      </w:pPr>
    </w:p>
    <w:p w:rsidR="00AE2B04" w:rsidRPr="008C3F09" w:rsidRDefault="00AE2B04" w:rsidP="008C3F09">
      <w:pPr>
        <w:spacing w:after="0"/>
        <w:jc w:val="right"/>
        <w:rPr>
          <w:rFonts w:ascii="Times New Roman" w:hAnsi="Times New Roman" w:cs="Times New Roman"/>
          <w:sz w:val="16"/>
          <w:szCs w:val="16"/>
        </w:rPr>
      </w:pPr>
      <w:r w:rsidRPr="008C3F09">
        <w:rPr>
          <w:rFonts w:ascii="Times New Roman" w:hAnsi="Times New Roman" w:cs="Times New Roman"/>
          <w:sz w:val="16"/>
          <w:szCs w:val="16"/>
        </w:rPr>
        <w:t>Глава муниципального</w:t>
      </w:r>
      <w:r w:rsidR="008C3F09">
        <w:rPr>
          <w:rFonts w:ascii="Times New Roman" w:hAnsi="Times New Roman" w:cs="Times New Roman"/>
          <w:sz w:val="16"/>
          <w:szCs w:val="16"/>
        </w:rPr>
        <w:t xml:space="preserve"> </w:t>
      </w:r>
      <w:r w:rsidRPr="008C3F09">
        <w:rPr>
          <w:rFonts w:ascii="Times New Roman" w:hAnsi="Times New Roman" w:cs="Times New Roman"/>
          <w:sz w:val="16"/>
          <w:szCs w:val="16"/>
        </w:rPr>
        <w:t xml:space="preserve">округа       </w:t>
      </w:r>
      <w:r w:rsidR="008C3F09">
        <w:rPr>
          <w:rFonts w:ascii="Times New Roman" w:hAnsi="Times New Roman" w:cs="Times New Roman"/>
          <w:sz w:val="16"/>
          <w:szCs w:val="16"/>
        </w:rPr>
        <w:t xml:space="preserve">                              </w:t>
      </w:r>
      <w:r w:rsidRPr="008C3F09">
        <w:rPr>
          <w:rFonts w:ascii="Times New Roman" w:hAnsi="Times New Roman" w:cs="Times New Roman"/>
          <w:sz w:val="16"/>
          <w:szCs w:val="16"/>
        </w:rPr>
        <w:t xml:space="preserve">   А.И. </w:t>
      </w:r>
      <w:proofErr w:type="spellStart"/>
      <w:r w:rsidRPr="008C3F09">
        <w:rPr>
          <w:rFonts w:ascii="Times New Roman" w:hAnsi="Times New Roman" w:cs="Times New Roman"/>
          <w:sz w:val="16"/>
          <w:szCs w:val="16"/>
        </w:rPr>
        <w:t>Лыжов</w:t>
      </w:r>
      <w:proofErr w:type="spellEnd"/>
    </w:p>
    <w:p w:rsidR="00AE2B04" w:rsidRPr="008C3F09" w:rsidRDefault="00AE2B04" w:rsidP="008C3F09">
      <w:pPr>
        <w:spacing w:after="0"/>
        <w:jc w:val="both"/>
        <w:rPr>
          <w:rFonts w:ascii="Times New Roman" w:hAnsi="Times New Roman" w:cs="Times New Roman"/>
          <w:sz w:val="16"/>
          <w:szCs w:val="16"/>
        </w:rPr>
      </w:pPr>
    </w:p>
    <w:p w:rsidR="00AE2B04" w:rsidRPr="00C6402B" w:rsidRDefault="00AE2B04" w:rsidP="00C6402B">
      <w:pPr>
        <w:pStyle w:val="afe"/>
        <w:jc w:val="right"/>
        <w:rPr>
          <w:rFonts w:ascii="Times New Roman" w:hAnsi="Times New Roman" w:cs="Times New Roman"/>
          <w:sz w:val="16"/>
          <w:szCs w:val="16"/>
        </w:rPr>
      </w:pPr>
      <w:r w:rsidRPr="00C6402B">
        <w:rPr>
          <w:rFonts w:ascii="Times New Roman" w:hAnsi="Times New Roman" w:cs="Times New Roman"/>
          <w:sz w:val="16"/>
          <w:szCs w:val="16"/>
        </w:rPr>
        <w:t>ПРОЕКТ</w:t>
      </w:r>
      <w:r w:rsidR="008C3F09" w:rsidRPr="00C6402B">
        <w:rPr>
          <w:rFonts w:ascii="Times New Roman" w:hAnsi="Times New Roman" w:cs="Times New Roman"/>
          <w:sz w:val="16"/>
          <w:szCs w:val="16"/>
        </w:rPr>
        <w:t xml:space="preserve"> </w:t>
      </w:r>
      <w:r w:rsidRPr="00C6402B">
        <w:rPr>
          <w:rFonts w:ascii="Times New Roman" w:hAnsi="Times New Roman" w:cs="Times New Roman"/>
          <w:sz w:val="16"/>
          <w:szCs w:val="16"/>
        </w:rPr>
        <w:t>Утвержден распоряжением</w:t>
      </w:r>
      <w:r w:rsidR="008C3F09" w:rsidRPr="00C6402B">
        <w:rPr>
          <w:rFonts w:ascii="Times New Roman" w:hAnsi="Times New Roman" w:cs="Times New Roman"/>
          <w:sz w:val="16"/>
          <w:szCs w:val="16"/>
        </w:rPr>
        <w:t xml:space="preserve"> </w:t>
      </w:r>
      <w:r w:rsidRPr="00C6402B">
        <w:rPr>
          <w:rFonts w:ascii="Times New Roman" w:hAnsi="Times New Roman" w:cs="Times New Roman"/>
          <w:sz w:val="16"/>
          <w:szCs w:val="16"/>
        </w:rPr>
        <w:t xml:space="preserve">Администрации </w:t>
      </w:r>
      <w:proofErr w:type="spellStart"/>
      <w:r w:rsidRPr="00C6402B">
        <w:rPr>
          <w:rFonts w:ascii="Times New Roman" w:hAnsi="Times New Roman" w:cs="Times New Roman"/>
          <w:sz w:val="16"/>
          <w:szCs w:val="16"/>
        </w:rPr>
        <w:t>Волотовского</w:t>
      </w:r>
      <w:proofErr w:type="spellEnd"/>
    </w:p>
    <w:p w:rsidR="00AE2B04" w:rsidRPr="00C6402B" w:rsidRDefault="00C6402B" w:rsidP="00C6402B">
      <w:pPr>
        <w:pStyle w:val="afe"/>
        <w:jc w:val="right"/>
        <w:rPr>
          <w:rFonts w:ascii="Times New Roman" w:hAnsi="Times New Roman" w:cs="Times New Roman"/>
          <w:sz w:val="16"/>
          <w:szCs w:val="16"/>
        </w:rPr>
      </w:pPr>
      <w:r w:rsidRPr="00C6402B">
        <w:rPr>
          <w:rFonts w:ascii="Times New Roman" w:hAnsi="Times New Roman" w:cs="Times New Roman"/>
          <w:sz w:val="16"/>
          <w:szCs w:val="16"/>
        </w:rPr>
        <w:t xml:space="preserve">муниципального округа </w:t>
      </w:r>
      <w:proofErr w:type="gramStart"/>
      <w:r w:rsidRPr="00C6402B">
        <w:rPr>
          <w:rFonts w:ascii="Times New Roman" w:hAnsi="Times New Roman" w:cs="Times New Roman"/>
          <w:sz w:val="16"/>
          <w:szCs w:val="16"/>
        </w:rPr>
        <w:t>от</w:t>
      </w:r>
      <w:proofErr w:type="gramEnd"/>
      <w:r w:rsidRPr="00C6402B">
        <w:rPr>
          <w:rFonts w:ascii="Times New Roman" w:hAnsi="Times New Roman" w:cs="Times New Roman"/>
          <w:sz w:val="16"/>
          <w:szCs w:val="16"/>
        </w:rPr>
        <w:t xml:space="preserve">  </w:t>
      </w:r>
      <w:r w:rsidR="00AE2B04" w:rsidRPr="00C6402B">
        <w:rPr>
          <w:rFonts w:ascii="Times New Roman" w:hAnsi="Times New Roman" w:cs="Times New Roman"/>
          <w:sz w:val="16"/>
          <w:szCs w:val="16"/>
        </w:rPr>
        <w:t>№</w:t>
      </w:r>
    </w:p>
    <w:p w:rsidR="00AE2B04" w:rsidRPr="00C6402B" w:rsidRDefault="00AE2B04" w:rsidP="00C6402B">
      <w:pPr>
        <w:spacing w:after="0" w:line="292" w:lineRule="auto"/>
        <w:ind w:left="10" w:hanging="10"/>
        <w:jc w:val="center"/>
        <w:rPr>
          <w:rFonts w:ascii="Times New Roman" w:hAnsi="Times New Roman" w:cs="Times New Roman"/>
          <w:sz w:val="16"/>
          <w:szCs w:val="16"/>
        </w:rPr>
      </w:pPr>
      <w:r w:rsidRPr="00C6402B">
        <w:rPr>
          <w:rFonts w:ascii="Times New Roman" w:hAnsi="Times New Roman" w:cs="Times New Roman"/>
          <w:b/>
          <w:sz w:val="16"/>
          <w:szCs w:val="16"/>
        </w:rPr>
        <w:t xml:space="preserve">Доклад, содержащий результаты обобщения правоприменительной практики при осуществлении муниципального жилищного контроля на территории </w:t>
      </w:r>
      <w:proofErr w:type="spellStart"/>
      <w:r w:rsidRPr="00C6402B">
        <w:rPr>
          <w:rFonts w:ascii="Times New Roman" w:hAnsi="Times New Roman" w:cs="Times New Roman"/>
          <w:b/>
          <w:sz w:val="16"/>
          <w:szCs w:val="16"/>
        </w:rPr>
        <w:t>Волотовского</w:t>
      </w:r>
      <w:proofErr w:type="spellEnd"/>
      <w:r w:rsidRPr="00C6402B">
        <w:rPr>
          <w:rFonts w:ascii="Times New Roman" w:hAnsi="Times New Roman" w:cs="Times New Roman"/>
          <w:b/>
          <w:sz w:val="16"/>
          <w:szCs w:val="16"/>
        </w:rPr>
        <w:t xml:space="preserve"> муниципального округа в 2024 году </w:t>
      </w:r>
    </w:p>
    <w:p w:rsidR="00AE2B04" w:rsidRPr="00C6402B" w:rsidRDefault="00AE2B04" w:rsidP="00C6402B">
      <w:pPr>
        <w:pStyle w:val="afe"/>
        <w:ind w:firstLine="709"/>
        <w:jc w:val="both"/>
        <w:rPr>
          <w:rFonts w:ascii="Times New Roman" w:hAnsi="Times New Roman" w:cs="Times New Roman"/>
          <w:sz w:val="16"/>
          <w:szCs w:val="16"/>
        </w:rPr>
      </w:pPr>
      <w:proofErr w:type="gramStart"/>
      <w:r w:rsidRPr="00C6402B">
        <w:rPr>
          <w:rFonts w:ascii="Times New Roman" w:hAnsi="Times New Roman" w:cs="Times New Roman"/>
          <w:sz w:val="16"/>
          <w:szCs w:val="16"/>
          <w:u w:val="single"/>
        </w:rPr>
        <w:t>Муниципальный контроль</w:t>
      </w:r>
      <w:r w:rsidRPr="00C6402B">
        <w:rPr>
          <w:rFonts w:ascii="Times New Roman" w:hAnsi="Times New Roman" w:cs="Times New Roman"/>
          <w:sz w:val="16"/>
          <w:szCs w:val="16"/>
        </w:rPr>
        <w:t xml:space="preserve">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w:t>
      </w:r>
      <w:r w:rsidRPr="00C6402B">
        <w:rPr>
          <w:rFonts w:ascii="Times New Roman" w:hAnsi="Times New Roman" w:cs="Times New Roman"/>
          <w:sz w:val="16"/>
          <w:szCs w:val="16"/>
        </w:rPr>
        <w:t>е</w:t>
      </w:r>
      <w:r w:rsidRPr="00C6402B">
        <w:rPr>
          <w:rFonts w:ascii="Times New Roman" w:hAnsi="Times New Roman" w:cs="Times New Roman"/>
          <w:sz w:val="16"/>
          <w:szCs w:val="16"/>
        </w:rPr>
        <w:t>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w:t>
      </w:r>
      <w:proofErr w:type="gramEnd"/>
      <w:r w:rsidRPr="00C6402B">
        <w:rPr>
          <w:rFonts w:ascii="Times New Roman" w:hAnsi="Times New Roman" w:cs="Times New Roman"/>
          <w:sz w:val="16"/>
          <w:szCs w:val="16"/>
        </w:rPr>
        <w:t xml:space="preserve"> по профилактике нарушений указанных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AE2B04" w:rsidRPr="00C6402B" w:rsidRDefault="00AE2B04" w:rsidP="00C6402B">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организации местного с</w:t>
      </w:r>
      <w:r w:rsidRPr="00C6402B">
        <w:rPr>
          <w:rFonts w:ascii="Times New Roman" w:hAnsi="Times New Roman" w:cs="Times New Roman"/>
          <w:sz w:val="16"/>
          <w:szCs w:val="16"/>
        </w:rPr>
        <w:t>а</w:t>
      </w:r>
      <w:r w:rsidRPr="00C6402B">
        <w:rPr>
          <w:rFonts w:ascii="Times New Roman" w:hAnsi="Times New Roman" w:cs="Times New Roman"/>
          <w:sz w:val="16"/>
          <w:szCs w:val="16"/>
        </w:rPr>
        <w:t>моуправления в Российской Федерации».</w:t>
      </w:r>
    </w:p>
    <w:p w:rsidR="00AE2B04" w:rsidRPr="00C6402B" w:rsidRDefault="00AE2B04" w:rsidP="00C6402B">
      <w:pPr>
        <w:pStyle w:val="afe"/>
        <w:ind w:firstLine="851"/>
        <w:jc w:val="both"/>
        <w:rPr>
          <w:rFonts w:ascii="Times New Roman" w:hAnsi="Times New Roman" w:cs="Times New Roman"/>
          <w:sz w:val="16"/>
          <w:szCs w:val="16"/>
        </w:rPr>
      </w:pPr>
      <w:r w:rsidRPr="00C6402B">
        <w:rPr>
          <w:rFonts w:ascii="Times New Roman" w:hAnsi="Times New Roman" w:cs="Times New Roman"/>
          <w:color w:val="000000" w:themeColor="text1"/>
          <w:sz w:val="16"/>
          <w:szCs w:val="16"/>
          <w:u w:val="single"/>
        </w:rPr>
        <w:t>Предметом муниципального жилищного контроля</w:t>
      </w:r>
      <w:r w:rsidRPr="00C6402B">
        <w:rPr>
          <w:rFonts w:ascii="Times New Roman" w:hAnsi="Times New Roman" w:cs="Times New Roman"/>
          <w:color w:val="000000" w:themeColor="text1"/>
          <w:sz w:val="16"/>
          <w:szCs w:val="16"/>
        </w:rPr>
        <w:t xml:space="preserve"> является проверка соблюдения юридическими лицами, индивидуальными предпринимат</w:t>
      </w:r>
      <w:r w:rsidRPr="00C6402B">
        <w:rPr>
          <w:rFonts w:ascii="Times New Roman" w:hAnsi="Times New Roman" w:cs="Times New Roman"/>
          <w:color w:val="000000" w:themeColor="text1"/>
          <w:sz w:val="16"/>
          <w:szCs w:val="16"/>
        </w:rPr>
        <w:t>е</w:t>
      </w:r>
      <w:r w:rsidRPr="00C6402B">
        <w:rPr>
          <w:rFonts w:ascii="Times New Roman" w:hAnsi="Times New Roman" w:cs="Times New Roman"/>
          <w:color w:val="000000" w:themeColor="text1"/>
          <w:sz w:val="16"/>
          <w:szCs w:val="16"/>
        </w:rPr>
        <w:t>лями и гражданами обязательных требований, установленных федеральным жилищным законодательством, законами Новгородской области, и требов</w:t>
      </w:r>
      <w:r w:rsidRPr="00C6402B">
        <w:rPr>
          <w:rFonts w:ascii="Times New Roman" w:hAnsi="Times New Roman" w:cs="Times New Roman"/>
          <w:color w:val="000000" w:themeColor="text1"/>
          <w:sz w:val="16"/>
          <w:szCs w:val="16"/>
        </w:rPr>
        <w:t>а</w:t>
      </w:r>
      <w:r w:rsidRPr="00C6402B">
        <w:rPr>
          <w:rFonts w:ascii="Times New Roman" w:hAnsi="Times New Roman" w:cs="Times New Roman"/>
          <w:color w:val="000000" w:themeColor="text1"/>
          <w:sz w:val="16"/>
          <w:szCs w:val="16"/>
        </w:rPr>
        <w:t xml:space="preserve">ний, установленных муниципальными правовыми актами </w:t>
      </w:r>
      <w:proofErr w:type="spellStart"/>
      <w:r w:rsidRPr="00C6402B">
        <w:rPr>
          <w:rFonts w:ascii="Times New Roman" w:hAnsi="Times New Roman" w:cs="Times New Roman"/>
          <w:color w:val="000000" w:themeColor="text1"/>
          <w:sz w:val="16"/>
          <w:szCs w:val="16"/>
        </w:rPr>
        <w:t>Волотовского</w:t>
      </w:r>
      <w:proofErr w:type="spellEnd"/>
      <w:r w:rsidRPr="00C6402B">
        <w:rPr>
          <w:rFonts w:ascii="Times New Roman" w:hAnsi="Times New Roman" w:cs="Times New Roman"/>
          <w:color w:val="000000" w:themeColor="text1"/>
          <w:sz w:val="16"/>
          <w:szCs w:val="16"/>
        </w:rPr>
        <w:t xml:space="preserve"> муниципального округа.</w:t>
      </w:r>
    </w:p>
    <w:p w:rsidR="00AE2B04" w:rsidRPr="00C6402B" w:rsidRDefault="00AE2B04" w:rsidP="00C6402B">
      <w:pPr>
        <w:pStyle w:val="afe"/>
        <w:ind w:firstLine="709"/>
        <w:jc w:val="both"/>
        <w:rPr>
          <w:rFonts w:ascii="Times New Roman" w:hAnsi="Times New Roman" w:cs="Times New Roman"/>
          <w:sz w:val="16"/>
          <w:szCs w:val="16"/>
        </w:rPr>
      </w:pPr>
      <w:r w:rsidRPr="00C6402B">
        <w:rPr>
          <w:rFonts w:ascii="Times New Roman" w:hAnsi="Times New Roman" w:cs="Times New Roman"/>
          <w:color w:val="000000" w:themeColor="text1"/>
          <w:sz w:val="16"/>
          <w:szCs w:val="16"/>
        </w:rPr>
        <w:t xml:space="preserve">Уполномоченным органом </w:t>
      </w:r>
      <w:proofErr w:type="spellStart"/>
      <w:r w:rsidRPr="00C6402B">
        <w:rPr>
          <w:rFonts w:ascii="Times New Roman" w:hAnsi="Times New Roman" w:cs="Times New Roman"/>
          <w:color w:val="000000" w:themeColor="text1"/>
          <w:sz w:val="16"/>
          <w:szCs w:val="16"/>
        </w:rPr>
        <w:t>Волотовского</w:t>
      </w:r>
      <w:proofErr w:type="spellEnd"/>
      <w:r w:rsidRPr="00C6402B">
        <w:rPr>
          <w:rFonts w:ascii="Times New Roman" w:hAnsi="Times New Roman" w:cs="Times New Roman"/>
          <w:color w:val="000000" w:themeColor="text1"/>
          <w:sz w:val="16"/>
          <w:szCs w:val="16"/>
        </w:rPr>
        <w:t xml:space="preserve"> муниципального округа на осуществление муниципального </w:t>
      </w:r>
      <w:proofErr w:type="gramStart"/>
      <w:r w:rsidRPr="00C6402B">
        <w:rPr>
          <w:rFonts w:ascii="Times New Roman" w:hAnsi="Times New Roman" w:cs="Times New Roman"/>
          <w:color w:val="000000" w:themeColor="text1"/>
          <w:sz w:val="16"/>
          <w:szCs w:val="16"/>
        </w:rPr>
        <w:t>контроля за</w:t>
      </w:r>
      <w:proofErr w:type="gramEnd"/>
      <w:r w:rsidRPr="00C6402B">
        <w:rPr>
          <w:rFonts w:ascii="Times New Roman" w:hAnsi="Times New Roman" w:cs="Times New Roman"/>
          <w:color w:val="000000" w:themeColor="text1"/>
          <w:sz w:val="16"/>
          <w:szCs w:val="16"/>
        </w:rPr>
        <w:t xml:space="preserve"> соблюдением требований, установленных жилищным законодательством (далее – муниципальный контроль) является</w:t>
      </w:r>
      <w:r w:rsidRPr="00C6402B">
        <w:rPr>
          <w:rFonts w:ascii="Times New Roman" w:hAnsi="Times New Roman" w:cs="Times New Roman"/>
          <w:sz w:val="16"/>
          <w:szCs w:val="16"/>
        </w:rPr>
        <w:t xml:space="preserve"> Администрация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(далее – Администрация).</w:t>
      </w:r>
    </w:p>
    <w:p w:rsidR="00AE2B04" w:rsidRPr="00C6402B" w:rsidRDefault="00AE2B04" w:rsidP="00C6402B">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 xml:space="preserve">Муниципальный контроль в 2024 году осуществлялся в соответствии </w:t>
      </w:r>
      <w:proofErr w:type="gramStart"/>
      <w:r w:rsidRPr="00C6402B">
        <w:rPr>
          <w:rFonts w:ascii="Times New Roman" w:hAnsi="Times New Roman" w:cs="Times New Roman"/>
          <w:sz w:val="16"/>
          <w:szCs w:val="16"/>
        </w:rPr>
        <w:t>с</w:t>
      </w:r>
      <w:proofErr w:type="gramEnd"/>
      <w:r w:rsidRPr="00C6402B">
        <w:rPr>
          <w:rFonts w:ascii="Times New Roman" w:hAnsi="Times New Roman" w:cs="Times New Roman"/>
          <w:sz w:val="16"/>
          <w:szCs w:val="16"/>
        </w:rPr>
        <w:t>:</w:t>
      </w:r>
    </w:p>
    <w:p w:rsidR="00AE2B04" w:rsidRPr="00C6402B" w:rsidRDefault="00AE2B04" w:rsidP="00C6402B">
      <w:pPr>
        <w:spacing w:after="0"/>
        <w:ind w:left="-1" w:firstLine="710"/>
        <w:jc w:val="both"/>
        <w:rPr>
          <w:rFonts w:ascii="Times New Roman" w:hAnsi="Times New Roman" w:cs="Times New Roman"/>
          <w:sz w:val="16"/>
          <w:szCs w:val="16"/>
        </w:rPr>
      </w:pPr>
      <w:r w:rsidRPr="00C6402B">
        <w:rPr>
          <w:rFonts w:ascii="Times New Roman"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w:t>
      </w:r>
    </w:p>
    <w:p w:rsidR="00AE2B04" w:rsidRPr="00C6402B" w:rsidRDefault="00AE2B04" w:rsidP="00C6402B">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Федеральным законом от 31.07.2020 № 248-ФЗ «О государственном контроле (надзоре) и муниципальном контроле в Российской Федерации»;</w:t>
      </w:r>
    </w:p>
    <w:p w:rsidR="00AE2B04" w:rsidRPr="00C6402B" w:rsidRDefault="00AE2B04" w:rsidP="00C6402B">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AE2B04" w:rsidRPr="00C6402B" w:rsidRDefault="00AE2B04" w:rsidP="00C6402B">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Законом Новгородской области от 01.02.2016 № 914-ОЗ «Об административных правонарушениях»;</w:t>
      </w:r>
    </w:p>
    <w:p w:rsidR="00AE2B04" w:rsidRPr="00C6402B" w:rsidRDefault="00AE2B04" w:rsidP="00C6402B">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 xml:space="preserve">Решением Думы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от 30.09.2021 № 147 «Об утверждении Положения о муниципальном жилищном ко</w:t>
      </w:r>
      <w:r w:rsidRPr="00C6402B">
        <w:rPr>
          <w:rFonts w:ascii="Times New Roman" w:hAnsi="Times New Roman" w:cs="Times New Roman"/>
          <w:sz w:val="16"/>
          <w:szCs w:val="16"/>
        </w:rPr>
        <w:t>н</w:t>
      </w:r>
      <w:r w:rsidRPr="00C6402B">
        <w:rPr>
          <w:rFonts w:ascii="Times New Roman" w:hAnsi="Times New Roman" w:cs="Times New Roman"/>
          <w:sz w:val="16"/>
          <w:szCs w:val="16"/>
        </w:rPr>
        <w:t xml:space="preserve">троле на территории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w:t>
      </w:r>
    </w:p>
    <w:p w:rsidR="00AE2B04" w:rsidRPr="00C6402B" w:rsidRDefault="00AE2B04" w:rsidP="00C6402B">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 xml:space="preserve">Решением Думы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от 15.12.2021 № 179 «Об утверждении ключевых показателей, индикативных показат</w:t>
      </w:r>
      <w:r w:rsidRPr="00C6402B">
        <w:rPr>
          <w:rFonts w:ascii="Times New Roman" w:hAnsi="Times New Roman" w:cs="Times New Roman"/>
          <w:sz w:val="16"/>
          <w:szCs w:val="16"/>
        </w:rPr>
        <w:t>е</w:t>
      </w:r>
      <w:r w:rsidRPr="00C6402B">
        <w:rPr>
          <w:rFonts w:ascii="Times New Roman" w:hAnsi="Times New Roman" w:cs="Times New Roman"/>
          <w:sz w:val="16"/>
          <w:szCs w:val="16"/>
        </w:rPr>
        <w:t xml:space="preserve">лей и индикаторов риска муниципального жилищного контроля в </w:t>
      </w:r>
      <w:proofErr w:type="spellStart"/>
      <w:r w:rsidRPr="00C6402B">
        <w:rPr>
          <w:rFonts w:ascii="Times New Roman" w:hAnsi="Times New Roman" w:cs="Times New Roman"/>
          <w:sz w:val="16"/>
          <w:szCs w:val="16"/>
        </w:rPr>
        <w:t>Волотовском</w:t>
      </w:r>
      <w:proofErr w:type="spellEnd"/>
      <w:r w:rsidRPr="00C6402B">
        <w:rPr>
          <w:rFonts w:ascii="Times New Roman" w:hAnsi="Times New Roman" w:cs="Times New Roman"/>
          <w:sz w:val="16"/>
          <w:szCs w:val="16"/>
        </w:rPr>
        <w:t xml:space="preserve"> муниципальном округе» (в редакции от 16.12.2022 № 273);</w:t>
      </w:r>
    </w:p>
    <w:p w:rsidR="00AE2B04" w:rsidRPr="00C6402B" w:rsidRDefault="002C6CBA" w:rsidP="00C6402B">
      <w:pPr>
        <w:shd w:val="clear" w:color="auto" w:fill="FFFFFF"/>
        <w:spacing w:after="0"/>
        <w:jc w:val="both"/>
        <w:rPr>
          <w:rFonts w:ascii="Times New Roman" w:hAnsi="Times New Roman" w:cs="Times New Roman"/>
          <w:sz w:val="16"/>
          <w:szCs w:val="16"/>
        </w:rPr>
      </w:pPr>
      <w:hyperlink r:id="rId24" w:tooltip="Решение от 29.04.2022 № 208 О внесении изменений в Положение о муниципальном жилищном контроле на территории Волотовского муниципального округа" w:history="1">
        <w:r w:rsidR="00AE2B04" w:rsidRPr="00C6402B">
          <w:rPr>
            <w:rFonts w:ascii="Times New Roman" w:hAnsi="Times New Roman" w:cs="Times New Roman"/>
            <w:sz w:val="16"/>
            <w:szCs w:val="16"/>
          </w:rPr>
          <w:tab/>
          <w:t xml:space="preserve">Решением Думы </w:t>
        </w:r>
        <w:proofErr w:type="spellStart"/>
        <w:r w:rsidR="00AE2B04" w:rsidRPr="00C6402B">
          <w:rPr>
            <w:rFonts w:ascii="Times New Roman" w:hAnsi="Times New Roman" w:cs="Times New Roman"/>
            <w:sz w:val="16"/>
            <w:szCs w:val="16"/>
          </w:rPr>
          <w:t>Волотовского</w:t>
        </w:r>
        <w:proofErr w:type="spellEnd"/>
        <w:r w:rsidR="00AE2B04" w:rsidRPr="00C6402B">
          <w:rPr>
            <w:rFonts w:ascii="Times New Roman" w:hAnsi="Times New Roman" w:cs="Times New Roman"/>
            <w:sz w:val="16"/>
            <w:szCs w:val="16"/>
          </w:rPr>
          <w:t xml:space="preserve"> муниципального округа от 29.04.2022 № 208 «О внесении изменений в Положение о муниципальном жилищном контроле на территории </w:t>
        </w:r>
        <w:proofErr w:type="spellStart"/>
        <w:r w:rsidR="00AE2B04" w:rsidRPr="00C6402B">
          <w:rPr>
            <w:rFonts w:ascii="Times New Roman" w:hAnsi="Times New Roman" w:cs="Times New Roman"/>
            <w:sz w:val="16"/>
            <w:szCs w:val="16"/>
          </w:rPr>
          <w:t>Волотовского</w:t>
        </w:r>
        <w:proofErr w:type="spellEnd"/>
        <w:r w:rsidR="00AE2B04" w:rsidRPr="00C6402B">
          <w:rPr>
            <w:rFonts w:ascii="Times New Roman" w:hAnsi="Times New Roman" w:cs="Times New Roman"/>
            <w:sz w:val="16"/>
            <w:szCs w:val="16"/>
          </w:rPr>
          <w:t xml:space="preserve"> муниципального округа</w:t>
        </w:r>
      </w:hyperlink>
      <w:r w:rsidR="00AE2B04" w:rsidRPr="00C6402B">
        <w:rPr>
          <w:rFonts w:ascii="Times New Roman" w:hAnsi="Times New Roman" w:cs="Times New Roman"/>
          <w:sz w:val="16"/>
          <w:szCs w:val="16"/>
        </w:rPr>
        <w:t>»;</w:t>
      </w:r>
    </w:p>
    <w:p w:rsidR="00AE2B04" w:rsidRPr="00C6402B" w:rsidRDefault="00AE2B04" w:rsidP="00C6402B">
      <w:pPr>
        <w:shd w:val="clear" w:color="auto" w:fill="FFFFFF"/>
        <w:spacing w:after="0"/>
        <w:jc w:val="both"/>
        <w:rPr>
          <w:rFonts w:ascii="Times New Roman" w:hAnsi="Times New Roman" w:cs="Times New Roman"/>
          <w:sz w:val="16"/>
          <w:szCs w:val="16"/>
        </w:rPr>
      </w:pPr>
      <w:r w:rsidRPr="00C6402B">
        <w:rPr>
          <w:rFonts w:ascii="Times New Roman" w:hAnsi="Times New Roman" w:cs="Times New Roman"/>
          <w:sz w:val="16"/>
          <w:szCs w:val="16"/>
        </w:rPr>
        <w:tab/>
      </w:r>
      <w:hyperlink r:id="rId25" w:tooltip="http://xn----ctbafxgfdd3abaf3ain1a.xn--p1ai/documents/1414.html" w:history="1">
        <w:r w:rsidRPr="00C6402B">
          <w:rPr>
            <w:rFonts w:ascii="Times New Roman" w:hAnsi="Times New Roman" w:cs="Times New Roman"/>
            <w:sz w:val="16"/>
            <w:szCs w:val="16"/>
          </w:rPr>
          <w:t xml:space="preserve">Постановлением Администрации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от 27.03.2023 № 210 «Об утверждении форм документов, использу</w:t>
        </w:r>
        <w:r w:rsidRPr="00C6402B">
          <w:rPr>
            <w:rFonts w:ascii="Times New Roman" w:hAnsi="Times New Roman" w:cs="Times New Roman"/>
            <w:sz w:val="16"/>
            <w:szCs w:val="16"/>
          </w:rPr>
          <w:t>е</w:t>
        </w:r>
        <w:r w:rsidRPr="00C6402B">
          <w:rPr>
            <w:rFonts w:ascii="Times New Roman" w:hAnsi="Times New Roman" w:cs="Times New Roman"/>
            <w:sz w:val="16"/>
            <w:szCs w:val="16"/>
          </w:rPr>
          <w:t xml:space="preserve">мых при осуществлении муниципального контроля на территории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w:t>
        </w:r>
      </w:hyperlink>
      <w:r w:rsidRPr="00C6402B">
        <w:rPr>
          <w:rFonts w:ascii="Times New Roman" w:hAnsi="Times New Roman" w:cs="Times New Roman"/>
          <w:bCs/>
          <w:sz w:val="16"/>
          <w:szCs w:val="16"/>
        </w:rPr>
        <w:t>»;</w:t>
      </w:r>
    </w:p>
    <w:p w:rsidR="00AE2B04" w:rsidRPr="00C6402B" w:rsidRDefault="00AE2B04" w:rsidP="00C6402B">
      <w:pPr>
        <w:shd w:val="clear" w:color="auto" w:fill="FFFFFF"/>
        <w:spacing w:after="0"/>
        <w:jc w:val="both"/>
        <w:rPr>
          <w:rFonts w:ascii="Times New Roman" w:hAnsi="Times New Roman" w:cs="Times New Roman"/>
          <w:sz w:val="16"/>
          <w:szCs w:val="16"/>
        </w:rPr>
      </w:pPr>
      <w:r w:rsidRPr="00C6402B">
        <w:rPr>
          <w:rFonts w:ascii="Times New Roman" w:hAnsi="Times New Roman" w:cs="Times New Roman"/>
          <w:sz w:val="16"/>
          <w:szCs w:val="16"/>
        </w:rPr>
        <w:tab/>
      </w:r>
      <w:hyperlink r:id="rId26" w:tooltip="Постановление от 30.11.2021 № 885 Об утверждении Программы профилактики рисков причинения вреда (ущерба) охраняемым законом ценностям на 2022 год в сфере муниципального жилищного контроля на территории Волотовского муниципального округа" w:history="1">
        <w:r w:rsidRPr="00C6402B">
          <w:rPr>
            <w:rFonts w:ascii="Times New Roman" w:hAnsi="Times New Roman" w:cs="Times New Roman"/>
            <w:sz w:val="16"/>
            <w:szCs w:val="16"/>
          </w:rPr>
          <w:t xml:space="preserve">Постановлением Администрации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от 03.11.2023 № 187-рз «Об утверждении Программы профилактики рисков причинения вреда (ущерба) охраняемым законом ценностям на 2024 год в сфере муниципального жилищного контроля на территории </w:t>
        </w:r>
        <w:proofErr w:type="spellStart"/>
        <w:r w:rsidRPr="00C6402B">
          <w:rPr>
            <w:rFonts w:ascii="Times New Roman" w:hAnsi="Times New Roman" w:cs="Times New Roman"/>
            <w:sz w:val="16"/>
            <w:szCs w:val="16"/>
          </w:rPr>
          <w:t>Волото</w:t>
        </w:r>
        <w:r w:rsidRPr="00C6402B">
          <w:rPr>
            <w:rFonts w:ascii="Times New Roman" w:hAnsi="Times New Roman" w:cs="Times New Roman"/>
            <w:sz w:val="16"/>
            <w:szCs w:val="16"/>
          </w:rPr>
          <w:t>в</w:t>
        </w:r>
        <w:r w:rsidRPr="00C6402B">
          <w:rPr>
            <w:rFonts w:ascii="Times New Roman" w:hAnsi="Times New Roman" w:cs="Times New Roman"/>
            <w:sz w:val="16"/>
            <w:szCs w:val="16"/>
          </w:rPr>
          <w:t>ского</w:t>
        </w:r>
        <w:proofErr w:type="spellEnd"/>
        <w:r w:rsidRPr="00C6402B">
          <w:rPr>
            <w:rFonts w:ascii="Times New Roman" w:hAnsi="Times New Roman" w:cs="Times New Roman"/>
            <w:sz w:val="16"/>
            <w:szCs w:val="16"/>
          </w:rPr>
          <w:t xml:space="preserve"> муниципального округа</w:t>
        </w:r>
      </w:hyperlink>
      <w:r w:rsidRPr="00C6402B">
        <w:rPr>
          <w:rFonts w:ascii="Times New Roman" w:hAnsi="Times New Roman" w:cs="Times New Roman"/>
          <w:sz w:val="16"/>
          <w:szCs w:val="16"/>
        </w:rPr>
        <w:t>»;</w:t>
      </w:r>
    </w:p>
    <w:p w:rsidR="00AE2B04" w:rsidRPr="00C6402B" w:rsidRDefault="00AE2B04" w:rsidP="00C6402B">
      <w:pPr>
        <w:pStyle w:val="afe"/>
        <w:jc w:val="both"/>
        <w:rPr>
          <w:rFonts w:ascii="Times New Roman" w:hAnsi="Times New Roman" w:cs="Times New Roman"/>
          <w:sz w:val="16"/>
          <w:szCs w:val="16"/>
        </w:rPr>
      </w:pPr>
      <w:r w:rsidRPr="00C6402B">
        <w:rPr>
          <w:rFonts w:ascii="Times New Roman" w:hAnsi="Times New Roman" w:cs="Times New Roman"/>
          <w:sz w:val="16"/>
          <w:szCs w:val="16"/>
        </w:rPr>
        <w:tab/>
        <w:t xml:space="preserve">Постановлением Администрации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w:t>
      </w:r>
    </w:p>
    <w:p w:rsidR="00AE2B04" w:rsidRPr="00C6402B" w:rsidRDefault="00AE2B04" w:rsidP="00C6402B">
      <w:pPr>
        <w:pStyle w:val="ConsPlusTitle"/>
        <w:ind w:firstLine="709"/>
        <w:jc w:val="both"/>
        <w:rPr>
          <w:rFonts w:ascii="Times New Roman" w:hAnsi="Times New Roman" w:cs="Times New Roman"/>
          <w:sz w:val="16"/>
          <w:szCs w:val="16"/>
        </w:rPr>
      </w:pPr>
      <w:r w:rsidRPr="00C6402B">
        <w:rPr>
          <w:rFonts w:ascii="Times New Roman" w:hAnsi="Times New Roman" w:cs="Times New Roman"/>
          <w:b w:val="0"/>
          <w:color w:val="000000"/>
          <w:sz w:val="16"/>
          <w:szCs w:val="16"/>
        </w:rPr>
        <w:t xml:space="preserve">Обобщение правоприменительной практики осуществления муниципального жилищного контроля на территории </w:t>
      </w:r>
      <w:proofErr w:type="spellStart"/>
      <w:r w:rsidRPr="00C6402B">
        <w:rPr>
          <w:rFonts w:ascii="Times New Roman" w:hAnsi="Times New Roman" w:cs="Times New Roman"/>
          <w:b w:val="0"/>
          <w:color w:val="000000"/>
          <w:sz w:val="16"/>
          <w:szCs w:val="16"/>
        </w:rPr>
        <w:t>Волотовского</w:t>
      </w:r>
      <w:proofErr w:type="spellEnd"/>
      <w:r w:rsidRPr="00C6402B">
        <w:rPr>
          <w:rFonts w:ascii="Times New Roman" w:hAnsi="Times New Roman" w:cs="Times New Roman"/>
          <w:b w:val="0"/>
          <w:color w:val="000000"/>
          <w:sz w:val="16"/>
          <w:szCs w:val="16"/>
        </w:rPr>
        <w:t xml:space="preserve"> муниципального</w:t>
      </w:r>
      <w:r w:rsidRPr="00C6402B">
        <w:rPr>
          <w:rFonts w:ascii="Times New Roman" w:hAnsi="Times New Roman" w:cs="Times New Roman"/>
          <w:b w:val="0"/>
          <w:color w:val="000000" w:themeColor="text1"/>
          <w:sz w:val="16"/>
          <w:szCs w:val="16"/>
        </w:rPr>
        <w:t xml:space="preserve"> округа </w:t>
      </w:r>
      <w:r w:rsidRPr="00C6402B">
        <w:rPr>
          <w:rFonts w:ascii="Times New Roman" w:hAnsi="Times New Roman" w:cs="Times New Roman"/>
          <w:b w:val="0"/>
          <w:color w:val="000000"/>
          <w:sz w:val="16"/>
          <w:szCs w:val="16"/>
        </w:rPr>
        <w:t>(далее – муниципальный жилищный контроль, муниципальный округ) за 2024 год подготовлено в соответствии со статьей 47 Федерального закона от 31 июля 2020 года № 248–ФЗ «О государственном контроле (надзоре) и муниципальном контроле в Российской Федерации»</w:t>
      </w:r>
      <w:r w:rsidRPr="00C6402B">
        <w:rPr>
          <w:rFonts w:ascii="Times New Roman" w:hAnsi="Times New Roman" w:cs="Times New Roman"/>
          <w:b w:val="0"/>
          <w:sz w:val="16"/>
          <w:szCs w:val="16"/>
        </w:rPr>
        <w:t>.</w:t>
      </w:r>
    </w:p>
    <w:p w:rsidR="00AE2B04" w:rsidRPr="00C6402B" w:rsidRDefault="00AE2B04" w:rsidP="00C6402B">
      <w:pPr>
        <w:spacing w:after="0"/>
        <w:ind w:left="-1" w:firstLine="710"/>
        <w:jc w:val="both"/>
        <w:rPr>
          <w:rFonts w:ascii="Times New Roman" w:hAnsi="Times New Roman" w:cs="Times New Roman"/>
          <w:sz w:val="16"/>
          <w:szCs w:val="16"/>
        </w:rPr>
      </w:pPr>
      <w:r w:rsidRPr="00C6402B">
        <w:rPr>
          <w:rFonts w:ascii="Times New Roman" w:hAnsi="Times New Roman" w:cs="Times New Roman"/>
          <w:sz w:val="16"/>
          <w:szCs w:val="16"/>
        </w:rPr>
        <w:t>План проверок по муниципальному жилищному контролю на 2024 год не утверждался.</w:t>
      </w:r>
    </w:p>
    <w:p w:rsidR="003E31E9" w:rsidRPr="003723F7" w:rsidRDefault="003E31E9" w:rsidP="003E31E9">
      <w:pPr>
        <w:ind w:left="-1" w:firstLine="567"/>
        <w:jc w:val="both"/>
      </w:pPr>
    </w:p>
    <w:p w:rsidR="00C6402B" w:rsidRPr="00C6402B" w:rsidRDefault="00AE2B04" w:rsidP="00C6402B">
      <w:pPr>
        <w:spacing w:after="0"/>
        <w:jc w:val="center"/>
        <w:rPr>
          <w:rFonts w:ascii="Times New Roman" w:hAnsi="Times New Roman" w:cs="Times New Roman"/>
          <w:sz w:val="16"/>
          <w:szCs w:val="16"/>
        </w:rPr>
      </w:pPr>
      <w:r w:rsidRPr="00C6402B">
        <w:rPr>
          <w:rFonts w:ascii="Times New Roman" w:hAnsi="Times New Roman" w:cs="Times New Roman"/>
          <w:sz w:val="16"/>
          <w:szCs w:val="16"/>
        </w:rPr>
        <w:t>Российская Федерация</w:t>
      </w:r>
      <w:r w:rsidR="00C6402B" w:rsidRPr="00C6402B">
        <w:rPr>
          <w:rFonts w:ascii="Times New Roman" w:hAnsi="Times New Roman" w:cs="Times New Roman"/>
          <w:sz w:val="16"/>
          <w:szCs w:val="16"/>
        </w:rPr>
        <w:t xml:space="preserve"> Новгородская область</w:t>
      </w:r>
    </w:p>
    <w:p w:rsidR="00AE2B04" w:rsidRPr="00C6402B" w:rsidRDefault="00AE2B04" w:rsidP="00C6402B">
      <w:pPr>
        <w:spacing w:after="0"/>
        <w:jc w:val="center"/>
        <w:rPr>
          <w:rFonts w:ascii="Times New Roman" w:hAnsi="Times New Roman" w:cs="Times New Roman"/>
          <w:sz w:val="16"/>
          <w:szCs w:val="16"/>
        </w:rPr>
      </w:pPr>
      <w:r w:rsidRPr="00C6402B">
        <w:rPr>
          <w:rFonts w:ascii="Times New Roman" w:hAnsi="Times New Roman" w:cs="Times New Roman"/>
          <w:sz w:val="16"/>
          <w:szCs w:val="16"/>
        </w:rPr>
        <w:t>АДМИНИСТРАЦИЯ ВОЛОТОВСКОГО МУНИЦИПАЛЬНОГО ОКРУГА</w:t>
      </w:r>
    </w:p>
    <w:p w:rsidR="00C6402B" w:rsidRPr="00C6402B" w:rsidRDefault="00AE2B04" w:rsidP="00C6402B">
      <w:pPr>
        <w:spacing w:after="0"/>
        <w:jc w:val="center"/>
        <w:rPr>
          <w:rFonts w:ascii="Times New Roman" w:hAnsi="Times New Roman" w:cs="Times New Roman"/>
          <w:sz w:val="16"/>
          <w:szCs w:val="16"/>
        </w:rPr>
      </w:pPr>
      <w:proofErr w:type="gramStart"/>
      <w:r w:rsidRPr="00C6402B">
        <w:rPr>
          <w:rFonts w:ascii="Times New Roman" w:hAnsi="Times New Roman" w:cs="Times New Roman"/>
          <w:b/>
          <w:sz w:val="16"/>
          <w:szCs w:val="16"/>
        </w:rPr>
        <w:t>Р</w:t>
      </w:r>
      <w:proofErr w:type="gramEnd"/>
      <w:r w:rsidRPr="00C6402B">
        <w:rPr>
          <w:rFonts w:ascii="Times New Roman" w:hAnsi="Times New Roman" w:cs="Times New Roman"/>
          <w:b/>
          <w:sz w:val="16"/>
          <w:szCs w:val="16"/>
        </w:rPr>
        <w:t xml:space="preserve"> А С П О Р Я Ж Е Н И Е</w:t>
      </w:r>
      <w:r w:rsidR="00C6402B" w:rsidRPr="00C6402B">
        <w:rPr>
          <w:rFonts w:ascii="Times New Roman" w:hAnsi="Times New Roman" w:cs="Times New Roman"/>
          <w:sz w:val="16"/>
          <w:szCs w:val="16"/>
        </w:rPr>
        <w:t xml:space="preserve"> от 17.01.2025  № 11-рг п. Волот</w:t>
      </w:r>
    </w:p>
    <w:p w:rsidR="00AE2B04" w:rsidRPr="00C6402B" w:rsidRDefault="00AE2B04" w:rsidP="00C6402B">
      <w:pPr>
        <w:tabs>
          <w:tab w:val="left" w:pos="8931"/>
        </w:tabs>
        <w:jc w:val="center"/>
        <w:rPr>
          <w:rFonts w:ascii="Times New Roman" w:hAnsi="Times New Roman" w:cs="Times New Roman"/>
          <w:sz w:val="16"/>
          <w:szCs w:val="16"/>
        </w:rPr>
      </w:pPr>
      <w:r w:rsidRPr="00C6402B">
        <w:rPr>
          <w:rFonts w:ascii="Times New Roman" w:hAnsi="Times New Roman" w:cs="Times New Roman"/>
          <w:sz w:val="16"/>
          <w:szCs w:val="16"/>
        </w:rPr>
        <w:t xml:space="preserve">Об организации и проведении общественных обсуждений по проекту Доклада, содержащего результаты обобщения правоприменительной практики при осуществлении муниципального контроля на автомобильном транспорте и в дорожном хозяйстве </w:t>
      </w:r>
      <w:r w:rsid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в 2024 году</w:t>
      </w:r>
    </w:p>
    <w:p w:rsidR="00AE2B04" w:rsidRPr="00C6402B" w:rsidRDefault="00AE2B04" w:rsidP="00C6402B">
      <w:pPr>
        <w:spacing w:after="0"/>
        <w:jc w:val="both"/>
        <w:rPr>
          <w:rFonts w:ascii="Times New Roman" w:hAnsi="Times New Roman" w:cs="Times New Roman"/>
          <w:sz w:val="16"/>
          <w:szCs w:val="16"/>
        </w:rPr>
      </w:pPr>
      <w:r w:rsidRPr="00381ED1">
        <w:rPr>
          <w:sz w:val="28"/>
          <w:szCs w:val="28"/>
        </w:rPr>
        <w:tab/>
      </w:r>
      <w:proofErr w:type="gramStart"/>
      <w:r w:rsidRPr="00C6402B">
        <w:rPr>
          <w:rFonts w:ascii="Times New Roman" w:hAnsi="Times New Roman" w:cs="Times New Roman"/>
          <w:sz w:val="16"/>
          <w:szCs w:val="16"/>
        </w:rPr>
        <w:t xml:space="preserve">В соответствии со статьей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решением Думы </w:t>
      </w:r>
      <w:proofErr w:type="spellStart"/>
      <w:r w:rsidRPr="00C6402B">
        <w:rPr>
          <w:rFonts w:ascii="Times New Roman" w:hAnsi="Times New Roman" w:cs="Times New Roman"/>
          <w:sz w:val="16"/>
          <w:szCs w:val="16"/>
        </w:rPr>
        <w:t>Волото</w:t>
      </w:r>
      <w:r w:rsidRPr="00C6402B">
        <w:rPr>
          <w:rFonts w:ascii="Times New Roman" w:hAnsi="Times New Roman" w:cs="Times New Roman"/>
          <w:sz w:val="16"/>
          <w:szCs w:val="16"/>
        </w:rPr>
        <w:t>в</w:t>
      </w:r>
      <w:r w:rsidRPr="00C6402B">
        <w:rPr>
          <w:rFonts w:ascii="Times New Roman" w:hAnsi="Times New Roman" w:cs="Times New Roman"/>
          <w:sz w:val="16"/>
          <w:szCs w:val="16"/>
        </w:rPr>
        <w:t>ского</w:t>
      </w:r>
      <w:proofErr w:type="spellEnd"/>
      <w:r w:rsidRPr="00C6402B">
        <w:rPr>
          <w:rFonts w:ascii="Times New Roman" w:hAnsi="Times New Roman" w:cs="Times New Roman"/>
          <w:sz w:val="16"/>
          <w:szCs w:val="16"/>
        </w:rPr>
        <w:t xml:space="preserve"> муниципального округа от 23.09.2020 № 7 «Об утверждении Положения о публичных слушаниях в </w:t>
      </w:r>
      <w:proofErr w:type="spellStart"/>
      <w:r w:rsidRPr="00C6402B">
        <w:rPr>
          <w:rFonts w:ascii="Times New Roman" w:hAnsi="Times New Roman" w:cs="Times New Roman"/>
          <w:sz w:val="16"/>
          <w:szCs w:val="16"/>
        </w:rPr>
        <w:t>Волотовском</w:t>
      </w:r>
      <w:proofErr w:type="spellEnd"/>
      <w:r w:rsidRPr="00C6402B">
        <w:rPr>
          <w:rFonts w:ascii="Times New Roman" w:hAnsi="Times New Roman" w:cs="Times New Roman"/>
          <w:sz w:val="16"/>
          <w:szCs w:val="16"/>
        </w:rPr>
        <w:t xml:space="preserve"> муниципальном округе», в целях соблюдения прав человека на благоприятные условия жизнедеятельности:</w:t>
      </w:r>
      <w:proofErr w:type="gramEnd"/>
    </w:p>
    <w:p w:rsidR="00AE2B04" w:rsidRPr="00C6402B" w:rsidRDefault="00AE2B04" w:rsidP="00C6402B">
      <w:pPr>
        <w:pStyle w:val="af7"/>
        <w:ind w:left="0"/>
        <w:jc w:val="both"/>
        <w:rPr>
          <w:sz w:val="16"/>
          <w:szCs w:val="16"/>
        </w:rPr>
      </w:pPr>
      <w:r w:rsidRPr="00C6402B">
        <w:rPr>
          <w:sz w:val="16"/>
          <w:szCs w:val="16"/>
        </w:rPr>
        <w:tab/>
        <w:t>1. Назначить общественные обсуждения по проекту Доклада, содержащего результаты обобщения правоприменительной практики при ос</w:t>
      </w:r>
      <w:r w:rsidRPr="00C6402B">
        <w:rPr>
          <w:sz w:val="16"/>
          <w:szCs w:val="16"/>
        </w:rPr>
        <w:t>у</w:t>
      </w:r>
      <w:r w:rsidRPr="00C6402B">
        <w:rPr>
          <w:sz w:val="16"/>
          <w:szCs w:val="16"/>
        </w:rPr>
        <w:t xml:space="preserve">ществлении муниципального контроля на автомобильном транспорте и в дорожном хозяйстве </w:t>
      </w:r>
      <w:proofErr w:type="spellStart"/>
      <w:r w:rsidRPr="00C6402B">
        <w:rPr>
          <w:sz w:val="16"/>
          <w:szCs w:val="16"/>
        </w:rPr>
        <w:t>Волотовского</w:t>
      </w:r>
      <w:proofErr w:type="spellEnd"/>
      <w:r w:rsidRPr="00C6402B">
        <w:rPr>
          <w:sz w:val="16"/>
          <w:szCs w:val="16"/>
        </w:rPr>
        <w:t xml:space="preserve"> муниципального округа в 2024 году.</w:t>
      </w:r>
    </w:p>
    <w:p w:rsidR="00AE2B04" w:rsidRPr="00C6402B" w:rsidRDefault="00AE2B04" w:rsidP="00C6402B">
      <w:pPr>
        <w:spacing w:after="0"/>
        <w:jc w:val="both"/>
        <w:rPr>
          <w:rFonts w:ascii="Times New Roman" w:hAnsi="Times New Roman" w:cs="Times New Roman"/>
          <w:sz w:val="16"/>
          <w:szCs w:val="16"/>
        </w:rPr>
      </w:pPr>
      <w:r w:rsidRPr="00C6402B">
        <w:rPr>
          <w:rFonts w:ascii="Times New Roman" w:hAnsi="Times New Roman" w:cs="Times New Roman"/>
          <w:sz w:val="16"/>
          <w:szCs w:val="16"/>
        </w:rPr>
        <w:tab/>
        <w:t xml:space="preserve">2. Опубликовать оповещение о начале общественных обсуждений проекта Доклада, содержащего результаты обобщения правоприменительной практики при осуществлении муниципального контроля на автомобильном транспорте и в дорожном хозяйстве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в 2024 году, в муниципальной газете «Волотовские ведомости» и разместить на официальном сайте в информационно – телекоммуникационной сети «И</w:t>
      </w:r>
      <w:r w:rsidRPr="00C6402B">
        <w:rPr>
          <w:rFonts w:ascii="Times New Roman" w:hAnsi="Times New Roman" w:cs="Times New Roman"/>
          <w:sz w:val="16"/>
          <w:szCs w:val="16"/>
        </w:rPr>
        <w:t>н</w:t>
      </w:r>
      <w:r w:rsidRPr="00C6402B">
        <w:rPr>
          <w:rFonts w:ascii="Times New Roman" w:hAnsi="Times New Roman" w:cs="Times New Roman"/>
          <w:sz w:val="16"/>
          <w:szCs w:val="16"/>
        </w:rPr>
        <w:t>тернет»</w:t>
      </w:r>
      <w:r w:rsidRPr="00C6402B">
        <w:rPr>
          <w:rFonts w:ascii="Times New Roman" w:hAnsi="Times New Roman" w:cs="Times New Roman"/>
          <w:color w:val="000000"/>
          <w:sz w:val="16"/>
          <w:szCs w:val="16"/>
        </w:rPr>
        <w:t>.</w:t>
      </w:r>
    </w:p>
    <w:p w:rsidR="00AE2B04" w:rsidRPr="00C6402B" w:rsidRDefault="00AE2B04" w:rsidP="00C6402B">
      <w:pPr>
        <w:spacing w:after="0"/>
        <w:jc w:val="both"/>
        <w:rPr>
          <w:rFonts w:ascii="Times New Roman" w:hAnsi="Times New Roman" w:cs="Times New Roman"/>
          <w:sz w:val="16"/>
          <w:szCs w:val="16"/>
        </w:rPr>
      </w:pPr>
      <w:r w:rsidRPr="00C6402B">
        <w:rPr>
          <w:rFonts w:ascii="Times New Roman" w:hAnsi="Times New Roman" w:cs="Times New Roman"/>
          <w:sz w:val="16"/>
          <w:szCs w:val="16"/>
        </w:rPr>
        <w:lastRenderedPageBreak/>
        <w:tab/>
        <w:t xml:space="preserve">3. </w:t>
      </w:r>
      <w:proofErr w:type="gramStart"/>
      <w:r w:rsidRPr="00C6402B">
        <w:rPr>
          <w:rFonts w:ascii="Times New Roman" w:hAnsi="Times New Roman" w:cs="Times New Roman"/>
          <w:sz w:val="16"/>
          <w:szCs w:val="16"/>
        </w:rPr>
        <w:t xml:space="preserve">Предложения, замечания, дополнения по вынесенному на общественные обсуждения проекту Доклада, содержащего результаты обобщения правоприменительной практики при осуществлении муниципального контроля на автомобильном транспорте и в дорожном хозяйстве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w:t>
      </w:r>
      <w:r w:rsidRPr="00C6402B">
        <w:rPr>
          <w:rFonts w:ascii="Times New Roman" w:hAnsi="Times New Roman" w:cs="Times New Roman"/>
          <w:sz w:val="16"/>
          <w:szCs w:val="16"/>
        </w:rPr>
        <w:t>у</w:t>
      </w:r>
      <w:r w:rsidRPr="00C6402B">
        <w:rPr>
          <w:rFonts w:ascii="Times New Roman" w:hAnsi="Times New Roman" w:cs="Times New Roman"/>
          <w:sz w:val="16"/>
          <w:szCs w:val="16"/>
        </w:rPr>
        <w:t>ниципального округа в 2024 году, с 20.01.2025 по 20.02.2025 года с 8 час. 30 мин. до 17 час. 00 мин. могут быть представлены заинтересованными лицами в комиссию по подготовке проекта по адресу:</w:t>
      </w:r>
      <w:proofErr w:type="gramEnd"/>
      <w:r w:rsidRPr="00C6402B">
        <w:rPr>
          <w:rFonts w:ascii="Times New Roman" w:hAnsi="Times New Roman" w:cs="Times New Roman"/>
          <w:sz w:val="16"/>
          <w:szCs w:val="16"/>
        </w:rPr>
        <w:t xml:space="preserve"> </w:t>
      </w:r>
      <w:proofErr w:type="gramStart"/>
      <w:r w:rsidRPr="00C6402B">
        <w:rPr>
          <w:rFonts w:ascii="Times New Roman" w:hAnsi="Times New Roman" w:cs="Times New Roman"/>
          <w:sz w:val="16"/>
          <w:szCs w:val="16"/>
        </w:rPr>
        <w:t xml:space="preserve">Новгородская область, п. Волот, ул. Комсомольская, д. 38, в Администрацию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w:t>
      </w:r>
      <w:r w:rsidRPr="00C6402B">
        <w:rPr>
          <w:rFonts w:ascii="Times New Roman" w:hAnsi="Times New Roman" w:cs="Times New Roman"/>
          <w:sz w:val="16"/>
          <w:szCs w:val="16"/>
        </w:rPr>
        <w:t>о</w:t>
      </w:r>
      <w:r w:rsidRPr="00C6402B">
        <w:rPr>
          <w:rFonts w:ascii="Times New Roman" w:hAnsi="Times New Roman" w:cs="Times New Roman"/>
          <w:sz w:val="16"/>
          <w:szCs w:val="16"/>
        </w:rPr>
        <w:t>го округа, тел. 8-816-62-61-212, тел. 8-816-62-61-047.</w:t>
      </w:r>
      <w:proofErr w:type="gramEnd"/>
    </w:p>
    <w:p w:rsidR="00AE2B04" w:rsidRPr="00C6402B" w:rsidRDefault="00AE2B04" w:rsidP="00C6402B">
      <w:pPr>
        <w:spacing w:after="0"/>
        <w:jc w:val="both"/>
        <w:rPr>
          <w:rFonts w:ascii="Times New Roman" w:hAnsi="Times New Roman" w:cs="Times New Roman"/>
          <w:sz w:val="16"/>
          <w:szCs w:val="16"/>
        </w:rPr>
      </w:pPr>
      <w:r w:rsidRPr="00C6402B">
        <w:rPr>
          <w:rFonts w:ascii="Times New Roman" w:hAnsi="Times New Roman" w:cs="Times New Roman"/>
          <w:sz w:val="16"/>
          <w:szCs w:val="16"/>
        </w:rPr>
        <w:tab/>
        <w:t xml:space="preserve">4. Назначить </w:t>
      </w:r>
      <w:proofErr w:type="gramStart"/>
      <w:r w:rsidRPr="00C6402B">
        <w:rPr>
          <w:rFonts w:ascii="Times New Roman" w:hAnsi="Times New Roman" w:cs="Times New Roman"/>
          <w:sz w:val="16"/>
          <w:szCs w:val="16"/>
        </w:rPr>
        <w:t>ответственным</w:t>
      </w:r>
      <w:proofErr w:type="gramEnd"/>
      <w:r w:rsidRPr="00C6402B">
        <w:rPr>
          <w:rFonts w:ascii="Times New Roman" w:hAnsi="Times New Roman" w:cs="Times New Roman"/>
          <w:sz w:val="16"/>
          <w:szCs w:val="16"/>
        </w:rPr>
        <w:t xml:space="preserve"> за проведение общественных обсуждений по вышеуказанному проекту председателя комитета жилищно-коммунального хозяйства, строительства и архитектуры Администрации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Семенову Светлану Федоровну.</w:t>
      </w:r>
    </w:p>
    <w:p w:rsidR="00AE2B04" w:rsidRPr="00C6402B" w:rsidRDefault="00AE2B04" w:rsidP="00C6402B">
      <w:pPr>
        <w:spacing w:after="0"/>
        <w:ind w:firstLine="770"/>
        <w:jc w:val="both"/>
        <w:rPr>
          <w:rFonts w:ascii="Times New Roman" w:hAnsi="Times New Roman" w:cs="Times New Roman"/>
          <w:sz w:val="16"/>
          <w:szCs w:val="16"/>
        </w:rPr>
      </w:pPr>
      <w:r w:rsidRPr="00C6402B">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w:t>
      </w:r>
      <w:r w:rsidRPr="00C6402B">
        <w:rPr>
          <w:rFonts w:ascii="Times New Roman" w:hAnsi="Times New Roman" w:cs="Times New Roman"/>
          <w:sz w:val="16"/>
          <w:szCs w:val="16"/>
        </w:rPr>
        <w:t>и</w:t>
      </w:r>
      <w:r w:rsidRPr="00C6402B">
        <w:rPr>
          <w:rFonts w:ascii="Times New Roman" w:hAnsi="Times New Roman" w:cs="Times New Roman"/>
          <w:sz w:val="16"/>
          <w:szCs w:val="16"/>
        </w:rPr>
        <w:t xml:space="preserve">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AE2B04" w:rsidRPr="00C6402B" w:rsidRDefault="00C6402B" w:rsidP="00C6402B">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AE2B04" w:rsidRPr="00C6402B">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AE2B04" w:rsidRPr="00C6402B">
        <w:rPr>
          <w:rFonts w:ascii="Times New Roman" w:hAnsi="Times New Roman" w:cs="Times New Roman"/>
          <w:sz w:val="16"/>
          <w:szCs w:val="16"/>
        </w:rPr>
        <w:t xml:space="preserve">А.И. </w:t>
      </w:r>
      <w:proofErr w:type="spellStart"/>
      <w:r w:rsidR="00AE2B04" w:rsidRPr="00C6402B">
        <w:rPr>
          <w:rFonts w:ascii="Times New Roman" w:hAnsi="Times New Roman" w:cs="Times New Roman"/>
          <w:sz w:val="16"/>
          <w:szCs w:val="16"/>
        </w:rPr>
        <w:t>Лыжов</w:t>
      </w:r>
      <w:proofErr w:type="spellEnd"/>
    </w:p>
    <w:p w:rsidR="00C6402B" w:rsidRDefault="00C6402B" w:rsidP="00C6402B">
      <w:pPr>
        <w:pStyle w:val="afe"/>
        <w:jc w:val="right"/>
        <w:rPr>
          <w:rFonts w:ascii="Times New Roman" w:hAnsi="Times New Roman" w:cs="Times New Roman"/>
          <w:sz w:val="16"/>
          <w:szCs w:val="16"/>
        </w:rPr>
      </w:pPr>
    </w:p>
    <w:p w:rsidR="002E2659" w:rsidRPr="00C6402B" w:rsidRDefault="002E2659" w:rsidP="00C6402B">
      <w:pPr>
        <w:pStyle w:val="afe"/>
        <w:jc w:val="right"/>
        <w:rPr>
          <w:rFonts w:ascii="Times New Roman" w:hAnsi="Times New Roman" w:cs="Times New Roman"/>
          <w:sz w:val="16"/>
          <w:szCs w:val="16"/>
        </w:rPr>
      </w:pPr>
      <w:r w:rsidRPr="00C6402B">
        <w:rPr>
          <w:rFonts w:ascii="Times New Roman" w:hAnsi="Times New Roman" w:cs="Times New Roman"/>
          <w:sz w:val="16"/>
          <w:szCs w:val="16"/>
        </w:rPr>
        <w:t>ПРОЕКТ</w:t>
      </w:r>
      <w:r w:rsidR="00C6402B" w:rsidRPr="00C6402B">
        <w:rPr>
          <w:rFonts w:ascii="Times New Roman" w:hAnsi="Times New Roman" w:cs="Times New Roman"/>
          <w:sz w:val="16"/>
          <w:szCs w:val="16"/>
        </w:rPr>
        <w:t xml:space="preserve"> </w:t>
      </w:r>
      <w:r w:rsidRPr="00C6402B">
        <w:rPr>
          <w:rFonts w:ascii="Times New Roman" w:hAnsi="Times New Roman" w:cs="Times New Roman"/>
          <w:sz w:val="16"/>
          <w:szCs w:val="16"/>
        </w:rPr>
        <w:t>Утвержден распоряжением</w:t>
      </w:r>
      <w:r w:rsidR="00C6402B" w:rsidRPr="00C6402B">
        <w:rPr>
          <w:rFonts w:ascii="Times New Roman" w:hAnsi="Times New Roman" w:cs="Times New Roman"/>
          <w:sz w:val="16"/>
          <w:szCs w:val="16"/>
        </w:rPr>
        <w:t xml:space="preserve"> </w:t>
      </w:r>
      <w:r w:rsidRPr="00C6402B">
        <w:rPr>
          <w:rFonts w:ascii="Times New Roman" w:hAnsi="Times New Roman" w:cs="Times New Roman"/>
          <w:sz w:val="16"/>
          <w:szCs w:val="16"/>
        </w:rPr>
        <w:t xml:space="preserve">Администрации </w:t>
      </w:r>
      <w:proofErr w:type="spellStart"/>
      <w:r w:rsidRPr="00C6402B">
        <w:rPr>
          <w:rFonts w:ascii="Times New Roman" w:hAnsi="Times New Roman" w:cs="Times New Roman"/>
          <w:sz w:val="16"/>
          <w:szCs w:val="16"/>
        </w:rPr>
        <w:t>Волотовского</w:t>
      </w:r>
      <w:proofErr w:type="spellEnd"/>
      <w:r w:rsidR="00C6402B" w:rsidRPr="00C6402B">
        <w:rPr>
          <w:rFonts w:ascii="Times New Roman" w:hAnsi="Times New Roman" w:cs="Times New Roman"/>
          <w:sz w:val="16"/>
          <w:szCs w:val="16"/>
        </w:rPr>
        <w:t xml:space="preserve"> </w:t>
      </w:r>
      <w:r w:rsidRPr="00C6402B">
        <w:rPr>
          <w:rFonts w:ascii="Times New Roman" w:hAnsi="Times New Roman" w:cs="Times New Roman"/>
          <w:sz w:val="16"/>
          <w:szCs w:val="16"/>
        </w:rPr>
        <w:t>муниципального округа</w:t>
      </w:r>
      <w:r w:rsidR="00C6402B" w:rsidRPr="00C6402B">
        <w:rPr>
          <w:rFonts w:ascii="Times New Roman" w:hAnsi="Times New Roman" w:cs="Times New Roman"/>
          <w:sz w:val="16"/>
          <w:szCs w:val="16"/>
        </w:rPr>
        <w:t xml:space="preserve"> </w:t>
      </w:r>
      <w:proofErr w:type="gramStart"/>
      <w:r w:rsidR="00C6402B" w:rsidRPr="00C6402B">
        <w:rPr>
          <w:rFonts w:ascii="Times New Roman" w:hAnsi="Times New Roman" w:cs="Times New Roman"/>
          <w:sz w:val="16"/>
          <w:szCs w:val="16"/>
        </w:rPr>
        <w:t>от</w:t>
      </w:r>
      <w:proofErr w:type="gramEnd"/>
      <w:r w:rsidR="00C6402B" w:rsidRPr="00C6402B">
        <w:rPr>
          <w:rFonts w:ascii="Times New Roman" w:hAnsi="Times New Roman" w:cs="Times New Roman"/>
          <w:sz w:val="16"/>
          <w:szCs w:val="16"/>
        </w:rPr>
        <w:t xml:space="preserve">  </w:t>
      </w:r>
      <w:r w:rsidRPr="00C6402B">
        <w:rPr>
          <w:rFonts w:ascii="Times New Roman" w:hAnsi="Times New Roman" w:cs="Times New Roman"/>
          <w:sz w:val="16"/>
          <w:szCs w:val="16"/>
        </w:rPr>
        <w:t>№</w:t>
      </w:r>
    </w:p>
    <w:p w:rsidR="002E2659" w:rsidRPr="00C6402B" w:rsidRDefault="002E2659" w:rsidP="00C6402B">
      <w:pPr>
        <w:spacing w:line="292" w:lineRule="auto"/>
        <w:ind w:left="10" w:hanging="10"/>
        <w:jc w:val="right"/>
        <w:rPr>
          <w:rFonts w:ascii="Times New Roman" w:hAnsi="Times New Roman" w:cs="Times New Roman"/>
          <w:sz w:val="16"/>
          <w:szCs w:val="16"/>
        </w:rPr>
      </w:pPr>
    </w:p>
    <w:p w:rsidR="002E2659" w:rsidRPr="00C6402B" w:rsidRDefault="002E2659" w:rsidP="00C6402B">
      <w:pPr>
        <w:spacing w:after="0"/>
        <w:ind w:left="11" w:hanging="11"/>
        <w:jc w:val="center"/>
        <w:rPr>
          <w:rFonts w:ascii="Times New Roman" w:hAnsi="Times New Roman" w:cs="Times New Roman"/>
          <w:b/>
          <w:sz w:val="16"/>
          <w:szCs w:val="16"/>
        </w:rPr>
      </w:pPr>
      <w:r w:rsidRPr="00C6402B">
        <w:rPr>
          <w:rFonts w:ascii="Times New Roman" w:hAnsi="Times New Roman" w:cs="Times New Roman"/>
          <w:b/>
          <w:sz w:val="16"/>
          <w:szCs w:val="16"/>
        </w:rPr>
        <w:t>Доклад,</w:t>
      </w:r>
    </w:p>
    <w:p w:rsidR="002E2659" w:rsidRPr="00C6402B" w:rsidRDefault="002E2659" w:rsidP="00C6402B">
      <w:pPr>
        <w:spacing w:after="0"/>
        <w:ind w:left="11" w:hanging="11"/>
        <w:jc w:val="center"/>
        <w:rPr>
          <w:rFonts w:ascii="Times New Roman" w:hAnsi="Times New Roman" w:cs="Times New Roman"/>
          <w:sz w:val="16"/>
          <w:szCs w:val="16"/>
        </w:rPr>
      </w:pPr>
      <w:proofErr w:type="gramStart"/>
      <w:r w:rsidRPr="00C6402B">
        <w:rPr>
          <w:rFonts w:ascii="Times New Roman" w:hAnsi="Times New Roman" w:cs="Times New Roman"/>
          <w:b/>
          <w:sz w:val="16"/>
          <w:szCs w:val="16"/>
        </w:rPr>
        <w:t>содержащий</w:t>
      </w:r>
      <w:proofErr w:type="gramEnd"/>
      <w:r w:rsidRPr="00C6402B">
        <w:rPr>
          <w:rFonts w:ascii="Times New Roman" w:hAnsi="Times New Roman" w:cs="Times New Roman"/>
          <w:b/>
          <w:sz w:val="16"/>
          <w:szCs w:val="16"/>
        </w:rPr>
        <w:t xml:space="preserve"> результаты обобщения правоприменительной практики при осуществлении муниципального контроля на автомобильном тран</w:t>
      </w:r>
      <w:r w:rsidRPr="00C6402B">
        <w:rPr>
          <w:rFonts w:ascii="Times New Roman" w:hAnsi="Times New Roman" w:cs="Times New Roman"/>
          <w:b/>
          <w:sz w:val="16"/>
          <w:szCs w:val="16"/>
        </w:rPr>
        <w:t>с</w:t>
      </w:r>
      <w:r w:rsidRPr="00C6402B">
        <w:rPr>
          <w:rFonts w:ascii="Times New Roman" w:hAnsi="Times New Roman" w:cs="Times New Roman"/>
          <w:b/>
          <w:sz w:val="16"/>
          <w:szCs w:val="16"/>
        </w:rPr>
        <w:t xml:space="preserve">порте и в дорожном хозяйстве </w:t>
      </w:r>
      <w:proofErr w:type="spellStart"/>
      <w:r w:rsidRPr="00C6402B">
        <w:rPr>
          <w:rFonts w:ascii="Times New Roman" w:hAnsi="Times New Roman" w:cs="Times New Roman"/>
          <w:b/>
          <w:sz w:val="16"/>
          <w:szCs w:val="16"/>
        </w:rPr>
        <w:t>Волотовского</w:t>
      </w:r>
      <w:proofErr w:type="spellEnd"/>
      <w:r w:rsidRPr="00C6402B">
        <w:rPr>
          <w:rFonts w:ascii="Times New Roman" w:hAnsi="Times New Roman" w:cs="Times New Roman"/>
          <w:b/>
          <w:sz w:val="16"/>
          <w:szCs w:val="16"/>
        </w:rPr>
        <w:t xml:space="preserve"> муниципального округа в 2024 году</w:t>
      </w:r>
    </w:p>
    <w:p w:rsidR="002E2659" w:rsidRDefault="002E2659" w:rsidP="002E2659">
      <w:pPr>
        <w:tabs>
          <w:tab w:val="left" w:pos="3209"/>
          <w:tab w:val="left" w:pos="3844"/>
        </w:tabs>
        <w:rPr>
          <w:sz w:val="28"/>
          <w:szCs w:val="28"/>
        </w:rPr>
      </w:pPr>
    </w:p>
    <w:p w:rsidR="002E2659" w:rsidRPr="00C6402B" w:rsidRDefault="002E2659" w:rsidP="002E2659">
      <w:pPr>
        <w:pStyle w:val="afe"/>
        <w:ind w:firstLine="709"/>
        <w:jc w:val="both"/>
        <w:rPr>
          <w:rFonts w:ascii="Times New Roman" w:hAnsi="Times New Roman" w:cs="Times New Roman"/>
          <w:sz w:val="16"/>
          <w:szCs w:val="16"/>
        </w:rPr>
      </w:pPr>
      <w:proofErr w:type="gramStart"/>
      <w:r w:rsidRPr="00C6402B">
        <w:rPr>
          <w:rFonts w:ascii="Times New Roman" w:hAnsi="Times New Roman" w:cs="Times New Roman"/>
          <w:sz w:val="16"/>
          <w:szCs w:val="16"/>
          <w:u w:val="single"/>
        </w:rPr>
        <w:t>Муниципальный контроль</w:t>
      </w:r>
      <w:r w:rsidRPr="00C6402B">
        <w:rPr>
          <w:rFonts w:ascii="Times New Roman" w:hAnsi="Times New Roman" w:cs="Times New Roman"/>
          <w:sz w:val="16"/>
          <w:szCs w:val="16"/>
        </w:rPr>
        <w:t xml:space="preserve">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w:t>
      </w:r>
      <w:r w:rsidRPr="00C6402B">
        <w:rPr>
          <w:rFonts w:ascii="Times New Roman" w:hAnsi="Times New Roman" w:cs="Times New Roman"/>
          <w:sz w:val="16"/>
          <w:szCs w:val="16"/>
        </w:rPr>
        <w:t>е</w:t>
      </w:r>
      <w:r w:rsidRPr="00C6402B">
        <w:rPr>
          <w:rFonts w:ascii="Times New Roman" w:hAnsi="Times New Roman" w:cs="Times New Roman"/>
          <w:sz w:val="16"/>
          <w:szCs w:val="16"/>
        </w:rPr>
        <w:t>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w:t>
      </w:r>
      <w:proofErr w:type="gramEnd"/>
      <w:r w:rsidRPr="00C6402B">
        <w:rPr>
          <w:rFonts w:ascii="Times New Roman" w:hAnsi="Times New Roman" w:cs="Times New Roman"/>
          <w:sz w:val="16"/>
          <w:szCs w:val="16"/>
        </w:rPr>
        <w:t xml:space="preserve"> по профилактике нарушений указанных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2E2659" w:rsidRPr="00C6402B" w:rsidRDefault="002E2659" w:rsidP="002E2659">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организации местного с</w:t>
      </w:r>
      <w:r w:rsidRPr="00C6402B">
        <w:rPr>
          <w:rFonts w:ascii="Times New Roman" w:hAnsi="Times New Roman" w:cs="Times New Roman"/>
          <w:sz w:val="16"/>
          <w:szCs w:val="16"/>
        </w:rPr>
        <w:t>а</w:t>
      </w:r>
      <w:r w:rsidRPr="00C6402B">
        <w:rPr>
          <w:rFonts w:ascii="Times New Roman" w:hAnsi="Times New Roman" w:cs="Times New Roman"/>
          <w:sz w:val="16"/>
          <w:szCs w:val="16"/>
        </w:rPr>
        <w:t>моуправления в Российской Федерации».</w:t>
      </w:r>
    </w:p>
    <w:p w:rsidR="002E2659" w:rsidRPr="00C6402B" w:rsidRDefault="002E2659" w:rsidP="002E2659">
      <w:pPr>
        <w:pStyle w:val="afe"/>
        <w:ind w:firstLine="709"/>
        <w:jc w:val="both"/>
        <w:rPr>
          <w:rFonts w:ascii="Times New Roman" w:hAnsi="Times New Roman" w:cs="Times New Roman"/>
          <w:sz w:val="16"/>
          <w:szCs w:val="16"/>
        </w:rPr>
      </w:pPr>
      <w:r w:rsidRPr="00C6402B">
        <w:rPr>
          <w:rFonts w:ascii="Times New Roman" w:hAnsi="Times New Roman" w:cs="Times New Roman"/>
          <w:color w:val="000000" w:themeColor="text1"/>
          <w:sz w:val="16"/>
          <w:szCs w:val="16"/>
          <w:u w:val="single"/>
        </w:rPr>
        <w:t>Предметом муниципального контроля</w:t>
      </w:r>
      <w:r w:rsidRPr="00C6402B">
        <w:rPr>
          <w:rFonts w:ascii="Times New Roman" w:hAnsi="Times New Roman" w:cs="Times New Roman"/>
          <w:color w:val="000000" w:themeColor="text1"/>
          <w:sz w:val="16"/>
          <w:szCs w:val="16"/>
        </w:rPr>
        <w:t xml:space="preserve"> является проверка соблюдения юридическими лицами, индивидуальными предпринимателями и гражд</w:t>
      </w:r>
      <w:r w:rsidRPr="00C6402B">
        <w:rPr>
          <w:rFonts w:ascii="Times New Roman" w:hAnsi="Times New Roman" w:cs="Times New Roman"/>
          <w:color w:val="000000" w:themeColor="text1"/>
          <w:sz w:val="16"/>
          <w:szCs w:val="16"/>
        </w:rPr>
        <w:t>а</w:t>
      </w:r>
      <w:r w:rsidRPr="00C6402B">
        <w:rPr>
          <w:rFonts w:ascii="Times New Roman" w:hAnsi="Times New Roman" w:cs="Times New Roman"/>
          <w:color w:val="000000" w:themeColor="text1"/>
          <w:sz w:val="16"/>
          <w:szCs w:val="16"/>
        </w:rPr>
        <w:t>нами обязательных требований, установленных федеральным законодательством, законами Новгородской области, и требований, установленных мун</w:t>
      </w:r>
      <w:r w:rsidRPr="00C6402B">
        <w:rPr>
          <w:rFonts w:ascii="Times New Roman" w:hAnsi="Times New Roman" w:cs="Times New Roman"/>
          <w:color w:val="000000" w:themeColor="text1"/>
          <w:sz w:val="16"/>
          <w:szCs w:val="16"/>
        </w:rPr>
        <w:t>и</w:t>
      </w:r>
      <w:r w:rsidRPr="00C6402B">
        <w:rPr>
          <w:rFonts w:ascii="Times New Roman" w:hAnsi="Times New Roman" w:cs="Times New Roman"/>
          <w:color w:val="000000" w:themeColor="text1"/>
          <w:sz w:val="16"/>
          <w:szCs w:val="16"/>
        </w:rPr>
        <w:t xml:space="preserve">ципальными правовыми актами </w:t>
      </w:r>
      <w:proofErr w:type="spellStart"/>
      <w:r w:rsidRPr="00C6402B">
        <w:rPr>
          <w:rFonts w:ascii="Times New Roman" w:hAnsi="Times New Roman" w:cs="Times New Roman"/>
          <w:color w:val="000000" w:themeColor="text1"/>
          <w:sz w:val="16"/>
          <w:szCs w:val="16"/>
        </w:rPr>
        <w:t>Волотовского</w:t>
      </w:r>
      <w:proofErr w:type="spellEnd"/>
      <w:r w:rsidRPr="00C6402B">
        <w:rPr>
          <w:rFonts w:ascii="Times New Roman" w:hAnsi="Times New Roman" w:cs="Times New Roman"/>
          <w:color w:val="000000" w:themeColor="text1"/>
          <w:sz w:val="16"/>
          <w:szCs w:val="16"/>
        </w:rPr>
        <w:t xml:space="preserve"> муниципального округа.</w:t>
      </w:r>
    </w:p>
    <w:p w:rsidR="002E2659" w:rsidRPr="00C6402B" w:rsidRDefault="002E2659" w:rsidP="002E2659">
      <w:pPr>
        <w:pStyle w:val="afe"/>
        <w:ind w:firstLine="709"/>
        <w:jc w:val="both"/>
        <w:rPr>
          <w:rFonts w:ascii="Times New Roman" w:hAnsi="Times New Roman" w:cs="Times New Roman"/>
          <w:sz w:val="16"/>
          <w:szCs w:val="16"/>
        </w:rPr>
      </w:pPr>
      <w:r w:rsidRPr="00C6402B">
        <w:rPr>
          <w:rFonts w:ascii="Times New Roman" w:hAnsi="Times New Roman" w:cs="Times New Roman"/>
          <w:color w:val="000000" w:themeColor="text1"/>
          <w:sz w:val="16"/>
          <w:szCs w:val="16"/>
        </w:rPr>
        <w:t xml:space="preserve">Уполномоченным органом </w:t>
      </w:r>
      <w:proofErr w:type="spellStart"/>
      <w:r w:rsidRPr="00C6402B">
        <w:rPr>
          <w:rFonts w:ascii="Times New Roman" w:hAnsi="Times New Roman" w:cs="Times New Roman"/>
          <w:color w:val="000000" w:themeColor="text1"/>
          <w:sz w:val="16"/>
          <w:szCs w:val="16"/>
        </w:rPr>
        <w:t>Волотовского</w:t>
      </w:r>
      <w:proofErr w:type="spellEnd"/>
      <w:r w:rsidRPr="00C6402B">
        <w:rPr>
          <w:rFonts w:ascii="Times New Roman" w:hAnsi="Times New Roman" w:cs="Times New Roman"/>
          <w:color w:val="000000" w:themeColor="text1"/>
          <w:sz w:val="16"/>
          <w:szCs w:val="16"/>
        </w:rPr>
        <w:t xml:space="preserve"> муниципального округа на осуществление муниципального контроля за соблюдением требований, установленных законодательством (далее – муниципальный контроль) является </w:t>
      </w:r>
      <w:r w:rsidRPr="00C6402B">
        <w:rPr>
          <w:rFonts w:ascii="Times New Roman" w:hAnsi="Times New Roman" w:cs="Times New Roman"/>
          <w:sz w:val="16"/>
          <w:szCs w:val="16"/>
        </w:rPr>
        <w:t xml:space="preserve">Администрация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(далее </w:t>
      </w:r>
      <w:proofErr w:type="gramStart"/>
      <w:r w:rsidRPr="00C6402B">
        <w:rPr>
          <w:rFonts w:ascii="Times New Roman" w:hAnsi="Times New Roman" w:cs="Times New Roman"/>
          <w:sz w:val="16"/>
          <w:szCs w:val="16"/>
        </w:rPr>
        <w:t>–А</w:t>
      </w:r>
      <w:proofErr w:type="gramEnd"/>
      <w:r w:rsidRPr="00C6402B">
        <w:rPr>
          <w:rFonts w:ascii="Times New Roman" w:hAnsi="Times New Roman" w:cs="Times New Roman"/>
          <w:sz w:val="16"/>
          <w:szCs w:val="16"/>
        </w:rPr>
        <w:t>дминистрация).</w:t>
      </w:r>
    </w:p>
    <w:p w:rsidR="002E2659" w:rsidRPr="00C6402B" w:rsidRDefault="002E2659" w:rsidP="002E2659">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 xml:space="preserve">Муниципальный контроль в 2024 году осуществлялся в соответствии </w:t>
      </w:r>
      <w:proofErr w:type="gramStart"/>
      <w:r w:rsidRPr="00C6402B">
        <w:rPr>
          <w:rFonts w:ascii="Times New Roman" w:hAnsi="Times New Roman" w:cs="Times New Roman"/>
          <w:sz w:val="16"/>
          <w:szCs w:val="16"/>
        </w:rPr>
        <w:t>с</w:t>
      </w:r>
      <w:proofErr w:type="gramEnd"/>
      <w:r w:rsidRPr="00C6402B">
        <w:rPr>
          <w:rFonts w:ascii="Times New Roman" w:hAnsi="Times New Roman" w:cs="Times New Roman"/>
          <w:sz w:val="16"/>
          <w:szCs w:val="16"/>
        </w:rPr>
        <w:t>:</w:t>
      </w:r>
    </w:p>
    <w:p w:rsidR="002E2659" w:rsidRPr="00C6402B" w:rsidRDefault="002E2659" w:rsidP="002E2659">
      <w:pPr>
        <w:ind w:left="-1" w:firstLine="710"/>
        <w:jc w:val="both"/>
        <w:rPr>
          <w:rFonts w:ascii="Times New Roman" w:hAnsi="Times New Roman" w:cs="Times New Roman"/>
          <w:sz w:val="16"/>
          <w:szCs w:val="16"/>
        </w:rPr>
      </w:pPr>
      <w:r w:rsidRPr="00C6402B">
        <w:rPr>
          <w:rFonts w:ascii="Times New Roman"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w:t>
      </w:r>
    </w:p>
    <w:p w:rsidR="002E2659" w:rsidRPr="00C6402B" w:rsidRDefault="002E2659" w:rsidP="002E2659">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Федеральным законом от 31.07.2020 № 248-ФЗ «О государственном контроле (надзоре) и муниципальном контроле в Российской Федерации»;</w:t>
      </w:r>
    </w:p>
    <w:p w:rsidR="002E2659" w:rsidRPr="00C6402B" w:rsidRDefault="002E2659" w:rsidP="002E2659">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2E2659" w:rsidRPr="00C6402B" w:rsidRDefault="002E2659" w:rsidP="002E2659">
      <w:pPr>
        <w:pStyle w:val="afe"/>
        <w:ind w:firstLine="709"/>
        <w:jc w:val="both"/>
        <w:rPr>
          <w:rFonts w:ascii="Times New Roman" w:hAnsi="Times New Roman" w:cs="Times New Roman"/>
          <w:sz w:val="16"/>
          <w:szCs w:val="16"/>
        </w:rPr>
      </w:pPr>
      <w:r w:rsidRPr="00C6402B">
        <w:rPr>
          <w:rFonts w:ascii="Times New Roman" w:hAnsi="Times New Roman" w:cs="Times New Roman"/>
          <w:sz w:val="16"/>
          <w:szCs w:val="16"/>
        </w:rPr>
        <w:t>Законом Новгородской области от 01.02.2016 № 914-ОЗ «Об административных правонарушениях»;</w:t>
      </w:r>
    </w:p>
    <w:p w:rsidR="002E2659" w:rsidRPr="00C6402B" w:rsidRDefault="002E2659" w:rsidP="002E2659">
      <w:pPr>
        <w:shd w:val="clear" w:color="auto" w:fill="FFFFFF"/>
        <w:jc w:val="both"/>
        <w:rPr>
          <w:rFonts w:ascii="Times New Roman" w:hAnsi="Times New Roman" w:cs="Times New Roman"/>
          <w:sz w:val="16"/>
          <w:szCs w:val="16"/>
        </w:rPr>
      </w:pPr>
      <w:r w:rsidRPr="00C6402B">
        <w:rPr>
          <w:rFonts w:ascii="Times New Roman" w:hAnsi="Times New Roman" w:cs="Times New Roman"/>
          <w:color w:val="000000" w:themeColor="text1"/>
          <w:sz w:val="16"/>
          <w:szCs w:val="16"/>
        </w:rPr>
        <w:tab/>
      </w:r>
      <w:hyperlink r:id="rId27" w:tooltip="Решение от 29.04.2022 № 209 О внесении изменений в Положение о муниципальном контроле на автомобильном транспорте и в дорожном хозяйстве Волотовского муниципального округа" w:history="1">
        <w:r w:rsidRPr="00C6402B">
          <w:rPr>
            <w:rFonts w:ascii="Times New Roman" w:hAnsi="Times New Roman" w:cs="Times New Roman"/>
            <w:color w:val="000000" w:themeColor="text1"/>
            <w:sz w:val="16"/>
            <w:szCs w:val="16"/>
          </w:rPr>
          <w:t xml:space="preserve">Решением Думы </w:t>
        </w:r>
        <w:proofErr w:type="spellStart"/>
        <w:r w:rsidRPr="00C6402B">
          <w:rPr>
            <w:rFonts w:ascii="Times New Roman" w:hAnsi="Times New Roman" w:cs="Times New Roman"/>
            <w:color w:val="000000" w:themeColor="text1"/>
            <w:sz w:val="16"/>
            <w:szCs w:val="16"/>
          </w:rPr>
          <w:t>Волотовского</w:t>
        </w:r>
        <w:proofErr w:type="spellEnd"/>
        <w:r w:rsidRPr="00C6402B">
          <w:rPr>
            <w:rFonts w:ascii="Times New Roman" w:hAnsi="Times New Roman" w:cs="Times New Roman"/>
            <w:color w:val="000000" w:themeColor="text1"/>
            <w:sz w:val="16"/>
            <w:szCs w:val="16"/>
          </w:rPr>
          <w:t xml:space="preserve"> муниципального округа от 29.04.2022 № 209 «О внесении изменений в Положение о муниципальном контроле на автомобильном транспорте и в дорожном хозяйстве </w:t>
        </w:r>
        <w:proofErr w:type="spellStart"/>
        <w:r w:rsidRPr="00C6402B">
          <w:rPr>
            <w:rFonts w:ascii="Times New Roman" w:hAnsi="Times New Roman" w:cs="Times New Roman"/>
            <w:color w:val="000000" w:themeColor="text1"/>
            <w:sz w:val="16"/>
            <w:szCs w:val="16"/>
          </w:rPr>
          <w:t>Волотовского</w:t>
        </w:r>
        <w:proofErr w:type="spellEnd"/>
        <w:r w:rsidRPr="00C6402B">
          <w:rPr>
            <w:rFonts w:ascii="Times New Roman" w:hAnsi="Times New Roman" w:cs="Times New Roman"/>
            <w:color w:val="000000" w:themeColor="text1"/>
            <w:sz w:val="16"/>
            <w:szCs w:val="16"/>
          </w:rPr>
          <w:t xml:space="preserve"> муниципального округа</w:t>
        </w:r>
      </w:hyperlink>
      <w:r w:rsidRPr="00C6402B">
        <w:rPr>
          <w:rFonts w:ascii="Times New Roman" w:hAnsi="Times New Roman" w:cs="Times New Roman"/>
          <w:color w:val="000000" w:themeColor="text1"/>
          <w:sz w:val="16"/>
          <w:szCs w:val="16"/>
        </w:rPr>
        <w:t>»;</w:t>
      </w:r>
    </w:p>
    <w:p w:rsidR="002E2659" w:rsidRPr="00C6402B" w:rsidRDefault="002E2659" w:rsidP="002E2659">
      <w:pPr>
        <w:shd w:val="clear" w:color="auto" w:fill="FFFFFF"/>
        <w:jc w:val="both"/>
        <w:rPr>
          <w:rFonts w:ascii="Times New Roman" w:hAnsi="Times New Roman" w:cs="Times New Roman"/>
          <w:sz w:val="16"/>
          <w:szCs w:val="16"/>
        </w:rPr>
      </w:pPr>
      <w:r w:rsidRPr="00C6402B">
        <w:rPr>
          <w:rFonts w:ascii="Times New Roman" w:hAnsi="Times New Roman" w:cs="Times New Roman"/>
          <w:color w:val="000000" w:themeColor="text1"/>
          <w:sz w:val="16"/>
          <w:szCs w:val="16"/>
        </w:rPr>
        <w:tab/>
      </w:r>
      <w:hyperlink r:id="rId28" w:tooltip="Решение от 15.12.2021 № 180 Об утверждении ключевых показателей, индикативных показателей и индикаторов риска муниципального контроля на автомобильном транспорте и дорожном хозяйстве в Волотовском муниципальном округе на 2022 год" w:history="1">
        <w:r w:rsidRPr="00C6402B">
          <w:rPr>
            <w:rFonts w:ascii="Times New Roman" w:hAnsi="Times New Roman" w:cs="Times New Roman"/>
            <w:color w:val="000000" w:themeColor="text1"/>
            <w:sz w:val="16"/>
            <w:szCs w:val="16"/>
          </w:rPr>
          <w:t xml:space="preserve">Решением Думы </w:t>
        </w:r>
        <w:proofErr w:type="spellStart"/>
        <w:r w:rsidRPr="00C6402B">
          <w:rPr>
            <w:rFonts w:ascii="Times New Roman" w:hAnsi="Times New Roman" w:cs="Times New Roman"/>
            <w:color w:val="000000" w:themeColor="text1"/>
            <w:sz w:val="16"/>
            <w:szCs w:val="16"/>
          </w:rPr>
          <w:t>Волотовского</w:t>
        </w:r>
        <w:proofErr w:type="spellEnd"/>
        <w:r w:rsidRPr="00C6402B">
          <w:rPr>
            <w:rFonts w:ascii="Times New Roman" w:hAnsi="Times New Roman" w:cs="Times New Roman"/>
            <w:color w:val="000000" w:themeColor="text1"/>
            <w:sz w:val="16"/>
            <w:szCs w:val="16"/>
          </w:rPr>
          <w:t xml:space="preserve"> муниципального округа от 15.12.2021 № 180 «Об утверждении ключевых показателей, индикативных показат</w:t>
        </w:r>
        <w:r w:rsidRPr="00C6402B">
          <w:rPr>
            <w:rFonts w:ascii="Times New Roman" w:hAnsi="Times New Roman" w:cs="Times New Roman"/>
            <w:color w:val="000000" w:themeColor="text1"/>
            <w:sz w:val="16"/>
            <w:szCs w:val="16"/>
          </w:rPr>
          <w:t>е</w:t>
        </w:r>
        <w:r w:rsidRPr="00C6402B">
          <w:rPr>
            <w:rFonts w:ascii="Times New Roman" w:hAnsi="Times New Roman" w:cs="Times New Roman"/>
            <w:color w:val="000000" w:themeColor="text1"/>
            <w:sz w:val="16"/>
            <w:szCs w:val="16"/>
          </w:rPr>
          <w:t xml:space="preserve">лей и индикаторов риска муниципального контроля на автомобильном транспорте и дорожном хозяйстве в </w:t>
        </w:r>
        <w:proofErr w:type="spellStart"/>
        <w:r w:rsidRPr="00C6402B">
          <w:rPr>
            <w:rFonts w:ascii="Times New Roman" w:hAnsi="Times New Roman" w:cs="Times New Roman"/>
            <w:color w:val="000000" w:themeColor="text1"/>
            <w:sz w:val="16"/>
            <w:szCs w:val="16"/>
          </w:rPr>
          <w:t>Волотовском</w:t>
        </w:r>
        <w:proofErr w:type="spellEnd"/>
        <w:r w:rsidRPr="00C6402B">
          <w:rPr>
            <w:rFonts w:ascii="Times New Roman" w:hAnsi="Times New Roman" w:cs="Times New Roman"/>
            <w:color w:val="000000" w:themeColor="text1"/>
            <w:sz w:val="16"/>
            <w:szCs w:val="16"/>
          </w:rPr>
          <w:t xml:space="preserve"> муниципальном округе </w:t>
        </w:r>
      </w:hyperlink>
      <w:r w:rsidRPr="00C6402B">
        <w:rPr>
          <w:rFonts w:ascii="Times New Roman" w:hAnsi="Times New Roman" w:cs="Times New Roman"/>
          <w:color w:val="000000" w:themeColor="text1"/>
          <w:sz w:val="16"/>
          <w:szCs w:val="16"/>
        </w:rPr>
        <w:t>»;</w:t>
      </w:r>
    </w:p>
    <w:p w:rsidR="002E2659" w:rsidRPr="00C6402B" w:rsidRDefault="002C6CBA" w:rsidP="002E2659">
      <w:pPr>
        <w:shd w:val="clear" w:color="auto" w:fill="FFFFFF"/>
        <w:jc w:val="both"/>
        <w:rPr>
          <w:rFonts w:ascii="Times New Roman" w:hAnsi="Times New Roman" w:cs="Times New Roman"/>
          <w:sz w:val="16"/>
          <w:szCs w:val="16"/>
        </w:rPr>
      </w:pPr>
      <w:hyperlink r:id="rId29" w:tooltip="Постановление от 30.11.2021 № 884 Об утверждении Программы профилактики рисков причинения вреда (ущерба) охраняемым законом ценностям на 2022 год в сфере муниципального контроля на автомобильном транспорте и в дорожном хозяйстве в границах Волотовского муницип" w:history="1">
        <w:r w:rsidR="002E2659" w:rsidRPr="00C6402B">
          <w:rPr>
            <w:rFonts w:ascii="Times New Roman" w:hAnsi="Times New Roman" w:cs="Times New Roman"/>
            <w:color w:val="000000" w:themeColor="text1"/>
            <w:sz w:val="16"/>
            <w:szCs w:val="16"/>
          </w:rPr>
          <w:tab/>
          <w:t xml:space="preserve">Распоряжением Администрации </w:t>
        </w:r>
        <w:proofErr w:type="spellStart"/>
        <w:r w:rsidR="002E2659" w:rsidRPr="00C6402B">
          <w:rPr>
            <w:rFonts w:ascii="Times New Roman" w:hAnsi="Times New Roman" w:cs="Times New Roman"/>
            <w:color w:val="000000" w:themeColor="text1"/>
            <w:sz w:val="16"/>
            <w:szCs w:val="16"/>
          </w:rPr>
          <w:t>Волотовского</w:t>
        </w:r>
        <w:proofErr w:type="spellEnd"/>
        <w:r w:rsidR="002E2659" w:rsidRPr="00C6402B">
          <w:rPr>
            <w:rFonts w:ascii="Times New Roman" w:hAnsi="Times New Roman" w:cs="Times New Roman"/>
            <w:color w:val="000000" w:themeColor="text1"/>
            <w:sz w:val="16"/>
            <w:szCs w:val="16"/>
          </w:rPr>
          <w:t xml:space="preserve"> муниципального округа </w:t>
        </w:r>
        <w:r w:rsidR="002E2659" w:rsidRPr="00C6402B">
          <w:rPr>
            <w:rFonts w:ascii="Times New Roman" w:hAnsi="Times New Roman" w:cs="Times New Roman"/>
            <w:sz w:val="16"/>
            <w:szCs w:val="16"/>
          </w:rPr>
          <w:t>от 03.11.2023 № 186-рз «</w:t>
        </w:r>
        <w:r w:rsidR="002E2659" w:rsidRPr="00C6402B">
          <w:rPr>
            <w:rFonts w:ascii="Times New Roman" w:hAnsi="Times New Roman" w:cs="Times New Roman"/>
            <w:color w:val="000000" w:themeColor="text1"/>
            <w:sz w:val="16"/>
            <w:szCs w:val="16"/>
          </w:rPr>
          <w:t>Об утверждении Программы профилактики рисков причинения вреда (ущерба) охраняемым законом ценностям на 2024 год в сфере муниципального контроля на автомобильном транспорте и в д</w:t>
        </w:r>
        <w:r w:rsidR="002E2659" w:rsidRPr="00C6402B">
          <w:rPr>
            <w:rFonts w:ascii="Times New Roman" w:hAnsi="Times New Roman" w:cs="Times New Roman"/>
            <w:color w:val="000000" w:themeColor="text1"/>
            <w:sz w:val="16"/>
            <w:szCs w:val="16"/>
          </w:rPr>
          <w:t>о</w:t>
        </w:r>
        <w:r w:rsidR="002E2659" w:rsidRPr="00C6402B">
          <w:rPr>
            <w:rFonts w:ascii="Times New Roman" w:hAnsi="Times New Roman" w:cs="Times New Roman"/>
            <w:color w:val="000000" w:themeColor="text1"/>
            <w:sz w:val="16"/>
            <w:szCs w:val="16"/>
          </w:rPr>
          <w:t xml:space="preserve">рожном хозяйстве в границах </w:t>
        </w:r>
        <w:proofErr w:type="spellStart"/>
        <w:r w:rsidR="002E2659" w:rsidRPr="00C6402B">
          <w:rPr>
            <w:rFonts w:ascii="Times New Roman" w:hAnsi="Times New Roman" w:cs="Times New Roman"/>
            <w:color w:val="000000" w:themeColor="text1"/>
            <w:sz w:val="16"/>
            <w:szCs w:val="16"/>
          </w:rPr>
          <w:t>Волотовского</w:t>
        </w:r>
        <w:proofErr w:type="spellEnd"/>
        <w:r w:rsidR="002E2659" w:rsidRPr="00C6402B">
          <w:rPr>
            <w:rFonts w:ascii="Times New Roman" w:hAnsi="Times New Roman" w:cs="Times New Roman"/>
            <w:color w:val="000000" w:themeColor="text1"/>
            <w:sz w:val="16"/>
            <w:szCs w:val="16"/>
          </w:rPr>
          <w:t xml:space="preserve"> муниципального округа</w:t>
        </w:r>
      </w:hyperlink>
      <w:r w:rsidR="002E2659" w:rsidRPr="00C6402B">
        <w:rPr>
          <w:rFonts w:ascii="Times New Roman" w:hAnsi="Times New Roman" w:cs="Times New Roman"/>
          <w:color w:val="000000" w:themeColor="text1"/>
          <w:sz w:val="16"/>
          <w:szCs w:val="16"/>
        </w:rPr>
        <w:t>»;</w:t>
      </w:r>
    </w:p>
    <w:p w:rsidR="002E2659" w:rsidRPr="00C6402B" w:rsidRDefault="002E2659" w:rsidP="002E2659">
      <w:pPr>
        <w:shd w:val="clear" w:color="auto" w:fill="FFFFFF"/>
        <w:jc w:val="both"/>
        <w:rPr>
          <w:rFonts w:ascii="Times New Roman" w:hAnsi="Times New Roman" w:cs="Times New Roman"/>
          <w:sz w:val="16"/>
          <w:szCs w:val="16"/>
        </w:rPr>
      </w:pPr>
      <w:r w:rsidRPr="00C6402B">
        <w:rPr>
          <w:rFonts w:ascii="Times New Roman" w:hAnsi="Times New Roman" w:cs="Times New Roman"/>
          <w:sz w:val="16"/>
          <w:szCs w:val="16"/>
        </w:rPr>
        <w:tab/>
      </w:r>
      <w:hyperlink r:id="rId30" w:tooltip="http://xn----ctbafxgfdd3abaf3ain1a.xn--p1ai/documents/1414.html" w:history="1">
        <w:r w:rsidRPr="00C6402B">
          <w:rPr>
            <w:rFonts w:ascii="Times New Roman" w:hAnsi="Times New Roman" w:cs="Times New Roman"/>
            <w:sz w:val="16"/>
            <w:szCs w:val="16"/>
          </w:rPr>
          <w:t xml:space="preserve">Постановлением Администрации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от 27.03.2023 № 210 «Об утверждении форм документов, использу</w:t>
        </w:r>
        <w:r w:rsidRPr="00C6402B">
          <w:rPr>
            <w:rFonts w:ascii="Times New Roman" w:hAnsi="Times New Roman" w:cs="Times New Roman"/>
            <w:sz w:val="16"/>
            <w:szCs w:val="16"/>
          </w:rPr>
          <w:t>е</w:t>
        </w:r>
        <w:r w:rsidRPr="00C6402B">
          <w:rPr>
            <w:rFonts w:ascii="Times New Roman" w:hAnsi="Times New Roman" w:cs="Times New Roman"/>
            <w:sz w:val="16"/>
            <w:szCs w:val="16"/>
          </w:rPr>
          <w:t xml:space="preserve">мых при осуществлении муниципального контроля на территории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w:t>
        </w:r>
      </w:hyperlink>
      <w:r w:rsidRPr="00C6402B">
        <w:rPr>
          <w:rFonts w:ascii="Times New Roman" w:hAnsi="Times New Roman" w:cs="Times New Roman"/>
          <w:bCs/>
          <w:sz w:val="16"/>
          <w:szCs w:val="16"/>
        </w:rPr>
        <w:t>»;</w:t>
      </w:r>
    </w:p>
    <w:p w:rsidR="002E2659" w:rsidRPr="00C6402B" w:rsidRDefault="002E2659" w:rsidP="002E2659">
      <w:pPr>
        <w:pStyle w:val="afe"/>
        <w:jc w:val="both"/>
        <w:rPr>
          <w:rFonts w:ascii="Times New Roman" w:hAnsi="Times New Roman" w:cs="Times New Roman"/>
          <w:sz w:val="16"/>
          <w:szCs w:val="16"/>
        </w:rPr>
      </w:pPr>
      <w:r w:rsidRPr="00C6402B">
        <w:rPr>
          <w:rFonts w:ascii="Times New Roman" w:hAnsi="Times New Roman" w:cs="Times New Roman"/>
          <w:sz w:val="16"/>
          <w:szCs w:val="16"/>
        </w:rPr>
        <w:tab/>
        <w:t xml:space="preserve">Постановлением Администрации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w:t>
      </w:r>
    </w:p>
    <w:p w:rsidR="002E2659" w:rsidRPr="00C6402B" w:rsidRDefault="002E2659" w:rsidP="002E2659">
      <w:pPr>
        <w:pStyle w:val="ConsPlusTitle"/>
        <w:ind w:firstLine="709"/>
        <w:jc w:val="both"/>
        <w:rPr>
          <w:rFonts w:ascii="Times New Roman" w:hAnsi="Times New Roman" w:cs="Times New Roman"/>
          <w:sz w:val="16"/>
          <w:szCs w:val="16"/>
        </w:rPr>
      </w:pPr>
      <w:proofErr w:type="gramStart"/>
      <w:r w:rsidRPr="00C6402B">
        <w:rPr>
          <w:rFonts w:ascii="Times New Roman" w:hAnsi="Times New Roman" w:cs="Times New Roman"/>
          <w:b w:val="0"/>
          <w:color w:val="000000"/>
          <w:sz w:val="16"/>
          <w:szCs w:val="16"/>
        </w:rPr>
        <w:t xml:space="preserve">Обобщение правоприменительной практики осуществления муниципального </w:t>
      </w:r>
      <w:r w:rsidRPr="00C6402B">
        <w:rPr>
          <w:rFonts w:ascii="Times New Roman" w:hAnsi="Times New Roman" w:cs="Times New Roman"/>
          <w:b w:val="0"/>
          <w:bCs w:val="0"/>
          <w:sz w:val="16"/>
          <w:szCs w:val="16"/>
        </w:rPr>
        <w:t xml:space="preserve">контроля на автомобильном транспорте и в дорожном хозяйстве </w:t>
      </w:r>
      <w:r w:rsidRPr="00C6402B">
        <w:rPr>
          <w:rFonts w:ascii="Times New Roman" w:hAnsi="Times New Roman" w:cs="Times New Roman"/>
          <w:b w:val="0"/>
          <w:color w:val="000000"/>
          <w:sz w:val="16"/>
          <w:szCs w:val="16"/>
        </w:rPr>
        <w:t xml:space="preserve">на территории </w:t>
      </w:r>
      <w:proofErr w:type="spellStart"/>
      <w:r w:rsidRPr="00C6402B">
        <w:rPr>
          <w:rFonts w:ascii="Times New Roman" w:hAnsi="Times New Roman" w:cs="Times New Roman"/>
          <w:b w:val="0"/>
          <w:color w:val="000000"/>
          <w:sz w:val="16"/>
          <w:szCs w:val="16"/>
        </w:rPr>
        <w:t>Волотовского</w:t>
      </w:r>
      <w:proofErr w:type="spellEnd"/>
      <w:r w:rsidRPr="00C6402B">
        <w:rPr>
          <w:rFonts w:ascii="Times New Roman" w:hAnsi="Times New Roman" w:cs="Times New Roman"/>
          <w:b w:val="0"/>
          <w:color w:val="000000"/>
          <w:sz w:val="16"/>
          <w:szCs w:val="16"/>
        </w:rPr>
        <w:t xml:space="preserve"> муниципального</w:t>
      </w:r>
      <w:r w:rsidRPr="00C6402B">
        <w:rPr>
          <w:rFonts w:ascii="Times New Roman" w:hAnsi="Times New Roman" w:cs="Times New Roman"/>
          <w:b w:val="0"/>
          <w:color w:val="000000" w:themeColor="text1"/>
          <w:sz w:val="16"/>
          <w:szCs w:val="16"/>
        </w:rPr>
        <w:t xml:space="preserve"> округа </w:t>
      </w:r>
      <w:r w:rsidRPr="00C6402B">
        <w:rPr>
          <w:rFonts w:ascii="Times New Roman" w:hAnsi="Times New Roman" w:cs="Times New Roman"/>
          <w:b w:val="0"/>
          <w:color w:val="000000"/>
          <w:sz w:val="16"/>
          <w:szCs w:val="16"/>
        </w:rPr>
        <w:t xml:space="preserve">(далее – муниципальный </w:t>
      </w:r>
      <w:r w:rsidRPr="00C6402B">
        <w:rPr>
          <w:rFonts w:ascii="Times New Roman" w:hAnsi="Times New Roman" w:cs="Times New Roman"/>
          <w:b w:val="0"/>
          <w:bCs w:val="0"/>
          <w:sz w:val="16"/>
          <w:szCs w:val="16"/>
        </w:rPr>
        <w:t>контроль на автомобильном транспорте</w:t>
      </w:r>
      <w:r w:rsidRPr="00C6402B">
        <w:rPr>
          <w:rFonts w:ascii="Times New Roman" w:hAnsi="Times New Roman" w:cs="Times New Roman"/>
          <w:b w:val="0"/>
          <w:color w:val="000000"/>
          <w:sz w:val="16"/>
          <w:szCs w:val="16"/>
        </w:rPr>
        <w:t>, муниципальный округ) за 2024 год подготовлено в соответствии со статьей 47 Федерального закона от 31 июля 2020 года № 248–ФЗ «О государственном контроле (надзоре) и муниципальном контроле в Российской Федерации»</w:t>
      </w:r>
      <w:r w:rsidRPr="00C6402B">
        <w:rPr>
          <w:rFonts w:ascii="Times New Roman" w:hAnsi="Times New Roman" w:cs="Times New Roman"/>
          <w:b w:val="0"/>
          <w:sz w:val="16"/>
          <w:szCs w:val="16"/>
        </w:rPr>
        <w:t>.</w:t>
      </w:r>
      <w:proofErr w:type="gramEnd"/>
    </w:p>
    <w:p w:rsidR="002E2659" w:rsidRPr="00C6402B" w:rsidRDefault="002E2659" w:rsidP="002E2659">
      <w:pPr>
        <w:ind w:left="-1" w:firstLine="567"/>
        <w:jc w:val="both"/>
        <w:rPr>
          <w:rFonts w:ascii="Times New Roman" w:hAnsi="Times New Roman" w:cs="Times New Roman"/>
          <w:sz w:val="16"/>
          <w:szCs w:val="16"/>
        </w:rPr>
      </w:pPr>
      <w:r w:rsidRPr="00C6402B">
        <w:rPr>
          <w:rFonts w:ascii="Times New Roman" w:hAnsi="Times New Roman" w:cs="Times New Roman"/>
          <w:sz w:val="16"/>
          <w:szCs w:val="16"/>
        </w:rPr>
        <w:t>План проверок по муниципальному контролю на 2024 год не утверждался.</w:t>
      </w:r>
    </w:p>
    <w:p w:rsidR="002E2659" w:rsidRDefault="002E2659" w:rsidP="00AE2B04">
      <w:pPr>
        <w:jc w:val="both"/>
        <w:rPr>
          <w:sz w:val="28"/>
        </w:rPr>
      </w:pPr>
    </w:p>
    <w:p w:rsidR="0069075B" w:rsidRPr="00C6402B" w:rsidRDefault="0069075B" w:rsidP="00C6402B">
      <w:pPr>
        <w:keepNext/>
        <w:spacing w:after="0" w:line="240" w:lineRule="auto"/>
        <w:jc w:val="center"/>
        <w:outlineLvl w:val="6"/>
        <w:rPr>
          <w:rFonts w:ascii="Times New Roman" w:eastAsia="Times New Roman" w:hAnsi="Times New Roman" w:cs="Times New Roman"/>
          <w:sz w:val="16"/>
          <w:szCs w:val="16"/>
          <w:lang w:eastAsia="ru-RU"/>
        </w:rPr>
      </w:pPr>
      <w:r w:rsidRPr="00C6402B">
        <w:rPr>
          <w:rFonts w:ascii="Times New Roman" w:eastAsia="Times New Roman" w:hAnsi="Times New Roman" w:cs="Times New Roman"/>
          <w:sz w:val="16"/>
          <w:szCs w:val="16"/>
          <w:lang w:eastAsia="ru-RU"/>
        </w:rPr>
        <w:t>Российская Федерация</w:t>
      </w:r>
      <w:r w:rsidR="00C6402B" w:rsidRPr="00C6402B">
        <w:rPr>
          <w:rFonts w:ascii="Times New Roman" w:eastAsia="Times New Roman" w:hAnsi="Times New Roman" w:cs="Times New Roman"/>
          <w:sz w:val="16"/>
          <w:szCs w:val="16"/>
          <w:lang w:eastAsia="ru-RU"/>
        </w:rPr>
        <w:t xml:space="preserve"> Новгородская область</w:t>
      </w:r>
    </w:p>
    <w:p w:rsidR="0069075B" w:rsidRPr="00C6402B" w:rsidRDefault="0069075B" w:rsidP="00C6402B">
      <w:pPr>
        <w:keepNext/>
        <w:spacing w:after="0" w:line="240" w:lineRule="auto"/>
        <w:jc w:val="center"/>
        <w:outlineLvl w:val="2"/>
        <w:rPr>
          <w:rFonts w:ascii="Times New Roman" w:eastAsia="Times New Roman" w:hAnsi="Times New Roman" w:cs="Times New Roman"/>
          <w:sz w:val="16"/>
          <w:szCs w:val="16"/>
          <w:lang w:eastAsia="ru-RU"/>
        </w:rPr>
      </w:pPr>
      <w:r w:rsidRPr="00C6402B">
        <w:rPr>
          <w:rFonts w:ascii="Times New Roman" w:eastAsia="Times New Roman" w:hAnsi="Times New Roman" w:cs="Times New Roman"/>
          <w:sz w:val="16"/>
          <w:szCs w:val="16"/>
          <w:lang w:eastAsia="ru-RU"/>
        </w:rPr>
        <w:t>АДМИНИСТРАЦИЯ ВОЛ</w:t>
      </w:r>
      <w:r w:rsidR="00C6402B" w:rsidRPr="00C6402B">
        <w:rPr>
          <w:rFonts w:ascii="Times New Roman" w:eastAsia="Times New Roman" w:hAnsi="Times New Roman" w:cs="Times New Roman"/>
          <w:sz w:val="16"/>
          <w:szCs w:val="16"/>
          <w:lang w:eastAsia="ru-RU"/>
        </w:rPr>
        <w:t>ОТОВСКОГО МУНИЦИПАЛЬНОГО ОКРУГА</w:t>
      </w:r>
    </w:p>
    <w:p w:rsidR="0069075B" w:rsidRPr="00C6402B" w:rsidRDefault="0069075B" w:rsidP="00C6402B">
      <w:pPr>
        <w:spacing w:after="0" w:line="240" w:lineRule="auto"/>
        <w:jc w:val="center"/>
        <w:rPr>
          <w:rFonts w:ascii="Times New Roman" w:eastAsia="Times New Roman" w:hAnsi="Times New Roman" w:cs="Times New Roman"/>
          <w:sz w:val="16"/>
          <w:szCs w:val="16"/>
          <w:lang w:eastAsia="ru-RU"/>
        </w:rPr>
      </w:pPr>
      <w:proofErr w:type="gramStart"/>
      <w:r w:rsidRPr="00C6402B">
        <w:rPr>
          <w:rFonts w:ascii="Times New Roman" w:eastAsia="Times New Roman" w:hAnsi="Times New Roman" w:cs="Times New Roman"/>
          <w:b/>
          <w:bCs/>
          <w:sz w:val="16"/>
          <w:szCs w:val="16"/>
          <w:lang w:eastAsia="ru-RU"/>
        </w:rPr>
        <w:t>П</w:t>
      </w:r>
      <w:proofErr w:type="gramEnd"/>
      <w:r w:rsidRPr="00C6402B">
        <w:rPr>
          <w:rFonts w:ascii="Times New Roman" w:eastAsia="Times New Roman" w:hAnsi="Times New Roman" w:cs="Times New Roman"/>
          <w:b/>
          <w:bCs/>
          <w:sz w:val="16"/>
          <w:szCs w:val="16"/>
          <w:lang w:eastAsia="ru-RU"/>
        </w:rPr>
        <w:t xml:space="preserve"> О С Т А Н О В Л Е Н И Е</w:t>
      </w:r>
      <w:r w:rsidR="00C6402B" w:rsidRPr="00C6402B">
        <w:rPr>
          <w:rFonts w:ascii="Times New Roman" w:eastAsia="Times New Roman" w:hAnsi="Times New Roman" w:cs="Times New Roman"/>
          <w:sz w:val="16"/>
          <w:szCs w:val="16"/>
          <w:lang w:eastAsia="ru-RU"/>
        </w:rPr>
        <w:t xml:space="preserve"> от 17.01.2025  № 13 п. Волот</w:t>
      </w:r>
    </w:p>
    <w:p w:rsidR="0069075B" w:rsidRPr="00A61B65" w:rsidRDefault="0069075B" w:rsidP="0069075B">
      <w:pPr>
        <w:spacing w:after="0" w:line="240" w:lineRule="auto"/>
        <w:rPr>
          <w:rFonts w:ascii="Times New Roman" w:eastAsia="Times New Roman" w:hAnsi="Times New Roman" w:cs="Times New Roman"/>
          <w:bCs/>
          <w:sz w:val="28"/>
          <w:szCs w:val="24"/>
          <w:lang w:eastAsia="ru-RU"/>
        </w:rPr>
      </w:pPr>
    </w:p>
    <w:p w:rsidR="0069075B" w:rsidRPr="00C6402B" w:rsidRDefault="0069075B" w:rsidP="00C6402B">
      <w:pPr>
        <w:spacing w:after="0" w:line="240" w:lineRule="auto"/>
        <w:jc w:val="center"/>
        <w:rPr>
          <w:rFonts w:ascii="Times New Roman" w:eastAsia="Times New Roman" w:hAnsi="Times New Roman" w:cs="Times New Roman"/>
          <w:sz w:val="16"/>
          <w:szCs w:val="16"/>
          <w:lang w:eastAsia="ru-RU"/>
        </w:rPr>
      </w:pPr>
      <w:r w:rsidRPr="00C6402B">
        <w:rPr>
          <w:rFonts w:ascii="Times New Roman" w:hAnsi="Times New Roman" w:cs="Times New Roman"/>
          <w:sz w:val="16"/>
          <w:szCs w:val="16"/>
        </w:rPr>
        <w:t xml:space="preserve">О внесении изменений в постановление Администрации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от 02.02.2021 № 45</w:t>
      </w:r>
    </w:p>
    <w:p w:rsidR="0069075B" w:rsidRPr="00C6402B" w:rsidRDefault="0069075B" w:rsidP="00C6402B">
      <w:pPr>
        <w:spacing w:after="0" w:line="240" w:lineRule="auto"/>
        <w:jc w:val="center"/>
        <w:rPr>
          <w:rFonts w:ascii="Times New Roman" w:hAnsi="Times New Roman" w:cs="Times New Roman"/>
          <w:sz w:val="16"/>
          <w:szCs w:val="16"/>
        </w:rPr>
      </w:pPr>
    </w:p>
    <w:p w:rsidR="0069075B" w:rsidRPr="00C6402B" w:rsidRDefault="0069075B" w:rsidP="0069075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В соответствии с Федеральными законами от 06.10.2003 № 131 – ФЗ «Об общих принципах организации местного самоуправления в Росси</w:t>
      </w:r>
      <w:r w:rsidRPr="00C6402B">
        <w:rPr>
          <w:rFonts w:ascii="Times New Roman" w:hAnsi="Times New Roman" w:cs="Times New Roman"/>
          <w:sz w:val="16"/>
          <w:szCs w:val="16"/>
        </w:rPr>
        <w:t>й</w:t>
      </w:r>
      <w:r w:rsidRPr="00C6402B">
        <w:rPr>
          <w:rFonts w:ascii="Times New Roman" w:hAnsi="Times New Roman" w:cs="Times New Roman"/>
          <w:sz w:val="16"/>
          <w:szCs w:val="16"/>
        </w:rPr>
        <w:t>ской Федерации», от 12.06.2002 № 67-ФЗ «Об основных гарантиях избирательных прав и права на участие в референдуме граждан Российской Федер</w:t>
      </w:r>
      <w:r w:rsidRPr="00C6402B">
        <w:rPr>
          <w:rFonts w:ascii="Times New Roman" w:hAnsi="Times New Roman" w:cs="Times New Roman"/>
          <w:sz w:val="16"/>
          <w:szCs w:val="16"/>
        </w:rPr>
        <w:t>а</w:t>
      </w:r>
      <w:r w:rsidRPr="00C6402B">
        <w:rPr>
          <w:rFonts w:ascii="Times New Roman" w:hAnsi="Times New Roman" w:cs="Times New Roman"/>
          <w:sz w:val="16"/>
          <w:szCs w:val="16"/>
        </w:rPr>
        <w:t xml:space="preserve">ции», Уставом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w:t>
      </w:r>
    </w:p>
    <w:p w:rsidR="0069075B" w:rsidRPr="00C6402B" w:rsidRDefault="0069075B" w:rsidP="0069075B">
      <w:pPr>
        <w:spacing w:after="0" w:line="240" w:lineRule="auto"/>
        <w:ind w:firstLine="708"/>
        <w:rPr>
          <w:rFonts w:ascii="Times New Roman" w:hAnsi="Times New Roman" w:cs="Times New Roman"/>
          <w:b/>
          <w:sz w:val="16"/>
          <w:szCs w:val="16"/>
        </w:rPr>
      </w:pPr>
      <w:r w:rsidRPr="00C6402B">
        <w:rPr>
          <w:rFonts w:ascii="Times New Roman" w:hAnsi="Times New Roman" w:cs="Times New Roman"/>
          <w:b/>
          <w:sz w:val="16"/>
          <w:szCs w:val="16"/>
        </w:rPr>
        <w:t>ПОСТАНОВЛЯЮ:</w:t>
      </w:r>
    </w:p>
    <w:p w:rsidR="0069075B" w:rsidRPr="00C6402B" w:rsidRDefault="0069075B" w:rsidP="00C6402B">
      <w:pPr>
        <w:pStyle w:val="af7"/>
        <w:numPr>
          <w:ilvl w:val="0"/>
          <w:numId w:val="38"/>
        </w:numPr>
        <w:jc w:val="both"/>
        <w:rPr>
          <w:sz w:val="16"/>
          <w:szCs w:val="16"/>
        </w:rPr>
      </w:pPr>
      <w:r w:rsidRPr="00C6402B">
        <w:rPr>
          <w:sz w:val="16"/>
          <w:szCs w:val="16"/>
        </w:rPr>
        <w:lastRenderedPageBreak/>
        <w:t xml:space="preserve">Внести изменения в постановление Администрации </w:t>
      </w:r>
      <w:proofErr w:type="spellStart"/>
      <w:r w:rsidRPr="00C6402B">
        <w:rPr>
          <w:sz w:val="16"/>
          <w:szCs w:val="16"/>
        </w:rPr>
        <w:t>Волотовского</w:t>
      </w:r>
      <w:proofErr w:type="spellEnd"/>
      <w:r w:rsidRPr="00C6402B">
        <w:rPr>
          <w:sz w:val="16"/>
          <w:szCs w:val="16"/>
        </w:rPr>
        <w:t xml:space="preserve"> муниципального округа от 02.02.2021 № 45 «Об образовании и</w:t>
      </w:r>
      <w:r w:rsidRPr="00C6402B">
        <w:rPr>
          <w:sz w:val="16"/>
          <w:szCs w:val="16"/>
        </w:rPr>
        <w:t>з</w:t>
      </w:r>
      <w:r w:rsidRPr="00C6402B">
        <w:rPr>
          <w:sz w:val="16"/>
          <w:szCs w:val="16"/>
        </w:rPr>
        <w:t xml:space="preserve">бирательных участков (участков референдума) на территории </w:t>
      </w:r>
      <w:proofErr w:type="spellStart"/>
      <w:r w:rsidRPr="00C6402B">
        <w:rPr>
          <w:sz w:val="16"/>
          <w:szCs w:val="16"/>
        </w:rPr>
        <w:t>Волотовского</w:t>
      </w:r>
      <w:proofErr w:type="spellEnd"/>
      <w:r w:rsidRPr="00C6402B">
        <w:rPr>
          <w:sz w:val="16"/>
          <w:szCs w:val="16"/>
        </w:rPr>
        <w:t xml:space="preserve"> муниципального округа Новгородской области», и</w:t>
      </w:r>
      <w:r w:rsidRPr="00C6402B">
        <w:rPr>
          <w:sz w:val="16"/>
          <w:szCs w:val="16"/>
        </w:rPr>
        <w:t>з</w:t>
      </w:r>
      <w:r w:rsidRPr="00C6402B">
        <w:rPr>
          <w:sz w:val="16"/>
          <w:szCs w:val="16"/>
        </w:rPr>
        <w:t>ложив Приложение 1 в следующей редакции:</w:t>
      </w:r>
    </w:p>
    <w:p w:rsidR="00C6402B" w:rsidRPr="00C6402B" w:rsidRDefault="00C6402B" w:rsidP="00C6402B">
      <w:pPr>
        <w:pStyle w:val="af7"/>
        <w:numPr>
          <w:ilvl w:val="0"/>
          <w:numId w:val="38"/>
        </w:numPr>
        <w:jc w:val="both"/>
        <w:rPr>
          <w:sz w:val="16"/>
          <w:szCs w:val="16"/>
        </w:rPr>
      </w:pPr>
    </w:p>
    <w:p w:rsidR="0069075B" w:rsidRPr="00C6402B" w:rsidRDefault="0069075B" w:rsidP="00C6402B">
      <w:pPr>
        <w:spacing w:after="0" w:line="240" w:lineRule="auto"/>
        <w:jc w:val="right"/>
        <w:rPr>
          <w:rFonts w:ascii="Times New Roman" w:hAnsi="Times New Roman" w:cs="Times New Roman"/>
          <w:sz w:val="16"/>
          <w:szCs w:val="16"/>
        </w:rPr>
      </w:pPr>
      <w:r w:rsidRPr="00C6402B">
        <w:rPr>
          <w:rFonts w:ascii="Times New Roman" w:hAnsi="Times New Roman" w:cs="Times New Roman"/>
          <w:sz w:val="16"/>
          <w:szCs w:val="16"/>
        </w:rPr>
        <w:t>«Приложение 1</w:t>
      </w:r>
      <w:r w:rsidR="00C6402B" w:rsidRPr="00C6402B">
        <w:rPr>
          <w:rFonts w:ascii="Times New Roman" w:hAnsi="Times New Roman" w:cs="Times New Roman"/>
          <w:sz w:val="16"/>
          <w:szCs w:val="16"/>
        </w:rPr>
        <w:t xml:space="preserve"> </w:t>
      </w:r>
      <w:r w:rsidRPr="00C6402B">
        <w:rPr>
          <w:rFonts w:ascii="Times New Roman" w:hAnsi="Times New Roman" w:cs="Times New Roman"/>
          <w:sz w:val="16"/>
          <w:szCs w:val="16"/>
        </w:rPr>
        <w:t>к постановлению Администрации</w:t>
      </w:r>
      <w:r w:rsidR="00C6402B"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муниципальногоокруга</w:t>
      </w:r>
      <w:proofErr w:type="spellEnd"/>
      <w:r w:rsidRPr="00C6402B">
        <w:rPr>
          <w:rFonts w:ascii="Times New Roman" w:hAnsi="Times New Roman" w:cs="Times New Roman"/>
          <w:sz w:val="16"/>
          <w:szCs w:val="16"/>
        </w:rPr>
        <w:t xml:space="preserve"> от 02.02.2021 № 45</w:t>
      </w:r>
    </w:p>
    <w:p w:rsidR="0069075B" w:rsidRPr="00C6402B" w:rsidRDefault="0069075B" w:rsidP="00C6402B">
      <w:pPr>
        <w:spacing w:after="0" w:line="240" w:lineRule="auto"/>
        <w:jc w:val="center"/>
        <w:rPr>
          <w:rFonts w:ascii="Times New Roman" w:hAnsi="Times New Roman" w:cs="Times New Roman"/>
          <w:b/>
          <w:sz w:val="16"/>
          <w:szCs w:val="16"/>
        </w:rPr>
      </w:pPr>
      <w:r w:rsidRPr="00C6402B">
        <w:rPr>
          <w:rFonts w:ascii="Times New Roman" w:hAnsi="Times New Roman" w:cs="Times New Roman"/>
          <w:b/>
          <w:sz w:val="16"/>
          <w:szCs w:val="16"/>
        </w:rPr>
        <w:t>Список</w:t>
      </w:r>
    </w:p>
    <w:p w:rsidR="0069075B" w:rsidRPr="00C6402B" w:rsidRDefault="0069075B" w:rsidP="00C6402B">
      <w:pPr>
        <w:spacing w:after="0" w:line="240" w:lineRule="auto"/>
        <w:jc w:val="center"/>
        <w:rPr>
          <w:rFonts w:ascii="Times New Roman" w:hAnsi="Times New Roman" w:cs="Times New Roman"/>
          <w:b/>
          <w:sz w:val="16"/>
          <w:szCs w:val="16"/>
        </w:rPr>
      </w:pPr>
      <w:r w:rsidRPr="00C6402B">
        <w:rPr>
          <w:rFonts w:ascii="Times New Roman" w:hAnsi="Times New Roman" w:cs="Times New Roman"/>
          <w:b/>
          <w:sz w:val="16"/>
          <w:szCs w:val="16"/>
        </w:rPr>
        <w:t xml:space="preserve">избирательных участков (участков референдума) на территории </w:t>
      </w:r>
      <w:proofErr w:type="spellStart"/>
      <w:r w:rsidRPr="00C6402B">
        <w:rPr>
          <w:rFonts w:ascii="Times New Roman" w:hAnsi="Times New Roman" w:cs="Times New Roman"/>
          <w:b/>
          <w:sz w:val="16"/>
          <w:szCs w:val="16"/>
        </w:rPr>
        <w:t>Волотовского</w:t>
      </w:r>
      <w:proofErr w:type="spellEnd"/>
      <w:r w:rsidRPr="00C6402B">
        <w:rPr>
          <w:rFonts w:ascii="Times New Roman" w:hAnsi="Times New Roman" w:cs="Times New Roman"/>
          <w:b/>
          <w:sz w:val="16"/>
          <w:szCs w:val="16"/>
        </w:rPr>
        <w:t xml:space="preserve"> муниципального округа Новгородской области</w:t>
      </w:r>
    </w:p>
    <w:p w:rsidR="0069075B" w:rsidRPr="00C6402B" w:rsidRDefault="0069075B" w:rsidP="00C6402B">
      <w:pPr>
        <w:spacing w:after="0" w:line="240" w:lineRule="auto"/>
        <w:jc w:val="center"/>
        <w:rPr>
          <w:rFonts w:ascii="Times New Roman" w:hAnsi="Times New Roman" w:cs="Times New Roman"/>
          <w:sz w:val="16"/>
          <w:szCs w:val="16"/>
        </w:rPr>
      </w:pPr>
    </w:p>
    <w:p w:rsidR="0069075B" w:rsidRPr="00C6402B" w:rsidRDefault="0069075B" w:rsidP="00C6402B">
      <w:pPr>
        <w:spacing w:after="0" w:line="240" w:lineRule="auto"/>
        <w:jc w:val="center"/>
        <w:rPr>
          <w:rFonts w:ascii="Times New Roman" w:hAnsi="Times New Roman" w:cs="Times New Roman"/>
          <w:b/>
          <w:sz w:val="16"/>
          <w:szCs w:val="16"/>
        </w:rPr>
      </w:pPr>
      <w:r w:rsidRPr="00C6402B">
        <w:rPr>
          <w:rFonts w:ascii="Times New Roman" w:hAnsi="Times New Roman" w:cs="Times New Roman"/>
          <w:b/>
          <w:sz w:val="16"/>
          <w:szCs w:val="16"/>
        </w:rPr>
        <w:t>Избирательный участок № 401</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Центр избирательного участка – поселок Волот, Новгородской области. </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В состав избирательного участка входят поселок Волот улицы: </w:t>
      </w:r>
      <w:proofErr w:type="gramStart"/>
      <w:r w:rsidRPr="00C6402B">
        <w:rPr>
          <w:rFonts w:ascii="Times New Roman" w:hAnsi="Times New Roman" w:cs="Times New Roman"/>
          <w:sz w:val="16"/>
          <w:szCs w:val="16"/>
        </w:rPr>
        <w:t>Вокзальная, имени Васькина, Ветеранов, Володарского, Гагарина, Железнод</w:t>
      </w:r>
      <w:r w:rsidRPr="00C6402B">
        <w:rPr>
          <w:rFonts w:ascii="Times New Roman" w:hAnsi="Times New Roman" w:cs="Times New Roman"/>
          <w:sz w:val="16"/>
          <w:szCs w:val="16"/>
        </w:rPr>
        <w:t>о</w:t>
      </w:r>
      <w:r w:rsidRPr="00C6402B">
        <w:rPr>
          <w:rFonts w:ascii="Times New Roman" w:hAnsi="Times New Roman" w:cs="Times New Roman"/>
          <w:sz w:val="16"/>
          <w:szCs w:val="16"/>
        </w:rPr>
        <w:t>рожная, Заводская, Заречная, Интернациональная, Колхозная, Комарова, Комсомольская, Красная, Мелиоративная, Миши Васильева, Октябрьская, Па</w:t>
      </w:r>
      <w:r w:rsidRPr="00C6402B">
        <w:rPr>
          <w:rFonts w:ascii="Times New Roman" w:hAnsi="Times New Roman" w:cs="Times New Roman"/>
          <w:sz w:val="16"/>
          <w:szCs w:val="16"/>
        </w:rPr>
        <w:t>р</w:t>
      </w:r>
      <w:r w:rsidRPr="00C6402B">
        <w:rPr>
          <w:rFonts w:ascii="Times New Roman" w:hAnsi="Times New Roman" w:cs="Times New Roman"/>
          <w:sz w:val="16"/>
          <w:szCs w:val="16"/>
        </w:rPr>
        <w:t>тизанская, Первомайская, Садовая, Советская, Старорусская, Строителей, Тани Ефремовой, Ташкентская, Школьная, Якова Иванова, 8-ое Марта;</w:t>
      </w:r>
      <w:proofErr w:type="gramEnd"/>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переулки: Васькина, </w:t>
      </w:r>
      <w:proofErr w:type="gramStart"/>
      <w:r w:rsidRPr="00C6402B">
        <w:rPr>
          <w:rFonts w:ascii="Times New Roman" w:hAnsi="Times New Roman" w:cs="Times New Roman"/>
          <w:sz w:val="16"/>
          <w:szCs w:val="16"/>
        </w:rPr>
        <w:t>Советский</w:t>
      </w:r>
      <w:proofErr w:type="gramEnd"/>
      <w:r w:rsidRPr="00C6402B">
        <w:rPr>
          <w:rFonts w:ascii="Times New Roman" w:hAnsi="Times New Roman" w:cs="Times New Roman"/>
          <w:sz w:val="16"/>
          <w:szCs w:val="16"/>
        </w:rPr>
        <w:t>;</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деревни Точка, </w:t>
      </w:r>
      <w:proofErr w:type="spellStart"/>
      <w:r w:rsidRPr="00C6402B">
        <w:rPr>
          <w:rFonts w:ascii="Times New Roman" w:hAnsi="Times New Roman" w:cs="Times New Roman"/>
          <w:sz w:val="16"/>
          <w:szCs w:val="16"/>
        </w:rPr>
        <w:t>Бозино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Борыни</w:t>
      </w:r>
      <w:proofErr w:type="spellEnd"/>
      <w:r w:rsidRPr="00C6402B">
        <w:rPr>
          <w:rFonts w:ascii="Times New Roman" w:hAnsi="Times New Roman" w:cs="Times New Roman"/>
          <w:sz w:val="16"/>
          <w:szCs w:val="16"/>
        </w:rPr>
        <w:t xml:space="preserve">, Вояжа, Горки, </w:t>
      </w:r>
      <w:proofErr w:type="spellStart"/>
      <w:r w:rsidRPr="00C6402B">
        <w:rPr>
          <w:rFonts w:ascii="Times New Roman" w:hAnsi="Times New Roman" w:cs="Times New Roman"/>
          <w:sz w:val="16"/>
          <w:szCs w:val="16"/>
        </w:rPr>
        <w:t>Гниловец</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Дерглец</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Ивье</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Кленовец</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Пуково</w:t>
      </w:r>
      <w:proofErr w:type="spellEnd"/>
      <w:r w:rsidRPr="00C6402B">
        <w:rPr>
          <w:rFonts w:ascii="Times New Roman" w:hAnsi="Times New Roman" w:cs="Times New Roman"/>
          <w:sz w:val="16"/>
          <w:szCs w:val="16"/>
        </w:rPr>
        <w:t>, Раменье, Ручьи.</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Адрес участковой избирательной комиссии и адрес помещения для голосования: </w:t>
      </w:r>
      <w:proofErr w:type="gramStart"/>
      <w:r w:rsidRPr="00C6402B">
        <w:rPr>
          <w:rFonts w:ascii="Times New Roman" w:hAnsi="Times New Roman" w:cs="Times New Roman"/>
          <w:sz w:val="16"/>
          <w:szCs w:val="16"/>
        </w:rPr>
        <w:t xml:space="preserve">Новгородская область,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район, п. Волот, ул. Ко</w:t>
      </w:r>
      <w:r w:rsidRPr="00C6402B">
        <w:rPr>
          <w:rFonts w:ascii="Times New Roman" w:hAnsi="Times New Roman" w:cs="Times New Roman"/>
          <w:sz w:val="16"/>
          <w:szCs w:val="16"/>
        </w:rPr>
        <w:t>м</w:t>
      </w:r>
      <w:r w:rsidRPr="00C6402B">
        <w:rPr>
          <w:rFonts w:ascii="Times New Roman" w:hAnsi="Times New Roman" w:cs="Times New Roman"/>
          <w:sz w:val="16"/>
          <w:szCs w:val="16"/>
        </w:rPr>
        <w:t xml:space="preserve">сомольская, д. 38, помещение Администрации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w:t>
      </w:r>
      <w:proofErr w:type="gramEnd"/>
    </w:p>
    <w:p w:rsidR="0069075B" w:rsidRPr="00C6402B" w:rsidRDefault="0069075B" w:rsidP="00C6402B">
      <w:pPr>
        <w:spacing w:after="0" w:line="240" w:lineRule="auto"/>
        <w:jc w:val="center"/>
        <w:rPr>
          <w:rFonts w:ascii="Times New Roman" w:hAnsi="Times New Roman" w:cs="Times New Roman"/>
          <w:b/>
          <w:sz w:val="16"/>
          <w:szCs w:val="16"/>
        </w:rPr>
      </w:pPr>
      <w:r w:rsidRPr="00C6402B">
        <w:rPr>
          <w:rFonts w:ascii="Times New Roman" w:hAnsi="Times New Roman" w:cs="Times New Roman"/>
          <w:b/>
          <w:sz w:val="16"/>
          <w:szCs w:val="16"/>
        </w:rPr>
        <w:t>Избирательный участок № 402</w:t>
      </w:r>
    </w:p>
    <w:p w:rsidR="0069075B" w:rsidRPr="00C6402B" w:rsidRDefault="0069075B" w:rsidP="00C6402B">
      <w:pPr>
        <w:spacing w:after="0" w:line="240" w:lineRule="auto"/>
        <w:jc w:val="both"/>
        <w:rPr>
          <w:rFonts w:ascii="Times New Roman" w:hAnsi="Times New Roman" w:cs="Times New Roman"/>
          <w:sz w:val="16"/>
          <w:szCs w:val="16"/>
        </w:rPr>
      </w:pPr>
      <w:r w:rsidRPr="00C6402B">
        <w:rPr>
          <w:rFonts w:ascii="Times New Roman" w:hAnsi="Times New Roman" w:cs="Times New Roman"/>
          <w:sz w:val="16"/>
          <w:szCs w:val="16"/>
        </w:rPr>
        <w:tab/>
        <w:t xml:space="preserve">Центр избирательного участка – деревня Порожки,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района, Новгородской области.</w:t>
      </w:r>
    </w:p>
    <w:p w:rsidR="0069075B" w:rsidRPr="00C6402B" w:rsidRDefault="0069075B" w:rsidP="00C6402B">
      <w:pPr>
        <w:spacing w:after="0" w:line="240" w:lineRule="auto"/>
        <w:ind w:firstLine="708"/>
        <w:jc w:val="both"/>
        <w:rPr>
          <w:rFonts w:ascii="Times New Roman" w:hAnsi="Times New Roman" w:cs="Times New Roman"/>
          <w:sz w:val="16"/>
          <w:szCs w:val="16"/>
        </w:rPr>
      </w:pPr>
      <w:proofErr w:type="gramStart"/>
      <w:r w:rsidRPr="00C6402B">
        <w:rPr>
          <w:rFonts w:ascii="Times New Roman" w:hAnsi="Times New Roman" w:cs="Times New Roman"/>
          <w:sz w:val="16"/>
          <w:szCs w:val="16"/>
        </w:rPr>
        <w:t xml:space="preserve">В состав избирательного участка входят деревни; Веретье, Взгляды, Горки, Жуково - Дуброво, </w:t>
      </w:r>
      <w:proofErr w:type="spellStart"/>
      <w:r w:rsidRPr="00C6402B">
        <w:rPr>
          <w:rFonts w:ascii="Times New Roman" w:hAnsi="Times New Roman" w:cs="Times New Roman"/>
          <w:sz w:val="16"/>
          <w:szCs w:val="16"/>
        </w:rPr>
        <w:t>Зеремо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Кашенка</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Кисляково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Клинково</w:t>
      </w:r>
      <w:proofErr w:type="spellEnd"/>
      <w:r w:rsidRPr="00C6402B">
        <w:rPr>
          <w:rFonts w:ascii="Times New Roman" w:hAnsi="Times New Roman" w:cs="Times New Roman"/>
          <w:sz w:val="16"/>
          <w:szCs w:val="16"/>
        </w:rPr>
        <w:t>, Коле</w:t>
      </w:r>
      <w:r w:rsidRPr="00C6402B">
        <w:rPr>
          <w:rFonts w:ascii="Times New Roman" w:hAnsi="Times New Roman" w:cs="Times New Roman"/>
          <w:sz w:val="16"/>
          <w:szCs w:val="16"/>
        </w:rPr>
        <w:t>с</w:t>
      </w:r>
      <w:r w:rsidRPr="00C6402B">
        <w:rPr>
          <w:rFonts w:ascii="Times New Roman" w:hAnsi="Times New Roman" w:cs="Times New Roman"/>
          <w:sz w:val="16"/>
          <w:szCs w:val="16"/>
        </w:rPr>
        <w:t xml:space="preserve">ницы, </w:t>
      </w:r>
      <w:proofErr w:type="spellStart"/>
      <w:r w:rsidRPr="00C6402B">
        <w:rPr>
          <w:rFonts w:ascii="Times New Roman" w:hAnsi="Times New Roman" w:cs="Times New Roman"/>
          <w:sz w:val="16"/>
          <w:szCs w:val="16"/>
        </w:rPr>
        <w:t>Личино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Лоша</w:t>
      </w:r>
      <w:proofErr w:type="spellEnd"/>
      <w:r w:rsidRPr="00C6402B">
        <w:rPr>
          <w:rFonts w:ascii="Times New Roman" w:hAnsi="Times New Roman" w:cs="Times New Roman"/>
          <w:sz w:val="16"/>
          <w:szCs w:val="16"/>
        </w:rPr>
        <w:t xml:space="preserve">, Междуречье, </w:t>
      </w:r>
      <w:proofErr w:type="spellStart"/>
      <w:r w:rsidRPr="00C6402B">
        <w:rPr>
          <w:rFonts w:ascii="Times New Roman" w:hAnsi="Times New Roman" w:cs="Times New Roman"/>
          <w:sz w:val="16"/>
          <w:szCs w:val="16"/>
        </w:rPr>
        <w:t>Микшицы</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Михалково</w:t>
      </w:r>
      <w:proofErr w:type="spellEnd"/>
      <w:r w:rsidRPr="00C6402B">
        <w:rPr>
          <w:rFonts w:ascii="Times New Roman" w:hAnsi="Times New Roman" w:cs="Times New Roman"/>
          <w:sz w:val="16"/>
          <w:szCs w:val="16"/>
        </w:rPr>
        <w:t xml:space="preserve">, Осиновка, </w:t>
      </w:r>
      <w:proofErr w:type="spellStart"/>
      <w:r w:rsidRPr="00C6402B">
        <w:rPr>
          <w:rFonts w:ascii="Times New Roman" w:hAnsi="Times New Roman" w:cs="Times New Roman"/>
          <w:sz w:val="16"/>
          <w:szCs w:val="16"/>
        </w:rPr>
        <w:t>Пескова</w:t>
      </w:r>
      <w:proofErr w:type="spellEnd"/>
      <w:r w:rsidRPr="00C6402B">
        <w:rPr>
          <w:rFonts w:ascii="Times New Roman" w:hAnsi="Times New Roman" w:cs="Times New Roman"/>
          <w:sz w:val="16"/>
          <w:szCs w:val="16"/>
        </w:rPr>
        <w:t xml:space="preserve">, Погорелец, </w:t>
      </w:r>
      <w:proofErr w:type="spellStart"/>
      <w:r w:rsidRPr="00C6402B">
        <w:rPr>
          <w:rFonts w:ascii="Times New Roman" w:hAnsi="Times New Roman" w:cs="Times New Roman"/>
          <w:sz w:val="16"/>
          <w:szCs w:val="16"/>
        </w:rPr>
        <w:t>Подсосонье</w:t>
      </w:r>
      <w:proofErr w:type="spellEnd"/>
      <w:r w:rsidRPr="00C6402B">
        <w:rPr>
          <w:rFonts w:ascii="Times New Roman" w:hAnsi="Times New Roman" w:cs="Times New Roman"/>
          <w:sz w:val="16"/>
          <w:szCs w:val="16"/>
        </w:rPr>
        <w:t xml:space="preserve">, Порожки, Соломенка, </w:t>
      </w:r>
      <w:proofErr w:type="spellStart"/>
      <w:r w:rsidRPr="00C6402B">
        <w:rPr>
          <w:rFonts w:ascii="Times New Roman" w:hAnsi="Times New Roman" w:cs="Times New Roman"/>
          <w:sz w:val="16"/>
          <w:szCs w:val="16"/>
        </w:rPr>
        <w:t>Станишино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Уницы</w:t>
      </w:r>
      <w:proofErr w:type="spellEnd"/>
      <w:r w:rsidRPr="00C6402B">
        <w:rPr>
          <w:rFonts w:ascii="Times New Roman" w:hAnsi="Times New Roman" w:cs="Times New Roman"/>
          <w:sz w:val="16"/>
          <w:szCs w:val="16"/>
        </w:rPr>
        <w:t xml:space="preserve">. </w:t>
      </w:r>
      <w:proofErr w:type="gramEnd"/>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Адрес участковой избирательной комиссии и адрес помещения для голосования: Новгородская область,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район, д. Порожки, ул. Школьная, </w:t>
      </w:r>
      <w:proofErr w:type="spellStart"/>
      <w:r w:rsidRPr="00C6402B">
        <w:rPr>
          <w:rFonts w:ascii="Times New Roman" w:hAnsi="Times New Roman" w:cs="Times New Roman"/>
          <w:sz w:val="16"/>
          <w:szCs w:val="16"/>
        </w:rPr>
        <w:t>зд</w:t>
      </w:r>
      <w:proofErr w:type="spellEnd"/>
      <w:r w:rsidRPr="00C6402B">
        <w:rPr>
          <w:rFonts w:ascii="Times New Roman" w:hAnsi="Times New Roman" w:cs="Times New Roman"/>
          <w:sz w:val="16"/>
          <w:szCs w:val="16"/>
        </w:rPr>
        <w:t>. 15, помещение сельского дома культуры.</w:t>
      </w:r>
    </w:p>
    <w:p w:rsidR="0069075B" w:rsidRPr="00C6402B" w:rsidRDefault="0069075B" w:rsidP="00C6402B">
      <w:pPr>
        <w:spacing w:after="0" w:line="240" w:lineRule="auto"/>
        <w:ind w:firstLine="708"/>
        <w:jc w:val="center"/>
        <w:rPr>
          <w:rFonts w:ascii="Times New Roman" w:hAnsi="Times New Roman" w:cs="Times New Roman"/>
          <w:b/>
          <w:sz w:val="16"/>
          <w:szCs w:val="16"/>
        </w:rPr>
      </w:pPr>
      <w:r w:rsidRPr="00C6402B">
        <w:rPr>
          <w:rFonts w:ascii="Times New Roman" w:hAnsi="Times New Roman" w:cs="Times New Roman"/>
          <w:b/>
          <w:sz w:val="16"/>
          <w:szCs w:val="16"/>
        </w:rPr>
        <w:t>Избирательный участок № 403</w:t>
      </w:r>
    </w:p>
    <w:p w:rsidR="0069075B" w:rsidRPr="00C6402B" w:rsidRDefault="0069075B" w:rsidP="00C6402B">
      <w:pPr>
        <w:spacing w:after="0" w:line="240" w:lineRule="auto"/>
        <w:jc w:val="both"/>
        <w:rPr>
          <w:rFonts w:ascii="Times New Roman" w:hAnsi="Times New Roman" w:cs="Times New Roman"/>
          <w:sz w:val="16"/>
          <w:szCs w:val="16"/>
        </w:rPr>
      </w:pPr>
      <w:r w:rsidRPr="00C6402B">
        <w:rPr>
          <w:rFonts w:ascii="Times New Roman" w:hAnsi="Times New Roman" w:cs="Times New Roman"/>
          <w:sz w:val="16"/>
          <w:szCs w:val="16"/>
        </w:rPr>
        <w:tab/>
        <w:t xml:space="preserve">Центр избирательного участка – деревня Волот,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района, Новгородской области.</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В состав избирательного участка входят деревни; Борок, Волот, </w:t>
      </w:r>
      <w:proofErr w:type="spellStart"/>
      <w:r w:rsidRPr="00C6402B">
        <w:rPr>
          <w:rFonts w:ascii="Times New Roman" w:hAnsi="Times New Roman" w:cs="Times New Roman"/>
          <w:sz w:val="16"/>
          <w:szCs w:val="16"/>
        </w:rPr>
        <w:t>Гумнище</w:t>
      </w:r>
      <w:proofErr w:type="spellEnd"/>
      <w:r w:rsidRPr="00C6402B">
        <w:rPr>
          <w:rFonts w:ascii="Times New Roman" w:hAnsi="Times New Roman" w:cs="Times New Roman"/>
          <w:sz w:val="16"/>
          <w:szCs w:val="16"/>
        </w:rPr>
        <w:t xml:space="preserve">, Раглицы, </w:t>
      </w:r>
      <w:proofErr w:type="spellStart"/>
      <w:r w:rsidRPr="00C6402B">
        <w:rPr>
          <w:rFonts w:ascii="Times New Roman" w:hAnsi="Times New Roman" w:cs="Times New Roman"/>
          <w:sz w:val="16"/>
          <w:szCs w:val="16"/>
        </w:rPr>
        <w:t>Рно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Хотяжа</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Чураково</w:t>
      </w:r>
      <w:proofErr w:type="spellEnd"/>
      <w:r w:rsidRPr="00C6402B">
        <w:rPr>
          <w:rFonts w:ascii="Times New Roman" w:hAnsi="Times New Roman" w:cs="Times New Roman"/>
          <w:sz w:val="16"/>
          <w:szCs w:val="16"/>
        </w:rPr>
        <w:t xml:space="preserve">. </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Адрес участковой избирательной комиссии и адрес помещения для голосования: Новгородская область,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район, д. Волот ул. Поб</w:t>
      </w:r>
      <w:r w:rsidRPr="00C6402B">
        <w:rPr>
          <w:rFonts w:ascii="Times New Roman" w:hAnsi="Times New Roman" w:cs="Times New Roman"/>
          <w:sz w:val="16"/>
          <w:szCs w:val="16"/>
        </w:rPr>
        <w:t>е</w:t>
      </w:r>
      <w:r w:rsidRPr="00C6402B">
        <w:rPr>
          <w:rFonts w:ascii="Times New Roman" w:hAnsi="Times New Roman" w:cs="Times New Roman"/>
          <w:sz w:val="16"/>
          <w:szCs w:val="16"/>
        </w:rPr>
        <w:t xml:space="preserve">ды, д. 13, помещение </w:t>
      </w:r>
      <w:proofErr w:type="spellStart"/>
      <w:r w:rsidRPr="00C6402B">
        <w:rPr>
          <w:rFonts w:ascii="Times New Roman" w:hAnsi="Times New Roman" w:cs="Times New Roman"/>
          <w:sz w:val="16"/>
          <w:szCs w:val="16"/>
        </w:rPr>
        <w:t>Ратицкого</w:t>
      </w:r>
      <w:proofErr w:type="spellEnd"/>
      <w:r w:rsidRPr="00C6402B">
        <w:rPr>
          <w:rFonts w:ascii="Times New Roman" w:hAnsi="Times New Roman" w:cs="Times New Roman"/>
          <w:sz w:val="16"/>
          <w:szCs w:val="16"/>
        </w:rPr>
        <w:t xml:space="preserve"> территориального отдела Администрации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w:t>
      </w:r>
    </w:p>
    <w:p w:rsidR="0069075B" w:rsidRPr="00C6402B" w:rsidRDefault="0069075B" w:rsidP="00C6402B">
      <w:pPr>
        <w:spacing w:after="0" w:line="240" w:lineRule="auto"/>
        <w:jc w:val="center"/>
        <w:rPr>
          <w:rFonts w:ascii="Times New Roman" w:hAnsi="Times New Roman" w:cs="Times New Roman"/>
          <w:b/>
          <w:sz w:val="16"/>
          <w:szCs w:val="16"/>
        </w:rPr>
      </w:pPr>
      <w:r w:rsidRPr="00C6402B">
        <w:rPr>
          <w:rFonts w:ascii="Times New Roman" w:hAnsi="Times New Roman" w:cs="Times New Roman"/>
          <w:b/>
          <w:sz w:val="16"/>
          <w:szCs w:val="16"/>
        </w:rPr>
        <w:t>Избирательный участок № 404</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Центр избирательного участка – деревня Соловьево,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района, Новгородской области.</w:t>
      </w:r>
    </w:p>
    <w:p w:rsidR="0069075B" w:rsidRPr="00C6402B" w:rsidRDefault="0069075B" w:rsidP="00C6402B">
      <w:pPr>
        <w:spacing w:after="0" w:line="240" w:lineRule="auto"/>
        <w:jc w:val="both"/>
        <w:rPr>
          <w:rFonts w:ascii="Times New Roman" w:hAnsi="Times New Roman" w:cs="Times New Roman"/>
          <w:sz w:val="16"/>
          <w:szCs w:val="16"/>
        </w:rPr>
      </w:pPr>
      <w:r w:rsidRPr="00C6402B">
        <w:rPr>
          <w:rFonts w:ascii="Times New Roman" w:hAnsi="Times New Roman" w:cs="Times New Roman"/>
          <w:sz w:val="16"/>
          <w:szCs w:val="16"/>
        </w:rPr>
        <w:tab/>
        <w:t xml:space="preserve">В состав избирательного участка входят деревни: Городище, </w:t>
      </w:r>
      <w:proofErr w:type="spellStart"/>
      <w:r w:rsidRPr="00C6402B">
        <w:rPr>
          <w:rFonts w:ascii="Times New Roman" w:hAnsi="Times New Roman" w:cs="Times New Roman"/>
          <w:sz w:val="16"/>
          <w:szCs w:val="16"/>
        </w:rPr>
        <w:t>Должино</w:t>
      </w:r>
      <w:proofErr w:type="spellEnd"/>
      <w:r w:rsidRPr="00C6402B">
        <w:rPr>
          <w:rFonts w:ascii="Times New Roman" w:hAnsi="Times New Roman" w:cs="Times New Roman"/>
          <w:sz w:val="16"/>
          <w:szCs w:val="16"/>
        </w:rPr>
        <w:t xml:space="preserve">, Малое Заболотье, Заречье, </w:t>
      </w:r>
      <w:proofErr w:type="spellStart"/>
      <w:r w:rsidRPr="00C6402B">
        <w:rPr>
          <w:rFonts w:ascii="Times New Roman" w:hAnsi="Times New Roman" w:cs="Times New Roman"/>
          <w:sz w:val="16"/>
          <w:szCs w:val="16"/>
        </w:rPr>
        <w:t>Кривицы</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Мостище</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Окроево</w:t>
      </w:r>
      <w:proofErr w:type="spellEnd"/>
      <w:r w:rsidRPr="00C6402B">
        <w:rPr>
          <w:rFonts w:ascii="Times New Roman" w:hAnsi="Times New Roman" w:cs="Times New Roman"/>
          <w:sz w:val="16"/>
          <w:szCs w:val="16"/>
        </w:rPr>
        <w:t>, Сельцо, Сол</w:t>
      </w:r>
      <w:r w:rsidRPr="00C6402B">
        <w:rPr>
          <w:rFonts w:ascii="Times New Roman" w:hAnsi="Times New Roman" w:cs="Times New Roman"/>
          <w:sz w:val="16"/>
          <w:szCs w:val="16"/>
        </w:rPr>
        <w:t>о</w:t>
      </w:r>
      <w:r w:rsidRPr="00C6402B">
        <w:rPr>
          <w:rFonts w:ascii="Times New Roman" w:hAnsi="Times New Roman" w:cs="Times New Roman"/>
          <w:sz w:val="16"/>
          <w:szCs w:val="16"/>
        </w:rPr>
        <w:t xml:space="preserve">вьево, </w:t>
      </w:r>
      <w:proofErr w:type="spellStart"/>
      <w:r w:rsidRPr="00C6402B">
        <w:rPr>
          <w:rFonts w:ascii="Times New Roman" w:hAnsi="Times New Roman" w:cs="Times New Roman"/>
          <w:sz w:val="16"/>
          <w:szCs w:val="16"/>
        </w:rPr>
        <w:t>Тюриково</w:t>
      </w:r>
      <w:proofErr w:type="spellEnd"/>
      <w:r w:rsidRPr="00C6402B">
        <w:rPr>
          <w:rFonts w:ascii="Times New Roman" w:hAnsi="Times New Roman" w:cs="Times New Roman"/>
          <w:sz w:val="16"/>
          <w:szCs w:val="16"/>
        </w:rPr>
        <w:t xml:space="preserve">. </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Адрес участковой избирательной комиссии и адрес помещения для голосования: Новгородская область,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район, деревня Соловь</w:t>
      </w:r>
      <w:r w:rsidRPr="00C6402B">
        <w:rPr>
          <w:rFonts w:ascii="Times New Roman" w:hAnsi="Times New Roman" w:cs="Times New Roman"/>
          <w:sz w:val="16"/>
          <w:szCs w:val="16"/>
        </w:rPr>
        <w:t>е</w:t>
      </w:r>
      <w:r w:rsidRPr="00C6402B">
        <w:rPr>
          <w:rFonts w:ascii="Times New Roman" w:hAnsi="Times New Roman" w:cs="Times New Roman"/>
          <w:sz w:val="16"/>
          <w:szCs w:val="16"/>
        </w:rPr>
        <w:t>во, ул. Зеленая,</w:t>
      </w:r>
      <w:r w:rsidRPr="00C6402B">
        <w:rPr>
          <w:rFonts w:ascii="Times New Roman" w:hAnsi="Times New Roman" w:cs="Times New Roman"/>
          <w:color w:val="FF0000"/>
          <w:sz w:val="16"/>
          <w:szCs w:val="16"/>
        </w:rPr>
        <w:t xml:space="preserve"> </w:t>
      </w:r>
      <w:r w:rsidRPr="00C6402B">
        <w:rPr>
          <w:rFonts w:ascii="Times New Roman" w:hAnsi="Times New Roman" w:cs="Times New Roman"/>
          <w:sz w:val="16"/>
          <w:szCs w:val="16"/>
        </w:rPr>
        <w:t>д. 31, помещение сельского дома культуры д. Соловьёво МБУК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межпоселенческий</w:t>
      </w:r>
      <w:proofErr w:type="spellEnd"/>
      <w:r w:rsidRPr="00C6402B">
        <w:rPr>
          <w:rFonts w:ascii="Times New Roman" w:hAnsi="Times New Roman" w:cs="Times New Roman"/>
          <w:sz w:val="16"/>
          <w:szCs w:val="16"/>
        </w:rPr>
        <w:t xml:space="preserve"> социально – культурный комплекс».</w:t>
      </w:r>
    </w:p>
    <w:p w:rsidR="0069075B" w:rsidRPr="00C6402B" w:rsidRDefault="0069075B" w:rsidP="00C6402B">
      <w:pPr>
        <w:spacing w:after="0" w:line="240" w:lineRule="auto"/>
        <w:jc w:val="center"/>
        <w:rPr>
          <w:rFonts w:ascii="Times New Roman" w:hAnsi="Times New Roman" w:cs="Times New Roman"/>
          <w:b/>
          <w:sz w:val="16"/>
          <w:szCs w:val="16"/>
        </w:rPr>
      </w:pPr>
      <w:r w:rsidRPr="00C6402B">
        <w:rPr>
          <w:rFonts w:ascii="Times New Roman" w:hAnsi="Times New Roman" w:cs="Times New Roman"/>
          <w:b/>
          <w:sz w:val="16"/>
          <w:szCs w:val="16"/>
        </w:rPr>
        <w:t>Избирательный участок № 405</w:t>
      </w:r>
    </w:p>
    <w:p w:rsidR="0069075B" w:rsidRPr="00C6402B" w:rsidRDefault="0069075B" w:rsidP="00C6402B">
      <w:pPr>
        <w:spacing w:after="0" w:line="240" w:lineRule="auto"/>
        <w:jc w:val="both"/>
        <w:rPr>
          <w:rFonts w:ascii="Times New Roman" w:hAnsi="Times New Roman" w:cs="Times New Roman"/>
          <w:sz w:val="16"/>
          <w:szCs w:val="16"/>
        </w:rPr>
      </w:pPr>
      <w:r w:rsidRPr="00C6402B">
        <w:rPr>
          <w:rFonts w:ascii="Times New Roman" w:hAnsi="Times New Roman" w:cs="Times New Roman"/>
          <w:sz w:val="16"/>
          <w:szCs w:val="16"/>
        </w:rPr>
        <w:tab/>
        <w:t xml:space="preserve">Центр избирательного участка – деревня Городцы,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района, Новгородской области.</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В состав избирательного участка входят деревни: Горицы, Городцы, Заречье, Камень, Парник, </w:t>
      </w:r>
      <w:proofErr w:type="spellStart"/>
      <w:r w:rsidRPr="00C6402B">
        <w:rPr>
          <w:rFonts w:ascii="Times New Roman" w:hAnsi="Times New Roman" w:cs="Times New Roman"/>
          <w:sz w:val="16"/>
          <w:szCs w:val="16"/>
        </w:rPr>
        <w:t>Подостровье</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Ракитно</w:t>
      </w:r>
      <w:proofErr w:type="spellEnd"/>
      <w:r w:rsidRPr="00C6402B">
        <w:rPr>
          <w:rFonts w:ascii="Times New Roman" w:hAnsi="Times New Roman" w:cs="Times New Roman"/>
          <w:sz w:val="16"/>
          <w:szCs w:val="16"/>
        </w:rPr>
        <w:t xml:space="preserve">, Сельцо, </w:t>
      </w:r>
      <w:proofErr w:type="spellStart"/>
      <w:r w:rsidRPr="00C6402B">
        <w:rPr>
          <w:rFonts w:ascii="Times New Roman" w:hAnsi="Times New Roman" w:cs="Times New Roman"/>
          <w:sz w:val="16"/>
          <w:szCs w:val="16"/>
        </w:rPr>
        <w:t>Устицы</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Хотиг</w:t>
      </w:r>
      <w:r w:rsidRPr="00C6402B">
        <w:rPr>
          <w:rFonts w:ascii="Times New Roman" w:hAnsi="Times New Roman" w:cs="Times New Roman"/>
          <w:sz w:val="16"/>
          <w:szCs w:val="16"/>
        </w:rPr>
        <w:t>о</w:t>
      </w:r>
      <w:r w:rsidRPr="00C6402B">
        <w:rPr>
          <w:rFonts w:ascii="Times New Roman" w:hAnsi="Times New Roman" w:cs="Times New Roman"/>
          <w:sz w:val="16"/>
          <w:szCs w:val="16"/>
        </w:rPr>
        <w:t>ще</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Язвино</w:t>
      </w:r>
      <w:proofErr w:type="spellEnd"/>
      <w:r w:rsidRPr="00C6402B">
        <w:rPr>
          <w:rFonts w:ascii="Times New Roman" w:hAnsi="Times New Roman" w:cs="Times New Roman"/>
          <w:sz w:val="16"/>
          <w:szCs w:val="16"/>
        </w:rPr>
        <w:t xml:space="preserve">. </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Адрес участковой избирательной комиссии и адрес помещения для голосования: </w:t>
      </w:r>
      <w:proofErr w:type="gramStart"/>
      <w:r w:rsidRPr="00C6402B">
        <w:rPr>
          <w:rFonts w:ascii="Times New Roman" w:hAnsi="Times New Roman" w:cs="Times New Roman"/>
          <w:sz w:val="16"/>
          <w:szCs w:val="16"/>
        </w:rPr>
        <w:t xml:space="preserve">Новгородская область,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район, д. Городцы, ул. Центральная, д. 49, помещение сельского дома культуры д. Городцы, Муниципального бюджетного учреждения культуры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межпоселенч</w:t>
      </w:r>
      <w:r w:rsidRPr="00C6402B">
        <w:rPr>
          <w:rFonts w:ascii="Times New Roman" w:hAnsi="Times New Roman" w:cs="Times New Roman"/>
          <w:sz w:val="16"/>
          <w:szCs w:val="16"/>
        </w:rPr>
        <w:t>е</w:t>
      </w:r>
      <w:r w:rsidRPr="00C6402B">
        <w:rPr>
          <w:rFonts w:ascii="Times New Roman" w:hAnsi="Times New Roman" w:cs="Times New Roman"/>
          <w:sz w:val="16"/>
          <w:szCs w:val="16"/>
        </w:rPr>
        <w:t>ский</w:t>
      </w:r>
      <w:proofErr w:type="spellEnd"/>
      <w:r w:rsidRPr="00C6402B">
        <w:rPr>
          <w:rFonts w:ascii="Times New Roman" w:hAnsi="Times New Roman" w:cs="Times New Roman"/>
          <w:sz w:val="16"/>
          <w:szCs w:val="16"/>
        </w:rPr>
        <w:t xml:space="preserve"> социально – культурный комплекс».</w:t>
      </w:r>
      <w:proofErr w:type="gramEnd"/>
    </w:p>
    <w:p w:rsidR="0069075B" w:rsidRPr="00C6402B" w:rsidRDefault="0069075B" w:rsidP="00C6402B">
      <w:pPr>
        <w:spacing w:after="0" w:line="240" w:lineRule="auto"/>
        <w:jc w:val="center"/>
        <w:rPr>
          <w:rFonts w:ascii="Times New Roman" w:hAnsi="Times New Roman" w:cs="Times New Roman"/>
          <w:b/>
          <w:sz w:val="16"/>
          <w:szCs w:val="16"/>
        </w:rPr>
      </w:pPr>
      <w:r w:rsidRPr="00C6402B">
        <w:rPr>
          <w:rFonts w:ascii="Times New Roman" w:hAnsi="Times New Roman" w:cs="Times New Roman"/>
          <w:b/>
          <w:sz w:val="16"/>
          <w:szCs w:val="16"/>
        </w:rPr>
        <w:t>Избирательный участок № 406</w:t>
      </w:r>
    </w:p>
    <w:p w:rsidR="0069075B" w:rsidRPr="00C6402B" w:rsidRDefault="0069075B" w:rsidP="00C6402B">
      <w:pPr>
        <w:spacing w:after="0" w:line="240" w:lineRule="auto"/>
        <w:jc w:val="both"/>
        <w:rPr>
          <w:rFonts w:ascii="Times New Roman" w:hAnsi="Times New Roman" w:cs="Times New Roman"/>
          <w:sz w:val="16"/>
          <w:szCs w:val="16"/>
        </w:rPr>
      </w:pPr>
      <w:r w:rsidRPr="00C6402B">
        <w:rPr>
          <w:rFonts w:ascii="Times New Roman" w:hAnsi="Times New Roman" w:cs="Times New Roman"/>
          <w:sz w:val="16"/>
          <w:szCs w:val="16"/>
        </w:rPr>
        <w:tab/>
        <w:t xml:space="preserve">Центр избирательного участка – деревня Горки </w:t>
      </w:r>
      <w:proofErr w:type="spellStart"/>
      <w:r w:rsidRPr="00C6402B">
        <w:rPr>
          <w:rFonts w:ascii="Times New Roman" w:hAnsi="Times New Roman" w:cs="Times New Roman"/>
          <w:sz w:val="16"/>
          <w:szCs w:val="16"/>
        </w:rPr>
        <w:t>Ратицкие</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района, Новгородской области.</w:t>
      </w:r>
    </w:p>
    <w:p w:rsidR="0069075B" w:rsidRPr="00C6402B" w:rsidRDefault="0069075B" w:rsidP="00C6402B">
      <w:pPr>
        <w:spacing w:after="0" w:line="240" w:lineRule="auto"/>
        <w:jc w:val="both"/>
        <w:rPr>
          <w:rFonts w:ascii="Times New Roman" w:hAnsi="Times New Roman" w:cs="Times New Roman"/>
          <w:sz w:val="16"/>
          <w:szCs w:val="16"/>
        </w:rPr>
      </w:pPr>
      <w:r w:rsidRPr="00C6402B">
        <w:rPr>
          <w:rFonts w:ascii="Times New Roman" w:hAnsi="Times New Roman" w:cs="Times New Roman"/>
          <w:sz w:val="16"/>
          <w:szCs w:val="16"/>
        </w:rPr>
        <w:tab/>
        <w:t xml:space="preserve">В состав избирательного участка входят деревни: </w:t>
      </w:r>
      <w:proofErr w:type="spellStart"/>
      <w:r w:rsidRPr="00C6402B">
        <w:rPr>
          <w:rFonts w:ascii="Times New Roman" w:hAnsi="Times New Roman" w:cs="Times New Roman"/>
          <w:sz w:val="16"/>
          <w:szCs w:val="16"/>
        </w:rPr>
        <w:t>Бехово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Вязовня</w:t>
      </w:r>
      <w:proofErr w:type="spellEnd"/>
      <w:r w:rsidRPr="00C6402B">
        <w:rPr>
          <w:rFonts w:ascii="Times New Roman" w:hAnsi="Times New Roman" w:cs="Times New Roman"/>
          <w:sz w:val="16"/>
          <w:szCs w:val="16"/>
        </w:rPr>
        <w:t xml:space="preserve">, Горки </w:t>
      </w:r>
      <w:proofErr w:type="spellStart"/>
      <w:r w:rsidRPr="00C6402B">
        <w:rPr>
          <w:rFonts w:ascii="Times New Roman" w:hAnsi="Times New Roman" w:cs="Times New Roman"/>
          <w:sz w:val="16"/>
          <w:szCs w:val="16"/>
        </w:rPr>
        <w:t>Бухаровы</w:t>
      </w:r>
      <w:proofErr w:type="spellEnd"/>
      <w:r w:rsidRPr="00C6402B">
        <w:rPr>
          <w:rFonts w:ascii="Times New Roman" w:hAnsi="Times New Roman" w:cs="Times New Roman"/>
          <w:sz w:val="16"/>
          <w:szCs w:val="16"/>
        </w:rPr>
        <w:t xml:space="preserve">. Горки </w:t>
      </w:r>
      <w:proofErr w:type="spellStart"/>
      <w:r w:rsidRPr="00C6402B">
        <w:rPr>
          <w:rFonts w:ascii="Times New Roman" w:hAnsi="Times New Roman" w:cs="Times New Roman"/>
          <w:sz w:val="16"/>
          <w:szCs w:val="16"/>
        </w:rPr>
        <w:t>Ратицкие</w:t>
      </w:r>
      <w:proofErr w:type="spellEnd"/>
      <w:r w:rsidRPr="00C6402B">
        <w:rPr>
          <w:rFonts w:ascii="Times New Roman" w:hAnsi="Times New Roman" w:cs="Times New Roman"/>
          <w:sz w:val="16"/>
          <w:szCs w:val="16"/>
        </w:rPr>
        <w:t xml:space="preserve">, Жарки, </w:t>
      </w:r>
      <w:proofErr w:type="spellStart"/>
      <w:r w:rsidRPr="00C6402B">
        <w:rPr>
          <w:rFonts w:ascii="Times New Roman" w:hAnsi="Times New Roman" w:cs="Times New Roman"/>
          <w:sz w:val="16"/>
          <w:szCs w:val="16"/>
        </w:rPr>
        <w:t>Красницы</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Крутец</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Клевицы</w:t>
      </w:r>
      <w:proofErr w:type="spellEnd"/>
      <w:r w:rsidRPr="00C6402B">
        <w:rPr>
          <w:rFonts w:ascii="Times New Roman" w:hAnsi="Times New Roman" w:cs="Times New Roman"/>
          <w:sz w:val="16"/>
          <w:szCs w:val="16"/>
        </w:rPr>
        <w:t xml:space="preserve">, Лесная, </w:t>
      </w:r>
      <w:proofErr w:type="spellStart"/>
      <w:r w:rsidRPr="00C6402B">
        <w:rPr>
          <w:rFonts w:ascii="Times New Roman" w:hAnsi="Times New Roman" w:cs="Times New Roman"/>
          <w:sz w:val="16"/>
          <w:szCs w:val="16"/>
        </w:rPr>
        <w:t>Марьково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Погляздово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Ратицы</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Сухарево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Учно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Хутонка</w:t>
      </w:r>
      <w:proofErr w:type="spellEnd"/>
      <w:r w:rsidRPr="00C6402B">
        <w:rPr>
          <w:rFonts w:ascii="Times New Roman" w:hAnsi="Times New Roman" w:cs="Times New Roman"/>
          <w:sz w:val="16"/>
          <w:szCs w:val="16"/>
        </w:rPr>
        <w:t>, Плакса.</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Адрес участковой избирательной комиссии и адрес помещения для голосования: Новгородская область,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район, деревня Горки </w:t>
      </w:r>
      <w:proofErr w:type="spellStart"/>
      <w:r w:rsidRPr="00C6402B">
        <w:rPr>
          <w:rFonts w:ascii="Times New Roman" w:hAnsi="Times New Roman" w:cs="Times New Roman"/>
          <w:sz w:val="16"/>
          <w:szCs w:val="16"/>
        </w:rPr>
        <w:t>Р</w:t>
      </w:r>
      <w:r w:rsidRPr="00C6402B">
        <w:rPr>
          <w:rFonts w:ascii="Times New Roman" w:hAnsi="Times New Roman" w:cs="Times New Roman"/>
          <w:sz w:val="16"/>
          <w:szCs w:val="16"/>
        </w:rPr>
        <w:t>а</w:t>
      </w:r>
      <w:r w:rsidRPr="00C6402B">
        <w:rPr>
          <w:rFonts w:ascii="Times New Roman" w:hAnsi="Times New Roman" w:cs="Times New Roman"/>
          <w:sz w:val="16"/>
          <w:szCs w:val="16"/>
        </w:rPr>
        <w:t>тицкие</w:t>
      </w:r>
      <w:proofErr w:type="spellEnd"/>
      <w:r w:rsidRPr="00C6402B">
        <w:rPr>
          <w:rFonts w:ascii="Times New Roman" w:hAnsi="Times New Roman" w:cs="Times New Roman"/>
          <w:sz w:val="16"/>
          <w:szCs w:val="16"/>
        </w:rPr>
        <w:t xml:space="preserve">, ул. Центральная, д. 15, помещение сельского дома культуры д. Горки </w:t>
      </w:r>
      <w:proofErr w:type="spellStart"/>
      <w:r w:rsidRPr="00C6402B">
        <w:rPr>
          <w:rFonts w:ascii="Times New Roman" w:hAnsi="Times New Roman" w:cs="Times New Roman"/>
          <w:sz w:val="16"/>
          <w:szCs w:val="16"/>
        </w:rPr>
        <w:t>Ратицкие</w:t>
      </w:r>
      <w:proofErr w:type="spellEnd"/>
      <w:r w:rsidRPr="00C6402B">
        <w:rPr>
          <w:rFonts w:ascii="Times New Roman" w:hAnsi="Times New Roman" w:cs="Times New Roman"/>
          <w:sz w:val="16"/>
          <w:szCs w:val="16"/>
        </w:rPr>
        <w:t>» МБУК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межпоселенческий</w:t>
      </w:r>
      <w:proofErr w:type="spellEnd"/>
      <w:r w:rsidRPr="00C6402B">
        <w:rPr>
          <w:rFonts w:ascii="Times New Roman" w:hAnsi="Times New Roman" w:cs="Times New Roman"/>
          <w:sz w:val="16"/>
          <w:szCs w:val="16"/>
        </w:rPr>
        <w:t xml:space="preserve"> социально – культу</w:t>
      </w:r>
      <w:r w:rsidRPr="00C6402B">
        <w:rPr>
          <w:rFonts w:ascii="Times New Roman" w:hAnsi="Times New Roman" w:cs="Times New Roman"/>
          <w:sz w:val="16"/>
          <w:szCs w:val="16"/>
        </w:rPr>
        <w:t>р</w:t>
      </w:r>
      <w:r w:rsidRPr="00C6402B">
        <w:rPr>
          <w:rFonts w:ascii="Times New Roman" w:hAnsi="Times New Roman" w:cs="Times New Roman"/>
          <w:sz w:val="16"/>
          <w:szCs w:val="16"/>
        </w:rPr>
        <w:t>ный комплекс».</w:t>
      </w:r>
    </w:p>
    <w:p w:rsidR="0069075B" w:rsidRPr="00C6402B" w:rsidRDefault="0069075B" w:rsidP="00C6402B">
      <w:pPr>
        <w:spacing w:after="0" w:line="240" w:lineRule="auto"/>
        <w:ind w:firstLine="708"/>
        <w:jc w:val="center"/>
        <w:rPr>
          <w:rFonts w:ascii="Times New Roman" w:hAnsi="Times New Roman" w:cs="Times New Roman"/>
          <w:b/>
          <w:sz w:val="16"/>
          <w:szCs w:val="16"/>
        </w:rPr>
      </w:pPr>
      <w:r w:rsidRPr="00C6402B">
        <w:rPr>
          <w:rFonts w:ascii="Times New Roman" w:hAnsi="Times New Roman" w:cs="Times New Roman"/>
          <w:b/>
          <w:sz w:val="16"/>
          <w:szCs w:val="16"/>
        </w:rPr>
        <w:t>Избирательный участок № 407</w:t>
      </w:r>
    </w:p>
    <w:p w:rsidR="0069075B" w:rsidRPr="00C6402B" w:rsidRDefault="0069075B" w:rsidP="00C6402B">
      <w:pPr>
        <w:spacing w:after="0" w:line="240" w:lineRule="auto"/>
        <w:jc w:val="both"/>
        <w:rPr>
          <w:rFonts w:ascii="Times New Roman" w:hAnsi="Times New Roman" w:cs="Times New Roman"/>
          <w:sz w:val="16"/>
          <w:szCs w:val="16"/>
        </w:rPr>
      </w:pPr>
      <w:r w:rsidRPr="00C6402B">
        <w:rPr>
          <w:rFonts w:ascii="Times New Roman" w:hAnsi="Times New Roman" w:cs="Times New Roman"/>
          <w:sz w:val="16"/>
          <w:szCs w:val="16"/>
        </w:rPr>
        <w:tab/>
        <w:t xml:space="preserve">Центр избирательного участка – деревня </w:t>
      </w:r>
      <w:proofErr w:type="spellStart"/>
      <w:r w:rsidRPr="00C6402B">
        <w:rPr>
          <w:rFonts w:ascii="Times New Roman" w:hAnsi="Times New Roman" w:cs="Times New Roman"/>
          <w:sz w:val="16"/>
          <w:szCs w:val="16"/>
        </w:rPr>
        <w:t>Славитино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района, Новгородской области.</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В состав избирательного участка входят деревни: Выдра, Городок, Заболотье, Ильино, </w:t>
      </w:r>
      <w:proofErr w:type="spellStart"/>
      <w:r w:rsidRPr="00C6402B">
        <w:rPr>
          <w:rFonts w:ascii="Times New Roman" w:hAnsi="Times New Roman" w:cs="Times New Roman"/>
          <w:sz w:val="16"/>
          <w:szCs w:val="16"/>
        </w:rPr>
        <w:t>Конотопцы</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Кованцы</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Кознобицы</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Колотилово</w:t>
      </w:r>
      <w:proofErr w:type="spellEnd"/>
      <w:r w:rsidRPr="00C6402B">
        <w:rPr>
          <w:rFonts w:ascii="Times New Roman" w:hAnsi="Times New Roman" w:cs="Times New Roman"/>
          <w:sz w:val="16"/>
          <w:szCs w:val="16"/>
        </w:rPr>
        <w:t xml:space="preserve">, Лужки, </w:t>
      </w:r>
      <w:proofErr w:type="spellStart"/>
      <w:r w:rsidRPr="00C6402B">
        <w:rPr>
          <w:rFonts w:ascii="Times New Roman" w:hAnsi="Times New Roman" w:cs="Times New Roman"/>
          <w:sz w:val="16"/>
          <w:szCs w:val="16"/>
        </w:rPr>
        <w:t>Мелочево</w:t>
      </w:r>
      <w:proofErr w:type="spellEnd"/>
      <w:r w:rsidRPr="00C6402B">
        <w:rPr>
          <w:rFonts w:ascii="Times New Roman" w:hAnsi="Times New Roman" w:cs="Times New Roman"/>
          <w:sz w:val="16"/>
          <w:szCs w:val="16"/>
        </w:rPr>
        <w:t xml:space="preserve">, Никулино, Остров, </w:t>
      </w:r>
      <w:proofErr w:type="spellStart"/>
      <w:r w:rsidRPr="00C6402B">
        <w:rPr>
          <w:rFonts w:ascii="Times New Roman" w:hAnsi="Times New Roman" w:cs="Times New Roman"/>
          <w:sz w:val="16"/>
          <w:szCs w:val="16"/>
        </w:rPr>
        <w:t>Ретле</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Славитино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Сутоки</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Средня</w:t>
      </w:r>
      <w:proofErr w:type="spellEnd"/>
      <w:r w:rsidRPr="00C6402B">
        <w:rPr>
          <w:rFonts w:ascii="Times New Roman" w:hAnsi="Times New Roman" w:cs="Times New Roman"/>
          <w:sz w:val="16"/>
          <w:szCs w:val="16"/>
        </w:rPr>
        <w:t>, Шилова Гора.</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Адрес участковой избирательной комиссии и адрес помещения для голосования: Новгородская область,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район, деревня </w:t>
      </w:r>
      <w:proofErr w:type="spellStart"/>
      <w:r w:rsidRPr="00C6402B">
        <w:rPr>
          <w:rFonts w:ascii="Times New Roman" w:hAnsi="Times New Roman" w:cs="Times New Roman"/>
          <w:sz w:val="16"/>
          <w:szCs w:val="16"/>
        </w:rPr>
        <w:t>Славит</w:t>
      </w:r>
      <w:r w:rsidRPr="00C6402B">
        <w:rPr>
          <w:rFonts w:ascii="Times New Roman" w:hAnsi="Times New Roman" w:cs="Times New Roman"/>
          <w:sz w:val="16"/>
          <w:szCs w:val="16"/>
        </w:rPr>
        <w:t>и</w:t>
      </w:r>
      <w:r w:rsidRPr="00C6402B">
        <w:rPr>
          <w:rFonts w:ascii="Times New Roman" w:hAnsi="Times New Roman" w:cs="Times New Roman"/>
          <w:sz w:val="16"/>
          <w:szCs w:val="16"/>
        </w:rPr>
        <w:t>но</w:t>
      </w:r>
      <w:proofErr w:type="spellEnd"/>
      <w:r w:rsidRPr="00C6402B">
        <w:rPr>
          <w:rFonts w:ascii="Times New Roman" w:hAnsi="Times New Roman" w:cs="Times New Roman"/>
          <w:sz w:val="16"/>
          <w:szCs w:val="16"/>
        </w:rPr>
        <w:t xml:space="preserve">, ул. Центральная, д. 18, помещение </w:t>
      </w:r>
      <w:proofErr w:type="spellStart"/>
      <w:r w:rsidRPr="00C6402B">
        <w:rPr>
          <w:rFonts w:ascii="Times New Roman" w:hAnsi="Times New Roman" w:cs="Times New Roman"/>
          <w:sz w:val="16"/>
          <w:szCs w:val="16"/>
        </w:rPr>
        <w:t>Славитинского</w:t>
      </w:r>
      <w:proofErr w:type="spellEnd"/>
      <w:r w:rsidRPr="00C6402B">
        <w:rPr>
          <w:rFonts w:ascii="Times New Roman" w:hAnsi="Times New Roman" w:cs="Times New Roman"/>
          <w:sz w:val="16"/>
          <w:szCs w:val="16"/>
        </w:rPr>
        <w:t xml:space="preserve"> территориального отдела Администрации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w:t>
      </w:r>
    </w:p>
    <w:p w:rsidR="0069075B" w:rsidRPr="00C6402B" w:rsidRDefault="0069075B" w:rsidP="00C6402B">
      <w:pPr>
        <w:spacing w:after="0" w:line="240" w:lineRule="auto"/>
        <w:jc w:val="center"/>
        <w:rPr>
          <w:rFonts w:ascii="Times New Roman" w:hAnsi="Times New Roman" w:cs="Times New Roman"/>
          <w:b/>
          <w:sz w:val="16"/>
          <w:szCs w:val="16"/>
        </w:rPr>
      </w:pPr>
      <w:r w:rsidRPr="00C6402B">
        <w:rPr>
          <w:rFonts w:ascii="Times New Roman" w:hAnsi="Times New Roman" w:cs="Times New Roman"/>
          <w:b/>
          <w:sz w:val="16"/>
          <w:szCs w:val="16"/>
        </w:rPr>
        <w:t>Избирательный участок № 408</w:t>
      </w:r>
    </w:p>
    <w:p w:rsidR="0069075B" w:rsidRPr="00C6402B" w:rsidRDefault="0069075B" w:rsidP="00C6402B">
      <w:pPr>
        <w:spacing w:after="0" w:line="240" w:lineRule="auto"/>
        <w:jc w:val="both"/>
        <w:rPr>
          <w:rFonts w:ascii="Times New Roman" w:hAnsi="Times New Roman" w:cs="Times New Roman"/>
          <w:sz w:val="16"/>
          <w:szCs w:val="16"/>
        </w:rPr>
      </w:pPr>
      <w:r w:rsidRPr="00C6402B">
        <w:rPr>
          <w:rFonts w:ascii="Times New Roman" w:hAnsi="Times New Roman" w:cs="Times New Roman"/>
          <w:sz w:val="16"/>
          <w:szCs w:val="16"/>
        </w:rPr>
        <w:tab/>
        <w:t xml:space="preserve">Центр избирательного участка – деревня </w:t>
      </w:r>
      <w:proofErr w:type="spellStart"/>
      <w:r w:rsidRPr="00C6402B">
        <w:rPr>
          <w:rFonts w:ascii="Times New Roman" w:hAnsi="Times New Roman" w:cs="Times New Roman"/>
          <w:sz w:val="16"/>
          <w:szCs w:val="16"/>
        </w:rPr>
        <w:t>Верехново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района, Новгородской области.</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В состав избирательного участка входят деревни: </w:t>
      </w:r>
      <w:proofErr w:type="spellStart"/>
      <w:r w:rsidRPr="00C6402B">
        <w:rPr>
          <w:rFonts w:ascii="Times New Roman" w:hAnsi="Times New Roman" w:cs="Times New Roman"/>
          <w:sz w:val="16"/>
          <w:szCs w:val="16"/>
        </w:rPr>
        <w:t>Верехново</w:t>
      </w:r>
      <w:proofErr w:type="spellEnd"/>
      <w:r w:rsidRPr="00C6402B">
        <w:rPr>
          <w:rFonts w:ascii="Times New Roman" w:hAnsi="Times New Roman" w:cs="Times New Roman"/>
          <w:sz w:val="16"/>
          <w:szCs w:val="16"/>
        </w:rPr>
        <w:t xml:space="preserve">, Восход, </w:t>
      </w:r>
      <w:proofErr w:type="spellStart"/>
      <w:r w:rsidRPr="00C6402B">
        <w:rPr>
          <w:rFonts w:ascii="Times New Roman" w:hAnsi="Times New Roman" w:cs="Times New Roman"/>
          <w:sz w:val="16"/>
          <w:szCs w:val="16"/>
        </w:rPr>
        <w:t>Гаврилково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Жизлино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Заполосье</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Клопцы</w:t>
      </w:r>
      <w:proofErr w:type="spellEnd"/>
      <w:r w:rsidRPr="00C6402B">
        <w:rPr>
          <w:rFonts w:ascii="Times New Roman" w:hAnsi="Times New Roman" w:cs="Times New Roman"/>
          <w:sz w:val="16"/>
          <w:szCs w:val="16"/>
        </w:rPr>
        <w:t xml:space="preserve">, Красный Луч, </w:t>
      </w:r>
      <w:proofErr w:type="spellStart"/>
      <w:r w:rsidRPr="00C6402B">
        <w:rPr>
          <w:rFonts w:ascii="Times New Roman" w:hAnsi="Times New Roman" w:cs="Times New Roman"/>
          <w:sz w:val="16"/>
          <w:szCs w:val="16"/>
        </w:rPr>
        <w:t>Лухино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Мен</w:t>
      </w:r>
      <w:r w:rsidRPr="00C6402B">
        <w:rPr>
          <w:rFonts w:ascii="Times New Roman" w:hAnsi="Times New Roman" w:cs="Times New Roman"/>
          <w:sz w:val="16"/>
          <w:szCs w:val="16"/>
        </w:rPr>
        <w:t>ь</w:t>
      </w:r>
      <w:r w:rsidRPr="00C6402B">
        <w:rPr>
          <w:rFonts w:ascii="Times New Roman" w:hAnsi="Times New Roman" w:cs="Times New Roman"/>
          <w:sz w:val="16"/>
          <w:szCs w:val="16"/>
        </w:rPr>
        <w:t>ково</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Нивки</w:t>
      </w:r>
      <w:proofErr w:type="spellEnd"/>
      <w:r w:rsidRPr="00C6402B">
        <w:rPr>
          <w:rFonts w:ascii="Times New Roman" w:hAnsi="Times New Roman" w:cs="Times New Roman"/>
          <w:sz w:val="16"/>
          <w:szCs w:val="16"/>
        </w:rPr>
        <w:t xml:space="preserve">, Снежка, Старо, </w:t>
      </w:r>
      <w:proofErr w:type="spellStart"/>
      <w:r w:rsidRPr="00C6402B">
        <w:rPr>
          <w:rFonts w:ascii="Times New Roman" w:hAnsi="Times New Roman" w:cs="Times New Roman"/>
          <w:sz w:val="16"/>
          <w:szCs w:val="16"/>
        </w:rPr>
        <w:t>Токариха</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Черенцово</w:t>
      </w:r>
      <w:proofErr w:type="spellEnd"/>
      <w:r w:rsidRPr="00C6402B">
        <w:rPr>
          <w:rFonts w:ascii="Times New Roman" w:hAnsi="Times New Roman" w:cs="Times New Roman"/>
          <w:sz w:val="16"/>
          <w:szCs w:val="16"/>
        </w:rPr>
        <w:t xml:space="preserve">. </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 xml:space="preserve">Адрес участковой избирательной комиссии и адрес помещения для голосования: Новгородская область,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район, деревня </w:t>
      </w:r>
      <w:proofErr w:type="spellStart"/>
      <w:r w:rsidRPr="00C6402B">
        <w:rPr>
          <w:rFonts w:ascii="Times New Roman" w:hAnsi="Times New Roman" w:cs="Times New Roman"/>
          <w:sz w:val="16"/>
          <w:szCs w:val="16"/>
        </w:rPr>
        <w:t>Верехн</w:t>
      </w:r>
      <w:r w:rsidRPr="00C6402B">
        <w:rPr>
          <w:rFonts w:ascii="Times New Roman" w:hAnsi="Times New Roman" w:cs="Times New Roman"/>
          <w:sz w:val="16"/>
          <w:szCs w:val="16"/>
        </w:rPr>
        <w:t>о</w:t>
      </w:r>
      <w:r w:rsidRPr="00C6402B">
        <w:rPr>
          <w:rFonts w:ascii="Times New Roman" w:hAnsi="Times New Roman" w:cs="Times New Roman"/>
          <w:sz w:val="16"/>
          <w:szCs w:val="16"/>
        </w:rPr>
        <w:t>во</w:t>
      </w:r>
      <w:proofErr w:type="spellEnd"/>
      <w:r w:rsidRPr="00C6402B">
        <w:rPr>
          <w:rFonts w:ascii="Times New Roman" w:hAnsi="Times New Roman" w:cs="Times New Roman"/>
          <w:sz w:val="16"/>
          <w:szCs w:val="16"/>
        </w:rPr>
        <w:t xml:space="preserve">, д. 65, помещение сельского дома культуры д. </w:t>
      </w:r>
      <w:proofErr w:type="spellStart"/>
      <w:r w:rsidRPr="00C6402B">
        <w:rPr>
          <w:rFonts w:ascii="Times New Roman" w:hAnsi="Times New Roman" w:cs="Times New Roman"/>
          <w:sz w:val="16"/>
          <w:szCs w:val="16"/>
        </w:rPr>
        <w:t>Верехново</w:t>
      </w:r>
      <w:proofErr w:type="spellEnd"/>
      <w:r w:rsidRPr="00C6402B">
        <w:rPr>
          <w:rFonts w:ascii="Times New Roman" w:hAnsi="Times New Roman" w:cs="Times New Roman"/>
          <w:sz w:val="16"/>
          <w:szCs w:val="16"/>
        </w:rPr>
        <w:t xml:space="preserve"> МБУК «</w:t>
      </w:r>
      <w:proofErr w:type="spellStart"/>
      <w:r w:rsidRPr="00C6402B">
        <w:rPr>
          <w:rFonts w:ascii="Times New Roman" w:hAnsi="Times New Roman" w:cs="Times New Roman"/>
          <w:sz w:val="16"/>
          <w:szCs w:val="16"/>
        </w:rPr>
        <w:t>Волотовский</w:t>
      </w:r>
      <w:proofErr w:type="spellEnd"/>
      <w:r w:rsidRPr="00C6402B">
        <w:rPr>
          <w:rFonts w:ascii="Times New Roman" w:hAnsi="Times New Roman" w:cs="Times New Roman"/>
          <w:sz w:val="16"/>
          <w:szCs w:val="16"/>
        </w:rPr>
        <w:t xml:space="preserve"> </w:t>
      </w:r>
      <w:proofErr w:type="spellStart"/>
      <w:r w:rsidRPr="00C6402B">
        <w:rPr>
          <w:rFonts w:ascii="Times New Roman" w:hAnsi="Times New Roman" w:cs="Times New Roman"/>
          <w:sz w:val="16"/>
          <w:szCs w:val="16"/>
        </w:rPr>
        <w:t>межпоселенческий</w:t>
      </w:r>
      <w:proofErr w:type="spellEnd"/>
      <w:r w:rsidRPr="00C6402B">
        <w:rPr>
          <w:rFonts w:ascii="Times New Roman" w:hAnsi="Times New Roman" w:cs="Times New Roman"/>
          <w:sz w:val="16"/>
          <w:szCs w:val="16"/>
        </w:rPr>
        <w:t xml:space="preserve"> социально – культурный комплекс»».</w:t>
      </w:r>
    </w:p>
    <w:p w:rsidR="0069075B" w:rsidRPr="00C6402B" w:rsidRDefault="0069075B" w:rsidP="00C6402B">
      <w:pPr>
        <w:spacing w:after="0" w:line="240" w:lineRule="auto"/>
        <w:ind w:firstLine="708"/>
        <w:jc w:val="both"/>
        <w:rPr>
          <w:rFonts w:ascii="Times New Roman" w:hAnsi="Times New Roman" w:cs="Times New Roman"/>
          <w:sz w:val="16"/>
          <w:szCs w:val="16"/>
        </w:rPr>
      </w:pPr>
      <w:r w:rsidRPr="00C6402B">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в информационно – т</w:t>
      </w:r>
      <w:r w:rsidRPr="00C6402B">
        <w:rPr>
          <w:rFonts w:ascii="Times New Roman" w:hAnsi="Times New Roman" w:cs="Times New Roman"/>
          <w:sz w:val="16"/>
          <w:szCs w:val="16"/>
        </w:rPr>
        <w:t>е</w:t>
      </w:r>
      <w:r w:rsidRPr="00C6402B">
        <w:rPr>
          <w:rFonts w:ascii="Times New Roman" w:hAnsi="Times New Roman" w:cs="Times New Roman"/>
          <w:sz w:val="16"/>
          <w:szCs w:val="16"/>
        </w:rPr>
        <w:t>лекоммуникационной сети «Интернет».</w:t>
      </w:r>
    </w:p>
    <w:p w:rsidR="0069075B" w:rsidRPr="00C6402B" w:rsidRDefault="0069075B" w:rsidP="00C6402B">
      <w:pPr>
        <w:spacing w:after="0" w:line="240" w:lineRule="auto"/>
        <w:rPr>
          <w:rFonts w:ascii="Times New Roman" w:eastAsia="Times New Roman" w:hAnsi="Times New Roman" w:cs="Times New Roman"/>
          <w:color w:val="0D0D0D" w:themeColor="text1" w:themeTint="F2"/>
          <w:sz w:val="16"/>
          <w:szCs w:val="16"/>
          <w:lang w:eastAsia="ru-RU"/>
        </w:rPr>
      </w:pPr>
    </w:p>
    <w:p w:rsidR="0069075B" w:rsidRPr="00C6402B" w:rsidRDefault="00C6402B" w:rsidP="00C6402B">
      <w:pPr>
        <w:spacing w:after="0" w:line="240" w:lineRule="auto"/>
        <w:jc w:val="right"/>
        <w:rPr>
          <w:rFonts w:ascii="Times New Roman" w:eastAsia="Times New Roman" w:hAnsi="Times New Roman" w:cs="Times New Roman"/>
          <w:color w:val="0D0D0D" w:themeColor="text1" w:themeTint="F2"/>
          <w:sz w:val="16"/>
          <w:szCs w:val="16"/>
          <w:lang w:eastAsia="ru-RU"/>
        </w:rPr>
      </w:pPr>
      <w:r>
        <w:rPr>
          <w:rFonts w:ascii="Times New Roman" w:eastAsia="Times New Roman" w:hAnsi="Times New Roman" w:cs="Times New Roman"/>
          <w:color w:val="0D0D0D" w:themeColor="text1" w:themeTint="F2"/>
          <w:sz w:val="16"/>
          <w:szCs w:val="16"/>
          <w:lang w:eastAsia="ru-RU"/>
        </w:rPr>
        <w:t xml:space="preserve">                                                                                                                    Глава муниципального округа                 </w:t>
      </w:r>
      <w:r w:rsidR="0069075B" w:rsidRPr="00C6402B">
        <w:rPr>
          <w:rFonts w:ascii="Times New Roman" w:eastAsia="Times New Roman" w:hAnsi="Times New Roman" w:cs="Times New Roman"/>
          <w:color w:val="0D0D0D" w:themeColor="text1" w:themeTint="F2"/>
          <w:sz w:val="16"/>
          <w:szCs w:val="16"/>
          <w:lang w:eastAsia="ru-RU"/>
        </w:rPr>
        <w:t xml:space="preserve">А.И. </w:t>
      </w:r>
      <w:proofErr w:type="spellStart"/>
      <w:r w:rsidR="0069075B" w:rsidRPr="00C6402B">
        <w:rPr>
          <w:rFonts w:ascii="Times New Roman" w:eastAsia="Times New Roman" w:hAnsi="Times New Roman" w:cs="Times New Roman"/>
          <w:color w:val="0D0D0D" w:themeColor="text1" w:themeTint="F2"/>
          <w:sz w:val="16"/>
          <w:szCs w:val="16"/>
          <w:lang w:eastAsia="ru-RU"/>
        </w:rPr>
        <w:t>Лыжов</w:t>
      </w:r>
      <w:proofErr w:type="spellEnd"/>
      <w:r w:rsidR="0069075B" w:rsidRPr="00C6402B">
        <w:rPr>
          <w:rFonts w:ascii="Times New Roman" w:eastAsia="Times New Roman" w:hAnsi="Times New Roman" w:cs="Times New Roman"/>
          <w:color w:val="0D0D0D" w:themeColor="text1" w:themeTint="F2"/>
          <w:sz w:val="16"/>
          <w:szCs w:val="16"/>
          <w:lang w:eastAsia="ru-RU"/>
        </w:rPr>
        <w:tab/>
      </w:r>
      <w:r w:rsidR="0069075B">
        <w:rPr>
          <w:rFonts w:ascii="Times New Roman" w:eastAsia="Times New Roman" w:hAnsi="Times New Roman" w:cs="Times New Roman"/>
          <w:color w:val="0D0D0D" w:themeColor="text1" w:themeTint="F2"/>
          <w:sz w:val="28"/>
          <w:szCs w:val="24"/>
          <w:lang w:eastAsia="ru-RU"/>
        </w:rPr>
        <w:tab/>
      </w:r>
      <w:r w:rsidR="0069075B">
        <w:rPr>
          <w:rFonts w:ascii="Times New Roman" w:eastAsia="Times New Roman" w:hAnsi="Times New Roman" w:cs="Times New Roman"/>
          <w:color w:val="0D0D0D" w:themeColor="text1" w:themeTint="F2"/>
          <w:sz w:val="28"/>
          <w:szCs w:val="24"/>
          <w:lang w:eastAsia="ru-RU"/>
        </w:rPr>
        <w:tab/>
      </w:r>
      <w:r w:rsidR="0069075B">
        <w:rPr>
          <w:rFonts w:ascii="Times New Roman" w:eastAsia="Times New Roman" w:hAnsi="Times New Roman" w:cs="Times New Roman"/>
          <w:color w:val="0D0D0D" w:themeColor="text1" w:themeTint="F2"/>
          <w:sz w:val="28"/>
          <w:szCs w:val="24"/>
          <w:lang w:eastAsia="ru-RU"/>
        </w:rPr>
        <w:tab/>
      </w:r>
      <w:r w:rsidR="0069075B">
        <w:rPr>
          <w:rFonts w:ascii="Times New Roman" w:eastAsia="Times New Roman" w:hAnsi="Times New Roman" w:cs="Times New Roman"/>
          <w:color w:val="0D0D0D" w:themeColor="text1" w:themeTint="F2"/>
          <w:sz w:val="28"/>
          <w:szCs w:val="24"/>
          <w:lang w:eastAsia="ru-RU"/>
        </w:rPr>
        <w:tab/>
      </w:r>
    </w:p>
    <w:p w:rsidR="0069075B" w:rsidRPr="00A61B65" w:rsidRDefault="0069075B" w:rsidP="0069075B">
      <w:pPr>
        <w:spacing w:after="0" w:line="240" w:lineRule="auto"/>
        <w:jc w:val="both"/>
        <w:rPr>
          <w:rFonts w:ascii="Times New Roman" w:eastAsia="Times New Roman" w:hAnsi="Times New Roman" w:cs="Times New Roman"/>
          <w:color w:val="0D0D0D" w:themeColor="text1" w:themeTint="F2"/>
          <w:sz w:val="28"/>
          <w:szCs w:val="24"/>
          <w:lang w:eastAsia="ru-RU"/>
        </w:rPr>
      </w:pPr>
      <w:r>
        <w:rPr>
          <w:rFonts w:ascii="Times New Roman" w:eastAsia="Times New Roman" w:hAnsi="Times New Roman" w:cs="Times New Roman"/>
          <w:color w:val="0D0D0D" w:themeColor="text1" w:themeTint="F2"/>
          <w:sz w:val="28"/>
          <w:szCs w:val="24"/>
          <w:lang w:eastAsia="ru-RU"/>
        </w:rPr>
        <w:tab/>
      </w:r>
      <w:r>
        <w:rPr>
          <w:rFonts w:ascii="Times New Roman" w:eastAsia="Times New Roman" w:hAnsi="Times New Roman" w:cs="Times New Roman"/>
          <w:color w:val="0D0D0D" w:themeColor="text1" w:themeTint="F2"/>
          <w:sz w:val="28"/>
          <w:szCs w:val="24"/>
          <w:lang w:eastAsia="ru-RU"/>
        </w:rPr>
        <w:tab/>
      </w:r>
      <w:r>
        <w:rPr>
          <w:rFonts w:ascii="Times New Roman" w:eastAsia="Times New Roman" w:hAnsi="Times New Roman" w:cs="Times New Roman"/>
          <w:color w:val="0D0D0D" w:themeColor="text1" w:themeTint="F2"/>
          <w:sz w:val="28"/>
          <w:szCs w:val="24"/>
          <w:lang w:eastAsia="ru-RU"/>
        </w:rPr>
        <w:tab/>
      </w:r>
      <w:r>
        <w:rPr>
          <w:rFonts w:ascii="Times New Roman" w:eastAsia="Times New Roman" w:hAnsi="Times New Roman" w:cs="Times New Roman"/>
          <w:color w:val="0D0D0D" w:themeColor="text1" w:themeTint="F2"/>
          <w:sz w:val="28"/>
          <w:szCs w:val="24"/>
          <w:lang w:eastAsia="ru-RU"/>
        </w:rPr>
        <w:tab/>
      </w:r>
    </w:p>
    <w:p w:rsidR="00C6402B" w:rsidRPr="00C6402B" w:rsidRDefault="0069075B" w:rsidP="00C6402B">
      <w:pPr>
        <w:keepNext/>
        <w:spacing w:after="0"/>
        <w:jc w:val="center"/>
        <w:outlineLvl w:val="6"/>
        <w:rPr>
          <w:rFonts w:ascii="Times New Roman" w:hAnsi="Times New Roman" w:cs="Times New Roman"/>
          <w:sz w:val="16"/>
          <w:szCs w:val="16"/>
        </w:rPr>
      </w:pPr>
      <w:r w:rsidRPr="00C6402B">
        <w:rPr>
          <w:rFonts w:ascii="Times New Roman" w:hAnsi="Times New Roman" w:cs="Times New Roman"/>
          <w:sz w:val="16"/>
          <w:szCs w:val="16"/>
        </w:rPr>
        <w:t>Российская Федерация</w:t>
      </w:r>
      <w:r w:rsidR="00C6402B" w:rsidRPr="00C6402B">
        <w:rPr>
          <w:rFonts w:ascii="Times New Roman" w:hAnsi="Times New Roman" w:cs="Times New Roman"/>
          <w:sz w:val="16"/>
          <w:szCs w:val="16"/>
        </w:rPr>
        <w:t xml:space="preserve"> Новгородская область</w:t>
      </w:r>
    </w:p>
    <w:p w:rsidR="0069075B" w:rsidRPr="00C6402B" w:rsidRDefault="0069075B" w:rsidP="00C6402B">
      <w:pPr>
        <w:keepNext/>
        <w:spacing w:after="0"/>
        <w:jc w:val="center"/>
        <w:outlineLvl w:val="2"/>
        <w:rPr>
          <w:rFonts w:ascii="Times New Roman" w:hAnsi="Times New Roman" w:cs="Times New Roman"/>
          <w:sz w:val="16"/>
          <w:szCs w:val="16"/>
        </w:rPr>
      </w:pPr>
      <w:r w:rsidRPr="00C6402B">
        <w:rPr>
          <w:rFonts w:ascii="Times New Roman" w:hAnsi="Times New Roman" w:cs="Times New Roman"/>
          <w:sz w:val="16"/>
          <w:szCs w:val="16"/>
        </w:rPr>
        <w:t>АДМИНИСТРАЦИЯ ВОЛОТОВСКОГО МУНИЦИПАЛЬНОГО ОКРУГА</w:t>
      </w:r>
    </w:p>
    <w:p w:rsidR="00C6402B" w:rsidRPr="00C6402B" w:rsidRDefault="0069075B" w:rsidP="00C6402B">
      <w:pPr>
        <w:spacing w:after="0"/>
        <w:jc w:val="center"/>
        <w:rPr>
          <w:rFonts w:ascii="Times New Roman" w:hAnsi="Times New Roman" w:cs="Times New Roman"/>
          <w:sz w:val="16"/>
          <w:szCs w:val="16"/>
        </w:rPr>
      </w:pPr>
      <w:proofErr w:type="gramStart"/>
      <w:r w:rsidRPr="00C6402B">
        <w:rPr>
          <w:rFonts w:ascii="Times New Roman" w:hAnsi="Times New Roman" w:cs="Times New Roman"/>
          <w:b/>
          <w:bCs/>
          <w:sz w:val="16"/>
          <w:szCs w:val="16"/>
        </w:rPr>
        <w:t>П</w:t>
      </w:r>
      <w:proofErr w:type="gramEnd"/>
      <w:r w:rsidRPr="00C6402B">
        <w:rPr>
          <w:rFonts w:ascii="Times New Roman" w:hAnsi="Times New Roman" w:cs="Times New Roman"/>
          <w:b/>
          <w:bCs/>
          <w:sz w:val="16"/>
          <w:szCs w:val="16"/>
        </w:rPr>
        <w:t xml:space="preserve"> О С Т А Н О В Л Е Н И Е</w:t>
      </w:r>
      <w:r w:rsidR="00C6402B" w:rsidRPr="00C6402B">
        <w:rPr>
          <w:rFonts w:ascii="Times New Roman" w:hAnsi="Times New Roman" w:cs="Times New Roman"/>
          <w:sz w:val="16"/>
          <w:szCs w:val="16"/>
        </w:rPr>
        <w:t xml:space="preserve"> от 20.01.2025       № 14</w:t>
      </w:r>
      <w:r w:rsidR="00C6402B" w:rsidRPr="00C6402B">
        <w:rPr>
          <w:rFonts w:ascii="Times New Roman" w:hAnsi="Times New Roman" w:cs="Times New Roman"/>
          <w:bCs/>
          <w:sz w:val="16"/>
          <w:szCs w:val="16"/>
        </w:rPr>
        <w:t xml:space="preserve"> п. Волот</w:t>
      </w:r>
    </w:p>
    <w:p w:rsidR="00C6402B" w:rsidRDefault="00C6402B" w:rsidP="00C6402B">
      <w:pPr>
        <w:ind w:right="-141"/>
        <w:jc w:val="center"/>
        <w:rPr>
          <w:rFonts w:ascii="Times New Roman" w:hAnsi="Times New Roman" w:cs="Times New Roman"/>
          <w:spacing w:val="2"/>
          <w:sz w:val="16"/>
          <w:szCs w:val="16"/>
          <w:lang w:eastAsia="ar-SA"/>
        </w:rPr>
      </w:pPr>
    </w:p>
    <w:p w:rsidR="0069075B" w:rsidRPr="00C6402B" w:rsidRDefault="0069075B" w:rsidP="00C6402B">
      <w:pPr>
        <w:ind w:right="-141"/>
        <w:jc w:val="center"/>
        <w:rPr>
          <w:rFonts w:ascii="Times New Roman" w:hAnsi="Times New Roman" w:cs="Times New Roman"/>
          <w:sz w:val="16"/>
          <w:szCs w:val="16"/>
        </w:rPr>
      </w:pPr>
      <w:r w:rsidRPr="00C6402B">
        <w:rPr>
          <w:rFonts w:ascii="Times New Roman" w:hAnsi="Times New Roman" w:cs="Times New Roman"/>
          <w:spacing w:val="2"/>
          <w:sz w:val="16"/>
          <w:szCs w:val="16"/>
          <w:lang w:eastAsia="ar-SA"/>
        </w:rPr>
        <w:t xml:space="preserve">О внесении изменений в муниципальную </w:t>
      </w:r>
      <w:hyperlink r:id="rId31" w:anchor="Par33" w:tooltip="МУНИЦИПАЛЬНАЯ ПРОГРАММА" w:history="1">
        <w:r w:rsidRPr="00C6402B">
          <w:rPr>
            <w:rStyle w:val="aa"/>
            <w:rFonts w:ascii="Times New Roman" w:hAnsi="Times New Roman" w:cs="Times New Roman"/>
            <w:spacing w:val="2"/>
            <w:sz w:val="16"/>
            <w:szCs w:val="16"/>
          </w:rPr>
          <w:t>программу</w:t>
        </w:r>
      </w:hyperlink>
      <w:r w:rsidRPr="00C6402B">
        <w:rPr>
          <w:rFonts w:ascii="Times New Roman" w:hAnsi="Times New Roman" w:cs="Times New Roman"/>
          <w:spacing w:val="2"/>
          <w:sz w:val="16"/>
          <w:szCs w:val="16"/>
          <w:lang w:eastAsia="ar-SA"/>
        </w:rPr>
        <w:t xml:space="preserve"> «Развитие и совершенствование форм местного самоуправления на территории </w:t>
      </w:r>
      <w:proofErr w:type="spellStart"/>
      <w:r w:rsidRPr="00C6402B">
        <w:rPr>
          <w:rFonts w:ascii="Times New Roman" w:hAnsi="Times New Roman" w:cs="Times New Roman"/>
          <w:spacing w:val="2"/>
          <w:sz w:val="16"/>
          <w:szCs w:val="16"/>
          <w:lang w:eastAsia="ar-SA"/>
        </w:rPr>
        <w:t>Волотовского</w:t>
      </w:r>
      <w:proofErr w:type="spellEnd"/>
      <w:r w:rsidRPr="00C6402B">
        <w:rPr>
          <w:rFonts w:ascii="Times New Roman" w:hAnsi="Times New Roman" w:cs="Times New Roman"/>
          <w:spacing w:val="2"/>
          <w:sz w:val="16"/>
          <w:szCs w:val="16"/>
          <w:lang w:eastAsia="ar-SA"/>
        </w:rPr>
        <w:t xml:space="preserve"> м</w:t>
      </w:r>
      <w:r w:rsidRPr="00C6402B">
        <w:rPr>
          <w:rFonts w:ascii="Times New Roman" w:hAnsi="Times New Roman" w:cs="Times New Roman"/>
          <w:spacing w:val="2"/>
          <w:sz w:val="16"/>
          <w:szCs w:val="16"/>
          <w:lang w:eastAsia="ar-SA"/>
        </w:rPr>
        <w:t>у</w:t>
      </w:r>
      <w:r w:rsidRPr="00C6402B">
        <w:rPr>
          <w:rFonts w:ascii="Times New Roman" w:hAnsi="Times New Roman" w:cs="Times New Roman"/>
          <w:spacing w:val="2"/>
          <w:sz w:val="16"/>
          <w:szCs w:val="16"/>
          <w:lang w:eastAsia="ar-SA"/>
        </w:rPr>
        <w:t>ниципального округа»</w:t>
      </w:r>
    </w:p>
    <w:p w:rsidR="0069075B" w:rsidRPr="00C6402B" w:rsidRDefault="0069075B" w:rsidP="00C6402B">
      <w:pPr>
        <w:widowControl w:val="0"/>
        <w:autoSpaceDE w:val="0"/>
        <w:autoSpaceDN w:val="0"/>
        <w:adjustRightInd w:val="0"/>
        <w:spacing w:after="0"/>
        <w:ind w:firstLine="709"/>
        <w:jc w:val="both"/>
        <w:rPr>
          <w:rFonts w:ascii="Times New Roman" w:hAnsi="Times New Roman" w:cs="Times New Roman"/>
          <w:b/>
          <w:sz w:val="16"/>
          <w:szCs w:val="16"/>
        </w:rPr>
      </w:pPr>
      <w:r w:rsidRPr="00C6402B">
        <w:rPr>
          <w:rFonts w:ascii="Times New Roman" w:hAnsi="Times New Roman" w:cs="Times New Roman"/>
          <w:sz w:val="16"/>
          <w:szCs w:val="16"/>
        </w:rPr>
        <w:t xml:space="preserve">В соответствии с Федеральным </w:t>
      </w:r>
      <w:hyperlink r:id="rId32" w:tooltip="Федеральный закон от 06.10.2003 N 131-ФЗ (ред. от 07.06.2017) &quot;Об общих принципах организации местного самоуправления в Российской Федерации&quot; (с изм. и доп., вступ. в силу с 28.06.2017){КонсультантПлюс}" w:history="1">
        <w:r w:rsidRPr="00C6402B">
          <w:rPr>
            <w:rFonts w:ascii="Times New Roman" w:hAnsi="Times New Roman" w:cs="Times New Roman"/>
            <w:sz w:val="16"/>
            <w:szCs w:val="16"/>
          </w:rPr>
          <w:t>законом</w:t>
        </w:r>
      </w:hyperlink>
      <w:r w:rsidRPr="00C6402B">
        <w:rPr>
          <w:rFonts w:ascii="Times New Roman" w:hAnsi="Times New Roman" w:cs="Times New Roman"/>
          <w:sz w:val="16"/>
          <w:szCs w:val="16"/>
        </w:rPr>
        <w:t xml:space="preserve"> от 06.10.2003 № 131-ФЗ "Об общих принципах организации местного самоуправления в Российской Федерации", Уставом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решением Думы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от 13.12.2025 № 465 </w:t>
      </w:r>
      <w:r w:rsidRPr="00C6402B">
        <w:rPr>
          <w:rFonts w:ascii="Times New Roman" w:hAnsi="Times New Roman" w:cs="Times New Roman"/>
          <w:b/>
          <w:sz w:val="16"/>
          <w:szCs w:val="16"/>
        </w:rPr>
        <w:t>«</w:t>
      </w:r>
      <w:r w:rsidRPr="00C6402B">
        <w:rPr>
          <w:rStyle w:val="affff0"/>
          <w:rFonts w:ascii="Times New Roman" w:hAnsi="Times New Roman" w:cs="Times New Roman"/>
          <w:b w:val="0"/>
          <w:color w:val="1E1D1E"/>
          <w:sz w:val="16"/>
          <w:szCs w:val="16"/>
          <w:shd w:val="clear" w:color="auto" w:fill="FFFFFF"/>
        </w:rPr>
        <w:t xml:space="preserve">О бюджете </w:t>
      </w:r>
      <w:proofErr w:type="spellStart"/>
      <w:r w:rsidRPr="00C6402B">
        <w:rPr>
          <w:rStyle w:val="affff0"/>
          <w:rFonts w:ascii="Times New Roman" w:hAnsi="Times New Roman" w:cs="Times New Roman"/>
          <w:b w:val="0"/>
          <w:color w:val="1E1D1E"/>
          <w:sz w:val="16"/>
          <w:szCs w:val="16"/>
          <w:shd w:val="clear" w:color="auto" w:fill="FFFFFF"/>
        </w:rPr>
        <w:t>Волотовского</w:t>
      </w:r>
      <w:proofErr w:type="spellEnd"/>
      <w:r w:rsidRPr="00C6402B">
        <w:rPr>
          <w:rStyle w:val="affff0"/>
          <w:rFonts w:ascii="Times New Roman" w:hAnsi="Times New Roman" w:cs="Times New Roman"/>
          <w:b w:val="0"/>
          <w:color w:val="1E1D1E"/>
          <w:sz w:val="16"/>
          <w:szCs w:val="16"/>
          <w:shd w:val="clear" w:color="auto" w:fill="FFFFFF"/>
        </w:rPr>
        <w:t xml:space="preserve"> муниципального округа на 2025 год и на плановый период 2026 и 2027 годов</w:t>
      </w:r>
      <w:r w:rsidRPr="00C6402B">
        <w:rPr>
          <w:rFonts w:ascii="Times New Roman" w:hAnsi="Times New Roman" w:cs="Times New Roman"/>
          <w:b/>
          <w:sz w:val="16"/>
          <w:szCs w:val="16"/>
        </w:rPr>
        <w:t>»</w:t>
      </w:r>
    </w:p>
    <w:p w:rsidR="0069075B" w:rsidRPr="00C6402B" w:rsidRDefault="0069075B" w:rsidP="00C6402B">
      <w:pPr>
        <w:widowControl w:val="0"/>
        <w:autoSpaceDE w:val="0"/>
        <w:autoSpaceDN w:val="0"/>
        <w:adjustRightInd w:val="0"/>
        <w:spacing w:after="0"/>
        <w:ind w:firstLine="709"/>
        <w:jc w:val="both"/>
        <w:rPr>
          <w:rFonts w:ascii="Times New Roman" w:hAnsi="Times New Roman" w:cs="Times New Roman"/>
          <w:b/>
          <w:sz w:val="16"/>
          <w:szCs w:val="16"/>
        </w:rPr>
      </w:pPr>
      <w:r w:rsidRPr="00C6402B">
        <w:rPr>
          <w:rFonts w:ascii="Times New Roman" w:hAnsi="Times New Roman" w:cs="Times New Roman"/>
          <w:b/>
          <w:sz w:val="16"/>
          <w:szCs w:val="16"/>
        </w:rPr>
        <w:t>ПОСТАНОВЛЯЮ:</w:t>
      </w:r>
    </w:p>
    <w:p w:rsidR="0069075B" w:rsidRPr="00C6402B" w:rsidRDefault="0069075B" w:rsidP="00C6402B">
      <w:pPr>
        <w:spacing w:after="0"/>
        <w:ind w:firstLine="709"/>
        <w:jc w:val="both"/>
        <w:rPr>
          <w:rFonts w:ascii="Times New Roman" w:hAnsi="Times New Roman" w:cs="Times New Roman"/>
          <w:sz w:val="16"/>
          <w:szCs w:val="16"/>
        </w:rPr>
      </w:pPr>
      <w:r w:rsidRPr="00C6402B">
        <w:rPr>
          <w:rFonts w:ascii="Times New Roman" w:hAnsi="Times New Roman" w:cs="Times New Roman"/>
          <w:sz w:val="16"/>
          <w:szCs w:val="16"/>
        </w:rPr>
        <w:t xml:space="preserve">1. Внести в муниципальную </w:t>
      </w:r>
      <w:hyperlink r:id="rId33" w:anchor="Par33" w:tooltip="МУНИЦИПАЛЬНАЯ ПРОГРАММА" w:history="1">
        <w:r w:rsidRPr="00C6402B">
          <w:rPr>
            <w:rFonts w:ascii="Times New Roman" w:hAnsi="Times New Roman" w:cs="Times New Roman"/>
            <w:sz w:val="16"/>
            <w:szCs w:val="16"/>
          </w:rPr>
          <w:t>программу</w:t>
        </w:r>
      </w:hyperlink>
      <w:r w:rsidRPr="00C6402B">
        <w:rPr>
          <w:rFonts w:ascii="Times New Roman" w:hAnsi="Times New Roman" w:cs="Times New Roman"/>
          <w:sz w:val="16"/>
          <w:szCs w:val="16"/>
        </w:rPr>
        <w:t xml:space="preserve"> "</w:t>
      </w:r>
      <w:r w:rsidRPr="00C6402B">
        <w:rPr>
          <w:rFonts w:ascii="Times New Roman" w:hAnsi="Times New Roman" w:cs="Times New Roman"/>
          <w:spacing w:val="2"/>
          <w:sz w:val="16"/>
          <w:szCs w:val="16"/>
          <w:lang w:eastAsia="ar-SA"/>
        </w:rPr>
        <w:t xml:space="preserve">Развитие и совершенствование форм местного самоуправления на территории </w:t>
      </w:r>
      <w:proofErr w:type="spellStart"/>
      <w:r w:rsidRPr="00C6402B">
        <w:rPr>
          <w:rFonts w:ascii="Times New Roman" w:hAnsi="Times New Roman" w:cs="Times New Roman"/>
          <w:spacing w:val="2"/>
          <w:sz w:val="16"/>
          <w:szCs w:val="16"/>
          <w:lang w:eastAsia="ar-SA"/>
        </w:rPr>
        <w:t>Волотовского</w:t>
      </w:r>
      <w:proofErr w:type="spellEnd"/>
      <w:r w:rsidRPr="00C6402B">
        <w:rPr>
          <w:rFonts w:ascii="Times New Roman" w:hAnsi="Times New Roman" w:cs="Times New Roman"/>
          <w:spacing w:val="2"/>
          <w:sz w:val="16"/>
          <w:szCs w:val="16"/>
          <w:lang w:eastAsia="ar-SA"/>
        </w:rPr>
        <w:t xml:space="preserve"> мун</w:t>
      </w:r>
      <w:r w:rsidRPr="00C6402B">
        <w:rPr>
          <w:rFonts w:ascii="Times New Roman" w:hAnsi="Times New Roman" w:cs="Times New Roman"/>
          <w:spacing w:val="2"/>
          <w:sz w:val="16"/>
          <w:szCs w:val="16"/>
          <w:lang w:eastAsia="ar-SA"/>
        </w:rPr>
        <w:t>и</w:t>
      </w:r>
      <w:r w:rsidRPr="00C6402B">
        <w:rPr>
          <w:rFonts w:ascii="Times New Roman" w:hAnsi="Times New Roman" w:cs="Times New Roman"/>
          <w:spacing w:val="2"/>
          <w:sz w:val="16"/>
          <w:szCs w:val="16"/>
          <w:lang w:eastAsia="ar-SA"/>
        </w:rPr>
        <w:t>ципального округа»</w:t>
      </w:r>
      <w:r w:rsidRPr="00C6402B">
        <w:rPr>
          <w:rFonts w:ascii="Times New Roman" w:hAnsi="Times New Roman" w:cs="Times New Roman"/>
          <w:sz w:val="16"/>
          <w:szCs w:val="16"/>
        </w:rPr>
        <w:t xml:space="preserve">", утвержденную постановлением Администрации </w:t>
      </w:r>
      <w:proofErr w:type="spellStart"/>
      <w:r w:rsidRPr="00C6402B">
        <w:rPr>
          <w:rFonts w:ascii="Times New Roman" w:hAnsi="Times New Roman" w:cs="Times New Roman"/>
          <w:sz w:val="16"/>
          <w:szCs w:val="16"/>
        </w:rPr>
        <w:t>Волотовского</w:t>
      </w:r>
      <w:proofErr w:type="spellEnd"/>
      <w:r w:rsidRPr="00C6402B">
        <w:rPr>
          <w:rFonts w:ascii="Times New Roman" w:hAnsi="Times New Roman" w:cs="Times New Roman"/>
          <w:sz w:val="16"/>
          <w:szCs w:val="16"/>
        </w:rPr>
        <w:t xml:space="preserve"> муниципального округа от 15.02.2021 № 85, следующие изменения:</w:t>
      </w:r>
    </w:p>
    <w:p w:rsidR="0069075B" w:rsidRPr="00C6402B" w:rsidRDefault="0069075B" w:rsidP="00C6402B">
      <w:pPr>
        <w:pStyle w:val="ConsPlusNormal"/>
        <w:ind w:firstLine="709"/>
        <w:jc w:val="both"/>
        <w:rPr>
          <w:rFonts w:ascii="Times New Roman" w:hAnsi="Times New Roman" w:cs="Times New Roman"/>
          <w:sz w:val="16"/>
          <w:szCs w:val="16"/>
        </w:rPr>
      </w:pPr>
      <w:r w:rsidRPr="00C6402B">
        <w:rPr>
          <w:rFonts w:ascii="Times New Roman" w:hAnsi="Times New Roman" w:cs="Times New Roman"/>
          <w:sz w:val="16"/>
          <w:szCs w:val="16"/>
        </w:rPr>
        <w:lastRenderedPageBreak/>
        <w:t>1.1</w:t>
      </w:r>
      <w:proofErr w:type="gramStart"/>
      <w:r w:rsidRPr="00C6402B">
        <w:rPr>
          <w:rFonts w:ascii="Times New Roman" w:hAnsi="Times New Roman" w:cs="Times New Roman"/>
          <w:sz w:val="16"/>
          <w:szCs w:val="16"/>
        </w:rPr>
        <w:t xml:space="preserve"> В</w:t>
      </w:r>
      <w:proofErr w:type="gramEnd"/>
      <w:r w:rsidRPr="00C6402B">
        <w:rPr>
          <w:rFonts w:ascii="Times New Roman" w:hAnsi="Times New Roman" w:cs="Times New Roman"/>
          <w:sz w:val="16"/>
          <w:szCs w:val="16"/>
        </w:rPr>
        <w:t xml:space="preserve"> разделе 7. «Объемы и источники финансирования муниципальной программы в целом и по годам реализации» строку «2025» изложить в следующей редакции:</w:t>
      </w: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1739"/>
        <w:gridCol w:w="1701"/>
        <w:gridCol w:w="1701"/>
        <w:gridCol w:w="1418"/>
        <w:gridCol w:w="2410"/>
      </w:tblGrid>
      <w:tr w:rsidR="0069075B" w:rsidRPr="0035323C" w:rsidTr="00000E02">
        <w:tc>
          <w:tcPr>
            <w:tcW w:w="2372" w:type="dxa"/>
            <w:shd w:val="clear" w:color="auto" w:fill="auto"/>
          </w:tcPr>
          <w:p w:rsidR="0069075B" w:rsidRPr="0068739F" w:rsidRDefault="0069075B" w:rsidP="00FA3300">
            <w:pPr>
              <w:jc w:val="center"/>
              <w:rPr>
                <w:rFonts w:ascii="Times New Roman" w:hAnsi="Times New Roman" w:cs="Times New Roman"/>
                <w:sz w:val="16"/>
                <w:szCs w:val="16"/>
              </w:rPr>
            </w:pPr>
            <w:r w:rsidRPr="0068739F">
              <w:rPr>
                <w:rFonts w:ascii="Times New Roman" w:hAnsi="Times New Roman" w:cs="Times New Roman"/>
                <w:sz w:val="16"/>
                <w:szCs w:val="16"/>
              </w:rPr>
              <w:t>«2025</w:t>
            </w:r>
          </w:p>
        </w:tc>
        <w:tc>
          <w:tcPr>
            <w:tcW w:w="1739" w:type="dxa"/>
            <w:shd w:val="clear" w:color="auto" w:fill="auto"/>
          </w:tcPr>
          <w:p w:rsidR="0069075B" w:rsidRPr="0068739F" w:rsidRDefault="0069075B" w:rsidP="00FA3300">
            <w:pPr>
              <w:pStyle w:val="ConsPlusNormal"/>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701" w:type="dxa"/>
            <w:shd w:val="clear" w:color="auto" w:fill="auto"/>
          </w:tcPr>
          <w:p w:rsidR="0069075B" w:rsidRPr="0068739F" w:rsidRDefault="0069075B" w:rsidP="00FA3300">
            <w:pPr>
              <w:pStyle w:val="ConsPlusNormal"/>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701" w:type="dxa"/>
            <w:shd w:val="clear" w:color="auto" w:fill="auto"/>
          </w:tcPr>
          <w:p w:rsidR="0069075B" w:rsidRPr="0068739F" w:rsidRDefault="0069075B" w:rsidP="0068739F">
            <w:pPr>
              <w:pStyle w:val="ConsPlusNormal"/>
              <w:ind w:firstLine="0"/>
              <w:rPr>
                <w:rFonts w:ascii="Times New Roman" w:hAnsi="Times New Roman" w:cs="Times New Roman"/>
                <w:sz w:val="16"/>
                <w:szCs w:val="16"/>
              </w:rPr>
            </w:pPr>
            <w:r w:rsidRPr="0068739F">
              <w:rPr>
                <w:rFonts w:ascii="Times New Roman" w:hAnsi="Times New Roman" w:cs="Times New Roman"/>
                <w:sz w:val="16"/>
                <w:szCs w:val="16"/>
              </w:rPr>
              <w:t>3530,50000</w:t>
            </w:r>
          </w:p>
        </w:tc>
        <w:tc>
          <w:tcPr>
            <w:tcW w:w="1418" w:type="dxa"/>
            <w:shd w:val="clear" w:color="auto" w:fill="auto"/>
          </w:tcPr>
          <w:p w:rsidR="0069075B" w:rsidRPr="0068739F" w:rsidRDefault="0069075B" w:rsidP="00FA3300">
            <w:pPr>
              <w:pStyle w:val="ConsPlusNormal"/>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2410" w:type="dxa"/>
            <w:shd w:val="clear" w:color="auto" w:fill="auto"/>
          </w:tcPr>
          <w:p w:rsidR="0069075B" w:rsidRPr="0068739F" w:rsidRDefault="0069075B" w:rsidP="0068739F">
            <w:pPr>
              <w:pStyle w:val="ConsPlusNormal"/>
              <w:ind w:firstLine="0"/>
              <w:rPr>
                <w:rFonts w:ascii="Times New Roman" w:hAnsi="Times New Roman" w:cs="Times New Roman"/>
                <w:sz w:val="16"/>
                <w:szCs w:val="16"/>
                <w:lang w:val="en-US"/>
              </w:rPr>
            </w:pPr>
            <w:r w:rsidRPr="0068739F">
              <w:rPr>
                <w:rFonts w:ascii="Times New Roman" w:hAnsi="Times New Roman" w:cs="Times New Roman"/>
                <w:sz w:val="16"/>
                <w:szCs w:val="16"/>
              </w:rPr>
              <w:t>3530,50000»</w:t>
            </w:r>
          </w:p>
        </w:tc>
      </w:tr>
    </w:tbl>
    <w:p w:rsidR="0069075B" w:rsidRPr="0068739F" w:rsidRDefault="0069075B" w:rsidP="0068739F">
      <w:pPr>
        <w:pStyle w:val="ConsPlusNormal"/>
        <w:ind w:firstLine="709"/>
        <w:jc w:val="both"/>
        <w:rPr>
          <w:rFonts w:ascii="Times New Roman" w:hAnsi="Times New Roman" w:cs="Times New Roman"/>
          <w:sz w:val="16"/>
          <w:szCs w:val="16"/>
        </w:rPr>
      </w:pPr>
      <w:r w:rsidRPr="0068739F">
        <w:rPr>
          <w:rFonts w:ascii="Times New Roman" w:hAnsi="Times New Roman" w:cs="Times New Roman"/>
          <w:sz w:val="16"/>
          <w:szCs w:val="16"/>
        </w:rPr>
        <w:t>1.2. Раздел 3.2. Мероприятий муниципальной программы дополнить строками 3.2.17-3.2.21 следующего содержания:</w:t>
      </w:r>
    </w:p>
    <w:tbl>
      <w:tblPr>
        <w:tblW w:w="1134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76"/>
        <w:gridCol w:w="1417"/>
        <w:gridCol w:w="709"/>
        <w:gridCol w:w="567"/>
        <w:gridCol w:w="1519"/>
        <w:gridCol w:w="709"/>
        <w:gridCol w:w="607"/>
        <w:gridCol w:w="708"/>
        <w:gridCol w:w="1418"/>
        <w:gridCol w:w="1561"/>
      </w:tblGrid>
      <w:tr w:rsidR="0069075B" w:rsidRPr="0068739F" w:rsidTr="00000E02">
        <w:tc>
          <w:tcPr>
            <w:tcW w:w="851"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«3.2.17</w:t>
            </w:r>
          </w:p>
        </w:tc>
        <w:tc>
          <w:tcPr>
            <w:tcW w:w="1276" w:type="dxa"/>
            <w:shd w:val="clear" w:color="auto" w:fill="auto"/>
          </w:tcPr>
          <w:p w:rsidR="0069075B" w:rsidRPr="0068739F" w:rsidRDefault="0069075B" w:rsidP="0068739F">
            <w:pPr>
              <w:spacing w:line="240" w:lineRule="auto"/>
              <w:rPr>
                <w:rFonts w:ascii="Times New Roman" w:hAnsi="Times New Roman" w:cs="Times New Roman"/>
                <w:sz w:val="16"/>
                <w:szCs w:val="16"/>
                <w:highlight w:val="yellow"/>
              </w:rPr>
            </w:pPr>
            <w:r w:rsidRPr="0068739F">
              <w:rPr>
                <w:rFonts w:ascii="Times New Roman" w:hAnsi="Times New Roman" w:cs="Times New Roman"/>
                <w:color w:val="000000"/>
                <w:sz w:val="16"/>
                <w:szCs w:val="16"/>
              </w:rPr>
              <w:t>ТОС "Новый шаг" Об</w:t>
            </w:r>
            <w:r w:rsidRPr="0068739F">
              <w:rPr>
                <w:rFonts w:ascii="Times New Roman" w:hAnsi="Times New Roman" w:cs="Times New Roman"/>
                <w:color w:val="000000"/>
                <w:sz w:val="16"/>
                <w:szCs w:val="16"/>
              </w:rPr>
              <w:t>у</w:t>
            </w:r>
            <w:r w:rsidRPr="0068739F">
              <w:rPr>
                <w:rFonts w:ascii="Times New Roman" w:hAnsi="Times New Roman" w:cs="Times New Roman"/>
                <w:color w:val="000000"/>
                <w:sz w:val="16"/>
                <w:szCs w:val="16"/>
              </w:rPr>
              <w:t>стройство зоны отдыха на ул. Строителей</w:t>
            </w:r>
          </w:p>
        </w:tc>
        <w:tc>
          <w:tcPr>
            <w:tcW w:w="1417" w:type="dxa"/>
            <w:shd w:val="clear" w:color="auto" w:fill="auto"/>
          </w:tcPr>
          <w:p w:rsidR="0069075B" w:rsidRPr="0068739F" w:rsidRDefault="0069075B" w:rsidP="0068739F">
            <w:pPr>
              <w:spacing w:line="240" w:lineRule="auto"/>
              <w:rPr>
                <w:rFonts w:ascii="Times New Roman" w:hAnsi="Times New Roman" w:cs="Times New Roman"/>
                <w:sz w:val="16"/>
                <w:szCs w:val="16"/>
              </w:rPr>
            </w:pPr>
            <w:proofErr w:type="spellStart"/>
            <w:r w:rsidRPr="0068739F">
              <w:rPr>
                <w:rFonts w:ascii="Times New Roman" w:hAnsi="Times New Roman" w:cs="Times New Roman"/>
                <w:sz w:val="16"/>
                <w:szCs w:val="16"/>
              </w:rPr>
              <w:t>Волотовский</w:t>
            </w:r>
            <w:proofErr w:type="spellEnd"/>
            <w:r w:rsidRPr="0068739F">
              <w:rPr>
                <w:rFonts w:ascii="Times New Roman" w:hAnsi="Times New Roman" w:cs="Times New Roman"/>
                <w:sz w:val="16"/>
                <w:szCs w:val="16"/>
              </w:rPr>
              <w:t xml:space="preserve"> территориал</w:t>
            </w:r>
            <w:r w:rsidRPr="0068739F">
              <w:rPr>
                <w:rFonts w:ascii="Times New Roman" w:hAnsi="Times New Roman" w:cs="Times New Roman"/>
                <w:sz w:val="16"/>
                <w:szCs w:val="16"/>
              </w:rPr>
              <w:t>ь</w:t>
            </w:r>
            <w:r w:rsidRPr="0068739F">
              <w:rPr>
                <w:rFonts w:ascii="Times New Roman" w:hAnsi="Times New Roman" w:cs="Times New Roman"/>
                <w:sz w:val="16"/>
                <w:szCs w:val="16"/>
              </w:rPr>
              <w:t>ный отдел, ТОС «Новый шаг» (по согласованию)</w:t>
            </w:r>
          </w:p>
        </w:tc>
        <w:tc>
          <w:tcPr>
            <w:tcW w:w="70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 год</w:t>
            </w:r>
          </w:p>
        </w:tc>
        <w:tc>
          <w:tcPr>
            <w:tcW w:w="567"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51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жет</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tc>
        <w:tc>
          <w:tcPr>
            <w:tcW w:w="709"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 xml:space="preserve"> </w:t>
            </w: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607"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70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41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561"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lang w:val="en-US"/>
              </w:rPr>
            </w:pPr>
            <w:r w:rsidRPr="0068739F">
              <w:rPr>
                <w:rFonts w:ascii="Times New Roman" w:hAnsi="Times New Roman" w:cs="Times New Roman"/>
                <w:sz w:val="16"/>
                <w:szCs w:val="16"/>
              </w:rPr>
              <w:t>100,00</w:t>
            </w:r>
            <w:r w:rsidRPr="0068739F">
              <w:rPr>
                <w:rFonts w:ascii="Times New Roman" w:hAnsi="Times New Roman" w:cs="Times New Roman"/>
                <w:sz w:val="16"/>
                <w:szCs w:val="16"/>
                <w:lang w:val="en-US"/>
              </w:rPr>
              <w:t>000</w:t>
            </w:r>
          </w:p>
          <w:p w:rsidR="0069075B" w:rsidRPr="0068739F" w:rsidRDefault="0069075B" w:rsidP="0068739F">
            <w:pPr>
              <w:spacing w:line="240" w:lineRule="auto"/>
              <w:jc w:val="center"/>
              <w:rPr>
                <w:rFonts w:ascii="Times New Roman" w:hAnsi="Times New Roman" w:cs="Times New Roman"/>
                <w:sz w:val="16"/>
                <w:szCs w:val="16"/>
              </w:rPr>
            </w:pPr>
          </w:p>
        </w:tc>
      </w:tr>
      <w:tr w:rsidR="0069075B" w:rsidRPr="0068739F" w:rsidTr="00000E02">
        <w:tc>
          <w:tcPr>
            <w:tcW w:w="851"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3.2.18</w:t>
            </w:r>
          </w:p>
        </w:tc>
        <w:tc>
          <w:tcPr>
            <w:tcW w:w="1276"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ТОС «Возро</w:t>
            </w:r>
            <w:r w:rsidRPr="0068739F">
              <w:rPr>
                <w:rFonts w:ascii="Times New Roman" w:hAnsi="Times New Roman" w:cs="Times New Roman"/>
                <w:sz w:val="16"/>
                <w:szCs w:val="16"/>
              </w:rPr>
              <w:t>ж</w:t>
            </w:r>
            <w:r w:rsidRPr="0068739F">
              <w:rPr>
                <w:rFonts w:ascii="Times New Roman" w:hAnsi="Times New Roman" w:cs="Times New Roman"/>
                <w:sz w:val="16"/>
                <w:szCs w:val="16"/>
              </w:rPr>
              <w:t>дение»</w:t>
            </w: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color w:val="000000"/>
                <w:sz w:val="16"/>
                <w:szCs w:val="16"/>
              </w:rPr>
              <w:t>Обрезка дер</w:t>
            </w:r>
            <w:r w:rsidRPr="0068739F">
              <w:rPr>
                <w:rFonts w:ascii="Times New Roman" w:hAnsi="Times New Roman" w:cs="Times New Roman"/>
                <w:color w:val="000000"/>
                <w:sz w:val="16"/>
                <w:szCs w:val="16"/>
              </w:rPr>
              <w:t>е</w:t>
            </w:r>
            <w:r w:rsidRPr="0068739F">
              <w:rPr>
                <w:rFonts w:ascii="Times New Roman" w:hAnsi="Times New Roman" w:cs="Times New Roman"/>
                <w:color w:val="000000"/>
                <w:sz w:val="16"/>
                <w:szCs w:val="16"/>
              </w:rPr>
              <w:t>вьев вокруг стадиона им. Васькина</w:t>
            </w:r>
          </w:p>
        </w:tc>
        <w:tc>
          <w:tcPr>
            <w:tcW w:w="1417" w:type="dxa"/>
            <w:shd w:val="clear" w:color="auto" w:fill="auto"/>
          </w:tcPr>
          <w:p w:rsidR="0069075B" w:rsidRPr="0068739F" w:rsidRDefault="0069075B" w:rsidP="0068739F">
            <w:pPr>
              <w:spacing w:line="240" w:lineRule="auto"/>
              <w:rPr>
                <w:rFonts w:ascii="Times New Roman" w:hAnsi="Times New Roman" w:cs="Times New Roman"/>
                <w:sz w:val="16"/>
                <w:szCs w:val="16"/>
              </w:rPr>
            </w:pPr>
            <w:proofErr w:type="spellStart"/>
            <w:r w:rsidRPr="0068739F">
              <w:rPr>
                <w:rFonts w:ascii="Times New Roman" w:hAnsi="Times New Roman" w:cs="Times New Roman"/>
                <w:sz w:val="16"/>
                <w:szCs w:val="16"/>
              </w:rPr>
              <w:t>Волотовский</w:t>
            </w:r>
            <w:proofErr w:type="spellEnd"/>
            <w:r w:rsidRPr="0068739F">
              <w:rPr>
                <w:rFonts w:ascii="Times New Roman" w:hAnsi="Times New Roman" w:cs="Times New Roman"/>
                <w:sz w:val="16"/>
                <w:szCs w:val="16"/>
              </w:rPr>
              <w:t xml:space="preserve"> территориал</w:t>
            </w:r>
            <w:r w:rsidRPr="0068739F">
              <w:rPr>
                <w:rFonts w:ascii="Times New Roman" w:hAnsi="Times New Roman" w:cs="Times New Roman"/>
                <w:sz w:val="16"/>
                <w:szCs w:val="16"/>
              </w:rPr>
              <w:t>ь</w:t>
            </w:r>
            <w:r w:rsidRPr="0068739F">
              <w:rPr>
                <w:rFonts w:ascii="Times New Roman" w:hAnsi="Times New Roman" w:cs="Times New Roman"/>
                <w:sz w:val="16"/>
                <w:szCs w:val="16"/>
              </w:rPr>
              <w:t xml:space="preserve">ный отдел </w:t>
            </w: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ТОС «Возрожд</w:t>
            </w:r>
            <w:r w:rsidRPr="0068739F">
              <w:rPr>
                <w:rFonts w:ascii="Times New Roman" w:hAnsi="Times New Roman" w:cs="Times New Roman"/>
                <w:sz w:val="16"/>
                <w:szCs w:val="16"/>
              </w:rPr>
              <w:t>е</w:t>
            </w:r>
            <w:r w:rsidRPr="0068739F">
              <w:rPr>
                <w:rFonts w:ascii="Times New Roman" w:hAnsi="Times New Roman" w:cs="Times New Roman"/>
                <w:sz w:val="16"/>
                <w:szCs w:val="16"/>
              </w:rPr>
              <w:t>ние» (по согл</w:t>
            </w:r>
            <w:r w:rsidRPr="0068739F">
              <w:rPr>
                <w:rFonts w:ascii="Times New Roman" w:hAnsi="Times New Roman" w:cs="Times New Roman"/>
                <w:sz w:val="16"/>
                <w:szCs w:val="16"/>
              </w:rPr>
              <w:t>а</w:t>
            </w:r>
            <w:r w:rsidRPr="0068739F">
              <w:rPr>
                <w:rFonts w:ascii="Times New Roman" w:hAnsi="Times New Roman" w:cs="Times New Roman"/>
                <w:sz w:val="16"/>
                <w:szCs w:val="16"/>
              </w:rPr>
              <w:t>сованию)</w:t>
            </w:r>
          </w:p>
        </w:tc>
        <w:tc>
          <w:tcPr>
            <w:tcW w:w="70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 год</w:t>
            </w:r>
          </w:p>
        </w:tc>
        <w:tc>
          <w:tcPr>
            <w:tcW w:w="567"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51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жет</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tc>
        <w:tc>
          <w:tcPr>
            <w:tcW w:w="709"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 xml:space="preserve"> 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 xml:space="preserve"> 0</w:t>
            </w:r>
          </w:p>
        </w:tc>
        <w:tc>
          <w:tcPr>
            <w:tcW w:w="607"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70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41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0,0</w:t>
            </w:r>
          </w:p>
        </w:tc>
        <w:tc>
          <w:tcPr>
            <w:tcW w:w="1561"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lang w:val="en-US"/>
              </w:rPr>
            </w:pPr>
            <w:r w:rsidRPr="0068739F">
              <w:rPr>
                <w:rFonts w:ascii="Times New Roman" w:hAnsi="Times New Roman" w:cs="Times New Roman"/>
                <w:sz w:val="16"/>
                <w:szCs w:val="16"/>
              </w:rPr>
              <w:t>100,00</w:t>
            </w:r>
            <w:r w:rsidRPr="0068739F">
              <w:rPr>
                <w:rFonts w:ascii="Times New Roman" w:hAnsi="Times New Roman" w:cs="Times New Roman"/>
                <w:sz w:val="16"/>
                <w:szCs w:val="16"/>
                <w:lang w:val="en-US"/>
              </w:rPr>
              <w:t>000</w:t>
            </w:r>
          </w:p>
        </w:tc>
      </w:tr>
      <w:tr w:rsidR="0069075B" w:rsidRPr="0068739F" w:rsidTr="00000E02">
        <w:tc>
          <w:tcPr>
            <w:tcW w:w="851"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3.2.19</w:t>
            </w:r>
          </w:p>
        </w:tc>
        <w:tc>
          <w:tcPr>
            <w:tcW w:w="1276"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ТОС «О</w:t>
            </w:r>
            <w:r w:rsidRPr="0068739F">
              <w:rPr>
                <w:rFonts w:ascii="Times New Roman" w:hAnsi="Times New Roman" w:cs="Times New Roman"/>
                <w:sz w:val="16"/>
                <w:szCs w:val="16"/>
              </w:rPr>
              <w:t>к</w:t>
            </w:r>
            <w:r w:rsidRPr="0068739F">
              <w:rPr>
                <w:rFonts w:ascii="Times New Roman" w:hAnsi="Times New Roman" w:cs="Times New Roman"/>
                <w:sz w:val="16"/>
                <w:szCs w:val="16"/>
              </w:rPr>
              <w:t>тябрьское»</w:t>
            </w: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color w:val="000000"/>
                <w:sz w:val="16"/>
                <w:szCs w:val="16"/>
              </w:rPr>
              <w:t>Установка беседки д. Порожки</w:t>
            </w:r>
          </w:p>
        </w:tc>
        <w:tc>
          <w:tcPr>
            <w:tcW w:w="1417" w:type="dxa"/>
            <w:shd w:val="clear" w:color="auto" w:fill="auto"/>
          </w:tcPr>
          <w:p w:rsidR="0069075B" w:rsidRPr="0068739F" w:rsidRDefault="0069075B" w:rsidP="0068739F">
            <w:pPr>
              <w:spacing w:line="240" w:lineRule="auto"/>
              <w:rPr>
                <w:rFonts w:ascii="Times New Roman" w:hAnsi="Times New Roman" w:cs="Times New Roman"/>
                <w:sz w:val="16"/>
                <w:szCs w:val="16"/>
              </w:rPr>
            </w:pPr>
            <w:proofErr w:type="spellStart"/>
            <w:r w:rsidRPr="0068739F">
              <w:rPr>
                <w:rFonts w:ascii="Times New Roman" w:hAnsi="Times New Roman" w:cs="Times New Roman"/>
                <w:sz w:val="16"/>
                <w:szCs w:val="16"/>
              </w:rPr>
              <w:t>Волотовский</w:t>
            </w:r>
            <w:proofErr w:type="spellEnd"/>
            <w:r w:rsidRPr="0068739F">
              <w:rPr>
                <w:rFonts w:ascii="Times New Roman" w:hAnsi="Times New Roman" w:cs="Times New Roman"/>
                <w:sz w:val="16"/>
                <w:szCs w:val="16"/>
              </w:rPr>
              <w:t xml:space="preserve"> территориал</w:t>
            </w:r>
            <w:r w:rsidRPr="0068739F">
              <w:rPr>
                <w:rFonts w:ascii="Times New Roman" w:hAnsi="Times New Roman" w:cs="Times New Roman"/>
                <w:sz w:val="16"/>
                <w:szCs w:val="16"/>
              </w:rPr>
              <w:t>ь</w:t>
            </w:r>
            <w:r w:rsidRPr="0068739F">
              <w:rPr>
                <w:rFonts w:ascii="Times New Roman" w:hAnsi="Times New Roman" w:cs="Times New Roman"/>
                <w:sz w:val="16"/>
                <w:szCs w:val="16"/>
              </w:rPr>
              <w:t>ный отдел ТОС «Октябрьское» (по согласов</w:t>
            </w:r>
            <w:r w:rsidRPr="0068739F">
              <w:rPr>
                <w:rFonts w:ascii="Times New Roman" w:hAnsi="Times New Roman" w:cs="Times New Roman"/>
                <w:sz w:val="16"/>
                <w:szCs w:val="16"/>
              </w:rPr>
              <w:t>а</w:t>
            </w:r>
            <w:r w:rsidRPr="0068739F">
              <w:rPr>
                <w:rFonts w:ascii="Times New Roman" w:hAnsi="Times New Roman" w:cs="Times New Roman"/>
                <w:sz w:val="16"/>
                <w:szCs w:val="16"/>
              </w:rPr>
              <w:t>нию)</w:t>
            </w:r>
          </w:p>
        </w:tc>
        <w:tc>
          <w:tcPr>
            <w:tcW w:w="70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 год</w:t>
            </w:r>
          </w:p>
        </w:tc>
        <w:tc>
          <w:tcPr>
            <w:tcW w:w="567"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51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жет</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tc>
        <w:tc>
          <w:tcPr>
            <w:tcW w:w="709"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607"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70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41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561"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lang w:val="en-US"/>
              </w:rPr>
            </w:pPr>
            <w:r w:rsidRPr="0068739F">
              <w:rPr>
                <w:rFonts w:ascii="Times New Roman" w:hAnsi="Times New Roman" w:cs="Times New Roman"/>
                <w:sz w:val="16"/>
                <w:szCs w:val="16"/>
              </w:rPr>
              <w:t>100,00</w:t>
            </w:r>
            <w:r w:rsidRPr="0068739F">
              <w:rPr>
                <w:rFonts w:ascii="Times New Roman" w:hAnsi="Times New Roman" w:cs="Times New Roman"/>
                <w:sz w:val="16"/>
                <w:szCs w:val="16"/>
                <w:lang w:val="en-US"/>
              </w:rPr>
              <w:t>000</w:t>
            </w:r>
          </w:p>
        </w:tc>
      </w:tr>
      <w:tr w:rsidR="0069075B" w:rsidRPr="0068739F" w:rsidTr="00000E02">
        <w:tc>
          <w:tcPr>
            <w:tcW w:w="851" w:type="dxa"/>
            <w:shd w:val="clear" w:color="auto" w:fill="auto"/>
          </w:tcPr>
          <w:p w:rsidR="0069075B" w:rsidRPr="0068739F" w:rsidRDefault="0069075B" w:rsidP="0068739F">
            <w:pPr>
              <w:spacing w:line="240" w:lineRule="auto"/>
              <w:rPr>
                <w:rFonts w:ascii="Times New Roman" w:hAnsi="Times New Roman" w:cs="Times New Roman"/>
                <w:sz w:val="16"/>
                <w:szCs w:val="16"/>
                <w:lang w:val="en-US"/>
              </w:rPr>
            </w:pPr>
            <w:r w:rsidRPr="0068739F">
              <w:rPr>
                <w:rFonts w:ascii="Times New Roman" w:hAnsi="Times New Roman" w:cs="Times New Roman"/>
                <w:sz w:val="16"/>
                <w:szCs w:val="16"/>
              </w:rPr>
              <w:t>3.2.20</w:t>
            </w:r>
          </w:p>
        </w:tc>
        <w:tc>
          <w:tcPr>
            <w:tcW w:w="1276"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shd w:val="clear" w:color="auto" w:fill="FFFFFF"/>
              </w:rPr>
              <w:t>ТОС "Солов</w:t>
            </w:r>
            <w:r w:rsidRPr="0068739F">
              <w:rPr>
                <w:rFonts w:ascii="Times New Roman" w:hAnsi="Times New Roman" w:cs="Times New Roman"/>
                <w:sz w:val="16"/>
                <w:szCs w:val="16"/>
                <w:shd w:val="clear" w:color="auto" w:fill="FFFFFF"/>
              </w:rPr>
              <w:t>ь</w:t>
            </w:r>
            <w:r w:rsidRPr="0068739F">
              <w:rPr>
                <w:rFonts w:ascii="Times New Roman" w:hAnsi="Times New Roman" w:cs="Times New Roman"/>
                <w:sz w:val="16"/>
                <w:szCs w:val="16"/>
                <w:shd w:val="clear" w:color="auto" w:fill="FFFFFF"/>
              </w:rPr>
              <w:t>ёво" Приобр</w:t>
            </w:r>
            <w:r w:rsidRPr="0068739F">
              <w:rPr>
                <w:rFonts w:ascii="Times New Roman" w:hAnsi="Times New Roman" w:cs="Times New Roman"/>
                <w:sz w:val="16"/>
                <w:szCs w:val="16"/>
                <w:shd w:val="clear" w:color="auto" w:fill="FFFFFF"/>
              </w:rPr>
              <w:t>е</w:t>
            </w:r>
            <w:r w:rsidRPr="0068739F">
              <w:rPr>
                <w:rFonts w:ascii="Times New Roman" w:hAnsi="Times New Roman" w:cs="Times New Roman"/>
                <w:sz w:val="16"/>
                <w:szCs w:val="16"/>
                <w:shd w:val="clear" w:color="auto" w:fill="FFFFFF"/>
              </w:rPr>
              <w:t>тение, уст</w:t>
            </w:r>
            <w:r w:rsidRPr="0068739F">
              <w:rPr>
                <w:rFonts w:ascii="Times New Roman" w:hAnsi="Times New Roman" w:cs="Times New Roman"/>
                <w:sz w:val="16"/>
                <w:szCs w:val="16"/>
                <w:shd w:val="clear" w:color="auto" w:fill="FFFFFF"/>
              </w:rPr>
              <w:t>а</w:t>
            </w:r>
            <w:r w:rsidRPr="0068739F">
              <w:rPr>
                <w:rFonts w:ascii="Times New Roman" w:hAnsi="Times New Roman" w:cs="Times New Roman"/>
                <w:sz w:val="16"/>
                <w:szCs w:val="16"/>
                <w:shd w:val="clear" w:color="auto" w:fill="FFFFFF"/>
              </w:rPr>
              <w:t>новка беседки в д. Соловьёво и благоустро</w:t>
            </w:r>
            <w:r w:rsidRPr="0068739F">
              <w:rPr>
                <w:rFonts w:ascii="Times New Roman" w:hAnsi="Times New Roman" w:cs="Times New Roman"/>
                <w:sz w:val="16"/>
                <w:szCs w:val="16"/>
                <w:shd w:val="clear" w:color="auto" w:fill="FFFFFF"/>
              </w:rPr>
              <w:t>й</w:t>
            </w:r>
            <w:r w:rsidRPr="0068739F">
              <w:rPr>
                <w:rFonts w:ascii="Times New Roman" w:hAnsi="Times New Roman" w:cs="Times New Roman"/>
                <w:sz w:val="16"/>
                <w:szCs w:val="16"/>
                <w:shd w:val="clear" w:color="auto" w:fill="FFFFFF"/>
              </w:rPr>
              <w:t>ство прилег</w:t>
            </w:r>
            <w:r w:rsidRPr="0068739F">
              <w:rPr>
                <w:rFonts w:ascii="Times New Roman" w:hAnsi="Times New Roman" w:cs="Times New Roman"/>
                <w:sz w:val="16"/>
                <w:szCs w:val="16"/>
                <w:shd w:val="clear" w:color="auto" w:fill="FFFFFF"/>
              </w:rPr>
              <w:t>а</w:t>
            </w:r>
            <w:r w:rsidRPr="0068739F">
              <w:rPr>
                <w:rFonts w:ascii="Times New Roman" w:hAnsi="Times New Roman" w:cs="Times New Roman"/>
                <w:sz w:val="16"/>
                <w:szCs w:val="16"/>
                <w:shd w:val="clear" w:color="auto" w:fill="FFFFFF"/>
              </w:rPr>
              <w:t>ющей террит</w:t>
            </w:r>
            <w:r w:rsidRPr="0068739F">
              <w:rPr>
                <w:rFonts w:ascii="Times New Roman" w:hAnsi="Times New Roman" w:cs="Times New Roman"/>
                <w:sz w:val="16"/>
                <w:szCs w:val="16"/>
                <w:shd w:val="clear" w:color="auto" w:fill="FFFFFF"/>
              </w:rPr>
              <w:t>о</w:t>
            </w:r>
            <w:r w:rsidRPr="0068739F">
              <w:rPr>
                <w:rFonts w:ascii="Times New Roman" w:hAnsi="Times New Roman" w:cs="Times New Roman"/>
                <w:sz w:val="16"/>
                <w:szCs w:val="16"/>
                <w:shd w:val="clear" w:color="auto" w:fill="FFFFFF"/>
              </w:rPr>
              <w:t>рии.</w:t>
            </w:r>
          </w:p>
        </w:tc>
        <w:tc>
          <w:tcPr>
            <w:tcW w:w="1417" w:type="dxa"/>
            <w:shd w:val="clear" w:color="auto" w:fill="auto"/>
          </w:tcPr>
          <w:p w:rsidR="0069075B" w:rsidRPr="0068739F" w:rsidRDefault="0069075B" w:rsidP="0068739F">
            <w:pPr>
              <w:spacing w:line="240" w:lineRule="auto"/>
              <w:rPr>
                <w:rFonts w:ascii="Times New Roman" w:hAnsi="Times New Roman" w:cs="Times New Roman"/>
                <w:sz w:val="16"/>
                <w:szCs w:val="16"/>
              </w:rPr>
            </w:pPr>
            <w:proofErr w:type="spellStart"/>
            <w:r w:rsidRPr="0068739F">
              <w:rPr>
                <w:rFonts w:ascii="Times New Roman" w:hAnsi="Times New Roman" w:cs="Times New Roman"/>
                <w:sz w:val="16"/>
                <w:szCs w:val="16"/>
              </w:rPr>
              <w:t>Славитинский</w:t>
            </w:r>
            <w:proofErr w:type="spellEnd"/>
            <w:r w:rsidRPr="0068739F">
              <w:rPr>
                <w:rFonts w:ascii="Times New Roman" w:hAnsi="Times New Roman" w:cs="Times New Roman"/>
                <w:sz w:val="16"/>
                <w:szCs w:val="16"/>
              </w:rPr>
              <w:t xml:space="preserve"> территориал</w:t>
            </w:r>
            <w:r w:rsidRPr="0068739F">
              <w:rPr>
                <w:rFonts w:ascii="Times New Roman" w:hAnsi="Times New Roman" w:cs="Times New Roman"/>
                <w:sz w:val="16"/>
                <w:szCs w:val="16"/>
              </w:rPr>
              <w:t>ь</w:t>
            </w:r>
            <w:r w:rsidRPr="0068739F">
              <w:rPr>
                <w:rFonts w:ascii="Times New Roman" w:hAnsi="Times New Roman" w:cs="Times New Roman"/>
                <w:sz w:val="16"/>
                <w:szCs w:val="16"/>
              </w:rPr>
              <w:t>ный отдел, ТОС «Соловьёво» (по согласованию)</w:t>
            </w:r>
          </w:p>
        </w:tc>
        <w:tc>
          <w:tcPr>
            <w:tcW w:w="70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 год</w:t>
            </w:r>
          </w:p>
        </w:tc>
        <w:tc>
          <w:tcPr>
            <w:tcW w:w="567"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51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жет</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tc>
        <w:tc>
          <w:tcPr>
            <w:tcW w:w="709"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607"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70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41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0,0</w:t>
            </w:r>
          </w:p>
        </w:tc>
        <w:tc>
          <w:tcPr>
            <w:tcW w:w="1561"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lang w:val="en-US"/>
              </w:rPr>
            </w:pPr>
            <w:r w:rsidRPr="0068739F">
              <w:rPr>
                <w:rFonts w:ascii="Times New Roman" w:hAnsi="Times New Roman" w:cs="Times New Roman"/>
                <w:sz w:val="16"/>
                <w:szCs w:val="16"/>
              </w:rPr>
              <w:t>100,00000</w:t>
            </w:r>
          </w:p>
        </w:tc>
      </w:tr>
      <w:tr w:rsidR="0069075B" w:rsidRPr="0068739F" w:rsidTr="00000E02">
        <w:tc>
          <w:tcPr>
            <w:tcW w:w="851"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3.2.21</w:t>
            </w:r>
          </w:p>
        </w:tc>
        <w:tc>
          <w:tcPr>
            <w:tcW w:w="1276"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ТОС «</w:t>
            </w:r>
            <w:proofErr w:type="spellStart"/>
            <w:r w:rsidRPr="0068739F">
              <w:rPr>
                <w:rFonts w:ascii="Times New Roman" w:hAnsi="Times New Roman" w:cs="Times New Roman"/>
                <w:sz w:val="16"/>
                <w:szCs w:val="16"/>
              </w:rPr>
              <w:t>Верё</w:t>
            </w:r>
            <w:r w:rsidRPr="0068739F">
              <w:rPr>
                <w:rFonts w:ascii="Times New Roman" w:hAnsi="Times New Roman" w:cs="Times New Roman"/>
                <w:sz w:val="16"/>
                <w:szCs w:val="16"/>
              </w:rPr>
              <w:t>х</w:t>
            </w:r>
            <w:r w:rsidRPr="0068739F">
              <w:rPr>
                <w:rFonts w:ascii="Times New Roman" w:hAnsi="Times New Roman" w:cs="Times New Roman"/>
                <w:sz w:val="16"/>
                <w:szCs w:val="16"/>
              </w:rPr>
              <w:t>ново</w:t>
            </w:r>
            <w:proofErr w:type="spellEnd"/>
            <w:r w:rsidRPr="0068739F">
              <w:rPr>
                <w:rFonts w:ascii="Times New Roman" w:hAnsi="Times New Roman" w:cs="Times New Roman"/>
                <w:sz w:val="16"/>
                <w:szCs w:val="16"/>
              </w:rPr>
              <w:t>»</w:t>
            </w: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shd w:val="clear" w:color="auto" w:fill="FFFFFF"/>
              </w:rPr>
              <w:t xml:space="preserve"> Замена вод</w:t>
            </w:r>
            <w:r w:rsidRPr="0068739F">
              <w:rPr>
                <w:rFonts w:ascii="Times New Roman" w:hAnsi="Times New Roman" w:cs="Times New Roman"/>
                <w:sz w:val="16"/>
                <w:szCs w:val="16"/>
                <w:shd w:val="clear" w:color="auto" w:fill="FFFFFF"/>
              </w:rPr>
              <w:t>о</w:t>
            </w:r>
            <w:r w:rsidRPr="0068739F">
              <w:rPr>
                <w:rFonts w:ascii="Times New Roman" w:hAnsi="Times New Roman" w:cs="Times New Roman"/>
                <w:sz w:val="16"/>
                <w:szCs w:val="16"/>
                <w:shd w:val="clear" w:color="auto" w:fill="FFFFFF"/>
              </w:rPr>
              <w:t xml:space="preserve">проводной сети в д. </w:t>
            </w:r>
            <w:proofErr w:type="spellStart"/>
            <w:r w:rsidRPr="0068739F">
              <w:rPr>
                <w:rFonts w:ascii="Times New Roman" w:hAnsi="Times New Roman" w:cs="Times New Roman"/>
                <w:sz w:val="16"/>
                <w:szCs w:val="16"/>
                <w:shd w:val="clear" w:color="auto" w:fill="FFFFFF"/>
              </w:rPr>
              <w:t>В</w:t>
            </w:r>
            <w:r w:rsidRPr="0068739F">
              <w:rPr>
                <w:rFonts w:ascii="Times New Roman" w:hAnsi="Times New Roman" w:cs="Times New Roman"/>
                <w:sz w:val="16"/>
                <w:szCs w:val="16"/>
                <w:shd w:val="clear" w:color="auto" w:fill="FFFFFF"/>
              </w:rPr>
              <w:t>е</w:t>
            </w:r>
            <w:r w:rsidRPr="0068739F">
              <w:rPr>
                <w:rFonts w:ascii="Times New Roman" w:hAnsi="Times New Roman" w:cs="Times New Roman"/>
                <w:sz w:val="16"/>
                <w:szCs w:val="16"/>
                <w:shd w:val="clear" w:color="auto" w:fill="FFFFFF"/>
              </w:rPr>
              <w:t>рёхново</w:t>
            </w:r>
            <w:proofErr w:type="spellEnd"/>
            <w:r w:rsidRPr="0068739F">
              <w:rPr>
                <w:rFonts w:ascii="Times New Roman" w:hAnsi="Times New Roman" w:cs="Times New Roman"/>
                <w:sz w:val="16"/>
                <w:szCs w:val="16"/>
                <w:shd w:val="clear" w:color="auto" w:fill="FFFFFF"/>
              </w:rPr>
              <w:t xml:space="preserve"> и благоустро</w:t>
            </w:r>
            <w:r w:rsidRPr="0068739F">
              <w:rPr>
                <w:rFonts w:ascii="Times New Roman" w:hAnsi="Times New Roman" w:cs="Times New Roman"/>
                <w:sz w:val="16"/>
                <w:szCs w:val="16"/>
                <w:shd w:val="clear" w:color="auto" w:fill="FFFFFF"/>
              </w:rPr>
              <w:t>й</w:t>
            </w:r>
            <w:r w:rsidRPr="0068739F">
              <w:rPr>
                <w:rFonts w:ascii="Times New Roman" w:hAnsi="Times New Roman" w:cs="Times New Roman"/>
                <w:sz w:val="16"/>
                <w:szCs w:val="16"/>
                <w:shd w:val="clear" w:color="auto" w:fill="FFFFFF"/>
              </w:rPr>
              <w:t>ство прилег</w:t>
            </w:r>
            <w:r w:rsidRPr="0068739F">
              <w:rPr>
                <w:rFonts w:ascii="Times New Roman" w:hAnsi="Times New Roman" w:cs="Times New Roman"/>
                <w:sz w:val="16"/>
                <w:szCs w:val="16"/>
                <w:shd w:val="clear" w:color="auto" w:fill="FFFFFF"/>
              </w:rPr>
              <w:t>а</w:t>
            </w:r>
            <w:r w:rsidRPr="0068739F">
              <w:rPr>
                <w:rFonts w:ascii="Times New Roman" w:hAnsi="Times New Roman" w:cs="Times New Roman"/>
                <w:sz w:val="16"/>
                <w:szCs w:val="16"/>
                <w:shd w:val="clear" w:color="auto" w:fill="FFFFFF"/>
              </w:rPr>
              <w:t>ющей террит</w:t>
            </w:r>
            <w:r w:rsidRPr="0068739F">
              <w:rPr>
                <w:rFonts w:ascii="Times New Roman" w:hAnsi="Times New Roman" w:cs="Times New Roman"/>
                <w:sz w:val="16"/>
                <w:szCs w:val="16"/>
                <w:shd w:val="clear" w:color="auto" w:fill="FFFFFF"/>
              </w:rPr>
              <w:t>о</w:t>
            </w:r>
            <w:r w:rsidRPr="0068739F">
              <w:rPr>
                <w:rFonts w:ascii="Times New Roman" w:hAnsi="Times New Roman" w:cs="Times New Roman"/>
                <w:sz w:val="16"/>
                <w:szCs w:val="16"/>
                <w:shd w:val="clear" w:color="auto" w:fill="FFFFFF"/>
              </w:rPr>
              <w:t>рии "</w:t>
            </w:r>
          </w:p>
        </w:tc>
        <w:tc>
          <w:tcPr>
            <w:tcW w:w="1417" w:type="dxa"/>
            <w:shd w:val="clear" w:color="auto" w:fill="auto"/>
          </w:tcPr>
          <w:p w:rsidR="0069075B" w:rsidRPr="0068739F" w:rsidRDefault="0069075B" w:rsidP="0068739F">
            <w:pPr>
              <w:spacing w:line="240" w:lineRule="auto"/>
              <w:rPr>
                <w:rFonts w:ascii="Times New Roman" w:hAnsi="Times New Roman" w:cs="Times New Roman"/>
                <w:sz w:val="16"/>
                <w:szCs w:val="16"/>
              </w:rPr>
            </w:pPr>
            <w:proofErr w:type="spellStart"/>
            <w:r w:rsidRPr="0068739F">
              <w:rPr>
                <w:rFonts w:ascii="Times New Roman" w:hAnsi="Times New Roman" w:cs="Times New Roman"/>
                <w:sz w:val="16"/>
                <w:szCs w:val="16"/>
              </w:rPr>
              <w:t>Славитинский</w:t>
            </w:r>
            <w:proofErr w:type="spellEnd"/>
            <w:r w:rsidRPr="0068739F">
              <w:rPr>
                <w:rFonts w:ascii="Times New Roman" w:hAnsi="Times New Roman" w:cs="Times New Roman"/>
                <w:sz w:val="16"/>
                <w:szCs w:val="16"/>
              </w:rPr>
              <w:t xml:space="preserve"> территориал</w:t>
            </w:r>
            <w:r w:rsidRPr="0068739F">
              <w:rPr>
                <w:rFonts w:ascii="Times New Roman" w:hAnsi="Times New Roman" w:cs="Times New Roman"/>
                <w:sz w:val="16"/>
                <w:szCs w:val="16"/>
              </w:rPr>
              <w:t>ь</w:t>
            </w:r>
            <w:r w:rsidRPr="0068739F">
              <w:rPr>
                <w:rFonts w:ascii="Times New Roman" w:hAnsi="Times New Roman" w:cs="Times New Roman"/>
                <w:sz w:val="16"/>
                <w:szCs w:val="16"/>
              </w:rPr>
              <w:t>ный отдел, ТОС «</w:t>
            </w:r>
            <w:proofErr w:type="spellStart"/>
            <w:r w:rsidRPr="0068739F">
              <w:rPr>
                <w:rFonts w:ascii="Times New Roman" w:hAnsi="Times New Roman" w:cs="Times New Roman"/>
                <w:sz w:val="16"/>
                <w:szCs w:val="16"/>
              </w:rPr>
              <w:t>Верёхново</w:t>
            </w:r>
            <w:proofErr w:type="spellEnd"/>
            <w:r w:rsidRPr="0068739F">
              <w:rPr>
                <w:rFonts w:ascii="Times New Roman" w:hAnsi="Times New Roman" w:cs="Times New Roman"/>
                <w:sz w:val="16"/>
                <w:szCs w:val="16"/>
              </w:rPr>
              <w:t>»</w:t>
            </w: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(по согласов</w:t>
            </w:r>
            <w:r w:rsidRPr="0068739F">
              <w:rPr>
                <w:rFonts w:ascii="Times New Roman" w:hAnsi="Times New Roman" w:cs="Times New Roman"/>
                <w:sz w:val="16"/>
                <w:szCs w:val="16"/>
              </w:rPr>
              <w:t>а</w:t>
            </w:r>
            <w:r w:rsidRPr="0068739F">
              <w:rPr>
                <w:rFonts w:ascii="Times New Roman" w:hAnsi="Times New Roman" w:cs="Times New Roman"/>
                <w:sz w:val="16"/>
                <w:szCs w:val="16"/>
              </w:rPr>
              <w:t>нию)</w:t>
            </w:r>
          </w:p>
        </w:tc>
        <w:tc>
          <w:tcPr>
            <w:tcW w:w="70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 год</w:t>
            </w:r>
          </w:p>
        </w:tc>
        <w:tc>
          <w:tcPr>
            <w:tcW w:w="567"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51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жет</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p w:rsidR="0069075B" w:rsidRPr="0068739F" w:rsidRDefault="0069075B" w:rsidP="0068739F">
            <w:pPr>
              <w:spacing w:line="240" w:lineRule="auto"/>
              <w:rPr>
                <w:rFonts w:ascii="Times New Roman" w:hAnsi="Times New Roman" w:cs="Times New Roman"/>
                <w:sz w:val="16"/>
                <w:szCs w:val="16"/>
              </w:rPr>
            </w:pPr>
          </w:p>
        </w:tc>
        <w:tc>
          <w:tcPr>
            <w:tcW w:w="709"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tc>
        <w:tc>
          <w:tcPr>
            <w:tcW w:w="607"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tc>
        <w:tc>
          <w:tcPr>
            <w:tcW w:w="70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41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0,0</w:t>
            </w:r>
          </w:p>
        </w:tc>
        <w:tc>
          <w:tcPr>
            <w:tcW w:w="1561"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100,00000</w:t>
            </w:r>
          </w:p>
        </w:tc>
      </w:tr>
      <w:tr w:rsidR="0069075B" w:rsidRPr="0068739F" w:rsidTr="00000E02">
        <w:tc>
          <w:tcPr>
            <w:tcW w:w="851"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3.2.22</w:t>
            </w:r>
          </w:p>
        </w:tc>
        <w:tc>
          <w:tcPr>
            <w:tcW w:w="1276"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ТОС "Рассвет» Благоустро</w:t>
            </w:r>
            <w:r w:rsidRPr="0068739F">
              <w:rPr>
                <w:rFonts w:ascii="Times New Roman" w:hAnsi="Times New Roman" w:cs="Times New Roman"/>
                <w:sz w:val="16"/>
                <w:szCs w:val="16"/>
              </w:rPr>
              <w:t>й</w:t>
            </w:r>
            <w:r w:rsidRPr="0068739F">
              <w:rPr>
                <w:rFonts w:ascii="Times New Roman" w:hAnsi="Times New Roman" w:cs="Times New Roman"/>
                <w:sz w:val="16"/>
                <w:szCs w:val="16"/>
              </w:rPr>
              <w:t>ство детской площадки д. Городцы</w:t>
            </w:r>
          </w:p>
        </w:tc>
        <w:tc>
          <w:tcPr>
            <w:tcW w:w="1417" w:type="dxa"/>
            <w:shd w:val="clear" w:color="auto" w:fill="auto"/>
          </w:tcPr>
          <w:p w:rsidR="0069075B" w:rsidRPr="0068739F" w:rsidRDefault="0069075B" w:rsidP="0068739F">
            <w:pPr>
              <w:spacing w:line="240" w:lineRule="auto"/>
              <w:rPr>
                <w:rFonts w:ascii="Times New Roman" w:hAnsi="Times New Roman" w:cs="Times New Roman"/>
                <w:sz w:val="16"/>
                <w:szCs w:val="16"/>
              </w:rPr>
            </w:pPr>
            <w:proofErr w:type="spellStart"/>
            <w:r w:rsidRPr="0068739F">
              <w:rPr>
                <w:rFonts w:ascii="Times New Roman" w:hAnsi="Times New Roman" w:cs="Times New Roman"/>
                <w:sz w:val="16"/>
                <w:szCs w:val="16"/>
              </w:rPr>
              <w:t>Ратицкий</w:t>
            </w:r>
            <w:proofErr w:type="spellEnd"/>
            <w:r w:rsidRPr="0068739F">
              <w:rPr>
                <w:rFonts w:ascii="Times New Roman" w:hAnsi="Times New Roman" w:cs="Times New Roman"/>
                <w:sz w:val="16"/>
                <w:szCs w:val="16"/>
              </w:rPr>
              <w:t xml:space="preserve"> терр</w:t>
            </w:r>
            <w:r w:rsidRPr="0068739F">
              <w:rPr>
                <w:rFonts w:ascii="Times New Roman" w:hAnsi="Times New Roman" w:cs="Times New Roman"/>
                <w:sz w:val="16"/>
                <w:szCs w:val="16"/>
              </w:rPr>
              <w:t>и</w:t>
            </w:r>
            <w:r w:rsidRPr="0068739F">
              <w:rPr>
                <w:rFonts w:ascii="Times New Roman" w:hAnsi="Times New Roman" w:cs="Times New Roman"/>
                <w:sz w:val="16"/>
                <w:szCs w:val="16"/>
              </w:rPr>
              <w:t>ториальный отдел</w:t>
            </w: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ТОС «Рассвет» (по согласов</w:t>
            </w:r>
            <w:r w:rsidRPr="0068739F">
              <w:rPr>
                <w:rFonts w:ascii="Times New Roman" w:hAnsi="Times New Roman" w:cs="Times New Roman"/>
                <w:sz w:val="16"/>
                <w:szCs w:val="16"/>
              </w:rPr>
              <w:t>а</w:t>
            </w:r>
            <w:r w:rsidRPr="0068739F">
              <w:rPr>
                <w:rFonts w:ascii="Times New Roman" w:hAnsi="Times New Roman" w:cs="Times New Roman"/>
                <w:sz w:val="16"/>
                <w:szCs w:val="16"/>
              </w:rPr>
              <w:t>нию)</w:t>
            </w:r>
          </w:p>
        </w:tc>
        <w:tc>
          <w:tcPr>
            <w:tcW w:w="70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w:t>
            </w:r>
          </w:p>
        </w:tc>
        <w:tc>
          <w:tcPr>
            <w:tcW w:w="567"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51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жет</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tc>
        <w:tc>
          <w:tcPr>
            <w:tcW w:w="709"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tc>
        <w:tc>
          <w:tcPr>
            <w:tcW w:w="607"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tc>
        <w:tc>
          <w:tcPr>
            <w:tcW w:w="70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tc>
        <w:tc>
          <w:tcPr>
            <w:tcW w:w="141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tc>
        <w:tc>
          <w:tcPr>
            <w:tcW w:w="1561"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lastRenderedPageBreak/>
              <w:t>100,00000</w:t>
            </w:r>
          </w:p>
        </w:tc>
      </w:tr>
      <w:tr w:rsidR="0069075B" w:rsidRPr="0068739F" w:rsidTr="00000E02">
        <w:tc>
          <w:tcPr>
            <w:tcW w:w="851"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lastRenderedPageBreak/>
              <w:t>3.2.23</w:t>
            </w:r>
          </w:p>
        </w:tc>
        <w:tc>
          <w:tcPr>
            <w:tcW w:w="1276"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ТОС "</w:t>
            </w:r>
            <w:proofErr w:type="spellStart"/>
            <w:r w:rsidRPr="0068739F">
              <w:rPr>
                <w:rFonts w:ascii="Times New Roman" w:hAnsi="Times New Roman" w:cs="Times New Roman"/>
                <w:sz w:val="16"/>
                <w:szCs w:val="16"/>
              </w:rPr>
              <w:t>Ратицы</w:t>
            </w:r>
            <w:proofErr w:type="spellEnd"/>
            <w:r w:rsidRPr="0068739F">
              <w:rPr>
                <w:rFonts w:ascii="Times New Roman" w:hAnsi="Times New Roman" w:cs="Times New Roman"/>
                <w:sz w:val="16"/>
                <w:szCs w:val="16"/>
              </w:rPr>
              <w:t xml:space="preserve">" Приобретение музыкального оборудования для СДК д. </w:t>
            </w:r>
            <w:proofErr w:type="spellStart"/>
            <w:r w:rsidRPr="0068739F">
              <w:rPr>
                <w:rFonts w:ascii="Times New Roman" w:hAnsi="Times New Roman" w:cs="Times New Roman"/>
                <w:sz w:val="16"/>
                <w:szCs w:val="16"/>
              </w:rPr>
              <w:t>Ратицы</w:t>
            </w:r>
            <w:proofErr w:type="spellEnd"/>
            <w:r w:rsidRPr="0068739F">
              <w:rPr>
                <w:rFonts w:ascii="Times New Roman" w:hAnsi="Times New Roman" w:cs="Times New Roman"/>
                <w:sz w:val="16"/>
                <w:szCs w:val="16"/>
              </w:rPr>
              <w:t xml:space="preserve"> и з</w:t>
            </w:r>
            <w:r w:rsidRPr="0068739F">
              <w:rPr>
                <w:rFonts w:ascii="Times New Roman" w:hAnsi="Times New Roman" w:cs="Times New Roman"/>
                <w:sz w:val="16"/>
                <w:szCs w:val="16"/>
              </w:rPr>
              <w:t>а</w:t>
            </w:r>
            <w:r w:rsidRPr="0068739F">
              <w:rPr>
                <w:rFonts w:ascii="Times New Roman" w:hAnsi="Times New Roman" w:cs="Times New Roman"/>
                <w:sz w:val="16"/>
                <w:szCs w:val="16"/>
              </w:rPr>
              <w:t>мена окон</w:t>
            </w:r>
          </w:p>
        </w:tc>
        <w:tc>
          <w:tcPr>
            <w:tcW w:w="1417" w:type="dxa"/>
            <w:shd w:val="clear" w:color="auto" w:fill="auto"/>
          </w:tcPr>
          <w:p w:rsidR="0069075B" w:rsidRPr="0068739F" w:rsidRDefault="0069075B" w:rsidP="0068739F">
            <w:pPr>
              <w:spacing w:line="240" w:lineRule="auto"/>
              <w:rPr>
                <w:rFonts w:ascii="Times New Roman" w:hAnsi="Times New Roman" w:cs="Times New Roman"/>
                <w:sz w:val="16"/>
                <w:szCs w:val="16"/>
              </w:rPr>
            </w:pPr>
            <w:proofErr w:type="spellStart"/>
            <w:r w:rsidRPr="0068739F">
              <w:rPr>
                <w:rFonts w:ascii="Times New Roman" w:hAnsi="Times New Roman" w:cs="Times New Roman"/>
                <w:sz w:val="16"/>
                <w:szCs w:val="16"/>
              </w:rPr>
              <w:t>Ратицкий</w:t>
            </w:r>
            <w:proofErr w:type="spellEnd"/>
            <w:r w:rsidRPr="0068739F">
              <w:rPr>
                <w:rFonts w:ascii="Times New Roman" w:hAnsi="Times New Roman" w:cs="Times New Roman"/>
                <w:sz w:val="16"/>
                <w:szCs w:val="16"/>
              </w:rPr>
              <w:t xml:space="preserve"> терр</w:t>
            </w:r>
            <w:r w:rsidRPr="0068739F">
              <w:rPr>
                <w:rFonts w:ascii="Times New Roman" w:hAnsi="Times New Roman" w:cs="Times New Roman"/>
                <w:sz w:val="16"/>
                <w:szCs w:val="16"/>
              </w:rPr>
              <w:t>и</w:t>
            </w:r>
            <w:r w:rsidRPr="0068739F">
              <w:rPr>
                <w:rFonts w:ascii="Times New Roman" w:hAnsi="Times New Roman" w:cs="Times New Roman"/>
                <w:sz w:val="16"/>
                <w:szCs w:val="16"/>
              </w:rPr>
              <w:t>ториальный отдел</w:t>
            </w: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ТОС «</w:t>
            </w:r>
            <w:proofErr w:type="spellStart"/>
            <w:r w:rsidRPr="0068739F">
              <w:rPr>
                <w:rFonts w:ascii="Times New Roman" w:hAnsi="Times New Roman" w:cs="Times New Roman"/>
                <w:sz w:val="16"/>
                <w:szCs w:val="16"/>
              </w:rPr>
              <w:t>Ратицы</w:t>
            </w:r>
            <w:proofErr w:type="spellEnd"/>
            <w:r w:rsidRPr="0068739F">
              <w:rPr>
                <w:rFonts w:ascii="Times New Roman" w:hAnsi="Times New Roman" w:cs="Times New Roman"/>
                <w:sz w:val="16"/>
                <w:szCs w:val="16"/>
              </w:rPr>
              <w:t>» (по согласов</w:t>
            </w:r>
            <w:r w:rsidRPr="0068739F">
              <w:rPr>
                <w:rFonts w:ascii="Times New Roman" w:hAnsi="Times New Roman" w:cs="Times New Roman"/>
                <w:sz w:val="16"/>
                <w:szCs w:val="16"/>
              </w:rPr>
              <w:t>а</w:t>
            </w:r>
            <w:r w:rsidRPr="0068739F">
              <w:rPr>
                <w:rFonts w:ascii="Times New Roman" w:hAnsi="Times New Roman" w:cs="Times New Roman"/>
                <w:sz w:val="16"/>
                <w:szCs w:val="16"/>
              </w:rPr>
              <w:t>нию)</w:t>
            </w:r>
          </w:p>
        </w:tc>
        <w:tc>
          <w:tcPr>
            <w:tcW w:w="70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w:t>
            </w:r>
          </w:p>
        </w:tc>
        <w:tc>
          <w:tcPr>
            <w:tcW w:w="567"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51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жет</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tc>
        <w:tc>
          <w:tcPr>
            <w:tcW w:w="709"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tc>
        <w:tc>
          <w:tcPr>
            <w:tcW w:w="607"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tc>
        <w:tc>
          <w:tcPr>
            <w:tcW w:w="70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tc>
        <w:tc>
          <w:tcPr>
            <w:tcW w:w="141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tc>
        <w:tc>
          <w:tcPr>
            <w:tcW w:w="1561"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100,00000»</w:t>
            </w:r>
          </w:p>
        </w:tc>
      </w:tr>
    </w:tbl>
    <w:p w:rsidR="0069075B" w:rsidRPr="0068739F" w:rsidRDefault="0069075B" w:rsidP="0068739F">
      <w:pPr>
        <w:pStyle w:val="ConsPlusNormal"/>
        <w:ind w:firstLine="567"/>
        <w:jc w:val="both"/>
        <w:rPr>
          <w:rFonts w:ascii="Times New Roman" w:hAnsi="Times New Roman" w:cs="Times New Roman"/>
          <w:sz w:val="16"/>
          <w:szCs w:val="16"/>
        </w:rPr>
      </w:pPr>
      <w:r w:rsidRPr="0068739F">
        <w:rPr>
          <w:rFonts w:ascii="Times New Roman" w:hAnsi="Times New Roman" w:cs="Times New Roman"/>
          <w:sz w:val="16"/>
          <w:szCs w:val="16"/>
        </w:rPr>
        <w:t>1.3. Раздел 3.3. Мероприятий муниципальной программы дополнить строками 3.3.13-3.3.15 следующего содержания:</w:t>
      </w:r>
    </w:p>
    <w:tbl>
      <w:tblPr>
        <w:tblW w:w="116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2"/>
        <w:gridCol w:w="1985"/>
        <w:gridCol w:w="1546"/>
        <w:gridCol w:w="17"/>
        <w:gridCol w:w="692"/>
        <w:gridCol w:w="17"/>
        <w:gridCol w:w="550"/>
        <w:gridCol w:w="17"/>
        <w:gridCol w:w="419"/>
        <w:gridCol w:w="981"/>
        <w:gridCol w:w="17"/>
        <w:gridCol w:w="419"/>
        <w:gridCol w:w="273"/>
        <w:gridCol w:w="17"/>
        <w:gridCol w:w="691"/>
        <w:gridCol w:w="18"/>
        <w:gridCol w:w="567"/>
        <w:gridCol w:w="661"/>
        <w:gridCol w:w="48"/>
        <w:gridCol w:w="1275"/>
        <w:gridCol w:w="142"/>
      </w:tblGrid>
      <w:tr w:rsidR="00000E02" w:rsidRPr="0068739F" w:rsidTr="00000E02">
        <w:tc>
          <w:tcPr>
            <w:tcW w:w="1272"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«3.3.13</w:t>
            </w:r>
          </w:p>
        </w:tc>
        <w:tc>
          <w:tcPr>
            <w:tcW w:w="1985"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color w:val="000000"/>
                <w:sz w:val="16"/>
                <w:szCs w:val="16"/>
              </w:rPr>
              <w:t>Обустройство аллеи Памяти землякам, п</w:t>
            </w:r>
            <w:r w:rsidRPr="0068739F">
              <w:rPr>
                <w:rFonts w:ascii="Times New Roman" w:hAnsi="Times New Roman" w:cs="Times New Roman"/>
                <w:color w:val="000000"/>
                <w:sz w:val="16"/>
                <w:szCs w:val="16"/>
              </w:rPr>
              <w:t>о</w:t>
            </w:r>
            <w:r w:rsidRPr="0068739F">
              <w:rPr>
                <w:rFonts w:ascii="Times New Roman" w:hAnsi="Times New Roman" w:cs="Times New Roman"/>
                <w:color w:val="000000"/>
                <w:sz w:val="16"/>
                <w:szCs w:val="16"/>
              </w:rPr>
              <w:t>гибшим в зоне боевых действий, на территории центрального захорон</w:t>
            </w:r>
            <w:r w:rsidRPr="0068739F">
              <w:rPr>
                <w:rFonts w:ascii="Times New Roman" w:hAnsi="Times New Roman" w:cs="Times New Roman"/>
                <w:color w:val="000000"/>
                <w:sz w:val="16"/>
                <w:szCs w:val="16"/>
              </w:rPr>
              <w:t>е</w:t>
            </w:r>
            <w:r w:rsidRPr="0068739F">
              <w:rPr>
                <w:rFonts w:ascii="Times New Roman" w:hAnsi="Times New Roman" w:cs="Times New Roman"/>
                <w:color w:val="000000"/>
                <w:sz w:val="16"/>
                <w:szCs w:val="16"/>
              </w:rPr>
              <w:t>ния п. Волот</w:t>
            </w:r>
          </w:p>
        </w:tc>
        <w:tc>
          <w:tcPr>
            <w:tcW w:w="1563" w:type="dxa"/>
            <w:gridSpan w:val="2"/>
            <w:shd w:val="clear" w:color="auto" w:fill="auto"/>
          </w:tcPr>
          <w:p w:rsidR="0069075B" w:rsidRPr="0068739F" w:rsidRDefault="0069075B" w:rsidP="0068739F">
            <w:pPr>
              <w:spacing w:line="240" w:lineRule="auto"/>
              <w:rPr>
                <w:rFonts w:ascii="Times New Roman" w:hAnsi="Times New Roman" w:cs="Times New Roman"/>
                <w:sz w:val="16"/>
                <w:szCs w:val="16"/>
              </w:rPr>
            </w:pPr>
            <w:proofErr w:type="spellStart"/>
            <w:r w:rsidRPr="0068739F">
              <w:rPr>
                <w:rFonts w:ascii="Times New Roman" w:hAnsi="Times New Roman" w:cs="Times New Roman"/>
                <w:sz w:val="16"/>
                <w:szCs w:val="16"/>
              </w:rPr>
              <w:t>Волотовский</w:t>
            </w:r>
            <w:proofErr w:type="spellEnd"/>
            <w:r w:rsidRPr="0068739F">
              <w:rPr>
                <w:rFonts w:ascii="Times New Roman" w:hAnsi="Times New Roman" w:cs="Times New Roman"/>
                <w:sz w:val="16"/>
                <w:szCs w:val="16"/>
              </w:rPr>
              <w:t xml:space="preserve"> те</w:t>
            </w:r>
            <w:r w:rsidRPr="0068739F">
              <w:rPr>
                <w:rFonts w:ascii="Times New Roman" w:hAnsi="Times New Roman" w:cs="Times New Roman"/>
                <w:sz w:val="16"/>
                <w:szCs w:val="16"/>
              </w:rPr>
              <w:t>р</w:t>
            </w:r>
            <w:r w:rsidRPr="0068739F">
              <w:rPr>
                <w:rFonts w:ascii="Times New Roman" w:hAnsi="Times New Roman" w:cs="Times New Roman"/>
                <w:sz w:val="16"/>
                <w:szCs w:val="16"/>
              </w:rPr>
              <w:t xml:space="preserve">риториальный отдел </w:t>
            </w:r>
          </w:p>
        </w:tc>
        <w:tc>
          <w:tcPr>
            <w:tcW w:w="709" w:type="dxa"/>
            <w:gridSpan w:val="2"/>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 год</w:t>
            </w:r>
          </w:p>
        </w:tc>
        <w:tc>
          <w:tcPr>
            <w:tcW w:w="986" w:type="dxa"/>
            <w:gridSpan w:val="3"/>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417" w:type="dxa"/>
            <w:gridSpan w:val="3"/>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жет</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Средства нас</w:t>
            </w:r>
            <w:r w:rsidRPr="0068739F">
              <w:rPr>
                <w:rFonts w:ascii="Times New Roman" w:hAnsi="Times New Roman" w:cs="Times New Roman"/>
                <w:sz w:val="16"/>
                <w:szCs w:val="16"/>
              </w:rPr>
              <w:t>е</w:t>
            </w:r>
            <w:r w:rsidRPr="0068739F">
              <w:rPr>
                <w:rFonts w:ascii="Times New Roman" w:hAnsi="Times New Roman" w:cs="Times New Roman"/>
                <w:sz w:val="16"/>
                <w:szCs w:val="16"/>
              </w:rPr>
              <w:t>ления и спонс</w:t>
            </w:r>
            <w:r w:rsidRPr="0068739F">
              <w:rPr>
                <w:rFonts w:ascii="Times New Roman" w:hAnsi="Times New Roman" w:cs="Times New Roman"/>
                <w:sz w:val="16"/>
                <w:szCs w:val="16"/>
              </w:rPr>
              <w:t>о</w:t>
            </w:r>
            <w:r w:rsidRPr="0068739F">
              <w:rPr>
                <w:rFonts w:ascii="Times New Roman" w:hAnsi="Times New Roman" w:cs="Times New Roman"/>
                <w:sz w:val="16"/>
                <w:szCs w:val="16"/>
              </w:rPr>
              <w:t>ров</w:t>
            </w:r>
          </w:p>
        </w:tc>
        <w:tc>
          <w:tcPr>
            <w:tcW w:w="290" w:type="dxa"/>
            <w:gridSpan w:val="2"/>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709" w:type="dxa"/>
            <w:gridSpan w:val="2"/>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 xml:space="preserve"> 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 xml:space="preserve"> 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tc>
        <w:tc>
          <w:tcPr>
            <w:tcW w:w="567"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709" w:type="dxa"/>
            <w:gridSpan w:val="2"/>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0</w:t>
            </w:r>
          </w:p>
        </w:tc>
        <w:tc>
          <w:tcPr>
            <w:tcW w:w="1417" w:type="dxa"/>
            <w:gridSpan w:val="2"/>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180,00000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r>
      <w:tr w:rsidR="00000E02" w:rsidRPr="0068739F" w:rsidTr="00000E02">
        <w:trPr>
          <w:gridAfter w:val="1"/>
          <w:wAfter w:w="142" w:type="dxa"/>
        </w:trPr>
        <w:tc>
          <w:tcPr>
            <w:tcW w:w="1272" w:type="dxa"/>
            <w:shd w:val="clear" w:color="auto" w:fill="auto"/>
          </w:tcPr>
          <w:p w:rsidR="0069075B" w:rsidRPr="0068739F" w:rsidRDefault="0069075B" w:rsidP="0068739F">
            <w:pPr>
              <w:spacing w:line="240" w:lineRule="auto"/>
              <w:rPr>
                <w:rFonts w:ascii="Times New Roman" w:hAnsi="Times New Roman" w:cs="Times New Roman"/>
                <w:sz w:val="16"/>
                <w:szCs w:val="16"/>
                <w:lang w:val="en-US"/>
              </w:rPr>
            </w:pPr>
            <w:r w:rsidRPr="0068739F">
              <w:rPr>
                <w:rFonts w:ascii="Times New Roman" w:hAnsi="Times New Roman" w:cs="Times New Roman"/>
                <w:sz w:val="16"/>
                <w:szCs w:val="16"/>
                <w:lang w:val="en-US"/>
              </w:rPr>
              <w:t>3</w:t>
            </w:r>
            <w:r w:rsidRPr="0068739F">
              <w:rPr>
                <w:rFonts w:ascii="Times New Roman" w:hAnsi="Times New Roman" w:cs="Times New Roman"/>
                <w:sz w:val="16"/>
                <w:szCs w:val="16"/>
              </w:rPr>
              <w:t>.</w:t>
            </w:r>
            <w:r w:rsidRPr="0068739F">
              <w:rPr>
                <w:rFonts w:ascii="Times New Roman" w:hAnsi="Times New Roman" w:cs="Times New Roman"/>
                <w:sz w:val="16"/>
                <w:szCs w:val="16"/>
                <w:lang w:val="en-US"/>
              </w:rPr>
              <w:t>3.14</w:t>
            </w:r>
          </w:p>
        </w:tc>
        <w:tc>
          <w:tcPr>
            <w:tcW w:w="1985"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color w:val="2C2D2E"/>
                <w:sz w:val="16"/>
                <w:szCs w:val="16"/>
                <w:shd w:val="clear" w:color="auto" w:fill="FFFFFF"/>
              </w:rPr>
              <w:t>Благоустройство терр</w:t>
            </w:r>
            <w:r w:rsidRPr="0068739F">
              <w:rPr>
                <w:rFonts w:ascii="Times New Roman" w:hAnsi="Times New Roman" w:cs="Times New Roman"/>
                <w:color w:val="2C2D2E"/>
                <w:sz w:val="16"/>
                <w:szCs w:val="16"/>
                <w:shd w:val="clear" w:color="auto" w:fill="FFFFFF"/>
              </w:rPr>
              <w:t>и</w:t>
            </w:r>
            <w:r w:rsidRPr="0068739F">
              <w:rPr>
                <w:rFonts w:ascii="Times New Roman" w:hAnsi="Times New Roman" w:cs="Times New Roman"/>
                <w:color w:val="2C2D2E"/>
                <w:sz w:val="16"/>
                <w:szCs w:val="16"/>
                <w:shd w:val="clear" w:color="auto" w:fill="FFFFFF"/>
              </w:rPr>
              <w:t>тории святого источника в д. Остров</w:t>
            </w:r>
          </w:p>
        </w:tc>
        <w:tc>
          <w:tcPr>
            <w:tcW w:w="1563" w:type="dxa"/>
            <w:gridSpan w:val="2"/>
            <w:shd w:val="clear" w:color="auto" w:fill="auto"/>
          </w:tcPr>
          <w:p w:rsidR="0069075B" w:rsidRPr="0068739F" w:rsidRDefault="0069075B" w:rsidP="0068739F">
            <w:pPr>
              <w:spacing w:line="240" w:lineRule="auto"/>
              <w:rPr>
                <w:rFonts w:ascii="Times New Roman" w:hAnsi="Times New Roman" w:cs="Times New Roman"/>
                <w:sz w:val="16"/>
                <w:szCs w:val="16"/>
              </w:rPr>
            </w:pPr>
            <w:proofErr w:type="spellStart"/>
            <w:r w:rsidRPr="0068739F">
              <w:rPr>
                <w:rFonts w:ascii="Times New Roman" w:hAnsi="Times New Roman" w:cs="Times New Roman"/>
                <w:sz w:val="16"/>
                <w:szCs w:val="16"/>
              </w:rPr>
              <w:t>Славитинский</w:t>
            </w:r>
            <w:proofErr w:type="spellEnd"/>
            <w:r w:rsidRPr="0068739F">
              <w:rPr>
                <w:rFonts w:ascii="Times New Roman" w:hAnsi="Times New Roman" w:cs="Times New Roman"/>
                <w:sz w:val="16"/>
                <w:szCs w:val="16"/>
              </w:rPr>
              <w:t xml:space="preserve"> территориальный отдел </w:t>
            </w:r>
          </w:p>
        </w:tc>
        <w:tc>
          <w:tcPr>
            <w:tcW w:w="709" w:type="dxa"/>
            <w:gridSpan w:val="2"/>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 год</w:t>
            </w:r>
          </w:p>
        </w:tc>
        <w:tc>
          <w:tcPr>
            <w:tcW w:w="567" w:type="dxa"/>
            <w:gridSpan w:val="2"/>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417" w:type="dxa"/>
            <w:gridSpan w:val="3"/>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жет</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Средства нас</w:t>
            </w:r>
            <w:r w:rsidRPr="0068739F">
              <w:rPr>
                <w:rFonts w:ascii="Times New Roman" w:hAnsi="Times New Roman" w:cs="Times New Roman"/>
                <w:sz w:val="16"/>
                <w:szCs w:val="16"/>
              </w:rPr>
              <w:t>е</w:t>
            </w:r>
            <w:r w:rsidRPr="0068739F">
              <w:rPr>
                <w:rFonts w:ascii="Times New Roman" w:hAnsi="Times New Roman" w:cs="Times New Roman"/>
                <w:sz w:val="16"/>
                <w:szCs w:val="16"/>
              </w:rPr>
              <w:t>ления и спонс</w:t>
            </w:r>
            <w:r w:rsidRPr="0068739F">
              <w:rPr>
                <w:rFonts w:ascii="Times New Roman" w:hAnsi="Times New Roman" w:cs="Times New Roman"/>
                <w:sz w:val="16"/>
                <w:szCs w:val="16"/>
              </w:rPr>
              <w:t>о</w:t>
            </w:r>
            <w:r w:rsidRPr="0068739F">
              <w:rPr>
                <w:rFonts w:ascii="Times New Roman" w:hAnsi="Times New Roman" w:cs="Times New Roman"/>
                <w:sz w:val="16"/>
                <w:szCs w:val="16"/>
              </w:rPr>
              <w:t>ров</w:t>
            </w:r>
          </w:p>
        </w:tc>
        <w:tc>
          <w:tcPr>
            <w:tcW w:w="709" w:type="dxa"/>
            <w:gridSpan w:val="3"/>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709" w:type="dxa"/>
            <w:gridSpan w:val="2"/>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567"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709" w:type="dxa"/>
            <w:gridSpan w:val="2"/>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275"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90,00000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r>
      <w:tr w:rsidR="00000E02" w:rsidRPr="0068739F" w:rsidTr="00000E02">
        <w:trPr>
          <w:gridAfter w:val="1"/>
          <w:wAfter w:w="142" w:type="dxa"/>
        </w:trPr>
        <w:tc>
          <w:tcPr>
            <w:tcW w:w="1272"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3.3.15</w:t>
            </w:r>
          </w:p>
        </w:tc>
        <w:tc>
          <w:tcPr>
            <w:tcW w:w="1985"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color w:val="000000"/>
                <w:sz w:val="16"/>
                <w:szCs w:val="16"/>
              </w:rPr>
              <w:t>Благоустройство кла</w:t>
            </w:r>
            <w:r w:rsidRPr="0068739F">
              <w:rPr>
                <w:rFonts w:ascii="Times New Roman" w:hAnsi="Times New Roman" w:cs="Times New Roman"/>
                <w:color w:val="000000"/>
                <w:sz w:val="16"/>
                <w:szCs w:val="16"/>
              </w:rPr>
              <w:t>д</w:t>
            </w:r>
            <w:r w:rsidRPr="0068739F">
              <w:rPr>
                <w:rFonts w:ascii="Times New Roman" w:hAnsi="Times New Roman" w:cs="Times New Roman"/>
                <w:color w:val="000000"/>
                <w:sz w:val="16"/>
                <w:szCs w:val="16"/>
              </w:rPr>
              <w:t xml:space="preserve">бища д. </w:t>
            </w:r>
            <w:proofErr w:type="spellStart"/>
            <w:r w:rsidRPr="0068739F">
              <w:rPr>
                <w:rFonts w:ascii="Times New Roman" w:hAnsi="Times New Roman" w:cs="Times New Roman"/>
                <w:color w:val="000000"/>
                <w:sz w:val="16"/>
                <w:szCs w:val="16"/>
              </w:rPr>
              <w:t>Учно</w:t>
            </w:r>
            <w:proofErr w:type="spellEnd"/>
            <w:r w:rsidRPr="0068739F">
              <w:rPr>
                <w:rFonts w:ascii="Times New Roman" w:hAnsi="Times New Roman" w:cs="Times New Roman"/>
                <w:color w:val="000000"/>
                <w:sz w:val="16"/>
                <w:szCs w:val="16"/>
              </w:rPr>
              <w:t>, спил ав</w:t>
            </w:r>
            <w:r w:rsidRPr="0068739F">
              <w:rPr>
                <w:rFonts w:ascii="Times New Roman" w:hAnsi="Times New Roman" w:cs="Times New Roman"/>
                <w:color w:val="000000"/>
                <w:sz w:val="16"/>
                <w:szCs w:val="16"/>
              </w:rPr>
              <w:t>а</w:t>
            </w:r>
            <w:r w:rsidRPr="0068739F">
              <w:rPr>
                <w:rFonts w:ascii="Times New Roman" w:hAnsi="Times New Roman" w:cs="Times New Roman"/>
                <w:color w:val="000000"/>
                <w:sz w:val="16"/>
                <w:szCs w:val="16"/>
              </w:rPr>
              <w:t>рийных деревьев</w:t>
            </w:r>
          </w:p>
        </w:tc>
        <w:tc>
          <w:tcPr>
            <w:tcW w:w="1546" w:type="dxa"/>
            <w:shd w:val="clear" w:color="auto" w:fill="auto"/>
          </w:tcPr>
          <w:p w:rsidR="0069075B" w:rsidRPr="0068739F" w:rsidRDefault="0069075B" w:rsidP="0068739F">
            <w:pPr>
              <w:spacing w:line="240" w:lineRule="auto"/>
              <w:rPr>
                <w:rFonts w:ascii="Times New Roman" w:hAnsi="Times New Roman" w:cs="Times New Roman"/>
                <w:sz w:val="16"/>
                <w:szCs w:val="16"/>
              </w:rPr>
            </w:pPr>
            <w:proofErr w:type="spellStart"/>
            <w:r w:rsidRPr="0068739F">
              <w:rPr>
                <w:rFonts w:ascii="Times New Roman" w:hAnsi="Times New Roman" w:cs="Times New Roman"/>
                <w:sz w:val="16"/>
                <w:szCs w:val="16"/>
              </w:rPr>
              <w:t>Ратицкий</w:t>
            </w:r>
            <w:proofErr w:type="spellEnd"/>
            <w:r w:rsidRPr="0068739F">
              <w:rPr>
                <w:rFonts w:ascii="Times New Roman" w:hAnsi="Times New Roman" w:cs="Times New Roman"/>
                <w:sz w:val="16"/>
                <w:szCs w:val="16"/>
              </w:rPr>
              <w:t xml:space="preserve"> террит</w:t>
            </w:r>
            <w:r w:rsidRPr="0068739F">
              <w:rPr>
                <w:rFonts w:ascii="Times New Roman" w:hAnsi="Times New Roman" w:cs="Times New Roman"/>
                <w:sz w:val="16"/>
                <w:szCs w:val="16"/>
              </w:rPr>
              <w:t>о</w:t>
            </w:r>
            <w:r w:rsidRPr="0068739F">
              <w:rPr>
                <w:rFonts w:ascii="Times New Roman" w:hAnsi="Times New Roman" w:cs="Times New Roman"/>
                <w:sz w:val="16"/>
                <w:szCs w:val="16"/>
              </w:rPr>
              <w:t>риальный отдел</w:t>
            </w:r>
          </w:p>
        </w:tc>
        <w:tc>
          <w:tcPr>
            <w:tcW w:w="709" w:type="dxa"/>
            <w:gridSpan w:val="2"/>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 год</w:t>
            </w:r>
          </w:p>
        </w:tc>
        <w:tc>
          <w:tcPr>
            <w:tcW w:w="567" w:type="dxa"/>
            <w:gridSpan w:val="2"/>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417" w:type="dxa"/>
            <w:gridSpan w:val="3"/>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жет</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Средства нас</w:t>
            </w:r>
            <w:r w:rsidRPr="0068739F">
              <w:rPr>
                <w:rFonts w:ascii="Times New Roman" w:hAnsi="Times New Roman" w:cs="Times New Roman"/>
                <w:sz w:val="16"/>
                <w:szCs w:val="16"/>
              </w:rPr>
              <w:t>е</w:t>
            </w:r>
            <w:r w:rsidRPr="0068739F">
              <w:rPr>
                <w:rFonts w:ascii="Times New Roman" w:hAnsi="Times New Roman" w:cs="Times New Roman"/>
                <w:sz w:val="16"/>
                <w:szCs w:val="16"/>
              </w:rPr>
              <w:t>ления и спонс</w:t>
            </w:r>
            <w:r w:rsidRPr="0068739F">
              <w:rPr>
                <w:rFonts w:ascii="Times New Roman" w:hAnsi="Times New Roman" w:cs="Times New Roman"/>
                <w:sz w:val="16"/>
                <w:szCs w:val="16"/>
              </w:rPr>
              <w:t>о</w:t>
            </w:r>
            <w:r w:rsidRPr="0068739F">
              <w:rPr>
                <w:rFonts w:ascii="Times New Roman" w:hAnsi="Times New Roman" w:cs="Times New Roman"/>
                <w:sz w:val="16"/>
                <w:szCs w:val="16"/>
              </w:rPr>
              <w:t>ров</w:t>
            </w:r>
          </w:p>
        </w:tc>
        <w:tc>
          <w:tcPr>
            <w:tcW w:w="709" w:type="dxa"/>
            <w:gridSpan w:val="3"/>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708" w:type="dxa"/>
            <w:gridSpan w:val="2"/>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lastRenderedPageBreak/>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585" w:type="dxa"/>
            <w:gridSpan w:val="2"/>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lastRenderedPageBreak/>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661"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lastRenderedPageBreak/>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323" w:type="dxa"/>
            <w:gridSpan w:val="2"/>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lastRenderedPageBreak/>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90,00000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r>
    </w:tbl>
    <w:p w:rsidR="0069075B" w:rsidRPr="0068739F" w:rsidRDefault="0069075B" w:rsidP="0068739F">
      <w:pPr>
        <w:widowControl w:val="0"/>
        <w:autoSpaceDE w:val="0"/>
        <w:autoSpaceDN w:val="0"/>
        <w:adjustRightInd w:val="0"/>
        <w:spacing w:line="240" w:lineRule="auto"/>
        <w:ind w:right="-143"/>
        <w:jc w:val="both"/>
        <w:rPr>
          <w:rFonts w:ascii="Times New Roman" w:hAnsi="Times New Roman" w:cs="Times New Roman"/>
          <w:sz w:val="16"/>
          <w:szCs w:val="16"/>
        </w:rPr>
      </w:pPr>
      <w:r w:rsidRPr="0068739F">
        <w:rPr>
          <w:rFonts w:ascii="Times New Roman" w:hAnsi="Times New Roman" w:cs="Times New Roman"/>
          <w:sz w:val="16"/>
          <w:szCs w:val="16"/>
        </w:rPr>
        <w:lastRenderedPageBreak/>
        <w:tab/>
        <w:t>1.4. Дополнить Мероприятия муниципальной программы разделом 3.4 следующего содержания:</w:t>
      </w:r>
    </w:p>
    <w:tbl>
      <w:tblPr>
        <w:tblW w:w="114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559"/>
        <w:gridCol w:w="709"/>
        <w:gridCol w:w="567"/>
        <w:gridCol w:w="1417"/>
        <w:gridCol w:w="709"/>
        <w:gridCol w:w="850"/>
        <w:gridCol w:w="425"/>
        <w:gridCol w:w="567"/>
        <w:gridCol w:w="1418"/>
      </w:tblGrid>
      <w:tr w:rsidR="0069075B" w:rsidRPr="0068739F" w:rsidTr="00000E02">
        <w:tc>
          <w:tcPr>
            <w:tcW w:w="11482" w:type="dxa"/>
            <w:gridSpan w:val="10"/>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«3.4. Реализация проекта «Наш выбор»</w:t>
            </w:r>
          </w:p>
          <w:p w:rsidR="0069075B" w:rsidRPr="0068739F" w:rsidRDefault="0069075B" w:rsidP="0068739F">
            <w:pPr>
              <w:spacing w:line="240" w:lineRule="auto"/>
              <w:jc w:val="center"/>
              <w:rPr>
                <w:rFonts w:ascii="Times New Roman" w:hAnsi="Times New Roman" w:cs="Times New Roman"/>
                <w:sz w:val="16"/>
                <w:szCs w:val="16"/>
              </w:rPr>
            </w:pPr>
          </w:p>
        </w:tc>
      </w:tr>
      <w:tr w:rsidR="0069075B" w:rsidRPr="0068739F" w:rsidTr="00000E02">
        <w:tc>
          <w:tcPr>
            <w:tcW w:w="3261"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color w:val="000000"/>
                <w:sz w:val="16"/>
                <w:szCs w:val="16"/>
              </w:rPr>
              <w:t>Замена игровых элементов детской пл</w:t>
            </w:r>
            <w:r w:rsidRPr="0068739F">
              <w:rPr>
                <w:rFonts w:ascii="Times New Roman" w:hAnsi="Times New Roman" w:cs="Times New Roman"/>
                <w:color w:val="000000"/>
                <w:sz w:val="16"/>
                <w:szCs w:val="16"/>
              </w:rPr>
              <w:t>о</w:t>
            </w:r>
            <w:r w:rsidRPr="0068739F">
              <w:rPr>
                <w:rFonts w:ascii="Times New Roman" w:hAnsi="Times New Roman" w:cs="Times New Roman"/>
                <w:color w:val="000000"/>
                <w:sz w:val="16"/>
                <w:szCs w:val="16"/>
              </w:rPr>
              <w:t>щадки, расположенной на территории МБДОУ «Детский сад № 1 «Солнышко» п. Волот» 1 этап</w:t>
            </w:r>
          </w:p>
        </w:tc>
        <w:tc>
          <w:tcPr>
            <w:tcW w:w="1559" w:type="dxa"/>
            <w:shd w:val="clear" w:color="auto" w:fill="auto"/>
          </w:tcPr>
          <w:p w:rsidR="0069075B" w:rsidRPr="0068739F" w:rsidRDefault="0069075B" w:rsidP="0068739F">
            <w:pPr>
              <w:spacing w:line="240" w:lineRule="auto"/>
              <w:rPr>
                <w:rFonts w:ascii="Times New Roman" w:hAnsi="Times New Roman" w:cs="Times New Roman"/>
                <w:sz w:val="16"/>
                <w:szCs w:val="16"/>
              </w:rPr>
            </w:pPr>
            <w:proofErr w:type="spellStart"/>
            <w:r w:rsidRPr="0068739F">
              <w:rPr>
                <w:rFonts w:ascii="Times New Roman" w:hAnsi="Times New Roman" w:cs="Times New Roman"/>
                <w:sz w:val="16"/>
                <w:szCs w:val="16"/>
              </w:rPr>
              <w:t>Волотовский</w:t>
            </w:r>
            <w:proofErr w:type="spellEnd"/>
            <w:r w:rsidRPr="0068739F">
              <w:rPr>
                <w:rFonts w:ascii="Times New Roman" w:hAnsi="Times New Roman" w:cs="Times New Roman"/>
                <w:sz w:val="16"/>
                <w:szCs w:val="16"/>
              </w:rPr>
              <w:t xml:space="preserve"> те</w:t>
            </w:r>
            <w:r w:rsidRPr="0068739F">
              <w:rPr>
                <w:rFonts w:ascii="Times New Roman" w:hAnsi="Times New Roman" w:cs="Times New Roman"/>
                <w:sz w:val="16"/>
                <w:szCs w:val="16"/>
              </w:rPr>
              <w:t>р</w:t>
            </w:r>
            <w:r w:rsidRPr="0068739F">
              <w:rPr>
                <w:rFonts w:ascii="Times New Roman" w:hAnsi="Times New Roman" w:cs="Times New Roman"/>
                <w:sz w:val="16"/>
                <w:szCs w:val="16"/>
              </w:rPr>
              <w:t>риториальный отдел</w:t>
            </w:r>
          </w:p>
        </w:tc>
        <w:tc>
          <w:tcPr>
            <w:tcW w:w="70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 год</w:t>
            </w:r>
          </w:p>
        </w:tc>
        <w:tc>
          <w:tcPr>
            <w:tcW w:w="567"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417"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 xml:space="preserve">жет </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Средства нас</w:t>
            </w:r>
            <w:r w:rsidRPr="0068739F">
              <w:rPr>
                <w:rFonts w:ascii="Times New Roman" w:hAnsi="Times New Roman" w:cs="Times New Roman"/>
                <w:sz w:val="16"/>
                <w:szCs w:val="16"/>
              </w:rPr>
              <w:t>е</w:t>
            </w:r>
            <w:r w:rsidRPr="0068739F">
              <w:rPr>
                <w:rFonts w:ascii="Times New Roman" w:hAnsi="Times New Roman" w:cs="Times New Roman"/>
                <w:sz w:val="16"/>
                <w:szCs w:val="16"/>
              </w:rPr>
              <w:t>ления и спонс</w:t>
            </w:r>
            <w:r w:rsidRPr="0068739F">
              <w:rPr>
                <w:rFonts w:ascii="Times New Roman" w:hAnsi="Times New Roman" w:cs="Times New Roman"/>
                <w:sz w:val="16"/>
                <w:szCs w:val="16"/>
              </w:rPr>
              <w:t>о</w:t>
            </w:r>
            <w:r w:rsidRPr="0068739F">
              <w:rPr>
                <w:rFonts w:ascii="Times New Roman" w:hAnsi="Times New Roman" w:cs="Times New Roman"/>
                <w:sz w:val="16"/>
                <w:szCs w:val="16"/>
              </w:rPr>
              <w:t>ров</w:t>
            </w:r>
          </w:p>
        </w:tc>
        <w:tc>
          <w:tcPr>
            <w:tcW w:w="709"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850"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425"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567"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141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470,00000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r>
    </w:tbl>
    <w:p w:rsidR="0069075B" w:rsidRPr="0068739F" w:rsidRDefault="0069075B" w:rsidP="0068739F">
      <w:pPr>
        <w:widowControl w:val="0"/>
        <w:autoSpaceDE w:val="0"/>
        <w:autoSpaceDN w:val="0"/>
        <w:adjustRightInd w:val="0"/>
        <w:spacing w:line="240" w:lineRule="auto"/>
        <w:ind w:right="-143"/>
        <w:jc w:val="both"/>
        <w:rPr>
          <w:rFonts w:ascii="Times New Roman" w:hAnsi="Times New Roman" w:cs="Times New Roman"/>
          <w:sz w:val="16"/>
          <w:szCs w:val="16"/>
        </w:rPr>
      </w:pPr>
      <w:r w:rsidRPr="0068739F">
        <w:rPr>
          <w:rFonts w:ascii="Times New Roman" w:hAnsi="Times New Roman" w:cs="Times New Roman"/>
          <w:sz w:val="16"/>
          <w:szCs w:val="16"/>
        </w:rPr>
        <w:tab/>
        <w:t>1.5. Дополнить Мероприятия муниципальной программы разделом 3.5 следующего содержания:</w:t>
      </w:r>
    </w:p>
    <w:tbl>
      <w:tblPr>
        <w:tblW w:w="116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1559"/>
        <w:gridCol w:w="709"/>
        <w:gridCol w:w="567"/>
        <w:gridCol w:w="1417"/>
        <w:gridCol w:w="709"/>
        <w:gridCol w:w="708"/>
        <w:gridCol w:w="708"/>
        <w:gridCol w:w="709"/>
        <w:gridCol w:w="1277"/>
      </w:tblGrid>
      <w:tr w:rsidR="0069075B" w:rsidRPr="0068739F" w:rsidTr="00000E02">
        <w:tc>
          <w:tcPr>
            <w:tcW w:w="11624" w:type="dxa"/>
            <w:gridSpan w:val="11"/>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«3.5. Реализация проекта «Народный бюджет»</w:t>
            </w:r>
          </w:p>
        </w:tc>
      </w:tr>
      <w:tr w:rsidR="0069075B" w:rsidRPr="0068739F" w:rsidTr="00000E02">
        <w:trPr>
          <w:trHeight w:val="2096"/>
        </w:trPr>
        <w:tc>
          <w:tcPr>
            <w:tcW w:w="1560"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3.3.12</w:t>
            </w:r>
          </w:p>
        </w:tc>
        <w:tc>
          <w:tcPr>
            <w:tcW w:w="1701"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color w:val="000000"/>
                <w:sz w:val="16"/>
                <w:szCs w:val="16"/>
              </w:rPr>
              <w:t xml:space="preserve"> Ремонт здания МБУ «ФСК имени Якова Иванова» </w:t>
            </w:r>
          </w:p>
        </w:tc>
        <w:tc>
          <w:tcPr>
            <w:tcW w:w="1559" w:type="dxa"/>
            <w:shd w:val="clear" w:color="auto" w:fill="auto"/>
          </w:tcPr>
          <w:p w:rsidR="0069075B" w:rsidRPr="0068739F" w:rsidRDefault="0069075B" w:rsidP="0068739F">
            <w:pPr>
              <w:spacing w:line="240" w:lineRule="auto"/>
              <w:rPr>
                <w:rFonts w:ascii="Times New Roman" w:hAnsi="Times New Roman" w:cs="Times New Roman"/>
                <w:sz w:val="16"/>
                <w:szCs w:val="16"/>
              </w:rPr>
            </w:pPr>
          </w:p>
        </w:tc>
        <w:tc>
          <w:tcPr>
            <w:tcW w:w="709"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2025 год</w:t>
            </w:r>
          </w:p>
        </w:tc>
        <w:tc>
          <w:tcPr>
            <w:tcW w:w="567"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3.3</w:t>
            </w:r>
          </w:p>
        </w:tc>
        <w:tc>
          <w:tcPr>
            <w:tcW w:w="1417" w:type="dxa"/>
            <w:shd w:val="clear" w:color="auto" w:fill="auto"/>
          </w:tcPr>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Областной бю</w:t>
            </w:r>
            <w:r w:rsidRPr="0068739F">
              <w:rPr>
                <w:rFonts w:ascii="Times New Roman" w:hAnsi="Times New Roman" w:cs="Times New Roman"/>
                <w:sz w:val="16"/>
                <w:szCs w:val="16"/>
              </w:rPr>
              <w:t>д</w:t>
            </w:r>
            <w:r w:rsidRPr="0068739F">
              <w:rPr>
                <w:rFonts w:ascii="Times New Roman" w:hAnsi="Times New Roman" w:cs="Times New Roman"/>
                <w:sz w:val="16"/>
                <w:szCs w:val="16"/>
              </w:rPr>
              <w:t>жет</w:t>
            </w: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r w:rsidRPr="0068739F">
              <w:rPr>
                <w:rFonts w:ascii="Times New Roman" w:hAnsi="Times New Roman" w:cs="Times New Roman"/>
                <w:sz w:val="16"/>
                <w:szCs w:val="16"/>
              </w:rPr>
              <w:t>Бюджет муниц</w:t>
            </w:r>
            <w:r w:rsidRPr="0068739F">
              <w:rPr>
                <w:rFonts w:ascii="Times New Roman" w:hAnsi="Times New Roman" w:cs="Times New Roman"/>
                <w:sz w:val="16"/>
                <w:szCs w:val="16"/>
              </w:rPr>
              <w:t>и</w:t>
            </w:r>
            <w:r w:rsidRPr="0068739F">
              <w:rPr>
                <w:rFonts w:ascii="Times New Roman" w:hAnsi="Times New Roman" w:cs="Times New Roman"/>
                <w:sz w:val="16"/>
                <w:szCs w:val="16"/>
              </w:rPr>
              <w:t>пального округа</w:t>
            </w:r>
          </w:p>
        </w:tc>
        <w:tc>
          <w:tcPr>
            <w:tcW w:w="709"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tc>
        <w:tc>
          <w:tcPr>
            <w:tcW w:w="70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tc>
        <w:tc>
          <w:tcPr>
            <w:tcW w:w="708"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rPr>
                <w:rFonts w:ascii="Times New Roman" w:hAnsi="Times New Roman" w:cs="Times New Roman"/>
                <w:sz w:val="16"/>
                <w:szCs w:val="16"/>
              </w:rPr>
            </w:pPr>
          </w:p>
        </w:tc>
        <w:tc>
          <w:tcPr>
            <w:tcW w:w="709"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rPr>
                <w:rFonts w:ascii="Times New Roman" w:hAnsi="Times New Roman" w:cs="Times New Roman"/>
                <w:sz w:val="16"/>
                <w:szCs w:val="16"/>
              </w:rPr>
            </w:pPr>
          </w:p>
        </w:tc>
        <w:tc>
          <w:tcPr>
            <w:tcW w:w="1277"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1000,00000</w:t>
            </w: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p>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1000,50000»</w:t>
            </w:r>
          </w:p>
        </w:tc>
      </w:tr>
    </w:tbl>
    <w:p w:rsidR="0069075B" w:rsidRPr="0068739F" w:rsidRDefault="0069075B" w:rsidP="0068739F">
      <w:pPr>
        <w:widowControl w:val="0"/>
        <w:autoSpaceDE w:val="0"/>
        <w:autoSpaceDN w:val="0"/>
        <w:adjustRightInd w:val="0"/>
        <w:spacing w:line="240" w:lineRule="auto"/>
        <w:ind w:right="-143"/>
        <w:jc w:val="both"/>
        <w:rPr>
          <w:rFonts w:ascii="Times New Roman" w:hAnsi="Times New Roman" w:cs="Times New Roman"/>
          <w:sz w:val="16"/>
          <w:szCs w:val="16"/>
        </w:rPr>
      </w:pPr>
      <w:r w:rsidRPr="0068739F">
        <w:rPr>
          <w:rFonts w:ascii="Times New Roman" w:hAnsi="Times New Roman" w:cs="Times New Roman"/>
          <w:sz w:val="16"/>
          <w:szCs w:val="16"/>
        </w:rPr>
        <w:tab/>
        <w:t>1.6. Строку «ИТОГО» Мероприятий муниципальной программы изложить в следующей редакции:</w:t>
      </w:r>
    </w:p>
    <w:tbl>
      <w:tblPr>
        <w:tblW w:w="116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418"/>
        <w:gridCol w:w="709"/>
        <w:gridCol w:w="567"/>
        <w:gridCol w:w="992"/>
        <w:gridCol w:w="992"/>
        <w:gridCol w:w="992"/>
        <w:gridCol w:w="1134"/>
        <w:gridCol w:w="850"/>
        <w:gridCol w:w="1560"/>
      </w:tblGrid>
      <w:tr w:rsidR="0069075B" w:rsidRPr="0068739F" w:rsidTr="00000E02">
        <w:trPr>
          <w:trHeight w:val="279"/>
        </w:trPr>
        <w:tc>
          <w:tcPr>
            <w:tcW w:w="2410" w:type="dxa"/>
            <w:shd w:val="clear" w:color="auto" w:fill="auto"/>
          </w:tcPr>
          <w:p w:rsidR="0069075B" w:rsidRPr="0068739F" w:rsidRDefault="0069075B" w:rsidP="00000E02">
            <w:pPr>
              <w:spacing w:line="240" w:lineRule="auto"/>
              <w:ind w:left="175" w:hanging="175"/>
              <w:rPr>
                <w:rFonts w:ascii="Times New Roman" w:hAnsi="Times New Roman" w:cs="Times New Roman"/>
                <w:b/>
                <w:sz w:val="16"/>
                <w:szCs w:val="16"/>
              </w:rPr>
            </w:pPr>
            <w:r w:rsidRPr="0068739F">
              <w:rPr>
                <w:rFonts w:ascii="Times New Roman" w:hAnsi="Times New Roman" w:cs="Times New Roman"/>
                <w:b/>
                <w:sz w:val="16"/>
                <w:szCs w:val="16"/>
              </w:rPr>
              <w:t>«ИТОГО</w:t>
            </w:r>
          </w:p>
        </w:tc>
        <w:tc>
          <w:tcPr>
            <w:tcW w:w="1418" w:type="dxa"/>
            <w:shd w:val="clear" w:color="auto" w:fill="auto"/>
          </w:tcPr>
          <w:p w:rsidR="0069075B" w:rsidRPr="0068739F" w:rsidRDefault="0069075B" w:rsidP="0068739F">
            <w:pPr>
              <w:spacing w:line="240" w:lineRule="auto"/>
              <w:rPr>
                <w:rFonts w:ascii="Times New Roman" w:hAnsi="Times New Roman" w:cs="Times New Roman"/>
                <w:sz w:val="16"/>
                <w:szCs w:val="16"/>
              </w:rPr>
            </w:pPr>
          </w:p>
        </w:tc>
        <w:tc>
          <w:tcPr>
            <w:tcW w:w="709" w:type="dxa"/>
            <w:shd w:val="clear" w:color="auto" w:fill="auto"/>
          </w:tcPr>
          <w:p w:rsidR="0069075B" w:rsidRPr="0068739F" w:rsidRDefault="0069075B" w:rsidP="0068739F">
            <w:pPr>
              <w:spacing w:line="240" w:lineRule="auto"/>
              <w:rPr>
                <w:rFonts w:ascii="Times New Roman" w:hAnsi="Times New Roman" w:cs="Times New Roman"/>
                <w:sz w:val="16"/>
                <w:szCs w:val="16"/>
              </w:rPr>
            </w:pPr>
          </w:p>
        </w:tc>
        <w:tc>
          <w:tcPr>
            <w:tcW w:w="567" w:type="dxa"/>
            <w:shd w:val="clear" w:color="auto" w:fill="auto"/>
          </w:tcPr>
          <w:p w:rsidR="0069075B" w:rsidRPr="0068739F" w:rsidRDefault="0069075B" w:rsidP="0068739F">
            <w:pPr>
              <w:spacing w:line="240" w:lineRule="auto"/>
              <w:rPr>
                <w:rFonts w:ascii="Times New Roman" w:hAnsi="Times New Roman" w:cs="Times New Roman"/>
                <w:sz w:val="16"/>
                <w:szCs w:val="16"/>
              </w:rPr>
            </w:pPr>
          </w:p>
        </w:tc>
        <w:tc>
          <w:tcPr>
            <w:tcW w:w="992" w:type="dxa"/>
            <w:shd w:val="clear" w:color="auto" w:fill="auto"/>
          </w:tcPr>
          <w:p w:rsidR="0069075B" w:rsidRPr="0068739F" w:rsidRDefault="0069075B" w:rsidP="0068739F">
            <w:pPr>
              <w:spacing w:line="240" w:lineRule="auto"/>
              <w:rPr>
                <w:rFonts w:ascii="Times New Roman" w:hAnsi="Times New Roman" w:cs="Times New Roman"/>
                <w:sz w:val="16"/>
                <w:szCs w:val="16"/>
              </w:rPr>
            </w:pPr>
          </w:p>
        </w:tc>
        <w:tc>
          <w:tcPr>
            <w:tcW w:w="992"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2194,3</w:t>
            </w:r>
          </w:p>
        </w:tc>
        <w:tc>
          <w:tcPr>
            <w:tcW w:w="992"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817,8</w:t>
            </w:r>
          </w:p>
        </w:tc>
        <w:tc>
          <w:tcPr>
            <w:tcW w:w="1134"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3480,76</w:t>
            </w:r>
          </w:p>
          <w:p w:rsidR="0069075B" w:rsidRPr="0068739F" w:rsidRDefault="0069075B" w:rsidP="0068739F">
            <w:pPr>
              <w:spacing w:line="240" w:lineRule="auto"/>
              <w:jc w:val="center"/>
              <w:rPr>
                <w:rFonts w:ascii="Times New Roman" w:hAnsi="Times New Roman" w:cs="Times New Roman"/>
                <w:sz w:val="16"/>
                <w:szCs w:val="16"/>
              </w:rPr>
            </w:pPr>
          </w:p>
        </w:tc>
        <w:tc>
          <w:tcPr>
            <w:tcW w:w="850"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rPr>
              <w:t>940,0</w:t>
            </w:r>
          </w:p>
        </w:tc>
        <w:tc>
          <w:tcPr>
            <w:tcW w:w="1560" w:type="dxa"/>
            <w:shd w:val="clear" w:color="auto" w:fill="auto"/>
          </w:tcPr>
          <w:p w:rsidR="0069075B" w:rsidRPr="0068739F" w:rsidRDefault="0069075B" w:rsidP="0068739F">
            <w:pPr>
              <w:spacing w:line="240" w:lineRule="auto"/>
              <w:jc w:val="center"/>
              <w:rPr>
                <w:rFonts w:ascii="Times New Roman" w:hAnsi="Times New Roman" w:cs="Times New Roman"/>
                <w:sz w:val="16"/>
                <w:szCs w:val="16"/>
              </w:rPr>
            </w:pPr>
            <w:r w:rsidRPr="0068739F">
              <w:rPr>
                <w:rFonts w:ascii="Times New Roman" w:hAnsi="Times New Roman" w:cs="Times New Roman"/>
                <w:sz w:val="16"/>
                <w:szCs w:val="16"/>
                <w:lang w:val="en-US"/>
              </w:rPr>
              <w:t>3530</w:t>
            </w:r>
            <w:r w:rsidRPr="0068739F">
              <w:rPr>
                <w:rFonts w:ascii="Times New Roman" w:hAnsi="Times New Roman" w:cs="Times New Roman"/>
                <w:sz w:val="16"/>
                <w:szCs w:val="16"/>
              </w:rPr>
              <w:t>,</w:t>
            </w:r>
            <w:r w:rsidRPr="0068739F">
              <w:rPr>
                <w:rFonts w:ascii="Times New Roman" w:hAnsi="Times New Roman" w:cs="Times New Roman"/>
                <w:sz w:val="16"/>
                <w:szCs w:val="16"/>
                <w:lang w:val="en-US"/>
              </w:rPr>
              <w:t>50000</w:t>
            </w:r>
            <w:r w:rsidRPr="0068739F">
              <w:rPr>
                <w:rFonts w:ascii="Times New Roman" w:hAnsi="Times New Roman" w:cs="Times New Roman"/>
                <w:sz w:val="16"/>
                <w:szCs w:val="16"/>
              </w:rPr>
              <w:t>»</w:t>
            </w:r>
          </w:p>
        </w:tc>
      </w:tr>
    </w:tbl>
    <w:p w:rsidR="00780D40" w:rsidRDefault="0069075B" w:rsidP="00780D40">
      <w:pPr>
        <w:widowControl w:val="0"/>
        <w:autoSpaceDE w:val="0"/>
        <w:autoSpaceDN w:val="0"/>
        <w:adjustRightInd w:val="0"/>
        <w:spacing w:line="240" w:lineRule="auto"/>
        <w:ind w:right="-143" w:firstLine="709"/>
        <w:jc w:val="both"/>
        <w:rPr>
          <w:rFonts w:ascii="Times New Roman" w:hAnsi="Times New Roman" w:cs="Times New Roman"/>
          <w:sz w:val="16"/>
          <w:szCs w:val="16"/>
        </w:rPr>
      </w:pPr>
      <w:r w:rsidRPr="0068739F">
        <w:rPr>
          <w:rFonts w:ascii="Times New Roman" w:hAnsi="Times New Roman" w:cs="Times New Roman"/>
          <w:sz w:val="16"/>
          <w:szCs w:val="16"/>
        </w:rPr>
        <w:t>2. Опубликовать постановление в муниципальной газете «Волотовские ведомости» и разместить на сайте в информационно – телекоммуникац</w:t>
      </w:r>
      <w:r w:rsidRPr="0068739F">
        <w:rPr>
          <w:rFonts w:ascii="Times New Roman" w:hAnsi="Times New Roman" w:cs="Times New Roman"/>
          <w:sz w:val="16"/>
          <w:szCs w:val="16"/>
        </w:rPr>
        <w:t>и</w:t>
      </w:r>
      <w:r w:rsidRPr="0068739F">
        <w:rPr>
          <w:rFonts w:ascii="Times New Roman" w:hAnsi="Times New Roman" w:cs="Times New Roman"/>
          <w:sz w:val="16"/>
          <w:szCs w:val="16"/>
        </w:rPr>
        <w:t>онной сети «Интернет».</w:t>
      </w:r>
    </w:p>
    <w:p w:rsidR="0069075B" w:rsidRPr="00780D40" w:rsidRDefault="00780D40" w:rsidP="00780D40">
      <w:pPr>
        <w:widowControl w:val="0"/>
        <w:autoSpaceDE w:val="0"/>
        <w:autoSpaceDN w:val="0"/>
        <w:adjustRightInd w:val="0"/>
        <w:spacing w:line="240" w:lineRule="auto"/>
        <w:ind w:right="-143" w:firstLine="709"/>
        <w:jc w:val="right"/>
        <w:rPr>
          <w:rFonts w:ascii="Times New Roman" w:hAnsi="Times New Roman" w:cs="Times New Roman"/>
          <w:sz w:val="16"/>
          <w:szCs w:val="16"/>
        </w:rPr>
      </w:pPr>
      <w:r w:rsidRPr="00780D40">
        <w:rPr>
          <w:rFonts w:ascii="Times New Roman" w:hAnsi="Times New Roman" w:cs="Times New Roman"/>
          <w:color w:val="0D0D0D"/>
          <w:sz w:val="16"/>
          <w:szCs w:val="16"/>
        </w:rPr>
        <w:t xml:space="preserve">Глава </w:t>
      </w:r>
      <w:proofErr w:type="spellStart"/>
      <w:r w:rsidRPr="00780D40">
        <w:rPr>
          <w:rFonts w:ascii="Times New Roman" w:hAnsi="Times New Roman" w:cs="Times New Roman"/>
          <w:color w:val="0D0D0D"/>
          <w:sz w:val="16"/>
          <w:szCs w:val="16"/>
        </w:rPr>
        <w:t>муниципальног</w:t>
      </w:r>
      <w:proofErr w:type="spellEnd"/>
      <w:r w:rsidRPr="00780D40">
        <w:rPr>
          <w:rFonts w:ascii="Times New Roman" w:hAnsi="Times New Roman" w:cs="Times New Roman"/>
          <w:color w:val="0D0D0D"/>
          <w:sz w:val="16"/>
          <w:szCs w:val="16"/>
        </w:rPr>
        <w:t xml:space="preserve"> округа</w:t>
      </w:r>
      <w:r w:rsidRPr="00780D40">
        <w:rPr>
          <w:rFonts w:ascii="Times New Roman" w:hAnsi="Times New Roman" w:cs="Times New Roman"/>
          <w:color w:val="0D0D0D"/>
          <w:sz w:val="16"/>
          <w:szCs w:val="16"/>
        </w:rPr>
        <w:tab/>
      </w:r>
      <w:r w:rsidRPr="00780D40">
        <w:rPr>
          <w:rFonts w:ascii="Times New Roman" w:hAnsi="Times New Roman" w:cs="Times New Roman"/>
          <w:color w:val="0D0D0D"/>
          <w:sz w:val="16"/>
          <w:szCs w:val="16"/>
        </w:rPr>
        <w:tab/>
      </w:r>
      <w:r w:rsidRPr="00780D40">
        <w:rPr>
          <w:rFonts w:ascii="Times New Roman" w:hAnsi="Times New Roman" w:cs="Times New Roman"/>
          <w:color w:val="0D0D0D"/>
          <w:sz w:val="16"/>
          <w:szCs w:val="16"/>
        </w:rPr>
        <w:tab/>
      </w:r>
      <w:r w:rsidRPr="00780D40">
        <w:rPr>
          <w:rFonts w:ascii="Times New Roman" w:hAnsi="Times New Roman" w:cs="Times New Roman"/>
          <w:color w:val="0D0D0D"/>
          <w:sz w:val="16"/>
          <w:szCs w:val="16"/>
        </w:rPr>
        <w:tab/>
      </w:r>
      <w:r w:rsidR="0069075B" w:rsidRPr="00780D40">
        <w:rPr>
          <w:rFonts w:ascii="Times New Roman" w:hAnsi="Times New Roman" w:cs="Times New Roman"/>
          <w:color w:val="0D0D0D"/>
          <w:sz w:val="16"/>
          <w:szCs w:val="16"/>
        </w:rPr>
        <w:t xml:space="preserve">А.И. </w:t>
      </w:r>
      <w:proofErr w:type="spellStart"/>
      <w:r w:rsidR="0069075B" w:rsidRPr="00780D40">
        <w:rPr>
          <w:rFonts w:ascii="Times New Roman" w:hAnsi="Times New Roman" w:cs="Times New Roman"/>
          <w:color w:val="0D0D0D"/>
          <w:sz w:val="16"/>
          <w:szCs w:val="16"/>
        </w:rPr>
        <w:t>Лыжов</w:t>
      </w:r>
      <w:proofErr w:type="spellEnd"/>
    </w:p>
    <w:p w:rsidR="00780D40" w:rsidRPr="00780D40" w:rsidRDefault="0069075B" w:rsidP="00780D40">
      <w:pPr>
        <w:keepNext/>
        <w:spacing w:after="0"/>
        <w:jc w:val="center"/>
        <w:outlineLvl w:val="6"/>
        <w:rPr>
          <w:rFonts w:ascii="Times New Roman" w:hAnsi="Times New Roman" w:cs="Times New Roman"/>
          <w:sz w:val="16"/>
          <w:szCs w:val="16"/>
        </w:rPr>
      </w:pPr>
      <w:r w:rsidRPr="00780D40">
        <w:rPr>
          <w:rFonts w:ascii="Times New Roman" w:hAnsi="Times New Roman" w:cs="Times New Roman"/>
          <w:sz w:val="16"/>
          <w:szCs w:val="16"/>
        </w:rPr>
        <w:t>Российская Федерация</w:t>
      </w:r>
      <w:r w:rsidR="00780D40" w:rsidRPr="00780D40">
        <w:rPr>
          <w:rFonts w:ascii="Times New Roman" w:hAnsi="Times New Roman" w:cs="Times New Roman"/>
          <w:sz w:val="16"/>
          <w:szCs w:val="16"/>
        </w:rPr>
        <w:t xml:space="preserve"> Новгородская область</w:t>
      </w:r>
    </w:p>
    <w:p w:rsidR="0069075B" w:rsidRPr="00780D40" w:rsidRDefault="0069075B" w:rsidP="00780D40">
      <w:pPr>
        <w:keepNext/>
        <w:spacing w:after="0"/>
        <w:jc w:val="center"/>
        <w:outlineLvl w:val="2"/>
        <w:rPr>
          <w:rFonts w:ascii="Times New Roman" w:hAnsi="Times New Roman" w:cs="Times New Roman"/>
          <w:sz w:val="16"/>
          <w:szCs w:val="16"/>
        </w:rPr>
      </w:pPr>
      <w:r w:rsidRPr="00780D40">
        <w:rPr>
          <w:rFonts w:ascii="Times New Roman" w:hAnsi="Times New Roman" w:cs="Times New Roman"/>
          <w:sz w:val="16"/>
          <w:szCs w:val="16"/>
        </w:rPr>
        <w:t>АДМИНИСТРАЦИЯ ВОЛОТОВСКОГО МУНИЦИПАЛЬНОГО ОКРУГА</w:t>
      </w:r>
    </w:p>
    <w:p w:rsidR="00780D40" w:rsidRPr="00780D40" w:rsidRDefault="0069075B" w:rsidP="00780D40">
      <w:pPr>
        <w:widowControl w:val="0"/>
        <w:spacing w:after="0"/>
        <w:jc w:val="center"/>
        <w:rPr>
          <w:rFonts w:ascii="Times New Roman" w:hAnsi="Times New Roman" w:cs="Times New Roman"/>
          <w:sz w:val="16"/>
          <w:szCs w:val="16"/>
        </w:rPr>
      </w:pPr>
      <w:proofErr w:type="gramStart"/>
      <w:r w:rsidRPr="00780D40">
        <w:rPr>
          <w:rFonts w:ascii="Times New Roman" w:hAnsi="Times New Roman" w:cs="Times New Roman"/>
          <w:b/>
          <w:bCs/>
          <w:sz w:val="16"/>
          <w:szCs w:val="16"/>
        </w:rPr>
        <w:t>П</w:t>
      </w:r>
      <w:proofErr w:type="gramEnd"/>
      <w:r w:rsidRPr="00780D40">
        <w:rPr>
          <w:rFonts w:ascii="Times New Roman" w:hAnsi="Times New Roman" w:cs="Times New Roman"/>
          <w:b/>
          <w:bCs/>
          <w:sz w:val="16"/>
          <w:szCs w:val="16"/>
        </w:rPr>
        <w:t xml:space="preserve"> О С Т А Н О В Л Е Н И Е</w:t>
      </w:r>
      <w:r w:rsidR="00780D40" w:rsidRPr="00780D40">
        <w:rPr>
          <w:rFonts w:ascii="Times New Roman" w:hAnsi="Times New Roman" w:cs="Times New Roman"/>
          <w:b/>
          <w:sz w:val="16"/>
          <w:szCs w:val="16"/>
        </w:rPr>
        <w:t xml:space="preserve"> от 20.01.2025   № 16</w:t>
      </w:r>
      <w:r w:rsidR="00780D40" w:rsidRPr="00780D40">
        <w:rPr>
          <w:rFonts w:ascii="Times New Roman" w:hAnsi="Times New Roman" w:cs="Times New Roman"/>
          <w:sz w:val="16"/>
          <w:szCs w:val="16"/>
        </w:rPr>
        <w:t xml:space="preserve"> п. Волот</w:t>
      </w:r>
    </w:p>
    <w:p w:rsidR="00780D40" w:rsidRPr="00780D40" w:rsidRDefault="00780D40" w:rsidP="00780D40">
      <w:pPr>
        <w:pStyle w:val="23"/>
        <w:rPr>
          <w:rFonts w:ascii="Times New Roman" w:hAnsi="Times New Roman" w:cs="Times New Roman"/>
          <w:b w:val="0"/>
          <w:sz w:val="16"/>
          <w:szCs w:val="16"/>
        </w:rPr>
      </w:pPr>
    </w:p>
    <w:p w:rsidR="0069075B" w:rsidRPr="00780D40" w:rsidRDefault="0069075B" w:rsidP="00780D40">
      <w:pPr>
        <w:widowControl w:val="0"/>
        <w:ind w:right="-141"/>
        <w:jc w:val="center"/>
        <w:rPr>
          <w:rFonts w:ascii="Times New Roman" w:hAnsi="Times New Roman" w:cs="Times New Roman"/>
          <w:sz w:val="16"/>
          <w:szCs w:val="16"/>
        </w:rPr>
      </w:pPr>
      <w:r w:rsidRPr="00780D40">
        <w:rPr>
          <w:rFonts w:ascii="Times New Roman" w:hAnsi="Times New Roman" w:cs="Times New Roman"/>
          <w:sz w:val="16"/>
          <w:szCs w:val="16"/>
        </w:rPr>
        <w:t xml:space="preserve">Об утверждении Положения о заблаговременной подготовке безопасного района к проведению эвакуационных и </w:t>
      </w:r>
      <w:proofErr w:type="spellStart"/>
      <w:r w:rsidRPr="00780D40">
        <w:rPr>
          <w:rFonts w:ascii="Times New Roman" w:hAnsi="Times New Roman" w:cs="Times New Roman"/>
          <w:sz w:val="16"/>
          <w:szCs w:val="16"/>
        </w:rPr>
        <w:t>эвакоприемных</w:t>
      </w:r>
      <w:proofErr w:type="spellEnd"/>
      <w:r w:rsidRPr="00780D40">
        <w:rPr>
          <w:rFonts w:ascii="Times New Roman" w:hAnsi="Times New Roman" w:cs="Times New Roman"/>
          <w:sz w:val="16"/>
          <w:szCs w:val="16"/>
        </w:rPr>
        <w:t xml:space="preserve"> мероприятий</w:t>
      </w:r>
    </w:p>
    <w:p w:rsidR="0069075B" w:rsidRPr="00780D40" w:rsidRDefault="0069075B" w:rsidP="00780D40">
      <w:pPr>
        <w:spacing w:after="0"/>
        <w:ind w:firstLine="708"/>
        <w:jc w:val="both"/>
        <w:rPr>
          <w:rFonts w:ascii="Times New Roman" w:hAnsi="Times New Roman" w:cs="Times New Roman"/>
          <w:sz w:val="16"/>
          <w:szCs w:val="16"/>
        </w:rPr>
      </w:pPr>
      <w:proofErr w:type="gramStart"/>
      <w:r w:rsidRPr="00780D40">
        <w:rPr>
          <w:rFonts w:ascii="Times New Roman" w:hAnsi="Times New Roman" w:cs="Times New Roman"/>
          <w:sz w:val="16"/>
          <w:szCs w:val="16"/>
        </w:rPr>
        <w:t>В соответствии с Федеральным законом от 21.12.1994 № 68-ФЗ «О защите населения и территорий от чрезвычайных ситуаций природного и техногенного характера», Федеральным законом от 12.02.1998 № 28-ФЗ «О гражданской обороне», Федеральным законом от 06.10.2003 № 131- ФЗ «Об общих принципах организации местного самоуправления в Российской Федерации», постановлением Правительства Российской Федерации от 22.06.2004 № 303 «О порядке эвакуации населения, материальных и культурных ценностей в безопасные</w:t>
      </w:r>
      <w:proofErr w:type="gramEnd"/>
      <w:r w:rsidRPr="00780D40">
        <w:rPr>
          <w:rFonts w:ascii="Times New Roman" w:hAnsi="Times New Roman" w:cs="Times New Roman"/>
          <w:sz w:val="16"/>
          <w:szCs w:val="16"/>
        </w:rPr>
        <w:t xml:space="preserve"> </w:t>
      </w:r>
      <w:proofErr w:type="gramStart"/>
      <w:r w:rsidRPr="00780D40">
        <w:rPr>
          <w:rFonts w:ascii="Times New Roman" w:hAnsi="Times New Roman" w:cs="Times New Roman"/>
          <w:sz w:val="16"/>
          <w:szCs w:val="16"/>
        </w:rPr>
        <w:t xml:space="preserve">районы», </w:t>
      </w:r>
      <w:hyperlink r:id="rId34" w:history="1">
        <w:r w:rsidRPr="00780D40">
          <w:rPr>
            <w:rFonts w:ascii="Times New Roman" w:hAnsi="Times New Roman" w:cs="Times New Roman"/>
            <w:sz w:val="16"/>
            <w:szCs w:val="16"/>
          </w:rPr>
          <w:t>приказом</w:t>
        </w:r>
      </w:hyperlink>
      <w:r w:rsidRPr="00780D40">
        <w:rPr>
          <w:rFonts w:ascii="Times New Roman" w:hAnsi="Times New Roman" w:cs="Times New Roman"/>
          <w:sz w:val="16"/>
          <w:szCs w:val="16"/>
        </w:rPr>
        <w:t xml:space="preserve">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w:t>
      </w:r>
      <w:r w:rsidRPr="00780D40">
        <w:rPr>
          <w:rFonts w:ascii="Times New Roman" w:hAnsi="Times New Roman" w:cs="Times New Roman"/>
          <w:sz w:val="16"/>
          <w:szCs w:val="16"/>
        </w:rPr>
        <w:t>о</w:t>
      </w:r>
      <w:r w:rsidRPr="00780D40">
        <w:rPr>
          <w:rFonts w:ascii="Times New Roman" w:hAnsi="Times New Roman" w:cs="Times New Roman"/>
          <w:sz w:val="16"/>
          <w:szCs w:val="16"/>
        </w:rPr>
        <w:t xml:space="preserve">жения об организации и ведении гражданской обороны в муниципальных образованиях и организациях», постановлением Правительства Новгородской области от 24.01.2019 № 32 «О заблаговременной подготовке безопасных районов Новгородской области к проведению эвакуационных и </w:t>
      </w:r>
      <w:proofErr w:type="spellStart"/>
      <w:r w:rsidRPr="00780D40">
        <w:rPr>
          <w:rFonts w:ascii="Times New Roman" w:hAnsi="Times New Roman" w:cs="Times New Roman"/>
          <w:sz w:val="16"/>
          <w:szCs w:val="16"/>
        </w:rPr>
        <w:t>эвакоприемных</w:t>
      </w:r>
      <w:proofErr w:type="spellEnd"/>
      <w:r w:rsidRPr="00780D40">
        <w:rPr>
          <w:rFonts w:ascii="Times New Roman" w:hAnsi="Times New Roman" w:cs="Times New Roman"/>
          <w:sz w:val="16"/>
          <w:szCs w:val="16"/>
        </w:rPr>
        <w:t xml:space="preserve"> мероприятий», постановлением Правительства Новгородской области от 18.11.2022 № 630</w:t>
      </w:r>
      <w:proofErr w:type="gramEnd"/>
      <w:r w:rsidRPr="00780D40">
        <w:rPr>
          <w:rFonts w:ascii="Times New Roman" w:hAnsi="Times New Roman" w:cs="Times New Roman"/>
          <w:sz w:val="16"/>
          <w:szCs w:val="16"/>
        </w:rPr>
        <w:t xml:space="preserve"> «О внесении изменений в постановление Правительства Но</w:t>
      </w:r>
      <w:r w:rsidRPr="00780D40">
        <w:rPr>
          <w:rFonts w:ascii="Times New Roman" w:hAnsi="Times New Roman" w:cs="Times New Roman"/>
          <w:sz w:val="16"/>
          <w:szCs w:val="16"/>
        </w:rPr>
        <w:t>в</w:t>
      </w:r>
      <w:r w:rsidRPr="00780D40">
        <w:rPr>
          <w:rFonts w:ascii="Times New Roman" w:hAnsi="Times New Roman" w:cs="Times New Roman"/>
          <w:sz w:val="16"/>
          <w:szCs w:val="16"/>
        </w:rPr>
        <w:t>городской области от 24.01.2019 № 32»</w:t>
      </w:r>
    </w:p>
    <w:p w:rsidR="0069075B" w:rsidRPr="00780D40" w:rsidRDefault="0069075B" w:rsidP="00780D40">
      <w:pPr>
        <w:spacing w:after="0"/>
        <w:ind w:firstLine="708"/>
        <w:jc w:val="both"/>
        <w:rPr>
          <w:rFonts w:ascii="Times New Roman" w:hAnsi="Times New Roman" w:cs="Times New Roman"/>
          <w:sz w:val="16"/>
          <w:szCs w:val="16"/>
        </w:rPr>
      </w:pPr>
      <w:r w:rsidRPr="00780D40">
        <w:rPr>
          <w:rFonts w:ascii="Times New Roman" w:hAnsi="Times New Roman" w:cs="Times New Roman"/>
          <w:b/>
          <w:sz w:val="16"/>
          <w:szCs w:val="16"/>
        </w:rPr>
        <w:t>ПОСТАНОВЛЯЮ:</w:t>
      </w:r>
      <w:r w:rsidRPr="00780D40">
        <w:rPr>
          <w:rFonts w:ascii="Times New Roman" w:hAnsi="Times New Roman" w:cs="Times New Roman"/>
          <w:sz w:val="16"/>
          <w:szCs w:val="16"/>
        </w:rPr>
        <w:t xml:space="preserve"> </w:t>
      </w:r>
    </w:p>
    <w:p w:rsidR="0069075B" w:rsidRPr="00780D40" w:rsidRDefault="0069075B" w:rsidP="00780D40">
      <w:pPr>
        <w:autoSpaceDE w:val="0"/>
        <w:autoSpaceDN w:val="0"/>
        <w:adjustRightInd w:val="0"/>
        <w:spacing w:after="0"/>
        <w:ind w:firstLine="708"/>
        <w:jc w:val="both"/>
        <w:rPr>
          <w:rFonts w:ascii="Times New Roman" w:hAnsi="Times New Roman" w:cs="Times New Roman"/>
          <w:sz w:val="16"/>
          <w:szCs w:val="16"/>
        </w:rPr>
      </w:pPr>
      <w:r w:rsidRPr="00780D40">
        <w:rPr>
          <w:rFonts w:ascii="Times New Roman" w:hAnsi="Times New Roman" w:cs="Times New Roman"/>
          <w:sz w:val="16"/>
          <w:szCs w:val="16"/>
        </w:rPr>
        <w:lastRenderedPageBreak/>
        <w:t xml:space="preserve">1. Утвердить прилагаемое Положение о заблаговременной подготовке безопасного района к проведению эвакуационных и </w:t>
      </w:r>
      <w:proofErr w:type="spellStart"/>
      <w:r w:rsidRPr="00780D40">
        <w:rPr>
          <w:rFonts w:ascii="Times New Roman" w:hAnsi="Times New Roman" w:cs="Times New Roman"/>
          <w:sz w:val="16"/>
          <w:szCs w:val="16"/>
        </w:rPr>
        <w:t>эвакоприемных</w:t>
      </w:r>
      <w:proofErr w:type="spellEnd"/>
      <w:r w:rsidRPr="00780D40">
        <w:rPr>
          <w:rFonts w:ascii="Times New Roman" w:hAnsi="Times New Roman" w:cs="Times New Roman"/>
          <w:sz w:val="16"/>
          <w:szCs w:val="16"/>
        </w:rPr>
        <w:t xml:space="preserve"> м</w:t>
      </w:r>
      <w:r w:rsidRPr="00780D40">
        <w:rPr>
          <w:rFonts w:ascii="Times New Roman" w:hAnsi="Times New Roman" w:cs="Times New Roman"/>
          <w:sz w:val="16"/>
          <w:szCs w:val="16"/>
        </w:rPr>
        <w:t>е</w:t>
      </w:r>
      <w:r w:rsidRPr="00780D40">
        <w:rPr>
          <w:rFonts w:ascii="Times New Roman" w:hAnsi="Times New Roman" w:cs="Times New Roman"/>
          <w:sz w:val="16"/>
          <w:szCs w:val="16"/>
        </w:rPr>
        <w:t>роприятий.</w:t>
      </w:r>
    </w:p>
    <w:p w:rsidR="0069075B" w:rsidRPr="00780D40" w:rsidRDefault="0069075B" w:rsidP="00780D40">
      <w:pPr>
        <w:autoSpaceDE w:val="0"/>
        <w:autoSpaceDN w:val="0"/>
        <w:adjustRightInd w:val="0"/>
        <w:spacing w:after="0"/>
        <w:ind w:firstLine="708"/>
        <w:jc w:val="both"/>
        <w:rPr>
          <w:rFonts w:ascii="Times New Roman" w:hAnsi="Times New Roman" w:cs="Times New Roman"/>
          <w:b/>
          <w:sz w:val="16"/>
          <w:szCs w:val="16"/>
        </w:rPr>
      </w:pPr>
      <w:r w:rsidRPr="00780D40">
        <w:rPr>
          <w:rFonts w:ascii="Times New Roman" w:hAnsi="Times New Roman" w:cs="Times New Roman"/>
          <w:sz w:val="16"/>
          <w:szCs w:val="16"/>
        </w:rPr>
        <w:t xml:space="preserve">2. Признать утратившим силу постановление Администрации </w:t>
      </w: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муниципального района от 16.08.2019 № 519 «Об утверждении П</w:t>
      </w:r>
      <w:r w:rsidRPr="00780D40">
        <w:rPr>
          <w:rFonts w:ascii="Times New Roman" w:hAnsi="Times New Roman" w:cs="Times New Roman"/>
          <w:sz w:val="16"/>
          <w:szCs w:val="16"/>
        </w:rPr>
        <w:t>о</w:t>
      </w:r>
      <w:r w:rsidRPr="00780D40">
        <w:rPr>
          <w:rFonts w:ascii="Times New Roman" w:hAnsi="Times New Roman" w:cs="Times New Roman"/>
          <w:sz w:val="16"/>
          <w:szCs w:val="16"/>
        </w:rPr>
        <w:t xml:space="preserve">ложения о заблаговременной подготовке безопасного района к проведению эвакуационных и </w:t>
      </w:r>
      <w:proofErr w:type="spellStart"/>
      <w:r w:rsidRPr="00780D40">
        <w:rPr>
          <w:rFonts w:ascii="Times New Roman" w:hAnsi="Times New Roman" w:cs="Times New Roman"/>
          <w:sz w:val="16"/>
          <w:szCs w:val="16"/>
        </w:rPr>
        <w:t>эвакоприемных</w:t>
      </w:r>
      <w:proofErr w:type="spellEnd"/>
      <w:r w:rsidRPr="00780D40">
        <w:rPr>
          <w:rFonts w:ascii="Times New Roman" w:hAnsi="Times New Roman" w:cs="Times New Roman"/>
          <w:sz w:val="16"/>
          <w:szCs w:val="16"/>
        </w:rPr>
        <w:t xml:space="preserve"> мероприятий».</w:t>
      </w:r>
    </w:p>
    <w:p w:rsidR="0069075B" w:rsidRPr="00780D40" w:rsidRDefault="0069075B" w:rsidP="00780D40">
      <w:pPr>
        <w:autoSpaceDE w:val="0"/>
        <w:autoSpaceDN w:val="0"/>
        <w:adjustRightInd w:val="0"/>
        <w:spacing w:after="0"/>
        <w:ind w:firstLine="708"/>
        <w:jc w:val="both"/>
        <w:rPr>
          <w:rFonts w:ascii="Times New Roman" w:hAnsi="Times New Roman" w:cs="Times New Roman"/>
          <w:b/>
          <w:sz w:val="16"/>
          <w:szCs w:val="16"/>
        </w:rPr>
      </w:pPr>
      <w:r w:rsidRPr="00780D40">
        <w:rPr>
          <w:rFonts w:ascii="Times New Roman" w:hAnsi="Times New Roman" w:cs="Times New Roman"/>
          <w:sz w:val="16"/>
          <w:szCs w:val="16"/>
        </w:rPr>
        <w:t xml:space="preserve">3. Опубликовать постановление в муниципальной газете «Волотовские ведомости» и на официальном сайте Администрации </w:t>
      </w: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м</w:t>
      </w:r>
      <w:r w:rsidRPr="00780D40">
        <w:rPr>
          <w:rFonts w:ascii="Times New Roman" w:hAnsi="Times New Roman" w:cs="Times New Roman"/>
          <w:sz w:val="16"/>
          <w:szCs w:val="16"/>
        </w:rPr>
        <w:t>у</w:t>
      </w:r>
      <w:r w:rsidRPr="00780D40">
        <w:rPr>
          <w:rFonts w:ascii="Times New Roman" w:hAnsi="Times New Roman" w:cs="Times New Roman"/>
          <w:sz w:val="16"/>
          <w:szCs w:val="16"/>
        </w:rPr>
        <w:t xml:space="preserve">ниципального округа в информационно-телекоммуникационной сети «Интернет». </w:t>
      </w:r>
    </w:p>
    <w:p w:rsidR="0069075B" w:rsidRPr="00780D40" w:rsidRDefault="0069075B" w:rsidP="00780D40">
      <w:pPr>
        <w:autoSpaceDE w:val="0"/>
        <w:autoSpaceDN w:val="0"/>
        <w:adjustRightInd w:val="0"/>
        <w:spacing w:after="0"/>
        <w:outlineLvl w:val="0"/>
        <w:rPr>
          <w:rFonts w:ascii="Times New Roman" w:hAnsi="Times New Roman" w:cs="Times New Roman"/>
          <w:sz w:val="16"/>
          <w:szCs w:val="16"/>
        </w:rPr>
      </w:pPr>
    </w:p>
    <w:p w:rsidR="0069075B" w:rsidRPr="00780D40" w:rsidRDefault="00780D40" w:rsidP="00780D40">
      <w:pPr>
        <w:autoSpaceDE w:val="0"/>
        <w:autoSpaceDN w:val="0"/>
        <w:adjustRightInd w:val="0"/>
        <w:spacing w:after="0"/>
        <w:jc w:val="right"/>
        <w:outlineLvl w:val="0"/>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69075B" w:rsidRPr="00780D40">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69075B" w:rsidRPr="00780D40">
        <w:rPr>
          <w:rFonts w:ascii="Times New Roman" w:hAnsi="Times New Roman" w:cs="Times New Roman"/>
          <w:sz w:val="16"/>
          <w:szCs w:val="16"/>
        </w:rPr>
        <w:t>С.В. Федоров</w:t>
      </w:r>
    </w:p>
    <w:p w:rsidR="0069075B" w:rsidRDefault="0069075B" w:rsidP="0069075B">
      <w:pPr>
        <w:jc w:val="right"/>
      </w:pPr>
    </w:p>
    <w:p w:rsidR="0069075B" w:rsidRPr="00780D40" w:rsidRDefault="0069075B" w:rsidP="00780D40">
      <w:pPr>
        <w:jc w:val="right"/>
        <w:rPr>
          <w:rFonts w:ascii="Times New Roman" w:hAnsi="Times New Roman" w:cs="Times New Roman"/>
          <w:sz w:val="16"/>
          <w:szCs w:val="16"/>
        </w:rPr>
      </w:pPr>
      <w:r w:rsidRPr="00780D40">
        <w:rPr>
          <w:rFonts w:ascii="Times New Roman" w:hAnsi="Times New Roman" w:cs="Times New Roman"/>
          <w:sz w:val="16"/>
          <w:szCs w:val="16"/>
        </w:rPr>
        <w:t>УТВЕРЖДЕНО</w:t>
      </w:r>
      <w:r w:rsidR="00780D40" w:rsidRPr="00780D40">
        <w:rPr>
          <w:rFonts w:ascii="Times New Roman" w:hAnsi="Times New Roman" w:cs="Times New Roman"/>
          <w:sz w:val="16"/>
          <w:szCs w:val="16"/>
        </w:rPr>
        <w:t xml:space="preserve"> </w:t>
      </w:r>
      <w:r w:rsidRPr="00780D40">
        <w:rPr>
          <w:rFonts w:ascii="Times New Roman" w:hAnsi="Times New Roman" w:cs="Times New Roman"/>
          <w:sz w:val="16"/>
          <w:szCs w:val="16"/>
        </w:rPr>
        <w:t xml:space="preserve"> постановлением Администрации </w:t>
      </w:r>
      <w:r w:rsidR="00780D40" w:rsidRPr="00780D40">
        <w:rPr>
          <w:rFonts w:ascii="Times New Roman" w:hAnsi="Times New Roman" w:cs="Times New Roman"/>
          <w:sz w:val="16"/>
          <w:szCs w:val="16"/>
        </w:rPr>
        <w:t xml:space="preserve"> </w:t>
      </w: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муниципального округа</w:t>
      </w:r>
      <w:r w:rsidR="00780D40" w:rsidRPr="00780D40">
        <w:rPr>
          <w:rFonts w:ascii="Times New Roman" w:hAnsi="Times New Roman" w:cs="Times New Roman"/>
          <w:sz w:val="16"/>
          <w:szCs w:val="16"/>
        </w:rPr>
        <w:t xml:space="preserve">   </w:t>
      </w:r>
      <w:r w:rsidRPr="00780D40">
        <w:rPr>
          <w:rFonts w:ascii="Times New Roman" w:hAnsi="Times New Roman" w:cs="Times New Roman"/>
          <w:sz w:val="16"/>
          <w:szCs w:val="16"/>
        </w:rPr>
        <w:t>от 20.01.2025      № 16</w:t>
      </w:r>
    </w:p>
    <w:p w:rsidR="0069075B" w:rsidRPr="00686DC4" w:rsidRDefault="0069075B" w:rsidP="0069075B">
      <w:pPr>
        <w:jc w:val="center"/>
        <w:rPr>
          <w:b/>
          <w:sz w:val="28"/>
          <w:szCs w:val="28"/>
        </w:rPr>
      </w:pPr>
      <w:r w:rsidRPr="00686DC4">
        <w:rPr>
          <w:b/>
          <w:sz w:val="28"/>
          <w:szCs w:val="28"/>
        </w:rPr>
        <w:t>ПОЛОЖЕНИЕ</w:t>
      </w:r>
    </w:p>
    <w:p w:rsidR="0069075B" w:rsidRPr="00780D40" w:rsidRDefault="0069075B" w:rsidP="0069075B">
      <w:pPr>
        <w:jc w:val="center"/>
        <w:rPr>
          <w:rFonts w:ascii="Times New Roman" w:hAnsi="Times New Roman" w:cs="Times New Roman"/>
          <w:sz w:val="16"/>
          <w:szCs w:val="16"/>
        </w:rPr>
      </w:pPr>
      <w:r w:rsidRPr="00780D40">
        <w:rPr>
          <w:rFonts w:ascii="Times New Roman" w:hAnsi="Times New Roman" w:cs="Times New Roman"/>
          <w:sz w:val="16"/>
          <w:szCs w:val="16"/>
        </w:rPr>
        <w:t xml:space="preserve">о заблаговременной подготовке безопасного района к проведению эвакуационных и </w:t>
      </w:r>
      <w:proofErr w:type="spellStart"/>
      <w:r w:rsidRPr="00780D40">
        <w:rPr>
          <w:rFonts w:ascii="Times New Roman" w:hAnsi="Times New Roman" w:cs="Times New Roman"/>
          <w:sz w:val="16"/>
          <w:szCs w:val="16"/>
        </w:rPr>
        <w:t>эвакоприемных</w:t>
      </w:r>
      <w:proofErr w:type="spellEnd"/>
      <w:r w:rsidRPr="00780D40">
        <w:rPr>
          <w:rFonts w:ascii="Times New Roman" w:hAnsi="Times New Roman" w:cs="Times New Roman"/>
          <w:sz w:val="16"/>
          <w:szCs w:val="16"/>
        </w:rPr>
        <w:t xml:space="preserve"> мероприятий</w:t>
      </w:r>
    </w:p>
    <w:p w:rsidR="0069075B" w:rsidRPr="00780D40" w:rsidRDefault="0069075B" w:rsidP="00780D40">
      <w:pPr>
        <w:spacing w:after="0"/>
        <w:jc w:val="both"/>
        <w:rPr>
          <w:rFonts w:ascii="Times New Roman" w:hAnsi="Times New Roman" w:cs="Times New Roman"/>
          <w:sz w:val="16"/>
          <w:szCs w:val="16"/>
        </w:rPr>
      </w:pPr>
      <w:r>
        <w:rPr>
          <w:sz w:val="28"/>
          <w:szCs w:val="28"/>
        </w:rPr>
        <w:tab/>
      </w:r>
      <w:r w:rsidRPr="00780D40">
        <w:rPr>
          <w:rFonts w:ascii="Times New Roman" w:hAnsi="Times New Roman" w:cs="Times New Roman"/>
          <w:sz w:val="16"/>
          <w:szCs w:val="16"/>
        </w:rPr>
        <w:t>1. Общие положения</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1.1. Настоящее Положение определяет основные термины, принципы и порядок заблаговременной подготовки безопасного района к провед</w:t>
      </w:r>
      <w:r w:rsidRPr="00780D40">
        <w:rPr>
          <w:rFonts w:ascii="Times New Roman" w:hAnsi="Times New Roman" w:cs="Times New Roman"/>
          <w:sz w:val="16"/>
          <w:szCs w:val="16"/>
        </w:rPr>
        <w:t>е</w:t>
      </w:r>
      <w:r w:rsidRPr="00780D40">
        <w:rPr>
          <w:rFonts w:ascii="Times New Roman" w:hAnsi="Times New Roman" w:cs="Times New Roman"/>
          <w:sz w:val="16"/>
          <w:szCs w:val="16"/>
        </w:rPr>
        <w:t xml:space="preserve">нию эвакуационных и </w:t>
      </w:r>
      <w:proofErr w:type="spellStart"/>
      <w:r w:rsidRPr="00780D40">
        <w:rPr>
          <w:rFonts w:ascii="Times New Roman" w:hAnsi="Times New Roman" w:cs="Times New Roman"/>
          <w:sz w:val="16"/>
          <w:szCs w:val="16"/>
        </w:rPr>
        <w:t>эвакоприемных</w:t>
      </w:r>
      <w:proofErr w:type="spellEnd"/>
      <w:r w:rsidRPr="00780D40">
        <w:rPr>
          <w:rFonts w:ascii="Times New Roman" w:hAnsi="Times New Roman" w:cs="Times New Roman"/>
          <w:sz w:val="16"/>
          <w:szCs w:val="16"/>
        </w:rPr>
        <w:t xml:space="preserve"> мероприятий.</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 xml:space="preserve">Безопасный район - территория в пределах административно-территориальной границы </w:t>
      </w: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муниципального округа, расположенная вне зон возможных опасностей, зон возможных разрушений и подготовленная для жизнеобеспечения местного и эвакуируемого населения, а также для размещения и хранения материальных и культурных ценностей.</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r>
      <w:proofErr w:type="gramStart"/>
      <w:r w:rsidRPr="00780D40">
        <w:rPr>
          <w:rFonts w:ascii="Times New Roman" w:hAnsi="Times New Roman" w:cs="Times New Roman"/>
          <w:sz w:val="16"/>
          <w:szCs w:val="16"/>
        </w:rPr>
        <w:t>Жизнеобеспечение населения - совокупность взаимоувязанных по времени, ресурсам и месту проведения силами и средствами единой госуда</w:t>
      </w:r>
      <w:r w:rsidRPr="00780D40">
        <w:rPr>
          <w:rFonts w:ascii="Times New Roman" w:hAnsi="Times New Roman" w:cs="Times New Roman"/>
          <w:sz w:val="16"/>
          <w:szCs w:val="16"/>
        </w:rPr>
        <w:t>р</w:t>
      </w:r>
      <w:r w:rsidRPr="00780D40">
        <w:rPr>
          <w:rFonts w:ascii="Times New Roman" w:hAnsi="Times New Roman" w:cs="Times New Roman"/>
          <w:sz w:val="16"/>
          <w:szCs w:val="16"/>
        </w:rPr>
        <w:t>ственной системы предупреждения и ликвидации чрезвычайных ситуаций мероприятий, направленных на создание и поддержание условий, минимально необходимых для сохранения жизни и поддержания здоровья людей в зонах чрезвычайных ситуаций, на маршрутах их эвакуации и в местах размещения (безопасных районах) эвакуированных по нормам и нормативам для условий чрезвычайной ситуации</w:t>
      </w:r>
      <w:proofErr w:type="gramEnd"/>
      <w:r w:rsidRPr="00780D40">
        <w:rPr>
          <w:rFonts w:ascii="Times New Roman" w:hAnsi="Times New Roman" w:cs="Times New Roman"/>
          <w:sz w:val="16"/>
          <w:szCs w:val="16"/>
        </w:rPr>
        <w:t>, разработанным и утвержденным в установленном порядке.</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 xml:space="preserve">Первоочередное жизнеобеспечение </w:t>
      </w:r>
      <w:proofErr w:type="gramStart"/>
      <w:r w:rsidRPr="00780D40">
        <w:rPr>
          <w:rFonts w:ascii="Times New Roman" w:hAnsi="Times New Roman" w:cs="Times New Roman"/>
          <w:sz w:val="16"/>
          <w:szCs w:val="16"/>
        </w:rPr>
        <w:t>населения-своевременное</w:t>
      </w:r>
      <w:proofErr w:type="gramEnd"/>
      <w:r w:rsidRPr="00780D40">
        <w:rPr>
          <w:rFonts w:ascii="Times New Roman" w:hAnsi="Times New Roman" w:cs="Times New Roman"/>
          <w:sz w:val="16"/>
          <w:szCs w:val="16"/>
        </w:rPr>
        <w:t xml:space="preserve"> удовлетворение первоочередных потребностей населения.</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Первоочередные потребности населения - набор и объемы жизненно важных материальных средств и услуг, минимально необходимых для сохранения жизни и поддержания здоровья людей.</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1.2. Организация планирования, подготовки и общее руководство проведением эвакуации, а также подготовка безопасного района для разм</w:t>
      </w:r>
      <w:r w:rsidRPr="00780D40">
        <w:rPr>
          <w:rFonts w:ascii="Times New Roman" w:hAnsi="Times New Roman" w:cs="Times New Roman"/>
          <w:sz w:val="16"/>
          <w:szCs w:val="16"/>
        </w:rPr>
        <w:t>е</w:t>
      </w:r>
      <w:r w:rsidRPr="00780D40">
        <w:rPr>
          <w:rFonts w:ascii="Times New Roman" w:hAnsi="Times New Roman" w:cs="Times New Roman"/>
          <w:sz w:val="16"/>
          <w:szCs w:val="16"/>
        </w:rPr>
        <w:t xml:space="preserve">щения эвакуированного населения и его жизнеобеспечения, хранения материальных и культурных ценностей в Администрации </w:t>
      </w: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муниц</w:t>
      </w:r>
      <w:r w:rsidRPr="00780D40">
        <w:rPr>
          <w:rFonts w:ascii="Times New Roman" w:hAnsi="Times New Roman" w:cs="Times New Roman"/>
          <w:sz w:val="16"/>
          <w:szCs w:val="16"/>
        </w:rPr>
        <w:t>и</w:t>
      </w:r>
      <w:r w:rsidRPr="00780D40">
        <w:rPr>
          <w:rFonts w:ascii="Times New Roman" w:hAnsi="Times New Roman" w:cs="Times New Roman"/>
          <w:sz w:val="16"/>
          <w:szCs w:val="16"/>
        </w:rPr>
        <w:t>пального округа (далее - Администрация) и организациях возлагаются на их руководителей.</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2. Основные принципы подготовки безопасного района</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 xml:space="preserve">2.1. Подготовка безопасного района организуется заблаговременно (в мирное время) и заканчивается полностью с возникновением угрозы нападения противника. </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С этой целью:</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 xml:space="preserve">- создаются </w:t>
      </w:r>
      <w:proofErr w:type="spellStart"/>
      <w:r w:rsidRPr="00780D40">
        <w:rPr>
          <w:rFonts w:ascii="Times New Roman" w:hAnsi="Times New Roman" w:cs="Times New Roman"/>
          <w:sz w:val="16"/>
          <w:szCs w:val="16"/>
        </w:rPr>
        <w:t>эвакоорган</w:t>
      </w:r>
      <w:proofErr w:type="gramStart"/>
      <w:r w:rsidRPr="00780D40">
        <w:rPr>
          <w:rFonts w:ascii="Times New Roman" w:hAnsi="Times New Roman" w:cs="Times New Roman"/>
          <w:sz w:val="16"/>
          <w:szCs w:val="16"/>
        </w:rPr>
        <w:t>ы</w:t>
      </w:r>
      <w:proofErr w:type="spellEnd"/>
      <w:r w:rsidRPr="00780D40">
        <w:rPr>
          <w:rFonts w:ascii="Times New Roman" w:hAnsi="Times New Roman" w:cs="Times New Roman"/>
          <w:sz w:val="16"/>
          <w:szCs w:val="16"/>
        </w:rPr>
        <w:t>-</w:t>
      </w:r>
      <w:proofErr w:type="gramEnd"/>
      <w:r w:rsidRPr="00780D40">
        <w:rPr>
          <w:rFonts w:ascii="Times New Roman" w:hAnsi="Times New Roman" w:cs="Times New Roman"/>
          <w:sz w:val="16"/>
          <w:szCs w:val="16"/>
        </w:rPr>
        <w:t xml:space="preserve"> эвакуационные и </w:t>
      </w:r>
      <w:proofErr w:type="spellStart"/>
      <w:r w:rsidRPr="00780D40">
        <w:rPr>
          <w:rFonts w:ascii="Times New Roman" w:hAnsi="Times New Roman" w:cs="Times New Roman"/>
          <w:sz w:val="16"/>
          <w:szCs w:val="16"/>
        </w:rPr>
        <w:t>эвакоприемные</w:t>
      </w:r>
      <w:proofErr w:type="spellEnd"/>
      <w:r w:rsidRPr="00780D40">
        <w:rPr>
          <w:rFonts w:ascii="Times New Roman" w:hAnsi="Times New Roman" w:cs="Times New Roman"/>
          <w:sz w:val="16"/>
          <w:szCs w:val="16"/>
        </w:rPr>
        <w:t xml:space="preserve"> комиссии;</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 совершенствуются транспортные коммуникации;</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 расширяется существующая система связи в интересах обеспечения ею органов управления гражданской обороной;</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 обеспечивается подготовка жилого фонда, медицинских, коммунальных, торговых и других организаций к размещению и обслуживанию эвакуируемого населения или рассредоточиваемых работников организаций;</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 организуются строительство и дооборудование дополнительно пунктов водоснабжения и другие инженерно-технические мероприятия.</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2.2. Перечень безопасных районов определен в плане эвакуационных мероприятий Новгородской области.</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2.3. Каждой организацией, переносящей производственную деятельность в военное время в безопасный район, заблаговременно (в мирное время) определяется производственная база и назначается (выделяется) район (пункт) размещения в безопасном районе по согласованию с руководителем данной организации.</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2.4. Производственная база для размещения служебных помещений предоставляется организациям, после ее обследования с составлением соо</w:t>
      </w:r>
      <w:r w:rsidRPr="00780D40">
        <w:rPr>
          <w:rFonts w:ascii="Times New Roman" w:hAnsi="Times New Roman" w:cs="Times New Roman"/>
          <w:sz w:val="16"/>
          <w:szCs w:val="16"/>
        </w:rPr>
        <w:t>т</w:t>
      </w:r>
      <w:r w:rsidRPr="00780D40">
        <w:rPr>
          <w:rFonts w:ascii="Times New Roman" w:hAnsi="Times New Roman" w:cs="Times New Roman"/>
          <w:sz w:val="16"/>
          <w:szCs w:val="16"/>
        </w:rPr>
        <w:t xml:space="preserve">ветствующих актов, подписанных членами эвакуационной комиссии объекта и членами </w:t>
      </w:r>
      <w:proofErr w:type="spellStart"/>
      <w:r w:rsidRPr="00780D40">
        <w:rPr>
          <w:rFonts w:ascii="Times New Roman" w:hAnsi="Times New Roman" w:cs="Times New Roman"/>
          <w:sz w:val="16"/>
          <w:szCs w:val="16"/>
        </w:rPr>
        <w:t>эвакоприемной</w:t>
      </w:r>
      <w:proofErr w:type="spellEnd"/>
      <w:r w:rsidRPr="00780D40">
        <w:rPr>
          <w:rFonts w:ascii="Times New Roman" w:hAnsi="Times New Roman" w:cs="Times New Roman"/>
          <w:sz w:val="16"/>
          <w:szCs w:val="16"/>
        </w:rPr>
        <w:t xml:space="preserve"> комиссии </w:t>
      </w: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муниципального округа.</w:t>
      </w:r>
    </w:p>
    <w:p w:rsidR="0069075B" w:rsidRPr="00780D40" w:rsidRDefault="0069075B" w:rsidP="00780D40">
      <w:pPr>
        <w:spacing w:after="0"/>
        <w:jc w:val="both"/>
        <w:rPr>
          <w:rFonts w:ascii="Times New Roman" w:hAnsi="Times New Roman" w:cs="Times New Roman"/>
          <w:bCs/>
          <w:sz w:val="16"/>
          <w:szCs w:val="16"/>
        </w:rPr>
      </w:pPr>
      <w:r w:rsidRPr="00780D40">
        <w:rPr>
          <w:rFonts w:ascii="Times New Roman" w:hAnsi="Times New Roman" w:cs="Times New Roman"/>
          <w:sz w:val="16"/>
          <w:szCs w:val="16"/>
        </w:rPr>
        <w:tab/>
        <w:t xml:space="preserve">2.5. </w:t>
      </w:r>
      <w:proofErr w:type="gramStart"/>
      <w:r w:rsidRPr="00780D40">
        <w:rPr>
          <w:rFonts w:ascii="Times New Roman" w:hAnsi="Times New Roman" w:cs="Times New Roman"/>
          <w:bCs/>
          <w:sz w:val="16"/>
          <w:szCs w:val="16"/>
        </w:rPr>
        <w:t xml:space="preserve">На занятие жилых и нежилых помещений для размещения эвакуируемого (рассредоточиваемого) населения, прибывающего на территорию </w:t>
      </w:r>
      <w:proofErr w:type="spellStart"/>
      <w:r w:rsidRPr="00780D40">
        <w:rPr>
          <w:rFonts w:ascii="Times New Roman" w:hAnsi="Times New Roman" w:cs="Times New Roman"/>
          <w:bCs/>
          <w:sz w:val="16"/>
          <w:szCs w:val="16"/>
        </w:rPr>
        <w:t>Волотовского</w:t>
      </w:r>
      <w:proofErr w:type="spellEnd"/>
      <w:r w:rsidRPr="00780D40">
        <w:rPr>
          <w:rFonts w:ascii="Times New Roman" w:hAnsi="Times New Roman" w:cs="Times New Roman"/>
          <w:bCs/>
          <w:sz w:val="16"/>
          <w:szCs w:val="16"/>
        </w:rPr>
        <w:t xml:space="preserve"> муниципального округа Новгородской области, и на занятие нежилых помещений для размещения на территории </w:t>
      </w:r>
      <w:proofErr w:type="spellStart"/>
      <w:r w:rsidRPr="00780D40">
        <w:rPr>
          <w:rFonts w:ascii="Times New Roman" w:hAnsi="Times New Roman" w:cs="Times New Roman"/>
          <w:bCs/>
          <w:sz w:val="16"/>
          <w:szCs w:val="16"/>
        </w:rPr>
        <w:t>Волотовского</w:t>
      </w:r>
      <w:proofErr w:type="spellEnd"/>
      <w:r w:rsidRPr="00780D40">
        <w:rPr>
          <w:rFonts w:ascii="Times New Roman" w:hAnsi="Times New Roman" w:cs="Times New Roman"/>
          <w:bCs/>
          <w:sz w:val="16"/>
          <w:szCs w:val="16"/>
        </w:rPr>
        <w:t xml:space="preserve"> муниц</w:t>
      </w:r>
      <w:r w:rsidRPr="00780D40">
        <w:rPr>
          <w:rFonts w:ascii="Times New Roman" w:hAnsi="Times New Roman" w:cs="Times New Roman"/>
          <w:bCs/>
          <w:sz w:val="16"/>
          <w:szCs w:val="16"/>
        </w:rPr>
        <w:t>и</w:t>
      </w:r>
      <w:r w:rsidRPr="00780D40">
        <w:rPr>
          <w:rFonts w:ascii="Times New Roman" w:hAnsi="Times New Roman" w:cs="Times New Roman"/>
          <w:bCs/>
          <w:sz w:val="16"/>
          <w:szCs w:val="16"/>
        </w:rPr>
        <w:t>пального округа Новгородской области материальных и культурных ценностей, подлежащих эвакуации в военное время</w:t>
      </w:r>
      <w:r w:rsidRPr="00780D40">
        <w:rPr>
          <w:rFonts w:ascii="Times New Roman" w:hAnsi="Times New Roman" w:cs="Times New Roman"/>
          <w:bCs/>
          <w:color w:val="000000"/>
          <w:sz w:val="16"/>
          <w:szCs w:val="16"/>
        </w:rPr>
        <w:t>, представляются ордера, офор</w:t>
      </w:r>
      <w:r w:rsidRPr="00780D40">
        <w:rPr>
          <w:rFonts w:ascii="Times New Roman" w:hAnsi="Times New Roman" w:cs="Times New Roman"/>
          <w:bCs/>
          <w:color w:val="000000"/>
          <w:sz w:val="16"/>
          <w:szCs w:val="16"/>
        </w:rPr>
        <w:t>м</w:t>
      </w:r>
      <w:r w:rsidRPr="00780D40">
        <w:rPr>
          <w:rFonts w:ascii="Times New Roman" w:hAnsi="Times New Roman" w:cs="Times New Roman"/>
          <w:bCs/>
          <w:color w:val="000000"/>
          <w:sz w:val="16"/>
          <w:szCs w:val="16"/>
        </w:rPr>
        <w:t>ленные по форме согласно приложению № 1 к настоящему Положению</w:t>
      </w:r>
      <w:r w:rsidRPr="00780D40">
        <w:rPr>
          <w:rFonts w:ascii="Times New Roman" w:hAnsi="Times New Roman" w:cs="Times New Roman"/>
          <w:bCs/>
          <w:sz w:val="16"/>
          <w:szCs w:val="16"/>
        </w:rPr>
        <w:t>.</w:t>
      </w:r>
      <w:proofErr w:type="gramEnd"/>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 xml:space="preserve">2.6. </w:t>
      </w:r>
      <w:proofErr w:type="gramStart"/>
      <w:r w:rsidRPr="00780D40">
        <w:rPr>
          <w:rFonts w:ascii="Times New Roman" w:hAnsi="Times New Roman" w:cs="Times New Roman"/>
          <w:sz w:val="16"/>
          <w:szCs w:val="16"/>
        </w:rPr>
        <w:t>Эвакуированное население и рассредоточиваемые работники организаций размещаются в жилых, общественных и административных зд</w:t>
      </w:r>
      <w:r w:rsidRPr="00780D40">
        <w:rPr>
          <w:rFonts w:ascii="Times New Roman" w:hAnsi="Times New Roman" w:cs="Times New Roman"/>
          <w:sz w:val="16"/>
          <w:szCs w:val="16"/>
        </w:rPr>
        <w:t>а</w:t>
      </w:r>
      <w:r w:rsidRPr="00780D40">
        <w:rPr>
          <w:rFonts w:ascii="Times New Roman" w:hAnsi="Times New Roman" w:cs="Times New Roman"/>
          <w:sz w:val="16"/>
          <w:szCs w:val="16"/>
        </w:rPr>
        <w:t>ниях, независимо от форм их собственности и ведомственной подчиненности, кроме имеющих мобилизационное предназначение, на основании ордеров, выдаваемых Администрацией с составлением актов на обследование и согласование пунктов размещения в безопасном районе (далее - Акт), оформле</w:t>
      </w:r>
      <w:r w:rsidRPr="00780D40">
        <w:rPr>
          <w:rFonts w:ascii="Times New Roman" w:hAnsi="Times New Roman" w:cs="Times New Roman"/>
          <w:sz w:val="16"/>
          <w:szCs w:val="16"/>
        </w:rPr>
        <w:t>н</w:t>
      </w:r>
      <w:r w:rsidRPr="00780D40">
        <w:rPr>
          <w:rFonts w:ascii="Times New Roman" w:hAnsi="Times New Roman" w:cs="Times New Roman"/>
          <w:sz w:val="16"/>
          <w:szCs w:val="16"/>
        </w:rPr>
        <w:t>ных по форме согласно приложению № 2 к настоящему Положению.</w:t>
      </w:r>
      <w:proofErr w:type="gramEnd"/>
      <w:r w:rsidRPr="00780D40">
        <w:rPr>
          <w:rFonts w:ascii="Times New Roman" w:hAnsi="Times New Roman" w:cs="Times New Roman"/>
          <w:sz w:val="16"/>
          <w:szCs w:val="16"/>
        </w:rPr>
        <w:t xml:space="preserve"> Срок действия ордера не может превышать периода действия военного и (или) чре</w:t>
      </w:r>
      <w:r w:rsidRPr="00780D40">
        <w:rPr>
          <w:rFonts w:ascii="Times New Roman" w:hAnsi="Times New Roman" w:cs="Times New Roman"/>
          <w:sz w:val="16"/>
          <w:szCs w:val="16"/>
        </w:rPr>
        <w:t>з</w:t>
      </w:r>
      <w:r w:rsidRPr="00780D40">
        <w:rPr>
          <w:rFonts w:ascii="Times New Roman" w:hAnsi="Times New Roman" w:cs="Times New Roman"/>
          <w:sz w:val="16"/>
          <w:szCs w:val="16"/>
        </w:rPr>
        <w:t>вычайного положения.</w:t>
      </w:r>
    </w:p>
    <w:p w:rsidR="0069075B" w:rsidRPr="00780D40" w:rsidRDefault="0069075B" w:rsidP="00780D40">
      <w:pPr>
        <w:spacing w:after="0"/>
        <w:jc w:val="both"/>
        <w:rPr>
          <w:rFonts w:ascii="Times New Roman" w:hAnsi="Times New Roman" w:cs="Times New Roman"/>
          <w:bCs/>
          <w:sz w:val="16"/>
          <w:szCs w:val="16"/>
        </w:rPr>
      </w:pPr>
      <w:r w:rsidRPr="00780D40">
        <w:rPr>
          <w:rFonts w:ascii="Times New Roman" w:hAnsi="Times New Roman" w:cs="Times New Roman"/>
          <w:sz w:val="16"/>
          <w:szCs w:val="16"/>
        </w:rPr>
        <w:tab/>
      </w:r>
      <w:r w:rsidRPr="00780D40">
        <w:rPr>
          <w:rFonts w:ascii="Times New Roman" w:hAnsi="Times New Roman" w:cs="Times New Roman"/>
          <w:bCs/>
          <w:sz w:val="16"/>
          <w:szCs w:val="16"/>
        </w:rPr>
        <w:t xml:space="preserve">Бланки актов выдаются руководителю объекта главным специалистом по гражданской обороне и чрезвычайным ситуациям Администрации </w:t>
      </w:r>
      <w:proofErr w:type="spellStart"/>
      <w:r w:rsidRPr="00780D40">
        <w:rPr>
          <w:rFonts w:ascii="Times New Roman" w:hAnsi="Times New Roman" w:cs="Times New Roman"/>
          <w:bCs/>
          <w:sz w:val="16"/>
          <w:szCs w:val="16"/>
        </w:rPr>
        <w:t>Волотовского</w:t>
      </w:r>
      <w:proofErr w:type="spellEnd"/>
      <w:r w:rsidRPr="00780D40">
        <w:rPr>
          <w:rFonts w:ascii="Times New Roman" w:hAnsi="Times New Roman" w:cs="Times New Roman"/>
          <w:bCs/>
          <w:sz w:val="16"/>
          <w:szCs w:val="16"/>
        </w:rPr>
        <w:t xml:space="preserve"> муниципального округа Новгородской области (далее - главный специалист по ГО и ЧС) под расписку в специальной ведомости. Акт з</w:t>
      </w:r>
      <w:r w:rsidRPr="00780D40">
        <w:rPr>
          <w:rFonts w:ascii="Times New Roman" w:hAnsi="Times New Roman" w:cs="Times New Roman"/>
          <w:bCs/>
          <w:sz w:val="16"/>
          <w:szCs w:val="16"/>
        </w:rPr>
        <w:t>а</w:t>
      </w:r>
      <w:r w:rsidRPr="00780D40">
        <w:rPr>
          <w:rFonts w:ascii="Times New Roman" w:hAnsi="Times New Roman" w:cs="Times New Roman"/>
          <w:bCs/>
          <w:sz w:val="16"/>
          <w:szCs w:val="16"/>
        </w:rPr>
        <w:t xml:space="preserve">полняется в 3 экземплярах (первый хранится на объекте, второй – в Администрации </w:t>
      </w:r>
      <w:proofErr w:type="spellStart"/>
      <w:r w:rsidRPr="00780D40">
        <w:rPr>
          <w:rFonts w:ascii="Times New Roman" w:hAnsi="Times New Roman" w:cs="Times New Roman"/>
          <w:bCs/>
          <w:sz w:val="16"/>
          <w:szCs w:val="16"/>
        </w:rPr>
        <w:t>Волотовского</w:t>
      </w:r>
      <w:proofErr w:type="spellEnd"/>
      <w:r w:rsidRPr="00780D40">
        <w:rPr>
          <w:rFonts w:ascii="Times New Roman" w:hAnsi="Times New Roman" w:cs="Times New Roman"/>
          <w:bCs/>
          <w:sz w:val="16"/>
          <w:szCs w:val="16"/>
        </w:rPr>
        <w:t xml:space="preserve"> муниципального округа Новгородской области, прин</w:t>
      </w:r>
      <w:r w:rsidRPr="00780D40">
        <w:rPr>
          <w:rFonts w:ascii="Times New Roman" w:hAnsi="Times New Roman" w:cs="Times New Roman"/>
          <w:bCs/>
          <w:sz w:val="16"/>
          <w:szCs w:val="16"/>
        </w:rPr>
        <w:t>и</w:t>
      </w:r>
      <w:r w:rsidRPr="00780D40">
        <w:rPr>
          <w:rFonts w:ascii="Times New Roman" w:hAnsi="Times New Roman" w:cs="Times New Roman"/>
          <w:bCs/>
          <w:sz w:val="16"/>
          <w:szCs w:val="16"/>
        </w:rPr>
        <w:t>мающей эвакуируемую организацию, третий – в органе управления по делам гражданской обороны и чрезвычайным ситуациям эвакуируемого муниц</w:t>
      </w:r>
      <w:r w:rsidRPr="00780D40">
        <w:rPr>
          <w:rFonts w:ascii="Times New Roman" w:hAnsi="Times New Roman" w:cs="Times New Roman"/>
          <w:bCs/>
          <w:sz w:val="16"/>
          <w:szCs w:val="16"/>
        </w:rPr>
        <w:t>и</w:t>
      </w:r>
      <w:r w:rsidRPr="00780D40">
        <w:rPr>
          <w:rFonts w:ascii="Times New Roman" w:hAnsi="Times New Roman" w:cs="Times New Roman"/>
          <w:bCs/>
          <w:sz w:val="16"/>
          <w:szCs w:val="16"/>
        </w:rPr>
        <w:t>пального образования Новгородской области). Оформленные акты сдаются главному специалисту по ГО и ЧС эвакуируемого муниципального округа Новгородской области в течение 10 суток со дня их получения.</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2.7. Администрация заблаговременно определяет возможности использования жилых, общественных и административных зданий для размещ</w:t>
      </w:r>
      <w:r w:rsidRPr="00780D40">
        <w:rPr>
          <w:rFonts w:ascii="Times New Roman" w:hAnsi="Times New Roman" w:cs="Times New Roman"/>
          <w:sz w:val="16"/>
          <w:szCs w:val="16"/>
        </w:rPr>
        <w:t>е</w:t>
      </w:r>
      <w:r w:rsidRPr="00780D40">
        <w:rPr>
          <w:rFonts w:ascii="Times New Roman" w:hAnsi="Times New Roman" w:cs="Times New Roman"/>
          <w:sz w:val="16"/>
          <w:szCs w:val="16"/>
        </w:rPr>
        <w:t>ния в них эвакуируемого населения или рассредоточиваемых работников организаций, а также потребности в быстро развертываемых мобильных пунктах временного размещения, создаваемых на основе палаток, сборных и контейнерных домов.</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2.8. Оформление ордеров на подселение в имеющемся жилом фонде, ордеров на занятие служебных помещений для продолжения произво</w:t>
      </w:r>
      <w:r w:rsidRPr="00780D40">
        <w:rPr>
          <w:rFonts w:ascii="Times New Roman" w:hAnsi="Times New Roman" w:cs="Times New Roman"/>
          <w:sz w:val="16"/>
          <w:szCs w:val="16"/>
        </w:rPr>
        <w:t>д</w:t>
      </w:r>
      <w:r w:rsidRPr="00780D40">
        <w:rPr>
          <w:rFonts w:ascii="Times New Roman" w:hAnsi="Times New Roman" w:cs="Times New Roman"/>
          <w:sz w:val="16"/>
          <w:szCs w:val="16"/>
        </w:rPr>
        <w:t xml:space="preserve">ственной деятельности, оформление документов на переоборудование или на вновь сооружаемые помещения для размещения эвакуируемого населения или рассредоточиваемых работников организаций проводится </w:t>
      </w:r>
      <w:proofErr w:type="spellStart"/>
      <w:r w:rsidRPr="00780D40">
        <w:rPr>
          <w:rFonts w:ascii="Times New Roman" w:hAnsi="Times New Roman" w:cs="Times New Roman"/>
          <w:sz w:val="16"/>
          <w:szCs w:val="16"/>
        </w:rPr>
        <w:t>эвакоприемной</w:t>
      </w:r>
      <w:proofErr w:type="spellEnd"/>
      <w:r w:rsidRPr="00780D40">
        <w:rPr>
          <w:rFonts w:ascii="Times New Roman" w:hAnsi="Times New Roman" w:cs="Times New Roman"/>
          <w:sz w:val="16"/>
          <w:szCs w:val="16"/>
        </w:rPr>
        <w:t xml:space="preserve"> комиссией </w:t>
      </w: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муниципального округа.</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lastRenderedPageBreak/>
        <w:tab/>
        <w:t xml:space="preserve">2.9. </w:t>
      </w:r>
      <w:proofErr w:type="gramStart"/>
      <w:r w:rsidRPr="00780D40">
        <w:rPr>
          <w:rFonts w:ascii="Times New Roman" w:hAnsi="Times New Roman" w:cs="Times New Roman"/>
          <w:sz w:val="16"/>
          <w:szCs w:val="16"/>
        </w:rPr>
        <w:t>Органы местного самоуправления муниципальных образований Новгородской области, с территорий которых осуществляется эвакуация населения, материальных и культурных ценностей или рассредоточение работников организаций, заключают предварительные договоры (являются зака</w:t>
      </w:r>
      <w:r w:rsidRPr="00780D40">
        <w:rPr>
          <w:rFonts w:ascii="Times New Roman" w:hAnsi="Times New Roman" w:cs="Times New Roman"/>
          <w:sz w:val="16"/>
          <w:szCs w:val="16"/>
        </w:rPr>
        <w:t>з</w:t>
      </w:r>
      <w:r w:rsidRPr="00780D40">
        <w:rPr>
          <w:rFonts w:ascii="Times New Roman" w:hAnsi="Times New Roman" w:cs="Times New Roman"/>
          <w:sz w:val="16"/>
          <w:szCs w:val="16"/>
        </w:rPr>
        <w:t>чиками) с организациями и индивидуальными предпринимателями, осуществляющими деятельность в безопасном районе, в интересах обеспечения эв</w:t>
      </w:r>
      <w:r w:rsidRPr="00780D40">
        <w:rPr>
          <w:rFonts w:ascii="Times New Roman" w:hAnsi="Times New Roman" w:cs="Times New Roman"/>
          <w:sz w:val="16"/>
          <w:szCs w:val="16"/>
        </w:rPr>
        <w:t>а</w:t>
      </w:r>
      <w:r w:rsidRPr="00780D40">
        <w:rPr>
          <w:rFonts w:ascii="Times New Roman" w:hAnsi="Times New Roman" w:cs="Times New Roman"/>
          <w:sz w:val="16"/>
          <w:szCs w:val="16"/>
        </w:rPr>
        <w:t>куационных мероприятий, в том числе первоочередного жизнеобеспечения эвакуируемого населения или рассредоточиваемых работников организаций.</w:t>
      </w:r>
      <w:proofErr w:type="gramEnd"/>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2.10. Руководители организаций, работники которых подлежат рассредоточению или эвакуации, заключают предварительные договоры (явл</w:t>
      </w:r>
      <w:r w:rsidRPr="00780D40">
        <w:rPr>
          <w:rFonts w:ascii="Times New Roman" w:hAnsi="Times New Roman" w:cs="Times New Roman"/>
          <w:sz w:val="16"/>
          <w:szCs w:val="16"/>
        </w:rPr>
        <w:t>я</w:t>
      </w:r>
      <w:r w:rsidRPr="00780D40">
        <w:rPr>
          <w:rFonts w:ascii="Times New Roman" w:hAnsi="Times New Roman" w:cs="Times New Roman"/>
          <w:sz w:val="16"/>
          <w:szCs w:val="16"/>
        </w:rPr>
        <w:t>ются заказчиками) в интересах размещения в безопасном районе работников организаций и неработающих членов семей указанных работников, а также их жизнеобеспечения, создания условий для продолжения производственной деятельности (при необходимости) и хранения эвакуируемых материальных и культурных ценностей.</w:t>
      </w:r>
    </w:p>
    <w:p w:rsidR="0069075B" w:rsidRPr="00780D40" w:rsidRDefault="0069075B" w:rsidP="00780D40">
      <w:pPr>
        <w:spacing w:after="0"/>
        <w:jc w:val="both"/>
        <w:rPr>
          <w:rFonts w:ascii="Times New Roman" w:hAnsi="Times New Roman" w:cs="Times New Roman"/>
          <w:sz w:val="16"/>
          <w:szCs w:val="16"/>
        </w:rPr>
      </w:pPr>
      <w:r w:rsidRPr="00780D40">
        <w:rPr>
          <w:rFonts w:ascii="Times New Roman" w:hAnsi="Times New Roman" w:cs="Times New Roman"/>
          <w:sz w:val="16"/>
          <w:szCs w:val="16"/>
        </w:rPr>
        <w:tab/>
        <w:t xml:space="preserve">2.11. Финансирование мероприятий по заблаговременной подготовке безопасного района к проведению эвакуационных и </w:t>
      </w:r>
      <w:proofErr w:type="spellStart"/>
      <w:r w:rsidRPr="00780D40">
        <w:rPr>
          <w:rFonts w:ascii="Times New Roman" w:hAnsi="Times New Roman" w:cs="Times New Roman"/>
          <w:sz w:val="16"/>
          <w:szCs w:val="16"/>
        </w:rPr>
        <w:t>эвакоприемных</w:t>
      </w:r>
      <w:proofErr w:type="spellEnd"/>
      <w:r w:rsidRPr="00780D40">
        <w:rPr>
          <w:rFonts w:ascii="Times New Roman" w:hAnsi="Times New Roman" w:cs="Times New Roman"/>
          <w:sz w:val="16"/>
          <w:szCs w:val="16"/>
        </w:rPr>
        <w:t xml:space="preserve"> мер</w:t>
      </w:r>
      <w:r w:rsidRPr="00780D40">
        <w:rPr>
          <w:rFonts w:ascii="Times New Roman" w:hAnsi="Times New Roman" w:cs="Times New Roman"/>
          <w:sz w:val="16"/>
          <w:szCs w:val="16"/>
        </w:rPr>
        <w:t>о</w:t>
      </w:r>
      <w:r w:rsidRPr="00780D40">
        <w:rPr>
          <w:rFonts w:ascii="Times New Roman" w:hAnsi="Times New Roman" w:cs="Times New Roman"/>
          <w:sz w:val="16"/>
          <w:szCs w:val="16"/>
        </w:rPr>
        <w:t xml:space="preserve">приятий осуществляется в соответствии с законодательством Российской Федерации Администрацией за счет средств бюджета </w:t>
      </w: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муниц</w:t>
      </w:r>
      <w:r w:rsidRPr="00780D40">
        <w:rPr>
          <w:rFonts w:ascii="Times New Roman" w:hAnsi="Times New Roman" w:cs="Times New Roman"/>
          <w:sz w:val="16"/>
          <w:szCs w:val="16"/>
        </w:rPr>
        <w:t>и</w:t>
      </w:r>
      <w:r w:rsidRPr="00780D40">
        <w:rPr>
          <w:rFonts w:ascii="Times New Roman" w:hAnsi="Times New Roman" w:cs="Times New Roman"/>
          <w:sz w:val="16"/>
          <w:szCs w:val="16"/>
        </w:rPr>
        <w:t>пального округа, организациями за счет собственных средств.</w:t>
      </w:r>
    </w:p>
    <w:tbl>
      <w:tblPr>
        <w:tblW w:w="9464" w:type="dxa"/>
        <w:tblLook w:val="04A0" w:firstRow="1" w:lastRow="0" w:firstColumn="1" w:lastColumn="0" w:noHBand="0" w:noVBand="1"/>
      </w:tblPr>
      <w:tblGrid>
        <w:gridCol w:w="250"/>
        <w:gridCol w:w="9214"/>
      </w:tblGrid>
      <w:tr w:rsidR="0069075B" w:rsidRPr="00780D40" w:rsidTr="00780D40">
        <w:tc>
          <w:tcPr>
            <w:tcW w:w="250" w:type="dxa"/>
          </w:tcPr>
          <w:p w:rsidR="0069075B" w:rsidRPr="00780D40" w:rsidRDefault="0069075B" w:rsidP="00780D40">
            <w:pPr>
              <w:tabs>
                <w:tab w:val="left" w:pos="5643"/>
                <w:tab w:val="left" w:pos="6213"/>
                <w:tab w:val="left" w:pos="7125"/>
              </w:tabs>
              <w:spacing w:after="0" w:line="240" w:lineRule="auto"/>
              <w:rPr>
                <w:rFonts w:ascii="Times New Roman" w:hAnsi="Times New Roman" w:cs="Times New Roman"/>
                <w:b/>
                <w:sz w:val="16"/>
                <w:szCs w:val="16"/>
              </w:rPr>
            </w:pPr>
          </w:p>
        </w:tc>
        <w:tc>
          <w:tcPr>
            <w:tcW w:w="9214" w:type="dxa"/>
            <w:hideMark/>
          </w:tcPr>
          <w:p w:rsidR="0069075B" w:rsidRPr="00780D40" w:rsidRDefault="0069075B" w:rsidP="00780D40">
            <w:pPr>
              <w:tabs>
                <w:tab w:val="left" w:pos="6800"/>
              </w:tabs>
              <w:spacing w:after="0" w:line="240" w:lineRule="auto"/>
              <w:jc w:val="right"/>
              <w:rPr>
                <w:rFonts w:ascii="Times New Roman" w:hAnsi="Times New Roman" w:cs="Times New Roman"/>
                <w:sz w:val="16"/>
                <w:szCs w:val="16"/>
              </w:rPr>
            </w:pPr>
            <w:r w:rsidRPr="00780D40">
              <w:rPr>
                <w:rFonts w:ascii="Times New Roman" w:hAnsi="Times New Roman" w:cs="Times New Roman"/>
                <w:sz w:val="16"/>
                <w:szCs w:val="16"/>
              </w:rPr>
              <w:t>Приложение № 1</w:t>
            </w:r>
          </w:p>
        </w:tc>
      </w:tr>
      <w:tr w:rsidR="0069075B" w:rsidRPr="00780D40" w:rsidTr="00780D40">
        <w:tc>
          <w:tcPr>
            <w:tcW w:w="250" w:type="dxa"/>
          </w:tcPr>
          <w:p w:rsidR="0069075B" w:rsidRPr="00780D40" w:rsidRDefault="0069075B" w:rsidP="00780D40">
            <w:pPr>
              <w:tabs>
                <w:tab w:val="left" w:pos="5643"/>
                <w:tab w:val="left" w:pos="6213"/>
                <w:tab w:val="left" w:pos="7125"/>
              </w:tabs>
              <w:spacing w:after="0" w:line="240" w:lineRule="auto"/>
              <w:rPr>
                <w:rFonts w:ascii="Times New Roman" w:hAnsi="Times New Roman" w:cs="Times New Roman"/>
                <w:b/>
                <w:sz w:val="16"/>
                <w:szCs w:val="16"/>
              </w:rPr>
            </w:pPr>
          </w:p>
        </w:tc>
        <w:tc>
          <w:tcPr>
            <w:tcW w:w="9214" w:type="dxa"/>
            <w:hideMark/>
          </w:tcPr>
          <w:p w:rsidR="0069075B" w:rsidRPr="00780D40" w:rsidRDefault="0069075B" w:rsidP="00780D40">
            <w:pPr>
              <w:tabs>
                <w:tab w:val="left" w:pos="6800"/>
              </w:tabs>
              <w:spacing w:before="120" w:after="0" w:line="240" w:lineRule="auto"/>
              <w:jc w:val="right"/>
              <w:rPr>
                <w:rFonts w:ascii="Times New Roman" w:hAnsi="Times New Roman" w:cs="Times New Roman"/>
                <w:sz w:val="16"/>
                <w:szCs w:val="16"/>
              </w:rPr>
            </w:pPr>
            <w:r w:rsidRPr="00780D40">
              <w:rPr>
                <w:rFonts w:ascii="Times New Roman" w:hAnsi="Times New Roman" w:cs="Times New Roman"/>
                <w:sz w:val="16"/>
                <w:szCs w:val="16"/>
              </w:rPr>
              <w:t xml:space="preserve">к Положению о заблаговременной подготовке безопасного района к проведению эвакуационных и </w:t>
            </w:r>
            <w:proofErr w:type="spellStart"/>
            <w:r w:rsidRPr="00780D40">
              <w:rPr>
                <w:rFonts w:ascii="Times New Roman" w:hAnsi="Times New Roman" w:cs="Times New Roman"/>
                <w:sz w:val="16"/>
                <w:szCs w:val="16"/>
              </w:rPr>
              <w:t>эвакоприемных</w:t>
            </w:r>
            <w:proofErr w:type="spellEnd"/>
            <w:r w:rsidRPr="00780D40">
              <w:rPr>
                <w:rFonts w:ascii="Times New Roman" w:hAnsi="Times New Roman" w:cs="Times New Roman"/>
                <w:sz w:val="16"/>
                <w:szCs w:val="16"/>
              </w:rPr>
              <w:t xml:space="preserve"> мероприятий</w:t>
            </w:r>
          </w:p>
        </w:tc>
      </w:tr>
    </w:tbl>
    <w:p w:rsidR="0069075B" w:rsidRPr="00780D40" w:rsidRDefault="0069075B" w:rsidP="00780D40">
      <w:pPr>
        <w:widowControl w:val="0"/>
        <w:autoSpaceDE w:val="0"/>
        <w:autoSpaceDN w:val="0"/>
        <w:spacing w:after="120" w:line="240" w:lineRule="auto"/>
        <w:jc w:val="center"/>
        <w:rPr>
          <w:rFonts w:ascii="Times New Roman" w:hAnsi="Times New Roman" w:cs="Times New Roman"/>
          <w:b/>
          <w:sz w:val="16"/>
          <w:szCs w:val="16"/>
        </w:rPr>
      </w:pPr>
      <w:r w:rsidRPr="00780D40">
        <w:rPr>
          <w:rFonts w:ascii="Times New Roman" w:hAnsi="Times New Roman" w:cs="Times New Roman"/>
          <w:b/>
          <w:sz w:val="16"/>
          <w:szCs w:val="16"/>
        </w:rPr>
        <w:t>ОРДЕР</w:t>
      </w:r>
    </w:p>
    <w:p w:rsidR="0069075B" w:rsidRPr="00780D40" w:rsidRDefault="0069075B" w:rsidP="00780D40">
      <w:pPr>
        <w:widowControl w:val="0"/>
        <w:autoSpaceDE w:val="0"/>
        <w:autoSpaceDN w:val="0"/>
        <w:spacing w:after="120" w:line="240" w:lineRule="auto"/>
        <w:jc w:val="center"/>
        <w:rPr>
          <w:rFonts w:ascii="Times New Roman" w:hAnsi="Times New Roman" w:cs="Times New Roman"/>
          <w:b/>
          <w:sz w:val="16"/>
          <w:szCs w:val="16"/>
        </w:rPr>
      </w:pPr>
      <w:r w:rsidRPr="00780D40">
        <w:rPr>
          <w:rFonts w:ascii="Times New Roman" w:hAnsi="Times New Roman" w:cs="Times New Roman"/>
          <w:b/>
          <w:sz w:val="16"/>
          <w:szCs w:val="16"/>
        </w:rPr>
        <w:t xml:space="preserve">на занятие жилых и нежилых помещений для размещения </w:t>
      </w:r>
      <w:r w:rsidRPr="00780D40">
        <w:rPr>
          <w:rFonts w:ascii="Times New Roman" w:hAnsi="Times New Roman" w:cs="Times New Roman"/>
          <w:b/>
          <w:sz w:val="16"/>
          <w:szCs w:val="16"/>
        </w:rPr>
        <w:br/>
        <w:t xml:space="preserve">эвакуируемого (рассредоточиваемого) населения, прибывающего </w:t>
      </w:r>
      <w:r w:rsidRPr="00780D40">
        <w:rPr>
          <w:rFonts w:ascii="Times New Roman" w:hAnsi="Times New Roman" w:cs="Times New Roman"/>
          <w:b/>
          <w:sz w:val="16"/>
          <w:szCs w:val="16"/>
        </w:rPr>
        <w:br/>
        <w:t>на территорию</w:t>
      </w:r>
    </w:p>
    <w:p w:rsidR="0069075B" w:rsidRPr="00780D40" w:rsidRDefault="0069075B" w:rsidP="00780D40">
      <w:pPr>
        <w:widowControl w:val="0"/>
        <w:autoSpaceDE w:val="0"/>
        <w:autoSpaceDN w:val="0"/>
        <w:spacing w:line="240" w:lineRule="auto"/>
        <w:jc w:val="center"/>
        <w:rPr>
          <w:rFonts w:ascii="Times New Roman" w:hAnsi="Times New Roman" w:cs="Times New Roman"/>
          <w:sz w:val="16"/>
          <w:szCs w:val="16"/>
        </w:rPr>
      </w:pP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муниципального округа Новгородской области</w:t>
      </w:r>
    </w:p>
    <w:p w:rsidR="0069075B" w:rsidRPr="00780D40" w:rsidRDefault="0069075B" w:rsidP="00780D40">
      <w:pPr>
        <w:widowControl w:val="0"/>
        <w:autoSpaceDE w:val="0"/>
        <w:autoSpaceDN w:val="0"/>
        <w:spacing w:after="120" w:line="240" w:lineRule="auto"/>
        <w:jc w:val="center"/>
        <w:rPr>
          <w:rFonts w:ascii="Times New Roman" w:hAnsi="Times New Roman" w:cs="Times New Roman"/>
          <w:sz w:val="16"/>
          <w:szCs w:val="16"/>
        </w:rPr>
      </w:pPr>
      <w:r w:rsidRPr="00780D40">
        <w:rPr>
          <w:rFonts w:ascii="Times New Roman" w:hAnsi="Times New Roman" w:cs="Times New Roman"/>
          <w:sz w:val="16"/>
          <w:szCs w:val="16"/>
        </w:rPr>
        <w:t>(наименование населенного пункта)</w:t>
      </w:r>
    </w:p>
    <w:p w:rsidR="0069075B" w:rsidRPr="00780D40" w:rsidRDefault="0069075B" w:rsidP="00780D40">
      <w:pPr>
        <w:widowControl w:val="0"/>
        <w:autoSpaceDE w:val="0"/>
        <w:autoSpaceDN w:val="0"/>
        <w:spacing w:line="240" w:lineRule="auto"/>
        <w:rPr>
          <w:rFonts w:ascii="Times New Roman" w:hAnsi="Times New Roman" w:cs="Times New Roman"/>
          <w:sz w:val="16"/>
          <w:szCs w:val="16"/>
        </w:rPr>
      </w:pPr>
      <w:r w:rsidRPr="00780D40">
        <w:rPr>
          <w:rFonts w:ascii="Times New Roman" w:hAnsi="Times New Roman" w:cs="Times New Roman"/>
          <w:sz w:val="16"/>
          <w:szCs w:val="16"/>
        </w:rPr>
        <w:t>от «__»________20__года                                                                             №____</w:t>
      </w:r>
    </w:p>
    <w:p w:rsidR="0069075B" w:rsidRPr="00780D40" w:rsidRDefault="0069075B" w:rsidP="00780D40">
      <w:pPr>
        <w:widowControl w:val="0"/>
        <w:autoSpaceDE w:val="0"/>
        <w:autoSpaceDN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 xml:space="preserve">На основании постановления Администрации </w:t>
      </w: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муниципального округа Новгородской области от «____» ___________20_____ г</w:t>
      </w:r>
      <w:r w:rsidRPr="00780D40">
        <w:rPr>
          <w:rFonts w:ascii="Times New Roman" w:hAnsi="Times New Roman" w:cs="Times New Roman"/>
          <w:sz w:val="16"/>
          <w:szCs w:val="16"/>
        </w:rPr>
        <w:t>о</w:t>
      </w:r>
      <w:r w:rsidRPr="00780D40">
        <w:rPr>
          <w:rFonts w:ascii="Times New Roman" w:hAnsi="Times New Roman" w:cs="Times New Roman"/>
          <w:sz w:val="16"/>
          <w:szCs w:val="16"/>
        </w:rPr>
        <w:t>да № _________                                                                выделить__________________________________________________________</w:t>
      </w:r>
    </w:p>
    <w:p w:rsidR="0069075B" w:rsidRPr="00780D40" w:rsidRDefault="0069075B" w:rsidP="00780D40">
      <w:pPr>
        <w:widowControl w:val="0"/>
        <w:autoSpaceDE w:val="0"/>
        <w:autoSpaceDN w:val="0"/>
        <w:spacing w:line="240" w:lineRule="auto"/>
        <w:ind w:firstLine="709"/>
        <w:jc w:val="center"/>
        <w:rPr>
          <w:rFonts w:ascii="Times New Roman" w:hAnsi="Times New Roman" w:cs="Times New Roman"/>
          <w:sz w:val="16"/>
          <w:szCs w:val="16"/>
        </w:rPr>
      </w:pPr>
      <w:r w:rsidRPr="00780D40">
        <w:rPr>
          <w:rFonts w:ascii="Times New Roman" w:hAnsi="Times New Roman" w:cs="Times New Roman"/>
          <w:sz w:val="16"/>
          <w:szCs w:val="16"/>
        </w:rPr>
        <w:t xml:space="preserve">      (наименование организации, наименование населенного пункта)</w:t>
      </w:r>
    </w:p>
    <w:p w:rsidR="0069075B" w:rsidRPr="00780D40" w:rsidRDefault="0069075B" w:rsidP="00780D40">
      <w:pPr>
        <w:widowControl w:val="0"/>
        <w:autoSpaceDE w:val="0"/>
        <w:autoSpaceDN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 xml:space="preserve">для размещения:_____________ рабочих и служащих, ____________ неработающих членов их семей, ______________ нетрудоспособного, не занятого в производственной сфере населения, в населенном пункте: ___________________________ Новгородской области путем подселения к местным жителям, жилое помещение по адресу: ул. ___________________, дом № ____, кв. №_____, жилой площадью _____________ кв. м, в котором проживает _________ чел., подлежит подселению ____________ чел. </w:t>
      </w:r>
    </w:p>
    <w:p w:rsidR="0069075B" w:rsidRPr="00780D40" w:rsidRDefault="0069075B" w:rsidP="00780D40">
      <w:pPr>
        <w:widowControl w:val="0"/>
        <w:autoSpaceDE w:val="0"/>
        <w:autoSpaceDN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Выделить нежилое помещение по адресу: ул.______________________, дом № _______, общей площадью _______ кв. м.</w:t>
      </w:r>
    </w:p>
    <w:p w:rsidR="0069075B" w:rsidRPr="00780D40" w:rsidRDefault="0069075B" w:rsidP="00780D40">
      <w:pPr>
        <w:widowControl w:val="0"/>
        <w:autoSpaceDE w:val="0"/>
        <w:autoSpaceDN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 xml:space="preserve">Ордер подлежит подтверждению через 5 лет с момента выписки. </w:t>
      </w:r>
    </w:p>
    <w:p w:rsidR="0069075B" w:rsidRPr="00780D40" w:rsidRDefault="0069075B" w:rsidP="00780D40">
      <w:pPr>
        <w:widowControl w:val="0"/>
        <w:autoSpaceDE w:val="0"/>
        <w:autoSpaceDN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Настоящий ордер является документом, дающим право на занятие указанных помещений в период проведения эвакуационных мероприятий.</w:t>
      </w:r>
    </w:p>
    <w:p w:rsidR="0069075B" w:rsidRPr="00780D40" w:rsidRDefault="0069075B" w:rsidP="00780D40">
      <w:pPr>
        <w:widowControl w:val="0"/>
        <w:autoSpaceDE w:val="0"/>
        <w:autoSpaceDN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Прием и сдачу помещений произвести по акту.</w:t>
      </w:r>
    </w:p>
    <w:tbl>
      <w:tblPr>
        <w:tblW w:w="9464" w:type="dxa"/>
        <w:tblLook w:val="04A0" w:firstRow="1" w:lastRow="0" w:firstColumn="1" w:lastColumn="0" w:noHBand="0" w:noVBand="1"/>
      </w:tblPr>
      <w:tblGrid>
        <w:gridCol w:w="4928"/>
        <w:gridCol w:w="2410"/>
        <w:gridCol w:w="2126"/>
      </w:tblGrid>
      <w:tr w:rsidR="0069075B" w:rsidRPr="00780D40" w:rsidTr="00FA3300">
        <w:tc>
          <w:tcPr>
            <w:tcW w:w="4928" w:type="dxa"/>
            <w:hideMark/>
          </w:tcPr>
          <w:p w:rsidR="0069075B" w:rsidRPr="00780D40" w:rsidRDefault="00780D40" w:rsidP="00780D40">
            <w:pPr>
              <w:autoSpaceDE w:val="0"/>
              <w:autoSpaceDN w:val="0"/>
              <w:adjustRightInd w:val="0"/>
              <w:spacing w:before="120" w:line="240" w:lineRule="auto"/>
              <w:outlineLvl w:val="0"/>
              <w:rPr>
                <w:rFonts w:ascii="Times New Roman" w:hAnsi="Times New Roman" w:cs="Times New Roman"/>
                <w:sz w:val="16"/>
                <w:szCs w:val="16"/>
              </w:rPr>
            </w:pPr>
            <w:r>
              <w:rPr>
                <w:rFonts w:ascii="Times New Roman" w:hAnsi="Times New Roman" w:cs="Times New Roman"/>
                <w:sz w:val="16"/>
                <w:szCs w:val="16"/>
              </w:rPr>
              <w:t xml:space="preserve">Глава </w:t>
            </w:r>
            <w:proofErr w:type="spellStart"/>
            <w:r>
              <w:rPr>
                <w:rFonts w:ascii="Times New Roman" w:hAnsi="Times New Roman" w:cs="Times New Roman"/>
                <w:sz w:val="16"/>
                <w:szCs w:val="16"/>
              </w:rPr>
              <w:t>Волотовского</w:t>
            </w:r>
            <w:proofErr w:type="spellEnd"/>
            <w:r>
              <w:rPr>
                <w:rFonts w:ascii="Times New Roman" w:hAnsi="Times New Roman" w:cs="Times New Roman"/>
                <w:sz w:val="16"/>
                <w:szCs w:val="16"/>
              </w:rPr>
              <w:t xml:space="preserve">  </w:t>
            </w:r>
            <w:r w:rsidR="0069075B" w:rsidRPr="00780D40">
              <w:rPr>
                <w:rFonts w:ascii="Times New Roman" w:hAnsi="Times New Roman" w:cs="Times New Roman"/>
                <w:sz w:val="16"/>
                <w:szCs w:val="16"/>
              </w:rPr>
              <w:t>муниципального округа</w:t>
            </w:r>
          </w:p>
        </w:tc>
        <w:tc>
          <w:tcPr>
            <w:tcW w:w="2410" w:type="dxa"/>
            <w:tcBorders>
              <w:top w:val="nil"/>
              <w:left w:val="nil"/>
              <w:bottom w:val="single" w:sz="4" w:space="0" w:color="auto"/>
              <w:right w:val="nil"/>
            </w:tcBorders>
          </w:tcPr>
          <w:p w:rsidR="0069075B" w:rsidRPr="00780D40" w:rsidRDefault="0069075B" w:rsidP="00780D40">
            <w:pPr>
              <w:spacing w:before="120" w:line="240" w:lineRule="auto"/>
              <w:rPr>
                <w:rFonts w:ascii="Times New Roman" w:hAnsi="Times New Roman" w:cs="Times New Roman"/>
                <w:sz w:val="16"/>
                <w:szCs w:val="16"/>
              </w:rPr>
            </w:pPr>
          </w:p>
        </w:tc>
        <w:tc>
          <w:tcPr>
            <w:tcW w:w="2126" w:type="dxa"/>
            <w:vAlign w:val="bottom"/>
            <w:hideMark/>
          </w:tcPr>
          <w:p w:rsidR="0069075B" w:rsidRPr="00780D40" w:rsidRDefault="0069075B" w:rsidP="00780D40">
            <w:pPr>
              <w:spacing w:before="120" w:line="240" w:lineRule="auto"/>
              <w:ind w:left="-57"/>
              <w:rPr>
                <w:rFonts w:ascii="Times New Roman" w:hAnsi="Times New Roman" w:cs="Times New Roman"/>
                <w:sz w:val="16"/>
                <w:szCs w:val="16"/>
              </w:rPr>
            </w:pPr>
            <w:r w:rsidRPr="00780D40">
              <w:rPr>
                <w:rFonts w:ascii="Times New Roman" w:hAnsi="Times New Roman" w:cs="Times New Roman"/>
                <w:sz w:val="16"/>
                <w:szCs w:val="16"/>
              </w:rPr>
              <w:t>И.О. Фамилия</w:t>
            </w:r>
          </w:p>
        </w:tc>
      </w:tr>
      <w:tr w:rsidR="0069075B" w:rsidRPr="00780D40" w:rsidTr="00FA3300">
        <w:tc>
          <w:tcPr>
            <w:tcW w:w="4928" w:type="dxa"/>
          </w:tcPr>
          <w:p w:rsidR="0069075B" w:rsidRPr="00780D40" w:rsidRDefault="0069075B" w:rsidP="00780D40">
            <w:pPr>
              <w:spacing w:line="240" w:lineRule="auto"/>
              <w:jc w:val="right"/>
              <w:rPr>
                <w:rFonts w:ascii="Times New Roman" w:hAnsi="Times New Roman" w:cs="Times New Roman"/>
                <w:sz w:val="16"/>
                <w:szCs w:val="16"/>
              </w:rPr>
            </w:pPr>
          </w:p>
        </w:tc>
        <w:tc>
          <w:tcPr>
            <w:tcW w:w="2410" w:type="dxa"/>
            <w:tcBorders>
              <w:top w:val="single" w:sz="4" w:space="0" w:color="auto"/>
              <w:left w:val="nil"/>
              <w:bottom w:val="nil"/>
              <w:right w:val="nil"/>
            </w:tcBorders>
            <w:hideMark/>
          </w:tcPr>
          <w:p w:rsidR="0069075B" w:rsidRPr="00780D40" w:rsidRDefault="0069075B" w:rsidP="00780D40">
            <w:pPr>
              <w:spacing w:line="240" w:lineRule="auto"/>
              <w:jc w:val="center"/>
              <w:rPr>
                <w:rFonts w:ascii="Times New Roman" w:hAnsi="Times New Roman" w:cs="Times New Roman"/>
                <w:sz w:val="16"/>
                <w:szCs w:val="16"/>
              </w:rPr>
            </w:pPr>
            <w:r w:rsidRPr="00780D40">
              <w:rPr>
                <w:rFonts w:ascii="Times New Roman" w:hAnsi="Times New Roman" w:cs="Times New Roman"/>
                <w:sz w:val="16"/>
                <w:szCs w:val="16"/>
              </w:rPr>
              <w:t>(подпись)</w:t>
            </w:r>
          </w:p>
        </w:tc>
        <w:tc>
          <w:tcPr>
            <w:tcW w:w="2126" w:type="dxa"/>
          </w:tcPr>
          <w:p w:rsidR="0069075B" w:rsidRPr="00780D40" w:rsidRDefault="0069075B" w:rsidP="00780D40">
            <w:pPr>
              <w:spacing w:line="240" w:lineRule="auto"/>
              <w:rPr>
                <w:rFonts w:ascii="Times New Roman" w:hAnsi="Times New Roman" w:cs="Times New Roman"/>
                <w:sz w:val="16"/>
                <w:szCs w:val="16"/>
              </w:rPr>
            </w:pPr>
          </w:p>
        </w:tc>
      </w:tr>
    </w:tbl>
    <w:p w:rsidR="0069075B" w:rsidRPr="00780D40" w:rsidRDefault="0069075B" w:rsidP="00780D40">
      <w:pPr>
        <w:spacing w:line="240" w:lineRule="auto"/>
        <w:jc w:val="both"/>
        <w:rPr>
          <w:rFonts w:ascii="Times New Roman" w:hAnsi="Times New Roman" w:cs="Times New Roman"/>
          <w:kern w:val="2"/>
          <w:sz w:val="16"/>
          <w:szCs w:val="16"/>
        </w:rPr>
      </w:pPr>
      <w:r w:rsidRPr="00780D40">
        <w:rPr>
          <w:rFonts w:ascii="Times New Roman" w:hAnsi="Times New Roman" w:cs="Times New Roman"/>
          <w:sz w:val="16"/>
          <w:szCs w:val="16"/>
          <w:lang w:bidi="en-US"/>
        </w:rPr>
        <w:t>«_____» _______________ 20 ___ года</w:t>
      </w:r>
    </w:p>
    <w:p w:rsidR="0069075B" w:rsidRPr="00780D40" w:rsidRDefault="0069075B" w:rsidP="00780D40">
      <w:pPr>
        <w:widowControl w:val="0"/>
        <w:autoSpaceDE w:val="0"/>
        <w:autoSpaceDN w:val="0"/>
        <w:spacing w:after="0" w:line="240" w:lineRule="exact"/>
        <w:jc w:val="center"/>
        <w:rPr>
          <w:rFonts w:ascii="Times New Roman" w:hAnsi="Times New Roman" w:cs="Times New Roman"/>
          <w:b/>
          <w:sz w:val="16"/>
          <w:szCs w:val="16"/>
        </w:rPr>
      </w:pPr>
      <w:r w:rsidRPr="00780D40">
        <w:rPr>
          <w:rFonts w:ascii="Times New Roman" w:hAnsi="Times New Roman" w:cs="Times New Roman"/>
          <w:b/>
          <w:sz w:val="16"/>
          <w:szCs w:val="16"/>
        </w:rPr>
        <w:t>ОРДЕР</w:t>
      </w:r>
    </w:p>
    <w:p w:rsidR="0069075B" w:rsidRPr="00780D40" w:rsidRDefault="0069075B" w:rsidP="00780D40">
      <w:pPr>
        <w:widowControl w:val="0"/>
        <w:autoSpaceDE w:val="0"/>
        <w:autoSpaceDN w:val="0"/>
        <w:spacing w:after="0" w:line="240" w:lineRule="exact"/>
        <w:jc w:val="center"/>
        <w:rPr>
          <w:rFonts w:ascii="Times New Roman" w:hAnsi="Times New Roman" w:cs="Times New Roman"/>
          <w:sz w:val="16"/>
          <w:szCs w:val="16"/>
        </w:rPr>
      </w:pPr>
      <w:r w:rsidRPr="00780D40">
        <w:rPr>
          <w:rFonts w:ascii="Times New Roman" w:hAnsi="Times New Roman" w:cs="Times New Roman"/>
          <w:sz w:val="16"/>
          <w:szCs w:val="16"/>
        </w:rPr>
        <w:t>на занятие нежилых помещений для размещения на территории</w:t>
      </w:r>
    </w:p>
    <w:p w:rsidR="0069075B" w:rsidRPr="00780D40" w:rsidRDefault="0069075B" w:rsidP="00780D40">
      <w:pPr>
        <w:widowControl w:val="0"/>
        <w:autoSpaceDE w:val="0"/>
        <w:autoSpaceDN w:val="0"/>
        <w:spacing w:after="0" w:line="360" w:lineRule="atLeast"/>
        <w:jc w:val="both"/>
        <w:rPr>
          <w:rFonts w:ascii="Times New Roman" w:hAnsi="Times New Roman" w:cs="Times New Roman"/>
          <w:sz w:val="16"/>
          <w:szCs w:val="16"/>
        </w:rPr>
      </w:pPr>
      <w:r w:rsidRPr="00780D40">
        <w:rPr>
          <w:rFonts w:ascii="Times New Roman" w:hAnsi="Times New Roman" w:cs="Times New Roman"/>
          <w:sz w:val="16"/>
          <w:szCs w:val="16"/>
        </w:rPr>
        <w:t>__________________________________________________________________</w:t>
      </w:r>
    </w:p>
    <w:p w:rsidR="0069075B" w:rsidRPr="00780D40" w:rsidRDefault="0069075B" w:rsidP="00780D40">
      <w:pPr>
        <w:widowControl w:val="0"/>
        <w:autoSpaceDE w:val="0"/>
        <w:autoSpaceDN w:val="0"/>
        <w:spacing w:after="0" w:line="240" w:lineRule="exact"/>
        <w:jc w:val="center"/>
        <w:rPr>
          <w:rFonts w:ascii="Times New Roman" w:hAnsi="Times New Roman" w:cs="Times New Roman"/>
          <w:sz w:val="16"/>
          <w:szCs w:val="16"/>
        </w:rPr>
      </w:pPr>
      <w:r w:rsidRPr="00780D40">
        <w:rPr>
          <w:rFonts w:ascii="Times New Roman" w:hAnsi="Times New Roman" w:cs="Times New Roman"/>
          <w:sz w:val="16"/>
          <w:szCs w:val="16"/>
        </w:rPr>
        <w:t>(наименование населенного пункта)</w:t>
      </w:r>
    </w:p>
    <w:p w:rsidR="0069075B" w:rsidRPr="00780D40" w:rsidRDefault="0069075B" w:rsidP="00780D40">
      <w:pPr>
        <w:widowControl w:val="0"/>
        <w:autoSpaceDE w:val="0"/>
        <w:autoSpaceDN w:val="0"/>
        <w:spacing w:after="0" w:line="240" w:lineRule="exact"/>
        <w:jc w:val="center"/>
        <w:rPr>
          <w:rFonts w:ascii="Times New Roman" w:hAnsi="Times New Roman" w:cs="Times New Roman"/>
          <w:sz w:val="16"/>
          <w:szCs w:val="16"/>
        </w:rPr>
      </w:pPr>
      <w:r w:rsidRPr="00780D40">
        <w:rPr>
          <w:rFonts w:ascii="Times New Roman" w:hAnsi="Times New Roman" w:cs="Times New Roman"/>
          <w:sz w:val="16"/>
          <w:szCs w:val="16"/>
        </w:rPr>
        <w:t xml:space="preserve">материальных и культурных ценностей, подлежащих эвакуации </w:t>
      </w:r>
      <w:r w:rsidRPr="00780D40">
        <w:rPr>
          <w:rFonts w:ascii="Times New Roman" w:hAnsi="Times New Roman" w:cs="Times New Roman"/>
          <w:sz w:val="16"/>
          <w:szCs w:val="16"/>
        </w:rPr>
        <w:br/>
        <w:t>в военное время</w:t>
      </w:r>
    </w:p>
    <w:p w:rsidR="0069075B" w:rsidRPr="00780D40" w:rsidRDefault="0069075B" w:rsidP="00780D40">
      <w:pPr>
        <w:widowControl w:val="0"/>
        <w:autoSpaceDE w:val="0"/>
        <w:autoSpaceDN w:val="0"/>
        <w:spacing w:after="0" w:line="360" w:lineRule="atLeast"/>
        <w:rPr>
          <w:rFonts w:ascii="Times New Roman" w:hAnsi="Times New Roman" w:cs="Times New Roman"/>
          <w:sz w:val="16"/>
          <w:szCs w:val="16"/>
        </w:rPr>
      </w:pPr>
      <w:r w:rsidRPr="00780D40">
        <w:rPr>
          <w:rFonts w:ascii="Times New Roman" w:hAnsi="Times New Roman" w:cs="Times New Roman"/>
          <w:sz w:val="16"/>
          <w:szCs w:val="16"/>
        </w:rPr>
        <w:t>от «__» ________20__ года                                                                          № ____</w:t>
      </w:r>
    </w:p>
    <w:p w:rsidR="0069075B" w:rsidRPr="00780D40" w:rsidRDefault="0069075B" w:rsidP="00780D40">
      <w:pPr>
        <w:widowControl w:val="0"/>
        <w:autoSpaceDE w:val="0"/>
        <w:autoSpaceDN w:val="0"/>
        <w:spacing w:after="0" w:line="360" w:lineRule="atLeast"/>
        <w:ind w:firstLine="709"/>
        <w:jc w:val="both"/>
        <w:rPr>
          <w:rFonts w:ascii="Times New Roman" w:hAnsi="Times New Roman" w:cs="Times New Roman"/>
          <w:sz w:val="16"/>
          <w:szCs w:val="16"/>
        </w:rPr>
      </w:pPr>
      <w:r w:rsidRPr="00780D40">
        <w:rPr>
          <w:rFonts w:ascii="Times New Roman" w:hAnsi="Times New Roman" w:cs="Times New Roman"/>
          <w:sz w:val="16"/>
          <w:szCs w:val="16"/>
        </w:rPr>
        <w:t>На основании решения Администрации ___________________________</w:t>
      </w:r>
    </w:p>
    <w:p w:rsidR="0069075B" w:rsidRPr="00780D40" w:rsidRDefault="0069075B" w:rsidP="00780D40">
      <w:pPr>
        <w:widowControl w:val="0"/>
        <w:tabs>
          <w:tab w:val="left" w:pos="5610"/>
        </w:tabs>
        <w:autoSpaceDE w:val="0"/>
        <w:autoSpaceDN w:val="0"/>
        <w:spacing w:after="0" w:line="240" w:lineRule="exact"/>
        <w:ind w:firstLine="709"/>
        <w:jc w:val="both"/>
        <w:rPr>
          <w:rFonts w:ascii="Times New Roman" w:hAnsi="Times New Roman" w:cs="Times New Roman"/>
          <w:spacing w:val="-2"/>
          <w:sz w:val="16"/>
          <w:szCs w:val="16"/>
        </w:rPr>
      </w:pPr>
      <w:r w:rsidRPr="00780D40">
        <w:rPr>
          <w:rFonts w:ascii="Times New Roman" w:hAnsi="Times New Roman" w:cs="Times New Roman"/>
          <w:spacing w:val="-2"/>
          <w:sz w:val="16"/>
          <w:szCs w:val="16"/>
        </w:rPr>
        <w:t xml:space="preserve">                                                                                    (наименование населенного пункта) </w:t>
      </w:r>
    </w:p>
    <w:p w:rsidR="0069075B" w:rsidRPr="00780D40" w:rsidRDefault="0069075B" w:rsidP="00780D40">
      <w:pPr>
        <w:widowControl w:val="0"/>
        <w:tabs>
          <w:tab w:val="left" w:pos="5610"/>
        </w:tabs>
        <w:autoSpaceDE w:val="0"/>
        <w:autoSpaceDN w:val="0"/>
        <w:spacing w:after="0" w:line="360" w:lineRule="atLeast"/>
        <w:jc w:val="both"/>
        <w:rPr>
          <w:rFonts w:ascii="Times New Roman" w:hAnsi="Times New Roman" w:cs="Times New Roman"/>
          <w:sz w:val="16"/>
          <w:szCs w:val="16"/>
        </w:rPr>
      </w:pPr>
      <w:r w:rsidRPr="00780D40">
        <w:rPr>
          <w:rFonts w:ascii="Times New Roman" w:hAnsi="Times New Roman" w:cs="Times New Roman"/>
          <w:sz w:val="16"/>
          <w:szCs w:val="16"/>
        </w:rPr>
        <w:t>Новгородской области от «_____» _________ 20__ года № ________ выделить__________________________________________________________</w:t>
      </w:r>
    </w:p>
    <w:p w:rsidR="0069075B" w:rsidRPr="00780D40" w:rsidRDefault="0069075B" w:rsidP="00780D40">
      <w:pPr>
        <w:widowControl w:val="0"/>
        <w:autoSpaceDE w:val="0"/>
        <w:autoSpaceDN w:val="0"/>
        <w:spacing w:after="0" w:line="240" w:lineRule="exact"/>
        <w:ind w:firstLine="709"/>
        <w:jc w:val="center"/>
        <w:rPr>
          <w:rFonts w:ascii="Times New Roman" w:hAnsi="Times New Roman" w:cs="Times New Roman"/>
          <w:sz w:val="16"/>
          <w:szCs w:val="16"/>
        </w:rPr>
      </w:pPr>
      <w:r w:rsidRPr="00780D40">
        <w:rPr>
          <w:rFonts w:ascii="Times New Roman" w:hAnsi="Times New Roman" w:cs="Times New Roman"/>
          <w:sz w:val="16"/>
          <w:szCs w:val="16"/>
        </w:rPr>
        <w:t xml:space="preserve">           (наименование организации, наименование населенного пункта)</w:t>
      </w:r>
    </w:p>
    <w:p w:rsidR="0069075B" w:rsidRPr="00780D40" w:rsidRDefault="0069075B" w:rsidP="00780D40">
      <w:pPr>
        <w:widowControl w:val="0"/>
        <w:autoSpaceDE w:val="0"/>
        <w:autoSpaceDN w:val="0"/>
        <w:spacing w:after="0" w:line="360" w:lineRule="atLeast"/>
        <w:jc w:val="both"/>
        <w:rPr>
          <w:rFonts w:ascii="Times New Roman" w:hAnsi="Times New Roman" w:cs="Times New Roman"/>
          <w:sz w:val="16"/>
          <w:szCs w:val="16"/>
        </w:rPr>
      </w:pPr>
      <w:r w:rsidRPr="00780D40">
        <w:rPr>
          <w:rFonts w:ascii="Times New Roman" w:hAnsi="Times New Roman" w:cs="Times New Roman"/>
          <w:sz w:val="16"/>
          <w:szCs w:val="16"/>
        </w:rPr>
        <w:t>__________________________________________________________________</w:t>
      </w:r>
    </w:p>
    <w:p w:rsidR="0069075B" w:rsidRPr="00780D40" w:rsidRDefault="0069075B" w:rsidP="00780D40">
      <w:pPr>
        <w:widowControl w:val="0"/>
        <w:autoSpaceDE w:val="0"/>
        <w:autoSpaceDN w:val="0"/>
        <w:spacing w:after="0"/>
        <w:jc w:val="both"/>
        <w:rPr>
          <w:rFonts w:ascii="Times New Roman" w:hAnsi="Times New Roman" w:cs="Times New Roman"/>
          <w:sz w:val="16"/>
          <w:szCs w:val="16"/>
        </w:rPr>
      </w:pPr>
      <w:r w:rsidRPr="00780D40">
        <w:rPr>
          <w:rFonts w:ascii="Times New Roman" w:hAnsi="Times New Roman" w:cs="Times New Roman"/>
          <w:sz w:val="16"/>
          <w:szCs w:val="16"/>
        </w:rPr>
        <w:t>для размещения: ___________________________________________________,</w:t>
      </w:r>
    </w:p>
    <w:p w:rsidR="0069075B" w:rsidRPr="00780D40" w:rsidRDefault="0069075B" w:rsidP="00780D40">
      <w:pPr>
        <w:widowControl w:val="0"/>
        <w:autoSpaceDE w:val="0"/>
        <w:autoSpaceDN w:val="0"/>
        <w:spacing w:after="0" w:line="240" w:lineRule="exact"/>
        <w:jc w:val="center"/>
        <w:rPr>
          <w:rFonts w:ascii="Times New Roman" w:hAnsi="Times New Roman" w:cs="Times New Roman"/>
          <w:sz w:val="16"/>
          <w:szCs w:val="16"/>
        </w:rPr>
      </w:pPr>
      <w:r w:rsidRPr="00780D40">
        <w:rPr>
          <w:rFonts w:ascii="Times New Roman" w:hAnsi="Times New Roman" w:cs="Times New Roman"/>
          <w:sz w:val="16"/>
          <w:szCs w:val="16"/>
        </w:rPr>
        <w:t xml:space="preserve">                               (наименование материальных и культурных ценностей)</w:t>
      </w:r>
    </w:p>
    <w:p w:rsidR="0069075B" w:rsidRPr="00780D40" w:rsidRDefault="0069075B" w:rsidP="00780D40">
      <w:pPr>
        <w:widowControl w:val="0"/>
        <w:autoSpaceDE w:val="0"/>
        <w:autoSpaceDN w:val="0"/>
        <w:spacing w:after="0"/>
        <w:jc w:val="both"/>
        <w:rPr>
          <w:rFonts w:ascii="Times New Roman" w:hAnsi="Times New Roman" w:cs="Times New Roman"/>
          <w:sz w:val="16"/>
          <w:szCs w:val="16"/>
        </w:rPr>
      </w:pPr>
      <w:r w:rsidRPr="00780D40">
        <w:rPr>
          <w:rFonts w:ascii="Times New Roman" w:hAnsi="Times New Roman" w:cs="Times New Roman"/>
          <w:sz w:val="16"/>
          <w:szCs w:val="16"/>
        </w:rPr>
        <w:t>подлежащих эвакуации, весом (объемом) ______________________________</w:t>
      </w:r>
    </w:p>
    <w:p w:rsidR="0069075B" w:rsidRPr="00780D40" w:rsidRDefault="0069075B" w:rsidP="00780D40">
      <w:pPr>
        <w:widowControl w:val="0"/>
        <w:autoSpaceDE w:val="0"/>
        <w:autoSpaceDN w:val="0"/>
        <w:spacing w:after="0" w:line="240" w:lineRule="exact"/>
        <w:jc w:val="both"/>
        <w:rPr>
          <w:rFonts w:ascii="Times New Roman" w:hAnsi="Times New Roman" w:cs="Times New Roman"/>
          <w:sz w:val="16"/>
          <w:szCs w:val="16"/>
        </w:rPr>
      </w:pPr>
      <w:r w:rsidRPr="00780D40">
        <w:rPr>
          <w:rFonts w:ascii="Times New Roman" w:hAnsi="Times New Roman" w:cs="Times New Roman"/>
          <w:sz w:val="16"/>
          <w:szCs w:val="16"/>
        </w:rPr>
        <w:tab/>
      </w:r>
      <w:r w:rsidRPr="00780D40">
        <w:rPr>
          <w:rFonts w:ascii="Times New Roman" w:hAnsi="Times New Roman" w:cs="Times New Roman"/>
          <w:sz w:val="16"/>
          <w:szCs w:val="16"/>
        </w:rPr>
        <w:tab/>
      </w:r>
      <w:r w:rsidRPr="00780D40">
        <w:rPr>
          <w:rFonts w:ascii="Times New Roman" w:hAnsi="Times New Roman" w:cs="Times New Roman"/>
          <w:sz w:val="16"/>
          <w:szCs w:val="16"/>
        </w:rPr>
        <w:tab/>
      </w:r>
      <w:r w:rsidRPr="00780D40">
        <w:rPr>
          <w:rFonts w:ascii="Times New Roman" w:hAnsi="Times New Roman" w:cs="Times New Roman"/>
          <w:sz w:val="16"/>
          <w:szCs w:val="16"/>
        </w:rPr>
        <w:tab/>
      </w:r>
      <w:r w:rsidRPr="00780D40">
        <w:rPr>
          <w:rFonts w:ascii="Times New Roman" w:hAnsi="Times New Roman" w:cs="Times New Roman"/>
          <w:sz w:val="16"/>
          <w:szCs w:val="16"/>
        </w:rPr>
        <w:tab/>
      </w:r>
      <w:r w:rsidRPr="00780D40">
        <w:rPr>
          <w:rFonts w:ascii="Times New Roman" w:hAnsi="Times New Roman" w:cs="Times New Roman"/>
          <w:sz w:val="16"/>
          <w:szCs w:val="16"/>
        </w:rPr>
        <w:tab/>
      </w:r>
      <w:r w:rsidRPr="00780D40">
        <w:rPr>
          <w:rFonts w:ascii="Times New Roman" w:hAnsi="Times New Roman" w:cs="Times New Roman"/>
          <w:sz w:val="16"/>
          <w:szCs w:val="16"/>
        </w:rPr>
        <w:tab/>
      </w:r>
      <w:r w:rsidRPr="00780D40">
        <w:rPr>
          <w:rFonts w:ascii="Times New Roman" w:hAnsi="Times New Roman" w:cs="Times New Roman"/>
          <w:sz w:val="16"/>
          <w:szCs w:val="16"/>
        </w:rPr>
        <w:tab/>
        <w:t xml:space="preserve">        (кг, т, куб</w:t>
      </w:r>
      <w:proofErr w:type="gramStart"/>
      <w:r w:rsidRPr="00780D40">
        <w:rPr>
          <w:rFonts w:ascii="Times New Roman" w:hAnsi="Times New Roman" w:cs="Times New Roman"/>
          <w:sz w:val="16"/>
          <w:szCs w:val="16"/>
        </w:rPr>
        <w:t xml:space="preserve"> .</w:t>
      </w:r>
      <w:proofErr w:type="gramEnd"/>
      <w:r w:rsidRPr="00780D40">
        <w:rPr>
          <w:rFonts w:ascii="Times New Roman" w:hAnsi="Times New Roman" w:cs="Times New Roman"/>
          <w:sz w:val="16"/>
          <w:szCs w:val="16"/>
        </w:rPr>
        <w:t>м и т.д.)</w:t>
      </w:r>
    </w:p>
    <w:p w:rsidR="0069075B" w:rsidRPr="00780D40" w:rsidRDefault="0069075B" w:rsidP="00780D40">
      <w:pPr>
        <w:widowControl w:val="0"/>
        <w:autoSpaceDE w:val="0"/>
        <w:autoSpaceDN w:val="0"/>
        <w:spacing w:after="0"/>
        <w:jc w:val="both"/>
        <w:rPr>
          <w:rFonts w:ascii="Times New Roman" w:hAnsi="Times New Roman" w:cs="Times New Roman"/>
          <w:sz w:val="16"/>
          <w:szCs w:val="16"/>
        </w:rPr>
      </w:pPr>
      <w:r w:rsidRPr="00780D40">
        <w:rPr>
          <w:rFonts w:ascii="Times New Roman" w:hAnsi="Times New Roman" w:cs="Times New Roman"/>
          <w:sz w:val="16"/>
          <w:szCs w:val="16"/>
        </w:rPr>
        <w:t xml:space="preserve">в населенном пункте: ___________________________ Новгородской области, </w:t>
      </w:r>
      <w:r w:rsidRPr="00780D40">
        <w:rPr>
          <w:rFonts w:ascii="Times New Roman" w:hAnsi="Times New Roman" w:cs="Times New Roman"/>
          <w:spacing w:val="-4"/>
          <w:sz w:val="16"/>
          <w:szCs w:val="16"/>
        </w:rPr>
        <w:t>нежилое помещение по адресу: ул.________________________, дом № ______,</w:t>
      </w:r>
      <w:r w:rsidRPr="00780D40">
        <w:rPr>
          <w:rFonts w:ascii="Times New Roman" w:hAnsi="Times New Roman" w:cs="Times New Roman"/>
          <w:sz w:val="16"/>
          <w:szCs w:val="16"/>
        </w:rPr>
        <w:t xml:space="preserve"> общей площадью _______ кв. м.</w:t>
      </w:r>
    </w:p>
    <w:p w:rsidR="0069075B" w:rsidRPr="00780D40" w:rsidRDefault="0069075B" w:rsidP="00780D40">
      <w:pPr>
        <w:widowControl w:val="0"/>
        <w:autoSpaceDE w:val="0"/>
        <w:autoSpaceDN w:val="0"/>
        <w:spacing w:after="0" w:line="340" w:lineRule="atLeast"/>
        <w:ind w:firstLine="709"/>
        <w:jc w:val="both"/>
        <w:rPr>
          <w:rFonts w:ascii="Times New Roman" w:hAnsi="Times New Roman" w:cs="Times New Roman"/>
          <w:sz w:val="16"/>
          <w:szCs w:val="16"/>
        </w:rPr>
      </w:pPr>
      <w:r w:rsidRPr="00780D40">
        <w:rPr>
          <w:rFonts w:ascii="Times New Roman" w:hAnsi="Times New Roman" w:cs="Times New Roman"/>
          <w:sz w:val="16"/>
          <w:szCs w:val="16"/>
        </w:rPr>
        <w:t xml:space="preserve">Ордер подлежит подтверждению через 5 лет с момента выписки. </w:t>
      </w:r>
    </w:p>
    <w:p w:rsidR="0069075B" w:rsidRPr="00780D40" w:rsidRDefault="0069075B" w:rsidP="00780D40">
      <w:pPr>
        <w:widowControl w:val="0"/>
        <w:autoSpaceDE w:val="0"/>
        <w:autoSpaceDN w:val="0"/>
        <w:spacing w:after="0" w:line="340" w:lineRule="atLeast"/>
        <w:ind w:firstLine="709"/>
        <w:jc w:val="both"/>
        <w:rPr>
          <w:rFonts w:ascii="Times New Roman" w:hAnsi="Times New Roman" w:cs="Times New Roman"/>
          <w:sz w:val="16"/>
          <w:szCs w:val="16"/>
        </w:rPr>
      </w:pPr>
      <w:r w:rsidRPr="00780D40">
        <w:rPr>
          <w:rFonts w:ascii="Times New Roman" w:hAnsi="Times New Roman" w:cs="Times New Roman"/>
          <w:sz w:val="16"/>
          <w:szCs w:val="16"/>
        </w:rPr>
        <w:t>Настоящий ордер является документом, дающим право на занятие указанных помещений в период проведения эвакуационных мероприятий.</w:t>
      </w:r>
    </w:p>
    <w:p w:rsidR="0069075B" w:rsidRPr="00780D40" w:rsidRDefault="0069075B" w:rsidP="00780D40">
      <w:pPr>
        <w:widowControl w:val="0"/>
        <w:autoSpaceDE w:val="0"/>
        <w:autoSpaceDN w:val="0"/>
        <w:spacing w:after="0" w:line="340" w:lineRule="atLeast"/>
        <w:ind w:firstLine="709"/>
        <w:jc w:val="both"/>
        <w:rPr>
          <w:rFonts w:ascii="Times New Roman" w:hAnsi="Times New Roman" w:cs="Times New Roman"/>
          <w:sz w:val="16"/>
          <w:szCs w:val="16"/>
        </w:rPr>
      </w:pPr>
      <w:r w:rsidRPr="00780D40">
        <w:rPr>
          <w:rFonts w:ascii="Times New Roman" w:hAnsi="Times New Roman" w:cs="Times New Roman"/>
          <w:sz w:val="16"/>
          <w:szCs w:val="16"/>
        </w:rPr>
        <w:lastRenderedPageBreak/>
        <w:t>Прием и сдачу помещений произвести по акту.</w:t>
      </w:r>
    </w:p>
    <w:tbl>
      <w:tblPr>
        <w:tblW w:w="9464" w:type="dxa"/>
        <w:tblLook w:val="04A0" w:firstRow="1" w:lastRow="0" w:firstColumn="1" w:lastColumn="0" w:noHBand="0" w:noVBand="1"/>
      </w:tblPr>
      <w:tblGrid>
        <w:gridCol w:w="4928"/>
        <w:gridCol w:w="2410"/>
        <w:gridCol w:w="2126"/>
      </w:tblGrid>
      <w:tr w:rsidR="0069075B" w:rsidRPr="00780D40" w:rsidTr="00FA3300">
        <w:tc>
          <w:tcPr>
            <w:tcW w:w="4928" w:type="dxa"/>
            <w:hideMark/>
          </w:tcPr>
          <w:p w:rsidR="0069075B" w:rsidRPr="00780D40" w:rsidRDefault="00780D40" w:rsidP="00780D40">
            <w:pPr>
              <w:autoSpaceDE w:val="0"/>
              <w:autoSpaceDN w:val="0"/>
              <w:adjustRightInd w:val="0"/>
              <w:spacing w:before="120" w:after="0" w:line="240" w:lineRule="exact"/>
              <w:outlineLvl w:val="0"/>
              <w:rPr>
                <w:rFonts w:ascii="Times New Roman" w:hAnsi="Times New Roman" w:cs="Times New Roman"/>
                <w:sz w:val="16"/>
                <w:szCs w:val="16"/>
              </w:rPr>
            </w:pPr>
            <w:r>
              <w:rPr>
                <w:rFonts w:ascii="Times New Roman" w:hAnsi="Times New Roman" w:cs="Times New Roman"/>
                <w:sz w:val="16"/>
                <w:szCs w:val="16"/>
              </w:rPr>
              <w:t xml:space="preserve">Глава </w:t>
            </w:r>
            <w:proofErr w:type="spellStart"/>
            <w:r>
              <w:rPr>
                <w:rFonts w:ascii="Times New Roman" w:hAnsi="Times New Roman" w:cs="Times New Roman"/>
                <w:sz w:val="16"/>
                <w:szCs w:val="16"/>
              </w:rPr>
              <w:t>Волотовского</w:t>
            </w:r>
            <w:proofErr w:type="spellEnd"/>
            <w:r>
              <w:rPr>
                <w:rFonts w:ascii="Times New Roman" w:hAnsi="Times New Roman" w:cs="Times New Roman"/>
                <w:sz w:val="16"/>
                <w:szCs w:val="16"/>
              </w:rPr>
              <w:t xml:space="preserve">  </w:t>
            </w:r>
            <w:r w:rsidR="0069075B" w:rsidRPr="00780D40">
              <w:rPr>
                <w:rFonts w:ascii="Times New Roman" w:hAnsi="Times New Roman" w:cs="Times New Roman"/>
                <w:sz w:val="16"/>
                <w:szCs w:val="16"/>
              </w:rPr>
              <w:t xml:space="preserve">муниципального округа </w:t>
            </w:r>
          </w:p>
        </w:tc>
        <w:tc>
          <w:tcPr>
            <w:tcW w:w="2410" w:type="dxa"/>
            <w:tcBorders>
              <w:top w:val="nil"/>
              <w:left w:val="nil"/>
              <w:bottom w:val="single" w:sz="4" w:space="0" w:color="auto"/>
              <w:right w:val="nil"/>
            </w:tcBorders>
          </w:tcPr>
          <w:p w:rsidR="0069075B" w:rsidRPr="00780D40" w:rsidRDefault="0069075B" w:rsidP="00780D40">
            <w:pPr>
              <w:spacing w:before="120" w:after="0" w:line="240" w:lineRule="exact"/>
              <w:rPr>
                <w:rFonts w:ascii="Times New Roman" w:hAnsi="Times New Roman" w:cs="Times New Roman"/>
                <w:sz w:val="16"/>
                <w:szCs w:val="16"/>
              </w:rPr>
            </w:pPr>
          </w:p>
        </w:tc>
        <w:tc>
          <w:tcPr>
            <w:tcW w:w="2126" w:type="dxa"/>
            <w:vAlign w:val="bottom"/>
          </w:tcPr>
          <w:p w:rsidR="0069075B" w:rsidRPr="00780D40" w:rsidRDefault="0069075B" w:rsidP="00780D40">
            <w:pPr>
              <w:spacing w:before="120" w:after="0" w:line="240" w:lineRule="exact"/>
              <w:ind w:left="-57"/>
              <w:rPr>
                <w:rFonts w:ascii="Times New Roman" w:hAnsi="Times New Roman" w:cs="Times New Roman"/>
                <w:sz w:val="16"/>
                <w:szCs w:val="16"/>
              </w:rPr>
            </w:pPr>
            <w:r w:rsidRPr="00780D40">
              <w:rPr>
                <w:rFonts w:ascii="Times New Roman" w:hAnsi="Times New Roman" w:cs="Times New Roman"/>
                <w:sz w:val="16"/>
                <w:szCs w:val="16"/>
              </w:rPr>
              <w:t>И.О. Фамилия</w:t>
            </w:r>
          </w:p>
        </w:tc>
      </w:tr>
      <w:tr w:rsidR="0069075B" w:rsidRPr="00780D40" w:rsidTr="00FA3300">
        <w:tc>
          <w:tcPr>
            <w:tcW w:w="4928" w:type="dxa"/>
          </w:tcPr>
          <w:p w:rsidR="0069075B" w:rsidRPr="00780D40" w:rsidRDefault="0069075B" w:rsidP="00780D40">
            <w:pPr>
              <w:spacing w:after="0" w:line="240" w:lineRule="exact"/>
              <w:jc w:val="right"/>
              <w:rPr>
                <w:rFonts w:ascii="Times New Roman" w:hAnsi="Times New Roman" w:cs="Times New Roman"/>
                <w:sz w:val="16"/>
                <w:szCs w:val="16"/>
              </w:rPr>
            </w:pPr>
          </w:p>
        </w:tc>
        <w:tc>
          <w:tcPr>
            <w:tcW w:w="2410" w:type="dxa"/>
            <w:tcBorders>
              <w:top w:val="single" w:sz="4" w:space="0" w:color="auto"/>
              <w:left w:val="nil"/>
              <w:bottom w:val="nil"/>
              <w:right w:val="nil"/>
            </w:tcBorders>
            <w:hideMark/>
          </w:tcPr>
          <w:p w:rsidR="0069075B" w:rsidRPr="00780D40" w:rsidRDefault="0069075B" w:rsidP="00780D40">
            <w:pPr>
              <w:spacing w:after="0" w:line="240" w:lineRule="exact"/>
              <w:jc w:val="center"/>
              <w:rPr>
                <w:rFonts w:ascii="Times New Roman" w:hAnsi="Times New Roman" w:cs="Times New Roman"/>
                <w:sz w:val="16"/>
                <w:szCs w:val="16"/>
              </w:rPr>
            </w:pPr>
            <w:r w:rsidRPr="00780D40">
              <w:rPr>
                <w:rFonts w:ascii="Times New Roman" w:hAnsi="Times New Roman" w:cs="Times New Roman"/>
                <w:sz w:val="16"/>
                <w:szCs w:val="16"/>
              </w:rPr>
              <w:t>(подпись)</w:t>
            </w:r>
          </w:p>
        </w:tc>
        <w:tc>
          <w:tcPr>
            <w:tcW w:w="2126" w:type="dxa"/>
          </w:tcPr>
          <w:p w:rsidR="0069075B" w:rsidRPr="00780D40" w:rsidRDefault="0069075B" w:rsidP="00780D40">
            <w:pPr>
              <w:spacing w:after="0" w:line="240" w:lineRule="exact"/>
              <w:rPr>
                <w:rFonts w:ascii="Times New Roman" w:hAnsi="Times New Roman" w:cs="Times New Roman"/>
                <w:sz w:val="16"/>
                <w:szCs w:val="16"/>
              </w:rPr>
            </w:pPr>
          </w:p>
        </w:tc>
      </w:tr>
    </w:tbl>
    <w:p w:rsidR="0069075B" w:rsidRPr="00780D40" w:rsidRDefault="0069075B" w:rsidP="00780D40">
      <w:pPr>
        <w:spacing w:after="0" w:line="240" w:lineRule="auto"/>
        <w:jc w:val="both"/>
        <w:rPr>
          <w:rFonts w:ascii="Times New Roman" w:hAnsi="Times New Roman" w:cs="Times New Roman"/>
          <w:kern w:val="2"/>
          <w:sz w:val="16"/>
          <w:szCs w:val="16"/>
        </w:rPr>
      </w:pPr>
      <w:r w:rsidRPr="00780D40">
        <w:rPr>
          <w:rFonts w:ascii="Times New Roman" w:hAnsi="Times New Roman" w:cs="Times New Roman"/>
          <w:sz w:val="16"/>
          <w:szCs w:val="16"/>
          <w:lang w:bidi="en-US"/>
        </w:rPr>
        <w:t>«_____» _______________ 20 ___ года</w:t>
      </w:r>
    </w:p>
    <w:tbl>
      <w:tblPr>
        <w:tblW w:w="10031" w:type="dxa"/>
        <w:tblLook w:val="04A0" w:firstRow="1" w:lastRow="0" w:firstColumn="1" w:lastColumn="0" w:noHBand="0" w:noVBand="1"/>
      </w:tblPr>
      <w:tblGrid>
        <w:gridCol w:w="108"/>
        <w:gridCol w:w="142"/>
        <w:gridCol w:w="3652"/>
        <w:gridCol w:w="6129"/>
      </w:tblGrid>
      <w:tr w:rsidR="0069075B" w:rsidRPr="00780D40" w:rsidTr="00780D40">
        <w:tc>
          <w:tcPr>
            <w:tcW w:w="250" w:type="dxa"/>
            <w:gridSpan w:val="2"/>
          </w:tcPr>
          <w:p w:rsidR="0069075B" w:rsidRPr="00780D40" w:rsidRDefault="0069075B" w:rsidP="00780D40">
            <w:pPr>
              <w:tabs>
                <w:tab w:val="left" w:pos="5643"/>
                <w:tab w:val="left" w:pos="6213"/>
                <w:tab w:val="left" w:pos="7125"/>
              </w:tabs>
              <w:spacing w:after="0" w:line="240" w:lineRule="auto"/>
              <w:rPr>
                <w:rFonts w:ascii="Times New Roman" w:hAnsi="Times New Roman" w:cs="Times New Roman"/>
                <w:b/>
                <w:sz w:val="16"/>
                <w:szCs w:val="16"/>
              </w:rPr>
            </w:pPr>
          </w:p>
        </w:tc>
        <w:tc>
          <w:tcPr>
            <w:tcW w:w="9781" w:type="dxa"/>
            <w:gridSpan w:val="2"/>
            <w:hideMark/>
          </w:tcPr>
          <w:p w:rsidR="0069075B" w:rsidRPr="00780D40" w:rsidRDefault="0069075B" w:rsidP="00780D40">
            <w:pPr>
              <w:tabs>
                <w:tab w:val="left" w:pos="6800"/>
              </w:tabs>
              <w:spacing w:after="0" w:line="240" w:lineRule="auto"/>
              <w:ind w:left="-5070" w:firstLine="5070"/>
              <w:jc w:val="right"/>
              <w:rPr>
                <w:rFonts w:ascii="Times New Roman" w:hAnsi="Times New Roman" w:cs="Times New Roman"/>
                <w:sz w:val="16"/>
                <w:szCs w:val="16"/>
              </w:rPr>
            </w:pPr>
            <w:r w:rsidRPr="00780D40">
              <w:rPr>
                <w:rFonts w:ascii="Times New Roman" w:hAnsi="Times New Roman" w:cs="Times New Roman"/>
                <w:sz w:val="16"/>
                <w:szCs w:val="16"/>
              </w:rPr>
              <w:t>Приложение № 2</w:t>
            </w:r>
          </w:p>
        </w:tc>
      </w:tr>
      <w:tr w:rsidR="0069075B" w:rsidRPr="00780D40" w:rsidTr="00780D40">
        <w:tc>
          <w:tcPr>
            <w:tcW w:w="250" w:type="dxa"/>
            <w:gridSpan w:val="2"/>
          </w:tcPr>
          <w:p w:rsidR="0069075B" w:rsidRPr="00780D40" w:rsidRDefault="0069075B" w:rsidP="00780D40">
            <w:pPr>
              <w:tabs>
                <w:tab w:val="left" w:pos="5643"/>
                <w:tab w:val="left" w:pos="6213"/>
                <w:tab w:val="left" w:pos="7125"/>
              </w:tabs>
              <w:spacing w:after="0" w:line="240" w:lineRule="auto"/>
              <w:rPr>
                <w:rFonts w:ascii="Times New Roman" w:hAnsi="Times New Roman" w:cs="Times New Roman"/>
                <w:b/>
                <w:sz w:val="16"/>
                <w:szCs w:val="16"/>
              </w:rPr>
            </w:pPr>
          </w:p>
        </w:tc>
        <w:tc>
          <w:tcPr>
            <w:tcW w:w="9781" w:type="dxa"/>
            <w:gridSpan w:val="2"/>
            <w:hideMark/>
          </w:tcPr>
          <w:p w:rsidR="0069075B" w:rsidRPr="00780D40" w:rsidRDefault="0069075B" w:rsidP="00780D40">
            <w:pPr>
              <w:widowControl w:val="0"/>
              <w:autoSpaceDE w:val="0"/>
              <w:autoSpaceDN w:val="0"/>
              <w:spacing w:before="120" w:after="0" w:line="240" w:lineRule="auto"/>
              <w:jc w:val="right"/>
              <w:rPr>
                <w:rFonts w:ascii="Times New Roman" w:hAnsi="Times New Roman" w:cs="Times New Roman"/>
                <w:sz w:val="16"/>
                <w:szCs w:val="16"/>
              </w:rPr>
            </w:pPr>
            <w:r w:rsidRPr="00780D40">
              <w:rPr>
                <w:rFonts w:ascii="Times New Roman" w:hAnsi="Times New Roman" w:cs="Times New Roman"/>
                <w:sz w:val="16"/>
                <w:szCs w:val="16"/>
              </w:rPr>
              <w:t xml:space="preserve">к Положению о заблаговременной подготовке безопасного района к проведению эвакуационных и </w:t>
            </w:r>
            <w:proofErr w:type="spellStart"/>
            <w:r w:rsidRPr="00780D40">
              <w:rPr>
                <w:rFonts w:ascii="Times New Roman" w:hAnsi="Times New Roman" w:cs="Times New Roman"/>
                <w:sz w:val="16"/>
                <w:szCs w:val="16"/>
              </w:rPr>
              <w:t>эвакоприемных</w:t>
            </w:r>
            <w:proofErr w:type="spellEnd"/>
            <w:r w:rsidRPr="00780D40">
              <w:rPr>
                <w:rFonts w:ascii="Times New Roman" w:hAnsi="Times New Roman" w:cs="Times New Roman"/>
                <w:sz w:val="16"/>
                <w:szCs w:val="16"/>
              </w:rPr>
              <w:t xml:space="preserve"> мероприятий</w:t>
            </w:r>
          </w:p>
        </w:tc>
      </w:tr>
      <w:tr w:rsidR="0069075B" w:rsidRPr="00780D40" w:rsidTr="00780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6129" w:type="dxa"/>
        </w:trPr>
        <w:tc>
          <w:tcPr>
            <w:tcW w:w="3794" w:type="dxa"/>
            <w:gridSpan w:val="2"/>
            <w:tcBorders>
              <w:top w:val="nil"/>
              <w:left w:val="nil"/>
              <w:bottom w:val="nil"/>
              <w:right w:val="nil"/>
            </w:tcBorders>
            <w:hideMark/>
          </w:tcPr>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caps/>
                <w:sz w:val="16"/>
                <w:szCs w:val="16"/>
              </w:rPr>
            </w:pPr>
            <w:r w:rsidRPr="00780D40">
              <w:rPr>
                <w:rFonts w:ascii="Times New Roman" w:hAnsi="Times New Roman" w:cs="Times New Roman"/>
                <w:caps/>
                <w:sz w:val="16"/>
                <w:szCs w:val="16"/>
              </w:rPr>
              <w:t>Утверждаю</w:t>
            </w:r>
          </w:p>
        </w:tc>
      </w:tr>
      <w:tr w:rsidR="0069075B" w:rsidRPr="00780D40" w:rsidTr="00780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6129" w:type="dxa"/>
        </w:trPr>
        <w:tc>
          <w:tcPr>
            <w:tcW w:w="3794" w:type="dxa"/>
            <w:gridSpan w:val="2"/>
            <w:tcBorders>
              <w:top w:val="nil"/>
              <w:left w:val="nil"/>
              <w:bottom w:val="nil"/>
              <w:right w:val="nil"/>
            </w:tcBorders>
            <w:hideMark/>
          </w:tcPr>
          <w:p w:rsidR="0069075B" w:rsidRPr="00780D40" w:rsidRDefault="00780D40"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Глава _</w:t>
            </w: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w:t>
            </w:r>
            <w:r w:rsidR="0069075B" w:rsidRPr="00780D40">
              <w:rPr>
                <w:rFonts w:ascii="Times New Roman" w:hAnsi="Times New Roman" w:cs="Times New Roman"/>
                <w:sz w:val="16"/>
                <w:szCs w:val="16"/>
              </w:rPr>
              <w:t>муниципального округа</w:t>
            </w:r>
          </w:p>
        </w:tc>
      </w:tr>
      <w:tr w:rsidR="0069075B" w:rsidRPr="00780D40" w:rsidTr="00780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6129" w:type="dxa"/>
        </w:trPr>
        <w:tc>
          <w:tcPr>
            <w:tcW w:w="3794" w:type="dxa"/>
            <w:gridSpan w:val="2"/>
            <w:tcBorders>
              <w:top w:val="nil"/>
              <w:left w:val="nil"/>
              <w:bottom w:val="nil"/>
              <w:right w:val="nil"/>
            </w:tcBorders>
            <w:hideMark/>
          </w:tcPr>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Новгородской области</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p>
        </w:tc>
      </w:tr>
    </w:tbl>
    <w:p w:rsidR="0069075B" w:rsidRPr="00780D40" w:rsidRDefault="0069075B" w:rsidP="00780D40">
      <w:pPr>
        <w:widowControl w:val="0"/>
        <w:tabs>
          <w:tab w:val="left" w:pos="9354"/>
        </w:tabs>
        <w:autoSpaceDE w:val="0"/>
        <w:autoSpaceDN w:val="0"/>
        <w:adjustRightInd w:val="0"/>
        <w:spacing w:before="120" w:line="240" w:lineRule="auto"/>
        <w:jc w:val="right"/>
        <w:rPr>
          <w:rFonts w:ascii="Times New Roman" w:hAnsi="Times New Roman" w:cs="Times New Roman"/>
          <w:sz w:val="16"/>
          <w:szCs w:val="16"/>
        </w:rPr>
      </w:pPr>
      <w:r w:rsidRPr="00780D40">
        <w:rPr>
          <w:rFonts w:ascii="Times New Roman" w:hAnsi="Times New Roman" w:cs="Times New Roman"/>
          <w:sz w:val="16"/>
          <w:szCs w:val="16"/>
        </w:rPr>
        <w:t>«____»____________ 20____ года</w:t>
      </w:r>
    </w:p>
    <w:p w:rsidR="0069075B" w:rsidRPr="00780D40" w:rsidRDefault="0069075B" w:rsidP="00780D40">
      <w:pPr>
        <w:widowControl w:val="0"/>
        <w:tabs>
          <w:tab w:val="left" w:pos="9354"/>
        </w:tabs>
        <w:autoSpaceDE w:val="0"/>
        <w:autoSpaceDN w:val="0"/>
        <w:adjustRightInd w:val="0"/>
        <w:spacing w:line="240" w:lineRule="auto"/>
        <w:jc w:val="center"/>
        <w:rPr>
          <w:rFonts w:ascii="Times New Roman" w:hAnsi="Times New Roman" w:cs="Times New Roman"/>
          <w:sz w:val="16"/>
          <w:szCs w:val="16"/>
        </w:rPr>
      </w:pPr>
      <w:r w:rsidRPr="00780D40">
        <w:rPr>
          <w:rFonts w:ascii="Times New Roman" w:hAnsi="Times New Roman" w:cs="Times New Roman"/>
          <w:sz w:val="16"/>
          <w:szCs w:val="16"/>
        </w:rPr>
        <w:t xml:space="preserve">                                   М.П.</w:t>
      </w:r>
    </w:p>
    <w:p w:rsidR="0069075B" w:rsidRPr="00780D40" w:rsidRDefault="0069075B" w:rsidP="00780D40">
      <w:pPr>
        <w:widowControl w:val="0"/>
        <w:tabs>
          <w:tab w:val="left" w:pos="9354"/>
        </w:tabs>
        <w:autoSpaceDE w:val="0"/>
        <w:autoSpaceDN w:val="0"/>
        <w:adjustRightInd w:val="0"/>
        <w:spacing w:after="120" w:line="240" w:lineRule="auto"/>
        <w:jc w:val="center"/>
        <w:rPr>
          <w:rFonts w:ascii="Times New Roman" w:hAnsi="Times New Roman" w:cs="Times New Roman"/>
          <w:sz w:val="16"/>
          <w:szCs w:val="16"/>
        </w:rPr>
      </w:pPr>
      <w:r w:rsidRPr="00780D40">
        <w:rPr>
          <w:rFonts w:ascii="Times New Roman" w:hAnsi="Times New Roman" w:cs="Times New Roman"/>
          <w:sz w:val="16"/>
          <w:szCs w:val="16"/>
        </w:rPr>
        <w:t>АКТ</w:t>
      </w:r>
    </w:p>
    <w:p w:rsidR="0069075B" w:rsidRPr="00780D40" w:rsidRDefault="0069075B" w:rsidP="00780D40">
      <w:pPr>
        <w:widowControl w:val="0"/>
        <w:tabs>
          <w:tab w:val="left" w:pos="9354"/>
        </w:tabs>
        <w:autoSpaceDE w:val="0"/>
        <w:autoSpaceDN w:val="0"/>
        <w:adjustRightInd w:val="0"/>
        <w:spacing w:line="240" w:lineRule="auto"/>
        <w:jc w:val="center"/>
        <w:rPr>
          <w:rFonts w:ascii="Times New Roman" w:hAnsi="Times New Roman" w:cs="Times New Roman"/>
          <w:sz w:val="16"/>
          <w:szCs w:val="16"/>
        </w:rPr>
      </w:pPr>
      <w:r w:rsidRPr="00780D40">
        <w:rPr>
          <w:rFonts w:ascii="Times New Roman" w:hAnsi="Times New Roman" w:cs="Times New Roman"/>
          <w:sz w:val="16"/>
          <w:szCs w:val="16"/>
        </w:rPr>
        <w:t xml:space="preserve">на обследование и согласование пункта размещения </w:t>
      </w:r>
    </w:p>
    <w:p w:rsidR="0069075B" w:rsidRPr="00780D40" w:rsidRDefault="0069075B" w:rsidP="00780D40">
      <w:pPr>
        <w:widowControl w:val="0"/>
        <w:tabs>
          <w:tab w:val="left" w:pos="9354"/>
        </w:tabs>
        <w:autoSpaceDE w:val="0"/>
        <w:autoSpaceDN w:val="0"/>
        <w:adjustRightInd w:val="0"/>
        <w:spacing w:line="240" w:lineRule="auto"/>
        <w:jc w:val="center"/>
        <w:rPr>
          <w:rFonts w:ascii="Times New Roman" w:hAnsi="Times New Roman" w:cs="Times New Roman"/>
          <w:sz w:val="16"/>
          <w:szCs w:val="16"/>
        </w:rPr>
      </w:pPr>
      <w:r w:rsidRPr="00780D40">
        <w:rPr>
          <w:rFonts w:ascii="Times New Roman" w:hAnsi="Times New Roman" w:cs="Times New Roman"/>
          <w:sz w:val="16"/>
          <w:szCs w:val="16"/>
        </w:rPr>
        <w:t>в безопасном районе</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__________________________________________________________________</w:t>
      </w:r>
    </w:p>
    <w:p w:rsidR="0069075B" w:rsidRPr="00780D40" w:rsidRDefault="0069075B" w:rsidP="00780D40">
      <w:pPr>
        <w:widowControl w:val="0"/>
        <w:tabs>
          <w:tab w:val="left" w:pos="9354"/>
        </w:tabs>
        <w:autoSpaceDE w:val="0"/>
        <w:autoSpaceDN w:val="0"/>
        <w:adjustRightInd w:val="0"/>
        <w:spacing w:line="240" w:lineRule="auto"/>
        <w:jc w:val="center"/>
        <w:rPr>
          <w:rFonts w:ascii="Times New Roman" w:hAnsi="Times New Roman" w:cs="Times New Roman"/>
          <w:sz w:val="16"/>
          <w:szCs w:val="16"/>
        </w:rPr>
      </w:pPr>
      <w:r w:rsidRPr="00780D40">
        <w:rPr>
          <w:rFonts w:ascii="Times New Roman" w:hAnsi="Times New Roman" w:cs="Times New Roman"/>
          <w:sz w:val="16"/>
          <w:szCs w:val="16"/>
        </w:rPr>
        <w:t>(наименование организации, учреждения)</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pacing w:val="-2"/>
          <w:sz w:val="16"/>
          <w:szCs w:val="16"/>
        </w:rPr>
      </w:pPr>
      <w:r w:rsidRPr="00780D40">
        <w:rPr>
          <w:rFonts w:ascii="Times New Roman" w:hAnsi="Times New Roman" w:cs="Times New Roman"/>
          <w:spacing w:val="-2"/>
          <w:sz w:val="16"/>
          <w:szCs w:val="16"/>
        </w:rPr>
        <w:t>в _____________________________________________ Новгородской области</w:t>
      </w:r>
    </w:p>
    <w:p w:rsidR="0069075B" w:rsidRPr="00780D40" w:rsidRDefault="0069075B" w:rsidP="00780D40">
      <w:pPr>
        <w:widowControl w:val="0"/>
        <w:tabs>
          <w:tab w:val="left" w:pos="9354"/>
        </w:tabs>
        <w:autoSpaceDE w:val="0"/>
        <w:autoSpaceDN w:val="0"/>
        <w:adjustRightInd w:val="0"/>
        <w:spacing w:line="240" w:lineRule="auto"/>
        <w:ind w:right="2268"/>
        <w:jc w:val="center"/>
        <w:rPr>
          <w:rFonts w:ascii="Times New Roman" w:hAnsi="Times New Roman" w:cs="Times New Roman"/>
          <w:sz w:val="16"/>
          <w:szCs w:val="16"/>
        </w:rPr>
      </w:pPr>
      <w:r w:rsidRPr="00780D40">
        <w:rPr>
          <w:rFonts w:ascii="Times New Roman" w:hAnsi="Times New Roman" w:cs="Times New Roman"/>
          <w:sz w:val="16"/>
          <w:szCs w:val="16"/>
        </w:rPr>
        <w:t>(наименование населенного пункта)</w:t>
      </w:r>
    </w:p>
    <w:p w:rsidR="0069075B" w:rsidRPr="00780D40" w:rsidRDefault="0069075B" w:rsidP="00780D40">
      <w:pPr>
        <w:widowControl w:val="0"/>
        <w:tabs>
          <w:tab w:val="left" w:pos="9354"/>
        </w:tabs>
        <w:autoSpaceDE w:val="0"/>
        <w:autoSpaceDN w:val="0"/>
        <w:adjustRightInd w:val="0"/>
        <w:spacing w:before="120"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 xml:space="preserve">Мы, нижеподписавшиеся, эвакуационная комиссия объекта </w:t>
      </w:r>
      <w:r w:rsidRPr="00780D40">
        <w:rPr>
          <w:rFonts w:ascii="Times New Roman" w:hAnsi="Times New Roman" w:cs="Times New Roman"/>
          <w:spacing w:val="-4"/>
          <w:sz w:val="16"/>
          <w:szCs w:val="16"/>
        </w:rPr>
        <w:t>__________</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pacing w:val="-2"/>
          <w:sz w:val="16"/>
          <w:szCs w:val="16"/>
        </w:rPr>
      </w:pPr>
      <w:r w:rsidRPr="00780D40">
        <w:rPr>
          <w:rFonts w:ascii="Times New Roman" w:hAnsi="Times New Roman" w:cs="Times New Roman"/>
          <w:spacing w:val="-2"/>
          <w:sz w:val="16"/>
          <w:szCs w:val="16"/>
        </w:rPr>
        <w:t>___________________________________________________________________,</w:t>
      </w:r>
    </w:p>
    <w:p w:rsidR="0069075B" w:rsidRPr="00780D40" w:rsidRDefault="0069075B" w:rsidP="00780D40">
      <w:pPr>
        <w:widowControl w:val="0"/>
        <w:tabs>
          <w:tab w:val="left" w:pos="9354"/>
        </w:tabs>
        <w:autoSpaceDE w:val="0"/>
        <w:autoSpaceDN w:val="0"/>
        <w:adjustRightInd w:val="0"/>
        <w:spacing w:line="240" w:lineRule="auto"/>
        <w:jc w:val="center"/>
        <w:rPr>
          <w:rFonts w:ascii="Times New Roman" w:hAnsi="Times New Roman" w:cs="Times New Roman"/>
          <w:sz w:val="16"/>
          <w:szCs w:val="16"/>
        </w:rPr>
      </w:pPr>
      <w:r w:rsidRPr="00780D40">
        <w:rPr>
          <w:rFonts w:ascii="Times New Roman" w:hAnsi="Times New Roman" w:cs="Times New Roman"/>
          <w:sz w:val="16"/>
          <w:szCs w:val="16"/>
        </w:rPr>
        <w:t>(наименование организации, учреждения)</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 xml:space="preserve">с одной стороны, и </w:t>
      </w:r>
      <w:proofErr w:type="spellStart"/>
      <w:r w:rsidRPr="00780D40">
        <w:rPr>
          <w:rFonts w:ascii="Times New Roman" w:hAnsi="Times New Roman" w:cs="Times New Roman"/>
          <w:sz w:val="16"/>
          <w:szCs w:val="16"/>
        </w:rPr>
        <w:t>эвакоприемная</w:t>
      </w:r>
      <w:proofErr w:type="spellEnd"/>
      <w:r w:rsidRPr="00780D40">
        <w:rPr>
          <w:rFonts w:ascii="Times New Roman" w:hAnsi="Times New Roman" w:cs="Times New Roman"/>
          <w:sz w:val="16"/>
          <w:szCs w:val="16"/>
        </w:rPr>
        <w:t xml:space="preserve"> комиссия ____________________________</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__________________________________________________________________</w:t>
      </w:r>
    </w:p>
    <w:p w:rsidR="0069075B" w:rsidRPr="00780D40" w:rsidRDefault="0069075B" w:rsidP="00780D40">
      <w:pPr>
        <w:widowControl w:val="0"/>
        <w:tabs>
          <w:tab w:val="left" w:pos="9354"/>
        </w:tabs>
        <w:autoSpaceDE w:val="0"/>
        <w:autoSpaceDN w:val="0"/>
        <w:adjustRightInd w:val="0"/>
        <w:spacing w:line="240" w:lineRule="auto"/>
        <w:jc w:val="center"/>
        <w:rPr>
          <w:rFonts w:ascii="Times New Roman" w:hAnsi="Times New Roman" w:cs="Times New Roman"/>
          <w:sz w:val="16"/>
          <w:szCs w:val="16"/>
        </w:rPr>
      </w:pPr>
      <w:r w:rsidRPr="00780D40">
        <w:rPr>
          <w:rFonts w:ascii="Times New Roman" w:hAnsi="Times New Roman" w:cs="Times New Roman"/>
          <w:sz w:val="16"/>
          <w:szCs w:val="16"/>
        </w:rPr>
        <w:t>(наименование населенного пункта)</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Новгородской области, с другой стороны, составили настоящий акт о нижеследующем.</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«____» _________20____ года произвели изучение назначенного пункта размещения объекта. В результате определили:</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 xml:space="preserve">1. Размещение рабочих, служащих и членов их семей </w:t>
      </w:r>
      <w:r w:rsidRPr="00780D40">
        <w:rPr>
          <w:rFonts w:ascii="Times New Roman" w:hAnsi="Times New Roman" w:cs="Times New Roman"/>
          <w:sz w:val="16"/>
          <w:szCs w:val="16"/>
        </w:rPr>
        <w:br/>
        <w:t xml:space="preserve">в количестве _______ человек осуществлять путем подселения к </w:t>
      </w:r>
      <w:r w:rsidRPr="00780D40">
        <w:rPr>
          <w:rFonts w:ascii="Times New Roman" w:hAnsi="Times New Roman" w:cs="Times New Roman"/>
          <w:sz w:val="16"/>
          <w:szCs w:val="16"/>
        </w:rPr>
        <w:br/>
        <w:t xml:space="preserve">местному населению, для чего предназначили </w:t>
      </w:r>
      <w:proofErr w:type="gramStart"/>
      <w:r w:rsidRPr="00780D40">
        <w:rPr>
          <w:rFonts w:ascii="Times New Roman" w:hAnsi="Times New Roman" w:cs="Times New Roman"/>
          <w:sz w:val="16"/>
          <w:szCs w:val="16"/>
        </w:rPr>
        <w:t>в</w:t>
      </w:r>
      <w:proofErr w:type="gramEnd"/>
      <w:r w:rsidRPr="00780D40">
        <w:rPr>
          <w:rFonts w:ascii="Times New Roman" w:hAnsi="Times New Roman" w:cs="Times New Roman"/>
          <w:sz w:val="16"/>
          <w:szCs w:val="16"/>
        </w:rPr>
        <w:t xml:space="preserve"> _________________________</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__________________________________________________________________</w:t>
      </w:r>
    </w:p>
    <w:p w:rsidR="0069075B" w:rsidRPr="00780D40" w:rsidRDefault="0069075B" w:rsidP="00780D40">
      <w:pPr>
        <w:widowControl w:val="0"/>
        <w:tabs>
          <w:tab w:val="left" w:pos="9354"/>
        </w:tabs>
        <w:autoSpaceDE w:val="0"/>
        <w:autoSpaceDN w:val="0"/>
        <w:adjustRightInd w:val="0"/>
        <w:spacing w:line="240" w:lineRule="auto"/>
        <w:jc w:val="center"/>
        <w:rPr>
          <w:rFonts w:ascii="Times New Roman" w:hAnsi="Times New Roman" w:cs="Times New Roman"/>
          <w:sz w:val="16"/>
          <w:szCs w:val="16"/>
        </w:rPr>
      </w:pPr>
      <w:r w:rsidRPr="00780D40">
        <w:rPr>
          <w:rFonts w:ascii="Times New Roman" w:hAnsi="Times New Roman" w:cs="Times New Roman"/>
          <w:sz w:val="16"/>
          <w:szCs w:val="16"/>
        </w:rPr>
        <w:t>(наименование населенного пункта)</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pacing w:val="-4"/>
          <w:sz w:val="16"/>
          <w:szCs w:val="16"/>
        </w:rPr>
      </w:pPr>
      <w:r w:rsidRPr="00780D40">
        <w:rPr>
          <w:rFonts w:ascii="Times New Roman" w:hAnsi="Times New Roman" w:cs="Times New Roman"/>
          <w:spacing w:val="-4"/>
          <w:sz w:val="16"/>
          <w:szCs w:val="16"/>
        </w:rPr>
        <w:t xml:space="preserve">дома на ______ человек жилой площадью ______ </w:t>
      </w:r>
      <w:proofErr w:type="spellStart"/>
      <w:r w:rsidRPr="00780D40">
        <w:rPr>
          <w:rFonts w:ascii="Times New Roman" w:hAnsi="Times New Roman" w:cs="Times New Roman"/>
          <w:spacing w:val="-4"/>
          <w:sz w:val="16"/>
          <w:szCs w:val="16"/>
        </w:rPr>
        <w:t>кв</w:t>
      </w:r>
      <w:proofErr w:type="gramStart"/>
      <w:r w:rsidRPr="00780D40">
        <w:rPr>
          <w:rFonts w:ascii="Times New Roman" w:hAnsi="Times New Roman" w:cs="Times New Roman"/>
          <w:spacing w:val="-4"/>
          <w:sz w:val="16"/>
          <w:szCs w:val="16"/>
        </w:rPr>
        <w:t>.м</w:t>
      </w:r>
      <w:proofErr w:type="spellEnd"/>
      <w:proofErr w:type="gramEnd"/>
      <w:r w:rsidRPr="00780D40">
        <w:rPr>
          <w:rFonts w:ascii="Times New Roman" w:hAnsi="Times New Roman" w:cs="Times New Roman"/>
          <w:spacing w:val="-4"/>
          <w:sz w:val="16"/>
          <w:szCs w:val="16"/>
        </w:rPr>
        <w:t xml:space="preserve"> с № _____ по № ______</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по улице __________________________________________________________.</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2. Для доставки эвакуируемого населения от пункта высадки до места размещения решили использовать _____ автомобилей, _____ автобусов, _____ тракторов с прицепами, _____ человек будут следовать пешком.</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Транспорт поставляет _________________________________________.</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proofErr w:type="gramStart"/>
      <w:r w:rsidRPr="00780D40">
        <w:rPr>
          <w:rFonts w:ascii="Times New Roman" w:hAnsi="Times New Roman" w:cs="Times New Roman"/>
          <w:sz w:val="16"/>
          <w:szCs w:val="16"/>
        </w:rPr>
        <w:t>Ответственный</w:t>
      </w:r>
      <w:proofErr w:type="gramEnd"/>
      <w:r w:rsidRPr="00780D40">
        <w:rPr>
          <w:rFonts w:ascii="Times New Roman" w:hAnsi="Times New Roman" w:cs="Times New Roman"/>
          <w:sz w:val="16"/>
          <w:szCs w:val="16"/>
        </w:rPr>
        <w:t xml:space="preserve"> за поставку транспорта____________________________</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__________________________________________________________________.</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3. Медицинское обеспечение осуществляет:</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на пункте высадки__________________________________________________;</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в местах размещения _______________________________________________.</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 xml:space="preserve">4. Обеспечение продуктами питания и предметами первой необходимости возложено </w:t>
      </w:r>
      <w:proofErr w:type="gramStart"/>
      <w:r w:rsidRPr="00780D40">
        <w:rPr>
          <w:rFonts w:ascii="Times New Roman" w:hAnsi="Times New Roman" w:cs="Times New Roman"/>
          <w:sz w:val="16"/>
          <w:szCs w:val="16"/>
        </w:rPr>
        <w:t>на</w:t>
      </w:r>
      <w:proofErr w:type="gramEnd"/>
      <w:r w:rsidRPr="00780D40">
        <w:rPr>
          <w:rFonts w:ascii="Times New Roman" w:hAnsi="Times New Roman" w:cs="Times New Roman"/>
          <w:sz w:val="16"/>
          <w:szCs w:val="16"/>
        </w:rPr>
        <w:t xml:space="preserve"> ________________________________________.</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lastRenderedPageBreak/>
        <w:t xml:space="preserve">5. Обучение детей в количестве _____ человек прибывшего населения будет производиться </w:t>
      </w:r>
      <w:proofErr w:type="gramStart"/>
      <w:r w:rsidRPr="00780D40">
        <w:rPr>
          <w:rFonts w:ascii="Times New Roman" w:hAnsi="Times New Roman" w:cs="Times New Roman"/>
          <w:sz w:val="16"/>
          <w:szCs w:val="16"/>
        </w:rPr>
        <w:t>в</w:t>
      </w:r>
      <w:proofErr w:type="gramEnd"/>
      <w:r w:rsidRPr="00780D40">
        <w:rPr>
          <w:rFonts w:ascii="Times New Roman" w:hAnsi="Times New Roman" w:cs="Times New Roman"/>
          <w:sz w:val="16"/>
          <w:szCs w:val="16"/>
        </w:rPr>
        <w:t xml:space="preserve"> ______________________________________________.</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6. Для коммунального и бытового обслуживания использовать:</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баню с пропускной способностью _______ человек;</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пункты бытового назначения ________________________________________;</w:t>
      </w:r>
    </w:p>
    <w:p w:rsidR="0069075B" w:rsidRPr="00780D40" w:rsidRDefault="0069075B" w:rsidP="00780D40">
      <w:pPr>
        <w:widowControl w:val="0"/>
        <w:tabs>
          <w:tab w:val="left" w:pos="9354"/>
        </w:tabs>
        <w:autoSpaceDE w:val="0"/>
        <w:autoSpaceDN w:val="0"/>
        <w:adjustRightInd w:val="0"/>
        <w:spacing w:line="240" w:lineRule="auto"/>
        <w:ind w:right="-2552"/>
        <w:jc w:val="center"/>
        <w:rPr>
          <w:rFonts w:ascii="Times New Roman" w:hAnsi="Times New Roman" w:cs="Times New Roman"/>
          <w:sz w:val="16"/>
          <w:szCs w:val="16"/>
        </w:rPr>
      </w:pPr>
      <w:r w:rsidRPr="00780D40">
        <w:rPr>
          <w:rFonts w:ascii="Times New Roman" w:hAnsi="Times New Roman" w:cs="Times New Roman"/>
          <w:sz w:val="16"/>
          <w:szCs w:val="16"/>
        </w:rPr>
        <w:t xml:space="preserve">            (наименование пункта)</w:t>
      </w:r>
    </w:p>
    <w:p w:rsidR="0069075B" w:rsidRPr="00780D40" w:rsidRDefault="0069075B" w:rsidP="00780D40">
      <w:pPr>
        <w:widowControl w:val="0"/>
        <w:tabs>
          <w:tab w:val="left" w:pos="9354"/>
        </w:tabs>
        <w:autoSpaceDE w:val="0"/>
        <w:autoSpaceDN w:val="0"/>
        <w:adjustRightInd w:val="0"/>
        <w:spacing w:line="240" w:lineRule="auto"/>
        <w:jc w:val="center"/>
        <w:rPr>
          <w:rFonts w:ascii="Times New Roman" w:hAnsi="Times New Roman" w:cs="Times New Roman"/>
          <w:sz w:val="16"/>
          <w:szCs w:val="16"/>
        </w:rPr>
      </w:pPr>
      <w:proofErr w:type="spellStart"/>
      <w:r w:rsidRPr="00780D40">
        <w:rPr>
          <w:rFonts w:ascii="Times New Roman" w:hAnsi="Times New Roman" w:cs="Times New Roman"/>
          <w:sz w:val="16"/>
          <w:szCs w:val="16"/>
        </w:rPr>
        <w:t>загерметезированные</w:t>
      </w:r>
      <w:proofErr w:type="spellEnd"/>
      <w:r w:rsidRPr="00780D40">
        <w:rPr>
          <w:rFonts w:ascii="Times New Roman" w:hAnsi="Times New Roman" w:cs="Times New Roman"/>
          <w:sz w:val="16"/>
          <w:szCs w:val="16"/>
        </w:rPr>
        <w:t xml:space="preserve"> источники воды_________________________________.</w:t>
      </w:r>
    </w:p>
    <w:p w:rsidR="0069075B" w:rsidRPr="00780D40" w:rsidRDefault="0069075B" w:rsidP="00780D40">
      <w:pPr>
        <w:widowControl w:val="0"/>
        <w:tabs>
          <w:tab w:val="left" w:pos="9354"/>
        </w:tabs>
        <w:autoSpaceDE w:val="0"/>
        <w:autoSpaceDN w:val="0"/>
        <w:adjustRightInd w:val="0"/>
        <w:spacing w:line="240" w:lineRule="auto"/>
        <w:ind w:right="-4253"/>
        <w:jc w:val="center"/>
        <w:rPr>
          <w:rFonts w:ascii="Times New Roman" w:hAnsi="Times New Roman" w:cs="Times New Roman"/>
          <w:sz w:val="16"/>
          <w:szCs w:val="16"/>
        </w:rPr>
      </w:pPr>
      <w:r w:rsidRPr="00780D40">
        <w:rPr>
          <w:rFonts w:ascii="Times New Roman" w:hAnsi="Times New Roman" w:cs="Times New Roman"/>
          <w:sz w:val="16"/>
          <w:szCs w:val="16"/>
        </w:rPr>
        <w:t xml:space="preserve">       (наименование источника)</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 xml:space="preserve">7. Трудоспособное население в количестве __________ человек в течение _____ трудоустроить </w:t>
      </w:r>
      <w:proofErr w:type="gramStart"/>
      <w:r w:rsidRPr="00780D40">
        <w:rPr>
          <w:rFonts w:ascii="Times New Roman" w:hAnsi="Times New Roman" w:cs="Times New Roman"/>
          <w:sz w:val="16"/>
          <w:szCs w:val="16"/>
        </w:rPr>
        <w:t>в</w:t>
      </w:r>
      <w:proofErr w:type="gramEnd"/>
      <w:r w:rsidRPr="00780D40">
        <w:rPr>
          <w:rFonts w:ascii="Times New Roman" w:hAnsi="Times New Roman" w:cs="Times New Roman"/>
          <w:sz w:val="16"/>
          <w:szCs w:val="16"/>
        </w:rPr>
        <w:t xml:space="preserve"> _______________________________________.</w:t>
      </w:r>
    </w:p>
    <w:p w:rsidR="0069075B" w:rsidRPr="00780D40" w:rsidRDefault="0069075B" w:rsidP="00780D40">
      <w:pPr>
        <w:widowControl w:val="0"/>
        <w:tabs>
          <w:tab w:val="left" w:pos="9354"/>
        </w:tabs>
        <w:autoSpaceDE w:val="0"/>
        <w:autoSpaceDN w:val="0"/>
        <w:adjustRightInd w:val="0"/>
        <w:spacing w:line="240" w:lineRule="auto"/>
        <w:jc w:val="center"/>
        <w:rPr>
          <w:rFonts w:ascii="Times New Roman" w:hAnsi="Times New Roman" w:cs="Times New Roman"/>
          <w:sz w:val="16"/>
          <w:szCs w:val="16"/>
        </w:rPr>
      </w:pPr>
      <w:r w:rsidRPr="00780D40">
        <w:rPr>
          <w:rFonts w:ascii="Times New Roman" w:hAnsi="Times New Roman" w:cs="Times New Roman"/>
          <w:sz w:val="16"/>
          <w:szCs w:val="16"/>
        </w:rPr>
        <w:t xml:space="preserve">                                                        (наименование организации)</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 xml:space="preserve">8. </w:t>
      </w:r>
      <w:proofErr w:type="gramStart"/>
      <w:r w:rsidRPr="00780D40">
        <w:rPr>
          <w:rFonts w:ascii="Times New Roman" w:hAnsi="Times New Roman" w:cs="Times New Roman"/>
          <w:sz w:val="16"/>
          <w:szCs w:val="16"/>
        </w:rPr>
        <w:t>Для создания условий работы объекта (только для продолжающих работу в безопасных районах) выделены общественные и администрати</w:t>
      </w:r>
      <w:r w:rsidRPr="00780D40">
        <w:rPr>
          <w:rFonts w:ascii="Times New Roman" w:hAnsi="Times New Roman" w:cs="Times New Roman"/>
          <w:sz w:val="16"/>
          <w:szCs w:val="16"/>
        </w:rPr>
        <w:t>в</w:t>
      </w:r>
      <w:r w:rsidRPr="00780D40">
        <w:rPr>
          <w:rFonts w:ascii="Times New Roman" w:hAnsi="Times New Roman" w:cs="Times New Roman"/>
          <w:sz w:val="16"/>
          <w:szCs w:val="16"/>
        </w:rPr>
        <w:t>ные здания и помещения ________________________________________________</w:t>
      </w:r>
      <w:proofErr w:type="gramEnd"/>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 xml:space="preserve">площадью_________ </w:t>
      </w:r>
      <w:proofErr w:type="spellStart"/>
      <w:r w:rsidRPr="00780D40">
        <w:rPr>
          <w:rFonts w:ascii="Times New Roman" w:hAnsi="Times New Roman" w:cs="Times New Roman"/>
          <w:sz w:val="16"/>
          <w:szCs w:val="16"/>
        </w:rPr>
        <w:t>кв</w:t>
      </w:r>
      <w:proofErr w:type="gramStart"/>
      <w:r w:rsidRPr="00780D40">
        <w:rPr>
          <w:rFonts w:ascii="Times New Roman" w:hAnsi="Times New Roman" w:cs="Times New Roman"/>
          <w:sz w:val="16"/>
          <w:szCs w:val="16"/>
        </w:rPr>
        <w:t>.м</w:t>
      </w:r>
      <w:proofErr w:type="spellEnd"/>
      <w:proofErr w:type="gramEnd"/>
      <w:r w:rsidRPr="00780D40">
        <w:rPr>
          <w:rFonts w:ascii="Times New Roman" w:hAnsi="Times New Roman" w:cs="Times New Roman"/>
          <w:sz w:val="16"/>
          <w:szCs w:val="16"/>
        </w:rPr>
        <w:t>, подсобные помещения _______________________</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 xml:space="preserve">площадью ___________ </w:t>
      </w:r>
      <w:proofErr w:type="spellStart"/>
      <w:r w:rsidRPr="00780D40">
        <w:rPr>
          <w:rFonts w:ascii="Times New Roman" w:hAnsi="Times New Roman" w:cs="Times New Roman"/>
          <w:sz w:val="16"/>
          <w:szCs w:val="16"/>
        </w:rPr>
        <w:t>кв.м</w:t>
      </w:r>
      <w:proofErr w:type="spellEnd"/>
      <w:r w:rsidRPr="00780D40">
        <w:rPr>
          <w:rFonts w:ascii="Times New Roman" w:hAnsi="Times New Roman" w:cs="Times New Roman"/>
          <w:sz w:val="16"/>
          <w:szCs w:val="16"/>
        </w:rPr>
        <w:t>.</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9. Для подвоза работающей смены в количестве _______ человек к пунктам посадки (высадки) к объекту и обратно до места размещения пре</w:t>
      </w:r>
      <w:r w:rsidRPr="00780D40">
        <w:rPr>
          <w:rFonts w:ascii="Times New Roman" w:hAnsi="Times New Roman" w:cs="Times New Roman"/>
          <w:sz w:val="16"/>
          <w:szCs w:val="16"/>
        </w:rPr>
        <w:t>д</w:t>
      </w:r>
      <w:r w:rsidRPr="00780D40">
        <w:rPr>
          <w:rFonts w:ascii="Times New Roman" w:hAnsi="Times New Roman" w:cs="Times New Roman"/>
          <w:sz w:val="16"/>
          <w:szCs w:val="16"/>
        </w:rPr>
        <w:t>назначено _____ автомобилей, _____ автобусов, _____ тракторов с прицепами, _____ человек будут следовать пешком.</w:t>
      </w:r>
    </w:p>
    <w:p w:rsidR="0069075B" w:rsidRPr="00780D40" w:rsidRDefault="0069075B" w:rsidP="00780D40">
      <w:pPr>
        <w:widowControl w:val="0"/>
        <w:tabs>
          <w:tab w:val="left" w:pos="9354"/>
        </w:tabs>
        <w:autoSpaceDE w:val="0"/>
        <w:autoSpaceDN w:val="0"/>
        <w:adjustRightInd w:val="0"/>
        <w:spacing w:line="240" w:lineRule="auto"/>
        <w:ind w:firstLine="709"/>
        <w:jc w:val="center"/>
        <w:rPr>
          <w:rFonts w:ascii="Times New Roman" w:hAnsi="Times New Roman" w:cs="Times New Roman"/>
          <w:sz w:val="16"/>
          <w:szCs w:val="16"/>
        </w:rPr>
      </w:pPr>
      <w:r w:rsidRPr="00780D40">
        <w:rPr>
          <w:rFonts w:ascii="Times New Roman" w:hAnsi="Times New Roman" w:cs="Times New Roman"/>
          <w:sz w:val="16"/>
          <w:szCs w:val="16"/>
        </w:rPr>
        <w:t>Транспорт поставляет _________________________________________.</w:t>
      </w:r>
    </w:p>
    <w:p w:rsidR="0069075B" w:rsidRPr="00780D40" w:rsidRDefault="0069075B" w:rsidP="00780D40">
      <w:pPr>
        <w:widowControl w:val="0"/>
        <w:tabs>
          <w:tab w:val="left" w:pos="9354"/>
        </w:tabs>
        <w:autoSpaceDE w:val="0"/>
        <w:autoSpaceDN w:val="0"/>
        <w:adjustRightInd w:val="0"/>
        <w:spacing w:line="240" w:lineRule="auto"/>
        <w:ind w:firstLine="709"/>
        <w:jc w:val="center"/>
        <w:rPr>
          <w:rFonts w:ascii="Times New Roman" w:hAnsi="Times New Roman" w:cs="Times New Roman"/>
          <w:sz w:val="16"/>
          <w:szCs w:val="16"/>
        </w:rPr>
      </w:pPr>
      <w:proofErr w:type="gramStart"/>
      <w:r w:rsidRPr="00780D40">
        <w:rPr>
          <w:rFonts w:ascii="Times New Roman" w:hAnsi="Times New Roman" w:cs="Times New Roman"/>
          <w:sz w:val="16"/>
          <w:szCs w:val="16"/>
        </w:rPr>
        <w:t>Ответственный</w:t>
      </w:r>
      <w:proofErr w:type="gramEnd"/>
      <w:r w:rsidRPr="00780D40">
        <w:rPr>
          <w:rFonts w:ascii="Times New Roman" w:hAnsi="Times New Roman" w:cs="Times New Roman"/>
          <w:sz w:val="16"/>
          <w:szCs w:val="16"/>
        </w:rPr>
        <w:t xml:space="preserve"> за поставку транспорта___________________________.</w:t>
      </w:r>
    </w:p>
    <w:p w:rsidR="0069075B" w:rsidRPr="00780D40" w:rsidRDefault="0069075B" w:rsidP="00780D40">
      <w:pPr>
        <w:widowControl w:val="0"/>
        <w:tabs>
          <w:tab w:val="left" w:pos="9354"/>
        </w:tabs>
        <w:autoSpaceDE w:val="0"/>
        <w:autoSpaceDN w:val="0"/>
        <w:adjustRightInd w:val="0"/>
        <w:spacing w:line="240" w:lineRule="auto"/>
        <w:ind w:firstLine="709"/>
        <w:jc w:val="both"/>
        <w:rPr>
          <w:rFonts w:ascii="Times New Roman" w:hAnsi="Times New Roman" w:cs="Times New Roman"/>
          <w:sz w:val="16"/>
          <w:szCs w:val="16"/>
        </w:rPr>
      </w:pPr>
      <w:r w:rsidRPr="00780D40">
        <w:rPr>
          <w:rFonts w:ascii="Times New Roman" w:hAnsi="Times New Roman" w:cs="Times New Roman"/>
          <w:sz w:val="16"/>
          <w:szCs w:val="16"/>
        </w:rPr>
        <w:t>Настоящий акт составлен в 3 (трех) экземплярах.</w:t>
      </w:r>
    </w:p>
    <w:tbl>
      <w:tblPr>
        <w:tblW w:w="0" w:type="auto"/>
        <w:tblLook w:val="04A0" w:firstRow="1" w:lastRow="0" w:firstColumn="1" w:lastColumn="0" w:noHBand="0" w:noVBand="1"/>
      </w:tblPr>
      <w:tblGrid>
        <w:gridCol w:w="4503"/>
        <w:gridCol w:w="5067"/>
      </w:tblGrid>
      <w:tr w:rsidR="0069075B" w:rsidRPr="00780D40" w:rsidTr="00FA3300">
        <w:tc>
          <w:tcPr>
            <w:tcW w:w="4503" w:type="dxa"/>
          </w:tcPr>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r w:rsidRPr="00780D40">
              <w:rPr>
                <w:rFonts w:ascii="Times New Roman" w:hAnsi="Times New Roman" w:cs="Times New Roman"/>
                <w:sz w:val="16"/>
                <w:szCs w:val="16"/>
              </w:rPr>
              <w:t xml:space="preserve">Председатель </w:t>
            </w:r>
            <w:proofErr w:type="gramStart"/>
            <w:r w:rsidRPr="00780D40">
              <w:rPr>
                <w:rFonts w:ascii="Times New Roman" w:hAnsi="Times New Roman" w:cs="Times New Roman"/>
                <w:sz w:val="16"/>
                <w:szCs w:val="16"/>
              </w:rPr>
              <w:t>эвакуационной</w:t>
            </w:r>
            <w:proofErr w:type="gramEnd"/>
            <w:r w:rsidRPr="00780D40">
              <w:rPr>
                <w:rFonts w:ascii="Times New Roman" w:hAnsi="Times New Roman" w:cs="Times New Roman"/>
                <w:sz w:val="16"/>
                <w:szCs w:val="16"/>
              </w:rPr>
              <w:t xml:space="preserve"> </w:t>
            </w: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r w:rsidRPr="00780D40">
              <w:rPr>
                <w:rFonts w:ascii="Times New Roman" w:hAnsi="Times New Roman" w:cs="Times New Roman"/>
                <w:sz w:val="16"/>
                <w:szCs w:val="16"/>
              </w:rPr>
              <w:t>комиссии объекта</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r w:rsidRPr="00780D40">
              <w:rPr>
                <w:rFonts w:ascii="Times New Roman" w:hAnsi="Times New Roman" w:cs="Times New Roman"/>
                <w:sz w:val="16"/>
                <w:szCs w:val="16"/>
              </w:rPr>
              <w:t xml:space="preserve">Члены </w:t>
            </w:r>
            <w:proofErr w:type="gramStart"/>
            <w:r w:rsidRPr="00780D40">
              <w:rPr>
                <w:rFonts w:ascii="Times New Roman" w:hAnsi="Times New Roman" w:cs="Times New Roman"/>
                <w:sz w:val="16"/>
                <w:szCs w:val="16"/>
              </w:rPr>
              <w:t>эвакуационной</w:t>
            </w:r>
            <w:proofErr w:type="gramEnd"/>
            <w:r w:rsidRPr="00780D40">
              <w:rPr>
                <w:rFonts w:ascii="Times New Roman" w:hAnsi="Times New Roman" w:cs="Times New Roman"/>
                <w:sz w:val="16"/>
                <w:szCs w:val="16"/>
              </w:rPr>
              <w:t xml:space="preserve"> </w:t>
            </w: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r w:rsidRPr="00780D40">
              <w:rPr>
                <w:rFonts w:ascii="Times New Roman" w:hAnsi="Times New Roman" w:cs="Times New Roman"/>
                <w:sz w:val="16"/>
                <w:szCs w:val="16"/>
              </w:rPr>
              <w:t>комиссии объекта</w:t>
            </w:r>
          </w:p>
          <w:p w:rsidR="0069075B" w:rsidRPr="00780D40" w:rsidRDefault="0069075B" w:rsidP="00780D40">
            <w:pPr>
              <w:widowControl w:val="0"/>
              <w:tabs>
                <w:tab w:val="left" w:pos="9354"/>
              </w:tabs>
              <w:autoSpaceDE w:val="0"/>
              <w:autoSpaceDN w:val="0"/>
              <w:adjustRightInd w:val="0"/>
              <w:spacing w:before="120" w:line="240" w:lineRule="auto"/>
              <w:jc w:val="both"/>
              <w:rPr>
                <w:rFonts w:ascii="Times New Roman" w:hAnsi="Times New Roman" w:cs="Times New Roman"/>
                <w:sz w:val="16"/>
                <w:szCs w:val="16"/>
              </w:rPr>
            </w:pPr>
          </w:p>
          <w:p w:rsidR="0069075B" w:rsidRPr="00780D40" w:rsidRDefault="0069075B" w:rsidP="00780D40">
            <w:pPr>
              <w:widowControl w:val="0"/>
              <w:tabs>
                <w:tab w:val="left" w:pos="9354"/>
              </w:tabs>
              <w:autoSpaceDE w:val="0"/>
              <w:autoSpaceDN w:val="0"/>
              <w:adjustRightInd w:val="0"/>
              <w:spacing w:before="120" w:line="240" w:lineRule="auto"/>
              <w:jc w:val="both"/>
              <w:rPr>
                <w:rFonts w:ascii="Times New Roman" w:hAnsi="Times New Roman" w:cs="Times New Roman"/>
                <w:sz w:val="16"/>
                <w:szCs w:val="16"/>
              </w:rPr>
            </w:pPr>
            <w:r w:rsidRPr="00780D40">
              <w:rPr>
                <w:rFonts w:ascii="Times New Roman" w:hAnsi="Times New Roman" w:cs="Times New Roman"/>
                <w:sz w:val="16"/>
                <w:szCs w:val="16"/>
              </w:rPr>
              <w:t>1.</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2.</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3.</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4.</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М.П.</w:t>
            </w:r>
          </w:p>
        </w:tc>
        <w:tc>
          <w:tcPr>
            <w:tcW w:w="5067" w:type="dxa"/>
          </w:tcPr>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r w:rsidRPr="00780D40">
              <w:rPr>
                <w:rFonts w:ascii="Times New Roman" w:hAnsi="Times New Roman" w:cs="Times New Roman"/>
                <w:sz w:val="16"/>
                <w:szCs w:val="16"/>
              </w:rPr>
              <w:t xml:space="preserve">Председатель </w:t>
            </w:r>
            <w:proofErr w:type="spellStart"/>
            <w:r w:rsidRPr="00780D40">
              <w:rPr>
                <w:rFonts w:ascii="Times New Roman" w:hAnsi="Times New Roman" w:cs="Times New Roman"/>
                <w:sz w:val="16"/>
                <w:szCs w:val="16"/>
              </w:rPr>
              <w:t>эвакоприемной</w:t>
            </w:r>
            <w:proofErr w:type="spellEnd"/>
            <w:r w:rsidRPr="00780D40">
              <w:rPr>
                <w:rFonts w:ascii="Times New Roman" w:hAnsi="Times New Roman" w:cs="Times New Roman"/>
                <w:sz w:val="16"/>
                <w:szCs w:val="16"/>
              </w:rPr>
              <w:t xml:space="preserve"> </w:t>
            </w: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proofErr w:type="spellStart"/>
            <w:r w:rsidRPr="00780D40">
              <w:rPr>
                <w:rFonts w:ascii="Times New Roman" w:hAnsi="Times New Roman" w:cs="Times New Roman"/>
                <w:sz w:val="16"/>
                <w:szCs w:val="16"/>
              </w:rPr>
              <w:t>комиссии_Волотовского</w:t>
            </w:r>
            <w:proofErr w:type="spellEnd"/>
            <w:r w:rsidRPr="00780D40">
              <w:rPr>
                <w:rFonts w:ascii="Times New Roman" w:hAnsi="Times New Roman" w:cs="Times New Roman"/>
                <w:sz w:val="16"/>
                <w:szCs w:val="16"/>
              </w:rPr>
              <w:t xml:space="preserve"> </w:t>
            </w: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r w:rsidRPr="00780D40">
              <w:rPr>
                <w:rFonts w:ascii="Times New Roman" w:hAnsi="Times New Roman" w:cs="Times New Roman"/>
                <w:sz w:val="16"/>
                <w:szCs w:val="16"/>
              </w:rPr>
              <w:t xml:space="preserve">муниципального </w:t>
            </w: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r w:rsidRPr="00780D40">
              <w:rPr>
                <w:rFonts w:ascii="Times New Roman" w:hAnsi="Times New Roman" w:cs="Times New Roman"/>
                <w:sz w:val="16"/>
                <w:szCs w:val="16"/>
              </w:rPr>
              <w:t>округа________________</w:t>
            </w: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r w:rsidRPr="00780D40">
              <w:rPr>
                <w:rFonts w:ascii="Times New Roman" w:hAnsi="Times New Roman" w:cs="Times New Roman"/>
                <w:sz w:val="16"/>
                <w:szCs w:val="16"/>
              </w:rPr>
              <w:t>Новгородской области</w:t>
            </w: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r w:rsidRPr="00780D40">
              <w:rPr>
                <w:rFonts w:ascii="Times New Roman" w:hAnsi="Times New Roman" w:cs="Times New Roman"/>
                <w:sz w:val="16"/>
                <w:szCs w:val="16"/>
              </w:rPr>
              <w:t xml:space="preserve">Члены </w:t>
            </w:r>
            <w:proofErr w:type="spellStart"/>
            <w:r w:rsidRPr="00780D40">
              <w:rPr>
                <w:rFonts w:ascii="Times New Roman" w:hAnsi="Times New Roman" w:cs="Times New Roman"/>
                <w:sz w:val="16"/>
                <w:szCs w:val="16"/>
              </w:rPr>
              <w:t>эвакоприемной</w:t>
            </w:r>
            <w:proofErr w:type="spellEnd"/>
            <w:r w:rsidRPr="00780D40">
              <w:rPr>
                <w:rFonts w:ascii="Times New Roman" w:hAnsi="Times New Roman" w:cs="Times New Roman"/>
                <w:sz w:val="16"/>
                <w:szCs w:val="16"/>
              </w:rPr>
              <w:t xml:space="preserve"> комиссии </w:t>
            </w: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proofErr w:type="spellStart"/>
            <w:r w:rsidRPr="00780D40">
              <w:rPr>
                <w:rFonts w:ascii="Times New Roman" w:hAnsi="Times New Roman" w:cs="Times New Roman"/>
                <w:sz w:val="16"/>
                <w:szCs w:val="16"/>
              </w:rPr>
              <w:t>Волотовского</w:t>
            </w:r>
            <w:proofErr w:type="spellEnd"/>
            <w:r w:rsidRPr="00780D40">
              <w:rPr>
                <w:rFonts w:ascii="Times New Roman" w:hAnsi="Times New Roman" w:cs="Times New Roman"/>
                <w:sz w:val="16"/>
                <w:szCs w:val="16"/>
              </w:rPr>
              <w:t xml:space="preserve"> муниципального </w:t>
            </w: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r w:rsidRPr="00780D40">
              <w:rPr>
                <w:rFonts w:ascii="Times New Roman" w:hAnsi="Times New Roman" w:cs="Times New Roman"/>
                <w:sz w:val="16"/>
                <w:szCs w:val="16"/>
              </w:rPr>
              <w:t>округа________________</w:t>
            </w:r>
          </w:p>
          <w:p w:rsidR="0069075B" w:rsidRPr="00780D40" w:rsidRDefault="0069075B" w:rsidP="00780D40">
            <w:pPr>
              <w:widowControl w:val="0"/>
              <w:tabs>
                <w:tab w:val="left" w:pos="9354"/>
              </w:tabs>
              <w:autoSpaceDE w:val="0"/>
              <w:autoSpaceDN w:val="0"/>
              <w:adjustRightInd w:val="0"/>
              <w:spacing w:line="240" w:lineRule="auto"/>
              <w:rPr>
                <w:rFonts w:ascii="Times New Roman" w:hAnsi="Times New Roman" w:cs="Times New Roman"/>
                <w:sz w:val="16"/>
                <w:szCs w:val="16"/>
              </w:rPr>
            </w:pPr>
            <w:r w:rsidRPr="00780D40">
              <w:rPr>
                <w:rFonts w:ascii="Times New Roman" w:hAnsi="Times New Roman" w:cs="Times New Roman"/>
                <w:sz w:val="16"/>
                <w:szCs w:val="16"/>
              </w:rPr>
              <w:t>Новгородской области</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1.</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2.</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3.</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4.</w:t>
            </w:r>
          </w:p>
          <w:p w:rsidR="0069075B" w:rsidRPr="00780D40" w:rsidRDefault="0069075B" w:rsidP="00780D40">
            <w:pPr>
              <w:widowControl w:val="0"/>
              <w:tabs>
                <w:tab w:val="left" w:pos="9354"/>
              </w:tabs>
              <w:autoSpaceDE w:val="0"/>
              <w:autoSpaceDN w:val="0"/>
              <w:adjustRightInd w:val="0"/>
              <w:spacing w:line="240" w:lineRule="auto"/>
              <w:jc w:val="both"/>
              <w:rPr>
                <w:rFonts w:ascii="Times New Roman" w:hAnsi="Times New Roman" w:cs="Times New Roman"/>
                <w:sz w:val="16"/>
                <w:szCs w:val="16"/>
              </w:rPr>
            </w:pPr>
            <w:r w:rsidRPr="00780D40">
              <w:rPr>
                <w:rFonts w:ascii="Times New Roman" w:hAnsi="Times New Roman" w:cs="Times New Roman"/>
                <w:sz w:val="16"/>
                <w:szCs w:val="16"/>
              </w:rPr>
              <w:t>П.</w:t>
            </w:r>
          </w:p>
        </w:tc>
      </w:tr>
    </w:tbl>
    <w:p w:rsidR="00302B34" w:rsidRPr="00302B34" w:rsidRDefault="002E2659" w:rsidP="00302B34">
      <w:pPr>
        <w:keepNext/>
        <w:spacing w:after="0" w:line="240" w:lineRule="auto"/>
        <w:jc w:val="center"/>
        <w:outlineLvl w:val="6"/>
        <w:rPr>
          <w:rFonts w:ascii="Times New Roman" w:hAnsi="Times New Roman" w:cs="Times New Roman"/>
          <w:sz w:val="16"/>
          <w:szCs w:val="16"/>
        </w:rPr>
      </w:pPr>
      <w:r w:rsidRPr="00302B34">
        <w:rPr>
          <w:rFonts w:ascii="Times New Roman" w:hAnsi="Times New Roman" w:cs="Times New Roman"/>
          <w:sz w:val="16"/>
          <w:szCs w:val="16"/>
        </w:rPr>
        <w:t>Российская Федерация</w:t>
      </w:r>
      <w:r w:rsidR="00302B34" w:rsidRPr="00302B34">
        <w:rPr>
          <w:rFonts w:ascii="Times New Roman" w:hAnsi="Times New Roman" w:cs="Times New Roman"/>
          <w:sz w:val="16"/>
          <w:szCs w:val="16"/>
        </w:rPr>
        <w:t xml:space="preserve"> Новгородская область</w:t>
      </w:r>
    </w:p>
    <w:p w:rsidR="002E2659" w:rsidRPr="00302B34" w:rsidRDefault="002E2659" w:rsidP="00302B34">
      <w:pPr>
        <w:keepNext/>
        <w:spacing w:after="0" w:line="240" w:lineRule="auto"/>
        <w:jc w:val="center"/>
        <w:outlineLvl w:val="2"/>
        <w:rPr>
          <w:rFonts w:ascii="Times New Roman" w:hAnsi="Times New Roman" w:cs="Times New Roman"/>
          <w:sz w:val="16"/>
          <w:szCs w:val="16"/>
        </w:rPr>
      </w:pPr>
      <w:r w:rsidRPr="00302B34">
        <w:rPr>
          <w:rFonts w:ascii="Times New Roman" w:hAnsi="Times New Roman" w:cs="Times New Roman"/>
          <w:sz w:val="16"/>
          <w:szCs w:val="16"/>
        </w:rPr>
        <w:t>АДМИНИСТРАЦИЯ ВОЛОТОВСКОГО МУНИЦИПАЛЬНОГО ОКРУГА</w:t>
      </w:r>
    </w:p>
    <w:p w:rsidR="00302B34" w:rsidRPr="00302B34" w:rsidRDefault="002E2659" w:rsidP="00302B34">
      <w:pPr>
        <w:spacing w:after="0" w:line="240" w:lineRule="auto"/>
        <w:jc w:val="center"/>
        <w:rPr>
          <w:rFonts w:ascii="Times New Roman" w:hAnsi="Times New Roman" w:cs="Times New Roman"/>
          <w:sz w:val="16"/>
          <w:szCs w:val="16"/>
        </w:rPr>
      </w:pPr>
      <w:proofErr w:type="gramStart"/>
      <w:r w:rsidRPr="00302B34">
        <w:rPr>
          <w:rFonts w:ascii="Times New Roman" w:hAnsi="Times New Roman" w:cs="Times New Roman"/>
          <w:b/>
          <w:bCs/>
          <w:sz w:val="16"/>
          <w:szCs w:val="16"/>
        </w:rPr>
        <w:t>П</w:t>
      </w:r>
      <w:proofErr w:type="gramEnd"/>
      <w:r w:rsidRPr="00302B34">
        <w:rPr>
          <w:rFonts w:ascii="Times New Roman" w:hAnsi="Times New Roman" w:cs="Times New Roman"/>
          <w:b/>
          <w:bCs/>
          <w:sz w:val="16"/>
          <w:szCs w:val="16"/>
        </w:rPr>
        <w:t xml:space="preserve"> О С Т А Н О В Л Е Н И Е</w:t>
      </w:r>
      <w:r w:rsidR="00302B34" w:rsidRPr="00302B34">
        <w:rPr>
          <w:rFonts w:ascii="Times New Roman" w:hAnsi="Times New Roman" w:cs="Times New Roman"/>
          <w:sz w:val="16"/>
          <w:szCs w:val="16"/>
        </w:rPr>
        <w:t xml:space="preserve"> от 20.01.2025  № 17</w:t>
      </w:r>
      <w:r w:rsidR="00302B34" w:rsidRPr="00302B34">
        <w:rPr>
          <w:rFonts w:ascii="Times New Roman" w:hAnsi="Times New Roman" w:cs="Times New Roman"/>
          <w:bCs/>
          <w:sz w:val="16"/>
          <w:szCs w:val="16"/>
        </w:rPr>
        <w:t xml:space="preserve"> п. Волот</w:t>
      </w:r>
    </w:p>
    <w:p w:rsidR="00302B34" w:rsidRPr="00302B34" w:rsidRDefault="00302B34" w:rsidP="00302B34">
      <w:pPr>
        <w:spacing w:after="0" w:line="240" w:lineRule="auto"/>
        <w:jc w:val="center"/>
        <w:rPr>
          <w:rFonts w:ascii="Times New Roman" w:hAnsi="Times New Roman" w:cs="Times New Roman"/>
          <w:sz w:val="16"/>
          <w:szCs w:val="16"/>
        </w:rPr>
      </w:pPr>
    </w:p>
    <w:p w:rsidR="002E2659" w:rsidRPr="00302B34" w:rsidRDefault="002E2659" w:rsidP="00302B34">
      <w:pPr>
        <w:spacing w:after="0" w:line="240" w:lineRule="auto"/>
        <w:ind w:right="-141"/>
        <w:jc w:val="center"/>
        <w:rPr>
          <w:rFonts w:ascii="Times New Roman" w:hAnsi="Times New Roman" w:cs="Times New Roman"/>
          <w:sz w:val="16"/>
          <w:szCs w:val="16"/>
        </w:rPr>
      </w:pPr>
      <w:r w:rsidRPr="00302B34">
        <w:rPr>
          <w:rFonts w:ascii="Times New Roman" w:hAnsi="Times New Roman" w:cs="Times New Roman"/>
          <w:sz w:val="16"/>
          <w:szCs w:val="16"/>
        </w:rPr>
        <w:t xml:space="preserve">Об утверждении Порядка уведомления муниципальными служащими Администрации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округа о намерении выполнять иную оплачиваемую работу (о выполнении иной оплачиваемой работы)</w:t>
      </w:r>
    </w:p>
    <w:p w:rsidR="002E2659" w:rsidRDefault="002E2659" w:rsidP="002E2659">
      <w:pPr>
        <w:spacing w:after="0" w:line="240" w:lineRule="auto"/>
        <w:ind w:firstLine="142"/>
        <w:rPr>
          <w:rFonts w:ascii="Times New Roman" w:hAnsi="Times New Roman" w:cs="Times New Roman"/>
          <w:sz w:val="28"/>
          <w:szCs w:val="28"/>
        </w:rPr>
      </w:pPr>
    </w:p>
    <w:p w:rsidR="002E2659" w:rsidRPr="00302B34" w:rsidRDefault="002E2659" w:rsidP="002E2659">
      <w:pPr>
        <w:pStyle w:val="afe"/>
        <w:ind w:firstLine="709"/>
        <w:jc w:val="both"/>
        <w:rPr>
          <w:rFonts w:ascii="Times New Roman" w:hAnsi="Times New Roman" w:cs="Times New Roman"/>
          <w:sz w:val="16"/>
          <w:szCs w:val="16"/>
        </w:rPr>
      </w:pPr>
      <w:r w:rsidRPr="00302B34">
        <w:rPr>
          <w:rFonts w:ascii="Times New Roman" w:hAnsi="Times New Roman" w:cs="Times New Roman"/>
          <w:sz w:val="16"/>
          <w:szCs w:val="16"/>
        </w:rPr>
        <w:t>В соответствии с частью 2 статьи 11 Федерального закона от 02.03.2007 № 25-ФЗ «О муниципальной службе в Российской Федерации»</w:t>
      </w:r>
    </w:p>
    <w:p w:rsidR="002E2659" w:rsidRPr="00302B34" w:rsidRDefault="002E2659" w:rsidP="002E2659">
      <w:pPr>
        <w:pStyle w:val="afe"/>
        <w:ind w:firstLine="709"/>
        <w:jc w:val="both"/>
        <w:rPr>
          <w:rFonts w:ascii="Times New Roman" w:hAnsi="Times New Roman" w:cs="Times New Roman"/>
          <w:b/>
          <w:sz w:val="16"/>
          <w:szCs w:val="16"/>
        </w:rPr>
      </w:pPr>
      <w:r w:rsidRPr="00302B34">
        <w:rPr>
          <w:rFonts w:ascii="Times New Roman" w:hAnsi="Times New Roman" w:cs="Times New Roman"/>
          <w:b/>
          <w:sz w:val="16"/>
          <w:szCs w:val="16"/>
        </w:rPr>
        <w:t>ПОСТАНОВЛЯЮ:</w:t>
      </w:r>
    </w:p>
    <w:p w:rsidR="002E2659" w:rsidRPr="00302B34" w:rsidRDefault="002E2659" w:rsidP="002E2659">
      <w:pPr>
        <w:spacing w:after="0" w:line="240" w:lineRule="auto"/>
        <w:ind w:firstLine="709"/>
        <w:jc w:val="both"/>
        <w:rPr>
          <w:rFonts w:ascii="Times New Roman" w:eastAsia="Times New Roman" w:hAnsi="Times New Roman" w:cs="Times New Roman"/>
          <w:sz w:val="16"/>
          <w:szCs w:val="16"/>
        </w:rPr>
      </w:pPr>
      <w:r w:rsidRPr="00302B34">
        <w:rPr>
          <w:rFonts w:ascii="Times New Roman" w:hAnsi="Times New Roman" w:cs="Times New Roman"/>
          <w:sz w:val="16"/>
          <w:szCs w:val="16"/>
        </w:rPr>
        <w:t xml:space="preserve">1. Утвердить прилагаемый Порядок </w:t>
      </w:r>
      <w:r w:rsidRPr="00302B34">
        <w:rPr>
          <w:rFonts w:ascii="Times New Roman" w:eastAsia="Times New Roman" w:hAnsi="Times New Roman" w:cs="Times New Roman"/>
          <w:sz w:val="16"/>
          <w:szCs w:val="16"/>
        </w:rPr>
        <w:t xml:space="preserve">уведомления муниципальными служащими Администрации </w:t>
      </w:r>
      <w:proofErr w:type="spellStart"/>
      <w:r w:rsidRPr="00302B34">
        <w:rPr>
          <w:rFonts w:ascii="Times New Roman" w:eastAsia="Times New Roman" w:hAnsi="Times New Roman" w:cs="Times New Roman"/>
          <w:sz w:val="16"/>
          <w:szCs w:val="16"/>
        </w:rPr>
        <w:t>Волотовского</w:t>
      </w:r>
      <w:proofErr w:type="spellEnd"/>
      <w:r w:rsidRPr="00302B34">
        <w:rPr>
          <w:rFonts w:ascii="Times New Roman" w:eastAsia="Times New Roman" w:hAnsi="Times New Roman" w:cs="Times New Roman"/>
          <w:sz w:val="16"/>
          <w:szCs w:val="16"/>
        </w:rPr>
        <w:t xml:space="preserve"> муниципального округа о нам</w:t>
      </w:r>
      <w:r w:rsidRPr="00302B34">
        <w:rPr>
          <w:rFonts w:ascii="Times New Roman" w:eastAsia="Times New Roman" w:hAnsi="Times New Roman" w:cs="Times New Roman"/>
          <w:sz w:val="16"/>
          <w:szCs w:val="16"/>
        </w:rPr>
        <w:t>е</w:t>
      </w:r>
      <w:r w:rsidRPr="00302B34">
        <w:rPr>
          <w:rFonts w:ascii="Times New Roman" w:eastAsia="Times New Roman" w:hAnsi="Times New Roman" w:cs="Times New Roman"/>
          <w:sz w:val="16"/>
          <w:szCs w:val="16"/>
        </w:rPr>
        <w:t>рении выполнять иную оплачиваемую работу (о выполнении иной оплачиваемой работы).</w:t>
      </w:r>
    </w:p>
    <w:p w:rsidR="002E2659" w:rsidRPr="00302B34" w:rsidRDefault="002E2659" w:rsidP="002E2659">
      <w:pPr>
        <w:pStyle w:val="afe"/>
        <w:ind w:firstLine="709"/>
        <w:jc w:val="both"/>
        <w:rPr>
          <w:rFonts w:ascii="Times New Roman" w:hAnsi="Times New Roman" w:cs="Times New Roman"/>
          <w:color w:val="000000"/>
          <w:sz w:val="16"/>
          <w:szCs w:val="16"/>
        </w:rPr>
      </w:pPr>
      <w:r w:rsidRPr="00302B34">
        <w:rPr>
          <w:rFonts w:ascii="Times New Roman" w:hAnsi="Times New Roman" w:cs="Times New Roman"/>
          <w:sz w:val="16"/>
          <w:szCs w:val="16"/>
        </w:rPr>
        <w:t xml:space="preserve">2. </w:t>
      </w:r>
      <w:r w:rsidRPr="00302B34">
        <w:rPr>
          <w:rFonts w:ascii="Times New Roman" w:hAnsi="Times New Roman" w:cs="Times New Roman"/>
          <w:color w:val="000000"/>
          <w:sz w:val="16"/>
          <w:szCs w:val="16"/>
        </w:rPr>
        <w:t>Опубликовать настоящее постановление в муниципальной газете «Волотовские ведомости» и разместить на официальном сайте в информ</w:t>
      </w:r>
      <w:r w:rsidRPr="00302B34">
        <w:rPr>
          <w:rFonts w:ascii="Times New Roman" w:hAnsi="Times New Roman" w:cs="Times New Roman"/>
          <w:color w:val="000000"/>
          <w:sz w:val="16"/>
          <w:szCs w:val="16"/>
        </w:rPr>
        <w:t>а</w:t>
      </w:r>
      <w:r w:rsidRPr="00302B34">
        <w:rPr>
          <w:rFonts w:ascii="Times New Roman" w:hAnsi="Times New Roman" w:cs="Times New Roman"/>
          <w:color w:val="000000"/>
          <w:sz w:val="16"/>
          <w:szCs w:val="16"/>
        </w:rPr>
        <w:t>ционно-телекоммуникационной сети «Интернет».</w:t>
      </w:r>
    </w:p>
    <w:p w:rsidR="002E2659" w:rsidRPr="00302B34" w:rsidRDefault="002E2659" w:rsidP="002E2659">
      <w:pPr>
        <w:spacing w:after="0" w:line="240" w:lineRule="auto"/>
        <w:ind w:firstLine="142"/>
        <w:jc w:val="both"/>
        <w:rPr>
          <w:rFonts w:ascii="Times New Roman" w:hAnsi="Times New Roman" w:cs="Times New Roman"/>
          <w:sz w:val="16"/>
          <w:szCs w:val="16"/>
        </w:rPr>
      </w:pPr>
    </w:p>
    <w:p w:rsidR="002E2659" w:rsidRPr="00302B34" w:rsidRDefault="00302B34" w:rsidP="00302B34">
      <w:pPr>
        <w:pStyle w:val="afe"/>
        <w:jc w:val="right"/>
        <w:rPr>
          <w:rFonts w:ascii="Times New Roman" w:hAnsi="Times New Roman" w:cs="Times New Roman"/>
          <w:sz w:val="16"/>
          <w:szCs w:val="16"/>
        </w:rPr>
      </w:pPr>
      <w:r>
        <w:rPr>
          <w:rFonts w:ascii="Times New Roman" w:hAnsi="Times New Roman" w:cs="Times New Roman"/>
          <w:sz w:val="16"/>
          <w:szCs w:val="16"/>
        </w:rPr>
        <w:lastRenderedPageBreak/>
        <w:t>Глава муниципального округа</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2E2659" w:rsidRPr="00302B34">
        <w:rPr>
          <w:rFonts w:ascii="Times New Roman" w:hAnsi="Times New Roman" w:cs="Times New Roman"/>
          <w:sz w:val="16"/>
          <w:szCs w:val="16"/>
        </w:rPr>
        <w:t xml:space="preserve">                    А.И. </w:t>
      </w:r>
      <w:proofErr w:type="spellStart"/>
      <w:r w:rsidR="002E2659" w:rsidRPr="00302B34">
        <w:rPr>
          <w:rFonts w:ascii="Times New Roman" w:hAnsi="Times New Roman" w:cs="Times New Roman"/>
          <w:sz w:val="16"/>
          <w:szCs w:val="16"/>
        </w:rPr>
        <w:t>Лыжов</w:t>
      </w:r>
      <w:proofErr w:type="spellEnd"/>
    </w:p>
    <w:p w:rsidR="002E2659" w:rsidRPr="00302B34" w:rsidRDefault="002E2659" w:rsidP="002E2659">
      <w:pPr>
        <w:spacing w:after="0" w:line="240" w:lineRule="auto"/>
        <w:jc w:val="center"/>
        <w:rPr>
          <w:rFonts w:ascii="Times New Roman" w:eastAsia="Times New Roman" w:hAnsi="Times New Roman" w:cs="Times New Roman"/>
          <w:bCs/>
          <w:sz w:val="16"/>
          <w:szCs w:val="16"/>
        </w:rPr>
      </w:pPr>
    </w:p>
    <w:p w:rsidR="002E2659" w:rsidRDefault="002E2659" w:rsidP="002E2659">
      <w:pPr>
        <w:spacing w:after="0" w:line="240" w:lineRule="auto"/>
        <w:rPr>
          <w:rFonts w:ascii="Times New Roman" w:eastAsia="Times New Roman" w:hAnsi="Times New Roman" w:cs="Times New Roman"/>
          <w:bCs/>
          <w:sz w:val="28"/>
          <w:szCs w:val="28"/>
        </w:rPr>
      </w:pPr>
      <w:r w:rsidRPr="00802FA0">
        <w:rPr>
          <w:rFonts w:ascii="Times New Roman" w:eastAsia="Times New Roman" w:hAnsi="Times New Roman" w:cs="Times New Roman"/>
          <w:bCs/>
          <w:sz w:val="28"/>
          <w:szCs w:val="28"/>
        </w:rPr>
        <w:tab/>
      </w:r>
    </w:p>
    <w:p w:rsidR="002E2659" w:rsidRPr="00302B34" w:rsidRDefault="002E2659" w:rsidP="00302B34">
      <w:pPr>
        <w:spacing w:after="0" w:line="240" w:lineRule="auto"/>
        <w:jc w:val="right"/>
        <w:rPr>
          <w:rFonts w:ascii="Times New Roman" w:eastAsia="Times New Roman" w:hAnsi="Times New Roman" w:cs="Times New Roman"/>
          <w:sz w:val="16"/>
          <w:szCs w:val="16"/>
        </w:rPr>
      </w:pPr>
      <w:proofErr w:type="gramStart"/>
      <w:r w:rsidRPr="00302B34">
        <w:rPr>
          <w:rFonts w:ascii="Times New Roman" w:eastAsia="Times New Roman" w:hAnsi="Times New Roman" w:cs="Times New Roman"/>
          <w:sz w:val="16"/>
          <w:szCs w:val="16"/>
        </w:rPr>
        <w:t>УТВЕРЖДЕН</w:t>
      </w:r>
      <w:proofErr w:type="gramEnd"/>
      <w:r w:rsidR="00302B34">
        <w:rPr>
          <w:rFonts w:ascii="Times New Roman" w:eastAsia="Times New Roman" w:hAnsi="Times New Roman" w:cs="Times New Roman"/>
          <w:sz w:val="16"/>
          <w:szCs w:val="16"/>
        </w:rPr>
        <w:t xml:space="preserve"> </w:t>
      </w:r>
      <w:r w:rsidRPr="00302B34">
        <w:rPr>
          <w:rFonts w:ascii="Times New Roman" w:eastAsia="Times New Roman" w:hAnsi="Times New Roman" w:cs="Times New Roman"/>
          <w:sz w:val="16"/>
          <w:szCs w:val="16"/>
        </w:rPr>
        <w:t>постановлением Администрации</w:t>
      </w:r>
      <w:r w:rsidR="00302B34">
        <w:rPr>
          <w:rFonts w:ascii="Times New Roman" w:eastAsia="Times New Roman" w:hAnsi="Times New Roman" w:cs="Times New Roman"/>
          <w:sz w:val="16"/>
          <w:szCs w:val="16"/>
        </w:rPr>
        <w:t xml:space="preserve"> </w:t>
      </w:r>
      <w:proofErr w:type="spellStart"/>
      <w:r w:rsidRPr="00302B34">
        <w:rPr>
          <w:rFonts w:ascii="Times New Roman" w:eastAsia="Times New Roman" w:hAnsi="Times New Roman" w:cs="Times New Roman"/>
          <w:sz w:val="16"/>
          <w:szCs w:val="16"/>
        </w:rPr>
        <w:t>Волотовского</w:t>
      </w:r>
      <w:proofErr w:type="spellEnd"/>
      <w:r w:rsidRPr="00302B34">
        <w:rPr>
          <w:rFonts w:ascii="Times New Roman" w:eastAsia="Times New Roman" w:hAnsi="Times New Roman" w:cs="Times New Roman"/>
          <w:sz w:val="16"/>
          <w:szCs w:val="16"/>
        </w:rPr>
        <w:t xml:space="preserve"> муниципального округа</w:t>
      </w:r>
      <w:r w:rsidR="00302B34">
        <w:rPr>
          <w:rFonts w:ascii="Times New Roman" w:eastAsia="Times New Roman" w:hAnsi="Times New Roman" w:cs="Times New Roman"/>
          <w:sz w:val="16"/>
          <w:szCs w:val="16"/>
        </w:rPr>
        <w:t xml:space="preserve"> </w:t>
      </w:r>
      <w:r w:rsidRPr="00302B34">
        <w:rPr>
          <w:rFonts w:ascii="Times New Roman" w:eastAsia="Times New Roman" w:hAnsi="Times New Roman" w:cs="Times New Roman"/>
          <w:b/>
          <w:sz w:val="16"/>
          <w:szCs w:val="16"/>
        </w:rPr>
        <w:t>от 20.01.2025</w:t>
      </w:r>
      <w:r w:rsidR="00302B34">
        <w:rPr>
          <w:rFonts w:ascii="Times New Roman" w:eastAsia="Times New Roman" w:hAnsi="Times New Roman" w:cs="Times New Roman"/>
          <w:b/>
          <w:sz w:val="16"/>
          <w:szCs w:val="16"/>
        </w:rPr>
        <w:t xml:space="preserve">      </w:t>
      </w:r>
      <w:r w:rsidRPr="00302B34">
        <w:rPr>
          <w:rFonts w:ascii="Times New Roman" w:eastAsia="Times New Roman" w:hAnsi="Times New Roman" w:cs="Times New Roman"/>
          <w:b/>
          <w:sz w:val="16"/>
          <w:szCs w:val="16"/>
        </w:rPr>
        <w:t>№ 17</w:t>
      </w:r>
    </w:p>
    <w:p w:rsidR="002E2659" w:rsidRPr="00302B34" w:rsidRDefault="002E2659" w:rsidP="00302B34">
      <w:pPr>
        <w:pStyle w:val="ConsPlusTitle"/>
        <w:jc w:val="center"/>
        <w:rPr>
          <w:rFonts w:ascii="Times New Roman" w:hAnsi="Times New Roman" w:cs="Times New Roman"/>
          <w:sz w:val="16"/>
          <w:szCs w:val="16"/>
        </w:rPr>
      </w:pPr>
    </w:p>
    <w:p w:rsidR="002E2659" w:rsidRPr="00302B34" w:rsidRDefault="002E2659" w:rsidP="00302B34">
      <w:pPr>
        <w:pStyle w:val="ConsPlusTitle"/>
        <w:jc w:val="center"/>
        <w:rPr>
          <w:rFonts w:ascii="Times New Roman" w:hAnsi="Times New Roman" w:cs="Times New Roman"/>
          <w:sz w:val="16"/>
          <w:szCs w:val="16"/>
        </w:rPr>
      </w:pPr>
      <w:r w:rsidRPr="00302B34">
        <w:rPr>
          <w:rFonts w:ascii="Times New Roman" w:hAnsi="Times New Roman" w:cs="Times New Roman"/>
          <w:sz w:val="16"/>
          <w:szCs w:val="16"/>
        </w:rPr>
        <w:t>ПОРЯДОК</w:t>
      </w:r>
    </w:p>
    <w:p w:rsidR="002E2659" w:rsidRPr="00302B34" w:rsidRDefault="002E2659" w:rsidP="00302B34">
      <w:pPr>
        <w:pStyle w:val="ConsPlusTitle"/>
        <w:jc w:val="center"/>
        <w:rPr>
          <w:rFonts w:ascii="Times New Roman" w:hAnsi="Times New Roman" w:cs="Times New Roman"/>
          <w:sz w:val="16"/>
          <w:szCs w:val="16"/>
        </w:rPr>
      </w:pPr>
      <w:r w:rsidRPr="00302B34">
        <w:rPr>
          <w:rFonts w:ascii="Times New Roman" w:hAnsi="Times New Roman" w:cs="Times New Roman"/>
          <w:sz w:val="16"/>
          <w:szCs w:val="16"/>
        </w:rPr>
        <w:t xml:space="preserve">уведомления муниципальными служащими </w:t>
      </w:r>
    </w:p>
    <w:p w:rsidR="002E2659" w:rsidRPr="00302B34" w:rsidRDefault="002E2659" w:rsidP="00302B34">
      <w:pPr>
        <w:pStyle w:val="ConsPlusTitle"/>
        <w:jc w:val="center"/>
        <w:rPr>
          <w:rFonts w:ascii="Times New Roman" w:hAnsi="Times New Roman" w:cs="Times New Roman"/>
          <w:sz w:val="16"/>
          <w:szCs w:val="16"/>
        </w:rPr>
      </w:pPr>
      <w:r w:rsidRPr="00302B34">
        <w:rPr>
          <w:rFonts w:ascii="Times New Roman" w:hAnsi="Times New Roman" w:cs="Times New Roman"/>
          <w:sz w:val="16"/>
          <w:szCs w:val="16"/>
        </w:rPr>
        <w:t xml:space="preserve">Администрации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округа</w:t>
      </w:r>
    </w:p>
    <w:p w:rsidR="002E2659" w:rsidRPr="00302B34" w:rsidRDefault="002E2659" w:rsidP="00302B34">
      <w:pPr>
        <w:pStyle w:val="ConsPlusTitle"/>
        <w:jc w:val="center"/>
        <w:rPr>
          <w:rFonts w:ascii="Times New Roman" w:hAnsi="Times New Roman" w:cs="Times New Roman"/>
          <w:sz w:val="16"/>
          <w:szCs w:val="16"/>
        </w:rPr>
      </w:pPr>
      <w:r w:rsidRPr="00302B34">
        <w:rPr>
          <w:rFonts w:ascii="Times New Roman" w:hAnsi="Times New Roman" w:cs="Times New Roman"/>
          <w:sz w:val="16"/>
          <w:szCs w:val="16"/>
        </w:rPr>
        <w:t xml:space="preserve"> о намерении выполнять иную оплачиваемую</w:t>
      </w:r>
    </w:p>
    <w:p w:rsidR="002E2659" w:rsidRPr="00302B34" w:rsidRDefault="002E2659" w:rsidP="00302B34">
      <w:pPr>
        <w:pStyle w:val="ConsPlusTitle"/>
        <w:jc w:val="center"/>
        <w:rPr>
          <w:rFonts w:ascii="Times New Roman" w:hAnsi="Times New Roman" w:cs="Times New Roman"/>
          <w:sz w:val="16"/>
          <w:szCs w:val="16"/>
        </w:rPr>
      </w:pPr>
      <w:r w:rsidRPr="00302B34">
        <w:rPr>
          <w:rFonts w:ascii="Times New Roman" w:hAnsi="Times New Roman" w:cs="Times New Roman"/>
          <w:sz w:val="16"/>
          <w:szCs w:val="16"/>
        </w:rPr>
        <w:t>работу (о выполнении иной оплачиваемой работы)</w:t>
      </w:r>
    </w:p>
    <w:p w:rsidR="002E2659" w:rsidRPr="00302B34" w:rsidRDefault="002E2659" w:rsidP="00302B34">
      <w:pPr>
        <w:pStyle w:val="ConsPlusNormal"/>
        <w:jc w:val="both"/>
        <w:rPr>
          <w:rFonts w:ascii="Times New Roman" w:hAnsi="Times New Roman" w:cs="Times New Roman"/>
          <w:sz w:val="16"/>
          <w:szCs w:val="16"/>
        </w:rPr>
      </w:pPr>
    </w:p>
    <w:p w:rsidR="002E2659" w:rsidRPr="00302B34" w:rsidRDefault="002E2659" w:rsidP="00302B34">
      <w:pPr>
        <w:pStyle w:val="ConsPlusNormal"/>
        <w:ind w:firstLine="709"/>
        <w:jc w:val="both"/>
        <w:rPr>
          <w:rFonts w:ascii="Times New Roman" w:hAnsi="Times New Roman" w:cs="Times New Roman"/>
          <w:sz w:val="16"/>
          <w:szCs w:val="16"/>
        </w:rPr>
      </w:pPr>
      <w:r w:rsidRPr="00302B34">
        <w:rPr>
          <w:rFonts w:ascii="Times New Roman" w:hAnsi="Times New Roman" w:cs="Times New Roman"/>
          <w:sz w:val="16"/>
          <w:szCs w:val="16"/>
        </w:rPr>
        <w:t xml:space="preserve">1. Настоящий Порядок определяет процедуру уведомления представителя нанимателя (работодателя) муниципальными служащими </w:t>
      </w:r>
      <w:bookmarkStart w:id="1" w:name="_Hlk186203574"/>
      <w:r w:rsidRPr="00302B34">
        <w:rPr>
          <w:rFonts w:ascii="Times New Roman" w:hAnsi="Times New Roman" w:cs="Times New Roman"/>
          <w:sz w:val="16"/>
          <w:szCs w:val="16"/>
        </w:rPr>
        <w:t>Админ</w:t>
      </w:r>
      <w:r w:rsidRPr="00302B34">
        <w:rPr>
          <w:rFonts w:ascii="Times New Roman" w:hAnsi="Times New Roman" w:cs="Times New Roman"/>
          <w:sz w:val="16"/>
          <w:szCs w:val="16"/>
        </w:rPr>
        <w:t>и</w:t>
      </w:r>
      <w:r w:rsidRPr="00302B34">
        <w:rPr>
          <w:rFonts w:ascii="Times New Roman" w:hAnsi="Times New Roman" w:cs="Times New Roman"/>
          <w:sz w:val="16"/>
          <w:szCs w:val="16"/>
        </w:rPr>
        <w:t xml:space="preserve">страции </w:t>
      </w:r>
      <w:bookmarkEnd w:id="1"/>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округа, замещающими должности муниципальной службы Администрации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округа (далее - муниципальные служащие), о намерении выполнять иную оплачиваемую работу (о выполнении иной оплачиваемой работы).</w:t>
      </w:r>
    </w:p>
    <w:p w:rsidR="002E2659" w:rsidRPr="00302B34" w:rsidRDefault="002E2659" w:rsidP="00302B34">
      <w:pPr>
        <w:spacing w:after="0" w:line="240" w:lineRule="auto"/>
        <w:ind w:firstLine="709"/>
        <w:jc w:val="both"/>
        <w:rPr>
          <w:rFonts w:ascii="Times New Roman" w:eastAsia="Times New Roman" w:hAnsi="Times New Roman" w:cs="Times New Roman"/>
          <w:sz w:val="16"/>
          <w:szCs w:val="16"/>
        </w:rPr>
      </w:pPr>
      <w:r w:rsidRPr="00302B34">
        <w:rPr>
          <w:rFonts w:ascii="Times New Roman" w:eastAsia="Times New Roman" w:hAnsi="Times New Roman" w:cs="Times New Roman"/>
          <w:sz w:val="16"/>
          <w:szCs w:val="16"/>
        </w:rPr>
        <w:t xml:space="preserve">2. Муниципальные служащие уведомляют </w:t>
      </w:r>
      <w:r w:rsidRPr="00302B34">
        <w:rPr>
          <w:rFonts w:ascii="Times New Roman" w:hAnsi="Times New Roman" w:cs="Times New Roman"/>
          <w:sz w:val="16"/>
          <w:szCs w:val="16"/>
        </w:rPr>
        <w:t xml:space="preserve">представителя нанимателя (работодателя) </w:t>
      </w:r>
      <w:r w:rsidRPr="00302B34">
        <w:rPr>
          <w:rFonts w:ascii="Times New Roman" w:eastAsia="Times New Roman" w:hAnsi="Times New Roman" w:cs="Times New Roman"/>
          <w:sz w:val="16"/>
          <w:szCs w:val="16"/>
        </w:rPr>
        <w:t>о намерении выполнять иную оплачиваемую работу до начала ее выполнения.</w:t>
      </w:r>
    </w:p>
    <w:p w:rsidR="002E2659" w:rsidRPr="00302B34" w:rsidRDefault="002E2659" w:rsidP="00302B34">
      <w:pPr>
        <w:spacing w:after="0" w:line="240" w:lineRule="auto"/>
        <w:ind w:firstLine="709"/>
        <w:jc w:val="both"/>
        <w:rPr>
          <w:rFonts w:ascii="Times New Roman" w:hAnsi="Times New Roman" w:cs="Times New Roman"/>
          <w:sz w:val="16"/>
          <w:szCs w:val="16"/>
        </w:rPr>
      </w:pPr>
      <w:r w:rsidRPr="00302B34">
        <w:rPr>
          <w:rFonts w:ascii="Times New Roman" w:hAnsi="Times New Roman" w:cs="Times New Roman"/>
          <w:sz w:val="16"/>
          <w:szCs w:val="16"/>
        </w:rPr>
        <w:t>При намерении выполнять иную оплачиваемую работу, имеющую длительный характер, уведомление представляется муниципальным служ</w:t>
      </w:r>
      <w:r w:rsidRPr="00302B34">
        <w:rPr>
          <w:rFonts w:ascii="Times New Roman" w:hAnsi="Times New Roman" w:cs="Times New Roman"/>
          <w:sz w:val="16"/>
          <w:szCs w:val="16"/>
        </w:rPr>
        <w:t>а</w:t>
      </w:r>
      <w:r w:rsidRPr="00302B34">
        <w:rPr>
          <w:rFonts w:ascii="Times New Roman" w:hAnsi="Times New Roman" w:cs="Times New Roman"/>
          <w:sz w:val="16"/>
          <w:szCs w:val="16"/>
        </w:rPr>
        <w:t xml:space="preserve">щим один раз в течение календарного года. </w:t>
      </w:r>
    </w:p>
    <w:p w:rsidR="002E2659" w:rsidRPr="00302B34" w:rsidRDefault="002E2659" w:rsidP="00302B34">
      <w:pPr>
        <w:spacing w:after="0" w:line="240" w:lineRule="auto"/>
        <w:ind w:firstLine="709"/>
        <w:jc w:val="both"/>
        <w:rPr>
          <w:rFonts w:ascii="Times New Roman" w:hAnsi="Times New Roman" w:cs="Times New Roman"/>
          <w:sz w:val="16"/>
          <w:szCs w:val="16"/>
        </w:rPr>
      </w:pPr>
      <w:r w:rsidRPr="00302B34">
        <w:rPr>
          <w:rFonts w:ascii="Times New Roman" w:hAnsi="Times New Roman" w:cs="Times New Roman"/>
          <w:sz w:val="16"/>
          <w:szCs w:val="16"/>
        </w:rPr>
        <w:t xml:space="preserve">При намерении выполнять иную оплачиваемую работу, имеющую разовый характер, уведомление предоставляется муниципальным служащим в отношении каждого случая выполнения иной оплачиваемой работы, за исключением осуществления преподавательской деятельности. В этом случае уведомление представляется муниципальным служащим один раз в течение календарного года в отношении каждого образовательного учреждения, в котором муниципальный служащий намеревается осуществлять преподавательскую деятельность. </w:t>
      </w:r>
    </w:p>
    <w:p w:rsidR="002E2659" w:rsidRPr="00302B34" w:rsidRDefault="002E2659" w:rsidP="00302B34">
      <w:pPr>
        <w:spacing w:after="0" w:line="240" w:lineRule="auto"/>
        <w:ind w:firstLine="709"/>
        <w:jc w:val="both"/>
        <w:rPr>
          <w:rFonts w:ascii="Times New Roman" w:eastAsia="Times New Roman" w:hAnsi="Times New Roman" w:cs="Times New Roman"/>
          <w:sz w:val="16"/>
          <w:szCs w:val="16"/>
        </w:rPr>
      </w:pPr>
      <w:r w:rsidRPr="00302B34">
        <w:rPr>
          <w:rFonts w:ascii="Times New Roman" w:eastAsia="Times New Roman" w:hAnsi="Times New Roman" w:cs="Times New Roman"/>
          <w:sz w:val="16"/>
          <w:szCs w:val="16"/>
        </w:rPr>
        <w:t xml:space="preserve">3. </w:t>
      </w:r>
      <w:proofErr w:type="gramStart"/>
      <w:r w:rsidRPr="00302B34">
        <w:rPr>
          <w:rFonts w:ascii="Times New Roman" w:eastAsia="Times New Roman" w:hAnsi="Times New Roman" w:cs="Times New Roman"/>
          <w:sz w:val="16"/>
          <w:szCs w:val="16"/>
        </w:rPr>
        <w:t xml:space="preserve">При поступлении на муниципальную службу, выполняющий иную оплачиваемую работу, в день назначения на должность муниципальной службы Администрации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округа</w:t>
      </w:r>
      <w:r w:rsidRPr="00302B34">
        <w:rPr>
          <w:rFonts w:ascii="Times New Roman" w:eastAsia="Times New Roman" w:hAnsi="Times New Roman" w:cs="Times New Roman"/>
          <w:sz w:val="16"/>
          <w:szCs w:val="16"/>
        </w:rPr>
        <w:t xml:space="preserve"> уведомляет </w:t>
      </w:r>
      <w:r w:rsidRPr="00302B34">
        <w:rPr>
          <w:rFonts w:ascii="Times New Roman" w:hAnsi="Times New Roman" w:cs="Times New Roman"/>
          <w:sz w:val="16"/>
          <w:szCs w:val="16"/>
        </w:rPr>
        <w:t xml:space="preserve">представителя нанимателя (работодателя) </w:t>
      </w:r>
      <w:r w:rsidRPr="00302B34">
        <w:rPr>
          <w:rFonts w:ascii="Times New Roman" w:eastAsia="Times New Roman" w:hAnsi="Times New Roman" w:cs="Times New Roman"/>
          <w:sz w:val="16"/>
          <w:szCs w:val="16"/>
        </w:rPr>
        <w:t>о ее выполнении.</w:t>
      </w:r>
      <w:proofErr w:type="gramEnd"/>
    </w:p>
    <w:p w:rsidR="002E2659" w:rsidRPr="00302B34" w:rsidRDefault="002E2659" w:rsidP="00302B34">
      <w:pPr>
        <w:spacing w:after="0" w:line="240" w:lineRule="auto"/>
        <w:ind w:firstLine="709"/>
        <w:jc w:val="both"/>
        <w:rPr>
          <w:rFonts w:ascii="Times New Roman" w:eastAsia="Times New Roman" w:hAnsi="Times New Roman" w:cs="Times New Roman"/>
          <w:sz w:val="16"/>
          <w:szCs w:val="16"/>
        </w:rPr>
      </w:pPr>
      <w:r w:rsidRPr="00302B34">
        <w:rPr>
          <w:rFonts w:ascii="Times New Roman" w:eastAsia="Times New Roman" w:hAnsi="Times New Roman" w:cs="Times New Roman"/>
          <w:sz w:val="16"/>
          <w:szCs w:val="16"/>
        </w:rPr>
        <w:t xml:space="preserve">4. Уведомление о намерении выполнять иную оплачиваемую работу (о выполнении иной оплачиваемой работы) (далее - уведомление) подается на имя Главы </w:t>
      </w:r>
      <w:proofErr w:type="spellStart"/>
      <w:r w:rsidRPr="00302B34">
        <w:rPr>
          <w:rFonts w:ascii="Times New Roman" w:eastAsia="Times New Roman" w:hAnsi="Times New Roman" w:cs="Times New Roman"/>
          <w:sz w:val="16"/>
          <w:szCs w:val="16"/>
        </w:rPr>
        <w:t>Волотовского</w:t>
      </w:r>
      <w:proofErr w:type="spellEnd"/>
      <w:r w:rsidRPr="00302B34">
        <w:rPr>
          <w:rFonts w:ascii="Times New Roman" w:eastAsia="Times New Roman" w:hAnsi="Times New Roman" w:cs="Times New Roman"/>
          <w:sz w:val="16"/>
          <w:szCs w:val="16"/>
        </w:rPr>
        <w:t xml:space="preserve"> муниципального округа (далее – Глава муниципального округа) по форме согласно приложению № 1 к настоящему Порядку и представляется лицу, ответственному за работу по профилактике коррупционных правонарушений в Администрации муниципального округа (далее - ответственное лицо).</w:t>
      </w:r>
    </w:p>
    <w:p w:rsidR="002E2659" w:rsidRPr="00302B34" w:rsidRDefault="002E2659" w:rsidP="00302B34">
      <w:pPr>
        <w:spacing w:after="0" w:line="240" w:lineRule="auto"/>
        <w:ind w:firstLine="709"/>
        <w:jc w:val="both"/>
        <w:rPr>
          <w:rFonts w:ascii="Times New Roman" w:eastAsia="Times New Roman" w:hAnsi="Times New Roman" w:cs="Times New Roman"/>
          <w:sz w:val="16"/>
          <w:szCs w:val="16"/>
        </w:rPr>
      </w:pPr>
      <w:r w:rsidRPr="00302B34">
        <w:rPr>
          <w:rFonts w:ascii="Times New Roman" w:eastAsia="Times New Roman" w:hAnsi="Times New Roman" w:cs="Times New Roman"/>
          <w:sz w:val="16"/>
          <w:szCs w:val="16"/>
        </w:rPr>
        <w:t>5. Регистрация уведомлений осуществляется ответственным лицом в день получения уведомления в журнале регистрации уведомлений о нам</w:t>
      </w:r>
      <w:r w:rsidRPr="00302B34">
        <w:rPr>
          <w:rFonts w:ascii="Times New Roman" w:eastAsia="Times New Roman" w:hAnsi="Times New Roman" w:cs="Times New Roman"/>
          <w:sz w:val="16"/>
          <w:szCs w:val="16"/>
        </w:rPr>
        <w:t>е</w:t>
      </w:r>
      <w:r w:rsidRPr="00302B34">
        <w:rPr>
          <w:rFonts w:ascii="Times New Roman" w:eastAsia="Times New Roman" w:hAnsi="Times New Roman" w:cs="Times New Roman"/>
          <w:sz w:val="16"/>
          <w:szCs w:val="16"/>
        </w:rPr>
        <w:t>рении выполнять иную оплачиваемую работу (о выполнении иной оплачиваемой работы) (далее - журнал регистрации), по форме согласно приложению № 2 к настоящему Порядку.</w:t>
      </w:r>
    </w:p>
    <w:p w:rsidR="002E2659" w:rsidRPr="00302B34" w:rsidRDefault="002E2659" w:rsidP="00302B34">
      <w:pPr>
        <w:spacing w:after="0" w:line="240" w:lineRule="auto"/>
        <w:ind w:firstLine="709"/>
        <w:jc w:val="both"/>
        <w:rPr>
          <w:rFonts w:ascii="Times New Roman" w:eastAsia="Times New Roman" w:hAnsi="Times New Roman" w:cs="Times New Roman"/>
          <w:sz w:val="16"/>
          <w:szCs w:val="16"/>
        </w:rPr>
      </w:pPr>
      <w:r w:rsidRPr="00302B34">
        <w:rPr>
          <w:rFonts w:ascii="Times New Roman" w:eastAsia="Times New Roman" w:hAnsi="Times New Roman" w:cs="Times New Roman"/>
          <w:sz w:val="16"/>
          <w:szCs w:val="16"/>
        </w:rPr>
        <w:t>6. Копия зарегистрированного уведомления не позднее одного рабочего дня со дня регистрации уведомления выдается муниципальному сл</w:t>
      </w:r>
      <w:r w:rsidRPr="00302B34">
        <w:rPr>
          <w:rFonts w:ascii="Times New Roman" w:eastAsia="Times New Roman" w:hAnsi="Times New Roman" w:cs="Times New Roman"/>
          <w:sz w:val="16"/>
          <w:szCs w:val="16"/>
        </w:rPr>
        <w:t>у</w:t>
      </w:r>
      <w:r w:rsidRPr="00302B34">
        <w:rPr>
          <w:rFonts w:ascii="Times New Roman" w:eastAsia="Times New Roman" w:hAnsi="Times New Roman" w:cs="Times New Roman"/>
          <w:sz w:val="16"/>
          <w:szCs w:val="16"/>
        </w:rPr>
        <w:t>жащему на руки под подпись в журнале регистрации либо направляется заказным почтовым отправлением с уведомлением о вручении.</w:t>
      </w:r>
    </w:p>
    <w:p w:rsidR="002E2659" w:rsidRPr="00302B34" w:rsidRDefault="002E2659" w:rsidP="00302B34">
      <w:pPr>
        <w:spacing w:after="0" w:line="240" w:lineRule="auto"/>
        <w:ind w:firstLine="709"/>
        <w:jc w:val="both"/>
        <w:rPr>
          <w:rFonts w:ascii="Times New Roman" w:eastAsia="Times New Roman" w:hAnsi="Times New Roman" w:cs="Times New Roman"/>
          <w:sz w:val="16"/>
          <w:szCs w:val="16"/>
        </w:rPr>
      </w:pPr>
      <w:r w:rsidRPr="00302B34">
        <w:rPr>
          <w:rFonts w:ascii="Times New Roman" w:eastAsia="Times New Roman" w:hAnsi="Times New Roman" w:cs="Times New Roman"/>
          <w:sz w:val="16"/>
          <w:szCs w:val="16"/>
        </w:rPr>
        <w:t>На копии уведомления указываются дата и номер регистрации уведомления, фамилия, инициалы и должность лица, зарегистрировавшего ув</w:t>
      </w:r>
      <w:r w:rsidRPr="00302B34">
        <w:rPr>
          <w:rFonts w:ascii="Times New Roman" w:eastAsia="Times New Roman" w:hAnsi="Times New Roman" w:cs="Times New Roman"/>
          <w:sz w:val="16"/>
          <w:szCs w:val="16"/>
        </w:rPr>
        <w:t>е</w:t>
      </w:r>
      <w:r w:rsidRPr="00302B34">
        <w:rPr>
          <w:rFonts w:ascii="Times New Roman" w:eastAsia="Times New Roman" w:hAnsi="Times New Roman" w:cs="Times New Roman"/>
          <w:sz w:val="16"/>
          <w:szCs w:val="16"/>
        </w:rPr>
        <w:t>домление.</w:t>
      </w:r>
    </w:p>
    <w:p w:rsidR="002E2659" w:rsidRPr="00302B34" w:rsidRDefault="002E2659" w:rsidP="00302B34">
      <w:pPr>
        <w:spacing w:after="0" w:line="240" w:lineRule="auto"/>
        <w:ind w:firstLine="709"/>
        <w:jc w:val="both"/>
        <w:rPr>
          <w:rFonts w:ascii="Times New Roman" w:eastAsia="Times New Roman" w:hAnsi="Times New Roman" w:cs="Times New Roman"/>
          <w:sz w:val="16"/>
          <w:szCs w:val="16"/>
        </w:rPr>
      </w:pPr>
      <w:r w:rsidRPr="00302B34">
        <w:rPr>
          <w:rFonts w:ascii="Times New Roman" w:eastAsia="Times New Roman" w:hAnsi="Times New Roman" w:cs="Times New Roman"/>
          <w:sz w:val="16"/>
          <w:szCs w:val="16"/>
        </w:rPr>
        <w:t xml:space="preserve">7. </w:t>
      </w:r>
      <w:proofErr w:type="gramStart"/>
      <w:r w:rsidRPr="00302B34">
        <w:rPr>
          <w:rFonts w:ascii="Times New Roman" w:eastAsia="Times New Roman" w:hAnsi="Times New Roman" w:cs="Times New Roman"/>
          <w:sz w:val="16"/>
          <w:szCs w:val="16"/>
        </w:rPr>
        <w:t>Ответственное лицо анализирует информацию, изложенную в уведомлении, на предмет возможного возникновения конфликта интересов при выполнении муниципальным служащим иной оплачиваемой работы, составляет заключение о возможном возникновении конфликта интересов или об отсутствии признаков конфликта интересов (далее - заключение) и не позднее двух рабочих дней со дня регистрации уведомления направляет уведомл</w:t>
      </w:r>
      <w:r w:rsidRPr="00302B34">
        <w:rPr>
          <w:rFonts w:ascii="Times New Roman" w:eastAsia="Times New Roman" w:hAnsi="Times New Roman" w:cs="Times New Roman"/>
          <w:sz w:val="16"/>
          <w:szCs w:val="16"/>
        </w:rPr>
        <w:t>е</w:t>
      </w:r>
      <w:r w:rsidRPr="00302B34">
        <w:rPr>
          <w:rFonts w:ascii="Times New Roman" w:eastAsia="Times New Roman" w:hAnsi="Times New Roman" w:cs="Times New Roman"/>
          <w:sz w:val="16"/>
          <w:szCs w:val="16"/>
        </w:rPr>
        <w:t>ние и заключение Главе муниципального округа.</w:t>
      </w:r>
      <w:proofErr w:type="gramEnd"/>
    </w:p>
    <w:p w:rsidR="002E2659" w:rsidRPr="00302B34" w:rsidRDefault="002E2659" w:rsidP="00302B34">
      <w:pPr>
        <w:spacing w:after="0" w:line="240" w:lineRule="auto"/>
        <w:ind w:firstLine="709"/>
        <w:jc w:val="both"/>
        <w:rPr>
          <w:rFonts w:ascii="Times New Roman" w:eastAsia="Times New Roman" w:hAnsi="Times New Roman" w:cs="Times New Roman"/>
          <w:sz w:val="16"/>
          <w:szCs w:val="16"/>
        </w:rPr>
      </w:pPr>
      <w:r w:rsidRPr="00302B34">
        <w:rPr>
          <w:rFonts w:ascii="Times New Roman" w:eastAsia="Times New Roman" w:hAnsi="Times New Roman" w:cs="Times New Roman"/>
          <w:sz w:val="16"/>
          <w:szCs w:val="16"/>
        </w:rPr>
        <w:t>Глава муниципального округа</w:t>
      </w:r>
      <w:r w:rsidRPr="00302B34">
        <w:rPr>
          <w:rFonts w:ascii="Times New Roman" w:hAnsi="Times New Roman" w:cs="Times New Roman"/>
          <w:sz w:val="16"/>
          <w:szCs w:val="16"/>
        </w:rPr>
        <w:t xml:space="preserve"> </w:t>
      </w:r>
      <w:r w:rsidRPr="00302B34">
        <w:rPr>
          <w:rFonts w:ascii="Times New Roman" w:eastAsia="Times New Roman" w:hAnsi="Times New Roman" w:cs="Times New Roman"/>
          <w:sz w:val="16"/>
          <w:szCs w:val="16"/>
        </w:rPr>
        <w:t>путем проставления визы на уведомлении принимает одно из следующих решений:</w:t>
      </w:r>
    </w:p>
    <w:p w:rsidR="002E2659" w:rsidRPr="00302B34" w:rsidRDefault="002E2659" w:rsidP="00302B34">
      <w:pPr>
        <w:pStyle w:val="ConsPlusNormal"/>
        <w:ind w:firstLine="709"/>
        <w:jc w:val="both"/>
        <w:rPr>
          <w:rFonts w:ascii="Times New Roman" w:hAnsi="Times New Roman" w:cs="Times New Roman"/>
          <w:sz w:val="16"/>
          <w:szCs w:val="16"/>
        </w:rPr>
      </w:pPr>
      <w:r w:rsidRPr="00302B34">
        <w:rPr>
          <w:rFonts w:ascii="Times New Roman" w:hAnsi="Times New Roman" w:cs="Times New Roman"/>
          <w:sz w:val="16"/>
          <w:szCs w:val="16"/>
        </w:rPr>
        <w:t>- о возвращении уведомления ответственному лицу с последующей передачей в отдел Администрации муниципального округа, осуществля</w:t>
      </w:r>
      <w:r w:rsidRPr="00302B34">
        <w:rPr>
          <w:rFonts w:ascii="Times New Roman" w:hAnsi="Times New Roman" w:cs="Times New Roman"/>
          <w:sz w:val="16"/>
          <w:szCs w:val="16"/>
        </w:rPr>
        <w:t>ю</w:t>
      </w:r>
      <w:r w:rsidRPr="00302B34">
        <w:rPr>
          <w:rFonts w:ascii="Times New Roman" w:hAnsi="Times New Roman" w:cs="Times New Roman"/>
          <w:sz w:val="16"/>
          <w:szCs w:val="16"/>
        </w:rPr>
        <w:t>щий кадровую работу, в целях приобщения к личному делу муниципального служащего, подавшего уведомление;</w:t>
      </w:r>
    </w:p>
    <w:p w:rsidR="002E2659" w:rsidRPr="00302B34" w:rsidRDefault="002E2659" w:rsidP="00302B34">
      <w:pPr>
        <w:pStyle w:val="ConsPlusNormal"/>
        <w:ind w:firstLine="709"/>
        <w:jc w:val="both"/>
        <w:rPr>
          <w:rFonts w:ascii="Times New Roman" w:hAnsi="Times New Roman" w:cs="Times New Roman"/>
          <w:sz w:val="16"/>
          <w:szCs w:val="16"/>
        </w:rPr>
      </w:pPr>
      <w:r w:rsidRPr="00302B34">
        <w:rPr>
          <w:rFonts w:ascii="Times New Roman" w:hAnsi="Times New Roman" w:cs="Times New Roman"/>
          <w:sz w:val="16"/>
          <w:szCs w:val="16"/>
        </w:rPr>
        <w:t xml:space="preserve">- </w:t>
      </w:r>
      <w:proofErr w:type="gramStart"/>
      <w:r w:rsidRPr="00302B34">
        <w:rPr>
          <w:rFonts w:ascii="Times New Roman" w:hAnsi="Times New Roman" w:cs="Times New Roman"/>
          <w:sz w:val="16"/>
          <w:szCs w:val="16"/>
        </w:rPr>
        <w:t xml:space="preserve">о направлении уведомления муниципального служащего на рассмотрение в комиссию по соблюдению требований к </w:t>
      </w:r>
      <w:r w:rsidRPr="00302B34">
        <w:rPr>
          <w:rFonts w:ascii="Times New Roman" w:hAnsi="Times New Roman" w:cs="Times New Roman"/>
          <w:spacing w:val="-4"/>
          <w:sz w:val="16"/>
          <w:szCs w:val="16"/>
        </w:rPr>
        <w:t>служебному</w:t>
      </w:r>
      <w:r w:rsidRPr="00302B34">
        <w:rPr>
          <w:rFonts w:ascii="Times New Roman" w:hAnsi="Times New Roman" w:cs="Times New Roman"/>
          <w:spacing w:val="-20"/>
          <w:sz w:val="16"/>
          <w:szCs w:val="16"/>
        </w:rPr>
        <w:t xml:space="preserve"> </w:t>
      </w:r>
      <w:r w:rsidRPr="00302B34">
        <w:rPr>
          <w:rFonts w:ascii="Times New Roman" w:hAnsi="Times New Roman" w:cs="Times New Roman"/>
          <w:spacing w:val="-4"/>
          <w:sz w:val="16"/>
          <w:szCs w:val="16"/>
        </w:rPr>
        <w:t>поведению</w:t>
      </w:r>
      <w:proofErr w:type="gramEnd"/>
      <w:r w:rsidRPr="00302B34">
        <w:rPr>
          <w:rFonts w:ascii="Times New Roman" w:hAnsi="Times New Roman" w:cs="Times New Roman"/>
          <w:spacing w:val="-20"/>
          <w:sz w:val="16"/>
          <w:szCs w:val="16"/>
        </w:rPr>
        <w:t xml:space="preserve"> </w:t>
      </w:r>
      <w:r w:rsidRPr="00302B34">
        <w:rPr>
          <w:rFonts w:ascii="Times New Roman" w:hAnsi="Times New Roman" w:cs="Times New Roman"/>
          <w:spacing w:val="-4"/>
          <w:sz w:val="16"/>
          <w:szCs w:val="16"/>
        </w:rPr>
        <w:t>муниципальных</w:t>
      </w:r>
      <w:r w:rsidRPr="00302B34">
        <w:rPr>
          <w:rFonts w:ascii="Times New Roman" w:hAnsi="Times New Roman" w:cs="Times New Roman"/>
          <w:sz w:val="16"/>
          <w:szCs w:val="16"/>
        </w:rPr>
        <w:t xml:space="preserve"> служащих и</w:t>
      </w:r>
      <w:r w:rsidRPr="00302B34">
        <w:rPr>
          <w:rFonts w:ascii="Times New Roman" w:hAnsi="Times New Roman" w:cs="Times New Roman"/>
          <w:spacing w:val="-13"/>
          <w:sz w:val="16"/>
          <w:szCs w:val="16"/>
        </w:rPr>
        <w:t xml:space="preserve"> </w:t>
      </w:r>
      <w:r w:rsidRPr="00302B34">
        <w:rPr>
          <w:rFonts w:ascii="Times New Roman" w:hAnsi="Times New Roman" w:cs="Times New Roman"/>
          <w:sz w:val="16"/>
          <w:szCs w:val="16"/>
        </w:rPr>
        <w:t>урегулированию</w:t>
      </w:r>
      <w:r w:rsidRPr="00302B34">
        <w:rPr>
          <w:rFonts w:ascii="Times New Roman" w:hAnsi="Times New Roman" w:cs="Times New Roman"/>
          <w:spacing w:val="-13"/>
          <w:sz w:val="16"/>
          <w:szCs w:val="16"/>
        </w:rPr>
        <w:t xml:space="preserve"> </w:t>
      </w:r>
      <w:r w:rsidRPr="00302B34">
        <w:rPr>
          <w:rFonts w:ascii="Times New Roman" w:hAnsi="Times New Roman" w:cs="Times New Roman"/>
          <w:sz w:val="16"/>
          <w:szCs w:val="16"/>
        </w:rPr>
        <w:t xml:space="preserve">конфликта интересов на муниципальной службе в Администрации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округа (далее - комиссия).</w:t>
      </w:r>
    </w:p>
    <w:p w:rsidR="002E2659" w:rsidRPr="00302B34" w:rsidRDefault="002E2659" w:rsidP="00302B34">
      <w:pPr>
        <w:pStyle w:val="ConsPlusNormal"/>
        <w:ind w:firstLine="709"/>
        <w:jc w:val="both"/>
        <w:rPr>
          <w:rFonts w:ascii="Times New Roman" w:hAnsi="Times New Roman" w:cs="Times New Roman"/>
          <w:sz w:val="16"/>
          <w:szCs w:val="16"/>
        </w:rPr>
      </w:pPr>
      <w:r w:rsidRPr="00302B34">
        <w:rPr>
          <w:rFonts w:ascii="Times New Roman" w:hAnsi="Times New Roman" w:cs="Times New Roman"/>
          <w:sz w:val="16"/>
          <w:szCs w:val="16"/>
        </w:rPr>
        <w:t xml:space="preserve">8. В случае принятия решения, указанного в </w:t>
      </w:r>
      <w:hyperlink w:anchor="Par45" w:tooltip="о возвращении уведомления в отдел или ответственному лицу с последующей передачей в кадровую службу в целях приобщения к личному делу гражданского служащего органа исполнительной власти, подавшего уведомление;" w:history="1">
        <w:r w:rsidRPr="00302B34">
          <w:rPr>
            <w:rFonts w:ascii="Times New Roman" w:hAnsi="Times New Roman" w:cs="Times New Roman"/>
            <w:sz w:val="16"/>
            <w:szCs w:val="16"/>
          </w:rPr>
          <w:t>третьем абзаце пункта 7</w:t>
        </w:r>
      </w:hyperlink>
      <w:r w:rsidRPr="00302B34">
        <w:rPr>
          <w:rFonts w:ascii="Times New Roman" w:hAnsi="Times New Roman" w:cs="Times New Roman"/>
          <w:sz w:val="16"/>
          <w:szCs w:val="16"/>
        </w:rPr>
        <w:t xml:space="preserve"> настоящего Порядка, подлинники уведомлений муниципальных служащих приобщаются к личному делу муниципальных служащих.</w:t>
      </w:r>
    </w:p>
    <w:p w:rsidR="002E2659" w:rsidRPr="00302B34" w:rsidRDefault="002E2659" w:rsidP="00302B34">
      <w:pPr>
        <w:pStyle w:val="ConsPlusNormal"/>
        <w:ind w:firstLine="709"/>
        <w:jc w:val="both"/>
        <w:rPr>
          <w:rFonts w:ascii="Times New Roman" w:hAnsi="Times New Roman" w:cs="Times New Roman"/>
          <w:sz w:val="16"/>
          <w:szCs w:val="16"/>
        </w:rPr>
      </w:pPr>
      <w:r w:rsidRPr="00302B34">
        <w:rPr>
          <w:rFonts w:ascii="Times New Roman" w:hAnsi="Times New Roman" w:cs="Times New Roman"/>
          <w:sz w:val="16"/>
          <w:szCs w:val="16"/>
        </w:rPr>
        <w:t xml:space="preserve">9. В случае принятия решения, указанного в </w:t>
      </w:r>
      <w:hyperlink w:anchor="Par46" w:tooltip="о направлении уведомления гражданского служащего органа исполнительной власти на рассмотрение в комиссию по соблюдению требований к служебному поведению государственных гражданских служащих, замещающих должности государственной гражданской службы Новгородской " w:history="1">
        <w:r w:rsidRPr="00302B34">
          <w:rPr>
            <w:rFonts w:ascii="Times New Roman" w:hAnsi="Times New Roman" w:cs="Times New Roman"/>
            <w:sz w:val="16"/>
            <w:szCs w:val="16"/>
          </w:rPr>
          <w:t>четвертом абзаце пункта 7</w:t>
        </w:r>
      </w:hyperlink>
      <w:r w:rsidRPr="00302B34">
        <w:rPr>
          <w:rFonts w:ascii="Times New Roman" w:hAnsi="Times New Roman" w:cs="Times New Roman"/>
          <w:sz w:val="16"/>
          <w:szCs w:val="16"/>
        </w:rPr>
        <w:t xml:space="preserve"> настоящего Порядка, уведомление рассматривается в соответствии с Положением о комиссии, утвержденным распоряжением Администрации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округа от 24.08.2021 № 250-рг.</w:t>
      </w:r>
    </w:p>
    <w:p w:rsidR="002E2659" w:rsidRPr="00302B34" w:rsidRDefault="002E2659" w:rsidP="00302B34">
      <w:pPr>
        <w:pStyle w:val="ConsPlusNormal"/>
        <w:ind w:firstLine="709"/>
        <w:jc w:val="both"/>
        <w:rPr>
          <w:rFonts w:ascii="Times New Roman" w:hAnsi="Times New Roman" w:cs="Times New Roman"/>
          <w:sz w:val="16"/>
          <w:szCs w:val="16"/>
        </w:rPr>
      </w:pPr>
      <w:r w:rsidRPr="00302B34">
        <w:rPr>
          <w:rFonts w:ascii="Times New Roman" w:hAnsi="Times New Roman" w:cs="Times New Roman"/>
          <w:sz w:val="16"/>
          <w:szCs w:val="16"/>
        </w:rPr>
        <w:t>10. В случае изменения вида деятельности, характера, места или условий выполняемой иной оплачиваемой работы муниципальный служащий не позднее, чем за три рабочих дня до дня начала ее выполнения уведомляет представителя нанимателя (работодателя) в соответствии с настоящим П</w:t>
      </w:r>
      <w:r w:rsidRPr="00302B34">
        <w:rPr>
          <w:rFonts w:ascii="Times New Roman" w:hAnsi="Times New Roman" w:cs="Times New Roman"/>
          <w:sz w:val="16"/>
          <w:szCs w:val="16"/>
        </w:rPr>
        <w:t>о</w:t>
      </w:r>
      <w:r w:rsidRPr="00302B34">
        <w:rPr>
          <w:rFonts w:ascii="Times New Roman" w:hAnsi="Times New Roman" w:cs="Times New Roman"/>
          <w:sz w:val="16"/>
          <w:szCs w:val="16"/>
        </w:rPr>
        <w:t>рядком.</w:t>
      </w:r>
    </w:p>
    <w:p w:rsidR="002E2659" w:rsidRPr="00302B34" w:rsidRDefault="002E2659" w:rsidP="00302B34">
      <w:pPr>
        <w:pStyle w:val="ConsPlusNormal"/>
        <w:ind w:firstLine="709"/>
        <w:jc w:val="both"/>
        <w:rPr>
          <w:rFonts w:ascii="Times New Roman" w:hAnsi="Times New Roman" w:cs="Times New Roman"/>
          <w:sz w:val="16"/>
          <w:szCs w:val="16"/>
        </w:rPr>
      </w:pPr>
      <w:r w:rsidRPr="00302B34">
        <w:rPr>
          <w:rFonts w:ascii="Times New Roman" w:hAnsi="Times New Roman" w:cs="Times New Roman"/>
          <w:sz w:val="16"/>
          <w:szCs w:val="16"/>
        </w:rPr>
        <w:t>11. В случае отказа от выполнения иной оплачиваемой работы после подачи уведомления муниципальный служащий в произвольной форме лично представляет заявление об отзыве уведомления (далее - заявление) ответственному лицу, которое регистрирует заявление в журнале регистрации в день его поступления.</w:t>
      </w:r>
    </w:p>
    <w:p w:rsidR="002E2659" w:rsidRPr="00302B34" w:rsidRDefault="002E2659" w:rsidP="00302B34">
      <w:pPr>
        <w:pStyle w:val="ConsPlusNormal"/>
        <w:ind w:firstLine="709"/>
        <w:jc w:val="both"/>
        <w:rPr>
          <w:rFonts w:ascii="Times New Roman" w:hAnsi="Times New Roman" w:cs="Times New Roman"/>
          <w:sz w:val="16"/>
          <w:szCs w:val="16"/>
        </w:rPr>
      </w:pPr>
      <w:r w:rsidRPr="00302B34">
        <w:rPr>
          <w:rFonts w:ascii="Times New Roman" w:hAnsi="Times New Roman" w:cs="Times New Roman"/>
          <w:sz w:val="16"/>
          <w:szCs w:val="16"/>
        </w:rPr>
        <w:t>На копии заявления указываются дата и номер регистрации заявления, фамилия, инициалы и должность лица, зарегистрировавшего заявление.</w:t>
      </w:r>
    </w:p>
    <w:p w:rsidR="002E2659" w:rsidRPr="00302B34" w:rsidRDefault="002E2659" w:rsidP="00302B34">
      <w:pPr>
        <w:pStyle w:val="ConsPlusNormal"/>
        <w:ind w:firstLine="709"/>
        <w:jc w:val="both"/>
        <w:rPr>
          <w:rFonts w:ascii="Times New Roman" w:hAnsi="Times New Roman" w:cs="Times New Roman"/>
          <w:sz w:val="16"/>
          <w:szCs w:val="16"/>
        </w:rPr>
      </w:pPr>
      <w:r w:rsidRPr="00302B34">
        <w:rPr>
          <w:rFonts w:ascii="Times New Roman" w:hAnsi="Times New Roman" w:cs="Times New Roman"/>
          <w:sz w:val="16"/>
          <w:szCs w:val="16"/>
        </w:rPr>
        <w:t>Копия зарегистрированного заявления не позднее одного рабочего дня со дня регистрации уведомления выдается муниципальному служащему на руки под подпись в журнале регистрации либо направляется заказным почтовым отправлением с уведомлением о вручении.</w:t>
      </w:r>
    </w:p>
    <w:p w:rsidR="002E2659" w:rsidRPr="00302B34" w:rsidRDefault="002E2659" w:rsidP="00302B34">
      <w:pPr>
        <w:pStyle w:val="ConsPlusNormal"/>
        <w:ind w:firstLine="709"/>
        <w:jc w:val="both"/>
        <w:rPr>
          <w:rFonts w:ascii="Times New Roman" w:hAnsi="Times New Roman" w:cs="Times New Roman"/>
          <w:sz w:val="16"/>
          <w:szCs w:val="16"/>
        </w:rPr>
      </w:pPr>
      <w:r w:rsidRPr="00302B34">
        <w:rPr>
          <w:rFonts w:ascii="Times New Roman" w:hAnsi="Times New Roman" w:cs="Times New Roman"/>
          <w:sz w:val="16"/>
          <w:szCs w:val="16"/>
        </w:rPr>
        <w:t>12. Ответственное лицо не позднее одного рабочего дня со дня регистрации заявления направляет его Главе муниципального округа для пр</w:t>
      </w:r>
      <w:r w:rsidRPr="00302B34">
        <w:rPr>
          <w:rFonts w:ascii="Times New Roman" w:hAnsi="Times New Roman" w:cs="Times New Roman"/>
          <w:sz w:val="16"/>
          <w:szCs w:val="16"/>
        </w:rPr>
        <w:t>о</w:t>
      </w:r>
      <w:r w:rsidRPr="00302B34">
        <w:rPr>
          <w:rFonts w:ascii="Times New Roman" w:hAnsi="Times New Roman" w:cs="Times New Roman"/>
          <w:sz w:val="16"/>
          <w:szCs w:val="16"/>
        </w:rPr>
        <w:t>ставления визы ознакомления.</w:t>
      </w:r>
    </w:p>
    <w:p w:rsidR="002E2659" w:rsidRPr="00302B34" w:rsidRDefault="002E2659" w:rsidP="00302B34">
      <w:pPr>
        <w:pStyle w:val="ConsPlusNormal"/>
        <w:ind w:firstLine="709"/>
        <w:jc w:val="both"/>
        <w:rPr>
          <w:rFonts w:ascii="Times New Roman" w:hAnsi="Times New Roman" w:cs="Times New Roman"/>
          <w:sz w:val="16"/>
          <w:szCs w:val="16"/>
        </w:rPr>
      </w:pPr>
      <w:r w:rsidRPr="00302B34">
        <w:rPr>
          <w:rFonts w:ascii="Times New Roman" w:hAnsi="Times New Roman" w:cs="Times New Roman"/>
          <w:sz w:val="16"/>
          <w:szCs w:val="16"/>
        </w:rPr>
        <w:t>13. Не позднее одного рабочего дня со дня проставления визы ознакомления заявление возвращается ответственному лицу для его учета.</w:t>
      </w:r>
    </w:p>
    <w:p w:rsidR="002E2659" w:rsidRDefault="002E2659" w:rsidP="002E2659">
      <w:pPr>
        <w:pStyle w:val="ConsPlusNormal"/>
        <w:ind w:left="2977" w:right="141" w:firstLine="1276"/>
        <w:jc w:val="right"/>
        <w:outlineLvl w:val="1"/>
      </w:pPr>
    </w:p>
    <w:p w:rsidR="002E2659" w:rsidRPr="00302B34" w:rsidRDefault="002E2659" w:rsidP="00302B34">
      <w:pPr>
        <w:pStyle w:val="ConsPlusNormal"/>
        <w:ind w:left="2977" w:right="141" w:firstLine="1276"/>
        <w:jc w:val="right"/>
        <w:outlineLvl w:val="1"/>
        <w:rPr>
          <w:rFonts w:ascii="Times New Roman" w:hAnsi="Times New Roman" w:cs="Times New Roman"/>
          <w:sz w:val="16"/>
          <w:szCs w:val="16"/>
        </w:rPr>
      </w:pPr>
      <w:r w:rsidRPr="00302B34">
        <w:rPr>
          <w:rFonts w:ascii="Times New Roman" w:hAnsi="Times New Roman" w:cs="Times New Roman"/>
          <w:sz w:val="16"/>
          <w:szCs w:val="16"/>
        </w:rPr>
        <w:t>Приложение № 1</w:t>
      </w:r>
    </w:p>
    <w:p w:rsidR="002E2659" w:rsidRPr="00302B34" w:rsidRDefault="002E2659" w:rsidP="00302B34">
      <w:pPr>
        <w:pStyle w:val="ConsPlusNormal"/>
        <w:ind w:left="2977" w:right="141" w:firstLine="1276"/>
        <w:jc w:val="right"/>
        <w:rPr>
          <w:rFonts w:ascii="Times New Roman" w:hAnsi="Times New Roman" w:cs="Times New Roman"/>
          <w:sz w:val="16"/>
          <w:szCs w:val="16"/>
        </w:rPr>
      </w:pPr>
      <w:r w:rsidRPr="00302B34">
        <w:rPr>
          <w:rFonts w:ascii="Times New Roman" w:hAnsi="Times New Roman" w:cs="Times New Roman"/>
          <w:sz w:val="16"/>
          <w:szCs w:val="16"/>
        </w:rPr>
        <w:t>к Порядку</w:t>
      </w:r>
    </w:p>
    <w:p w:rsidR="002E2659" w:rsidRPr="00302B34" w:rsidRDefault="002E2659" w:rsidP="00302B34">
      <w:pPr>
        <w:pStyle w:val="ConsPlusNormal"/>
        <w:ind w:left="2977" w:right="141" w:firstLine="1276"/>
        <w:jc w:val="right"/>
        <w:rPr>
          <w:rFonts w:ascii="Times New Roman" w:hAnsi="Times New Roman" w:cs="Times New Roman"/>
          <w:sz w:val="16"/>
          <w:szCs w:val="16"/>
        </w:rPr>
      </w:pPr>
      <w:r w:rsidRPr="00302B34">
        <w:rPr>
          <w:rFonts w:ascii="Times New Roman" w:hAnsi="Times New Roman" w:cs="Times New Roman"/>
          <w:sz w:val="16"/>
          <w:szCs w:val="16"/>
        </w:rPr>
        <w:t xml:space="preserve">уведомления муниципальными служащими Администрации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w:t>
      </w:r>
    </w:p>
    <w:p w:rsidR="002E2659" w:rsidRPr="00302B34" w:rsidRDefault="002E2659" w:rsidP="00302B34">
      <w:pPr>
        <w:pStyle w:val="ConsPlusNormal"/>
        <w:ind w:left="2977" w:right="141" w:firstLine="1276"/>
        <w:jc w:val="right"/>
        <w:rPr>
          <w:rFonts w:ascii="Times New Roman" w:hAnsi="Times New Roman" w:cs="Times New Roman"/>
          <w:sz w:val="16"/>
          <w:szCs w:val="16"/>
        </w:rPr>
      </w:pPr>
      <w:r w:rsidRPr="00302B34">
        <w:rPr>
          <w:rFonts w:ascii="Times New Roman" w:hAnsi="Times New Roman" w:cs="Times New Roman"/>
          <w:sz w:val="16"/>
          <w:szCs w:val="16"/>
        </w:rPr>
        <w:t>муниципального округа о намерении</w:t>
      </w:r>
    </w:p>
    <w:p w:rsidR="002E2659" w:rsidRPr="00302B34" w:rsidRDefault="002E2659" w:rsidP="00302B34">
      <w:pPr>
        <w:pStyle w:val="ConsPlusNormal"/>
        <w:ind w:left="2977" w:right="141" w:firstLine="1276"/>
        <w:jc w:val="right"/>
        <w:rPr>
          <w:rFonts w:ascii="Times New Roman" w:hAnsi="Times New Roman" w:cs="Times New Roman"/>
          <w:sz w:val="16"/>
          <w:szCs w:val="16"/>
        </w:rPr>
      </w:pPr>
      <w:r w:rsidRPr="00302B34">
        <w:rPr>
          <w:rFonts w:ascii="Times New Roman" w:hAnsi="Times New Roman" w:cs="Times New Roman"/>
          <w:sz w:val="16"/>
          <w:szCs w:val="16"/>
        </w:rPr>
        <w:t>выполнять иную оплачиваемую работу</w:t>
      </w:r>
    </w:p>
    <w:p w:rsidR="002E2659" w:rsidRPr="00302B34" w:rsidRDefault="002E2659" w:rsidP="00302B34">
      <w:pPr>
        <w:pStyle w:val="ConsPlusNormal"/>
        <w:ind w:left="2977" w:right="141" w:firstLine="1276"/>
        <w:jc w:val="right"/>
        <w:rPr>
          <w:rFonts w:ascii="Times New Roman" w:hAnsi="Times New Roman" w:cs="Times New Roman"/>
          <w:sz w:val="16"/>
          <w:szCs w:val="16"/>
        </w:rPr>
      </w:pPr>
      <w:r w:rsidRPr="00302B34">
        <w:rPr>
          <w:rFonts w:ascii="Times New Roman" w:hAnsi="Times New Roman" w:cs="Times New Roman"/>
          <w:sz w:val="16"/>
          <w:szCs w:val="16"/>
        </w:rPr>
        <w:t>(о выполнении иной оплачиваемой работы)</w:t>
      </w:r>
    </w:p>
    <w:p w:rsidR="002E2659" w:rsidRPr="00302B34" w:rsidRDefault="002E2659" w:rsidP="00302B34">
      <w:pPr>
        <w:pStyle w:val="ConsPlusNormal"/>
        <w:jc w:val="both"/>
        <w:rPr>
          <w:rFonts w:ascii="Times New Roman" w:hAnsi="Times New Roman" w:cs="Times New Roman"/>
          <w:sz w:val="16"/>
          <w:szCs w:val="16"/>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
        <w:gridCol w:w="374"/>
        <w:gridCol w:w="2682"/>
        <w:gridCol w:w="567"/>
        <w:gridCol w:w="630"/>
        <w:gridCol w:w="62"/>
        <w:gridCol w:w="427"/>
        <w:gridCol w:w="185"/>
        <w:gridCol w:w="340"/>
        <w:gridCol w:w="284"/>
        <w:gridCol w:w="454"/>
        <w:gridCol w:w="990"/>
        <w:gridCol w:w="468"/>
        <w:gridCol w:w="3231"/>
        <w:gridCol w:w="62"/>
      </w:tblGrid>
      <w:tr w:rsidR="002E2659" w:rsidRPr="00302B34" w:rsidTr="00302B34">
        <w:trPr>
          <w:gridBefore w:val="1"/>
          <w:wBefore w:w="62" w:type="dxa"/>
        </w:trPr>
        <w:tc>
          <w:tcPr>
            <w:tcW w:w="4315" w:type="dxa"/>
            <w:gridSpan w:val="5"/>
          </w:tcPr>
          <w:p w:rsidR="002E2659" w:rsidRPr="00302B34" w:rsidRDefault="002E2659" w:rsidP="00302B34">
            <w:pPr>
              <w:pStyle w:val="ConsPlusNormal"/>
              <w:rPr>
                <w:rFonts w:ascii="Times New Roman" w:hAnsi="Times New Roman" w:cs="Times New Roman"/>
                <w:sz w:val="16"/>
                <w:szCs w:val="16"/>
              </w:rPr>
            </w:pPr>
          </w:p>
        </w:tc>
        <w:tc>
          <w:tcPr>
            <w:tcW w:w="3148" w:type="dxa"/>
            <w:gridSpan w:val="7"/>
          </w:tcPr>
          <w:p w:rsidR="002E2659" w:rsidRPr="00302B34" w:rsidRDefault="002E2659" w:rsidP="00302B34">
            <w:pPr>
              <w:pStyle w:val="ConsPlusNormal"/>
              <w:ind w:firstLine="0"/>
              <w:rPr>
                <w:rFonts w:ascii="Times New Roman" w:hAnsi="Times New Roman" w:cs="Times New Roman"/>
                <w:sz w:val="16"/>
                <w:szCs w:val="16"/>
              </w:rPr>
            </w:pPr>
            <w:r w:rsidRPr="00302B34">
              <w:rPr>
                <w:rFonts w:ascii="Times New Roman" w:hAnsi="Times New Roman" w:cs="Times New Roman"/>
                <w:sz w:val="16"/>
                <w:szCs w:val="16"/>
              </w:rPr>
              <w:t xml:space="preserve">Главе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w:t>
            </w:r>
            <w:r w:rsidRPr="00302B34">
              <w:rPr>
                <w:rFonts w:ascii="Times New Roman" w:hAnsi="Times New Roman" w:cs="Times New Roman"/>
                <w:sz w:val="16"/>
                <w:szCs w:val="16"/>
              </w:rPr>
              <w:t>у</w:t>
            </w:r>
            <w:r w:rsidRPr="00302B34">
              <w:rPr>
                <w:rFonts w:ascii="Times New Roman" w:hAnsi="Times New Roman" w:cs="Times New Roman"/>
                <w:sz w:val="16"/>
                <w:szCs w:val="16"/>
              </w:rPr>
              <w:t>га</w:t>
            </w:r>
          </w:p>
        </w:tc>
        <w:tc>
          <w:tcPr>
            <w:tcW w:w="3293" w:type="dxa"/>
            <w:gridSpan w:val="2"/>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Before w:val="1"/>
          <w:wBefore w:w="62" w:type="dxa"/>
        </w:trPr>
        <w:tc>
          <w:tcPr>
            <w:tcW w:w="4315" w:type="dxa"/>
            <w:gridSpan w:val="5"/>
          </w:tcPr>
          <w:p w:rsidR="002E2659" w:rsidRPr="00302B34" w:rsidRDefault="002E2659" w:rsidP="00302B34">
            <w:pPr>
              <w:pStyle w:val="ConsPlusNormal"/>
              <w:rPr>
                <w:rFonts w:ascii="Times New Roman" w:hAnsi="Times New Roman" w:cs="Times New Roman"/>
                <w:sz w:val="16"/>
                <w:szCs w:val="16"/>
              </w:rPr>
            </w:pPr>
          </w:p>
        </w:tc>
        <w:tc>
          <w:tcPr>
            <w:tcW w:w="6441" w:type="dxa"/>
            <w:gridSpan w:val="9"/>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Before w:val="1"/>
          <w:wBefore w:w="62" w:type="dxa"/>
        </w:trPr>
        <w:tc>
          <w:tcPr>
            <w:tcW w:w="4315" w:type="dxa"/>
            <w:gridSpan w:val="5"/>
          </w:tcPr>
          <w:p w:rsidR="002E2659" w:rsidRPr="00302B34" w:rsidRDefault="002E2659" w:rsidP="00302B34">
            <w:pPr>
              <w:pStyle w:val="ConsPlusNormal"/>
              <w:rPr>
                <w:rFonts w:ascii="Times New Roman" w:hAnsi="Times New Roman" w:cs="Times New Roman"/>
                <w:sz w:val="16"/>
                <w:szCs w:val="16"/>
              </w:rPr>
            </w:pPr>
          </w:p>
        </w:tc>
        <w:tc>
          <w:tcPr>
            <w:tcW w:w="6441" w:type="dxa"/>
            <w:gridSpan w:val="9"/>
            <w:tcBorders>
              <w:top w:val="single" w:sz="4" w:space="0" w:color="auto"/>
            </w:tcBorders>
          </w:tcPr>
          <w:p w:rsidR="002E2659" w:rsidRPr="00302B34" w:rsidRDefault="002E2659" w:rsidP="00302B34">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(Ф.И.О.)</w:t>
            </w:r>
          </w:p>
        </w:tc>
      </w:tr>
      <w:tr w:rsidR="002E2659" w:rsidRPr="00302B34" w:rsidTr="00302B34">
        <w:trPr>
          <w:gridBefore w:val="1"/>
          <w:wBefore w:w="62" w:type="dxa"/>
        </w:trPr>
        <w:tc>
          <w:tcPr>
            <w:tcW w:w="4315" w:type="dxa"/>
            <w:gridSpan w:val="5"/>
          </w:tcPr>
          <w:p w:rsidR="002E2659" w:rsidRPr="00302B34" w:rsidRDefault="002E2659" w:rsidP="00302B34">
            <w:pPr>
              <w:pStyle w:val="ConsPlusNormal"/>
              <w:rPr>
                <w:rFonts w:ascii="Times New Roman" w:hAnsi="Times New Roman" w:cs="Times New Roman"/>
                <w:sz w:val="16"/>
                <w:szCs w:val="16"/>
              </w:rPr>
            </w:pPr>
          </w:p>
        </w:tc>
        <w:tc>
          <w:tcPr>
            <w:tcW w:w="427" w:type="dxa"/>
          </w:tcPr>
          <w:p w:rsidR="002E2659" w:rsidRPr="00302B34" w:rsidRDefault="002E2659" w:rsidP="00302B34">
            <w:pPr>
              <w:pStyle w:val="ConsPlusNormal"/>
              <w:jc w:val="both"/>
              <w:rPr>
                <w:rFonts w:ascii="Times New Roman" w:hAnsi="Times New Roman" w:cs="Times New Roman"/>
                <w:sz w:val="16"/>
                <w:szCs w:val="16"/>
              </w:rPr>
            </w:pPr>
            <w:r w:rsidRPr="00302B34">
              <w:rPr>
                <w:rFonts w:ascii="Times New Roman" w:hAnsi="Times New Roman" w:cs="Times New Roman"/>
                <w:sz w:val="16"/>
                <w:szCs w:val="16"/>
              </w:rPr>
              <w:t>от</w:t>
            </w:r>
          </w:p>
        </w:tc>
        <w:tc>
          <w:tcPr>
            <w:tcW w:w="6014" w:type="dxa"/>
            <w:gridSpan w:val="8"/>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Before w:val="1"/>
          <w:wBefore w:w="62" w:type="dxa"/>
        </w:trPr>
        <w:tc>
          <w:tcPr>
            <w:tcW w:w="4315" w:type="dxa"/>
            <w:gridSpan w:val="5"/>
          </w:tcPr>
          <w:p w:rsidR="002E2659" w:rsidRPr="00302B34" w:rsidRDefault="002E2659" w:rsidP="00302B34">
            <w:pPr>
              <w:pStyle w:val="ConsPlusNormal"/>
              <w:rPr>
                <w:rFonts w:ascii="Times New Roman" w:hAnsi="Times New Roman" w:cs="Times New Roman"/>
                <w:sz w:val="16"/>
                <w:szCs w:val="16"/>
              </w:rPr>
            </w:pPr>
          </w:p>
        </w:tc>
        <w:tc>
          <w:tcPr>
            <w:tcW w:w="6441" w:type="dxa"/>
            <w:gridSpan w:val="9"/>
          </w:tcPr>
          <w:p w:rsidR="002E2659" w:rsidRPr="00302B34" w:rsidRDefault="002E2659" w:rsidP="00302B34">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(Ф.И.О., занимаемая должность)</w:t>
            </w:r>
          </w:p>
        </w:tc>
      </w:tr>
      <w:tr w:rsidR="002E2659" w:rsidRPr="00302B34" w:rsidTr="00302B34">
        <w:trPr>
          <w:gridBefore w:val="1"/>
          <w:wBefore w:w="62" w:type="dxa"/>
        </w:trPr>
        <w:tc>
          <w:tcPr>
            <w:tcW w:w="4315" w:type="dxa"/>
            <w:gridSpan w:val="5"/>
          </w:tcPr>
          <w:p w:rsidR="002E2659" w:rsidRPr="00302B34" w:rsidRDefault="002E2659" w:rsidP="00302B34">
            <w:pPr>
              <w:pStyle w:val="ConsPlusNormal"/>
              <w:rPr>
                <w:rFonts w:ascii="Times New Roman" w:hAnsi="Times New Roman" w:cs="Times New Roman"/>
                <w:sz w:val="16"/>
                <w:szCs w:val="16"/>
              </w:rPr>
            </w:pPr>
          </w:p>
        </w:tc>
        <w:tc>
          <w:tcPr>
            <w:tcW w:w="6441" w:type="dxa"/>
            <w:gridSpan w:val="9"/>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Before w:val="1"/>
          <w:wBefore w:w="62" w:type="dxa"/>
        </w:trPr>
        <w:tc>
          <w:tcPr>
            <w:tcW w:w="4315" w:type="dxa"/>
            <w:gridSpan w:val="5"/>
          </w:tcPr>
          <w:p w:rsidR="002E2659" w:rsidRPr="00302B34" w:rsidRDefault="002E2659" w:rsidP="00302B34">
            <w:pPr>
              <w:pStyle w:val="ConsPlusNormal"/>
              <w:rPr>
                <w:rFonts w:ascii="Times New Roman" w:hAnsi="Times New Roman" w:cs="Times New Roman"/>
                <w:sz w:val="16"/>
                <w:szCs w:val="16"/>
              </w:rPr>
            </w:pPr>
          </w:p>
        </w:tc>
        <w:tc>
          <w:tcPr>
            <w:tcW w:w="6441" w:type="dxa"/>
            <w:gridSpan w:val="9"/>
            <w:tcBorders>
              <w:top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Before w:val="1"/>
          <w:wBefore w:w="62" w:type="dxa"/>
        </w:trPr>
        <w:tc>
          <w:tcPr>
            <w:tcW w:w="4315" w:type="dxa"/>
            <w:gridSpan w:val="5"/>
          </w:tcPr>
          <w:p w:rsidR="002E2659" w:rsidRPr="00302B34" w:rsidRDefault="002E2659" w:rsidP="00302B34">
            <w:pPr>
              <w:pStyle w:val="ConsPlusNormal"/>
              <w:rPr>
                <w:rFonts w:ascii="Times New Roman" w:hAnsi="Times New Roman" w:cs="Times New Roman"/>
                <w:sz w:val="16"/>
                <w:szCs w:val="16"/>
              </w:rPr>
            </w:pPr>
          </w:p>
        </w:tc>
        <w:tc>
          <w:tcPr>
            <w:tcW w:w="6441" w:type="dxa"/>
            <w:gridSpan w:val="9"/>
            <w:tcBorders>
              <w:top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Before w:val="1"/>
          <w:wBefore w:w="62" w:type="dxa"/>
        </w:trPr>
        <w:tc>
          <w:tcPr>
            <w:tcW w:w="10756" w:type="dxa"/>
            <w:gridSpan w:val="14"/>
          </w:tcPr>
          <w:p w:rsidR="002E2659" w:rsidRPr="00302B34" w:rsidRDefault="002E2659" w:rsidP="00302B34">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УВЕДОМЛЕНИЕ</w:t>
            </w:r>
          </w:p>
          <w:p w:rsidR="002E2659" w:rsidRPr="00302B34" w:rsidRDefault="002E2659" w:rsidP="00302B34">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о намерении выполнять иную оплачиваемую работу</w:t>
            </w:r>
          </w:p>
          <w:p w:rsidR="002E2659" w:rsidRPr="00302B34" w:rsidRDefault="002E2659" w:rsidP="00302B34">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(о выполнении иной оплачиваемой работы)</w:t>
            </w:r>
          </w:p>
        </w:tc>
      </w:tr>
      <w:tr w:rsidR="002E2659" w:rsidRPr="00302B34" w:rsidTr="00302B34">
        <w:trPr>
          <w:gridBefore w:val="1"/>
          <w:wBefore w:w="62" w:type="dxa"/>
        </w:trPr>
        <w:tc>
          <w:tcPr>
            <w:tcW w:w="10756" w:type="dxa"/>
            <w:gridSpan w:val="14"/>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Before w:val="1"/>
          <w:wBefore w:w="62" w:type="dxa"/>
        </w:trPr>
        <w:tc>
          <w:tcPr>
            <w:tcW w:w="10756" w:type="dxa"/>
            <w:gridSpan w:val="14"/>
          </w:tcPr>
          <w:p w:rsidR="002E2659" w:rsidRPr="00302B34" w:rsidRDefault="002E2659" w:rsidP="00302B34">
            <w:pPr>
              <w:pStyle w:val="ConsPlusNormal"/>
              <w:ind w:firstLine="283"/>
              <w:jc w:val="both"/>
              <w:rPr>
                <w:rFonts w:ascii="Times New Roman" w:hAnsi="Times New Roman" w:cs="Times New Roman"/>
                <w:sz w:val="16"/>
                <w:szCs w:val="16"/>
              </w:rPr>
            </w:pPr>
            <w:r w:rsidRPr="00302B34">
              <w:rPr>
                <w:rFonts w:ascii="Times New Roman" w:hAnsi="Times New Roman" w:cs="Times New Roman"/>
                <w:sz w:val="16"/>
                <w:szCs w:val="16"/>
              </w:rPr>
              <w:t xml:space="preserve">В соответствии частью 2 статьи 11 Федерального закона 02.03.2007  № 25-ФЗ </w:t>
            </w:r>
            <w:r w:rsidRPr="00302B34">
              <w:rPr>
                <w:rFonts w:ascii="Times New Roman" w:hAnsi="Times New Roman" w:cs="Times New Roman"/>
                <w:sz w:val="16"/>
                <w:szCs w:val="16"/>
              </w:rPr>
              <w:br/>
              <w:t>«О муниципальной службе в Российской Федерации»</w:t>
            </w:r>
          </w:p>
        </w:tc>
      </w:tr>
      <w:tr w:rsidR="002E2659" w:rsidRPr="00302B34" w:rsidTr="00302B34">
        <w:trPr>
          <w:gridBefore w:val="1"/>
          <w:wBefore w:w="62" w:type="dxa"/>
        </w:trPr>
        <w:tc>
          <w:tcPr>
            <w:tcW w:w="374" w:type="dxa"/>
          </w:tcPr>
          <w:p w:rsidR="002E2659" w:rsidRPr="00302B34" w:rsidRDefault="002E2659" w:rsidP="00302B34">
            <w:pPr>
              <w:pStyle w:val="ConsPlusNormal"/>
              <w:rPr>
                <w:rFonts w:ascii="Times New Roman" w:hAnsi="Times New Roman" w:cs="Times New Roman"/>
                <w:sz w:val="16"/>
                <w:szCs w:val="16"/>
              </w:rPr>
            </w:pPr>
            <w:r w:rsidRPr="00302B34">
              <w:rPr>
                <w:rFonts w:ascii="Times New Roman" w:hAnsi="Times New Roman" w:cs="Times New Roman"/>
                <w:sz w:val="16"/>
                <w:szCs w:val="16"/>
              </w:rPr>
              <w:t>я,</w:t>
            </w:r>
          </w:p>
        </w:tc>
        <w:tc>
          <w:tcPr>
            <w:tcW w:w="10382" w:type="dxa"/>
            <w:gridSpan w:val="13"/>
            <w:tcBorders>
              <w:bottom w:val="single" w:sz="4" w:space="0" w:color="auto"/>
            </w:tcBorders>
            <w:vAlign w:val="bottom"/>
          </w:tcPr>
          <w:p w:rsidR="002E2659" w:rsidRPr="00302B34" w:rsidRDefault="002E2659" w:rsidP="00302B34">
            <w:pPr>
              <w:pStyle w:val="ConsPlusNormal"/>
              <w:jc w:val="right"/>
              <w:rPr>
                <w:rFonts w:ascii="Times New Roman" w:hAnsi="Times New Roman" w:cs="Times New Roman"/>
                <w:sz w:val="16"/>
                <w:szCs w:val="16"/>
              </w:rPr>
            </w:pPr>
            <w:r w:rsidRPr="00302B34">
              <w:rPr>
                <w:rFonts w:ascii="Times New Roman" w:hAnsi="Times New Roman" w:cs="Times New Roman"/>
                <w:sz w:val="16"/>
                <w:szCs w:val="16"/>
              </w:rPr>
              <w:t>,</w:t>
            </w:r>
          </w:p>
        </w:tc>
      </w:tr>
      <w:tr w:rsidR="002E2659" w:rsidRPr="00302B34" w:rsidTr="00302B34">
        <w:trPr>
          <w:gridBefore w:val="1"/>
          <w:wBefore w:w="62" w:type="dxa"/>
        </w:trPr>
        <w:tc>
          <w:tcPr>
            <w:tcW w:w="374" w:type="dxa"/>
          </w:tcPr>
          <w:p w:rsidR="002E2659" w:rsidRPr="00302B34" w:rsidRDefault="002E2659" w:rsidP="00302B34">
            <w:pPr>
              <w:pStyle w:val="ConsPlusNormal"/>
              <w:rPr>
                <w:rFonts w:ascii="Times New Roman" w:hAnsi="Times New Roman" w:cs="Times New Roman"/>
                <w:sz w:val="16"/>
                <w:szCs w:val="16"/>
              </w:rPr>
            </w:pPr>
          </w:p>
        </w:tc>
        <w:tc>
          <w:tcPr>
            <w:tcW w:w="10382" w:type="dxa"/>
            <w:gridSpan w:val="13"/>
            <w:tcBorders>
              <w:top w:val="single" w:sz="4" w:space="0" w:color="auto"/>
            </w:tcBorders>
          </w:tcPr>
          <w:p w:rsidR="002E2659" w:rsidRPr="00302B34" w:rsidRDefault="002E2659" w:rsidP="00302B34">
            <w:pPr>
              <w:pStyle w:val="ConsPlusNormal"/>
              <w:jc w:val="center"/>
              <w:rPr>
                <w:rFonts w:ascii="Times New Roman" w:hAnsi="Times New Roman" w:cs="Times New Roman"/>
                <w:sz w:val="16"/>
                <w:szCs w:val="16"/>
              </w:rPr>
            </w:pPr>
            <w:proofErr w:type="gramStart"/>
            <w:r w:rsidRPr="00302B34">
              <w:rPr>
                <w:rFonts w:ascii="Times New Roman" w:hAnsi="Times New Roman" w:cs="Times New Roman"/>
                <w:sz w:val="16"/>
                <w:szCs w:val="16"/>
              </w:rPr>
              <w:t>(фамилия, имя, отчество (при наличии)</w:t>
            </w:r>
            <w:proofErr w:type="gramEnd"/>
          </w:p>
        </w:tc>
      </w:tr>
      <w:tr w:rsidR="002E2659" w:rsidRPr="00302B34" w:rsidTr="00302B34">
        <w:trPr>
          <w:gridAfter w:val="1"/>
          <w:wAfter w:w="62" w:type="dxa"/>
        </w:trPr>
        <w:tc>
          <w:tcPr>
            <w:tcW w:w="7057" w:type="dxa"/>
            <w:gridSpan w:val="12"/>
          </w:tcPr>
          <w:p w:rsidR="002E2659" w:rsidRPr="00302B34" w:rsidRDefault="002E2659" w:rsidP="00302B34">
            <w:pPr>
              <w:pStyle w:val="ConsPlusNormal"/>
              <w:rPr>
                <w:rFonts w:ascii="Times New Roman" w:hAnsi="Times New Roman" w:cs="Times New Roman"/>
                <w:sz w:val="16"/>
                <w:szCs w:val="16"/>
              </w:rPr>
            </w:pPr>
            <w:r w:rsidRPr="00302B34">
              <w:rPr>
                <w:rFonts w:ascii="Times New Roman" w:hAnsi="Times New Roman" w:cs="Times New Roman"/>
                <w:sz w:val="16"/>
                <w:szCs w:val="16"/>
              </w:rPr>
              <w:t>замещающи</w:t>
            </w:r>
            <w:proofErr w:type="gramStart"/>
            <w:r w:rsidRPr="00302B34">
              <w:rPr>
                <w:rFonts w:ascii="Times New Roman" w:hAnsi="Times New Roman" w:cs="Times New Roman"/>
                <w:sz w:val="16"/>
                <w:szCs w:val="16"/>
              </w:rPr>
              <w:t>й(</w:t>
            </w:r>
            <w:proofErr w:type="spellStart"/>
            <w:proofErr w:type="gramEnd"/>
            <w:r w:rsidRPr="00302B34">
              <w:rPr>
                <w:rFonts w:ascii="Times New Roman" w:hAnsi="Times New Roman" w:cs="Times New Roman"/>
                <w:sz w:val="16"/>
                <w:szCs w:val="16"/>
              </w:rPr>
              <w:t>ая</w:t>
            </w:r>
            <w:proofErr w:type="spellEnd"/>
            <w:r w:rsidRPr="00302B34">
              <w:rPr>
                <w:rFonts w:ascii="Times New Roman" w:hAnsi="Times New Roman" w:cs="Times New Roman"/>
                <w:sz w:val="16"/>
                <w:szCs w:val="16"/>
              </w:rPr>
              <w:t>) должность муниципальной службы</w:t>
            </w:r>
          </w:p>
        </w:tc>
        <w:tc>
          <w:tcPr>
            <w:tcW w:w="3699" w:type="dxa"/>
            <w:gridSpan w:val="2"/>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bottom w:val="single" w:sz="4" w:space="0" w:color="auto"/>
            </w:tcBorders>
            <w:vAlign w:val="bottom"/>
          </w:tcPr>
          <w:p w:rsidR="002E2659" w:rsidRPr="00302B34" w:rsidRDefault="002E2659" w:rsidP="00302B34">
            <w:pPr>
              <w:pStyle w:val="ConsPlusNormal"/>
              <w:jc w:val="right"/>
              <w:rPr>
                <w:rFonts w:ascii="Times New Roman" w:hAnsi="Times New Roman" w:cs="Times New Roman"/>
                <w:sz w:val="16"/>
                <w:szCs w:val="16"/>
              </w:rPr>
            </w:pPr>
            <w:r w:rsidRPr="00302B34">
              <w:rPr>
                <w:rFonts w:ascii="Times New Roman" w:hAnsi="Times New Roman" w:cs="Times New Roman"/>
                <w:sz w:val="16"/>
                <w:szCs w:val="16"/>
              </w:rPr>
              <w:t>,</w:t>
            </w:r>
          </w:p>
        </w:tc>
      </w:tr>
      <w:tr w:rsidR="002E2659" w:rsidRPr="00302B34" w:rsidTr="00302B34">
        <w:trPr>
          <w:gridAfter w:val="1"/>
          <w:wAfter w:w="62" w:type="dxa"/>
        </w:trPr>
        <w:tc>
          <w:tcPr>
            <w:tcW w:w="10756" w:type="dxa"/>
            <w:gridSpan w:val="14"/>
            <w:tcBorders>
              <w:bottom w:val="single" w:sz="4" w:space="0" w:color="auto"/>
            </w:tcBorders>
            <w:vAlign w:val="bottom"/>
          </w:tcPr>
          <w:p w:rsidR="002E2659" w:rsidRPr="00302B34" w:rsidRDefault="002E2659" w:rsidP="00302B34">
            <w:pPr>
              <w:pStyle w:val="ConsPlusNormal"/>
              <w:jc w:val="right"/>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top w:val="single" w:sz="4" w:space="0" w:color="auto"/>
            </w:tcBorders>
          </w:tcPr>
          <w:p w:rsidR="002E2659" w:rsidRPr="00302B34" w:rsidRDefault="002E2659" w:rsidP="00302B34">
            <w:pPr>
              <w:pStyle w:val="ConsPlusNormal"/>
              <w:jc w:val="center"/>
              <w:rPr>
                <w:rFonts w:ascii="Times New Roman" w:hAnsi="Times New Roman" w:cs="Times New Roman"/>
                <w:sz w:val="16"/>
                <w:szCs w:val="16"/>
              </w:rPr>
            </w:pPr>
            <w:proofErr w:type="gramStart"/>
            <w:r w:rsidRPr="00302B34">
              <w:rPr>
                <w:rFonts w:ascii="Times New Roman" w:hAnsi="Times New Roman" w:cs="Times New Roman"/>
                <w:sz w:val="16"/>
                <w:szCs w:val="16"/>
              </w:rPr>
              <w:t xml:space="preserve">(наименование замещаемой должности, структурного подразделения </w:t>
            </w:r>
            <w:proofErr w:type="gramEnd"/>
          </w:p>
          <w:p w:rsidR="002E2659" w:rsidRPr="00302B34" w:rsidRDefault="002E2659" w:rsidP="00302B34">
            <w:pPr>
              <w:pStyle w:val="ConsPlusNormal"/>
              <w:jc w:val="center"/>
              <w:rPr>
                <w:rFonts w:ascii="Times New Roman" w:hAnsi="Times New Roman" w:cs="Times New Roman"/>
                <w:sz w:val="16"/>
                <w:szCs w:val="16"/>
              </w:rPr>
            </w:pPr>
            <w:proofErr w:type="gramStart"/>
            <w:r w:rsidRPr="00302B34">
              <w:rPr>
                <w:rFonts w:ascii="Times New Roman" w:hAnsi="Times New Roman" w:cs="Times New Roman"/>
                <w:sz w:val="16"/>
                <w:szCs w:val="16"/>
              </w:rPr>
              <w:t xml:space="preserve">Администрации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округа)</w:t>
            </w:r>
            <w:proofErr w:type="gramEnd"/>
          </w:p>
        </w:tc>
      </w:tr>
      <w:tr w:rsidR="002E2659" w:rsidRPr="00302B34" w:rsidTr="00302B34">
        <w:trPr>
          <w:gridAfter w:val="1"/>
          <w:wAfter w:w="62" w:type="dxa"/>
        </w:trPr>
        <w:tc>
          <w:tcPr>
            <w:tcW w:w="10756" w:type="dxa"/>
            <w:gridSpan w:val="14"/>
          </w:tcPr>
          <w:p w:rsidR="002E2659" w:rsidRPr="00302B34" w:rsidRDefault="002E2659" w:rsidP="00302B34">
            <w:pPr>
              <w:pStyle w:val="ConsPlusNormal"/>
              <w:rPr>
                <w:rFonts w:ascii="Times New Roman" w:hAnsi="Times New Roman" w:cs="Times New Roman"/>
                <w:sz w:val="16"/>
                <w:szCs w:val="16"/>
              </w:rPr>
            </w:pPr>
            <w:r w:rsidRPr="00302B34">
              <w:rPr>
                <w:rFonts w:ascii="Times New Roman" w:hAnsi="Times New Roman" w:cs="Times New Roman"/>
                <w:sz w:val="16"/>
                <w:szCs w:val="16"/>
              </w:rPr>
              <w:t>намере</w:t>
            </w:r>
            <w:proofErr w:type="gramStart"/>
            <w:r w:rsidRPr="00302B34">
              <w:rPr>
                <w:rFonts w:ascii="Times New Roman" w:hAnsi="Times New Roman" w:cs="Times New Roman"/>
                <w:sz w:val="16"/>
                <w:szCs w:val="16"/>
              </w:rPr>
              <w:t>н(</w:t>
            </w:r>
            <w:proofErr w:type="gramEnd"/>
            <w:r w:rsidRPr="00302B34">
              <w:rPr>
                <w:rFonts w:ascii="Times New Roman" w:hAnsi="Times New Roman" w:cs="Times New Roman"/>
                <w:sz w:val="16"/>
                <w:szCs w:val="16"/>
              </w:rPr>
              <w:t>а) выполнять (выполняю) с "____" ______________ 20_____ года по "____" ______________ 20_____ года оплачиваемую деятельность: ______________________</w:t>
            </w:r>
          </w:p>
        </w:tc>
      </w:tr>
      <w:tr w:rsidR="002E2659" w:rsidRPr="00302B34" w:rsidTr="00302B34">
        <w:trPr>
          <w:gridAfter w:val="1"/>
          <w:wAfter w:w="62" w:type="dxa"/>
        </w:trPr>
        <w:tc>
          <w:tcPr>
            <w:tcW w:w="10756" w:type="dxa"/>
            <w:gridSpan w:val="14"/>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top w:val="single" w:sz="4" w:space="0" w:color="auto"/>
            </w:tcBorders>
          </w:tcPr>
          <w:p w:rsidR="002E2659" w:rsidRPr="00302B34" w:rsidRDefault="002E2659" w:rsidP="00302B34">
            <w:pPr>
              <w:pStyle w:val="ConsPlusNormal"/>
              <w:jc w:val="center"/>
              <w:rPr>
                <w:rFonts w:ascii="Times New Roman" w:hAnsi="Times New Roman" w:cs="Times New Roman"/>
                <w:sz w:val="16"/>
                <w:szCs w:val="16"/>
              </w:rPr>
            </w:pPr>
            <w:proofErr w:type="gramStart"/>
            <w:r w:rsidRPr="00302B34">
              <w:rPr>
                <w:rFonts w:ascii="Times New Roman" w:hAnsi="Times New Roman" w:cs="Times New Roman"/>
                <w:sz w:val="16"/>
                <w:szCs w:val="16"/>
              </w:rPr>
              <w:t>(указывается документ, в соответствии с которым будет выполняться (выполняется) иная оплачиваемая работа (трудовой договор, гражданско-правовой договор), полное наименование организации (фамилия, имя, отчество (при наличии) индивидуального предпринимателя или физического лица), с которой (которым) будет заключен (заключен) договор о выполнении иной оплачиваемой работы, и ее (его) адрес, предполагаемый (установленный) режим рабочего времени, характер выполняемой работы (педагогическая, научная, творческая или иная деятельность), наименование</w:t>
            </w:r>
            <w:proofErr w:type="gramEnd"/>
            <w:r w:rsidRPr="00302B34">
              <w:rPr>
                <w:rFonts w:ascii="Times New Roman" w:hAnsi="Times New Roman" w:cs="Times New Roman"/>
                <w:sz w:val="16"/>
                <w:szCs w:val="16"/>
              </w:rPr>
              <w:t xml:space="preserve"> должности, осно</w:t>
            </w:r>
            <w:r w:rsidRPr="00302B34">
              <w:rPr>
                <w:rFonts w:ascii="Times New Roman" w:hAnsi="Times New Roman" w:cs="Times New Roman"/>
                <w:sz w:val="16"/>
                <w:szCs w:val="16"/>
              </w:rPr>
              <w:t>в</w:t>
            </w:r>
            <w:r w:rsidRPr="00302B34">
              <w:rPr>
                <w:rFonts w:ascii="Times New Roman" w:hAnsi="Times New Roman" w:cs="Times New Roman"/>
                <w:sz w:val="16"/>
                <w:szCs w:val="16"/>
              </w:rPr>
              <w:t>ные обязанности (содержание обязательств), условия оплаты труда (стоимость услуг), иные сведения, которые муниципальный служащий считает нео</w:t>
            </w:r>
            <w:r w:rsidRPr="00302B34">
              <w:rPr>
                <w:rFonts w:ascii="Times New Roman" w:hAnsi="Times New Roman" w:cs="Times New Roman"/>
                <w:sz w:val="16"/>
                <w:szCs w:val="16"/>
              </w:rPr>
              <w:t>б</w:t>
            </w:r>
            <w:r w:rsidRPr="00302B34">
              <w:rPr>
                <w:rFonts w:ascii="Times New Roman" w:hAnsi="Times New Roman" w:cs="Times New Roman"/>
                <w:sz w:val="16"/>
                <w:szCs w:val="16"/>
              </w:rPr>
              <w:t>ходимым сообщить)</w:t>
            </w:r>
          </w:p>
        </w:tc>
      </w:tr>
      <w:tr w:rsidR="002E2659" w:rsidRPr="00302B34" w:rsidTr="00302B34">
        <w:trPr>
          <w:gridAfter w:val="1"/>
          <w:wAfter w:w="62" w:type="dxa"/>
        </w:trPr>
        <w:tc>
          <w:tcPr>
            <w:tcW w:w="10756" w:type="dxa"/>
            <w:gridSpan w:val="14"/>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top w:val="single" w:sz="4" w:space="0" w:color="auto"/>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top w:val="single" w:sz="4" w:space="0" w:color="auto"/>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top w:val="single" w:sz="4" w:space="0" w:color="auto"/>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top w:val="single" w:sz="4" w:space="0" w:color="auto"/>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top w:val="single" w:sz="4" w:space="0" w:color="auto"/>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top w:val="single" w:sz="4" w:space="0" w:color="auto"/>
              <w:bottom w:val="single" w:sz="4" w:space="0" w:color="auto"/>
            </w:tcBorders>
            <w:vAlign w:val="bottom"/>
          </w:tcPr>
          <w:p w:rsidR="002E2659" w:rsidRPr="00302B34" w:rsidRDefault="002E2659" w:rsidP="00302B34">
            <w:pPr>
              <w:pStyle w:val="ConsPlusNormal"/>
              <w:jc w:val="right"/>
              <w:rPr>
                <w:rFonts w:ascii="Times New Roman" w:hAnsi="Times New Roman" w:cs="Times New Roman"/>
                <w:sz w:val="16"/>
                <w:szCs w:val="16"/>
              </w:rPr>
            </w:pPr>
          </w:p>
        </w:tc>
      </w:tr>
      <w:tr w:rsidR="002E2659" w:rsidRPr="00302B34" w:rsidTr="00302B34">
        <w:trPr>
          <w:gridAfter w:val="1"/>
          <w:wAfter w:w="62" w:type="dxa"/>
        </w:trPr>
        <w:tc>
          <w:tcPr>
            <w:tcW w:w="10756" w:type="dxa"/>
            <w:gridSpan w:val="14"/>
            <w:tcBorders>
              <w:top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3118" w:type="dxa"/>
            <w:gridSpan w:val="3"/>
          </w:tcPr>
          <w:p w:rsidR="002E2659" w:rsidRPr="00302B34" w:rsidRDefault="002E2659" w:rsidP="00302B34">
            <w:pPr>
              <w:pStyle w:val="ConsPlusNormal"/>
              <w:jc w:val="both"/>
              <w:rPr>
                <w:rFonts w:ascii="Times New Roman" w:hAnsi="Times New Roman" w:cs="Times New Roman"/>
                <w:sz w:val="16"/>
                <w:szCs w:val="16"/>
              </w:rPr>
            </w:pPr>
            <w:r w:rsidRPr="00302B34">
              <w:rPr>
                <w:rFonts w:ascii="Times New Roman" w:hAnsi="Times New Roman" w:cs="Times New Roman"/>
                <w:sz w:val="16"/>
                <w:szCs w:val="16"/>
              </w:rPr>
              <w:t>Приложение (при наличии):</w:t>
            </w:r>
          </w:p>
        </w:tc>
        <w:tc>
          <w:tcPr>
            <w:tcW w:w="7638" w:type="dxa"/>
            <w:gridSpan w:val="11"/>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3118" w:type="dxa"/>
            <w:gridSpan w:val="3"/>
          </w:tcPr>
          <w:p w:rsidR="002E2659" w:rsidRPr="00302B34" w:rsidRDefault="002E2659" w:rsidP="00302B34">
            <w:pPr>
              <w:pStyle w:val="ConsPlusNormal"/>
              <w:rPr>
                <w:rFonts w:ascii="Times New Roman" w:hAnsi="Times New Roman" w:cs="Times New Roman"/>
                <w:sz w:val="16"/>
                <w:szCs w:val="16"/>
              </w:rPr>
            </w:pPr>
          </w:p>
        </w:tc>
        <w:tc>
          <w:tcPr>
            <w:tcW w:w="7638" w:type="dxa"/>
            <w:gridSpan w:val="11"/>
            <w:tcBorders>
              <w:top w:val="single" w:sz="4" w:space="0" w:color="auto"/>
            </w:tcBorders>
          </w:tcPr>
          <w:p w:rsidR="002E2659" w:rsidRPr="00302B34" w:rsidRDefault="002E2659" w:rsidP="00302B34">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(копия документа, в соответствии с которым будет выполняться (выполняется) иная оплачиваемая деятельность (трудовой договор, гражданско-правовой договор))</w:t>
            </w:r>
          </w:p>
        </w:tc>
      </w:tr>
      <w:tr w:rsidR="002E2659" w:rsidRPr="00302B34" w:rsidTr="00302B34">
        <w:trPr>
          <w:gridAfter w:val="1"/>
          <w:wAfter w:w="62" w:type="dxa"/>
        </w:trPr>
        <w:tc>
          <w:tcPr>
            <w:tcW w:w="10756" w:type="dxa"/>
            <w:gridSpan w:val="14"/>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10756" w:type="dxa"/>
            <w:gridSpan w:val="14"/>
          </w:tcPr>
          <w:p w:rsidR="002E2659" w:rsidRPr="00302B34" w:rsidRDefault="002E2659" w:rsidP="00302B34">
            <w:pPr>
              <w:pStyle w:val="ConsPlusNormal"/>
              <w:jc w:val="both"/>
              <w:rPr>
                <w:rFonts w:ascii="Times New Roman" w:hAnsi="Times New Roman" w:cs="Times New Roman"/>
                <w:sz w:val="16"/>
                <w:szCs w:val="16"/>
              </w:rPr>
            </w:pPr>
            <w:r w:rsidRPr="00302B34">
              <w:rPr>
                <w:rFonts w:ascii="Times New Roman" w:hAnsi="Times New Roman" w:cs="Times New Roman"/>
                <w:sz w:val="16"/>
                <w:szCs w:val="16"/>
              </w:rPr>
              <w:t>Работа не повлечет возникновение конфликта интересов.</w:t>
            </w:r>
          </w:p>
          <w:p w:rsidR="002E2659" w:rsidRPr="00302B34" w:rsidRDefault="002E2659" w:rsidP="00302B34">
            <w:pPr>
              <w:pStyle w:val="ConsPlusNormal"/>
              <w:jc w:val="both"/>
              <w:rPr>
                <w:rFonts w:ascii="Times New Roman" w:hAnsi="Times New Roman" w:cs="Times New Roman"/>
                <w:sz w:val="16"/>
                <w:szCs w:val="16"/>
              </w:rPr>
            </w:pPr>
            <w:r w:rsidRPr="00302B34">
              <w:rPr>
                <w:rFonts w:ascii="Times New Roman" w:hAnsi="Times New Roman" w:cs="Times New Roman"/>
                <w:sz w:val="16"/>
                <w:szCs w:val="16"/>
              </w:rPr>
              <w:t>При выполнении указанной работы обязуюсь соблюдать запреты и требования, предусмотренные статьями 13, 14 02.03.2007  № 25-ФЗ  «О м</w:t>
            </w:r>
            <w:r w:rsidRPr="00302B34">
              <w:rPr>
                <w:rFonts w:ascii="Times New Roman" w:hAnsi="Times New Roman" w:cs="Times New Roman"/>
                <w:sz w:val="16"/>
                <w:szCs w:val="16"/>
              </w:rPr>
              <w:t>у</w:t>
            </w:r>
            <w:r w:rsidRPr="00302B34">
              <w:rPr>
                <w:rFonts w:ascii="Times New Roman" w:hAnsi="Times New Roman" w:cs="Times New Roman"/>
                <w:sz w:val="16"/>
                <w:szCs w:val="16"/>
              </w:rPr>
              <w:t>ниципальной службе в Российской Федерации».</w:t>
            </w:r>
          </w:p>
        </w:tc>
      </w:tr>
      <w:tr w:rsidR="002E2659" w:rsidRPr="00302B34" w:rsidTr="00302B34">
        <w:trPr>
          <w:gridAfter w:val="1"/>
          <w:wAfter w:w="62" w:type="dxa"/>
        </w:trPr>
        <w:tc>
          <w:tcPr>
            <w:tcW w:w="3685" w:type="dxa"/>
            <w:gridSpan w:val="4"/>
            <w:vAlign w:val="bottom"/>
          </w:tcPr>
          <w:p w:rsidR="002E2659" w:rsidRPr="00302B34" w:rsidRDefault="002E2659" w:rsidP="00302B34">
            <w:pPr>
              <w:pStyle w:val="ConsPlusNormal"/>
              <w:rPr>
                <w:rFonts w:ascii="Times New Roman" w:hAnsi="Times New Roman" w:cs="Times New Roman"/>
                <w:sz w:val="16"/>
                <w:szCs w:val="16"/>
              </w:rPr>
            </w:pPr>
            <w:r w:rsidRPr="00302B34">
              <w:rPr>
                <w:rFonts w:ascii="Times New Roman" w:hAnsi="Times New Roman" w:cs="Times New Roman"/>
                <w:sz w:val="16"/>
                <w:szCs w:val="16"/>
              </w:rPr>
              <w:t>"___" ___________ 20___ года</w:t>
            </w:r>
          </w:p>
        </w:tc>
        <w:tc>
          <w:tcPr>
            <w:tcW w:w="630" w:type="dxa"/>
          </w:tcPr>
          <w:p w:rsidR="002E2659" w:rsidRPr="00302B34" w:rsidRDefault="002E2659" w:rsidP="00302B34">
            <w:pPr>
              <w:pStyle w:val="ConsPlusNormal"/>
              <w:rPr>
                <w:rFonts w:ascii="Times New Roman" w:hAnsi="Times New Roman" w:cs="Times New Roman"/>
                <w:sz w:val="16"/>
                <w:szCs w:val="16"/>
              </w:rPr>
            </w:pPr>
          </w:p>
        </w:tc>
        <w:tc>
          <w:tcPr>
            <w:tcW w:w="1298" w:type="dxa"/>
            <w:gridSpan w:val="5"/>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c>
          <w:tcPr>
            <w:tcW w:w="454" w:type="dxa"/>
          </w:tcPr>
          <w:p w:rsidR="002E2659" w:rsidRPr="00302B34" w:rsidRDefault="002E2659" w:rsidP="00302B34">
            <w:pPr>
              <w:pStyle w:val="ConsPlusNormal"/>
              <w:rPr>
                <w:rFonts w:ascii="Times New Roman" w:hAnsi="Times New Roman" w:cs="Times New Roman"/>
                <w:sz w:val="16"/>
                <w:szCs w:val="16"/>
              </w:rPr>
            </w:pPr>
          </w:p>
        </w:tc>
        <w:tc>
          <w:tcPr>
            <w:tcW w:w="4689" w:type="dxa"/>
            <w:gridSpan w:val="3"/>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3685" w:type="dxa"/>
            <w:gridSpan w:val="4"/>
          </w:tcPr>
          <w:p w:rsidR="002E2659" w:rsidRPr="00302B34" w:rsidRDefault="002E2659" w:rsidP="00302B34">
            <w:pPr>
              <w:pStyle w:val="ConsPlusNormal"/>
              <w:rPr>
                <w:rFonts w:ascii="Times New Roman" w:hAnsi="Times New Roman" w:cs="Times New Roman"/>
                <w:sz w:val="16"/>
                <w:szCs w:val="16"/>
              </w:rPr>
            </w:pPr>
          </w:p>
        </w:tc>
        <w:tc>
          <w:tcPr>
            <w:tcW w:w="630" w:type="dxa"/>
          </w:tcPr>
          <w:p w:rsidR="002E2659" w:rsidRPr="00302B34" w:rsidRDefault="002E2659" w:rsidP="00302B34">
            <w:pPr>
              <w:pStyle w:val="ConsPlusNormal"/>
              <w:rPr>
                <w:rFonts w:ascii="Times New Roman" w:hAnsi="Times New Roman" w:cs="Times New Roman"/>
                <w:sz w:val="16"/>
                <w:szCs w:val="16"/>
              </w:rPr>
            </w:pPr>
          </w:p>
        </w:tc>
        <w:tc>
          <w:tcPr>
            <w:tcW w:w="1298" w:type="dxa"/>
            <w:gridSpan w:val="5"/>
            <w:tcBorders>
              <w:top w:val="single" w:sz="4" w:space="0" w:color="auto"/>
            </w:tcBorders>
          </w:tcPr>
          <w:p w:rsidR="002E2659" w:rsidRPr="00302B34" w:rsidRDefault="002E2659" w:rsidP="00302B34">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(по</w:t>
            </w:r>
            <w:r w:rsidRPr="00302B34">
              <w:rPr>
                <w:rFonts w:ascii="Times New Roman" w:hAnsi="Times New Roman" w:cs="Times New Roman"/>
                <w:sz w:val="16"/>
                <w:szCs w:val="16"/>
              </w:rPr>
              <w:t>д</w:t>
            </w:r>
            <w:r w:rsidRPr="00302B34">
              <w:rPr>
                <w:rFonts w:ascii="Times New Roman" w:hAnsi="Times New Roman" w:cs="Times New Roman"/>
                <w:sz w:val="16"/>
                <w:szCs w:val="16"/>
              </w:rPr>
              <w:t>пись)</w:t>
            </w:r>
          </w:p>
        </w:tc>
        <w:tc>
          <w:tcPr>
            <w:tcW w:w="454" w:type="dxa"/>
          </w:tcPr>
          <w:p w:rsidR="002E2659" w:rsidRPr="00302B34" w:rsidRDefault="002E2659" w:rsidP="00302B34">
            <w:pPr>
              <w:pStyle w:val="ConsPlusNormal"/>
              <w:rPr>
                <w:rFonts w:ascii="Times New Roman" w:hAnsi="Times New Roman" w:cs="Times New Roman"/>
                <w:sz w:val="16"/>
                <w:szCs w:val="16"/>
              </w:rPr>
            </w:pPr>
          </w:p>
        </w:tc>
        <w:tc>
          <w:tcPr>
            <w:tcW w:w="4689" w:type="dxa"/>
            <w:gridSpan w:val="3"/>
            <w:tcBorders>
              <w:top w:val="single" w:sz="4" w:space="0" w:color="auto"/>
            </w:tcBorders>
          </w:tcPr>
          <w:p w:rsidR="002E2659" w:rsidRPr="00302B34" w:rsidRDefault="002E2659" w:rsidP="00302B34">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(расшифровка подписи)</w:t>
            </w:r>
          </w:p>
        </w:tc>
      </w:tr>
      <w:tr w:rsidR="002E2659" w:rsidRPr="00302B34" w:rsidTr="00302B34">
        <w:trPr>
          <w:gridAfter w:val="1"/>
          <w:wAfter w:w="62" w:type="dxa"/>
        </w:trPr>
        <w:tc>
          <w:tcPr>
            <w:tcW w:w="10756" w:type="dxa"/>
            <w:gridSpan w:val="14"/>
          </w:tcPr>
          <w:p w:rsidR="002E2659" w:rsidRPr="00302B34" w:rsidRDefault="002E2659" w:rsidP="00302B34">
            <w:pPr>
              <w:pStyle w:val="ConsPlusNormal"/>
              <w:rPr>
                <w:rFonts w:ascii="Times New Roman" w:hAnsi="Times New Roman" w:cs="Times New Roman"/>
                <w:sz w:val="16"/>
                <w:szCs w:val="16"/>
              </w:rPr>
            </w:pPr>
          </w:p>
        </w:tc>
      </w:tr>
      <w:tr w:rsidR="002E2659" w:rsidRPr="00302B34" w:rsidTr="00302B34">
        <w:trPr>
          <w:gridAfter w:val="1"/>
          <w:wAfter w:w="62" w:type="dxa"/>
        </w:trPr>
        <w:tc>
          <w:tcPr>
            <w:tcW w:w="4989" w:type="dxa"/>
            <w:gridSpan w:val="8"/>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p>
        </w:tc>
        <w:tc>
          <w:tcPr>
            <w:tcW w:w="340" w:type="dxa"/>
          </w:tcPr>
          <w:p w:rsidR="002E2659" w:rsidRPr="00302B34" w:rsidRDefault="002E2659" w:rsidP="00302B34">
            <w:pPr>
              <w:pStyle w:val="ConsPlusNormal"/>
              <w:rPr>
                <w:rFonts w:ascii="Times New Roman" w:hAnsi="Times New Roman" w:cs="Times New Roman"/>
                <w:sz w:val="16"/>
                <w:szCs w:val="16"/>
              </w:rPr>
            </w:pPr>
          </w:p>
        </w:tc>
        <w:tc>
          <w:tcPr>
            <w:tcW w:w="5427" w:type="dxa"/>
            <w:gridSpan w:val="5"/>
            <w:tcBorders>
              <w:bottom w:val="single" w:sz="4" w:space="0" w:color="auto"/>
            </w:tcBorders>
          </w:tcPr>
          <w:p w:rsidR="002E2659" w:rsidRPr="00302B34" w:rsidRDefault="002E2659" w:rsidP="00302B34">
            <w:pPr>
              <w:pStyle w:val="ConsPlusNormal"/>
              <w:rPr>
                <w:rFonts w:ascii="Times New Roman" w:hAnsi="Times New Roman" w:cs="Times New Roman"/>
                <w:sz w:val="16"/>
                <w:szCs w:val="16"/>
              </w:rPr>
            </w:pPr>
            <w:r w:rsidRPr="00302B34">
              <w:rPr>
                <w:rFonts w:ascii="Times New Roman" w:hAnsi="Times New Roman" w:cs="Times New Roman"/>
                <w:sz w:val="16"/>
                <w:szCs w:val="16"/>
              </w:rPr>
              <w:t xml:space="preserve">  </w:t>
            </w:r>
          </w:p>
        </w:tc>
      </w:tr>
      <w:tr w:rsidR="002E2659" w:rsidRPr="00302B34" w:rsidTr="00302B34">
        <w:trPr>
          <w:gridAfter w:val="1"/>
          <w:wAfter w:w="62" w:type="dxa"/>
        </w:trPr>
        <w:tc>
          <w:tcPr>
            <w:tcW w:w="4989" w:type="dxa"/>
            <w:gridSpan w:val="8"/>
            <w:tcBorders>
              <w:top w:val="single" w:sz="4" w:space="0" w:color="auto"/>
            </w:tcBorders>
          </w:tcPr>
          <w:p w:rsidR="002E2659" w:rsidRPr="00302B34" w:rsidRDefault="002E2659" w:rsidP="00302B34">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(Ф.И.О. муниципального служащего, зарегистрировавшего уведомление)</w:t>
            </w:r>
          </w:p>
        </w:tc>
        <w:tc>
          <w:tcPr>
            <w:tcW w:w="340" w:type="dxa"/>
          </w:tcPr>
          <w:p w:rsidR="002E2659" w:rsidRPr="00302B34" w:rsidRDefault="002E2659" w:rsidP="00302B34">
            <w:pPr>
              <w:pStyle w:val="ConsPlusNormal"/>
              <w:rPr>
                <w:rFonts w:ascii="Times New Roman" w:hAnsi="Times New Roman" w:cs="Times New Roman"/>
                <w:sz w:val="16"/>
                <w:szCs w:val="16"/>
              </w:rPr>
            </w:pPr>
          </w:p>
        </w:tc>
        <w:tc>
          <w:tcPr>
            <w:tcW w:w="5427" w:type="dxa"/>
            <w:gridSpan w:val="5"/>
            <w:tcBorders>
              <w:top w:val="single" w:sz="4" w:space="0" w:color="auto"/>
            </w:tcBorders>
          </w:tcPr>
          <w:p w:rsidR="002E2659" w:rsidRPr="00302B34" w:rsidRDefault="002E2659" w:rsidP="00302B34">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 xml:space="preserve">             (подпись муниципального      служащего, зарегистрир</w:t>
            </w:r>
            <w:r w:rsidRPr="00302B34">
              <w:rPr>
                <w:rFonts w:ascii="Times New Roman" w:hAnsi="Times New Roman" w:cs="Times New Roman"/>
                <w:sz w:val="16"/>
                <w:szCs w:val="16"/>
              </w:rPr>
              <w:t>о</w:t>
            </w:r>
            <w:r w:rsidRPr="00302B34">
              <w:rPr>
                <w:rFonts w:ascii="Times New Roman" w:hAnsi="Times New Roman" w:cs="Times New Roman"/>
                <w:sz w:val="16"/>
                <w:szCs w:val="16"/>
              </w:rPr>
              <w:t>вавшего уведомление)</w:t>
            </w:r>
          </w:p>
        </w:tc>
      </w:tr>
    </w:tbl>
    <w:p w:rsidR="002E2659" w:rsidRPr="00302B34" w:rsidRDefault="002E2659" w:rsidP="002E2659">
      <w:pPr>
        <w:pStyle w:val="ConsPlusNormal"/>
        <w:jc w:val="right"/>
        <w:outlineLvl w:val="1"/>
        <w:rPr>
          <w:rFonts w:ascii="Times New Roman" w:hAnsi="Times New Roman" w:cs="Times New Roman"/>
          <w:sz w:val="16"/>
          <w:szCs w:val="16"/>
        </w:rPr>
      </w:pPr>
      <w:r w:rsidRPr="00302B34">
        <w:rPr>
          <w:rFonts w:ascii="Times New Roman" w:hAnsi="Times New Roman" w:cs="Times New Roman"/>
          <w:sz w:val="16"/>
          <w:szCs w:val="16"/>
        </w:rPr>
        <w:t>Приложение № 2</w:t>
      </w:r>
    </w:p>
    <w:p w:rsidR="002E2659" w:rsidRPr="00302B34" w:rsidRDefault="002E2659" w:rsidP="002E2659">
      <w:pPr>
        <w:pStyle w:val="ConsPlusNormal"/>
        <w:jc w:val="right"/>
        <w:rPr>
          <w:rFonts w:ascii="Times New Roman" w:hAnsi="Times New Roman" w:cs="Times New Roman"/>
          <w:sz w:val="16"/>
          <w:szCs w:val="16"/>
        </w:rPr>
      </w:pPr>
      <w:r w:rsidRPr="00302B34">
        <w:rPr>
          <w:rFonts w:ascii="Times New Roman" w:hAnsi="Times New Roman" w:cs="Times New Roman"/>
          <w:sz w:val="16"/>
          <w:szCs w:val="16"/>
        </w:rPr>
        <w:t>к Порядку</w:t>
      </w:r>
    </w:p>
    <w:p w:rsidR="002E2659" w:rsidRPr="00302B34" w:rsidRDefault="002E2659" w:rsidP="002E2659">
      <w:pPr>
        <w:pStyle w:val="ConsPlusNormal"/>
        <w:jc w:val="right"/>
        <w:rPr>
          <w:rFonts w:ascii="Times New Roman" w:hAnsi="Times New Roman" w:cs="Times New Roman"/>
          <w:sz w:val="16"/>
          <w:szCs w:val="16"/>
        </w:rPr>
      </w:pPr>
      <w:r w:rsidRPr="00302B34">
        <w:rPr>
          <w:rFonts w:ascii="Times New Roman" w:hAnsi="Times New Roman" w:cs="Times New Roman"/>
          <w:sz w:val="16"/>
          <w:szCs w:val="16"/>
        </w:rPr>
        <w:t>уведомления муниципальными служащими</w:t>
      </w:r>
    </w:p>
    <w:p w:rsidR="002E2659" w:rsidRPr="00302B34" w:rsidRDefault="002E2659" w:rsidP="002E2659">
      <w:pPr>
        <w:pStyle w:val="ConsPlusNormal"/>
        <w:jc w:val="right"/>
        <w:rPr>
          <w:rFonts w:ascii="Times New Roman" w:hAnsi="Times New Roman" w:cs="Times New Roman"/>
          <w:sz w:val="16"/>
          <w:szCs w:val="16"/>
        </w:rPr>
      </w:pPr>
      <w:r w:rsidRPr="00302B34">
        <w:rPr>
          <w:rFonts w:ascii="Times New Roman" w:hAnsi="Times New Roman" w:cs="Times New Roman"/>
          <w:sz w:val="16"/>
          <w:szCs w:val="16"/>
        </w:rPr>
        <w:t xml:space="preserve">Администрации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w:t>
      </w:r>
    </w:p>
    <w:p w:rsidR="002E2659" w:rsidRPr="00302B34" w:rsidRDefault="002E2659" w:rsidP="002E2659">
      <w:pPr>
        <w:pStyle w:val="ConsPlusNormal"/>
        <w:jc w:val="right"/>
        <w:rPr>
          <w:rFonts w:ascii="Times New Roman" w:hAnsi="Times New Roman" w:cs="Times New Roman"/>
          <w:sz w:val="16"/>
          <w:szCs w:val="16"/>
        </w:rPr>
      </w:pPr>
      <w:r w:rsidRPr="00302B34">
        <w:rPr>
          <w:rFonts w:ascii="Times New Roman" w:hAnsi="Times New Roman" w:cs="Times New Roman"/>
          <w:sz w:val="16"/>
          <w:szCs w:val="16"/>
        </w:rPr>
        <w:t>муниципального округа</w:t>
      </w:r>
      <w:r w:rsidRPr="00302B34">
        <w:rPr>
          <w:rFonts w:ascii="Times New Roman" w:hAnsi="Times New Roman" w:cs="Times New Roman"/>
          <w:i/>
          <w:sz w:val="16"/>
          <w:szCs w:val="16"/>
        </w:rPr>
        <w:t xml:space="preserve"> </w:t>
      </w:r>
      <w:r w:rsidRPr="00302B34">
        <w:rPr>
          <w:rFonts w:ascii="Times New Roman" w:hAnsi="Times New Roman" w:cs="Times New Roman"/>
          <w:sz w:val="16"/>
          <w:szCs w:val="16"/>
        </w:rPr>
        <w:t>о намерении</w:t>
      </w:r>
    </w:p>
    <w:p w:rsidR="002E2659" w:rsidRPr="00302B34" w:rsidRDefault="002E2659" w:rsidP="002E2659">
      <w:pPr>
        <w:pStyle w:val="ConsPlusNormal"/>
        <w:jc w:val="right"/>
        <w:rPr>
          <w:rFonts w:ascii="Times New Roman" w:hAnsi="Times New Roman" w:cs="Times New Roman"/>
          <w:sz w:val="16"/>
          <w:szCs w:val="16"/>
        </w:rPr>
      </w:pPr>
      <w:r w:rsidRPr="00302B34">
        <w:rPr>
          <w:rFonts w:ascii="Times New Roman" w:hAnsi="Times New Roman" w:cs="Times New Roman"/>
          <w:sz w:val="16"/>
          <w:szCs w:val="16"/>
        </w:rPr>
        <w:t>выполнять иную оплачиваемую работу</w:t>
      </w:r>
    </w:p>
    <w:p w:rsidR="002E2659" w:rsidRPr="00302B34" w:rsidRDefault="002E2659" w:rsidP="002E2659">
      <w:pPr>
        <w:pStyle w:val="ConsPlusNormal"/>
        <w:jc w:val="right"/>
        <w:rPr>
          <w:rFonts w:ascii="Times New Roman" w:hAnsi="Times New Roman" w:cs="Times New Roman"/>
          <w:sz w:val="16"/>
          <w:szCs w:val="16"/>
        </w:rPr>
      </w:pPr>
      <w:r w:rsidRPr="00302B34">
        <w:rPr>
          <w:rFonts w:ascii="Times New Roman" w:hAnsi="Times New Roman" w:cs="Times New Roman"/>
          <w:sz w:val="16"/>
          <w:szCs w:val="16"/>
        </w:rPr>
        <w:t>(о выполнении иной оплачиваемой работы)</w:t>
      </w:r>
    </w:p>
    <w:p w:rsidR="002E2659" w:rsidRPr="00302B34" w:rsidRDefault="002E2659" w:rsidP="002E2659">
      <w:pPr>
        <w:pStyle w:val="ConsPlusNormal"/>
        <w:jc w:val="both"/>
        <w:rPr>
          <w:rFonts w:ascii="Times New Roman" w:hAnsi="Times New Roman" w:cs="Times New Roman"/>
          <w:sz w:val="16"/>
          <w:szCs w:val="16"/>
        </w:rPr>
      </w:pPr>
    </w:p>
    <w:p w:rsidR="002E2659" w:rsidRPr="00302B34" w:rsidRDefault="002E2659" w:rsidP="002E2659">
      <w:pPr>
        <w:pStyle w:val="ConsPlusNormal"/>
        <w:jc w:val="center"/>
        <w:rPr>
          <w:rFonts w:ascii="Times New Roman" w:hAnsi="Times New Roman" w:cs="Times New Roman"/>
          <w:b/>
          <w:sz w:val="16"/>
          <w:szCs w:val="16"/>
        </w:rPr>
      </w:pPr>
      <w:r w:rsidRPr="00302B34">
        <w:rPr>
          <w:rFonts w:ascii="Times New Roman" w:hAnsi="Times New Roman" w:cs="Times New Roman"/>
          <w:b/>
          <w:sz w:val="16"/>
          <w:szCs w:val="16"/>
        </w:rPr>
        <w:t>ЖУРНАЛ</w:t>
      </w:r>
    </w:p>
    <w:p w:rsidR="002E2659" w:rsidRPr="00302B34" w:rsidRDefault="002E2659" w:rsidP="002E2659">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РЕГИСТРАЦИИ УВЕДОМЛЕНИЙ О НАМЕРЕНИИ ВЫПОЛНЯТЬ ИНУЮ</w:t>
      </w:r>
    </w:p>
    <w:p w:rsidR="002E2659" w:rsidRPr="00302B34" w:rsidRDefault="002E2659" w:rsidP="002E2659">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ОПЛАЧИВАЕМУЮ РАБОТУ (О ВЫПОЛНЕНИИ ИНОЙ ОПЛАЧИВАЕМОЙ РАБОТЫ)</w:t>
      </w:r>
    </w:p>
    <w:tbl>
      <w:tblPr>
        <w:tblW w:w="11360" w:type="dxa"/>
        <w:tblInd w:w="-505" w:type="dxa"/>
        <w:tblLayout w:type="fixed"/>
        <w:tblCellMar>
          <w:top w:w="102" w:type="dxa"/>
          <w:left w:w="62" w:type="dxa"/>
          <w:bottom w:w="102" w:type="dxa"/>
          <w:right w:w="62" w:type="dxa"/>
        </w:tblCellMar>
        <w:tblLook w:val="0000" w:firstRow="0" w:lastRow="0" w:firstColumn="0" w:lastColumn="0" w:noHBand="0" w:noVBand="0"/>
      </w:tblPr>
      <w:tblGrid>
        <w:gridCol w:w="510"/>
        <w:gridCol w:w="1191"/>
        <w:gridCol w:w="964"/>
        <w:gridCol w:w="1701"/>
        <w:gridCol w:w="2013"/>
        <w:gridCol w:w="1276"/>
        <w:gridCol w:w="2126"/>
        <w:gridCol w:w="1579"/>
      </w:tblGrid>
      <w:tr w:rsidR="002E2659" w:rsidRPr="00302B34" w:rsidTr="00302B34">
        <w:tc>
          <w:tcPr>
            <w:tcW w:w="510" w:type="dxa"/>
            <w:tcBorders>
              <w:top w:val="single" w:sz="4" w:space="0" w:color="auto"/>
              <w:left w:val="single" w:sz="4" w:space="0" w:color="auto"/>
              <w:bottom w:val="single" w:sz="4" w:space="0" w:color="auto"/>
              <w:right w:val="single" w:sz="4" w:space="0" w:color="auto"/>
            </w:tcBorders>
            <w:vAlign w:val="center"/>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 xml:space="preserve">N </w:t>
            </w:r>
            <w:proofErr w:type="gramStart"/>
            <w:r w:rsidRPr="00302B34">
              <w:rPr>
                <w:rFonts w:ascii="Times New Roman" w:hAnsi="Times New Roman" w:cs="Times New Roman"/>
                <w:sz w:val="16"/>
                <w:szCs w:val="16"/>
              </w:rPr>
              <w:t>п</w:t>
            </w:r>
            <w:proofErr w:type="gramEnd"/>
            <w:r w:rsidRPr="00302B34">
              <w:rPr>
                <w:rFonts w:ascii="Times New Roman" w:hAnsi="Times New Roman" w:cs="Times New Roman"/>
                <w:sz w:val="16"/>
                <w:szCs w:val="16"/>
              </w:rPr>
              <w:t>/п</w:t>
            </w:r>
          </w:p>
        </w:tc>
        <w:tc>
          <w:tcPr>
            <w:tcW w:w="1191" w:type="dxa"/>
            <w:tcBorders>
              <w:top w:val="single" w:sz="4" w:space="0" w:color="auto"/>
              <w:left w:val="single" w:sz="4" w:space="0" w:color="auto"/>
              <w:bottom w:val="single" w:sz="4" w:space="0" w:color="auto"/>
              <w:right w:val="single" w:sz="4" w:space="0" w:color="auto"/>
            </w:tcBorders>
            <w:vAlign w:val="center"/>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Ф.И.О., должность муниципальн</w:t>
            </w:r>
            <w:r w:rsidRPr="00302B34">
              <w:rPr>
                <w:rFonts w:ascii="Times New Roman" w:hAnsi="Times New Roman" w:cs="Times New Roman"/>
                <w:sz w:val="16"/>
                <w:szCs w:val="16"/>
              </w:rPr>
              <w:t>о</w:t>
            </w:r>
            <w:r w:rsidRPr="00302B34">
              <w:rPr>
                <w:rFonts w:ascii="Times New Roman" w:hAnsi="Times New Roman" w:cs="Times New Roman"/>
                <w:sz w:val="16"/>
                <w:szCs w:val="16"/>
              </w:rPr>
              <w:t>го служащего, представивш</w:t>
            </w:r>
            <w:r w:rsidRPr="00302B34">
              <w:rPr>
                <w:rFonts w:ascii="Times New Roman" w:hAnsi="Times New Roman" w:cs="Times New Roman"/>
                <w:sz w:val="16"/>
                <w:szCs w:val="16"/>
              </w:rPr>
              <w:t>е</w:t>
            </w:r>
            <w:r w:rsidRPr="00302B34">
              <w:rPr>
                <w:rFonts w:ascii="Times New Roman" w:hAnsi="Times New Roman" w:cs="Times New Roman"/>
                <w:sz w:val="16"/>
                <w:szCs w:val="16"/>
              </w:rPr>
              <w:t>го уведомл</w:t>
            </w:r>
            <w:r w:rsidRPr="00302B34">
              <w:rPr>
                <w:rFonts w:ascii="Times New Roman" w:hAnsi="Times New Roman" w:cs="Times New Roman"/>
                <w:sz w:val="16"/>
                <w:szCs w:val="16"/>
              </w:rPr>
              <w:t>е</w:t>
            </w:r>
            <w:r w:rsidRPr="00302B34">
              <w:rPr>
                <w:rFonts w:ascii="Times New Roman" w:hAnsi="Times New Roman" w:cs="Times New Roman"/>
                <w:sz w:val="16"/>
                <w:szCs w:val="16"/>
              </w:rPr>
              <w:t>ние</w:t>
            </w:r>
          </w:p>
        </w:tc>
        <w:tc>
          <w:tcPr>
            <w:tcW w:w="964" w:type="dxa"/>
            <w:tcBorders>
              <w:top w:val="single" w:sz="4" w:space="0" w:color="auto"/>
              <w:left w:val="single" w:sz="4" w:space="0" w:color="auto"/>
              <w:bottom w:val="single" w:sz="4" w:space="0" w:color="auto"/>
              <w:right w:val="single" w:sz="4" w:space="0" w:color="auto"/>
            </w:tcBorders>
            <w:vAlign w:val="center"/>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Краткое содержание уведомл</w:t>
            </w:r>
            <w:r w:rsidRPr="00302B34">
              <w:rPr>
                <w:rFonts w:ascii="Times New Roman" w:hAnsi="Times New Roman" w:cs="Times New Roman"/>
                <w:sz w:val="16"/>
                <w:szCs w:val="16"/>
              </w:rPr>
              <w:t>е</w:t>
            </w:r>
            <w:r w:rsidRPr="00302B34">
              <w:rPr>
                <w:rFonts w:ascii="Times New Roman" w:hAnsi="Times New Roman" w:cs="Times New Roman"/>
                <w:sz w:val="16"/>
                <w:szCs w:val="16"/>
              </w:rPr>
              <w:t>ния (хара</w:t>
            </w:r>
            <w:r w:rsidRPr="00302B34">
              <w:rPr>
                <w:rFonts w:ascii="Times New Roman" w:hAnsi="Times New Roman" w:cs="Times New Roman"/>
                <w:sz w:val="16"/>
                <w:szCs w:val="16"/>
              </w:rPr>
              <w:t>к</w:t>
            </w:r>
            <w:r w:rsidRPr="00302B34">
              <w:rPr>
                <w:rFonts w:ascii="Times New Roman" w:hAnsi="Times New Roman" w:cs="Times New Roman"/>
                <w:sz w:val="16"/>
                <w:szCs w:val="16"/>
              </w:rPr>
              <w:t>тер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Наименов</w:t>
            </w:r>
            <w:r w:rsidRPr="00302B34">
              <w:rPr>
                <w:rFonts w:ascii="Times New Roman" w:hAnsi="Times New Roman" w:cs="Times New Roman"/>
                <w:sz w:val="16"/>
                <w:szCs w:val="16"/>
              </w:rPr>
              <w:t>а</w:t>
            </w:r>
            <w:r w:rsidRPr="00302B34">
              <w:rPr>
                <w:rFonts w:ascii="Times New Roman" w:hAnsi="Times New Roman" w:cs="Times New Roman"/>
                <w:sz w:val="16"/>
                <w:szCs w:val="16"/>
              </w:rPr>
              <w:t>ние организации, в которой планируется выполнять (выполн</w:t>
            </w:r>
            <w:r w:rsidRPr="00302B34">
              <w:rPr>
                <w:rFonts w:ascii="Times New Roman" w:hAnsi="Times New Roman" w:cs="Times New Roman"/>
                <w:sz w:val="16"/>
                <w:szCs w:val="16"/>
              </w:rPr>
              <w:t>я</w:t>
            </w:r>
            <w:r w:rsidRPr="00302B34">
              <w:rPr>
                <w:rFonts w:ascii="Times New Roman" w:hAnsi="Times New Roman" w:cs="Times New Roman"/>
                <w:sz w:val="16"/>
                <w:szCs w:val="16"/>
              </w:rPr>
              <w:t>ется) иную оплачив</w:t>
            </w:r>
            <w:r w:rsidRPr="00302B34">
              <w:rPr>
                <w:rFonts w:ascii="Times New Roman" w:hAnsi="Times New Roman" w:cs="Times New Roman"/>
                <w:sz w:val="16"/>
                <w:szCs w:val="16"/>
              </w:rPr>
              <w:t>а</w:t>
            </w:r>
            <w:r w:rsidRPr="00302B34">
              <w:rPr>
                <w:rFonts w:ascii="Times New Roman" w:hAnsi="Times New Roman" w:cs="Times New Roman"/>
                <w:sz w:val="16"/>
                <w:szCs w:val="16"/>
              </w:rPr>
              <w:t>емую работу</w:t>
            </w:r>
          </w:p>
        </w:tc>
        <w:tc>
          <w:tcPr>
            <w:tcW w:w="2013" w:type="dxa"/>
            <w:tcBorders>
              <w:top w:val="single" w:sz="4" w:space="0" w:color="auto"/>
              <w:left w:val="single" w:sz="4" w:space="0" w:color="auto"/>
              <w:bottom w:val="single" w:sz="4" w:space="0" w:color="auto"/>
              <w:right w:val="single" w:sz="4" w:space="0" w:color="auto"/>
            </w:tcBorders>
            <w:vAlign w:val="center"/>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Срок выполн</w:t>
            </w:r>
            <w:r w:rsidRPr="00302B34">
              <w:rPr>
                <w:rFonts w:ascii="Times New Roman" w:hAnsi="Times New Roman" w:cs="Times New Roman"/>
                <w:sz w:val="16"/>
                <w:szCs w:val="16"/>
              </w:rPr>
              <w:t>е</w:t>
            </w:r>
            <w:r w:rsidRPr="00302B34">
              <w:rPr>
                <w:rFonts w:ascii="Times New Roman" w:hAnsi="Times New Roman" w:cs="Times New Roman"/>
                <w:sz w:val="16"/>
                <w:szCs w:val="16"/>
              </w:rPr>
              <w:t>ния иной оплачиваемой работы</w:t>
            </w:r>
          </w:p>
        </w:tc>
        <w:tc>
          <w:tcPr>
            <w:tcW w:w="1276" w:type="dxa"/>
            <w:tcBorders>
              <w:top w:val="single" w:sz="4" w:space="0" w:color="auto"/>
              <w:left w:val="single" w:sz="4" w:space="0" w:color="auto"/>
              <w:bottom w:val="single" w:sz="4" w:space="0" w:color="auto"/>
              <w:right w:val="single" w:sz="4" w:space="0" w:color="auto"/>
            </w:tcBorders>
            <w:vAlign w:val="center"/>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Ф.И.О., подпись муниципального служащего, принявшего уведомление, дата регистр</w:t>
            </w:r>
            <w:r w:rsidRPr="00302B34">
              <w:rPr>
                <w:rFonts w:ascii="Times New Roman" w:hAnsi="Times New Roman" w:cs="Times New Roman"/>
                <w:sz w:val="16"/>
                <w:szCs w:val="16"/>
              </w:rPr>
              <w:t>а</w:t>
            </w:r>
            <w:r w:rsidRPr="00302B34">
              <w:rPr>
                <w:rFonts w:ascii="Times New Roman" w:hAnsi="Times New Roman" w:cs="Times New Roman"/>
                <w:sz w:val="16"/>
                <w:szCs w:val="16"/>
              </w:rPr>
              <w:t>ции уведомл</w:t>
            </w:r>
            <w:r w:rsidRPr="00302B34">
              <w:rPr>
                <w:rFonts w:ascii="Times New Roman" w:hAnsi="Times New Roman" w:cs="Times New Roman"/>
                <w:sz w:val="16"/>
                <w:szCs w:val="16"/>
              </w:rPr>
              <w:t>е</w:t>
            </w:r>
            <w:r w:rsidRPr="00302B34">
              <w:rPr>
                <w:rFonts w:ascii="Times New Roman" w:hAnsi="Times New Roman" w:cs="Times New Roman"/>
                <w:sz w:val="16"/>
                <w:szCs w:val="16"/>
              </w:rPr>
              <w:t>ния</w:t>
            </w:r>
          </w:p>
        </w:tc>
        <w:tc>
          <w:tcPr>
            <w:tcW w:w="2126" w:type="dxa"/>
            <w:tcBorders>
              <w:top w:val="single" w:sz="4" w:space="0" w:color="auto"/>
              <w:left w:val="single" w:sz="4" w:space="0" w:color="auto"/>
              <w:bottom w:val="single" w:sz="4" w:space="0" w:color="auto"/>
              <w:right w:val="single" w:sz="4" w:space="0" w:color="auto"/>
            </w:tcBorders>
            <w:vAlign w:val="center"/>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Дата, подпись м</w:t>
            </w:r>
            <w:r w:rsidRPr="00302B34">
              <w:rPr>
                <w:rFonts w:ascii="Times New Roman" w:hAnsi="Times New Roman" w:cs="Times New Roman"/>
                <w:sz w:val="16"/>
                <w:szCs w:val="16"/>
              </w:rPr>
              <w:t>у</w:t>
            </w:r>
            <w:r w:rsidRPr="00302B34">
              <w:rPr>
                <w:rFonts w:ascii="Times New Roman" w:hAnsi="Times New Roman" w:cs="Times New Roman"/>
                <w:sz w:val="16"/>
                <w:szCs w:val="16"/>
              </w:rPr>
              <w:t>ниципального служащего о получении копии уведомл</w:t>
            </w:r>
            <w:r w:rsidRPr="00302B34">
              <w:rPr>
                <w:rFonts w:ascii="Times New Roman" w:hAnsi="Times New Roman" w:cs="Times New Roman"/>
                <w:sz w:val="16"/>
                <w:szCs w:val="16"/>
              </w:rPr>
              <w:t>е</w:t>
            </w:r>
            <w:r w:rsidRPr="00302B34">
              <w:rPr>
                <w:rFonts w:ascii="Times New Roman" w:hAnsi="Times New Roman" w:cs="Times New Roman"/>
                <w:sz w:val="16"/>
                <w:szCs w:val="16"/>
              </w:rPr>
              <w:t>ния (информация о напра</w:t>
            </w:r>
            <w:r w:rsidRPr="00302B34">
              <w:rPr>
                <w:rFonts w:ascii="Times New Roman" w:hAnsi="Times New Roman" w:cs="Times New Roman"/>
                <w:sz w:val="16"/>
                <w:szCs w:val="16"/>
              </w:rPr>
              <w:t>в</w:t>
            </w:r>
            <w:r w:rsidRPr="00302B34">
              <w:rPr>
                <w:rFonts w:ascii="Times New Roman" w:hAnsi="Times New Roman" w:cs="Times New Roman"/>
                <w:sz w:val="16"/>
                <w:szCs w:val="16"/>
              </w:rPr>
              <w:t>лении почтовым отправл</w:t>
            </w:r>
            <w:r w:rsidRPr="00302B34">
              <w:rPr>
                <w:rFonts w:ascii="Times New Roman" w:hAnsi="Times New Roman" w:cs="Times New Roman"/>
                <w:sz w:val="16"/>
                <w:szCs w:val="16"/>
              </w:rPr>
              <w:t>е</w:t>
            </w:r>
            <w:r w:rsidRPr="00302B34">
              <w:rPr>
                <w:rFonts w:ascii="Times New Roman" w:hAnsi="Times New Roman" w:cs="Times New Roman"/>
                <w:sz w:val="16"/>
                <w:szCs w:val="16"/>
              </w:rPr>
              <w:t>нием)</w:t>
            </w:r>
          </w:p>
        </w:tc>
        <w:tc>
          <w:tcPr>
            <w:tcW w:w="1579" w:type="dxa"/>
            <w:tcBorders>
              <w:top w:val="single" w:sz="4" w:space="0" w:color="auto"/>
              <w:left w:val="single" w:sz="4" w:space="0" w:color="auto"/>
              <w:bottom w:val="single" w:sz="4" w:space="0" w:color="auto"/>
              <w:right w:val="single" w:sz="4" w:space="0" w:color="auto"/>
            </w:tcBorders>
            <w:vAlign w:val="center"/>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Примеч</w:t>
            </w:r>
            <w:r w:rsidRPr="00302B34">
              <w:rPr>
                <w:rFonts w:ascii="Times New Roman" w:hAnsi="Times New Roman" w:cs="Times New Roman"/>
                <w:sz w:val="16"/>
                <w:szCs w:val="16"/>
              </w:rPr>
              <w:t>а</w:t>
            </w:r>
            <w:r w:rsidRPr="00302B34">
              <w:rPr>
                <w:rFonts w:ascii="Times New Roman" w:hAnsi="Times New Roman" w:cs="Times New Roman"/>
                <w:sz w:val="16"/>
                <w:szCs w:val="16"/>
              </w:rPr>
              <w:t>ние</w:t>
            </w:r>
          </w:p>
        </w:tc>
      </w:tr>
      <w:tr w:rsidR="002E2659" w:rsidRPr="00302B34" w:rsidTr="00302B34">
        <w:tc>
          <w:tcPr>
            <w:tcW w:w="510"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1</w:t>
            </w:r>
          </w:p>
        </w:tc>
        <w:tc>
          <w:tcPr>
            <w:tcW w:w="1191"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2</w:t>
            </w:r>
          </w:p>
        </w:tc>
        <w:tc>
          <w:tcPr>
            <w:tcW w:w="964"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3</w:t>
            </w:r>
          </w:p>
        </w:tc>
        <w:tc>
          <w:tcPr>
            <w:tcW w:w="1701"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4</w:t>
            </w:r>
          </w:p>
        </w:tc>
        <w:tc>
          <w:tcPr>
            <w:tcW w:w="2013"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6</w:t>
            </w:r>
          </w:p>
        </w:tc>
        <w:tc>
          <w:tcPr>
            <w:tcW w:w="2126"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7</w:t>
            </w:r>
          </w:p>
        </w:tc>
        <w:tc>
          <w:tcPr>
            <w:tcW w:w="1579"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jc w:val="center"/>
              <w:rPr>
                <w:rFonts w:ascii="Times New Roman" w:hAnsi="Times New Roman" w:cs="Times New Roman"/>
                <w:sz w:val="16"/>
                <w:szCs w:val="16"/>
              </w:rPr>
            </w:pPr>
            <w:r w:rsidRPr="00302B34">
              <w:rPr>
                <w:rFonts w:ascii="Times New Roman" w:hAnsi="Times New Roman" w:cs="Times New Roman"/>
                <w:sz w:val="16"/>
                <w:szCs w:val="16"/>
              </w:rPr>
              <w:t>8</w:t>
            </w:r>
          </w:p>
        </w:tc>
      </w:tr>
      <w:tr w:rsidR="002E2659" w:rsidRPr="00302B34" w:rsidTr="00302B34">
        <w:tc>
          <w:tcPr>
            <w:tcW w:w="510"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rPr>
                <w:rFonts w:ascii="Times New Roman" w:hAnsi="Times New Roman" w:cs="Times New Roman"/>
                <w:sz w:val="16"/>
                <w:szCs w:val="16"/>
              </w:rPr>
            </w:pPr>
          </w:p>
        </w:tc>
        <w:tc>
          <w:tcPr>
            <w:tcW w:w="1191"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rPr>
                <w:rFonts w:ascii="Times New Roman" w:hAnsi="Times New Roman" w:cs="Times New Roman"/>
                <w:sz w:val="16"/>
                <w:szCs w:val="16"/>
              </w:rPr>
            </w:pPr>
          </w:p>
        </w:tc>
        <w:tc>
          <w:tcPr>
            <w:tcW w:w="964"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rPr>
                <w:rFonts w:ascii="Times New Roman" w:hAnsi="Times New Roman" w:cs="Times New Roman"/>
                <w:sz w:val="16"/>
                <w:szCs w:val="16"/>
              </w:rPr>
            </w:pPr>
          </w:p>
        </w:tc>
        <w:tc>
          <w:tcPr>
            <w:tcW w:w="2013"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rPr>
                <w:rFonts w:ascii="Times New Roman" w:hAnsi="Times New Roman" w:cs="Times New Roman"/>
                <w:sz w:val="16"/>
                <w:szCs w:val="16"/>
              </w:rPr>
            </w:pPr>
          </w:p>
        </w:tc>
        <w:tc>
          <w:tcPr>
            <w:tcW w:w="2126"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rPr>
                <w:rFonts w:ascii="Times New Roman" w:hAnsi="Times New Roman" w:cs="Times New Roman"/>
                <w:sz w:val="16"/>
                <w:szCs w:val="16"/>
              </w:rPr>
            </w:pPr>
          </w:p>
        </w:tc>
        <w:tc>
          <w:tcPr>
            <w:tcW w:w="1579" w:type="dxa"/>
            <w:tcBorders>
              <w:top w:val="single" w:sz="4" w:space="0" w:color="auto"/>
              <w:left w:val="single" w:sz="4" w:space="0" w:color="auto"/>
              <w:bottom w:val="single" w:sz="4" w:space="0" w:color="auto"/>
              <w:right w:val="single" w:sz="4" w:space="0" w:color="auto"/>
            </w:tcBorders>
          </w:tcPr>
          <w:p w:rsidR="002E2659" w:rsidRPr="00302B34" w:rsidRDefault="002E2659" w:rsidP="00FA3300">
            <w:pPr>
              <w:pStyle w:val="ConsPlusNormal"/>
              <w:rPr>
                <w:rFonts w:ascii="Times New Roman" w:hAnsi="Times New Roman" w:cs="Times New Roman"/>
                <w:sz w:val="16"/>
                <w:szCs w:val="16"/>
              </w:rPr>
            </w:pPr>
          </w:p>
        </w:tc>
      </w:tr>
    </w:tbl>
    <w:p w:rsidR="00302B34" w:rsidRDefault="00302B34" w:rsidP="00302B34">
      <w:pPr>
        <w:keepNext/>
        <w:spacing w:after="0"/>
        <w:jc w:val="center"/>
        <w:outlineLvl w:val="6"/>
        <w:rPr>
          <w:rFonts w:ascii="Times New Roman" w:hAnsi="Times New Roman" w:cs="Times New Roman"/>
          <w:sz w:val="16"/>
          <w:szCs w:val="16"/>
        </w:rPr>
      </w:pPr>
    </w:p>
    <w:p w:rsidR="00302B34" w:rsidRPr="00302B34" w:rsidRDefault="002E2659" w:rsidP="00302B34">
      <w:pPr>
        <w:keepNext/>
        <w:spacing w:after="0"/>
        <w:jc w:val="center"/>
        <w:outlineLvl w:val="6"/>
        <w:rPr>
          <w:rFonts w:ascii="Times New Roman" w:hAnsi="Times New Roman" w:cs="Times New Roman"/>
          <w:sz w:val="16"/>
          <w:szCs w:val="16"/>
        </w:rPr>
      </w:pPr>
      <w:r w:rsidRPr="00302B34">
        <w:rPr>
          <w:rFonts w:ascii="Times New Roman" w:hAnsi="Times New Roman" w:cs="Times New Roman"/>
          <w:sz w:val="16"/>
          <w:szCs w:val="16"/>
        </w:rPr>
        <w:t>Российская Федерация</w:t>
      </w:r>
      <w:r w:rsidR="00302B34" w:rsidRPr="00302B34">
        <w:rPr>
          <w:rFonts w:ascii="Times New Roman" w:hAnsi="Times New Roman" w:cs="Times New Roman"/>
          <w:sz w:val="16"/>
          <w:szCs w:val="16"/>
        </w:rPr>
        <w:t xml:space="preserve"> Новгородская область</w:t>
      </w:r>
    </w:p>
    <w:p w:rsidR="002E2659" w:rsidRPr="00302B34" w:rsidRDefault="002E2659" w:rsidP="00302B34">
      <w:pPr>
        <w:keepNext/>
        <w:spacing w:after="0"/>
        <w:jc w:val="center"/>
        <w:outlineLvl w:val="2"/>
        <w:rPr>
          <w:rFonts w:ascii="Times New Roman" w:hAnsi="Times New Roman" w:cs="Times New Roman"/>
          <w:sz w:val="16"/>
          <w:szCs w:val="16"/>
        </w:rPr>
      </w:pPr>
      <w:r w:rsidRPr="00302B34">
        <w:rPr>
          <w:rFonts w:ascii="Times New Roman" w:hAnsi="Times New Roman" w:cs="Times New Roman"/>
          <w:sz w:val="16"/>
          <w:szCs w:val="16"/>
        </w:rPr>
        <w:t>АДМИНИСТРАЦИЯ ВОЛОТОВСКОГО МУНИЦИПАЛЬНОГО ОКРУГА</w:t>
      </w:r>
    </w:p>
    <w:p w:rsidR="00302B34" w:rsidRDefault="002E2659" w:rsidP="00302B34">
      <w:pPr>
        <w:spacing w:after="0"/>
        <w:jc w:val="center"/>
        <w:rPr>
          <w:rFonts w:ascii="Times New Roman" w:hAnsi="Times New Roman" w:cs="Times New Roman"/>
          <w:bCs/>
          <w:sz w:val="16"/>
          <w:szCs w:val="16"/>
        </w:rPr>
      </w:pPr>
      <w:proofErr w:type="gramStart"/>
      <w:r w:rsidRPr="00302B34">
        <w:rPr>
          <w:rFonts w:ascii="Times New Roman" w:hAnsi="Times New Roman" w:cs="Times New Roman"/>
          <w:b/>
          <w:bCs/>
          <w:sz w:val="16"/>
          <w:szCs w:val="16"/>
        </w:rPr>
        <w:t>П</w:t>
      </w:r>
      <w:proofErr w:type="gramEnd"/>
      <w:r w:rsidRPr="00302B34">
        <w:rPr>
          <w:rFonts w:ascii="Times New Roman" w:hAnsi="Times New Roman" w:cs="Times New Roman"/>
          <w:b/>
          <w:bCs/>
          <w:sz w:val="16"/>
          <w:szCs w:val="16"/>
        </w:rPr>
        <w:t xml:space="preserve"> О С Т А Н О В Л Е Н И Е</w:t>
      </w:r>
      <w:r w:rsidR="00302B34" w:rsidRPr="00302B34">
        <w:rPr>
          <w:rFonts w:ascii="Times New Roman" w:hAnsi="Times New Roman" w:cs="Times New Roman"/>
          <w:sz w:val="16"/>
          <w:szCs w:val="16"/>
        </w:rPr>
        <w:t xml:space="preserve"> от 20.01.2025 № 18</w:t>
      </w:r>
      <w:r w:rsidR="00302B34" w:rsidRPr="00302B34">
        <w:rPr>
          <w:rFonts w:ascii="Times New Roman" w:hAnsi="Times New Roman" w:cs="Times New Roman"/>
          <w:bCs/>
          <w:sz w:val="16"/>
          <w:szCs w:val="16"/>
        </w:rPr>
        <w:t xml:space="preserve"> п. Волот</w:t>
      </w:r>
    </w:p>
    <w:p w:rsidR="00302B34" w:rsidRPr="00302B34" w:rsidRDefault="00302B34" w:rsidP="00302B34">
      <w:pPr>
        <w:spacing w:after="0"/>
        <w:jc w:val="center"/>
        <w:rPr>
          <w:rFonts w:ascii="Times New Roman" w:hAnsi="Times New Roman" w:cs="Times New Roman"/>
          <w:bCs/>
          <w:sz w:val="16"/>
          <w:szCs w:val="16"/>
        </w:rPr>
      </w:pPr>
    </w:p>
    <w:p w:rsidR="002E2659" w:rsidRPr="00302B34" w:rsidRDefault="002E2659" w:rsidP="00302B34">
      <w:pPr>
        <w:spacing w:after="0"/>
        <w:ind w:right="5"/>
        <w:jc w:val="center"/>
        <w:rPr>
          <w:rFonts w:ascii="Times New Roman" w:hAnsi="Times New Roman" w:cs="Times New Roman"/>
          <w:color w:val="000000"/>
          <w:sz w:val="16"/>
          <w:szCs w:val="16"/>
        </w:rPr>
      </w:pPr>
      <w:r w:rsidRPr="00302B34">
        <w:rPr>
          <w:rFonts w:ascii="Times New Roman" w:hAnsi="Times New Roman" w:cs="Times New Roman"/>
          <w:color w:val="000000"/>
          <w:sz w:val="16"/>
          <w:szCs w:val="16"/>
        </w:rPr>
        <w:t xml:space="preserve">О внесении изменений в </w:t>
      </w:r>
      <w:r w:rsidRPr="00302B34">
        <w:rPr>
          <w:rFonts w:ascii="Times New Roman" w:hAnsi="Times New Roman" w:cs="Times New Roman"/>
          <w:sz w:val="16"/>
          <w:szCs w:val="16"/>
        </w:rPr>
        <w:t xml:space="preserve">Перечень главных администраторов доходов бюджета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округа</w:t>
      </w:r>
    </w:p>
    <w:p w:rsidR="002E2659" w:rsidRPr="00302B34" w:rsidRDefault="002E2659" w:rsidP="00302B34">
      <w:pPr>
        <w:tabs>
          <w:tab w:val="left" w:pos="709"/>
        </w:tabs>
        <w:spacing w:after="0"/>
        <w:ind w:firstLine="709"/>
        <w:jc w:val="both"/>
        <w:rPr>
          <w:rFonts w:ascii="Times New Roman" w:hAnsi="Times New Roman" w:cs="Times New Roman"/>
          <w:sz w:val="16"/>
          <w:szCs w:val="16"/>
        </w:rPr>
      </w:pPr>
      <w:proofErr w:type="gramStart"/>
      <w:r w:rsidRPr="00302B34">
        <w:rPr>
          <w:rFonts w:ascii="Times New Roman" w:hAnsi="Times New Roman" w:cs="Times New Roman"/>
          <w:sz w:val="16"/>
          <w:szCs w:val="16"/>
        </w:rPr>
        <w:t xml:space="preserve">В соответствии со статьей 160.1 Бюджетного кодекса Российской Федерации, постановлением Правительства Российской Федерации от 16.09.2021 № 1569 «Об утверждении общих </w:t>
      </w:r>
      <w:hyperlink w:anchor="Par36" w:tooltip="ОБЩИЕ ТРЕБОВАНИЯ" w:history="1">
        <w:r w:rsidRPr="00302B34">
          <w:rPr>
            <w:rFonts w:ascii="Times New Roman" w:hAnsi="Times New Roman" w:cs="Times New Roman"/>
            <w:sz w:val="16"/>
            <w:szCs w:val="16"/>
          </w:rPr>
          <w:t>требований</w:t>
        </w:r>
      </w:hyperlink>
      <w:r w:rsidRPr="00302B34">
        <w:rPr>
          <w:rFonts w:ascii="Times New Roman" w:hAnsi="Times New Roman" w:cs="Times New Roman"/>
          <w:sz w:val="16"/>
          <w:szCs w:val="16"/>
        </w:rPr>
        <w:t xml:space="preserve"> к закреплению за органами государственной власти (государственными органами) субъекта Ро</w:t>
      </w:r>
      <w:r w:rsidRPr="00302B34">
        <w:rPr>
          <w:rFonts w:ascii="Times New Roman" w:hAnsi="Times New Roman" w:cs="Times New Roman"/>
          <w:sz w:val="16"/>
          <w:szCs w:val="16"/>
        </w:rPr>
        <w:t>с</w:t>
      </w:r>
      <w:r w:rsidRPr="00302B34">
        <w:rPr>
          <w:rFonts w:ascii="Times New Roman" w:hAnsi="Times New Roman" w:cs="Times New Roman"/>
          <w:sz w:val="16"/>
          <w:szCs w:val="16"/>
        </w:rPr>
        <w:t>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w:t>
      </w:r>
      <w:proofErr w:type="gramEnd"/>
      <w:r w:rsidRPr="00302B34">
        <w:rPr>
          <w:rFonts w:ascii="Times New Roman" w:hAnsi="Times New Roman" w:cs="Times New Roman"/>
          <w:sz w:val="16"/>
          <w:szCs w:val="16"/>
        </w:rPr>
        <w:t xml:space="preserve">, бюджета территориального фонда обязательного медицинского страхования, местного бюджета», Уставом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округа</w:t>
      </w:r>
    </w:p>
    <w:p w:rsidR="002E2659" w:rsidRPr="00302B34" w:rsidRDefault="002E2659" w:rsidP="00302B34">
      <w:pPr>
        <w:tabs>
          <w:tab w:val="left" w:pos="709"/>
        </w:tabs>
        <w:spacing w:after="0"/>
        <w:ind w:firstLine="709"/>
        <w:jc w:val="both"/>
        <w:rPr>
          <w:rFonts w:ascii="Times New Roman" w:hAnsi="Times New Roman" w:cs="Times New Roman"/>
          <w:b/>
          <w:color w:val="000000"/>
          <w:sz w:val="16"/>
          <w:szCs w:val="16"/>
        </w:rPr>
      </w:pPr>
      <w:r w:rsidRPr="00302B34">
        <w:rPr>
          <w:rFonts w:ascii="Times New Roman" w:hAnsi="Times New Roman" w:cs="Times New Roman"/>
          <w:b/>
          <w:color w:val="000000"/>
          <w:sz w:val="16"/>
          <w:szCs w:val="16"/>
        </w:rPr>
        <w:t xml:space="preserve">ПОСТАНОВЛЯЮ: </w:t>
      </w:r>
    </w:p>
    <w:p w:rsidR="002E2659" w:rsidRPr="00302B34" w:rsidRDefault="002E2659" w:rsidP="00302B34">
      <w:pPr>
        <w:spacing w:after="0"/>
        <w:jc w:val="both"/>
        <w:rPr>
          <w:rFonts w:ascii="Times New Roman" w:hAnsi="Times New Roman" w:cs="Times New Roman"/>
          <w:color w:val="000000"/>
          <w:sz w:val="16"/>
          <w:szCs w:val="16"/>
        </w:rPr>
      </w:pPr>
      <w:r w:rsidRPr="00302B34">
        <w:rPr>
          <w:rFonts w:ascii="Times New Roman" w:hAnsi="Times New Roman" w:cs="Times New Roman"/>
          <w:sz w:val="16"/>
          <w:szCs w:val="16"/>
        </w:rPr>
        <w:tab/>
        <w:t xml:space="preserve">1. Перечень главных администраторов доходов бюджета </w:t>
      </w:r>
      <w:proofErr w:type="spellStart"/>
      <w:r w:rsidRPr="00302B34">
        <w:rPr>
          <w:rFonts w:ascii="Times New Roman" w:hAnsi="Times New Roman" w:cs="Times New Roman"/>
          <w:sz w:val="16"/>
          <w:szCs w:val="16"/>
        </w:rPr>
        <w:t>Волотовского</w:t>
      </w:r>
      <w:proofErr w:type="spellEnd"/>
      <w:r w:rsidRPr="00302B34">
        <w:rPr>
          <w:rFonts w:ascii="Times New Roman" w:hAnsi="Times New Roman" w:cs="Times New Roman"/>
          <w:sz w:val="16"/>
          <w:szCs w:val="16"/>
        </w:rPr>
        <w:t xml:space="preserve"> муниципального округа</w:t>
      </w:r>
      <w:r w:rsidRPr="00302B34">
        <w:rPr>
          <w:rFonts w:ascii="Times New Roman" w:hAnsi="Times New Roman" w:cs="Times New Roman"/>
          <w:color w:val="000000"/>
          <w:sz w:val="16"/>
          <w:szCs w:val="16"/>
        </w:rPr>
        <w:t>, утвержденный постановлением Администр</w:t>
      </w:r>
      <w:r w:rsidRPr="00302B34">
        <w:rPr>
          <w:rFonts w:ascii="Times New Roman" w:hAnsi="Times New Roman" w:cs="Times New Roman"/>
          <w:color w:val="000000"/>
          <w:sz w:val="16"/>
          <w:szCs w:val="16"/>
        </w:rPr>
        <w:t>а</w:t>
      </w:r>
      <w:r w:rsidRPr="00302B34">
        <w:rPr>
          <w:rFonts w:ascii="Times New Roman" w:hAnsi="Times New Roman" w:cs="Times New Roman"/>
          <w:color w:val="000000"/>
          <w:sz w:val="16"/>
          <w:szCs w:val="16"/>
        </w:rPr>
        <w:t xml:space="preserve">ции </w:t>
      </w:r>
      <w:proofErr w:type="spellStart"/>
      <w:r w:rsidRPr="00302B34">
        <w:rPr>
          <w:rFonts w:ascii="Times New Roman" w:hAnsi="Times New Roman" w:cs="Times New Roman"/>
          <w:color w:val="000000"/>
          <w:sz w:val="16"/>
          <w:szCs w:val="16"/>
        </w:rPr>
        <w:t>Волотовского</w:t>
      </w:r>
      <w:proofErr w:type="spellEnd"/>
      <w:r w:rsidRPr="00302B34">
        <w:rPr>
          <w:rFonts w:ascii="Times New Roman" w:hAnsi="Times New Roman" w:cs="Times New Roman"/>
          <w:color w:val="000000"/>
          <w:sz w:val="16"/>
          <w:szCs w:val="16"/>
        </w:rPr>
        <w:t xml:space="preserve"> муниципального округа от 22.10.2024 № 841 (далее – Перечень) дополнить строкой 8.81 следующего содержания:</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9"/>
        <w:gridCol w:w="1134"/>
        <w:gridCol w:w="2518"/>
        <w:gridCol w:w="5103"/>
      </w:tblGrid>
      <w:tr w:rsidR="002E2659" w:rsidRPr="00302B34" w:rsidTr="00FA3300">
        <w:trPr>
          <w:trHeight w:val="79"/>
        </w:trPr>
        <w:tc>
          <w:tcPr>
            <w:tcW w:w="629" w:type="dxa"/>
            <w:vAlign w:val="center"/>
          </w:tcPr>
          <w:p w:rsidR="002E2659" w:rsidRPr="00302B34" w:rsidRDefault="002E2659" w:rsidP="00302B34">
            <w:pPr>
              <w:spacing w:after="0"/>
              <w:jc w:val="center"/>
              <w:rPr>
                <w:rFonts w:ascii="Times New Roman" w:hAnsi="Times New Roman" w:cs="Times New Roman"/>
                <w:sz w:val="16"/>
                <w:szCs w:val="16"/>
              </w:rPr>
            </w:pPr>
            <w:r w:rsidRPr="00302B34">
              <w:rPr>
                <w:rFonts w:ascii="Times New Roman" w:hAnsi="Times New Roman" w:cs="Times New Roman"/>
                <w:sz w:val="16"/>
                <w:szCs w:val="16"/>
              </w:rPr>
              <w:t>«8.81</w:t>
            </w:r>
          </w:p>
        </w:tc>
        <w:tc>
          <w:tcPr>
            <w:tcW w:w="1134" w:type="dxa"/>
            <w:vAlign w:val="center"/>
          </w:tcPr>
          <w:p w:rsidR="002E2659" w:rsidRPr="00302B34" w:rsidRDefault="002E2659" w:rsidP="00302B34">
            <w:pPr>
              <w:spacing w:after="0"/>
              <w:jc w:val="center"/>
              <w:rPr>
                <w:rFonts w:ascii="Times New Roman" w:hAnsi="Times New Roman" w:cs="Times New Roman"/>
                <w:sz w:val="16"/>
                <w:szCs w:val="16"/>
              </w:rPr>
            </w:pPr>
            <w:r w:rsidRPr="00302B34">
              <w:rPr>
                <w:rFonts w:ascii="Times New Roman" w:hAnsi="Times New Roman" w:cs="Times New Roman"/>
                <w:sz w:val="16"/>
                <w:szCs w:val="16"/>
              </w:rPr>
              <w:t>892</w:t>
            </w:r>
          </w:p>
        </w:tc>
        <w:tc>
          <w:tcPr>
            <w:tcW w:w="2518" w:type="dxa"/>
            <w:vAlign w:val="center"/>
          </w:tcPr>
          <w:p w:rsidR="002E2659" w:rsidRPr="00302B34" w:rsidRDefault="002E2659" w:rsidP="00302B34">
            <w:pPr>
              <w:spacing w:after="0"/>
              <w:jc w:val="center"/>
              <w:rPr>
                <w:rFonts w:ascii="Times New Roman" w:hAnsi="Times New Roman" w:cs="Times New Roman"/>
                <w:sz w:val="16"/>
                <w:szCs w:val="16"/>
              </w:rPr>
            </w:pPr>
            <w:r w:rsidRPr="00302B34">
              <w:rPr>
                <w:rFonts w:ascii="Times New Roman" w:hAnsi="Times New Roman" w:cs="Times New Roman"/>
                <w:sz w:val="16"/>
                <w:szCs w:val="16"/>
              </w:rPr>
              <w:t>2 02 29999 14 9086 150</w:t>
            </w:r>
          </w:p>
        </w:tc>
        <w:tc>
          <w:tcPr>
            <w:tcW w:w="5103" w:type="dxa"/>
            <w:vAlign w:val="center"/>
          </w:tcPr>
          <w:p w:rsidR="002E2659" w:rsidRPr="00302B34" w:rsidRDefault="002E2659" w:rsidP="00302B34">
            <w:pPr>
              <w:spacing w:after="0"/>
              <w:rPr>
                <w:rFonts w:ascii="Times New Roman" w:hAnsi="Times New Roman" w:cs="Times New Roman"/>
                <w:iCs/>
                <w:color w:val="000000"/>
                <w:sz w:val="16"/>
                <w:szCs w:val="16"/>
              </w:rPr>
            </w:pPr>
            <w:r w:rsidRPr="00302B34">
              <w:rPr>
                <w:rFonts w:ascii="Times New Roman" w:hAnsi="Times New Roman" w:cs="Times New Roman"/>
                <w:iCs/>
                <w:color w:val="000000"/>
                <w:sz w:val="16"/>
                <w:szCs w:val="16"/>
              </w:rPr>
              <w:t xml:space="preserve">Субсидия бюджетам муниципальных округов на </w:t>
            </w:r>
            <w:proofErr w:type="spellStart"/>
            <w:r w:rsidRPr="00302B34">
              <w:rPr>
                <w:rFonts w:ascii="Times New Roman" w:hAnsi="Times New Roman" w:cs="Times New Roman"/>
                <w:iCs/>
                <w:color w:val="000000"/>
                <w:sz w:val="16"/>
                <w:szCs w:val="16"/>
              </w:rPr>
              <w:t>софинансирование</w:t>
            </w:r>
            <w:proofErr w:type="spellEnd"/>
            <w:r w:rsidRPr="00302B34">
              <w:rPr>
                <w:rFonts w:ascii="Times New Roman" w:hAnsi="Times New Roman" w:cs="Times New Roman"/>
                <w:iCs/>
                <w:color w:val="000000"/>
                <w:sz w:val="16"/>
                <w:szCs w:val="16"/>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302B34">
              <w:rPr>
                <w:rFonts w:ascii="Times New Roman" w:hAnsi="Times New Roman" w:cs="Times New Roman"/>
                <w:iCs/>
                <w:color w:val="000000"/>
                <w:sz w:val="16"/>
                <w:szCs w:val="16"/>
              </w:rPr>
              <w:t>ремонта</w:t>
            </w:r>
            <w:proofErr w:type="gramEnd"/>
            <w:r w:rsidRPr="00302B34">
              <w:rPr>
                <w:rFonts w:ascii="Times New Roman" w:hAnsi="Times New Roman" w:cs="Times New Roman"/>
                <w:iCs/>
                <w:color w:val="000000"/>
                <w:sz w:val="16"/>
                <w:szCs w:val="16"/>
              </w:rPr>
              <w:t xml:space="preserve"> автомобильных дорог общего польз</w:t>
            </w:r>
            <w:r w:rsidRPr="00302B34">
              <w:rPr>
                <w:rFonts w:ascii="Times New Roman" w:hAnsi="Times New Roman" w:cs="Times New Roman"/>
                <w:iCs/>
                <w:color w:val="000000"/>
                <w:sz w:val="16"/>
                <w:szCs w:val="16"/>
              </w:rPr>
              <w:t>о</w:t>
            </w:r>
            <w:r w:rsidRPr="00302B34">
              <w:rPr>
                <w:rFonts w:ascii="Times New Roman" w:hAnsi="Times New Roman" w:cs="Times New Roman"/>
                <w:iCs/>
                <w:color w:val="000000"/>
                <w:sz w:val="16"/>
                <w:szCs w:val="16"/>
              </w:rPr>
              <w:t>вания местного значения»</w:t>
            </w:r>
          </w:p>
        </w:tc>
      </w:tr>
    </w:tbl>
    <w:p w:rsidR="002E2659" w:rsidRPr="00302B34" w:rsidRDefault="002E2659" w:rsidP="00302B34">
      <w:pPr>
        <w:spacing w:after="0"/>
        <w:ind w:firstLine="709"/>
        <w:jc w:val="both"/>
        <w:rPr>
          <w:rFonts w:ascii="Times New Roman" w:hAnsi="Times New Roman" w:cs="Times New Roman"/>
          <w:sz w:val="16"/>
          <w:szCs w:val="16"/>
        </w:rPr>
      </w:pPr>
      <w:r w:rsidRPr="00302B34">
        <w:rPr>
          <w:rFonts w:ascii="Times New Roman" w:hAnsi="Times New Roman" w:cs="Times New Roman"/>
          <w:sz w:val="16"/>
          <w:szCs w:val="16"/>
        </w:rPr>
        <w:t>2. Опубликовать постановление в муниципальной газете «Волотовские ведомости» и разместить в информационно-телекоммуникационной с</w:t>
      </w:r>
      <w:r w:rsidRPr="00302B34">
        <w:rPr>
          <w:rFonts w:ascii="Times New Roman" w:hAnsi="Times New Roman" w:cs="Times New Roman"/>
          <w:sz w:val="16"/>
          <w:szCs w:val="16"/>
        </w:rPr>
        <w:t>е</w:t>
      </w:r>
      <w:r w:rsidRPr="00302B34">
        <w:rPr>
          <w:rFonts w:ascii="Times New Roman" w:hAnsi="Times New Roman" w:cs="Times New Roman"/>
          <w:sz w:val="16"/>
          <w:szCs w:val="16"/>
        </w:rPr>
        <w:t xml:space="preserve">ти «Интернет» на официальном сайте Администрации муниципального округа. </w:t>
      </w:r>
    </w:p>
    <w:p w:rsidR="002E2659" w:rsidRPr="00302B34" w:rsidRDefault="00302B34" w:rsidP="00302B34">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2E2659" w:rsidRPr="00302B34">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2E2659" w:rsidRPr="00302B34">
        <w:rPr>
          <w:rFonts w:ascii="Times New Roman" w:hAnsi="Times New Roman" w:cs="Times New Roman"/>
          <w:sz w:val="16"/>
          <w:szCs w:val="16"/>
        </w:rPr>
        <w:t xml:space="preserve">   А.И. </w:t>
      </w:r>
      <w:proofErr w:type="spellStart"/>
      <w:r w:rsidR="002E2659" w:rsidRPr="00302B34">
        <w:rPr>
          <w:rFonts w:ascii="Times New Roman" w:hAnsi="Times New Roman" w:cs="Times New Roman"/>
          <w:sz w:val="16"/>
          <w:szCs w:val="16"/>
        </w:rPr>
        <w:t>Лыжов</w:t>
      </w:r>
      <w:proofErr w:type="spellEnd"/>
    </w:p>
    <w:p w:rsidR="002E2659" w:rsidRPr="00302B34" w:rsidRDefault="002E2659" w:rsidP="00302B34">
      <w:pPr>
        <w:tabs>
          <w:tab w:val="left" w:pos="2405"/>
        </w:tabs>
        <w:spacing w:after="0"/>
        <w:jc w:val="right"/>
        <w:rPr>
          <w:rFonts w:ascii="Times New Roman" w:eastAsia="MS Mincho" w:hAnsi="Times New Roman" w:cs="Times New Roman"/>
          <w:sz w:val="16"/>
          <w:szCs w:val="16"/>
        </w:rPr>
      </w:pPr>
    </w:p>
    <w:p w:rsidR="007314DC" w:rsidRPr="007314DC" w:rsidRDefault="007314DC" w:rsidP="007314DC">
      <w:pPr>
        <w:spacing w:after="0"/>
        <w:jc w:val="center"/>
        <w:rPr>
          <w:rFonts w:ascii="Times New Roman" w:hAnsi="Times New Roman" w:cs="Times New Roman"/>
          <w:b/>
          <w:sz w:val="16"/>
          <w:szCs w:val="16"/>
        </w:rPr>
      </w:pPr>
      <w:r w:rsidRPr="007314DC">
        <w:rPr>
          <w:rFonts w:ascii="Times New Roman" w:hAnsi="Times New Roman" w:cs="Times New Roman"/>
          <w:b/>
          <w:sz w:val="16"/>
          <w:szCs w:val="16"/>
        </w:rPr>
        <w:t>Протокол</w:t>
      </w:r>
    </w:p>
    <w:p w:rsidR="007314DC" w:rsidRPr="007314DC" w:rsidRDefault="007314DC" w:rsidP="007314DC">
      <w:pPr>
        <w:spacing w:after="0"/>
        <w:jc w:val="center"/>
        <w:rPr>
          <w:rFonts w:ascii="Times New Roman" w:hAnsi="Times New Roman" w:cs="Times New Roman"/>
          <w:b/>
          <w:sz w:val="16"/>
          <w:szCs w:val="16"/>
        </w:rPr>
      </w:pPr>
      <w:r w:rsidRPr="007314DC">
        <w:rPr>
          <w:rFonts w:ascii="Times New Roman" w:hAnsi="Times New Roman" w:cs="Times New Roman"/>
          <w:b/>
          <w:sz w:val="16"/>
          <w:szCs w:val="16"/>
        </w:rPr>
        <w:t xml:space="preserve">публичных слушаний по проекту  </w:t>
      </w:r>
    </w:p>
    <w:p w:rsidR="007314DC" w:rsidRPr="007314DC" w:rsidRDefault="007314DC" w:rsidP="007314DC">
      <w:pPr>
        <w:spacing w:after="0"/>
        <w:jc w:val="center"/>
        <w:rPr>
          <w:rFonts w:ascii="Times New Roman" w:hAnsi="Times New Roman" w:cs="Times New Roman"/>
          <w:b/>
          <w:sz w:val="16"/>
          <w:szCs w:val="16"/>
        </w:rPr>
      </w:pPr>
      <w:r w:rsidRPr="007314DC">
        <w:rPr>
          <w:rFonts w:ascii="Times New Roman" w:hAnsi="Times New Roman" w:cs="Times New Roman"/>
          <w:b/>
          <w:sz w:val="16"/>
          <w:szCs w:val="16"/>
        </w:rPr>
        <w:t xml:space="preserve">решения Думы </w:t>
      </w:r>
      <w:proofErr w:type="spellStart"/>
      <w:r w:rsidRPr="007314DC">
        <w:rPr>
          <w:rFonts w:ascii="Times New Roman" w:hAnsi="Times New Roman" w:cs="Times New Roman"/>
          <w:b/>
          <w:sz w:val="16"/>
          <w:szCs w:val="16"/>
        </w:rPr>
        <w:t>Волотовского</w:t>
      </w:r>
      <w:proofErr w:type="spellEnd"/>
      <w:r w:rsidRPr="007314DC">
        <w:rPr>
          <w:rFonts w:ascii="Times New Roman" w:hAnsi="Times New Roman" w:cs="Times New Roman"/>
          <w:b/>
          <w:sz w:val="16"/>
          <w:szCs w:val="16"/>
        </w:rPr>
        <w:t xml:space="preserve"> муниципального округа  «О внесении изменений и д</w:t>
      </w:r>
      <w:r w:rsidRPr="007314DC">
        <w:rPr>
          <w:rFonts w:ascii="Times New Roman" w:hAnsi="Times New Roman" w:cs="Times New Roman"/>
          <w:b/>
          <w:sz w:val="16"/>
          <w:szCs w:val="16"/>
        </w:rPr>
        <w:t>о</w:t>
      </w:r>
      <w:r w:rsidRPr="007314DC">
        <w:rPr>
          <w:rFonts w:ascii="Times New Roman" w:hAnsi="Times New Roman" w:cs="Times New Roman"/>
          <w:b/>
          <w:sz w:val="16"/>
          <w:szCs w:val="16"/>
        </w:rPr>
        <w:t xml:space="preserve">полнений в Устав </w:t>
      </w:r>
      <w:proofErr w:type="spellStart"/>
      <w:r w:rsidRPr="007314DC">
        <w:rPr>
          <w:rFonts w:ascii="Times New Roman" w:hAnsi="Times New Roman" w:cs="Times New Roman"/>
          <w:b/>
          <w:sz w:val="16"/>
          <w:szCs w:val="16"/>
        </w:rPr>
        <w:t>Волотовского</w:t>
      </w:r>
      <w:proofErr w:type="spellEnd"/>
      <w:r w:rsidRPr="007314DC">
        <w:rPr>
          <w:rFonts w:ascii="Times New Roman" w:hAnsi="Times New Roman" w:cs="Times New Roman"/>
          <w:b/>
          <w:sz w:val="16"/>
          <w:szCs w:val="16"/>
        </w:rPr>
        <w:t xml:space="preserve"> муниципального округа»</w:t>
      </w:r>
    </w:p>
    <w:p w:rsidR="007314DC" w:rsidRPr="007314DC" w:rsidRDefault="007314DC" w:rsidP="007314DC">
      <w:pPr>
        <w:spacing w:after="0"/>
        <w:jc w:val="center"/>
        <w:rPr>
          <w:rFonts w:ascii="Times New Roman" w:hAnsi="Times New Roman" w:cs="Times New Roman"/>
          <w:b/>
          <w:sz w:val="16"/>
          <w:szCs w:val="16"/>
        </w:rPr>
      </w:pPr>
      <w:r w:rsidRPr="007314DC">
        <w:rPr>
          <w:rFonts w:ascii="Times New Roman" w:hAnsi="Times New Roman" w:cs="Times New Roman"/>
          <w:b/>
          <w:sz w:val="16"/>
          <w:szCs w:val="16"/>
        </w:rPr>
        <w:t>от 20 января 2025 года   № 1</w:t>
      </w:r>
    </w:p>
    <w:p w:rsidR="007314DC" w:rsidRPr="007314DC" w:rsidRDefault="007314DC" w:rsidP="007314DC">
      <w:pPr>
        <w:spacing w:after="0"/>
        <w:jc w:val="center"/>
        <w:rPr>
          <w:rFonts w:ascii="Times New Roman" w:hAnsi="Times New Roman" w:cs="Times New Roman"/>
          <w:b/>
          <w:sz w:val="16"/>
          <w:szCs w:val="16"/>
        </w:rPr>
      </w:pPr>
    </w:p>
    <w:p w:rsidR="007314DC" w:rsidRPr="007314DC" w:rsidRDefault="007314DC" w:rsidP="007314DC">
      <w:pPr>
        <w:spacing w:after="0"/>
        <w:rPr>
          <w:rFonts w:ascii="Times New Roman" w:hAnsi="Times New Roman" w:cs="Times New Roman"/>
          <w:sz w:val="16"/>
          <w:szCs w:val="16"/>
        </w:rPr>
      </w:pPr>
      <w:r w:rsidRPr="007314DC">
        <w:rPr>
          <w:rFonts w:ascii="Times New Roman" w:hAnsi="Times New Roman" w:cs="Times New Roman"/>
          <w:sz w:val="16"/>
          <w:szCs w:val="16"/>
        </w:rPr>
        <w:t>Присутствуют:  30  человек</w:t>
      </w:r>
    </w:p>
    <w:p w:rsidR="007314DC" w:rsidRPr="007314DC" w:rsidRDefault="007314DC" w:rsidP="007314DC">
      <w:pPr>
        <w:spacing w:after="0"/>
        <w:rPr>
          <w:rFonts w:ascii="Times New Roman" w:hAnsi="Times New Roman" w:cs="Times New Roman"/>
          <w:sz w:val="16"/>
          <w:szCs w:val="16"/>
        </w:rPr>
      </w:pPr>
      <w:r w:rsidRPr="007314DC">
        <w:rPr>
          <w:rFonts w:ascii="Times New Roman" w:hAnsi="Times New Roman" w:cs="Times New Roman"/>
          <w:sz w:val="16"/>
          <w:szCs w:val="16"/>
        </w:rPr>
        <w:t>Председатель: Лебедева Г.А.</w:t>
      </w:r>
    </w:p>
    <w:p w:rsidR="007314DC" w:rsidRPr="007314DC" w:rsidRDefault="007314DC" w:rsidP="007314DC">
      <w:pPr>
        <w:spacing w:after="0"/>
        <w:rPr>
          <w:rFonts w:ascii="Times New Roman" w:hAnsi="Times New Roman" w:cs="Times New Roman"/>
          <w:sz w:val="16"/>
          <w:szCs w:val="16"/>
        </w:rPr>
      </w:pPr>
      <w:r w:rsidRPr="007314DC">
        <w:rPr>
          <w:rFonts w:ascii="Times New Roman" w:hAnsi="Times New Roman" w:cs="Times New Roman"/>
          <w:sz w:val="16"/>
          <w:szCs w:val="16"/>
        </w:rPr>
        <w:t>Секретарь:  Антонова С.В.</w:t>
      </w:r>
    </w:p>
    <w:p w:rsidR="007314DC" w:rsidRPr="007314DC" w:rsidRDefault="007314DC" w:rsidP="007314DC">
      <w:pPr>
        <w:spacing w:after="0"/>
        <w:jc w:val="center"/>
        <w:rPr>
          <w:rFonts w:ascii="Times New Roman" w:hAnsi="Times New Roman" w:cs="Times New Roman"/>
          <w:b/>
          <w:sz w:val="16"/>
          <w:szCs w:val="16"/>
        </w:rPr>
      </w:pPr>
      <w:r w:rsidRPr="007314DC">
        <w:rPr>
          <w:rFonts w:ascii="Times New Roman" w:hAnsi="Times New Roman" w:cs="Times New Roman"/>
          <w:b/>
          <w:sz w:val="16"/>
          <w:szCs w:val="16"/>
        </w:rPr>
        <w:t>ПОВЕСТКА ДНЯ:</w:t>
      </w:r>
    </w:p>
    <w:p w:rsidR="007314DC" w:rsidRPr="007314DC" w:rsidRDefault="007314DC" w:rsidP="007314DC">
      <w:pPr>
        <w:spacing w:after="0"/>
        <w:ind w:firstLine="360"/>
        <w:jc w:val="both"/>
        <w:rPr>
          <w:rFonts w:ascii="Times New Roman" w:hAnsi="Times New Roman" w:cs="Times New Roman"/>
          <w:sz w:val="16"/>
          <w:szCs w:val="16"/>
        </w:rPr>
      </w:pPr>
      <w:r w:rsidRPr="007314DC">
        <w:rPr>
          <w:rFonts w:ascii="Times New Roman" w:hAnsi="Times New Roman" w:cs="Times New Roman"/>
          <w:sz w:val="16"/>
          <w:szCs w:val="16"/>
        </w:rPr>
        <w:t xml:space="preserve">         1. О проекте  решения Думы </w:t>
      </w:r>
      <w:proofErr w:type="spellStart"/>
      <w:r w:rsidRPr="007314DC">
        <w:rPr>
          <w:rFonts w:ascii="Times New Roman" w:hAnsi="Times New Roman" w:cs="Times New Roman"/>
          <w:sz w:val="16"/>
          <w:szCs w:val="16"/>
        </w:rPr>
        <w:t>Волотовского</w:t>
      </w:r>
      <w:proofErr w:type="spellEnd"/>
      <w:r w:rsidRPr="007314DC">
        <w:rPr>
          <w:rFonts w:ascii="Times New Roman" w:hAnsi="Times New Roman" w:cs="Times New Roman"/>
          <w:sz w:val="16"/>
          <w:szCs w:val="16"/>
        </w:rPr>
        <w:t xml:space="preserve"> муниципального округа «О внесении изменений и дополнений в Устав </w:t>
      </w:r>
      <w:proofErr w:type="spellStart"/>
      <w:r w:rsidRPr="007314DC">
        <w:rPr>
          <w:rFonts w:ascii="Times New Roman" w:hAnsi="Times New Roman" w:cs="Times New Roman"/>
          <w:sz w:val="16"/>
          <w:szCs w:val="16"/>
        </w:rPr>
        <w:t>Волотовского</w:t>
      </w:r>
      <w:proofErr w:type="spellEnd"/>
      <w:r w:rsidRPr="007314DC">
        <w:rPr>
          <w:rFonts w:ascii="Times New Roman" w:hAnsi="Times New Roman" w:cs="Times New Roman"/>
          <w:sz w:val="16"/>
          <w:szCs w:val="16"/>
        </w:rPr>
        <w:t xml:space="preserve"> муниципал</w:t>
      </w:r>
      <w:r w:rsidRPr="007314DC">
        <w:rPr>
          <w:rFonts w:ascii="Times New Roman" w:hAnsi="Times New Roman" w:cs="Times New Roman"/>
          <w:sz w:val="16"/>
          <w:szCs w:val="16"/>
        </w:rPr>
        <w:t>ь</w:t>
      </w:r>
      <w:r w:rsidRPr="007314DC">
        <w:rPr>
          <w:rFonts w:ascii="Times New Roman" w:hAnsi="Times New Roman" w:cs="Times New Roman"/>
          <w:sz w:val="16"/>
          <w:szCs w:val="16"/>
        </w:rPr>
        <w:t>ного округа».</w:t>
      </w:r>
    </w:p>
    <w:p w:rsidR="007314DC" w:rsidRPr="007314DC" w:rsidRDefault="007314DC" w:rsidP="007314DC">
      <w:pPr>
        <w:spacing w:after="0"/>
        <w:ind w:left="360" w:hanging="360"/>
        <w:jc w:val="both"/>
        <w:rPr>
          <w:rFonts w:ascii="Times New Roman" w:hAnsi="Times New Roman" w:cs="Times New Roman"/>
          <w:sz w:val="16"/>
          <w:szCs w:val="16"/>
        </w:rPr>
      </w:pPr>
      <w:r w:rsidRPr="007314DC">
        <w:rPr>
          <w:rFonts w:ascii="Times New Roman" w:hAnsi="Times New Roman" w:cs="Times New Roman"/>
          <w:sz w:val="16"/>
          <w:szCs w:val="16"/>
        </w:rPr>
        <w:t xml:space="preserve">             СЛУШАЛИ: О проекте решения Думы </w:t>
      </w:r>
      <w:proofErr w:type="spellStart"/>
      <w:r w:rsidRPr="007314DC">
        <w:rPr>
          <w:rFonts w:ascii="Times New Roman" w:hAnsi="Times New Roman" w:cs="Times New Roman"/>
          <w:sz w:val="16"/>
          <w:szCs w:val="16"/>
        </w:rPr>
        <w:t>Волотовского</w:t>
      </w:r>
      <w:proofErr w:type="spellEnd"/>
      <w:r w:rsidRPr="007314DC">
        <w:rPr>
          <w:rFonts w:ascii="Times New Roman" w:hAnsi="Times New Roman" w:cs="Times New Roman"/>
          <w:sz w:val="16"/>
          <w:szCs w:val="16"/>
        </w:rPr>
        <w:t xml:space="preserve"> муниципального округа  «О внесении изменений и дополнений в Устав </w:t>
      </w:r>
      <w:proofErr w:type="spellStart"/>
      <w:r w:rsidRPr="007314DC">
        <w:rPr>
          <w:rFonts w:ascii="Times New Roman" w:hAnsi="Times New Roman" w:cs="Times New Roman"/>
          <w:sz w:val="16"/>
          <w:szCs w:val="16"/>
        </w:rPr>
        <w:t>Волотовского</w:t>
      </w:r>
      <w:proofErr w:type="spellEnd"/>
      <w:r w:rsidRPr="007314DC">
        <w:rPr>
          <w:rFonts w:ascii="Times New Roman" w:hAnsi="Times New Roman" w:cs="Times New Roman"/>
          <w:sz w:val="16"/>
          <w:szCs w:val="16"/>
        </w:rPr>
        <w:t xml:space="preserve"> мун</w:t>
      </w:r>
      <w:r w:rsidRPr="007314DC">
        <w:rPr>
          <w:rFonts w:ascii="Times New Roman" w:hAnsi="Times New Roman" w:cs="Times New Roman"/>
          <w:sz w:val="16"/>
          <w:szCs w:val="16"/>
        </w:rPr>
        <w:t>и</w:t>
      </w:r>
      <w:r w:rsidRPr="007314DC">
        <w:rPr>
          <w:rFonts w:ascii="Times New Roman" w:hAnsi="Times New Roman" w:cs="Times New Roman"/>
          <w:sz w:val="16"/>
          <w:szCs w:val="16"/>
        </w:rPr>
        <w:t>ципального округа».</w:t>
      </w:r>
    </w:p>
    <w:p w:rsidR="007314DC" w:rsidRPr="007314DC" w:rsidRDefault="007314DC" w:rsidP="007314DC">
      <w:pPr>
        <w:tabs>
          <w:tab w:val="left" w:pos="570"/>
        </w:tabs>
        <w:spacing w:after="0"/>
        <w:jc w:val="both"/>
        <w:rPr>
          <w:rFonts w:ascii="Times New Roman" w:hAnsi="Times New Roman" w:cs="Times New Roman"/>
          <w:sz w:val="16"/>
          <w:szCs w:val="16"/>
          <w:shd w:val="clear" w:color="auto" w:fill="FFFFFF"/>
        </w:rPr>
      </w:pPr>
      <w:r w:rsidRPr="007314DC">
        <w:rPr>
          <w:rFonts w:ascii="Times New Roman" w:hAnsi="Times New Roman" w:cs="Times New Roman"/>
          <w:sz w:val="16"/>
          <w:szCs w:val="16"/>
        </w:rPr>
        <w:t xml:space="preserve">            ДОКЛАДЧИК: Урицкая С.В.</w:t>
      </w:r>
      <w:r w:rsidRPr="007314DC">
        <w:rPr>
          <w:rFonts w:ascii="Times New Roman" w:hAnsi="Times New Roman" w:cs="Times New Roman"/>
          <w:sz w:val="16"/>
          <w:szCs w:val="16"/>
          <w:shd w:val="clear" w:color="auto" w:fill="FFFFFF"/>
        </w:rPr>
        <w:t xml:space="preserve"> открыла публичные слушания, проинформировала, что в организационный отдел  замечаний и предложений по да</w:t>
      </w:r>
      <w:r w:rsidRPr="007314DC">
        <w:rPr>
          <w:rFonts w:ascii="Times New Roman" w:hAnsi="Times New Roman" w:cs="Times New Roman"/>
          <w:sz w:val="16"/>
          <w:szCs w:val="16"/>
          <w:shd w:val="clear" w:color="auto" w:fill="FFFFFF"/>
        </w:rPr>
        <w:t>н</w:t>
      </w:r>
      <w:r w:rsidRPr="007314DC">
        <w:rPr>
          <w:rFonts w:ascii="Times New Roman" w:hAnsi="Times New Roman" w:cs="Times New Roman"/>
          <w:sz w:val="16"/>
          <w:szCs w:val="16"/>
          <w:shd w:val="clear" w:color="auto" w:fill="FFFFFF"/>
        </w:rPr>
        <w:t>ному вопросу не поступ</w:t>
      </w:r>
      <w:r w:rsidRPr="007314DC">
        <w:rPr>
          <w:rFonts w:ascii="Times New Roman" w:hAnsi="Times New Roman" w:cs="Times New Roman"/>
          <w:sz w:val="16"/>
          <w:szCs w:val="16"/>
          <w:shd w:val="clear" w:color="auto" w:fill="FFFFFF"/>
        </w:rPr>
        <w:t>а</w:t>
      </w:r>
      <w:r w:rsidRPr="007314DC">
        <w:rPr>
          <w:rFonts w:ascii="Times New Roman" w:hAnsi="Times New Roman" w:cs="Times New Roman"/>
          <w:sz w:val="16"/>
          <w:szCs w:val="16"/>
          <w:shd w:val="clear" w:color="auto" w:fill="FFFFFF"/>
        </w:rPr>
        <w:t>ло.</w:t>
      </w:r>
    </w:p>
    <w:p w:rsidR="007314DC" w:rsidRPr="007314DC" w:rsidRDefault="007314DC" w:rsidP="007314DC">
      <w:pPr>
        <w:pStyle w:val="15"/>
        <w:ind w:firstLine="708"/>
        <w:jc w:val="both"/>
        <w:rPr>
          <w:b w:val="0"/>
          <w:sz w:val="16"/>
          <w:szCs w:val="16"/>
          <w:shd w:val="clear" w:color="auto" w:fill="FFFFFF"/>
        </w:rPr>
      </w:pPr>
      <w:r w:rsidRPr="007314DC">
        <w:rPr>
          <w:b w:val="0"/>
          <w:sz w:val="16"/>
          <w:szCs w:val="16"/>
          <w:shd w:val="clear" w:color="auto" w:fill="FFFFFF"/>
        </w:rPr>
        <w:lastRenderedPageBreak/>
        <w:t xml:space="preserve">Уважаемые участники, публичных слушаний  02 декабря  2024 года № 597 принят областной закон  «О внесении изменения в статью 1 областного закона «О некоторых вопросах, связанных с деятельностью старосты населенного пункта на территории муниципального образования в Новгородской области» предлагаю, рассмотреть и внести изменения в Устав </w:t>
      </w:r>
      <w:proofErr w:type="spellStart"/>
      <w:r w:rsidRPr="007314DC">
        <w:rPr>
          <w:b w:val="0"/>
          <w:sz w:val="16"/>
          <w:szCs w:val="16"/>
          <w:shd w:val="clear" w:color="auto" w:fill="FFFFFF"/>
        </w:rPr>
        <w:t>Волотовского</w:t>
      </w:r>
      <w:proofErr w:type="spellEnd"/>
      <w:r w:rsidRPr="007314DC">
        <w:rPr>
          <w:b w:val="0"/>
          <w:sz w:val="16"/>
          <w:szCs w:val="16"/>
          <w:shd w:val="clear" w:color="auto" w:fill="FFFFFF"/>
        </w:rPr>
        <w:t xml:space="preserve"> муниципального  округа,  а именно:</w:t>
      </w:r>
      <w:r w:rsidRPr="007314DC">
        <w:rPr>
          <w:sz w:val="16"/>
          <w:szCs w:val="16"/>
        </w:rPr>
        <w:t xml:space="preserve"> </w:t>
      </w:r>
      <w:r w:rsidRPr="007314DC">
        <w:rPr>
          <w:b w:val="0"/>
          <w:sz w:val="16"/>
          <w:szCs w:val="16"/>
        </w:rPr>
        <w:t>пункт 2 статьи 18 изложить в следующей редакции</w:t>
      </w:r>
      <w:proofErr w:type="gramStart"/>
      <w:r w:rsidRPr="007314DC">
        <w:rPr>
          <w:b w:val="0"/>
          <w:sz w:val="16"/>
          <w:szCs w:val="16"/>
        </w:rPr>
        <w:t xml:space="preserve"> :</w:t>
      </w:r>
      <w:proofErr w:type="gramEnd"/>
    </w:p>
    <w:p w:rsidR="007314DC" w:rsidRPr="007314DC" w:rsidRDefault="007314DC" w:rsidP="007314DC">
      <w:pPr>
        <w:pStyle w:val="15"/>
        <w:jc w:val="both"/>
        <w:rPr>
          <w:sz w:val="16"/>
          <w:szCs w:val="16"/>
        </w:rPr>
      </w:pPr>
      <w:r w:rsidRPr="007314DC">
        <w:rPr>
          <w:b w:val="0"/>
          <w:sz w:val="16"/>
          <w:szCs w:val="16"/>
        </w:rPr>
        <w:t xml:space="preserve">         «2. </w:t>
      </w:r>
      <w:proofErr w:type="gramStart"/>
      <w:r w:rsidRPr="007314DC">
        <w:rPr>
          <w:b w:val="0"/>
          <w:sz w:val="16"/>
          <w:szCs w:val="16"/>
          <w:shd w:val="clear" w:color="auto" w:fill="FFFFFF"/>
        </w:rPr>
        <w:t>Муниципальными нормативными правовыми актами может быть установлено, что в сходе граждан сельского населенного пункта по вопросу выдвижения кандидатуры старосты, а также по вопросу досрочного прекращения полномочий старосты, помимо обладающих избирательным правом жителей населенного пункта, могут принять участие граждане Российской Федерации, достигшие на день проведения схода граждан сельского населенного пункта 18 лет и имеющие в собственности жилое помещение, расположенное на территории</w:t>
      </w:r>
      <w:proofErr w:type="gramEnd"/>
      <w:r w:rsidRPr="007314DC">
        <w:rPr>
          <w:b w:val="0"/>
          <w:sz w:val="16"/>
          <w:szCs w:val="16"/>
          <w:shd w:val="clear" w:color="auto" w:fill="FFFFFF"/>
        </w:rPr>
        <w:t xml:space="preserve"> данного сельского населенного пункта</w:t>
      </w:r>
      <w:proofErr w:type="gramStart"/>
      <w:r w:rsidRPr="007314DC">
        <w:rPr>
          <w:b w:val="0"/>
          <w:sz w:val="16"/>
          <w:szCs w:val="16"/>
          <w:shd w:val="clear" w:color="auto" w:fill="FFFFFF"/>
        </w:rPr>
        <w:t>.»</w:t>
      </w:r>
      <w:r w:rsidRPr="007314DC">
        <w:rPr>
          <w:rFonts w:eastAsia="Calibri"/>
          <w:b w:val="0"/>
          <w:sz w:val="16"/>
          <w:szCs w:val="16"/>
          <w:lang w:eastAsia="en-US"/>
        </w:rPr>
        <w:t xml:space="preserve"> </w:t>
      </w:r>
      <w:proofErr w:type="gramEnd"/>
    </w:p>
    <w:p w:rsidR="007314DC" w:rsidRPr="007314DC" w:rsidRDefault="007314DC" w:rsidP="007314DC">
      <w:pPr>
        <w:spacing w:after="0"/>
        <w:ind w:left="360" w:hanging="360"/>
        <w:jc w:val="both"/>
        <w:rPr>
          <w:rFonts w:ascii="Times New Roman" w:hAnsi="Times New Roman" w:cs="Times New Roman"/>
          <w:sz w:val="16"/>
          <w:szCs w:val="16"/>
        </w:rPr>
      </w:pPr>
      <w:r w:rsidRPr="007314DC">
        <w:rPr>
          <w:rFonts w:ascii="Times New Roman" w:hAnsi="Times New Roman" w:cs="Times New Roman"/>
          <w:b/>
          <w:sz w:val="16"/>
          <w:szCs w:val="16"/>
        </w:rPr>
        <w:t>ВЫСТУПИЛИ:</w:t>
      </w:r>
      <w:r w:rsidRPr="007314DC">
        <w:rPr>
          <w:rFonts w:ascii="Times New Roman" w:hAnsi="Times New Roman" w:cs="Times New Roman"/>
          <w:sz w:val="16"/>
          <w:szCs w:val="16"/>
        </w:rPr>
        <w:t xml:space="preserve">  Морозова Л.Е.,  </w:t>
      </w:r>
      <w:proofErr w:type="spellStart"/>
      <w:r w:rsidRPr="007314DC">
        <w:rPr>
          <w:rFonts w:ascii="Times New Roman" w:hAnsi="Times New Roman" w:cs="Times New Roman"/>
          <w:sz w:val="16"/>
          <w:szCs w:val="16"/>
        </w:rPr>
        <w:t>Пыталева</w:t>
      </w:r>
      <w:proofErr w:type="spellEnd"/>
      <w:r w:rsidRPr="007314DC">
        <w:rPr>
          <w:rFonts w:ascii="Times New Roman" w:hAnsi="Times New Roman" w:cs="Times New Roman"/>
          <w:sz w:val="16"/>
          <w:szCs w:val="16"/>
        </w:rPr>
        <w:t xml:space="preserve"> В.И.</w:t>
      </w:r>
    </w:p>
    <w:p w:rsidR="007314DC" w:rsidRPr="007314DC" w:rsidRDefault="007314DC" w:rsidP="007314DC">
      <w:pPr>
        <w:spacing w:after="0"/>
        <w:jc w:val="both"/>
        <w:rPr>
          <w:rFonts w:ascii="Times New Roman" w:hAnsi="Times New Roman" w:cs="Times New Roman"/>
          <w:sz w:val="16"/>
          <w:szCs w:val="16"/>
        </w:rPr>
      </w:pPr>
      <w:r w:rsidRPr="007314DC">
        <w:rPr>
          <w:rFonts w:ascii="Times New Roman" w:hAnsi="Times New Roman" w:cs="Times New Roman"/>
          <w:sz w:val="16"/>
          <w:szCs w:val="16"/>
        </w:rPr>
        <w:t>Голосовали:</w:t>
      </w:r>
    </w:p>
    <w:p w:rsidR="007314DC" w:rsidRPr="007314DC" w:rsidRDefault="007314DC" w:rsidP="007314DC">
      <w:pPr>
        <w:spacing w:after="0"/>
        <w:jc w:val="both"/>
        <w:rPr>
          <w:rFonts w:ascii="Times New Roman" w:hAnsi="Times New Roman" w:cs="Times New Roman"/>
          <w:sz w:val="16"/>
          <w:szCs w:val="16"/>
        </w:rPr>
      </w:pPr>
      <w:r w:rsidRPr="007314DC">
        <w:rPr>
          <w:rFonts w:ascii="Times New Roman" w:hAnsi="Times New Roman" w:cs="Times New Roman"/>
          <w:sz w:val="16"/>
          <w:szCs w:val="16"/>
        </w:rPr>
        <w:t>«ЗА»  30  чел.      «Против»   0  чел.            «Воздержались»  0  чел.</w:t>
      </w:r>
    </w:p>
    <w:p w:rsidR="007314DC" w:rsidRPr="007314DC" w:rsidRDefault="007314DC" w:rsidP="007314DC">
      <w:pPr>
        <w:spacing w:after="0"/>
        <w:ind w:firstLine="360"/>
        <w:jc w:val="both"/>
        <w:rPr>
          <w:rFonts w:ascii="Times New Roman" w:hAnsi="Times New Roman" w:cs="Times New Roman"/>
          <w:b/>
          <w:sz w:val="16"/>
          <w:szCs w:val="16"/>
        </w:rPr>
      </w:pPr>
      <w:r w:rsidRPr="007314DC">
        <w:rPr>
          <w:rFonts w:ascii="Times New Roman" w:hAnsi="Times New Roman" w:cs="Times New Roman"/>
          <w:b/>
          <w:sz w:val="16"/>
          <w:szCs w:val="16"/>
        </w:rPr>
        <w:t>РЕШИЛИ:</w:t>
      </w:r>
    </w:p>
    <w:p w:rsidR="007314DC" w:rsidRPr="007314DC" w:rsidRDefault="007314DC" w:rsidP="007314DC">
      <w:pPr>
        <w:shd w:val="clear" w:color="auto" w:fill="FFFFFF"/>
        <w:autoSpaceDE w:val="0"/>
        <w:autoSpaceDN w:val="0"/>
        <w:adjustRightInd w:val="0"/>
        <w:spacing w:after="0"/>
        <w:ind w:firstLine="708"/>
        <w:jc w:val="both"/>
        <w:rPr>
          <w:rFonts w:ascii="Times New Roman" w:hAnsi="Times New Roman" w:cs="Times New Roman"/>
          <w:sz w:val="16"/>
          <w:szCs w:val="16"/>
        </w:rPr>
      </w:pPr>
      <w:r w:rsidRPr="007314DC">
        <w:rPr>
          <w:rFonts w:ascii="Times New Roman" w:hAnsi="Times New Roman" w:cs="Times New Roman"/>
          <w:sz w:val="16"/>
          <w:szCs w:val="16"/>
        </w:rPr>
        <w:t xml:space="preserve">Участники публичных слушаний единогласно приняли </w:t>
      </w:r>
      <w:r w:rsidRPr="007314DC">
        <w:rPr>
          <w:rFonts w:ascii="Times New Roman" w:hAnsi="Times New Roman" w:cs="Times New Roman"/>
          <w:sz w:val="16"/>
          <w:szCs w:val="16"/>
          <w:shd w:val="clear" w:color="auto" w:fill="FFFFFF"/>
        </w:rPr>
        <w:t xml:space="preserve">решение о внесении изменений и дополнений в </w:t>
      </w:r>
      <w:r w:rsidRPr="007314DC">
        <w:rPr>
          <w:rFonts w:ascii="Times New Roman" w:hAnsi="Times New Roman" w:cs="Times New Roman"/>
          <w:sz w:val="16"/>
          <w:szCs w:val="16"/>
        </w:rPr>
        <w:t xml:space="preserve">Устав </w:t>
      </w:r>
      <w:proofErr w:type="spellStart"/>
      <w:r w:rsidRPr="007314DC">
        <w:rPr>
          <w:rFonts w:ascii="Times New Roman" w:hAnsi="Times New Roman" w:cs="Times New Roman"/>
          <w:sz w:val="16"/>
          <w:szCs w:val="16"/>
        </w:rPr>
        <w:t>Волотовского</w:t>
      </w:r>
      <w:proofErr w:type="spellEnd"/>
      <w:r w:rsidRPr="007314DC">
        <w:rPr>
          <w:rFonts w:ascii="Times New Roman" w:hAnsi="Times New Roman" w:cs="Times New Roman"/>
          <w:sz w:val="16"/>
          <w:szCs w:val="16"/>
        </w:rPr>
        <w:t xml:space="preserve"> муниципального округа  с  предложенными изменениями. </w:t>
      </w:r>
    </w:p>
    <w:p w:rsidR="007314DC" w:rsidRPr="007314DC" w:rsidRDefault="007314DC" w:rsidP="007314DC">
      <w:pPr>
        <w:spacing w:after="0"/>
        <w:jc w:val="both"/>
        <w:rPr>
          <w:rFonts w:ascii="Times New Roman" w:hAnsi="Times New Roman" w:cs="Times New Roman"/>
          <w:sz w:val="16"/>
          <w:szCs w:val="16"/>
        </w:rPr>
      </w:pPr>
    </w:p>
    <w:p w:rsidR="007314DC" w:rsidRPr="007314DC" w:rsidRDefault="007314DC" w:rsidP="007314DC">
      <w:pPr>
        <w:tabs>
          <w:tab w:val="left" w:pos="3645"/>
        </w:tabs>
        <w:spacing w:after="0"/>
        <w:jc w:val="both"/>
        <w:rPr>
          <w:rFonts w:ascii="Times New Roman" w:hAnsi="Times New Roman" w:cs="Times New Roman"/>
          <w:sz w:val="16"/>
          <w:szCs w:val="16"/>
        </w:rPr>
      </w:pPr>
      <w:r w:rsidRPr="007314DC">
        <w:rPr>
          <w:rFonts w:ascii="Times New Roman" w:hAnsi="Times New Roman" w:cs="Times New Roman"/>
          <w:sz w:val="16"/>
          <w:szCs w:val="16"/>
        </w:rPr>
        <w:t xml:space="preserve"> Председатель публичных слушаний: </w:t>
      </w:r>
      <w:r w:rsidRPr="007314DC">
        <w:rPr>
          <w:rFonts w:ascii="Times New Roman" w:hAnsi="Times New Roman" w:cs="Times New Roman"/>
          <w:sz w:val="16"/>
          <w:szCs w:val="16"/>
        </w:rPr>
        <w:tab/>
      </w:r>
      <w:r w:rsidRPr="007314DC">
        <w:rPr>
          <w:rFonts w:ascii="Times New Roman" w:hAnsi="Times New Roman" w:cs="Times New Roman"/>
          <w:sz w:val="16"/>
          <w:szCs w:val="16"/>
        </w:rPr>
        <w:tab/>
      </w:r>
      <w:r w:rsidRPr="007314DC">
        <w:rPr>
          <w:rFonts w:ascii="Times New Roman" w:hAnsi="Times New Roman" w:cs="Times New Roman"/>
          <w:sz w:val="16"/>
          <w:szCs w:val="16"/>
        </w:rPr>
        <w:tab/>
      </w:r>
      <w:r w:rsidRPr="007314DC">
        <w:rPr>
          <w:rFonts w:ascii="Times New Roman" w:hAnsi="Times New Roman" w:cs="Times New Roman"/>
          <w:sz w:val="16"/>
          <w:szCs w:val="16"/>
        </w:rPr>
        <w:tab/>
        <w:t>Лебедева Г.А.</w:t>
      </w:r>
    </w:p>
    <w:p w:rsidR="007314DC" w:rsidRPr="007314DC" w:rsidRDefault="007314DC" w:rsidP="007314DC">
      <w:pPr>
        <w:tabs>
          <w:tab w:val="left" w:pos="3645"/>
        </w:tabs>
        <w:spacing w:after="0"/>
        <w:jc w:val="both"/>
        <w:rPr>
          <w:rFonts w:ascii="Times New Roman" w:hAnsi="Times New Roman" w:cs="Times New Roman"/>
          <w:sz w:val="16"/>
          <w:szCs w:val="16"/>
        </w:rPr>
      </w:pPr>
      <w:r w:rsidRPr="007314DC">
        <w:rPr>
          <w:rFonts w:ascii="Times New Roman" w:hAnsi="Times New Roman" w:cs="Times New Roman"/>
          <w:sz w:val="16"/>
          <w:szCs w:val="16"/>
        </w:rPr>
        <w:t xml:space="preserve">Секретарь </w:t>
      </w:r>
      <w:r w:rsidRPr="007314DC">
        <w:rPr>
          <w:rFonts w:ascii="Times New Roman" w:hAnsi="Times New Roman" w:cs="Times New Roman"/>
          <w:sz w:val="16"/>
          <w:szCs w:val="16"/>
        </w:rPr>
        <w:tab/>
      </w:r>
      <w:r w:rsidRPr="007314DC">
        <w:rPr>
          <w:rFonts w:ascii="Times New Roman" w:hAnsi="Times New Roman" w:cs="Times New Roman"/>
          <w:sz w:val="16"/>
          <w:szCs w:val="16"/>
        </w:rPr>
        <w:tab/>
      </w:r>
      <w:r w:rsidRPr="007314DC">
        <w:rPr>
          <w:rFonts w:ascii="Times New Roman" w:hAnsi="Times New Roman" w:cs="Times New Roman"/>
          <w:sz w:val="16"/>
          <w:szCs w:val="16"/>
        </w:rPr>
        <w:tab/>
      </w:r>
      <w:r w:rsidRPr="007314DC">
        <w:rPr>
          <w:rFonts w:ascii="Times New Roman" w:hAnsi="Times New Roman" w:cs="Times New Roman"/>
          <w:sz w:val="16"/>
          <w:szCs w:val="16"/>
        </w:rPr>
        <w:tab/>
      </w:r>
      <w:r w:rsidRPr="007314DC">
        <w:rPr>
          <w:rFonts w:ascii="Times New Roman" w:hAnsi="Times New Roman" w:cs="Times New Roman"/>
          <w:sz w:val="16"/>
          <w:szCs w:val="16"/>
        </w:rPr>
        <w:tab/>
      </w:r>
      <w:r w:rsidRPr="007314DC">
        <w:rPr>
          <w:rFonts w:ascii="Times New Roman" w:hAnsi="Times New Roman" w:cs="Times New Roman"/>
          <w:sz w:val="16"/>
          <w:szCs w:val="16"/>
        </w:rPr>
        <w:tab/>
        <w:t>Антонова С.В.</w:t>
      </w: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314DC" w:rsidRDefault="007314D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bookmarkStart w:id="2" w:name="_GoBack"/>
      <w:bookmarkEnd w:id="2"/>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Волотовские ведомости». Муниципальная газета № </w:t>
      </w:r>
      <w:r w:rsidR="002E2659">
        <w:rPr>
          <w:rFonts w:ascii="Times New Roman" w:eastAsia="Times New Roman" w:hAnsi="Times New Roman"/>
          <w:color w:val="000000" w:themeColor="text1"/>
          <w:sz w:val="16"/>
          <w:szCs w:val="16"/>
          <w:lang w:eastAsia="ru-RU"/>
        </w:rPr>
        <w:t>3</w:t>
      </w:r>
      <w:r w:rsidRPr="004921D5">
        <w:rPr>
          <w:rFonts w:ascii="Times New Roman" w:eastAsia="Times New Roman" w:hAnsi="Times New Roman"/>
          <w:color w:val="000000" w:themeColor="text1"/>
          <w:sz w:val="16"/>
          <w:szCs w:val="16"/>
          <w:lang w:eastAsia="ru-RU"/>
        </w:rPr>
        <w:t xml:space="preserve"> от  </w:t>
      </w:r>
      <w:r w:rsidR="002E2659">
        <w:rPr>
          <w:rFonts w:ascii="Times New Roman" w:eastAsia="Times New Roman" w:hAnsi="Times New Roman"/>
          <w:color w:val="000000" w:themeColor="text1"/>
          <w:sz w:val="16"/>
          <w:szCs w:val="16"/>
          <w:lang w:eastAsia="ru-RU"/>
        </w:rPr>
        <w:t>20</w:t>
      </w:r>
      <w:r w:rsidRPr="004921D5">
        <w:rPr>
          <w:rFonts w:ascii="Times New Roman" w:eastAsia="Times New Roman" w:hAnsi="Times New Roman"/>
          <w:color w:val="000000" w:themeColor="text1"/>
          <w:sz w:val="16"/>
          <w:szCs w:val="16"/>
          <w:lang w:eastAsia="ru-RU"/>
        </w:rPr>
        <w:t>.01.2025</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Учредитель: Дума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Утверждена решением Думы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12.11.2020 № 32</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Главный редактор: Глава муниципального округа  </w:t>
      </w:r>
      <w:proofErr w:type="spellStart"/>
      <w:r w:rsidRPr="004921D5">
        <w:rPr>
          <w:rFonts w:ascii="Times New Roman" w:eastAsia="Times New Roman" w:hAnsi="Times New Roman"/>
          <w:color w:val="000000" w:themeColor="text1"/>
          <w:sz w:val="16"/>
          <w:szCs w:val="16"/>
          <w:lang w:eastAsia="ru-RU"/>
        </w:rPr>
        <w:t>А.И.Лыжов</w:t>
      </w:r>
      <w:proofErr w:type="spell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Отпечатано в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(Новгородская обл., </w:t>
      </w:r>
      <w:proofErr w:type="spellStart"/>
      <w:r w:rsidRPr="004921D5">
        <w:rPr>
          <w:rFonts w:ascii="Times New Roman" w:eastAsia="Times New Roman" w:hAnsi="Times New Roman"/>
          <w:color w:val="000000" w:themeColor="text1"/>
          <w:sz w:val="16"/>
          <w:szCs w:val="16"/>
          <w:lang w:eastAsia="ru-RU"/>
        </w:rPr>
        <w:t>Волотовский</w:t>
      </w:r>
      <w:proofErr w:type="spellEnd"/>
      <w:r w:rsidRPr="004921D5">
        <w:rPr>
          <w:rFonts w:ascii="Times New Roman" w:eastAsia="Times New Roman" w:hAnsi="Times New Roman"/>
          <w:color w:val="000000" w:themeColor="text1"/>
          <w:sz w:val="16"/>
          <w:szCs w:val="16"/>
          <w:lang w:eastAsia="ru-RU"/>
        </w:rPr>
        <w:t xml:space="preserve"> район,</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spellStart"/>
      <w:r w:rsidRPr="004921D5">
        <w:rPr>
          <w:rFonts w:ascii="Times New Roman" w:eastAsia="Times New Roman" w:hAnsi="Times New Roman"/>
          <w:color w:val="000000" w:themeColor="text1"/>
          <w:sz w:val="16"/>
          <w:szCs w:val="16"/>
          <w:lang w:eastAsia="ru-RU"/>
        </w:rPr>
        <w:t>п</w:t>
      </w:r>
      <w:proofErr w:type="gramStart"/>
      <w:r w:rsidRPr="004921D5">
        <w:rPr>
          <w:rFonts w:ascii="Times New Roman" w:eastAsia="Times New Roman" w:hAnsi="Times New Roman"/>
          <w:color w:val="000000" w:themeColor="text1"/>
          <w:sz w:val="16"/>
          <w:szCs w:val="16"/>
          <w:lang w:eastAsia="ru-RU"/>
        </w:rPr>
        <w:t>.В</w:t>
      </w:r>
      <w:proofErr w:type="gramEnd"/>
      <w:r w:rsidRPr="004921D5">
        <w:rPr>
          <w:rFonts w:ascii="Times New Roman" w:eastAsia="Times New Roman" w:hAnsi="Times New Roman"/>
          <w:color w:val="000000" w:themeColor="text1"/>
          <w:sz w:val="16"/>
          <w:szCs w:val="16"/>
          <w:lang w:eastAsia="ru-RU"/>
        </w:rPr>
        <w:t>олот</w:t>
      </w:r>
      <w:proofErr w:type="spellEnd"/>
      <w:r w:rsidRPr="004921D5">
        <w:rPr>
          <w:rFonts w:ascii="Times New Roman" w:eastAsia="Times New Roman" w:hAnsi="Times New Roman"/>
          <w:color w:val="000000" w:themeColor="text1"/>
          <w:sz w:val="16"/>
          <w:szCs w:val="16"/>
          <w:lang w:eastAsia="ru-RU"/>
        </w:rPr>
        <w:t xml:space="preserve">, </w:t>
      </w:r>
      <w:proofErr w:type="spellStart"/>
      <w:r w:rsidRPr="004921D5">
        <w:rPr>
          <w:rFonts w:ascii="Times New Roman" w:eastAsia="Times New Roman" w:hAnsi="Times New Roman"/>
          <w:color w:val="000000" w:themeColor="text1"/>
          <w:sz w:val="16"/>
          <w:szCs w:val="16"/>
          <w:lang w:eastAsia="ru-RU"/>
        </w:rPr>
        <w:t>ул.Комсомольская</w:t>
      </w:r>
      <w:proofErr w:type="spellEnd"/>
      <w:r w:rsidRPr="004921D5">
        <w:rPr>
          <w:rFonts w:ascii="Times New Roman" w:eastAsia="Times New Roman" w:hAnsi="Times New Roman"/>
          <w:color w:val="000000" w:themeColor="text1"/>
          <w:sz w:val="16"/>
          <w:szCs w:val="16"/>
          <w:lang w:eastAsia="ru-RU"/>
        </w:rPr>
        <w:t>, д.38, тел. 881662-61-086, e-</w:t>
      </w:r>
      <w:proofErr w:type="spellStart"/>
      <w:r w:rsidRPr="004921D5">
        <w:rPr>
          <w:rFonts w:ascii="Times New Roman" w:eastAsia="Times New Roman" w:hAnsi="Times New Roman"/>
          <w:color w:val="000000" w:themeColor="text1"/>
          <w:sz w:val="16"/>
          <w:szCs w:val="16"/>
          <w:lang w:eastAsia="ru-RU"/>
        </w:rPr>
        <w:t>mail</w:t>
      </w:r>
      <w:proofErr w:type="spellEnd"/>
      <w:r w:rsidRPr="004921D5">
        <w:rPr>
          <w:rFonts w:ascii="Times New Roman" w:eastAsia="Times New Roman" w:hAnsi="Times New Roman"/>
          <w:color w:val="000000" w:themeColor="text1"/>
          <w:sz w:val="16"/>
          <w:szCs w:val="16"/>
          <w:lang w:eastAsia="ru-RU"/>
        </w:rPr>
        <w:t xml:space="preserve">: </w:t>
      </w:r>
      <w:hyperlink r:id="rId35" w:history="1">
        <w:r w:rsidRPr="004921D5">
          <w:rPr>
            <w:rStyle w:val="aa"/>
            <w:rFonts w:ascii="Times New Roman" w:eastAsia="Times New Roman" w:hAnsi="Times New Roman"/>
            <w:color w:val="000000" w:themeColor="text1"/>
            <w:sz w:val="16"/>
            <w:szCs w:val="16"/>
            <w:lang w:eastAsia="ru-RU"/>
          </w:rPr>
          <w:t>adm.volot@mail.ru</w:t>
        </w:r>
      </w:hyperlink>
      <w:r w:rsidRPr="004921D5">
        <w:rPr>
          <w:rFonts w:ascii="Times New Roman" w:eastAsia="Times New Roman" w:hAnsi="Times New Roman"/>
          <w:color w:val="000000" w:themeColor="text1"/>
          <w:sz w:val="16"/>
          <w:szCs w:val="16"/>
          <w:lang w:eastAsia="ru-RU"/>
        </w:rPr>
        <w:t xml:space="preserve">; веб-сайт: : </w:t>
      </w:r>
      <w:r w:rsidRPr="004921D5">
        <w:rPr>
          <w:rFonts w:ascii="Times New Roman" w:eastAsia="Times New Roman" w:hAnsi="Times New Roman"/>
          <w:color w:val="000000" w:themeColor="text1"/>
          <w:sz w:val="16"/>
          <w:szCs w:val="16"/>
          <w:u w:val="single"/>
          <w:lang w:eastAsia="ru-RU"/>
        </w:rPr>
        <w:t>https://volotovskij-r49.gosweb.gosuslugi.ru/</w:t>
      </w:r>
      <w:r w:rsidRPr="004921D5">
        <w:rPr>
          <w:rFonts w:ascii="Times New Roman" w:eastAsia="Times New Roman" w:hAnsi="Times New Roman"/>
          <w:color w:val="000000" w:themeColor="text1"/>
          <w:sz w:val="16"/>
          <w:szCs w:val="16"/>
          <w:lang w:eastAsia="ru-RU"/>
        </w:rPr>
        <w:t>))</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Формат А</w:t>
      </w:r>
      <w:proofErr w:type="gramStart"/>
      <w:r w:rsidRPr="004921D5">
        <w:rPr>
          <w:rFonts w:ascii="Times New Roman" w:eastAsia="Times New Roman" w:hAnsi="Times New Roman"/>
          <w:color w:val="000000" w:themeColor="text1"/>
          <w:sz w:val="16"/>
          <w:szCs w:val="16"/>
          <w:lang w:eastAsia="ru-RU"/>
        </w:rPr>
        <w:t>4</w:t>
      </w:r>
      <w:proofErr w:type="gramEnd"/>
      <w:r w:rsidRPr="004921D5">
        <w:rPr>
          <w:rFonts w:ascii="Times New Roman" w:eastAsia="Times New Roman" w:hAnsi="Times New Roman"/>
          <w:color w:val="000000" w:themeColor="text1"/>
          <w:sz w:val="16"/>
          <w:szCs w:val="16"/>
          <w:lang w:eastAsia="ru-RU"/>
        </w:rPr>
        <w:t xml:space="preserve">. Объем 29 </w:t>
      </w:r>
      <w:proofErr w:type="spellStart"/>
      <w:r w:rsidRPr="004921D5">
        <w:rPr>
          <w:rFonts w:ascii="Times New Roman" w:eastAsia="Times New Roman" w:hAnsi="Times New Roman"/>
          <w:color w:val="000000" w:themeColor="text1"/>
          <w:sz w:val="16"/>
          <w:szCs w:val="16"/>
          <w:lang w:eastAsia="ru-RU"/>
        </w:rPr>
        <w:t>п.л</w:t>
      </w:r>
      <w:proofErr w:type="spellEnd"/>
      <w:r w:rsidRPr="004921D5">
        <w:rPr>
          <w:rFonts w:ascii="Times New Roman" w:eastAsia="Times New Roman" w:hAnsi="Times New Roman"/>
          <w:color w:val="000000" w:themeColor="text1"/>
          <w:sz w:val="16"/>
          <w:szCs w:val="16"/>
          <w:lang w:eastAsia="ru-RU"/>
        </w:rPr>
        <w:t>. Тираж 25 экз. Распространяется бесплатно.</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Все выпуски газеты можно найти на официальном сайте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w:t>
      </w:r>
    </w:p>
    <w:p w:rsidR="00BB52F5" w:rsidRPr="004921D5" w:rsidRDefault="00BB52F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sectPr w:rsidR="00BB52F5" w:rsidRPr="004921D5" w:rsidSect="00214DDF">
      <w:headerReference w:type="default" r:id="rId36"/>
      <w:headerReference w:type="first" r:id="rId37"/>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CBA" w:rsidRDefault="002C6CBA" w:rsidP="00851532">
      <w:pPr>
        <w:spacing w:after="0" w:line="240" w:lineRule="auto"/>
      </w:pPr>
      <w:r>
        <w:separator/>
      </w:r>
    </w:p>
  </w:endnote>
  <w:endnote w:type="continuationSeparator" w:id="0">
    <w:p w:rsidR="002C6CBA" w:rsidRDefault="002C6CBA"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CBA" w:rsidRDefault="002C6CBA" w:rsidP="00851532">
      <w:pPr>
        <w:spacing w:after="0" w:line="240" w:lineRule="auto"/>
      </w:pPr>
      <w:r>
        <w:separator/>
      </w:r>
    </w:p>
  </w:footnote>
  <w:footnote w:type="continuationSeparator" w:id="0">
    <w:p w:rsidR="002C6CBA" w:rsidRDefault="002C6CBA"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34" w:rsidRPr="00851532" w:rsidRDefault="00302B34">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7314DC">
      <w:rPr>
        <w:noProof/>
        <w:sz w:val="16"/>
        <w:szCs w:val="16"/>
      </w:rPr>
      <w:t>34</w:t>
    </w:r>
    <w:r w:rsidRPr="00851532">
      <w:rPr>
        <w:sz w:val="16"/>
        <w:szCs w:val="16"/>
      </w:rPr>
      <w:fldChar w:fldCharType="end"/>
    </w:r>
  </w:p>
  <w:p w:rsidR="00302B34" w:rsidRDefault="00302B34">
    <w:pPr>
      <w:pStyle w:val="ac"/>
      <w:rPr>
        <w:i/>
        <w:sz w:val="16"/>
        <w:szCs w:val="16"/>
      </w:rPr>
    </w:pPr>
    <w:r w:rsidRPr="00851532">
      <w:rPr>
        <w:i/>
        <w:sz w:val="16"/>
        <w:szCs w:val="16"/>
      </w:rPr>
      <w:t>«Волотовски</w:t>
    </w:r>
    <w:r>
      <w:rPr>
        <w:i/>
        <w:sz w:val="16"/>
        <w:szCs w:val="16"/>
      </w:rPr>
      <w:t>е ведомости» № 3</w:t>
    </w:r>
  </w:p>
  <w:p w:rsidR="00302B34" w:rsidRPr="00273493" w:rsidRDefault="00302B34"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34" w:rsidRDefault="00302B34">
    <w:pPr>
      <w:pStyle w:val="ac"/>
      <w:rPr>
        <w:i/>
        <w:sz w:val="16"/>
        <w:szCs w:val="16"/>
      </w:rPr>
    </w:pPr>
  </w:p>
  <w:p w:rsidR="00302B34" w:rsidRPr="00844A3A" w:rsidRDefault="00302B34">
    <w:pPr>
      <w:pStyle w:val="ac"/>
      <w:rPr>
        <w:i/>
        <w:sz w:val="16"/>
        <w:szCs w:val="16"/>
      </w:rPr>
    </w:pPr>
    <w:r>
      <w:rPr>
        <w:i/>
        <w:sz w:val="16"/>
        <w:szCs w:val="16"/>
      </w:rPr>
      <w:t>«Волотовские ведомости» №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5EC4E98"/>
    <w:multiLevelType w:val="hybridMultilevel"/>
    <w:tmpl w:val="6A76B152"/>
    <w:lvl w:ilvl="0" w:tplc="6B3AFC5E">
      <w:start w:val="1"/>
      <w:numFmt w:val="decimal"/>
      <w:lvlText w:val="%1."/>
      <w:lvlJc w:val="left"/>
      <w:pPr>
        <w:ind w:left="1578" w:hanging="87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96354DC"/>
    <w:multiLevelType w:val="multilevel"/>
    <w:tmpl w:val="096354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84538E7"/>
    <w:multiLevelType w:val="multilevel"/>
    <w:tmpl w:val="49E67F72"/>
    <w:lvl w:ilvl="0">
      <w:start w:val="4"/>
      <w:numFmt w:val="decimal"/>
      <w:lvlText w:val="%1."/>
      <w:lvlJc w:val="left"/>
      <w:pPr>
        <w:ind w:left="900" w:hanging="900"/>
      </w:pPr>
      <w:rPr>
        <w:rFonts w:hint="default"/>
      </w:rPr>
    </w:lvl>
    <w:lvl w:ilvl="1">
      <w:start w:val="1"/>
      <w:numFmt w:val="decimal"/>
      <w:lvlText w:val="%1.%2."/>
      <w:lvlJc w:val="left"/>
      <w:pPr>
        <w:ind w:left="1610" w:hanging="900"/>
      </w:pPr>
      <w:rPr>
        <w:rFonts w:hint="default"/>
      </w:rPr>
    </w:lvl>
    <w:lvl w:ilvl="2">
      <w:start w:val="1"/>
      <w:numFmt w:val="decimal"/>
      <w:lvlText w:val="%1.%2.%3."/>
      <w:lvlJc w:val="left"/>
      <w:pPr>
        <w:ind w:left="1468" w:hanging="900"/>
      </w:pPr>
      <w:rPr>
        <w:rFonts w:hint="default"/>
      </w:rPr>
    </w:lvl>
    <w:lvl w:ilvl="3">
      <w:start w:val="1"/>
      <w:numFmt w:val="decimal"/>
      <w:lvlText w:val="%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4">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5">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24377F40"/>
    <w:multiLevelType w:val="multilevel"/>
    <w:tmpl w:val="AA44755C"/>
    <w:lvl w:ilvl="0">
      <w:start w:val="1"/>
      <w:numFmt w:val="decimal"/>
      <w:lvlText w:val="%1."/>
      <w:lvlJc w:val="left"/>
      <w:pPr>
        <w:ind w:left="1365" w:hanging="885"/>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840" w:hanging="36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200" w:hanging="720"/>
      </w:pPr>
      <w:rPr>
        <w:rFonts w:hint="default"/>
      </w:rPr>
    </w:lvl>
    <w:lvl w:ilvl="6">
      <w:start w:val="1"/>
      <w:numFmt w:val="decimal"/>
      <w:isLgl/>
      <w:lvlText w:val="%1.%2.%3.%4.%5.%6.%7."/>
      <w:lvlJc w:val="left"/>
      <w:pPr>
        <w:ind w:left="1560" w:hanging="1080"/>
      </w:pPr>
      <w:rPr>
        <w:rFonts w:hint="default"/>
      </w:rPr>
    </w:lvl>
    <w:lvl w:ilvl="7">
      <w:start w:val="1"/>
      <w:numFmt w:val="decimal"/>
      <w:isLgl/>
      <w:lvlText w:val="%1.%2.%3.%4.%5.%6.%7.%8."/>
      <w:lvlJc w:val="left"/>
      <w:pPr>
        <w:ind w:left="1560" w:hanging="1080"/>
      </w:pPr>
      <w:rPr>
        <w:rFonts w:hint="default"/>
      </w:rPr>
    </w:lvl>
    <w:lvl w:ilvl="8">
      <w:start w:val="1"/>
      <w:numFmt w:val="decimal"/>
      <w:isLgl/>
      <w:lvlText w:val="%1.%2.%3.%4.%5.%6.%7.%8.%9."/>
      <w:lvlJc w:val="left"/>
      <w:pPr>
        <w:ind w:left="1560" w:hanging="1080"/>
      </w:pPr>
      <w:rPr>
        <w:rFonts w:hint="default"/>
      </w:rPr>
    </w:lvl>
  </w:abstractNum>
  <w:abstractNum w:abstractNumId="18">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0">
    <w:nsid w:val="2F24274E"/>
    <w:multiLevelType w:val="multilevel"/>
    <w:tmpl w:val="E3EECA36"/>
    <w:lvl w:ilvl="0">
      <w:start w:val="1"/>
      <w:numFmt w:val="decimal"/>
      <w:lvlText w:val="%1."/>
      <w:lvlJc w:val="left"/>
      <w:pPr>
        <w:ind w:left="6740" w:hanging="360"/>
      </w:pPr>
      <w:rPr>
        <w:rFonts w:hint="default"/>
      </w:rPr>
    </w:lvl>
    <w:lvl w:ilvl="1">
      <w:start w:val="1"/>
      <w:numFmt w:val="decimal"/>
      <w:isLgl/>
      <w:lvlText w:val="%1.%2."/>
      <w:lvlJc w:val="left"/>
      <w:pPr>
        <w:ind w:left="1146" w:hanging="72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4."/>
      <w:lvlJc w:val="left"/>
      <w:pPr>
        <w:ind w:left="1440" w:hanging="1080"/>
      </w:pPr>
      <w:rPr>
        <w:rFonts w:ascii="Times New Roman" w:eastAsia="Calibri" w:hAnsi="Times New Roman" w:cs="Times New Roman"/>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nsid w:val="3C030FB3"/>
    <w:multiLevelType w:val="multilevel"/>
    <w:tmpl w:val="F62A3B1E"/>
    <w:lvl w:ilvl="0">
      <w:start w:val="3"/>
      <w:numFmt w:val="decimal"/>
      <w:lvlText w:val="%1."/>
      <w:lvlJc w:val="left"/>
      <w:pPr>
        <w:ind w:left="405" w:hanging="405"/>
      </w:pPr>
      <w:rPr>
        <w:rFonts w:hint="default"/>
      </w:rPr>
    </w:lvl>
    <w:lvl w:ilvl="1">
      <w:start w:val="1"/>
      <w:numFmt w:val="decimal"/>
      <w:lvlText w:val="%1.%2."/>
      <w:lvlJc w:val="left"/>
      <w:pPr>
        <w:ind w:left="757" w:hanging="405"/>
      </w:pPr>
      <w:rPr>
        <w:rFonts w:hint="default"/>
      </w:rPr>
    </w:lvl>
    <w:lvl w:ilvl="2">
      <w:start w:val="2"/>
      <w:numFmt w:val="decimal"/>
      <w:lvlText w:val="%1.%2.%3."/>
      <w:lvlJc w:val="left"/>
      <w:pPr>
        <w:ind w:left="1109" w:hanging="405"/>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480" w:hanging="72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544" w:hanging="1080"/>
      </w:pPr>
      <w:rPr>
        <w:rFonts w:hint="default"/>
      </w:rPr>
    </w:lvl>
    <w:lvl w:ilvl="8">
      <w:start w:val="1"/>
      <w:numFmt w:val="decimal"/>
      <w:lvlText w:val="%1.%2.%3.%4.%5.%6.%7.%8.%9."/>
      <w:lvlJc w:val="left"/>
      <w:pPr>
        <w:ind w:left="3896" w:hanging="1080"/>
      </w:pPr>
      <w:rPr>
        <w:rFonts w:hint="default"/>
      </w:rPr>
    </w:lvl>
  </w:abstractNum>
  <w:abstractNum w:abstractNumId="23">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50EF1829"/>
    <w:multiLevelType w:val="multilevel"/>
    <w:tmpl w:val="2B301E74"/>
    <w:lvl w:ilvl="0">
      <w:start w:val="4"/>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2"/>
      <w:numFmt w:val="decimal"/>
      <w:lvlText w:val="%1.%2.%3."/>
      <w:lvlJc w:val="left"/>
      <w:pPr>
        <w:ind w:left="689" w:hanging="405"/>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430" w:hanging="72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216" w:hanging="1080"/>
      </w:pPr>
      <w:rPr>
        <w:rFonts w:hint="default"/>
      </w:rPr>
    </w:lvl>
  </w:abstractNum>
  <w:abstractNum w:abstractNumId="29">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nsid w:val="58644FA1"/>
    <w:multiLevelType w:val="hybridMultilevel"/>
    <w:tmpl w:val="3B7A441C"/>
    <w:lvl w:ilvl="0" w:tplc="B5F4CEDA">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1">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3">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854F51"/>
    <w:multiLevelType w:val="multilevel"/>
    <w:tmpl w:val="43CAF118"/>
    <w:lvl w:ilvl="0">
      <w:start w:val="2"/>
      <w:numFmt w:val="decimal"/>
      <w:lvlText w:val="%1."/>
      <w:lvlJc w:val="left"/>
      <w:pPr>
        <w:ind w:left="450" w:hanging="45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6">
    <w:nsid w:val="7A2F2BF7"/>
    <w:multiLevelType w:val="multilevel"/>
    <w:tmpl w:val="DAD473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800"/>
        </w:tabs>
        <w:ind w:left="800" w:hanging="72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200"/>
        </w:tabs>
        <w:ind w:left="1200" w:hanging="1080"/>
      </w:pPr>
      <w:rPr>
        <w:rFonts w:hint="default"/>
      </w:rPr>
    </w:lvl>
    <w:lvl w:ilvl="7">
      <w:start w:val="1"/>
      <w:numFmt w:val="decimal"/>
      <w:lvlText w:val="%1.%2.%3.%4.%5.%6.%7.%8."/>
      <w:lvlJc w:val="left"/>
      <w:pPr>
        <w:tabs>
          <w:tab w:val="num" w:pos="1220"/>
        </w:tabs>
        <w:ind w:left="1220" w:hanging="1080"/>
      </w:pPr>
      <w:rPr>
        <w:rFonts w:hint="default"/>
      </w:rPr>
    </w:lvl>
    <w:lvl w:ilvl="8">
      <w:start w:val="1"/>
      <w:numFmt w:val="decimal"/>
      <w:lvlText w:val="%1.%2.%3.%4.%5.%6.%7.%8.%9."/>
      <w:lvlJc w:val="left"/>
      <w:pPr>
        <w:tabs>
          <w:tab w:val="num" w:pos="1600"/>
        </w:tabs>
        <w:ind w:left="1600" w:hanging="1440"/>
      </w:pPr>
      <w:rPr>
        <w:rFonts w:hint="default"/>
      </w:rPr>
    </w:lvl>
  </w:abstractNum>
  <w:abstractNum w:abstractNumId="37">
    <w:nsid w:val="7A317D0B"/>
    <w:multiLevelType w:val="hybridMultilevel"/>
    <w:tmpl w:val="DF928E36"/>
    <w:lvl w:ilvl="0" w:tplc="B59468E6">
      <w:start w:val="1"/>
      <w:numFmt w:val="decimal"/>
      <w:lvlText w:val="%1)"/>
      <w:lvlJc w:val="left"/>
      <w:pPr>
        <w:ind w:left="2104" w:hanging="13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B775650"/>
    <w:multiLevelType w:val="multilevel"/>
    <w:tmpl w:val="DFB852C4"/>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nsid w:val="7CE41D92"/>
    <w:multiLevelType w:val="multilevel"/>
    <w:tmpl w:val="5C34A8FA"/>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800"/>
        </w:tabs>
        <w:ind w:left="800" w:hanging="72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200"/>
        </w:tabs>
        <w:ind w:left="1200" w:hanging="108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600"/>
        </w:tabs>
        <w:ind w:left="1600" w:hanging="1440"/>
      </w:pPr>
      <w:rPr>
        <w:rFonts w:hint="default"/>
      </w:rPr>
    </w:lvl>
  </w:abstractNum>
  <w:num w:numId="1">
    <w:abstractNumId w:val="1"/>
  </w:num>
  <w:num w:numId="2">
    <w:abstractNumId w:val="0"/>
  </w:num>
  <w:num w:numId="3">
    <w:abstractNumId w:val="32"/>
  </w:num>
  <w:num w:numId="4">
    <w:abstractNumId w:val="16"/>
  </w:num>
  <w:num w:numId="5">
    <w:abstractNumId w:val="14"/>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7"/>
  </w:num>
  <w:num w:numId="9">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18"/>
  </w:num>
  <w:num w:numId="18">
    <w:abstractNumId w:val="5"/>
  </w:num>
  <w:num w:numId="19">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9"/>
  </w:num>
  <w:num w:numId="23">
    <w:abstractNumId w:val="17"/>
  </w:num>
  <w:num w:numId="24">
    <w:abstractNumId w:val="12"/>
  </w:num>
  <w:num w:numId="25">
    <w:abstractNumId w:val="34"/>
  </w:num>
  <w:num w:numId="26">
    <w:abstractNumId w:val="20"/>
  </w:num>
  <w:num w:numId="27">
    <w:abstractNumId w:val="13"/>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37"/>
  </w:num>
  <w:num w:numId="31">
    <w:abstractNumId w:val="22"/>
  </w:num>
  <w:num w:numId="32">
    <w:abstractNumId w:val="28"/>
  </w:num>
  <w:num w:numId="33">
    <w:abstractNumId w:val="9"/>
  </w:num>
  <w:num w:numId="34">
    <w:abstractNumId w:val="36"/>
  </w:num>
  <w:num w:numId="35">
    <w:abstractNumId w:val="39"/>
  </w:num>
  <w:num w:numId="36">
    <w:abstractNumId w:val="35"/>
  </w:num>
  <w:num w:numId="37">
    <w:abstractNumId w:val="30"/>
  </w:num>
  <w:num w:numId="38">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0E02"/>
    <w:rsid w:val="00016EAE"/>
    <w:rsid w:val="00020423"/>
    <w:rsid w:val="00027EE5"/>
    <w:rsid w:val="00031725"/>
    <w:rsid w:val="00035FBB"/>
    <w:rsid w:val="00041A42"/>
    <w:rsid w:val="00054B85"/>
    <w:rsid w:val="00061916"/>
    <w:rsid w:val="00072AE2"/>
    <w:rsid w:val="000757B8"/>
    <w:rsid w:val="000A381D"/>
    <w:rsid w:val="000A48F2"/>
    <w:rsid w:val="000B71AD"/>
    <w:rsid w:val="000E0D29"/>
    <w:rsid w:val="000F0DD6"/>
    <w:rsid w:val="000F6C7B"/>
    <w:rsid w:val="00107339"/>
    <w:rsid w:val="0011356A"/>
    <w:rsid w:val="001224F2"/>
    <w:rsid w:val="00123DD6"/>
    <w:rsid w:val="00143BC9"/>
    <w:rsid w:val="00175A70"/>
    <w:rsid w:val="00177EEE"/>
    <w:rsid w:val="001A472C"/>
    <w:rsid w:val="001A4911"/>
    <w:rsid w:val="001A640B"/>
    <w:rsid w:val="001C4481"/>
    <w:rsid w:val="001C4A69"/>
    <w:rsid w:val="001C69CD"/>
    <w:rsid w:val="001D0266"/>
    <w:rsid w:val="001F4A5D"/>
    <w:rsid w:val="001F73B7"/>
    <w:rsid w:val="00201959"/>
    <w:rsid w:val="00214DDF"/>
    <w:rsid w:val="00217710"/>
    <w:rsid w:val="00227D18"/>
    <w:rsid w:val="002336AD"/>
    <w:rsid w:val="0023658D"/>
    <w:rsid w:val="00241517"/>
    <w:rsid w:val="002453B7"/>
    <w:rsid w:val="0025021F"/>
    <w:rsid w:val="00251490"/>
    <w:rsid w:val="00273493"/>
    <w:rsid w:val="0027786E"/>
    <w:rsid w:val="00292B87"/>
    <w:rsid w:val="002B49B2"/>
    <w:rsid w:val="002C6CBA"/>
    <w:rsid w:val="002D0A17"/>
    <w:rsid w:val="002D3C02"/>
    <w:rsid w:val="002E2659"/>
    <w:rsid w:val="002F4BF1"/>
    <w:rsid w:val="002F5B1E"/>
    <w:rsid w:val="00302B34"/>
    <w:rsid w:val="00315B88"/>
    <w:rsid w:val="00336720"/>
    <w:rsid w:val="003507AF"/>
    <w:rsid w:val="00367007"/>
    <w:rsid w:val="00385BA4"/>
    <w:rsid w:val="00385F00"/>
    <w:rsid w:val="003A50E3"/>
    <w:rsid w:val="003A7BD3"/>
    <w:rsid w:val="003B026E"/>
    <w:rsid w:val="003B2DBB"/>
    <w:rsid w:val="003B6088"/>
    <w:rsid w:val="003D2DC9"/>
    <w:rsid w:val="003D429F"/>
    <w:rsid w:val="003D652A"/>
    <w:rsid w:val="003E31E9"/>
    <w:rsid w:val="003F6262"/>
    <w:rsid w:val="00402741"/>
    <w:rsid w:val="00405808"/>
    <w:rsid w:val="00424B4C"/>
    <w:rsid w:val="00424EE7"/>
    <w:rsid w:val="00425537"/>
    <w:rsid w:val="004523D3"/>
    <w:rsid w:val="004921D5"/>
    <w:rsid w:val="004A3764"/>
    <w:rsid w:val="004A6590"/>
    <w:rsid w:val="004A6F16"/>
    <w:rsid w:val="004B092F"/>
    <w:rsid w:val="004C191E"/>
    <w:rsid w:val="004F4F73"/>
    <w:rsid w:val="004F6821"/>
    <w:rsid w:val="004F7A63"/>
    <w:rsid w:val="00504D1B"/>
    <w:rsid w:val="00507A05"/>
    <w:rsid w:val="005234E2"/>
    <w:rsid w:val="00535CCF"/>
    <w:rsid w:val="00572AB7"/>
    <w:rsid w:val="00577601"/>
    <w:rsid w:val="00585826"/>
    <w:rsid w:val="00585F9A"/>
    <w:rsid w:val="005A0DEA"/>
    <w:rsid w:val="005A4CAE"/>
    <w:rsid w:val="005B7E5A"/>
    <w:rsid w:val="005C36E0"/>
    <w:rsid w:val="005C6DF9"/>
    <w:rsid w:val="005D4751"/>
    <w:rsid w:val="005D4A27"/>
    <w:rsid w:val="005E3A2C"/>
    <w:rsid w:val="005F4351"/>
    <w:rsid w:val="00601BFD"/>
    <w:rsid w:val="00605086"/>
    <w:rsid w:val="006112D9"/>
    <w:rsid w:val="006149A4"/>
    <w:rsid w:val="0061526E"/>
    <w:rsid w:val="00625CFA"/>
    <w:rsid w:val="00644454"/>
    <w:rsid w:val="00647F0C"/>
    <w:rsid w:val="00652E70"/>
    <w:rsid w:val="00656966"/>
    <w:rsid w:val="00657C67"/>
    <w:rsid w:val="0066409E"/>
    <w:rsid w:val="006650F0"/>
    <w:rsid w:val="00672357"/>
    <w:rsid w:val="00683D62"/>
    <w:rsid w:val="0068739F"/>
    <w:rsid w:val="00687C32"/>
    <w:rsid w:val="0069075B"/>
    <w:rsid w:val="00692C47"/>
    <w:rsid w:val="006A1E46"/>
    <w:rsid w:val="006A268A"/>
    <w:rsid w:val="006A3548"/>
    <w:rsid w:val="006B6B72"/>
    <w:rsid w:val="006C11E7"/>
    <w:rsid w:val="006C2B5E"/>
    <w:rsid w:val="006C4ABF"/>
    <w:rsid w:val="006D5706"/>
    <w:rsid w:val="006E1726"/>
    <w:rsid w:val="006E3104"/>
    <w:rsid w:val="006F4685"/>
    <w:rsid w:val="00704FF9"/>
    <w:rsid w:val="00711CBD"/>
    <w:rsid w:val="00723274"/>
    <w:rsid w:val="00725714"/>
    <w:rsid w:val="00730E62"/>
    <w:rsid w:val="007314DC"/>
    <w:rsid w:val="0073273D"/>
    <w:rsid w:val="007375F7"/>
    <w:rsid w:val="007467FB"/>
    <w:rsid w:val="00757C6C"/>
    <w:rsid w:val="0076252F"/>
    <w:rsid w:val="007626E2"/>
    <w:rsid w:val="00762A65"/>
    <w:rsid w:val="00764B11"/>
    <w:rsid w:val="00780D40"/>
    <w:rsid w:val="0078270D"/>
    <w:rsid w:val="00783F51"/>
    <w:rsid w:val="00785BA7"/>
    <w:rsid w:val="00785E50"/>
    <w:rsid w:val="00785F9A"/>
    <w:rsid w:val="007955B9"/>
    <w:rsid w:val="007A6D00"/>
    <w:rsid w:val="007B2DAE"/>
    <w:rsid w:val="007B4E98"/>
    <w:rsid w:val="007B6B78"/>
    <w:rsid w:val="007C3B09"/>
    <w:rsid w:val="007D0C49"/>
    <w:rsid w:val="007D4042"/>
    <w:rsid w:val="007E17CB"/>
    <w:rsid w:val="007E4BA6"/>
    <w:rsid w:val="00805FFA"/>
    <w:rsid w:val="008069C2"/>
    <w:rsid w:val="00806EA5"/>
    <w:rsid w:val="008303A3"/>
    <w:rsid w:val="00831DFC"/>
    <w:rsid w:val="0083459E"/>
    <w:rsid w:val="00841DAE"/>
    <w:rsid w:val="00844A3A"/>
    <w:rsid w:val="00850030"/>
    <w:rsid w:val="00851532"/>
    <w:rsid w:val="00856CDE"/>
    <w:rsid w:val="00864ED4"/>
    <w:rsid w:val="00865F2A"/>
    <w:rsid w:val="00883D68"/>
    <w:rsid w:val="00885871"/>
    <w:rsid w:val="00891BA9"/>
    <w:rsid w:val="00897449"/>
    <w:rsid w:val="008A7542"/>
    <w:rsid w:val="008B4846"/>
    <w:rsid w:val="008C3F09"/>
    <w:rsid w:val="008C7703"/>
    <w:rsid w:val="008D343F"/>
    <w:rsid w:val="008D77DD"/>
    <w:rsid w:val="008E4388"/>
    <w:rsid w:val="008E6066"/>
    <w:rsid w:val="008F0E6B"/>
    <w:rsid w:val="009041B6"/>
    <w:rsid w:val="00912EC9"/>
    <w:rsid w:val="00914179"/>
    <w:rsid w:val="00924DE8"/>
    <w:rsid w:val="00933805"/>
    <w:rsid w:val="00943E79"/>
    <w:rsid w:val="00952676"/>
    <w:rsid w:val="009628E4"/>
    <w:rsid w:val="00976BFE"/>
    <w:rsid w:val="00986225"/>
    <w:rsid w:val="00994D56"/>
    <w:rsid w:val="00997E78"/>
    <w:rsid w:val="009A2623"/>
    <w:rsid w:val="009A6008"/>
    <w:rsid w:val="009B0012"/>
    <w:rsid w:val="009C01A4"/>
    <w:rsid w:val="009E0E5B"/>
    <w:rsid w:val="009E746B"/>
    <w:rsid w:val="009F4E09"/>
    <w:rsid w:val="00A035E8"/>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E2B04"/>
    <w:rsid w:val="00AF6587"/>
    <w:rsid w:val="00B00A18"/>
    <w:rsid w:val="00B00C8A"/>
    <w:rsid w:val="00B0176A"/>
    <w:rsid w:val="00B06C1C"/>
    <w:rsid w:val="00B31DDB"/>
    <w:rsid w:val="00B47432"/>
    <w:rsid w:val="00B53A9E"/>
    <w:rsid w:val="00B55EF4"/>
    <w:rsid w:val="00B70B80"/>
    <w:rsid w:val="00B766B8"/>
    <w:rsid w:val="00B8783F"/>
    <w:rsid w:val="00B97651"/>
    <w:rsid w:val="00BA5F22"/>
    <w:rsid w:val="00BB52F5"/>
    <w:rsid w:val="00BB6050"/>
    <w:rsid w:val="00BB7FEC"/>
    <w:rsid w:val="00BC3653"/>
    <w:rsid w:val="00BD3BBB"/>
    <w:rsid w:val="00BE5288"/>
    <w:rsid w:val="00C01349"/>
    <w:rsid w:val="00C127CB"/>
    <w:rsid w:val="00C14900"/>
    <w:rsid w:val="00C179B3"/>
    <w:rsid w:val="00C209E3"/>
    <w:rsid w:val="00C23B32"/>
    <w:rsid w:val="00C25817"/>
    <w:rsid w:val="00C515D9"/>
    <w:rsid w:val="00C52DCF"/>
    <w:rsid w:val="00C53905"/>
    <w:rsid w:val="00C56116"/>
    <w:rsid w:val="00C6402B"/>
    <w:rsid w:val="00C769F1"/>
    <w:rsid w:val="00C9555A"/>
    <w:rsid w:val="00C95ACD"/>
    <w:rsid w:val="00CA0D84"/>
    <w:rsid w:val="00CA4010"/>
    <w:rsid w:val="00CB6BFB"/>
    <w:rsid w:val="00CC2AA5"/>
    <w:rsid w:val="00CC31B4"/>
    <w:rsid w:val="00CC59FC"/>
    <w:rsid w:val="00CE0DCD"/>
    <w:rsid w:val="00D0254E"/>
    <w:rsid w:val="00D05127"/>
    <w:rsid w:val="00D20D0D"/>
    <w:rsid w:val="00D23DEE"/>
    <w:rsid w:val="00D26DF2"/>
    <w:rsid w:val="00D47512"/>
    <w:rsid w:val="00D54814"/>
    <w:rsid w:val="00D74AAC"/>
    <w:rsid w:val="00D833F3"/>
    <w:rsid w:val="00D857C6"/>
    <w:rsid w:val="00DB32D3"/>
    <w:rsid w:val="00DB6C68"/>
    <w:rsid w:val="00DC18B8"/>
    <w:rsid w:val="00DD6D10"/>
    <w:rsid w:val="00DE55D9"/>
    <w:rsid w:val="00E21BCC"/>
    <w:rsid w:val="00E24B4F"/>
    <w:rsid w:val="00E4101C"/>
    <w:rsid w:val="00E522E1"/>
    <w:rsid w:val="00E63EF2"/>
    <w:rsid w:val="00E66ABF"/>
    <w:rsid w:val="00E83A0E"/>
    <w:rsid w:val="00E93C3F"/>
    <w:rsid w:val="00E96635"/>
    <w:rsid w:val="00EB375F"/>
    <w:rsid w:val="00EC4F97"/>
    <w:rsid w:val="00ED26CB"/>
    <w:rsid w:val="00ED7E2F"/>
    <w:rsid w:val="00EE5D04"/>
    <w:rsid w:val="00F32FFA"/>
    <w:rsid w:val="00F34B69"/>
    <w:rsid w:val="00F3637C"/>
    <w:rsid w:val="00F379F5"/>
    <w:rsid w:val="00F6415E"/>
    <w:rsid w:val="00F76C7A"/>
    <w:rsid w:val="00F81CB4"/>
    <w:rsid w:val="00F84255"/>
    <w:rsid w:val="00F9026C"/>
    <w:rsid w:val="00F9040E"/>
    <w:rsid w:val="00FA0B2A"/>
    <w:rsid w:val="00FA12F1"/>
    <w:rsid w:val="00FA3300"/>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qFormat/>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1"/>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uiPriority w:val="1"/>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1"/>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uiPriority w:val="99"/>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4"/>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9">
    <w:name w:val="Font Style29"/>
    <w:uiPriority w:val="99"/>
    <w:rsid w:val="00AE2B04"/>
    <w:rPr>
      <w:rFonts w:ascii="Times New Roman" w:hAnsi="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qFormat/>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1"/>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uiPriority w:val="1"/>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1"/>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uiPriority w:val="99"/>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4"/>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9">
    <w:name w:val="Font Style29"/>
    <w:uiPriority w:val="99"/>
    <w:rsid w:val="00AE2B04"/>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xn----ctbafxgfdd3abaf3ain1a.xn--p1ai/documents/1205.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yperlink" Target="consultantplus://offline/ref=D6B0A32166ED55311E112A8B1314D439AEB19C63B7D452A8C3CD60F5EF98BA14F2286C1ABEB50EC7644A081C97627D6A92565AB4QES1J" TargetMode="External"/><Relationship Id="rId7" Type="http://schemas.openxmlformats.org/officeDocument/2006/relationships/footnotes" Target="footnotes.xml"/><Relationship Id="rId12" Type="http://schemas.openxmlformats.org/officeDocument/2006/relationships/hyperlink" Target="mailto:post@oblgas.natm.ru" TargetMode="External"/><Relationship Id="rId17" Type="http://schemas.openxmlformats.org/officeDocument/2006/relationships/image" Target="media/image6.emf"/><Relationship Id="rId25" Type="http://schemas.openxmlformats.org/officeDocument/2006/relationships/hyperlink" Target="http://xn----ctbafxgfdd3abaf3ain1a.xn--p1ai/documents/1414.html" TargetMode="External"/><Relationship Id="rId33" Type="http://schemas.openxmlformats.org/officeDocument/2006/relationships/hyperlink" Target="../../../../../../../../&#1050;&#1054;&#1052;&#1048;&#1058;&#1045;&#1058;%20&#1055;&#1056;&#1040;&#1042;&#1054;&#1042;&#1054;&#1049;%20&#1048;%20&#1054;&#1056;&#1043;%20&#1056;&#1040;&#1041;&#1054;&#1058;&#1067;/&#1051;&#1099;&#1078;&#1086;&#1074;&#1072;%20&#1048;.&#1042;/&#1087;&#1088;&#1086;&#1077;&#1082;&#1090;&#1099;%20&#1087;&#1086;&#1089;&#1090;&#1072;&#1085;&#1086;&#1074;&#1083;&#1077;&#1085;&#1080;&#1081;/&#1087;&#1088;&#1086;&#1075;&#1088;&#1072;&#1084;&#1084;&#1072;%20&#1090;&#1086;&#1089;%20&#1074;&#1086;&#1083;&#1086;&#1090;.do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xn----ctbafxgfdd3abaf3ain1a.xn--p1ai/documents/1204.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olotovskij-r49.gosweb.gosuslugi.ru/deyatelnost/napravleniya-deyatelnosti/gradostroitelstvo/generalnyy-plan/generalnyy-plan-okruga/" TargetMode="External"/><Relationship Id="rId24" Type="http://schemas.openxmlformats.org/officeDocument/2006/relationships/hyperlink" Target="http://xn----ctbafxgfdd3abaf3ain1a.xn--p1ai/documents/1700.html" TargetMode="External"/><Relationship Id="rId32" Type="http://schemas.openxmlformats.org/officeDocument/2006/relationships/hyperlink" Target="consultantplus://offline/ref=AF0608EA78FCA2E427E1E7B1EFACDBBF82EEFCED2B166435F45458D23DQ030O" TargetMode="External"/><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xn----ctbafxgfdd3abaf3ain1a.xn--p1ai/documents/1414.html" TargetMode="External"/><Relationship Id="rId28" Type="http://schemas.openxmlformats.org/officeDocument/2006/relationships/hyperlink" Target="http://xn----ctbafxgfdd3abaf3ain1a.xn--p1ai/documents/1241.html" TargetMode="External"/><Relationship Id="rId36" Type="http://schemas.openxmlformats.org/officeDocument/2006/relationships/header" Target="header1.xml"/><Relationship Id="rId10" Type="http://schemas.openxmlformats.org/officeDocument/2006/relationships/hyperlink" Target="https://volotovskij-r49.gosweb.gosuslugi.ru/deyatelnost/napravleniya-deyatelnosti/nedvizhimost/informatsiya-o-predostavlenii-zemelnyh-uchastkov/publichnye-servituty/" TargetMode="External"/><Relationship Id="rId19" Type="http://schemas.openxmlformats.org/officeDocument/2006/relationships/image" Target="media/image8.emf"/><Relationship Id="rId31" Type="http://schemas.openxmlformats.org/officeDocument/2006/relationships/hyperlink" Target="../../../../../../../../&#1050;&#1054;&#1052;&#1048;&#1058;&#1045;&#1058;%20&#1055;&#1056;&#1040;&#1042;&#1054;&#1042;&#1054;&#1049;%20&#1048;%20&#1054;&#1056;&#1043;%20&#1056;&#1040;&#1041;&#1054;&#1058;&#1067;/&#1051;&#1099;&#1078;&#1086;&#1074;&#1072;%20&#1048;.&#1042;/&#1087;&#1088;&#1086;&#1077;&#1082;&#1090;&#1099;%20&#1087;&#1086;&#1089;&#1090;&#1072;&#1085;&#1086;&#1074;&#1083;&#1077;&#1085;&#1080;&#1081;/&#1087;&#1088;&#1086;&#1075;&#1088;&#1072;&#1084;&#1084;&#1072;%20&#1090;&#1086;&#1089;%20&#1074;&#1086;&#1083;&#1086;&#1090;.do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hyperlink" Target="http://xn----ctbafxgfdd3abaf3ain1a.xn--p1ai/documents/1232.html" TargetMode="External"/><Relationship Id="rId27" Type="http://schemas.openxmlformats.org/officeDocument/2006/relationships/hyperlink" Target="http://xn----ctbafxgfdd3abaf3ain1a.xn--p1ai/documents/1701.html" TargetMode="External"/><Relationship Id="rId30" Type="http://schemas.openxmlformats.org/officeDocument/2006/relationships/hyperlink" Target="http://xn----ctbafxgfdd3abaf3ain1a.xn--p1ai/documents/1414.html" TargetMode="External"/><Relationship Id="rId35" Type="http://schemas.openxmlformats.org/officeDocument/2006/relationships/hyperlink" Target="mailto:adm.volot@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1BE01-23E7-46AB-A4A4-76696DAE7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34</Pages>
  <Words>16513</Words>
  <Characters>94129</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110422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16</cp:revision>
  <cp:lastPrinted>2025-01-27T05:52:00Z</cp:lastPrinted>
  <dcterms:created xsi:type="dcterms:W3CDTF">2022-12-12T07:00:00Z</dcterms:created>
  <dcterms:modified xsi:type="dcterms:W3CDTF">2025-01-27T09:21:00Z</dcterms:modified>
</cp:coreProperties>
</file>