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B561B5" w:rsidRPr="00C209E3" w:rsidRDefault="00B561B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561B5" w:rsidRPr="00C209E3" w:rsidRDefault="00B561B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B561B5" w:rsidRPr="00C209E3" w:rsidRDefault="00B561B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561B5" w:rsidRPr="00C209E3" w:rsidRDefault="00B561B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3225C3" w:rsidRDefault="00AA3A7F" w:rsidP="003225C3">
            <w:pPr>
              <w:spacing w:after="0" w:line="240" w:lineRule="auto"/>
              <w:rPr>
                <w:rFonts w:ascii="Times New Roman" w:hAnsi="Times New Roman" w:cs="Times New Roman"/>
                <w:b/>
                <w:bCs/>
                <w:color w:val="000000" w:themeColor="text1"/>
                <w:sz w:val="20"/>
                <w:szCs w:val="20"/>
                <w:highlight w:val="yellow"/>
                <w:lang w:val="en-US" w:eastAsia="ru-RU"/>
              </w:rPr>
            </w:pPr>
            <w:r w:rsidRPr="009F4E09">
              <w:rPr>
                <w:rFonts w:ascii="Times New Roman" w:hAnsi="Times New Roman" w:cs="Times New Roman"/>
                <w:b/>
                <w:bCs/>
                <w:color w:val="000000" w:themeColor="text1"/>
                <w:sz w:val="20"/>
                <w:szCs w:val="20"/>
                <w:lang w:eastAsia="ru-RU"/>
              </w:rPr>
              <w:t xml:space="preserve">№ </w:t>
            </w:r>
            <w:r w:rsidR="007B4E98" w:rsidRPr="009F4E09">
              <w:rPr>
                <w:rFonts w:ascii="Times New Roman" w:hAnsi="Times New Roman" w:cs="Times New Roman"/>
                <w:b/>
                <w:bCs/>
                <w:color w:val="000000" w:themeColor="text1"/>
                <w:sz w:val="20"/>
                <w:szCs w:val="20"/>
                <w:lang w:eastAsia="ru-RU"/>
              </w:rPr>
              <w:t>3</w:t>
            </w:r>
            <w:r w:rsidR="008251C0">
              <w:rPr>
                <w:rFonts w:ascii="Times New Roman" w:hAnsi="Times New Roman" w:cs="Times New Roman"/>
                <w:b/>
                <w:bCs/>
                <w:color w:val="000000" w:themeColor="text1"/>
                <w:sz w:val="20"/>
                <w:szCs w:val="20"/>
                <w:lang w:eastAsia="ru-RU"/>
              </w:rPr>
              <w:t>4</w:t>
            </w:r>
            <w:r w:rsidRPr="009F4E09">
              <w:rPr>
                <w:rFonts w:ascii="Times New Roman" w:hAnsi="Times New Roman" w:cs="Times New Roman"/>
                <w:b/>
                <w:bCs/>
                <w:color w:val="000000" w:themeColor="text1"/>
                <w:sz w:val="20"/>
                <w:szCs w:val="20"/>
                <w:lang w:eastAsia="ru-RU"/>
              </w:rPr>
              <w:t xml:space="preserve"> от </w:t>
            </w:r>
            <w:r w:rsidR="007B4E98" w:rsidRPr="009F4E09">
              <w:rPr>
                <w:rFonts w:ascii="Times New Roman" w:hAnsi="Times New Roman" w:cs="Times New Roman"/>
                <w:b/>
                <w:bCs/>
                <w:color w:val="000000" w:themeColor="text1"/>
                <w:sz w:val="20"/>
                <w:szCs w:val="20"/>
                <w:lang w:eastAsia="ru-RU"/>
              </w:rPr>
              <w:t>2</w:t>
            </w:r>
            <w:r w:rsidR="003225C3">
              <w:rPr>
                <w:rFonts w:ascii="Times New Roman" w:hAnsi="Times New Roman" w:cs="Times New Roman"/>
                <w:b/>
                <w:bCs/>
                <w:color w:val="000000" w:themeColor="text1"/>
                <w:sz w:val="20"/>
                <w:szCs w:val="20"/>
                <w:lang w:val="en-US" w:eastAsia="ru-RU"/>
              </w:rPr>
              <w:t>8</w:t>
            </w:r>
            <w:r w:rsidRPr="009F4E09">
              <w:rPr>
                <w:rFonts w:ascii="Times New Roman" w:hAnsi="Times New Roman" w:cs="Times New Roman"/>
                <w:b/>
                <w:bCs/>
                <w:color w:val="000000" w:themeColor="text1"/>
                <w:sz w:val="20"/>
                <w:szCs w:val="20"/>
                <w:lang w:eastAsia="ru-RU"/>
              </w:rPr>
              <w:t>.</w:t>
            </w:r>
            <w:r w:rsidR="00D20D0D" w:rsidRPr="009F4E09">
              <w:rPr>
                <w:rFonts w:ascii="Times New Roman" w:hAnsi="Times New Roman" w:cs="Times New Roman"/>
                <w:b/>
                <w:bCs/>
                <w:color w:val="000000" w:themeColor="text1"/>
                <w:sz w:val="20"/>
                <w:szCs w:val="20"/>
                <w:lang w:eastAsia="ru-RU"/>
              </w:rPr>
              <w:t>1</w:t>
            </w:r>
            <w:r w:rsidR="003225C3">
              <w:rPr>
                <w:rFonts w:ascii="Times New Roman" w:hAnsi="Times New Roman" w:cs="Times New Roman"/>
                <w:b/>
                <w:bCs/>
                <w:color w:val="000000" w:themeColor="text1"/>
                <w:sz w:val="20"/>
                <w:szCs w:val="20"/>
                <w:lang w:val="en-US" w:eastAsia="ru-RU"/>
              </w:rPr>
              <w:t>1</w:t>
            </w:r>
            <w:r w:rsidRPr="009F4E09">
              <w:rPr>
                <w:rFonts w:ascii="Times New Roman" w:hAnsi="Times New Roman" w:cs="Times New Roman"/>
                <w:b/>
                <w:bCs/>
                <w:color w:val="000000" w:themeColor="text1"/>
                <w:sz w:val="20"/>
                <w:szCs w:val="20"/>
                <w:lang w:eastAsia="ru-RU"/>
              </w:rPr>
              <w:t>.202</w:t>
            </w:r>
            <w:r w:rsidR="003225C3">
              <w:rPr>
                <w:rFonts w:ascii="Times New Roman" w:hAnsi="Times New Roman" w:cs="Times New Roman"/>
                <w:b/>
                <w:bCs/>
                <w:color w:val="000000" w:themeColor="text1"/>
                <w:sz w:val="20"/>
                <w:szCs w:val="20"/>
                <w:lang w:val="en-US" w:eastAsia="ru-RU"/>
              </w:rPr>
              <w:t>4</w:t>
            </w:r>
          </w:p>
        </w:tc>
        <w:tc>
          <w:tcPr>
            <w:tcW w:w="9336" w:type="dxa"/>
            <w:gridSpan w:val="2"/>
          </w:tcPr>
          <w:p w:rsidR="00AA3A7F" w:rsidRPr="009F4E09" w:rsidRDefault="00C46406" w:rsidP="00C46406">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225C3" w:rsidRDefault="003225C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p w:rsidR="00C46406" w:rsidRPr="00B561B5" w:rsidRDefault="003225C3" w:rsidP="00C46406">
      <w:pPr>
        <w:keepNext/>
        <w:spacing w:after="0"/>
        <w:jc w:val="center"/>
        <w:outlineLvl w:val="6"/>
        <w:rPr>
          <w:rFonts w:ascii="Times New Roman" w:hAnsi="Times New Roman" w:cs="Times New Roman"/>
          <w:sz w:val="16"/>
          <w:szCs w:val="16"/>
        </w:rPr>
      </w:pPr>
      <w:r w:rsidRPr="00B561B5">
        <w:rPr>
          <w:rFonts w:ascii="Times New Roman" w:hAnsi="Times New Roman" w:cs="Times New Roman"/>
          <w:sz w:val="16"/>
          <w:szCs w:val="16"/>
        </w:rPr>
        <w:t>Российская Федерация</w:t>
      </w:r>
      <w:r w:rsidR="00C46406" w:rsidRPr="00B561B5">
        <w:rPr>
          <w:rFonts w:ascii="Times New Roman" w:hAnsi="Times New Roman" w:cs="Times New Roman"/>
          <w:sz w:val="16"/>
          <w:szCs w:val="16"/>
        </w:rPr>
        <w:t xml:space="preserve"> Новгородская область</w:t>
      </w:r>
    </w:p>
    <w:p w:rsidR="003225C3" w:rsidRPr="00B561B5" w:rsidRDefault="003225C3" w:rsidP="00C46406">
      <w:pPr>
        <w:keepNext/>
        <w:spacing w:after="0"/>
        <w:jc w:val="center"/>
        <w:outlineLvl w:val="2"/>
        <w:rPr>
          <w:rFonts w:ascii="Times New Roman" w:hAnsi="Times New Roman" w:cs="Times New Roman"/>
          <w:sz w:val="16"/>
          <w:szCs w:val="16"/>
        </w:rPr>
      </w:pPr>
      <w:bookmarkStart w:id="0" w:name="_Hlk118800526"/>
      <w:r w:rsidRPr="00B561B5">
        <w:rPr>
          <w:rFonts w:ascii="Times New Roman" w:hAnsi="Times New Roman" w:cs="Times New Roman"/>
          <w:sz w:val="16"/>
          <w:szCs w:val="16"/>
        </w:rPr>
        <w:t>АДМИНИСТРАЦИЯ ВОЛОТОВСКОГО МУНИЦИПАЛЬНОГО ОКРУГА</w:t>
      </w:r>
    </w:p>
    <w:bookmarkEnd w:id="0"/>
    <w:p w:rsidR="00C46406" w:rsidRPr="00B561B5" w:rsidRDefault="003225C3" w:rsidP="00C46406">
      <w:pPr>
        <w:spacing w:after="0"/>
        <w:jc w:val="center"/>
        <w:rPr>
          <w:rFonts w:ascii="Times New Roman" w:hAnsi="Times New Roman" w:cs="Times New Roman"/>
          <w:sz w:val="16"/>
          <w:szCs w:val="16"/>
        </w:rPr>
      </w:pPr>
      <w:proofErr w:type="gramStart"/>
      <w:r w:rsidRPr="00B561B5">
        <w:rPr>
          <w:rFonts w:ascii="Times New Roman" w:hAnsi="Times New Roman" w:cs="Times New Roman"/>
          <w:b/>
          <w:bCs/>
          <w:sz w:val="16"/>
          <w:szCs w:val="16"/>
        </w:rPr>
        <w:t>П</w:t>
      </w:r>
      <w:proofErr w:type="gramEnd"/>
      <w:r w:rsidRPr="00B561B5">
        <w:rPr>
          <w:rFonts w:ascii="Times New Roman" w:hAnsi="Times New Roman" w:cs="Times New Roman"/>
          <w:b/>
          <w:bCs/>
          <w:sz w:val="16"/>
          <w:szCs w:val="16"/>
        </w:rPr>
        <w:t xml:space="preserve"> О С Т А Н О В Л Е Н И Е</w:t>
      </w:r>
      <w:r w:rsidR="00C46406" w:rsidRPr="00B561B5">
        <w:rPr>
          <w:rFonts w:ascii="Times New Roman" w:hAnsi="Times New Roman" w:cs="Times New Roman"/>
          <w:sz w:val="16"/>
          <w:szCs w:val="16"/>
        </w:rPr>
        <w:t xml:space="preserve"> от 15.11.2024 № 925</w:t>
      </w:r>
      <w:r w:rsidR="00C46406" w:rsidRPr="00B561B5">
        <w:rPr>
          <w:rFonts w:ascii="Times New Roman" w:hAnsi="Times New Roman" w:cs="Times New Roman"/>
          <w:bCs/>
          <w:sz w:val="16"/>
          <w:szCs w:val="16"/>
        </w:rPr>
        <w:t xml:space="preserve"> п. Волот</w:t>
      </w:r>
    </w:p>
    <w:p w:rsidR="003225C3" w:rsidRPr="00B561B5" w:rsidRDefault="003225C3" w:rsidP="00C46406">
      <w:pPr>
        <w:ind w:right="-1"/>
        <w:jc w:val="center"/>
        <w:rPr>
          <w:rFonts w:ascii="Times New Roman" w:hAnsi="Times New Roman" w:cs="Times New Roman"/>
          <w:sz w:val="16"/>
          <w:szCs w:val="16"/>
        </w:rPr>
      </w:pPr>
      <w:r w:rsidRPr="00B561B5">
        <w:rPr>
          <w:rFonts w:ascii="Times New Roman" w:hAnsi="Times New Roman" w:cs="Times New Roman"/>
          <w:sz w:val="16"/>
          <w:szCs w:val="16"/>
        </w:rPr>
        <w:t>Об установлении публичного сервитута</w:t>
      </w:r>
    </w:p>
    <w:p w:rsidR="003225C3" w:rsidRPr="00C46406" w:rsidRDefault="003225C3" w:rsidP="00C46406">
      <w:pPr>
        <w:widowControl w:val="0"/>
        <w:autoSpaceDE w:val="0"/>
        <w:spacing w:after="0"/>
        <w:jc w:val="both"/>
        <w:rPr>
          <w:rFonts w:ascii="Times New Roman" w:hAnsi="Times New Roman" w:cs="Times New Roman"/>
          <w:sz w:val="16"/>
          <w:szCs w:val="16"/>
        </w:rPr>
      </w:pPr>
      <w:r w:rsidRPr="00635825">
        <w:rPr>
          <w:sz w:val="28"/>
          <w:szCs w:val="28"/>
        </w:rPr>
        <w:tab/>
      </w:r>
      <w:r w:rsidRPr="00C46406">
        <w:rPr>
          <w:rFonts w:ascii="Times New Roman" w:hAnsi="Times New Roman" w:cs="Times New Roman"/>
          <w:sz w:val="16"/>
          <w:szCs w:val="16"/>
        </w:rPr>
        <w:t xml:space="preserve">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w:t>
      </w:r>
      <w:proofErr w:type="gramStart"/>
      <w:r w:rsidRPr="00C46406">
        <w:rPr>
          <w:rFonts w:ascii="Times New Roman" w:hAnsi="Times New Roman" w:cs="Times New Roman"/>
          <w:sz w:val="16"/>
          <w:szCs w:val="16"/>
        </w:rPr>
        <w:t>П</w:t>
      </w:r>
      <w:proofErr w:type="gramEnd"/>
      <w:r w:rsidRPr="00C46406">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w:t>
      </w:r>
    </w:p>
    <w:p w:rsidR="003225C3" w:rsidRPr="00C46406" w:rsidRDefault="003225C3" w:rsidP="00C46406">
      <w:pPr>
        <w:widowControl w:val="0"/>
        <w:autoSpaceDE w:val="0"/>
        <w:spacing w:after="0"/>
        <w:jc w:val="both"/>
        <w:rPr>
          <w:rFonts w:ascii="Times New Roman" w:hAnsi="Times New Roman" w:cs="Times New Roman"/>
          <w:b/>
          <w:sz w:val="16"/>
          <w:szCs w:val="16"/>
        </w:rPr>
      </w:pPr>
      <w:r w:rsidRPr="00C46406">
        <w:rPr>
          <w:rFonts w:ascii="Times New Roman" w:hAnsi="Times New Roman" w:cs="Times New Roman"/>
          <w:sz w:val="16"/>
          <w:szCs w:val="16"/>
        </w:rPr>
        <w:tab/>
      </w:r>
      <w:r w:rsidRPr="00C46406">
        <w:rPr>
          <w:rFonts w:ascii="Times New Roman" w:hAnsi="Times New Roman" w:cs="Times New Roman"/>
          <w:b/>
          <w:sz w:val="16"/>
          <w:szCs w:val="16"/>
        </w:rPr>
        <w:t>ПОСТАНОВЛЯЮ:</w:t>
      </w:r>
    </w:p>
    <w:p w:rsidR="003225C3" w:rsidRPr="00C46406" w:rsidRDefault="003225C3" w:rsidP="00C46406">
      <w:pPr>
        <w:widowControl w:val="0"/>
        <w:autoSpaceDE w:val="0"/>
        <w:spacing w:after="0"/>
        <w:ind w:firstLine="708"/>
        <w:jc w:val="both"/>
        <w:rPr>
          <w:rFonts w:ascii="Times New Roman" w:hAnsi="Times New Roman" w:cs="Times New Roman"/>
          <w:bCs/>
          <w:color w:val="FF0000"/>
          <w:sz w:val="16"/>
          <w:szCs w:val="16"/>
        </w:rPr>
      </w:pPr>
      <w:r w:rsidRPr="00C46406">
        <w:rPr>
          <w:rFonts w:ascii="Times New Roman" w:hAnsi="Times New Roman" w:cs="Times New Roman"/>
          <w:sz w:val="16"/>
          <w:szCs w:val="16"/>
        </w:rPr>
        <w:t xml:space="preserve">1. Установить публичный сервитут </w:t>
      </w:r>
      <w:r w:rsidRPr="00C46406">
        <w:rPr>
          <w:rFonts w:ascii="Times New Roman" w:hAnsi="Times New Roman" w:cs="Times New Roman"/>
          <w:bCs/>
          <w:sz w:val="16"/>
          <w:szCs w:val="16"/>
        </w:rPr>
        <w:t>общей площадью 6250 квадратных метров</w:t>
      </w:r>
      <w:r w:rsidRPr="00C46406">
        <w:rPr>
          <w:rFonts w:ascii="Times New Roman" w:hAnsi="Times New Roman" w:cs="Times New Roman"/>
          <w:sz w:val="16"/>
          <w:szCs w:val="16"/>
        </w:rPr>
        <w:t xml:space="preserve"> в интересах АО «Газпром газораспределение Великий Новгород» (ИНН 5321039753, ОГРН 1025300780812) в отношении линейного объекта системы газоснабжения – Распределительный газопровод низкого давления от ГРПШ по д. </w:t>
      </w:r>
      <w:proofErr w:type="spellStart"/>
      <w:r w:rsidRPr="00C46406">
        <w:rPr>
          <w:rFonts w:ascii="Times New Roman" w:hAnsi="Times New Roman" w:cs="Times New Roman"/>
          <w:sz w:val="16"/>
          <w:szCs w:val="16"/>
        </w:rPr>
        <w:t>Ратицкие</w:t>
      </w:r>
      <w:proofErr w:type="spellEnd"/>
      <w:r w:rsidRPr="00C46406">
        <w:rPr>
          <w:rFonts w:ascii="Times New Roman" w:hAnsi="Times New Roman" w:cs="Times New Roman"/>
          <w:sz w:val="16"/>
          <w:szCs w:val="16"/>
        </w:rPr>
        <w:t xml:space="preserve"> Горки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района Новгородской области (код 053-21-753-000315)</w:t>
      </w:r>
      <w:r w:rsidRPr="00C46406">
        <w:rPr>
          <w:rFonts w:ascii="Times New Roman" w:hAnsi="Times New Roman" w:cs="Times New Roman"/>
          <w:bCs/>
          <w:sz w:val="16"/>
          <w:szCs w:val="16"/>
        </w:rPr>
        <w:t>.</w:t>
      </w:r>
    </w:p>
    <w:p w:rsidR="003225C3" w:rsidRPr="00C46406" w:rsidRDefault="003225C3" w:rsidP="00C46406">
      <w:pPr>
        <w:widowControl w:val="0"/>
        <w:autoSpaceDE w:val="0"/>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2. Цель установления публичного сервитута: строительство, реконструкция, эксплуатация, капитальный ремонт линейного объекта системы г</w:t>
      </w:r>
      <w:r w:rsidRPr="00C46406">
        <w:rPr>
          <w:rFonts w:ascii="Times New Roman" w:hAnsi="Times New Roman" w:cs="Times New Roman"/>
          <w:sz w:val="16"/>
          <w:szCs w:val="16"/>
        </w:rPr>
        <w:t>а</w:t>
      </w:r>
      <w:r w:rsidRPr="00C46406">
        <w:rPr>
          <w:rFonts w:ascii="Times New Roman" w:hAnsi="Times New Roman" w:cs="Times New Roman"/>
          <w:sz w:val="16"/>
          <w:szCs w:val="16"/>
        </w:rPr>
        <w:t>зоснабжения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225C3" w:rsidRPr="00C46406" w:rsidRDefault="003225C3" w:rsidP="00C46406">
      <w:pPr>
        <w:widowControl w:val="0"/>
        <w:autoSpaceDE w:val="0"/>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3225C3" w:rsidRPr="00C46406" w:rsidRDefault="003225C3" w:rsidP="00C46406">
      <w:pPr>
        <w:spacing w:after="0"/>
        <w:ind w:firstLine="708"/>
        <w:jc w:val="both"/>
        <w:rPr>
          <w:rFonts w:ascii="Times New Roman" w:hAnsi="Times New Roman" w:cs="Times New Roman"/>
          <w:bCs/>
          <w:sz w:val="16"/>
          <w:szCs w:val="16"/>
        </w:rPr>
      </w:pPr>
      <w:r w:rsidRPr="00C46406">
        <w:rPr>
          <w:rFonts w:ascii="Times New Roman" w:hAnsi="Times New Roman" w:cs="Times New Roman"/>
          <w:bCs/>
          <w:sz w:val="16"/>
          <w:szCs w:val="16"/>
        </w:rPr>
        <w:t>4. Публичный сервитут устанавливается в отношении земельных участков, указанных в приложении № 2.</w:t>
      </w:r>
    </w:p>
    <w:p w:rsidR="003225C3" w:rsidRPr="00C46406" w:rsidRDefault="003225C3" w:rsidP="00C46406">
      <w:pPr>
        <w:widowControl w:val="0"/>
        <w:autoSpaceDE w:val="0"/>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5. Срок действия публичного сервитута составляет 49 (сорок девять) лет с момента внесения сведений о нем в Единый государственный реестр недвижимости.</w:t>
      </w:r>
    </w:p>
    <w:p w:rsidR="003225C3" w:rsidRPr="00C46406" w:rsidRDefault="003225C3" w:rsidP="00C46406">
      <w:pPr>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6. Порядок установления зон с особыми условиями использования территорий и содержание ограничений прав на земельные участки в гран</w:t>
      </w:r>
      <w:r w:rsidRPr="00C46406">
        <w:rPr>
          <w:rFonts w:ascii="Times New Roman" w:hAnsi="Times New Roman" w:cs="Times New Roman"/>
          <w:sz w:val="16"/>
          <w:szCs w:val="16"/>
        </w:rPr>
        <w:t>и</w:t>
      </w:r>
      <w:r w:rsidRPr="00C46406">
        <w:rPr>
          <w:rFonts w:ascii="Times New Roman" w:hAnsi="Times New Roman" w:cs="Times New Roman"/>
          <w:sz w:val="16"/>
          <w:szCs w:val="16"/>
        </w:rPr>
        <w:t>цах таких зон установлен постановлением Правительства Российской Федерации от 20.11.2000 N 878 "Об утверждении Правил охраны газораспредел</w:t>
      </w:r>
      <w:r w:rsidRPr="00C46406">
        <w:rPr>
          <w:rFonts w:ascii="Times New Roman" w:hAnsi="Times New Roman" w:cs="Times New Roman"/>
          <w:sz w:val="16"/>
          <w:szCs w:val="16"/>
        </w:rPr>
        <w:t>и</w:t>
      </w:r>
      <w:r w:rsidRPr="00C46406">
        <w:rPr>
          <w:rFonts w:ascii="Times New Roman" w:hAnsi="Times New Roman" w:cs="Times New Roman"/>
          <w:sz w:val="16"/>
          <w:szCs w:val="16"/>
        </w:rPr>
        <w:t>тельных сетей".</w:t>
      </w:r>
    </w:p>
    <w:p w:rsidR="003225C3" w:rsidRPr="00C46406" w:rsidRDefault="003225C3" w:rsidP="00C46406">
      <w:pPr>
        <w:autoSpaceDE w:val="0"/>
        <w:autoSpaceDN w:val="0"/>
        <w:adjustRightInd w:val="0"/>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7. Определить порядок расчета и внесения платы за публичный сервитут на землях, государственная собственность на которые не разграничена и земельных участках в муниципальной собственности, согласно приложению № 3 к настоящему постановлению.</w:t>
      </w:r>
    </w:p>
    <w:p w:rsidR="003225C3" w:rsidRPr="00C46406" w:rsidRDefault="003225C3" w:rsidP="00C46406">
      <w:pPr>
        <w:autoSpaceDE w:val="0"/>
        <w:autoSpaceDN w:val="0"/>
        <w:adjustRightInd w:val="0"/>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Плата за публичный сервитут на основании пункта 4 статьи 3.6 Федерального закона от 25.10.2001 № 137-ФЗ «О введении в действие Земел</w:t>
      </w:r>
      <w:r w:rsidRPr="00C46406">
        <w:rPr>
          <w:rFonts w:ascii="Times New Roman" w:hAnsi="Times New Roman" w:cs="Times New Roman"/>
          <w:sz w:val="16"/>
          <w:szCs w:val="16"/>
        </w:rPr>
        <w:t>ь</w:t>
      </w:r>
      <w:r w:rsidRPr="00C46406">
        <w:rPr>
          <w:rFonts w:ascii="Times New Roman" w:hAnsi="Times New Roman" w:cs="Times New Roman"/>
          <w:sz w:val="16"/>
          <w:szCs w:val="16"/>
        </w:rPr>
        <w:t>ного кодекса Российской Федерации» в отношении земельных участков, находящихся в частной собственности, не устанавливается.</w:t>
      </w:r>
    </w:p>
    <w:p w:rsidR="003225C3" w:rsidRPr="00C46406" w:rsidRDefault="003225C3" w:rsidP="00C46406">
      <w:pPr>
        <w:pStyle w:val="313"/>
        <w:ind w:firstLine="709"/>
        <w:rPr>
          <w:bCs/>
          <w:sz w:val="16"/>
          <w:szCs w:val="16"/>
        </w:rPr>
      </w:pPr>
      <w:r w:rsidRPr="00C46406">
        <w:rPr>
          <w:sz w:val="16"/>
          <w:szCs w:val="16"/>
        </w:rPr>
        <w:t xml:space="preserve">8. АО «Газпром газораспределение Великий Новгород» </w:t>
      </w:r>
      <w:r w:rsidRPr="00C46406">
        <w:rPr>
          <w:bCs/>
          <w:sz w:val="16"/>
          <w:szCs w:val="16"/>
        </w:rPr>
        <w:t>в установленном законом порядке обеспечить:</w:t>
      </w:r>
    </w:p>
    <w:p w:rsidR="003225C3" w:rsidRPr="00C46406" w:rsidRDefault="003225C3" w:rsidP="00C46406">
      <w:pPr>
        <w:pStyle w:val="313"/>
        <w:ind w:firstLine="709"/>
        <w:rPr>
          <w:bCs/>
          <w:sz w:val="16"/>
          <w:szCs w:val="16"/>
        </w:rPr>
      </w:pPr>
      <w:r w:rsidRPr="00C46406">
        <w:rPr>
          <w:bCs/>
          <w:sz w:val="16"/>
          <w:szCs w:val="16"/>
        </w:rPr>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3225C3" w:rsidRPr="00C46406" w:rsidRDefault="003225C3" w:rsidP="00C46406">
      <w:pPr>
        <w:pStyle w:val="313"/>
        <w:ind w:firstLine="709"/>
        <w:rPr>
          <w:bCs/>
          <w:sz w:val="16"/>
          <w:szCs w:val="16"/>
        </w:rPr>
      </w:pPr>
      <w:r w:rsidRPr="00C46406">
        <w:rPr>
          <w:bCs/>
          <w:sz w:val="16"/>
          <w:szCs w:val="16"/>
        </w:rPr>
        <w:t>8.2. после прекращения действия публичного сервитута привести земли, обремененные публичным сервитутом, согласно приложению к наст</w:t>
      </w:r>
      <w:r w:rsidRPr="00C46406">
        <w:rPr>
          <w:bCs/>
          <w:sz w:val="16"/>
          <w:szCs w:val="16"/>
        </w:rPr>
        <w:t>о</w:t>
      </w:r>
      <w:r w:rsidRPr="00C46406">
        <w:rPr>
          <w:bCs/>
          <w:sz w:val="16"/>
          <w:szCs w:val="16"/>
        </w:rPr>
        <w:t>ящему постановлению, в состояние, пригодное для их использования в соответствии с видами разрешенного использования;</w:t>
      </w:r>
    </w:p>
    <w:p w:rsidR="003225C3" w:rsidRPr="00C46406" w:rsidRDefault="003225C3" w:rsidP="00C46406">
      <w:pPr>
        <w:pStyle w:val="313"/>
        <w:ind w:firstLine="709"/>
        <w:rPr>
          <w:bCs/>
          <w:sz w:val="16"/>
          <w:szCs w:val="16"/>
        </w:rPr>
      </w:pPr>
      <w:r w:rsidRPr="00C46406">
        <w:rPr>
          <w:bCs/>
          <w:sz w:val="16"/>
          <w:szCs w:val="16"/>
        </w:rPr>
        <w:t>8.3. в соответствии со статьей 39.47 Земельного кодекса Российской Федерации заключение соглашения об осуществлении публичного серв</w:t>
      </w:r>
      <w:r w:rsidRPr="00C46406">
        <w:rPr>
          <w:bCs/>
          <w:sz w:val="16"/>
          <w:szCs w:val="16"/>
        </w:rPr>
        <w:t>и</w:t>
      </w:r>
      <w:r w:rsidRPr="00C46406">
        <w:rPr>
          <w:bCs/>
          <w:sz w:val="16"/>
          <w:szCs w:val="16"/>
        </w:rPr>
        <w:t>тута с собственниками земельных участков, находящихся в частной собственности, или арендаторами, землепользователями, землевладельцами земел</w:t>
      </w:r>
      <w:r w:rsidRPr="00C46406">
        <w:rPr>
          <w:bCs/>
          <w:sz w:val="16"/>
          <w:szCs w:val="16"/>
        </w:rPr>
        <w:t>ь</w:t>
      </w:r>
      <w:r w:rsidRPr="00C46406">
        <w:rPr>
          <w:bCs/>
          <w:sz w:val="16"/>
          <w:szCs w:val="16"/>
        </w:rPr>
        <w:t>ных участков, находящихся в государственной или муниципальной собственности.</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9. АО «Газпром газораспределение Великий Новгород» вправе:</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приступить к осуществлению публичного сервитута со дня внесения сведений о нем в Единый государственный реестр недвижимости;</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в установленных границах публичного сервитута осуществлять в соответствии с требованиями законодательства Российской Федерации де</w:t>
      </w:r>
      <w:r w:rsidRPr="00C46406">
        <w:rPr>
          <w:rFonts w:ascii="Times New Roman" w:hAnsi="Times New Roman" w:cs="Times New Roman"/>
          <w:sz w:val="16"/>
          <w:szCs w:val="16"/>
        </w:rPr>
        <w:t>я</w:t>
      </w:r>
      <w:r w:rsidRPr="00C46406">
        <w:rPr>
          <w:rFonts w:ascii="Times New Roman" w:hAnsi="Times New Roman" w:cs="Times New Roman"/>
          <w:sz w:val="16"/>
          <w:szCs w:val="16"/>
        </w:rPr>
        <w:t>тельность, для обеспечения которой установлен публичный сервитут;</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до окончания срока публичного сервитута обратиться с ходатайством об установлении публичного сервитута.</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10.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установленном законом порядке:</w:t>
      </w:r>
    </w:p>
    <w:p w:rsidR="003225C3" w:rsidRPr="00C46406" w:rsidRDefault="003225C3" w:rsidP="00C46406">
      <w:pPr>
        <w:spacing w:after="0"/>
        <w:ind w:firstLine="708"/>
        <w:jc w:val="both"/>
        <w:rPr>
          <w:rFonts w:ascii="Times New Roman" w:hAnsi="Times New Roman" w:cs="Times New Roman"/>
          <w:sz w:val="16"/>
          <w:szCs w:val="16"/>
        </w:rPr>
      </w:pPr>
      <w:r w:rsidRPr="00C46406">
        <w:rPr>
          <w:rFonts w:ascii="Times New Roman" w:hAnsi="Times New Roman" w:cs="Times New Roman"/>
          <w:sz w:val="16"/>
          <w:szCs w:val="16"/>
        </w:rPr>
        <w:t>10.1. направить копию настоящего постановления с приложением утвержденных схем расположения границ публичного сервитута в Управл</w:t>
      </w:r>
      <w:r w:rsidRPr="00C46406">
        <w:rPr>
          <w:rFonts w:ascii="Times New Roman" w:hAnsi="Times New Roman" w:cs="Times New Roman"/>
          <w:sz w:val="16"/>
          <w:szCs w:val="16"/>
        </w:rPr>
        <w:t>е</w:t>
      </w:r>
      <w:r w:rsidRPr="00C46406">
        <w:rPr>
          <w:rFonts w:ascii="Times New Roman" w:hAnsi="Times New Roman" w:cs="Times New Roman"/>
          <w:sz w:val="16"/>
          <w:szCs w:val="16"/>
        </w:rPr>
        <w:t>ние Федеральной службы государственной регистрации, кадастра и картографии по Новгородской области;</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10.2.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225C3" w:rsidRPr="00C46406" w:rsidRDefault="003225C3"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11. Опубликовать настоящее постановление в муниципальной газете «Волотовские ведомости» и разместить на официальном сайте Админ</w:t>
      </w:r>
      <w:r w:rsidRPr="00C46406">
        <w:rPr>
          <w:rFonts w:ascii="Times New Roman" w:hAnsi="Times New Roman" w:cs="Times New Roman"/>
          <w:sz w:val="16"/>
          <w:szCs w:val="16"/>
        </w:rPr>
        <w:t>и</w:t>
      </w:r>
      <w:r w:rsidRPr="00C46406">
        <w:rPr>
          <w:rFonts w:ascii="Times New Roman" w:hAnsi="Times New Roman" w:cs="Times New Roman"/>
          <w:sz w:val="16"/>
          <w:szCs w:val="16"/>
        </w:rPr>
        <w:t>страции в информационно-телекоммуникационной сети «Интернет».</w:t>
      </w:r>
    </w:p>
    <w:p w:rsidR="003225C3" w:rsidRPr="00C46406" w:rsidRDefault="003225C3" w:rsidP="00C46406">
      <w:pPr>
        <w:spacing w:after="0"/>
        <w:jc w:val="both"/>
        <w:rPr>
          <w:rFonts w:ascii="Times New Roman" w:hAnsi="Times New Roman" w:cs="Times New Roman"/>
          <w:sz w:val="16"/>
          <w:szCs w:val="16"/>
        </w:rPr>
      </w:pPr>
    </w:p>
    <w:p w:rsidR="003225C3" w:rsidRPr="00C46406" w:rsidRDefault="003225C3" w:rsidP="00C46406">
      <w:pPr>
        <w:spacing w:after="0"/>
        <w:jc w:val="right"/>
        <w:rPr>
          <w:rFonts w:ascii="Times New Roman" w:hAnsi="Times New Roman" w:cs="Times New Roman"/>
          <w:sz w:val="16"/>
          <w:szCs w:val="16"/>
        </w:rPr>
      </w:pPr>
      <w:r w:rsidRPr="00C46406">
        <w:rPr>
          <w:rFonts w:ascii="Times New Roman" w:hAnsi="Times New Roman" w:cs="Times New Roman"/>
          <w:sz w:val="16"/>
          <w:szCs w:val="16"/>
        </w:rPr>
        <w:t xml:space="preserve">Первый заместитель Главы Администрации                                  </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С.В. Федоров </w:t>
      </w:r>
    </w:p>
    <w:p w:rsidR="003225C3" w:rsidRPr="00C46406" w:rsidRDefault="003225C3" w:rsidP="00C46406">
      <w:pPr>
        <w:widowControl w:val="0"/>
        <w:autoSpaceDE w:val="0"/>
        <w:autoSpaceDN w:val="0"/>
        <w:adjustRightInd w:val="0"/>
        <w:jc w:val="right"/>
        <w:rPr>
          <w:rFonts w:ascii="Times New Roman" w:hAnsi="Times New Roman" w:cs="Times New Roman"/>
          <w:sz w:val="16"/>
          <w:szCs w:val="16"/>
        </w:rPr>
      </w:pPr>
      <w:r w:rsidRPr="00C46406">
        <w:rPr>
          <w:rFonts w:ascii="Times New Roman" w:hAnsi="Times New Roman" w:cs="Times New Roman"/>
          <w:sz w:val="16"/>
          <w:szCs w:val="16"/>
        </w:rPr>
        <w:t xml:space="preserve">Приложение № 1 к постановлению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15.11.2024       № 925</w:t>
      </w:r>
    </w:p>
    <w:p w:rsidR="003225C3" w:rsidRPr="00C46406" w:rsidRDefault="003225C3" w:rsidP="00C46406">
      <w:pPr>
        <w:widowControl w:val="0"/>
        <w:autoSpaceDE w:val="0"/>
        <w:autoSpaceDN w:val="0"/>
        <w:adjustRightInd w:val="0"/>
        <w:spacing w:after="0"/>
        <w:jc w:val="center"/>
        <w:rPr>
          <w:rFonts w:ascii="Times New Roman" w:hAnsi="Times New Roman" w:cs="Times New Roman"/>
          <w:b/>
          <w:bCs/>
          <w:sz w:val="16"/>
          <w:szCs w:val="16"/>
        </w:rPr>
      </w:pPr>
      <w:r w:rsidRPr="00C46406">
        <w:rPr>
          <w:rFonts w:ascii="Times New Roman" w:hAnsi="Times New Roman" w:cs="Times New Roman"/>
          <w:b/>
          <w:bCs/>
          <w:sz w:val="16"/>
          <w:szCs w:val="16"/>
        </w:rPr>
        <w:t>СХЕМА ГРАНИЦ ПУБЛИЧНОГО СЕРВИТУТА</w:t>
      </w:r>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lastRenderedPageBreak/>
        <w:t xml:space="preserve">Объект: Распределительный газопровод низкого давления от ГРПШ по д. </w:t>
      </w:r>
      <w:proofErr w:type="spellStart"/>
      <w:r w:rsidRPr="00C46406">
        <w:rPr>
          <w:rFonts w:ascii="Times New Roman" w:hAnsi="Times New Roman" w:cs="Times New Roman"/>
          <w:sz w:val="16"/>
          <w:szCs w:val="16"/>
        </w:rPr>
        <w:t>Ратицкие</w:t>
      </w:r>
      <w:proofErr w:type="spellEnd"/>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t xml:space="preserve">Горки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района Новгородской области</w:t>
      </w:r>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t xml:space="preserve">Местоположение: Российская Федерация, Новгородская область, </w:t>
      </w:r>
      <w:proofErr w:type="spellStart"/>
      <w:r w:rsidRPr="00C46406">
        <w:rPr>
          <w:rFonts w:ascii="Times New Roman" w:hAnsi="Times New Roman" w:cs="Times New Roman"/>
          <w:sz w:val="16"/>
          <w:szCs w:val="16"/>
        </w:rPr>
        <w:t>Волотовский</w:t>
      </w:r>
      <w:proofErr w:type="spellEnd"/>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t xml:space="preserve">муниципальный округ, </w:t>
      </w:r>
      <w:proofErr w:type="spellStart"/>
      <w:r w:rsidRPr="00C46406">
        <w:rPr>
          <w:rFonts w:ascii="Times New Roman" w:hAnsi="Times New Roman" w:cs="Times New Roman"/>
          <w:sz w:val="16"/>
          <w:szCs w:val="16"/>
        </w:rPr>
        <w:t>Ратицкое</w:t>
      </w:r>
      <w:proofErr w:type="spellEnd"/>
      <w:r w:rsidRPr="00C46406">
        <w:rPr>
          <w:rFonts w:ascii="Times New Roman" w:hAnsi="Times New Roman" w:cs="Times New Roman"/>
          <w:sz w:val="16"/>
          <w:szCs w:val="16"/>
        </w:rPr>
        <w:t xml:space="preserve"> сельское поселение, д. Горки </w:t>
      </w:r>
      <w:proofErr w:type="spellStart"/>
      <w:r w:rsidRPr="00C46406">
        <w:rPr>
          <w:rFonts w:ascii="Times New Roman" w:hAnsi="Times New Roman" w:cs="Times New Roman"/>
          <w:sz w:val="16"/>
          <w:szCs w:val="16"/>
        </w:rPr>
        <w:t>Ратицкие</w:t>
      </w:r>
      <w:proofErr w:type="spellEnd"/>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t>Кадастровый квартал: 53:04:0073801, 53:04:0073802</w:t>
      </w:r>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r w:rsidRPr="00C46406">
        <w:rPr>
          <w:rFonts w:ascii="Times New Roman" w:hAnsi="Times New Roman" w:cs="Times New Roman"/>
          <w:sz w:val="16"/>
          <w:szCs w:val="16"/>
        </w:rPr>
        <w:t xml:space="preserve">Система координат: </w:t>
      </w:r>
      <w:proofErr w:type="gramStart"/>
      <w:r w:rsidRPr="00C46406">
        <w:rPr>
          <w:rFonts w:ascii="Times New Roman" w:hAnsi="Times New Roman" w:cs="Times New Roman"/>
          <w:sz w:val="16"/>
          <w:szCs w:val="16"/>
        </w:rPr>
        <w:t>МСК</w:t>
      </w:r>
      <w:proofErr w:type="gramEnd"/>
      <w:r w:rsidRPr="00C46406">
        <w:rPr>
          <w:rFonts w:ascii="Times New Roman" w:hAnsi="Times New Roman" w:cs="Times New Roman"/>
          <w:sz w:val="16"/>
          <w:szCs w:val="16"/>
        </w:rPr>
        <w:t xml:space="preserve"> 53 зона 1</w:t>
      </w:r>
    </w:p>
    <w:p w:rsidR="003225C3" w:rsidRPr="00C46406" w:rsidRDefault="003225C3" w:rsidP="00C46406">
      <w:pPr>
        <w:widowControl w:val="0"/>
        <w:autoSpaceDE w:val="0"/>
        <w:autoSpaceDN w:val="0"/>
        <w:adjustRightInd w:val="0"/>
        <w:spacing w:after="0"/>
        <w:rPr>
          <w:rFonts w:ascii="Times New Roman" w:hAnsi="Times New Roman" w:cs="Times New Roman"/>
          <w:sz w:val="16"/>
          <w:szCs w:val="16"/>
        </w:rPr>
      </w:pPr>
    </w:p>
    <w:p w:rsidR="003225C3" w:rsidRDefault="003225C3" w:rsidP="003225C3">
      <w:pPr>
        <w:widowControl w:val="0"/>
        <w:autoSpaceDE w:val="0"/>
        <w:autoSpaceDN w:val="0"/>
        <w:adjustRightInd w:val="0"/>
      </w:pPr>
      <w:r>
        <w:rPr>
          <w:noProof/>
          <w:lang w:eastAsia="ru-RU"/>
        </w:rPr>
        <w:drawing>
          <wp:inline distT="0" distB="0" distL="0" distR="0">
            <wp:extent cx="5429250" cy="2838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606" cy="2843864"/>
                    </a:xfrm>
                    <a:prstGeom prst="rect">
                      <a:avLst/>
                    </a:prstGeom>
                    <a:noFill/>
                    <a:ln>
                      <a:noFill/>
                    </a:ln>
                  </pic:spPr>
                </pic:pic>
              </a:graphicData>
            </a:graphic>
          </wp:inline>
        </w:drawing>
      </w:r>
    </w:p>
    <w:p w:rsidR="003225C3" w:rsidRDefault="003225C3" w:rsidP="003225C3">
      <w:pPr>
        <w:widowControl w:val="0"/>
        <w:autoSpaceDE w:val="0"/>
        <w:autoSpaceDN w:val="0"/>
        <w:adjustRightInd w:val="0"/>
      </w:pPr>
    </w:p>
    <w:p w:rsidR="003225C3" w:rsidRDefault="003225C3" w:rsidP="003225C3">
      <w:pPr>
        <w:widowControl w:val="0"/>
        <w:autoSpaceDE w:val="0"/>
        <w:autoSpaceDN w:val="0"/>
        <w:adjustRightInd w:val="0"/>
      </w:pPr>
    </w:p>
    <w:p w:rsidR="003225C3" w:rsidRDefault="003225C3" w:rsidP="003225C3">
      <w:pPr>
        <w:widowControl w:val="0"/>
        <w:autoSpaceDE w:val="0"/>
        <w:autoSpaceDN w:val="0"/>
        <w:adjustRightInd w:val="0"/>
      </w:pPr>
      <w:r>
        <w:rPr>
          <w:noProof/>
          <w:lang w:eastAsia="ru-RU"/>
        </w:rPr>
        <w:drawing>
          <wp:inline distT="0" distB="0" distL="0" distR="0">
            <wp:extent cx="5972174" cy="2971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693" cy="2974049"/>
                    </a:xfrm>
                    <a:prstGeom prst="rect">
                      <a:avLst/>
                    </a:prstGeom>
                    <a:noFill/>
                    <a:ln>
                      <a:noFill/>
                    </a:ln>
                  </pic:spPr>
                </pic:pic>
              </a:graphicData>
            </a:graphic>
          </wp:inline>
        </w:drawing>
      </w:r>
    </w:p>
    <w:p w:rsidR="003225C3" w:rsidRDefault="003225C3" w:rsidP="003225C3">
      <w:pPr>
        <w:widowControl w:val="0"/>
        <w:autoSpaceDE w:val="0"/>
        <w:autoSpaceDN w:val="0"/>
        <w:adjustRightInd w:val="0"/>
      </w:pPr>
    </w:p>
    <w:p w:rsidR="003225C3" w:rsidRDefault="003225C3" w:rsidP="003225C3">
      <w:pPr>
        <w:widowControl w:val="0"/>
        <w:autoSpaceDE w:val="0"/>
        <w:autoSpaceDN w:val="0"/>
        <w:adjustRightInd w:val="0"/>
      </w:pPr>
      <w:r>
        <w:rPr>
          <w:noProof/>
          <w:lang w:eastAsia="ru-RU"/>
        </w:rPr>
        <w:lastRenderedPageBreak/>
        <w:drawing>
          <wp:inline distT="0" distB="0" distL="0" distR="0">
            <wp:extent cx="5848350" cy="2657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810" cy="2658139"/>
                    </a:xfrm>
                    <a:prstGeom prst="rect">
                      <a:avLst/>
                    </a:prstGeom>
                    <a:noFill/>
                    <a:ln>
                      <a:noFill/>
                    </a:ln>
                  </pic:spPr>
                </pic:pic>
              </a:graphicData>
            </a:graphic>
          </wp:inline>
        </w:drawing>
      </w:r>
    </w:p>
    <w:p w:rsidR="003225C3" w:rsidRDefault="003225C3" w:rsidP="003225C3">
      <w:pPr>
        <w:widowControl w:val="0"/>
        <w:autoSpaceDE w:val="0"/>
        <w:autoSpaceDN w:val="0"/>
        <w:adjustRightInd w:val="0"/>
      </w:pPr>
      <w:r>
        <w:rPr>
          <w:noProof/>
          <w:lang w:eastAsia="ru-RU"/>
        </w:rPr>
        <w:drawing>
          <wp:inline distT="0" distB="0" distL="0" distR="0">
            <wp:extent cx="6057900" cy="3248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248025"/>
                    </a:xfrm>
                    <a:prstGeom prst="rect">
                      <a:avLst/>
                    </a:prstGeom>
                    <a:noFill/>
                    <a:ln>
                      <a:noFill/>
                    </a:ln>
                  </pic:spPr>
                </pic:pic>
              </a:graphicData>
            </a:graphic>
          </wp:inline>
        </w:drawing>
      </w:r>
    </w:p>
    <w:p w:rsidR="003225C3" w:rsidRPr="00C46406" w:rsidRDefault="003225C3" w:rsidP="00C46406">
      <w:pPr>
        <w:widowControl w:val="0"/>
        <w:autoSpaceDE w:val="0"/>
        <w:autoSpaceDN w:val="0"/>
        <w:adjustRightInd w:val="0"/>
        <w:jc w:val="right"/>
        <w:rPr>
          <w:rFonts w:ascii="Times New Roman" w:hAnsi="Times New Roman" w:cs="Times New Roman"/>
          <w:sz w:val="16"/>
          <w:szCs w:val="16"/>
        </w:rPr>
      </w:pPr>
      <w:r w:rsidRPr="00C46406">
        <w:rPr>
          <w:rFonts w:ascii="Times New Roman" w:hAnsi="Times New Roman" w:cs="Times New Roman"/>
          <w:sz w:val="16"/>
          <w:szCs w:val="16"/>
        </w:rPr>
        <w:t xml:space="preserve">Приложение № 2 к постановлению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15.11.2024       № 925</w:t>
      </w:r>
    </w:p>
    <w:p w:rsidR="003225C3" w:rsidRPr="00C46406" w:rsidRDefault="003225C3" w:rsidP="00C46406">
      <w:pPr>
        <w:tabs>
          <w:tab w:val="left" w:pos="6938"/>
        </w:tabs>
        <w:suppressAutoHyphens/>
        <w:spacing w:after="0"/>
        <w:jc w:val="center"/>
        <w:rPr>
          <w:rFonts w:ascii="Times New Roman" w:hAnsi="Times New Roman" w:cs="Times New Roman"/>
          <w:sz w:val="16"/>
          <w:szCs w:val="16"/>
          <w:lang w:eastAsia="zh-C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78"/>
        <w:gridCol w:w="2850"/>
        <w:gridCol w:w="1408"/>
        <w:gridCol w:w="2703"/>
      </w:tblGrid>
      <w:tr w:rsidR="003225C3" w:rsidRPr="00C46406" w:rsidTr="00B561B5">
        <w:tc>
          <w:tcPr>
            <w:tcW w:w="559" w:type="dxa"/>
            <w:shd w:val="clear" w:color="auto" w:fill="auto"/>
          </w:tcPr>
          <w:p w:rsidR="003225C3" w:rsidRPr="00C46406" w:rsidRDefault="003225C3" w:rsidP="00C46406">
            <w:pPr>
              <w:suppressAutoHyphens/>
              <w:spacing w:after="0"/>
              <w:jc w:val="center"/>
              <w:rPr>
                <w:rFonts w:ascii="Times New Roman" w:hAnsi="Times New Roman" w:cs="Times New Roman"/>
                <w:sz w:val="16"/>
                <w:szCs w:val="16"/>
                <w:lang w:eastAsia="zh-CN"/>
              </w:rPr>
            </w:pPr>
            <w:r w:rsidRPr="00C46406">
              <w:rPr>
                <w:rFonts w:ascii="Times New Roman" w:hAnsi="Times New Roman" w:cs="Times New Roman"/>
                <w:sz w:val="16"/>
                <w:szCs w:val="16"/>
                <w:lang w:eastAsia="zh-CN"/>
              </w:rPr>
              <w:t>№</w:t>
            </w:r>
          </w:p>
          <w:p w:rsidR="003225C3" w:rsidRPr="00C46406" w:rsidRDefault="003225C3" w:rsidP="00C46406">
            <w:pPr>
              <w:suppressAutoHyphens/>
              <w:spacing w:after="0"/>
              <w:jc w:val="center"/>
              <w:rPr>
                <w:rFonts w:ascii="Times New Roman" w:hAnsi="Times New Roman" w:cs="Times New Roman"/>
                <w:sz w:val="16"/>
                <w:szCs w:val="16"/>
                <w:lang w:eastAsia="zh-CN"/>
              </w:rPr>
            </w:pP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Площадь, занимаемая публичным сервитутом   (кв. м)</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Вид права</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район,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Лесная, з/у 1г</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53:04:0073801:255</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18</w:t>
            </w:r>
          </w:p>
          <w:p w:rsidR="003225C3" w:rsidRPr="00C46406" w:rsidRDefault="003225C3" w:rsidP="00C46406">
            <w:pPr>
              <w:suppressAutoHyphens/>
              <w:spacing w:after="0"/>
              <w:jc w:val="both"/>
              <w:rPr>
                <w:rFonts w:ascii="Times New Roman" w:hAnsi="Times New Roman" w:cs="Times New Roman"/>
                <w:sz w:val="16"/>
                <w:szCs w:val="16"/>
                <w:lang w:eastAsia="zh-CN"/>
              </w:rPr>
            </w:pP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2</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Центральная, з/у 11а</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53:04:0073801:260</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68</w:t>
            </w:r>
          </w:p>
          <w:p w:rsidR="003225C3" w:rsidRPr="00C46406" w:rsidRDefault="003225C3" w:rsidP="00C46406">
            <w:pPr>
              <w:suppressAutoHyphens/>
              <w:spacing w:after="0"/>
              <w:jc w:val="both"/>
              <w:rPr>
                <w:rFonts w:ascii="Times New Roman" w:hAnsi="Times New Roman" w:cs="Times New Roman"/>
                <w:sz w:val="16"/>
                <w:szCs w:val="16"/>
                <w:lang w:eastAsia="zh-CN"/>
              </w:rPr>
            </w:pP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Собственность юридического лица</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3</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53:04:0073802:2</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103</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4</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53:04:0073801:71</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18</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Земли, государственная собственность на которые не разграничена</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5</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Лесная</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53:04:0073801:51</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28</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Аренда с физическим лицом</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6</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w:t>
            </w:r>
            <w:r w:rsidRPr="00C46406">
              <w:rPr>
                <w:rFonts w:ascii="Times New Roman" w:hAnsi="Times New Roman" w:cs="Times New Roman"/>
                <w:bCs/>
                <w:sz w:val="16"/>
                <w:szCs w:val="16"/>
              </w:rPr>
              <w:lastRenderedPageBreak/>
              <w:t xml:space="preserve">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Центральная, з/у 13</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lastRenderedPageBreak/>
              <w:t>53:04:0073801:62</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156</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Муниципальная собственность</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lastRenderedPageBreak/>
              <w:t>7</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53:04:0073802:32</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27</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8</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53:04:0073802:30</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5</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9</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з/у 1д</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53:04:0000000:97</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1599</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Муниципальная собственность</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10</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Зеленая, з/у 3</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53:04:0073802:31</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71</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11</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Зеленая</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53:04:0073802:55</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150</w:t>
            </w:r>
          </w:p>
        </w:tc>
        <w:tc>
          <w:tcPr>
            <w:tcW w:w="2703"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jc w:val="both"/>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12</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Центральная, д.11</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53:04:0073801:63</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99</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Земли, государственная собственность на которые не разграничена</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13</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Центральная, з/у 9а</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53:04:0073801:65</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14</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14</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53:04:0073801:70</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14</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15</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Лесная</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53:04:0073801:67</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15</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Частная собственность</w:t>
            </w:r>
          </w:p>
          <w:p w:rsidR="003225C3" w:rsidRPr="00C46406" w:rsidRDefault="003225C3" w:rsidP="00C46406">
            <w:pPr>
              <w:suppressAutoHyphens/>
              <w:spacing w:after="0"/>
              <w:rPr>
                <w:rFonts w:ascii="Times New Roman" w:hAnsi="Times New Roman" w:cs="Times New Roman"/>
                <w:sz w:val="16"/>
                <w:szCs w:val="16"/>
                <w:lang w:eastAsia="zh-CN"/>
              </w:rPr>
            </w:pP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16</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r w:rsidRPr="00C46406">
              <w:rPr>
                <w:rFonts w:ascii="Times New Roman" w:hAnsi="Times New Roman" w:cs="Times New Roman"/>
                <w:bCs/>
                <w:sz w:val="16"/>
                <w:szCs w:val="16"/>
              </w:rPr>
              <w:t>, ул. Зеленая, уч. 1д</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53:04:0073802:47</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323</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Муниципальная собственность</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17</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Российская Федерация, 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 д. Горки </w:t>
            </w:r>
            <w:proofErr w:type="spellStart"/>
            <w:r w:rsidRPr="00C46406">
              <w:rPr>
                <w:rFonts w:ascii="Times New Roman" w:hAnsi="Times New Roman" w:cs="Times New Roman"/>
                <w:bCs/>
                <w:sz w:val="16"/>
                <w:szCs w:val="16"/>
              </w:rPr>
              <w:t>Ратицкие</w:t>
            </w:r>
            <w:proofErr w:type="spellEnd"/>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53:04:0000000:2746</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70,01</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Областная собственность</w:t>
            </w:r>
          </w:p>
        </w:tc>
      </w:tr>
      <w:tr w:rsidR="003225C3" w:rsidRPr="00C46406" w:rsidTr="00B561B5">
        <w:tc>
          <w:tcPr>
            <w:tcW w:w="559"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18</w:t>
            </w:r>
          </w:p>
        </w:tc>
        <w:tc>
          <w:tcPr>
            <w:tcW w:w="3078" w:type="dxa"/>
            <w:shd w:val="clear" w:color="auto" w:fill="auto"/>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bCs/>
                <w:sz w:val="16"/>
                <w:szCs w:val="16"/>
              </w:rPr>
              <w:t xml:space="preserve">Новгородская область, </w:t>
            </w:r>
            <w:proofErr w:type="spellStart"/>
            <w:r w:rsidRPr="00C46406">
              <w:rPr>
                <w:rFonts w:ascii="Times New Roman" w:hAnsi="Times New Roman" w:cs="Times New Roman"/>
                <w:bCs/>
                <w:sz w:val="16"/>
                <w:szCs w:val="16"/>
              </w:rPr>
              <w:t>Волотовский</w:t>
            </w:r>
            <w:proofErr w:type="spellEnd"/>
            <w:r w:rsidRPr="00C46406">
              <w:rPr>
                <w:rFonts w:ascii="Times New Roman" w:hAnsi="Times New Roman" w:cs="Times New Roman"/>
                <w:bCs/>
                <w:sz w:val="16"/>
                <w:szCs w:val="16"/>
              </w:rPr>
              <w:t xml:space="preserve"> муниципальный округ</w:t>
            </w:r>
          </w:p>
        </w:tc>
        <w:tc>
          <w:tcPr>
            <w:tcW w:w="2850" w:type="dxa"/>
            <w:shd w:val="clear" w:color="auto" w:fill="auto"/>
          </w:tcPr>
          <w:p w:rsidR="003225C3" w:rsidRPr="00C46406" w:rsidRDefault="003225C3" w:rsidP="00C46406">
            <w:pPr>
              <w:suppressAutoHyphens/>
              <w:spacing w:after="0"/>
              <w:jc w:val="both"/>
              <w:rPr>
                <w:rFonts w:ascii="Times New Roman" w:hAnsi="Times New Roman" w:cs="Times New Roman"/>
                <w:bCs/>
                <w:sz w:val="16"/>
                <w:szCs w:val="16"/>
              </w:rPr>
            </w:pPr>
            <w:r w:rsidRPr="00C46406">
              <w:rPr>
                <w:rFonts w:ascii="Times New Roman" w:hAnsi="Times New Roman" w:cs="Times New Roman"/>
                <w:bCs/>
                <w:sz w:val="16"/>
                <w:szCs w:val="16"/>
              </w:rPr>
              <w:t>53:04:0073801   53:04:0073802</w:t>
            </w:r>
          </w:p>
        </w:tc>
        <w:tc>
          <w:tcPr>
            <w:tcW w:w="1408" w:type="dxa"/>
          </w:tcPr>
          <w:p w:rsidR="003225C3" w:rsidRPr="00C46406" w:rsidRDefault="003225C3" w:rsidP="00C46406">
            <w:pPr>
              <w:suppressAutoHyphens/>
              <w:spacing w:after="0"/>
              <w:jc w:val="both"/>
              <w:rPr>
                <w:rFonts w:ascii="Times New Roman" w:hAnsi="Times New Roman" w:cs="Times New Roman"/>
                <w:sz w:val="16"/>
                <w:szCs w:val="16"/>
                <w:lang w:eastAsia="zh-CN"/>
              </w:rPr>
            </w:pPr>
            <w:r w:rsidRPr="00C46406">
              <w:rPr>
                <w:rFonts w:ascii="Times New Roman" w:hAnsi="Times New Roman" w:cs="Times New Roman"/>
                <w:sz w:val="16"/>
                <w:szCs w:val="16"/>
                <w:lang w:eastAsia="zh-CN"/>
              </w:rPr>
              <w:t>3471,99</w:t>
            </w:r>
          </w:p>
        </w:tc>
        <w:tc>
          <w:tcPr>
            <w:tcW w:w="2703" w:type="dxa"/>
          </w:tcPr>
          <w:p w:rsidR="003225C3" w:rsidRPr="00C46406" w:rsidRDefault="003225C3" w:rsidP="00C46406">
            <w:pPr>
              <w:suppressAutoHyphens/>
              <w:spacing w:after="0"/>
              <w:rPr>
                <w:rFonts w:ascii="Times New Roman" w:hAnsi="Times New Roman" w:cs="Times New Roman"/>
                <w:sz w:val="16"/>
                <w:szCs w:val="16"/>
                <w:lang w:eastAsia="zh-CN"/>
              </w:rPr>
            </w:pPr>
            <w:r w:rsidRPr="00C46406">
              <w:rPr>
                <w:rFonts w:ascii="Times New Roman" w:hAnsi="Times New Roman" w:cs="Times New Roman"/>
                <w:sz w:val="16"/>
                <w:szCs w:val="16"/>
                <w:lang w:eastAsia="zh-CN"/>
              </w:rPr>
              <w:t>Земли, государственная собственность на которые не разграничена</w:t>
            </w:r>
          </w:p>
        </w:tc>
      </w:tr>
    </w:tbl>
    <w:p w:rsidR="003225C3" w:rsidRPr="00C46406" w:rsidRDefault="003225C3" w:rsidP="00C46406">
      <w:pPr>
        <w:widowControl w:val="0"/>
        <w:tabs>
          <w:tab w:val="left" w:pos="6096"/>
        </w:tabs>
        <w:autoSpaceDE w:val="0"/>
        <w:autoSpaceDN w:val="0"/>
        <w:adjustRightInd w:val="0"/>
        <w:spacing w:after="0"/>
        <w:jc w:val="right"/>
        <w:rPr>
          <w:rFonts w:ascii="Times New Roman" w:hAnsi="Times New Roman" w:cs="Times New Roman"/>
          <w:sz w:val="16"/>
          <w:szCs w:val="16"/>
        </w:rPr>
      </w:pPr>
      <w:r w:rsidRPr="00C46406">
        <w:rPr>
          <w:rFonts w:ascii="Times New Roman" w:hAnsi="Times New Roman" w:cs="Times New Roman"/>
          <w:sz w:val="16"/>
          <w:szCs w:val="16"/>
        </w:rPr>
        <w:t xml:space="preserve">Приложение № 3 к постановлению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15.11.2024       № 925</w:t>
      </w:r>
    </w:p>
    <w:p w:rsidR="003225C3" w:rsidRPr="00C46406" w:rsidRDefault="003225C3" w:rsidP="00C46406">
      <w:pPr>
        <w:autoSpaceDE w:val="0"/>
        <w:autoSpaceDN w:val="0"/>
        <w:adjustRightInd w:val="0"/>
        <w:spacing w:after="0" w:line="300" w:lineRule="auto"/>
        <w:ind w:firstLine="709"/>
        <w:jc w:val="center"/>
        <w:rPr>
          <w:rFonts w:ascii="Times New Roman" w:hAnsi="Times New Roman" w:cs="Times New Roman"/>
          <w:b/>
          <w:bCs/>
          <w:sz w:val="16"/>
          <w:szCs w:val="16"/>
          <w:lang w:eastAsia="zh-CN"/>
        </w:rPr>
      </w:pPr>
      <w:r w:rsidRPr="00C46406">
        <w:rPr>
          <w:rFonts w:ascii="Times New Roman" w:hAnsi="Times New Roman" w:cs="Times New Roman"/>
          <w:b/>
          <w:bCs/>
          <w:sz w:val="16"/>
          <w:szCs w:val="16"/>
          <w:lang w:eastAsia="zh-CN"/>
        </w:rPr>
        <w:t>Порядок расчета и внесения платы за публичный сервитут</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C46406">
        <w:rPr>
          <w:rFonts w:ascii="Times New Roman" w:hAnsi="Times New Roman" w:cs="Times New Roman"/>
          <w:bCs/>
          <w:sz w:val="16"/>
          <w:szCs w:val="16"/>
          <w:lang w:eastAsia="zh-CN"/>
        </w:rPr>
        <w:t>ч</w:t>
      </w:r>
      <w:r w:rsidRPr="00C46406">
        <w:rPr>
          <w:rFonts w:ascii="Times New Roman" w:hAnsi="Times New Roman" w:cs="Times New Roman"/>
          <w:bCs/>
          <w:sz w:val="16"/>
          <w:szCs w:val="16"/>
          <w:lang w:eastAsia="zh-CN"/>
        </w:rPr>
        <w:t xml:space="preserve">ного сервитута. </w:t>
      </w:r>
    </w:p>
    <w:p w:rsidR="003225C3" w:rsidRPr="00C46406" w:rsidRDefault="003225C3" w:rsidP="00C46406">
      <w:pPr>
        <w:autoSpaceDE w:val="0"/>
        <w:autoSpaceDN w:val="0"/>
        <w:adjustRightInd w:val="0"/>
        <w:spacing w:after="0"/>
        <w:ind w:firstLine="708"/>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C46406">
        <w:rPr>
          <w:rFonts w:ascii="Times New Roman" w:hAnsi="Times New Roman" w:cs="Times New Roman"/>
          <w:bCs/>
          <w:sz w:val="16"/>
          <w:szCs w:val="16"/>
          <w:lang w:eastAsia="zh-CN"/>
        </w:rPr>
        <w:t>е</w:t>
      </w:r>
      <w:r w:rsidRPr="00C46406">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C46406">
        <w:rPr>
          <w:rFonts w:ascii="Times New Roman" w:hAnsi="Times New Roman" w:cs="Times New Roman"/>
          <w:bCs/>
          <w:sz w:val="16"/>
          <w:szCs w:val="16"/>
          <w:lang w:eastAsia="zh-CN"/>
        </w:rPr>
        <w:t>а</w:t>
      </w:r>
      <w:r w:rsidRPr="00C46406">
        <w:rPr>
          <w:rFonts w:ascii="Times New Roman" w:hAnsi="Times New Roman" w:cs="Times New Roman"/>
          <w:bCs/>
          <w:sz w:val="16"/>
          <w:szCs w:val="16"/>
          <w:lang w:eastAsia="zh-CN"/>
        </w:rPr>
        <w:t>ния этого земельного участка.</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В случае</w:t>
      </w:r>
      <w:proofErr w:type="gramStart"/>
      <w:r w:rsidRPr="00C46406">
        <w:rPr>
          <w:rFonts w:ascii="Times New Roman" w:hAnsi="Times New Roman" w:cs="Times New Roman"/>
          <w:bCs/>
          <w:sz w:val="16"/>
          <w:szCs w:val="16"/>
          <w:lang w:eastAsia="zh-CN"/>
        </w:rPr>
        <w:t>,</w:t>
      </w:r>
      <w:proofErr w:type="gramEnd"/>
      <w:r w:rsidRPr="00C46406">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3225C3" w:rsidRPr="00C46406" w:rsidRDefault="003225C3" w:rsidP="00C46406">
      <w:pPr>
        <w:autoSpaceDE w:val="0"/>
        <w:autoSpaceDN w:val="0"/>
        <w:adjustRightInd w:val="0"/>
        <w:spacing w:after="0"/>
        <w:ind w:firstLine="709"/>
        <w:jc w:val="both"/>
        <w:rPr>
          <w:rFonts w:ascii="Times New Roman" w:hAnsi="Times New Roman" w:cs="Times New Roman"/>
          <w:b/>
          <w:bCs/>
          <w:sz w:val="16"/>
          <w:szCs w:val="16"/>
          <w:lang w:eastAsia="zh-CN"/>
        </w:rPr>
      </w:pPr>
      <w:r w:rsidRPr="00C46406">
        <w:rPr>
          <w:rFonts w:ascii="Times New Roman" w:hAnsi="Times New Roman" w:cs="Times New Roman"/>
          <w:b/>
          <w:bCs/>
          <w:sz w:val="16"/>
          <w:szCs w:val="16"/>
          <w:lang w:eastAsia="zh-CN"/>
        </w:rPr>
        <w:t xml:space="preserve">Плата за публичный сервитут земель = </w:t>
      </w:r>
      <w:proofErr w:type="spellStart"/>
      <w:r w:rsidRPr="00C46406">
        <w:rPr>
          <w:rFonts w:ascii="Times New Roman" w:hAnsi="Times New Roman" w:cs="Times New Roman"/>
          <w:b/>
          <w:bCs/>
          <w:sz w:val="16"/>
          <w:szCs w:val="16"/>
          <w:lang w:eastAsia="zh-CN"/>
        </w:rPr>
        <w:t>Сркс</w:t>
      </w:r>
      <w:proofErr w:type="spellEnd"/>
      <w:r w:rsidRPr="00C46406">
        <w:rPr>
          <w:rFonts w:ascii="Times New Roman" w:hAnsi="Times New Roman" w:cs="Times New Roman"/>
          <w:b/>
          <w:bCs/>
          <w:sz w:val="16"/>
          <w:szCs w:val="16"/>
          <w:lang w:eastAsia="zh-CN"/>
        </w:rPr>
        <w:t xml:space="preserve"> х </w:t>
      </w:r>
      <w:proofErr w:type="gramStart"/>
      <w:r w:rsidRPr="00C46406">
        <w:rPr>
          <w:rFonts w:ascii="Times New Roman" w:hAnsi="Times New Roman" w:cs="Times New Roman"/>
          <w:b/>
          <w:bCs/>
          <w:sz w:val="16"/>
          <w:szCs w:val="16"/>
          <w:lang w:val="en-US" w:eastAsia="zh-CN"/>
        </w:rPr>
        <w:t>S</w:t>
      </w:r>
      <w:proofErr w:type="spellStart"/>
      <w:proofErr w:type="gramEnd"/>
      <w:r w:rsidRPr="00C46406">
        <w:rPr>
          <w:rFonts w:ascii="Times New Roman" w:hAnsi="Times New Roman" w:cs="Times New Roman"/>
          <w:b/>
          <w:bCs/>
          <w:sz w:val="16"/>
          <w:szCs w:val="16"/>
          <w:lang w:eastAsia="zh-CN"/>
        </w:rPr>
        <w:t>серв</w:t>
      </w:r>
      <w:proofErr w:type="spellEnd"/>
      <w:r w:rsidRPr="00C46406">
        <w:rPr>
          <w:rFonts w:ascii="Times New Roman" w:hAnsi="Times New Roman" w:cs="Times New Roman"/>
          <w:b/>
          <w:bCs/>
          <w:sz w:val="16"/>
          <w:szCs w:val="16"/>
          <w:lang w:eastAsia="zh-CN"/>
        </w:rPr>
        <w:t>. х 0,01% х СП</w:t>
      </w:r>
    </w:p>
    <w:p w:rsidR="003225C3" w:rsidRPr="00C46406" w:rsidRDefault="003225C3" w:rsidP="00C46406">
      <w:pPr>
        <w:autoSpaceDE w:val="0"/>
        <w:autoSpaceDN w:val="0"/>
        <w:adjustRightInd w:val="0"/>
        <w:spacing w:after="0"/>
        <w:ind w:firstLine="708"/>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где:</w:t>
      </w:r>
    </w:p>
    <w:p w:rsidR="003225C3" w:rsidRPr="00C46406" w:rsidRDefault="003225C3" w:rsidP="00C46406">
      <w:pPr>
        <w:autoSpaceDE w:val="0"/>
        <w:autoSpaceDN w:val="0"/>
        <w:adjustRightInd w:val="0"/>
        <w:spacing w:after="0"/>
        <w:ind w:firstLine="708"/>
        <w:jc w:val="both"/>
        <w:rPr>
          <w:rFonts w:ascii="Times New Roman" w:hAnsi="Times New Roman" w:cs="Times New Roman"/>
          <w:bCs/>
          <w:sz w:val="16"/>
          <w:szCs w:val="16"/>
          <w:lang w:eastAsia="zh-CN"/>
        </w:rPr>
      </w:pPr>
      <w:proofErr w:type="spellStart"/>
      <w:r w:rsidRPr="00C46406">
        <w:rPr>
          <w:rFonts w:ascii="Times New Roman" w:hAnsi="Times New Roman" w:cs="Times New Roman"/>
          <w:bCs/>
          <w:sz w:val="16"/>
          <w:szCs w:val="16"/>
          <w:lang w:eastAsia="zh-CN"/>
        </w:rPr>
        <w:t>Сркс</w:t>
      </w:r>
      <w:proofErr w:type="spellEnd"/>
      <w:r w:rsidRPr="00C46406">
        <w:rPr>
          <w:rFonts w:ascii="Times New Roman" w:hAnsi="Times New Roman" w:cs="Times New Roman"/>
          <w:bCs/>
          <w:sz w:val="16"/>
          <w:szCs w:val="16"/>
          <w:lang w:eastAsia="zh-CN"/>
        </w:rPr>
        <w:t xml:space="preserve"> – средняя кадастровая стоимость земельных участков по муниципальному округу;</w:t>
      </w:r>
    </w:p>
    <w:p w:rsidR="003225C3" w:rsidRPr="00C46406" w:rsidRDefault="003225C3" w:rsidP="00C46406">
      <w:pPr>
        <w:autoSpaceDE w:val="0"/>
        <w:autoSpaceDN w:val="0"/>
        <w:adjustRightInd w:val="0"/>
        <w:spacing w:after="0"/>
        <w:ind w:firstLine="708"/>
        <w:jc w:val="both"/>
        <w:rPr>
          <w:rFonts w:ascii="Times New Roman" w:hAnsi="Times New Roman" w:cs="Times New Roman"/>
          <w:bCs/>
          <w:sz w:val="16"/>
          <w:szCs w:val="16"/>
          <w:lang w:eastAsia="zh-CN"/>
        </w:rPr>
      </w:pPr>
      <w:proofErr w:type="gramStart"/>
      <w:r w:rsidRPr="00C46406">
        <w:rPr>
          <w:rFonts w:ascii="Times New Roman" w:hAnsi="Times New Roman" w:cs="Times New Roman"/>
          <w:bCs/>
          <w:sz w:val="16"/>
          <w:szCs w:val="16"/>
          <w:lang w:val="en-US" w:eastAsia="zh-CN"/>
        </w:rPr>
        <w:t>S</w:t>
      </w:r>
      <w:proofErr w:type="spellStart"/>
      <w:r w:rsidRPr="00C46406">
        <w:rPr>
          <w:rFonts w:ascii="Times New Roman" w:hAnsi="Times New Roman" w:cs="Times New Roman"/>
          <w:bCs/>
          <w:sz w:val="16"/>
          <w:szCs w:val="16"/>
          <w:lang w:eastAsia="zh-CN"/>
        </w:rPr>
        <w:t>серв</w:t>
      </w:r>
      <w:proofErr w:type="spellEnd"/>
      <w:r w:rsidRPr="00C46406">
        <w:rPr>
          <w:rFonts w:ascii="Times New Roman" w:hAnsi="Times New Roman" w:cs="Times New Roman"/>
          <w:bCs/>
          <w:sz w:val="16"/>
          <w:szCs w:val="16"/>
          <w:lang w:eastAsia="zh-CN"/>
        </w:rPr>
        <w:t>. - площадь земель, обременённых сервитутом, кв.</w:t>
      </w:r>
      <w:proofErr w:type="gramEnd"/>
      <w:r w:rsidRPr="00C46406">
        <w:rPr>
          <w:rFonts w:ascii="Times New Roman" w:hAnsi="Times New Roman" w:cs="Times New Roman"/>
          <w:bCs/>
          <w:sz w:val="16"/>
          <w:szCs w:val="16"/>
          <w:lang w:eastAsia="zh-CN"/>
        </w:rPr>
        <w:t xml:space="preserve"> м.</w:t>
      </w:r>
    </w:p>
    <w:p w:rsidR="003225C3" w:rsidRPr="00C46406" w:rsidRDefault="003225C3" w:rsidP="00C46406">
      <w:pPr>
        <w:autoSpaceDE w:val="0"/>
        <w:autoSpaceDN w:val="0"/>
        <w:adjustRightInd w:val="0"/>
        <w:spacing w:after="0"/>
        <w:ind w:firstLine="708"/>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0,01% - процент от кадастровой стоимости, %</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СП, лет – срок установления публичного сервитута</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p>
    <w:p w:rsidR="003225C3" w:rsidRPr="00C46406" w:rsidRDefault="003225C3" w:rsidP="00C46406">
      <w:pPr>
        <w:autoSpaceDE w:val="0"/>
        <w:autoSpaceDN w:val="0"/>
        <w:adjustRightInd w:val="0"/>
        <w:spacing w:after="0"/>
        <w:ind w:firstLine="709"/>
        <w:jc w:val="center"/>
        <w:rPr>
          <w:rFonts w:ascii="Times New Roman" w:hAnsi="Times New Roman" w:cs="Times New Roman"/>
          <w:b/>
          <w:bCs/>
          <w:sz w:val="16"/>
          <w:szCs w:val="16"/>
          <w:lang w:eastAsia="zh-CN"/>
        </w:rPr>
      </w:pPr>
      <w:r w:rsidRPr="00C46406">
        <w:rPr>
          <w:rFonts w:ascii="Times New Roman" w:hAnsi="Times New Roman" w:cs="Times New Roman"/>
          <w:b/>
          <w:bCs/>
          <w:sz w:val="16"/>
          <w:szCs w:val="16"/>
          <w:lang w:eastAsia="zh-CN"/>
        </w:rPr>
        <w:t>Расчет платы за публичный сервитут</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p>
    <w:p w:rsidR="003225C3" w:rsidRPr="00C46406" w:rsidRDefault="003225C3" w:rsidP="00C46406">
      <w:pPr>
        <w:spacing w:after="0"/>
        <w:ind w:firstLine="708"/>
        <w:rPr>
          <w:rFonts w:ascii="Times New Roman" w:hAnsi="Times New Roman" w:cs="Times New Roman"/>
          <w:b/>
          <w:bCs/>
          <w:sz w:val="16"/>
          <w:szCs w:val="16"/>
          <w:lang w:eastAsia="zh-CN"/>
        </w:rPr>
      </w:pPr>
      <w:r w:rsidRPr="00C46406">
        <w:rPr>
          <w:rFonts w:ascii="Times New Roman" w:hAnsi="Times New Roman" w:cs="Times New Roman"/>
          <w:b/>
          <w:bCs/>
          <w:sz w:val="16"/>
          <w:szCs w:val="16"/>
          <w:lang w:eastAsia="zh-CN"/>
        </w:rPr>
        <w:t>Плата за публичный сервитут земель = 147,41 х 5666,99 х 0,01% х 49 лет = 4093 руб. 32 коп. (4093 рубля 32 копейки)</w:t>
      </w: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p>
    <w:p w:rsidR="003225C3" w:rsidRPr="00C46406" w:rsidRDefault="003225C3" w:rsidP="00C46406">
      <w:pPr>
        <w:autoSpaceDE w:val="0"/>
        <w:autoSpaceDN w:val="0"/>
        <w:adjustRightInd w:val="0"/>
        <w:spacing w:after="0"/>
        <w:ind w:firstLine="709"/>
        <w:jc w:val="both"/>
        <w:rPr>
          <w:rFonts w:ascii="Times New Roman" w:hAnsi="Times New Roman" w:cs="Times New Roman"/>
          <w:bCs/>
          <w:sz w:val="16"/>
          <w:szCs w:val="16"/>
          <w:lang w:eastAsia="zh-CN"/>
        </w:rPr>
      </w:pPr>
      <w:r w:rsidRPr="00C46406">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платежом не позднее шести месяцев со дня принятия решения об установлении публичного сервитута.</w:t>
      </w:r>
    </w:p>
    <w:p w:rsidR="003225C3" w:rsidRPr="00C46406" w:rsidRDefault="003225C3" w:rsidP="00C46406">
      <w:pPr>
        <w:autoSpaceDE w:val="0"/>
        <w:autoSpaceDN w:val="0"/>
        <w:adjustRightInd w:val="0"/>
        <w:spacing w:after="0"/>
        <w:ind w:firstLine="709"/>
        <w:jc w:val="both"/>
        <w:rPr>
          <w:rFonts w:ascii="Times New Roman" w:hAnsi="Times New Roman" w:cs="Times New Roman"/>
          <w:sz w:val="16"/>
          <w:szCs w:val="16"/>
        </w:rPr>
      </w:pPr>
      <w:r w:rsidRPr="00C46406">
        <w:rPr>
          <w:rFonts w:ascii="Times New Roman" w:hAnsi="Times New Roman" w:cs="Times New Roman"/>
          <w:bCs/>
          <w:sz w:val="16"/>
          <w:szCs w:val="16"/>
          <w:lang w:eastAsia="zh-CN"/>
        </w:rPr>
        <w:t xml:space="preserve">Плата за публичный сервитут вносится на счет Администрации: УФК по Новгородской области (Администрация </w:t>
      </w:r>
      <w:proofErr w:type="spellStart"/>
      <w:r w:rsidRPr="00C46406">
        <w:rPr>
          <w:rFonts w:ascii="Times New Roman" w:hAnsi="Times New Roman" w:cs="Times New Roman"/>
          <w:bCs/>
          <w:sz w:val="16"/>
          <w:szCs w:val="16"/>
          <w:lang w:eastAsia="zh-CN"/>
        </w:rPr>
        <w:t>Волотовского</w:t>
      </w:r>
      <w:proofErr w:type="spellEnd"/>
      <w:r w:rsidRPr="00C46406">
        <w:rPr>
          <w:rFonts w:ascii="Times New Roman" w:hAnsi="Times New Roman" w:cs="Times New Roman"/>
          <w:bCs/>
          <w:sz w:val="16"/>
          <w:szCs w:val="16"/>
          <w:lang w:eastAsia="zh-CN"/>
        </w:rPr>
        <w:t xml:space="preserve"> муниципальн</w:t>
      </w:r>
      <w:r w:rsidRPr="00C46406">
        <w:rPr>
          <w:rFonts w:ascii="Times New Roman" w:hAnsi="Times New Roman" w:cs="Times New Roman"/>
          <w:bCs/>
          <w:sz w:val="16"/>
          <w:szCs w:val="16"/>
          <w:lang w:eastAsia="zh-CN"/>
        </w:rPr>
        <w:t>о</w:t>
      </w:r>
      <w:r w:rsidRPr="00C46406">
        <w:rPr>
          <w:rFonts w:ascii="Times New Roman" w:hAnsi="Times New Roman" w:cs="Times New Roman"/>
          <w:bCs/>
          <w:sz w:val="16"/>
          <w:szCs w:val="16"/>
          <w:lang w:eastAsia="zh-CN"/>
        </w:rPr>
        <w:t xml:space="preserve">го округа, </w:t>
      </w:r>
      <w:proofErr w:type="gramStart"/>
      <w:r w:rsidRPr="00C46406">
        <w:rPr>
          <w:rFonts w:ascii="Times New Roman" w:hAnsi="Times New Roman" w:cs="Times New Roman"/>
          <w:bCs/>
          <w:sz w:val="16"/>
          <w:szCs w:val="16"/>
          <w:lang w:eastAsia="zh-CN"/>
        </w:rPr>
        <w:t>л</w:t>
      </w:r>
      <w:proofErr w:type="gramEnd"/>
      <w:r w:rsidRPr="00C46406">
        <w:rPr>
          <w:rFonts w:ascii="Times New Roman" w:hAnsi="Times New Roman" w:cs="Times New Roman"/>
          <w:bCs/>
          <w:sz w:val="16"/>
          <w:szCs w:val="16"/>
          <w:lang w:eastAsia="zh-CN"/>
        </w:rPr>
        <w:t>/с 04503</w:t>
      </w:r>
      <w:r w:rsidRPr="00C46406">
        <w:rPr>
          <w:rFonts w:ascii="Times New Roman" w:hAnsi="Times New Roman" w:cs="Times New Roman"/>
          <w:bCs/>
          <w:sz w:val="16"/>
          <w:szCs w:val="16"/>
          <w:lang w:val="en-US" w:eastAsia="zh-CN"/>
        </w:rPr>
        <w:t>D</w:t>
      </w:r>
      <w:r w:rsidRPr="00C46406">
        <w:rPr>
          <w:rFonts w:ascii="Times New Roman" w:hAnsi="Times New Roman" w:cs="Times New Roman"/>
          <w:bCs/>
          <w:sz w:val="16"/>
          <w:szCs w:val="16"/>
          <w:lang w:eastAsia="zh-CN"/>
        </w:rPr>
        <w:t>01390) ИНН 5303003458, КПП 530301001, банк получателя ОТДЕЛЕНИЕ НОВГОРОД БАНКА РОССИИ//УФК ПО НОВГОРОДСКОЙ ОБЛАСТИ, счет 03100643000000015000, БИК 014959900, ОКТМО 49510000, КБК 90311105312140000120, назначение платежа - плата за установление публичного сервитута.</w:t>
      </w:r>
    </w:p>
    <w:p w:rsidR="00C46406" w:rsidRDefault="00C46406" w:rsidP="00C46406">
      <w:pPr>
        <w:keepNext/>
        <w:jc w:val="center"/>
        <w:outlineLvl w:val="6"/>
        <w:rPr>
          <w:rFonts w:ascii="Times New Roman" w:hAnsi="Times New Roman"/>
          <w:sz w:val="28"/>
          <w:szCs w:val="28"/>
        </w:rPr>
      </w:pPr>
    </w:p>
    <w:p w:rsidR="00C46406" w:rsidRPr="00C46406" w:rsidRDefault="003225C3" w:rsidP="00C46406">
      <w:pPr>
        <w:keepNext/>
        <w:spacing w:after="0"/>
        <w:jc w:val="center"/>
        <w:outlineLvl w:val="6"/>
        <w:rPr>
          <w:rFonts w:ascii="Times New Roman" w:hAnsi="Times New Roman"/>
          <w:sz w:val="16"/>
          <w:szCs w:val="16"/>
        </w:rPr>
      </w:pPr>
      <w:r w:rsidRPr="00C46406">
        <w:rPr>
          <w:rFonts w:ascii="Times New Roman" w:hAnsi="Times New Roman"/>
          <w:sz w:val="16"/>
          <w:szCs w:val="16"/>
        </w:rPr>
        <w:t>Российская Федерация</w:t>
      </w:r>
      <w:r w:rsidR="00C46406" w:rsidRPr="00C46406">
        <w:rPr>
          <w:rFonts w:ascii="Times New Roman" w:hAnsi="Times New Roman"/>
          <w:sz w:val="16"/>
          <w:szCs w:val="16"/>
        </w:rPr>
        <w:t xml:space="preserve"> Новгородская область</w:t>
      </w:r>
    </w:p>
    <w:p w:rsidR="003225C3" w:rsidRPr="00C46406" w:rsidRDefault="003225C3" w:rsidP="00C46406">
      <w:pPr>
        <w:keepNext/>
        <w:spacing w:after="0"/>
        <w:jc w:val="center"/>
        <w:outlineLvl w:val="2"/>
        <w:rPr>
          <w:rFonts w:ascii="Times New Roman" w:hAnsi="Times New Roman"/>
          <w:sz w:val="16"/>
          <w:szCs w:val="16"/>
        </w:rPr>
      </w:pPr>
      <w:r w:rsidRPr="00C46406">
        <w:rPr>
          <w:rFonts w:ascii="Times New Roman" w:hAnsi="Times New Roman"/>
          <w:sz w:val="16"/>
          <w:szCs w:val="16"/>
        </w:rPr>
        <w:t>АДМИНИСТРАЦИЯ ВОЛОТОВСКОГО МУНИЦИПАЛЬНОГО ОКРУГА</w:t>
      </w:r>
    </w:p>
    <w:p w:rsidR="00C46406" w:rsidRPr="00C46406" w:rsidRDefault="003225C3" w:rsidP="00C46406">
      <w:pPr>
        <w:spacing w:after="0"/>
        <w:jc w:val="center"/>
        <w:rPr>
          <w:rFonts w:ascii="Times New Roman" w:hAnsi="Times New Roman"/>
          <w:bCs/>
          <w:sz w:val="16"/>
          <w:szCs w:val="16"/>
        </w:rPr>
      </w:pPr>
      <w:proofErr w:type="gramStart"/>
      <w:r w:rsidRPr="00C46406">
        <w:rPr>
          <w:rFonts w:ascii="Times New Roman" w:hAnsi="Times New Roman"/>
          <w:b/>
          <w:bCs/>
          <w:sz w:val="16"/>
          <w:szCs w:val="16"/>
        </w:rPr>
        <w:t>П</w:t>
      </w:r>
      <w:proofErr w:type="gramEnd"/>
      <w:r w:rsidRPr="00C46406">
        <w:rPr>
          <w:rFonts w:ascii="Times New Roman" w:hAnsi="Times New Roman"/>
          <w:b/>
          <w:bCs/>
          <w:sz w:val="16"/>
          <w:szCs w:val="16"/>
        </w:rPr>
        <w:t xml:space="preserve"> О С Т А Н О В Л Е Н И Е</w:t>
      </w:r>
      <w:r w:rsidR="00C46406" w:rsidRPr="00C46406">
        <w:rPr>
          <w:rFonts w:ascii="Times New Roman" w:hAnsi="Times New Roman"/>
          <w:sz w:val="16"/>
          <w:szCs w:val="16"/>
        </w:rPr>
        <w:t xml:space="preserve"> от 18.11.2024      № 926</w:t>
      </w:r>
      <w:r w:rsidR="00C46406" w:rsidRPr="00C46406">
        <w:rPr>
          <w:rFonts w:ascii="Times New Roman" w:hAnsi="Times New Roman"/>
          <w:bCs/>
          <w:sz w:val="16"/>
          <w:szCs w:val="16"/>
        </w:rPr>
        <w:t xml:space="preserve"> п. Волот</w:t>
      </w:r>
    </w:p>
    <w:p w:rsidR="003225C3" w:rsidRPr="00C46406" w:rsidRDefault="003225C3" w:rsidP="00C46406">
      <w:pPr>
        <w:ind w:right="-143"/>
        <w:jc w:val="center"/>
        <w:rPr>
          <w:rFonts w:ascii="Times New Roman" w:hAnsi="Times New Roman"/>
          <w:sz w:val="16"/>
          <w:szCs w:val="16"/>
        </w:rPr>
      </w:pPr>
      <w:r w:rsidRPr="00C46406">
        <w:rPr>
          <w:rFonts w:ascii="Times New Roman" w:hAnsi="Times New Roman"/>
          <w:sz w:val="16"/>
          <w:szCs w:val="16"/>
        </w:rPr>
        <w:t xml:space="preserve">О системе управления муниципальными программами </w:t>
      </w:r>
      <w:proofErr w:type="spellStart"/>
      <w:r w:rsidRPr="00C46406">
        <w:rPr>
          <w:rFonts w:ascii="Times New Roman" w:hAnsi="Times New Roman"/>
          <w:sz w:val="16"/>
          <w:szCs w:val="16"/>
        </w:rPr>
        <w:t>Волотовского</w:t>
      </w:r>
      <w:proofErr w:type="spellEnd"/>
      <w:r w:rsidRPr="00C46406">
        <w:rPr>
          <w:rFonts w:ascii="Times New Roman" w:hAnsi="Times New Roman"/>
          <w:sz w:val="16"/>
          <w:szCs w:val="16"/>
        </w:rPr>
        <w:t xml:space="preserve"> муниципального округа Новгородской области</w:t>
      </w:r>
    </w:p>
    <w:p w:rsidR="003225C3" w:rsidRPr="00C46406" w:rsidRDefault="003225C3" w:rsidP="00C46406">
      <w:pPr>
        <w:shd w:val="clear" w:color="auto" w:fill="FFFFFF"/>
        <w:spacing w:after="0"/>
        <w:ind w:firstLine="709"/>
        <w:jc w:val="both"/>
        <w:rPr>
          <w:rFonts w:ascii="Times New Roman" w:hAnsi="Times New Roman"/>
          <w:bCs/>
          <w:color w:val="000000"/>
          <w:spacing w:val="3"/>
          <w:sz w:val="16"/>
          <w:szCs w:val="16"/>
        </w:rPr>
      </w:pPr>
      <w:r w:rsidRPr="00C46406">
        <w:rPr>
          <w:rFonts w:ascii="Times New Roman" w:hAnsi="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w:t>
      </w:r>
      <w:r w:rsidRPr="00C46406">
        <w:rPr>
          <w:rFonts w:ascii="Times New Roman" w:hAnsi="Times New Roman"/>
          <w:bCs/>
          <w:color w:val="000000"/>
          <w:spacing w:val="3"/>
          <w:sz w:val="16"/>
          <w:szCs w:val="16"/>
        </w:rPr>
        <w:t>, Постановлением Правительства Новгородской области от 19.05.2023 № 206 «О системе управления государственными программами Новгородской области»,</w:t>
      </w:r>
    </w:p>
    <w:p w:rsidR="003225C3" w:rsidRPr="00C46406" w:rsidRDefault="003225C3" w:rsidP="00C46406">
      <w:pPr>
        <w:spacing w:after="0"/>
        <w:ind w:firstLine="709"/>
        <w:rPr>
          <w:rFonts w:ascii="Times New Roman" w:hAnsi="Times New Roman"/>
          <w:b/>
          <w:bCs/>
          <w:color w:val="000000"/>
          <w:spacing w:val="3"/>
          <w:sz w:val="16"/>
          <w:szCs w:val="16"/>
        </w:rPr>
      </w:pPr>
      <w:r w:rsidRPr="00C46406">
        <w:rPr>
          <w:rFonts w:ascii="Times New Roman" w:hAnsi="Times New Roman"/>
          <w:b/>
          <w:bCs/>
          <w:color w:val="000000"/>
          <w:spacing w:val="3"/>
          <w:sz w:val="16"/>
          <w:szCs w:val="16"/>
        </w:rPr>
        <w:t>ПОСТАНОВЛЯЮ:</w:t>
      </w:r>
    </w:p>
    <w:p w:rsidR="003225C3" w:rsidRPr="00C46406" w:rsidRDefault="003225C3" w:rsidP="00C46406">
      <w:pPr>
        <w:pStyle w:val="ae"/>
        <w:widowControl/>
        <w:numPr>
          <w:ilvl w:val="0"/>
          <w:numId w:val="24"/>
        </w:numPr>
        <w:tabs>
          <w:tab w:val="left" w:pos="994"/>
        </w:tabs>
        <w:suppressAutoHyphens w:val="0"/>
        <w:ind w:firstLine="709"/>
        <w:rPr>
          <w:b/>
          <w:sz w:val="16"/>
          <w:szCs w:val="16"/>
        </w:rPr>
      </w:pPr>
      <w:r w:rsidRPr="00C46406">
        <w:rPr>
          <w:sz w:val="16"/>
          <w:szCs w:val="16"/>
        </w:rPr>
        <w:t xml:space="preserve">Утвердить прилагаемое Положение о системе управления муниципальными программами </w:t>
      </w:r>
      <w:proofErr w:type="spellStart"/>
      <w:r w:rsidRPr="00C46406">
        <w:rPr>
          <w:sz w:val="16"/>
          <w:szCs w:val="16"/>
        </w:rPr>
        <w:t>Волотовского</w:t>
      </w:r>
      <w:proofErr w:type="spellEnd"/>
      <w:r w:rsidRPr="00C46406">
        <w:rPr>
          <w:sz w:val="16"/>
          <w:szCs w:val="16"/>
        </w:rPr>
        <w:t xml:space="preserve"> муниципального округа Новгоро</w:t>
      </w:r>
      <w:r w:rsidRPr="00C46406">
        <w:rPr>
          <w:sz w:val="16"/>
          <w:szCs w:val="16"/>
        </w:rPr>
        <w:t>д</w:t>
      </w:r>
      <w:r w:rsidRPr="00C46406">
        <w:rPr>
          <w:sz w:val="16"/>
          <w:szCs w:val="16"/>
        </w:rPr>
        <w:t>ской области (далее – Положение).</w:t>
      </w:r>
    </w:p>
    <w:p w:rsidR="003225C3" w:rsidRPr="00C46406" w:rsidRDefault="003225C3" w:rsidP="00C46406">
      <w:pPr>
        <w:pStyle w:val="ae"/>
        <w:widowControl/>
        <w:numPr>
          <w:ilvl w:val="0"/>
          <w:numId w:val="24"/>
        </w:numPr>
        <w:tabs>
          <w:tab w:val="left" w:pos="999"/>
        </w:tabs>
        <w:suppressAutoHyphens w:val="0"/>
        <w:ind w:firstLine="709"/>
        <w:rPr>
          <w:b/>
          <w:sz w:val="16"/>
          <w:szCs w:val="16"/>
        </w:rPr>
      </w:pPr>
      <w:r w:rsidRPr="00C46406">
        <w:rPr>
          <w:sz w:val="16"/>
          <w:szCs w:val="16"/>
        </w:rPr>
        <w:t xml:space="preserve">Установить, что реализация муниципальных программ </w:t>
      </w:r>
      <w:proofErr w:type="spellStart"/>
      <w:r w:rsidRPr="00C46406">
        <w:rPr>
          <w:sz w:val="16"/>
          <w:szCs w:val="16"/>
        </w:rPr>
        <w:t>Волотовского</w:t>
      </w:r>
      <w:proofErr w:type="spellEnd"/>
      <w:r w:rsidRPr="00C46406">
        <w:rPr>
          <w:sz w:val="16"/>
          <w:szCs w:val="16"/>
        </w:rPr>
        <w:t xml:space="preserve"> муниципального округа, </w:t>
      </w:r>
      <w:proofErr w:type="gramStart"/>
      <w:r w:rsidRPr="00C46406">
        <w:rPr>
          <w:sz w:val="16"/>
          <w:szCs w:val="16"/>
        </w:rPr>
        <w:t>начиная с 2026 года осуществляется в соо</w:t>
      </w:r>
      <w:r w:rsidRPr="00C46406">
        <w:rPr>
          <w:sz w:val="16"/>
          <w:szCs w:val="16"/>
        </w:rPr>
        <w:t>т</w:t>
      </w:r>
      <w:r w:rsidRPr="00C46406">
        <w:rPr>
          <w:sz w:val="16"/>
          <w:szCs w:val="16"/>
        </w:rPr>
        <w:t>ветствии</w:t>
      </w:r>
      <w:proofErr w:type="gramEnd"/>
      <w:r w:rsidRPr="00C46406">
        <w:rPr>
          <w:sz w:val="16"/>
          <w:szCs w:val="16"/>
        </w:rPr>
        <w:t xml:space="preserve"> с Положением, утвержденным пунктом 1 настоящего постановления.</w:t>
      </w:r>
    </w:p>
    <w:p w:rsidR="003225C3" w:rsidRPr="00C46406" w:rsidRDefault="003225C3" w:rsidP="00C46406">
      <w:pPr>
        <w:pStyle w:val="ConsPlusNormal"/>
        <w:numPr>
          <w:ilvl w:val="0"/>
          <w:numId w:val="24"/>
        </w:numPr>
        <w:adjustRightInd/>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Комитету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разработать, согласовать с ком</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тетами и отделами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являющимися ответственными исполнителями муниципальных программ </w:t>
      </w:r>
      <w:proofErr w:type="spellStart"/>
      <w:r w:rsidRPr="00C46406">
        <w:rPr>
          <w:rFonts w:ascii="Times New Roman" w:hAnsi="Times New Roman" w:cs="Times New Roman"/>
          <w:sz w:val="16"/>
          <w:szCs w:val="16"/>
        </w:rPr>
        <w:t>В</w:t>
      </w:r>
      <w:r w:rsidRPr="00C46406">
        <w:rPr>
          <w:rFonts w:ascii="Times New Roman" w:hAnsi="Times New Roman" w:cs="Times New Roman"/>
          <w:sz w:val="16"/>
          <w:szCs w:val="16"/>
        </w:rPr>
        <w:t>о</w:t>
      </w:r>
      <w:r w:rsidRPr="00C46406">
        <w:rPr>
          <w:rFonts w:ascii="Times New Roman" w:hAnsi="Times New Roman" w:cs="Times New Roman"/>
          <w:sz w:val="16"/>
          <w:szCs w:val="16"/>
        </w:rPr>
        <w:t>лотовского</w:t>
      </w:r>
      <w:proofErr w:type="spellEnd"/>
      <w:r w:rsidRPr="00C46406">
        <w:rPr>
          <w:rFonts w:ascii="Times New Roman" w:hAnsi="Times New Roman" w:cs="Times New Roman"/>
          <w:sz w:val="16"/>
          <w:szCs w:val="16"/>
        </w:rPr>
        <w:t xml:space="preserve"> округа, и утвердить методические рекомендации по разработке и реализации муниципальных программ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округа.</w:t>
      </w:r>
    </w:p>
    <w:p w:rsidR="003225C3" w:rsidRPr="00C46406" w:rsidRDefault="003225C3" w:rsidP="00C46406">
      <w:pPr>
        <w:pStyle w:val="af7"/>
        <w:widowControl w:val="0"/>
        <w:numPr>
          <w:ilvl w:val="0"/>
          <w:numId w:val="24"/>
        </w:numPr>
        <w:tabs>
          <w:tab w:val="left" w:pos="999"/>
        </w:tabs>
        <w:autoSpaceDE w:val="0"/>
        <w:autoSpaceDN w:val="0"/>
        <w:adjustRightInd w:val="0"/>
        <w:ind w:left="0" w:firstLine="709"/>
        <w:contextualSpacing/>
        <w:jc w:val="both"/>
        <w:rPr>
          <w:sz w:val="16"/>
          <w:szCs w:val="16"/>
        </w:rPr>
      </w:pPr>
      <w:r w:rsidRPr="00C46406">
        <w:rPr>
          <w:sz w:val="16"/>
          <w:szCs w:val="16"/>
        </w:rPr>
        <w:t xml:space="preserve">Комитетам и отделам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 являющимся ответственными исполнителями муниципал</w:t>
      </w:r>
      <w:r w:rsidRPr="00C46406">
        <w:rPr>
          <w:sz w:val="16"/>
          <w:szCs w:val="16"/>
        </w:rPr>
        <w:t>ь</w:t>
      </w:r>
      <w:r w:rsidRPr="00C46406">
        <w:rPr>
          <w:sz w:val="16"/>
          <w:szCs w:val="16"/>
        </w:rPr>
        <w:t xml:space="preserve">ных программ </w:t>
      </w:r>
      <w:proofErr w:type="spellStart"/>
      <w:r w:rsidRPr="00C46406">
        <w:rPr>
          <w:sz w:val="16"/>
          <w:szCs w:val="16"/>
        </w:rPr>
        <w:t>Волотовского</w:t>
      </w:r>
      <w:proofErr w:type="spellEnd"/>
      <w:r w:rsidRPr="00C46406">
        <w:rPr>
          <w:sz w:val="16"/>
          <w:szCs w:val="16"/>
        </w:rPr>
        <w:t xml:space="preserve"> муниципального округа, обеспечить приведение муниципальных программ </w:t>
      </w:r>
      <w:proofErr w:type="spellStart"/>
      <w:r w:rsidRPr="00C46406">
        <w:rPr>
          <w:sz w:val="16"/>
          <w:szCs w:val="16"/>
        </w:rPr>
        <w:t>Волотовского</w:t>
      </w:r>
      <w:proofErr w:type="spellEnd"/>
      <w:r w:rsidRPr="00C46406">
        <w:rPr>
          <w:sz w:val="16"/>
          <w:szCs w:val="16"/>
        </w:rPr>
        <w:t xml:space="preserve"> муниципального округа в соотве</w:t>
      </w:r>
      <w:r w:rsidRPr="00C46406">
        <w:rPr>
          <w:sz w:val="16"/>
          <w:szCs w:val="16"/>
        </w:rPr>
        <w:t>т</w:t>
      </w:r>
      <w:r w:rsidRPr="00C46406">
        <w:rPr>
          <w:sz w:val="16"/>
          <w:szCs w:val="16"/>
        </w:rPr>
        <w:t>ствие Положению до 01 июня 2025 года.</w:t>
      </w:r>
    </w:p>
    <w:p w:rsidR="003225C3" w:rsidRPr="00C46406" w:rsidRDefault="003225C3" w:rsidP="00C46406">
      <w:pPr>
        <w:pStyle w:val="ae"/>
        <w:widowControl/>
        <w:numPr>
          <w:ilvl w:val="0"/>
          <w:numId w:val="24"/>
        </w:numPr>
        <w:tabs>
          <w:tab w:val="left" w:pos="1018"/>
        </w:tabs>
        <w:suppressAutoHyphens w:val="0"/>
        <w:ind w:firstLine="709"/>
        <w:rPr>
          <w:b/>
          <w:sz w:val="16"/>
          <w:szCs w:val="16"/>
        </w:rPr>
      </w:pPr>
      <w:r w:rsidRPr="00C46406">
        <w:rPr>
          <w:sz w:val="16"/>
          <w:szCs w:val="16"/>
        </w:rPr>
        <w:t xml:space="preserve">Признать утратившими силу постановления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w:t>
      </w:r>
    </w:p>
    <w:p w:rsidR="003225C3" w:rsidRPr="00C46406" w:rsidRDefault="003225C3" w:rsidP="00C46406">
      <w:pPr>
        <w:spacing w:after="0"/>
        <w:ind w:firstLine="708"/>
        <w:jc w:val="both"/>
        <w:rPr>
          <w:rFonts w:ascii="Times New Roman" w:hAnsi="Times New Roman"/>
          <w:bCs/>
          <w:sz w:val="16"/>
          <w:szCs w:val="16"/>
        </w:rPr>
      </w:pPr>
      <w:r w:rsidRPr="00C46406">
        <w:rPr>
          <w:rFonts w:ascii="Times New Roman" w:hAnsi="Times New Roman"/>
          <w:sz w:val="16"/>
          <w:szCs w:val="16"/>
        </w:rPr>
        <w:t xml:space="preserve">от 27.05.2021 № 418 </w:t>
      </w:r>
      <w:r w:rsidRPr="00C46406">
        <w:rPr>
          <w:rFonts w:ascii="Times New Roman" w:hAnsi="Times New Roman"/>
          <w:b/>
          <w:sz w:val="16"/>
          <w:szCs w:val="16"/>
        </w:rPr>
        <w:t>«</w:t>
      </w:r>
      <w:r w:rsidRPr="00C46406">
        <w:rPr>
          <w:rFonts w:ascii="Times New Roman" w:hAnsi="Times New Roman"/>
          <w:bCs/>
          <w:sz w:val="16"/>
          <w:szCs w:val="16"/>
        </w:rPr>
        <w:t xml:space="preserve">Об утверждении порядка принятия решений о разработке муниципальных программ </w:t>
      </w:r>
      <w:proofErr w:type="spellStart"/>
      <w:r w:rsidRPr="00C46406">
        <w:rPr>
          <w:rFonts w:ascii="Times New Roman" w:hAnsi="Times New Roman"/>
          <w:bCs/>
          <w:sz w:val="16"/>
          <w:szCs w:val="16"/>
        </w:rPr>
        <w:t>Волотовского</w:t>
      </w:r>
      <w:proofErr w:type="spellEnd"/>
      <w:r w:rsidRPr="00C46406">
        <w:rPr>
          <w:rFonts w:ascii="Times New Roman" w:hAnsi="Times New Roman"/>
          <w:bCs/>
          <w:sz w:val="16"/>
          <w:szCs w:val="16"/>
        </w:rPr>
        <w:t xml:space="preserve"> муниципального окр</w:t>
      </w:r>
      <w:r w:rsidRPr="00C46406">
        <w:rPr>
          <w:rFonts w:ascii="Times New Roman" w:hAnsi="Times New Roman"/>
          <w:bCs/>
          <w:sz w:val="16"/>
          <w:szCs w:val="16"/>
        </w:rPr>
        <w:t>у</w:t>
      </w:r>
      <w:r w:rsidRPr="00C46406">
        <w:rPr>
          <w:rFonts w:ascii="Times New Roman" w:hAnsi="Times New Roman"/>
          <w:bCs/>
          <w:sz w:val="16"/>
          <w:szCs w:val="16"/>
        </w:rPr>
        <w:t>га, их формирования и реализации»;</w:t>
      </w:r>
    </w:p>
    <w:p w:rsidR="003225C3" w:rsidRPr="00C46406" w:rsidRDefault="003225C3" w:rsidP="00C46406">
      <w:pPr>
        <w:spacing w:after="0"/>
        <w:ind w:firstLine="708"/>
        <w:jc w:val="both"/>
        <w:rPr>
          <w:rFonts w:ascii="Times New Roman" w:hAnsi="Times New Roman"/>
          <w:bCs/>
          <w:sz w:val="16"/>
          <w:szCs w:val="16"/>
        </w:rPr>
      </w:pPr>
      <w:r w:rsidRPr="00C46406">
        <w:rPr>
          <w:rFonts w:ascii="Times New Roman" w:hAnsi="Times New Roman"/>
          <w:sz w:val="16"/>
          <w:szCs w:val="16"/>
        </w:rPr>
        <w:t xml:space="preserve">от 31.01.2023 № 69 </w:t>
      </w:r>
      <w:r w:rsidRPr="00C46406">
        <w:rPr>
          <w:rFonts w:ascii="Times New Roman" w:hAnsi="Times New Roman"/>
          <w:b/>
          <w:sz w:val="16"/>
          <w:szCs w:val="16"/>
        </w:rPr>
        <w:t>«</w:t>
      </w:r>
      <w:r w:rsidRPr="00C46406">
        <w:rPr>
          <w:rFonts w:ascii="Times New Roman" w:hAnsi="Times New Roman"/>
          <w:bCs/>
          <w:sz w:val="16"/>
          <w:szCs w:val="16"/>
        </w:rPr>
        <w:t xml:space="preserve">О внесении изменений в порядок принятия решений о разработке муниципальных программ </w:t>
      </w:r>
      <w:proofErr w:type="spellStart"/>
      <w:r w:rsidRPr="00C46406">
        <w:rPr>
          <w:rFonts w:ascii="Times New Roman" w:hAnsi="Times New Roman"/>
          <w:bCs/>
          <w:sz w:val="16"/>
          <w:szCs w:val="16"/>
        </w:rPr>
        <w:t>Волотовского</w:t>
      </w:r>
      <w:proofErr w:type="spellEnd"/>
      <w:r w:rsidRPr="00C46406">
        <w:rPr>
          <w:rFonts w:ascii="Times New Roman" w:hAnsi="Times New Roman"/>
          <w:bCs/>
          <w:sz w:val="16"/>
          <w:szCs w:val="16"/>
        </w:rPr>
        <w:t xml:space="preserve"> муниципальн</w:t>
      </w:r>
      <w:r w:rsidRPr="00C46406">
        <w:rPr>
          <w:rFonts w:ascii="Times New Roman" w:hAnsi="Times New Roman"/>
          <w:bCs/>
          <w:sz w:val="16"/>
          <w:szCs w:val="16"/>
        </w:rPr>
        <w:t>о</w:t>
      </w:r>
      <w:r w:rsidRPr="00C46406">
        <w:rPr>
          <w:rFonts w:ascii="Times New Roman" w:hAnsi="Times New Roman"/>
          <w:bCs/>
          <w:sz w:val="16"/>
          <w:szCs w:val="16"/>
        </w:rPr>
        <w:t>го округа, их формирования и реализации»;</w:t>
      </w:r>
    </w:p>
    <w:p w:rsidR="003225C3" w:rsidRPr="00C46406" w:rsidRDefault="003225C3" w:rsidP="00C46406">
      <w:pPr>
        <w:spacing w:after="0"/>
        <w:ind w:firstLine="708"/>
        <w:jc w:val="both"/>
        <w:rPr>
          <w:rFonts w:ascii="Times New Roman" w:hAnsi="Times New Roman"/>
          <w:bCs/>
          <w:sz w:val="16"/>
          <w:szCs w:val="16"/>
        </w:rPr>
      </w:pPr>
      <w:r w:rsidRPr="00C46406">
        <w:rPr>
          <w:rFonts w:ascii="Times New Roman" w:hAnsi="Times New Roman"/>
          <w:sz w:val="16"/>
          <w:szCs w:val="16"/>
        </w:rPr>
        <w:t xml:space="preserve">от 11.02.2022 № 58 </w:t>
      </w:r>
      <w:r w:rsidRPr="00C46406">
        <w:rPr>
          <w:rFonts w:ascii="Times New Roman" w:hAnsi="Times New Roman"/>
          <w:b/>
          <w:sz w:val="16"/>
          <w:szCs w:val="16"/>
        </w:rPr>
        <w:t>«</w:t>
      </w:r>
      <w:r w:rsidRPr="00C46406">
        <w:rPr>
          <w:rFonts w:ascii="Times New Roman" w:hAnsi="Times New Roman"/>
          <w:bCs/>
          <w:sz w:val="16"/>
          <w:szCs w:val="16"/>
        </w:rPr>
        <w:t xml:space="preserve">Об утверждении </w:t>
      </w:r>
      <w:proofErr w:type="gramStart"/>
      <w:r w:rsidRPr="00C46406">
        <w:rPr>
          <w:rFonts w:ascii="Times New Roman" w:hAnsi="Times New Roman"/>
          <w:bCs/>
          <w:sz w:val="16"/>
          <w:szCs w:val="16"/>
        </w:rPr>
        <w:t>порядка проведения оценки эффективности реализации муниципальных программ</w:t>
      </w:r>
      <w:proofErr w:type="gramEnd"/>
      <w:r w:rsidRPr="00C46406">
        <w:rPr>
          <w:rFonts w:ascii="Times New Roman" w:hAnsi="Times New Roman"/>
          <w:bCs/>
          <w:sz w:val="16"/>
          <w:szCs w:val="16"/>
        </w:rPr>
        <w:t xml:space="preserve"> </w:t>
      </w:r>
      <w:proofErr w:type="spellStart"/>
      <w:r w:rsidRPr="00C46406">
        <w:rPr>
          <w:rFonts w:ascii="Times New Roman" w:hAnsi="Times New Roman"/>
          <w:bCs/>
          <w:sz w:val="16"/>
          <w:szCs w:val="16"/>
        </w:rPr>
        <w:t>Волотовского</w:t>
      </w:r>
      <w:proofErr w:type="spellEnd"/>
      <w:r w:rsidRPr="00C46406">
        <w:rPr>
          <w:rFonts w:ascii="Times New Roman" w:hAnsi="Times New Roman"/>
          <w:bCs/>
          <w:sz w:val="16"/>
          <w:szCs w:val="16"/>
        </w:rPr>
        <w:t xml:space="preserve"> муниц</w:t>
      </w:r>
      <w:r w:rsidRPr="00C46406">
        <w:rPr>
          <w:rFonts w:ascii="Times New Roman" w:hAnsi="Times New Roman"/>
          <w:bCs/>
          <w:sz w:val="16"/>
          <w:szCs w:val="16"/>
        </w:rPr>
        <w:t>и</w:t>
      </w:r>
      <w:r w:rsidRPr="00C46406">
        <w:rPr>
          <w:rFonts w:ascii="Times New Roman" w:hAnsi="Times New Roman"/>
          <w:bCs/>
          <w:sz w:val="16"/>
          <w:szCs w:val="16"/>
        </w:rPr>
        <w:t>пального округа».</w:t>
      </w:r>
    </w:p>
    <w:p w:rsidR="003225C3" w:rsidRPr="00C46406" w:rsidRDefault="003225C3" w:rsidP="00C46406">
      <w:pPr>
        <w:spacing w:after="0"/>
        <w:ind w:firstLine="708"/>
        <w:jc w:val="both"/>
        <w:rPr>
          <w:rFonts w:ascii="Times New Roman" w:hAnsi="Times New Roman"/>
          <w:bCs/>
          <w:sz w:val="16"/>
          <w:szCs w:val="16"/>
        </w:rPr>
      </w:pPr>
      <w:r w:rsidRPr="00C46406">
        <w:rPr>
          <w:rFonts w:ascii="Times New Roman" w:hAnsi="Times New Roman"/>
          <w:bCs/>
          <w:sz w:val="16"/>
          <w:szCs w:val="16"/>
        </w:rPr>
        <w:t>6. Постановление вступает в силу со дня, следующего за днем его официального опубликования, за исключением пункта 5 постановления, к</w:t>
      </w:r>
      <w:r w:rsidRPr="00C46406">
        <w:rPr>
          <w:rFonts w:ascii="Times New Roman" w:hAnsi="Times New Roman"/>
          <w:bCs/>
          <w:sz w:val="16"/>
          <w:szCs w:val="16"/>
        </w:rPr>
        <w:t>о</w:t>
      </w:r>
      <w:r w:rsidRPr="00C46406">
        <w:rPr>
          <w:rFonts w:ascii="Times New Roman" w:hAnsi="Times New Roman"/>
          <w:bCs/>
          <w:sz w:val="16"/>
          <w:szCs w:val="16"/>
        </w:rPr>
        <w:t>торый вступает в силу с 01.01.2026.</w:t>
      </w:r>
    </w:p>
    <w:p w:rsidR="003225C3" w:rsidRPr="00C46406" w:rsidRDefault="003225C3" w:rsidP="00C46406">
      <w:pPr>
        <w:pStyle w:val="af7"/>
        <w:ind w:left="0"/>
        <w:jc w:val="both"/>
        <w:rPr>
          <w:sz w:val="16"/>
          <w:szCs w:val="16"/>
        </w:rPr>
      </w:pPr>
      <w:r w:rsidRPr="00C46406">
        <w:rPr>
          <w:sz w:val="16"/>
          <w:szCs w:val="16"/>
        </w:rPr>
        <w:tab/>
        <w:t>7. Опубликовать настоящее постановление в муниципальной газете «Волотовские ведомости» и разместить на официальном сайте Админ</w:t>
      </w:r>
      <w:r w:rsidRPr="00C46406">
        <w:rPr>
          <w:sz w:val="16"/>
          <w:szCs w:val="16"/>
        </w:rPr>
        <w:t>и</w:t>
      </w:r>
      <w:r w:rsidRPr="00C46406">
        <w:rPr>
          <w:sz w:val="16"/>
          <w:szCs w:val="16"/>
        </w:rPr>
        <w:t xml:space="preserve">страции </w:t>
      </w:r>
      <w:proofErr w:type="spellStart"/>
      <w:r w:rsidRPr="00C46406">
        <w:rPr>
          <w:sz w:val="16"/>
          <w:szCs w:val="16"/>
        </w:rPr>
        <w:t>Волотовского</w:t>
      </w:r>
      <w:proofErr w:type="spellEnd"/>
      <w:r w:rsidRPr="00C46406">
        <w:rPr>
          <w:sz w:val="16"/>
          <w:szCs w:val="16"/>
        </w:rPr>
        <w:t xml:space="preserve"> муниципального округа в информационно-телекоммуникационной сети «Интернет».</w:t>
      </w:r>
    </w:p>
    <w:p w:rsidR="003225C3" w:rsidRPr="00C46406" w:rsidRDefault="003225C3" w:rsidP="00C46406">
      <w:pPr>
        <w:spacing w:after="0"/>
        <w:ind w:firstLine="709"/>
        <w:jc w:val="right"/>
        <w:rPr>
          <w:rFonts w:ascii="Times New Roman" w:hAnsi="Times New Roman"/>
          <w:sz w:val="16"/>
          <w:szCs w:val="16"/>
        </w:rPr>
      </w:pPr>
    </w:p>
    <w:p w:rsidR="00C46406" w:rsidRDefault="003225C3" w:rsidP="00C46406">
      <w:pPr>
        <w:spacing w:after="0"/>
        <w:jc w:val="right"/>
        <w:rPr>
          <w:rFonts w:ascii="Times New Roman" w:hAnsi="Times New Roman"/>
          <w:sz w:val="16"/>
          <w:szCs w:val="16"/>
        </w:rPr>
      </w:pPr>
      <w:r w:rsidRPr="00C46406">
        <w:rPr>
          <w:rFonts w:ascii="Times New Roman" w:hAnsi="Times New Roman"/>
          <w:sz w:val="16"/>
          <w:szCs w:val="16"/>
        </w:rPr>
        <w:t xml:space="preserve">Глава муниципального округа                                  </w:t>
      </w:r>
      <w:r w:rsidR="00C46406">
        <w:rPr>
          <w:rFonts w:ascii="Times New Roman" w:hAnsi="Times New Roman"/>
          <w:sz w:val="16"/>
          <w:szCs w:val="16"/>
        </w:rPr>
        <w:t xml:space="preserve">      </w:t>
      </w:r>
      <w:r w:rsidRPr="00C46406">
        <w:rPr>
          <w:rFonts w:ascii="Times New Roman" w:hAnsi="Times New Roman"/>
          <w:sz w:val="16"/>
          <w:szCs w:val="16"/>
        </w:rPr>
        <w:t xml:space="preserve">  А.И. </w:t>
      </w:r>
      <w:proofErr w:type="spellStart"/>
      <w:r w:rsidRPr="00C46406">
        <w:rPr>
          <w:rFonts w:ascii="Times New Roman" w:hAnsi="Times New Roman"/>
          <w:sz w:val="16"/>
          <w:szCs w:val="16"/>
        </w:rPr>
        <w:t>Лыжов</w:t>
      </w:r>
      <w:proofErr w:type="spellEnd"/>
    </w:p>
    <w:p w:rsidR="003225C3" w:rsidRPr="00C46406" w:rsidRDefault="003225C3" w:rsidP="00C46406">
      <w:pPr>
        <w:spacing w:after="0"/>
        <w:jc w:val="right"/>
        <w:rPr>
          <w:rFonts w:ascii="Times New Roman" w:hAnsi="Times New Roman"/>
          <w:sz w:val="16"/>
          <w:szCs w:val="16"/>
        </w:rPr>
      </w:pPr>
      <w:r w:rsidRPr="00C46406">
        <w:rPr>
          <w:rFonts w:ascii="Times New Roman" w:hAnsi="Times New Roman"/>
          <w:sz w:val="16"/>
          <w:szCs w:val="16"/>
        </w:rPr>
        <w:t>Утверждено</w:t>
      </w:r>
      <w:r w:rsidR="00C46406" w:rsidRPr="00C46406">
        <w:rPr>
          <w:rFonts w:ascii="Times New Roman" w:hAnsi="Times New Roman"/>
          <w:sz w:val="16"/>
          <w:szCs w:val="16"/>
        </w:rPr>
        <w:t xml:space="preserve"> </w:t>
      </w:r>
      <w:r w:rsidRPr="00C46406">
        <w:rPr>
          <w:rFonts w:ascii="Times New Roman" w:hAnsi="Times New Roman"/>
          <w:sz w:val="16"/>
          <w:szCs w:val="16"/>
        </w:rPr>
        <w:t>постановлением Администрации</w:t>
      </w:r>
      <w:r w:rsidR="00C46406" w:rsidRPr="00C46406">
        <w:rPr>
          <w:rFonts w:ascii="Times New Roman" w:hAnsi="Times New Roman"/>
          <w:sz w:val="16"/>
          <w:szCs w:val="16"/>
        </w:rPr>
        <w:t xml:space="preserve"> </w:t>
      </w:r>
      <w:proofErr w:type="spellStart"/>
      <w:r w:rsidRPr="00C46406">
        <w:rPr>
          <w:rFonts w:ascii="Times New Roman" w:hAnsi="Times New Roman"/>
          <w:sz w:val="16"/>
          <w:szCs w:val="16"/>
        </w:rPr>
        <w:t>Волотовского</w:t>
      </w:r>
      <w:proofErr w:type="spellEnd"/>
      <w:r w:rsidRPr="00C46406">
        <w:rPr>
          <w:rFonts w:ascii="Times New Roman" w:hAnsi="Times New Roman"/>
          <w:sz w:val="16"/>
          <w:szCs w:val="16"/>
        </w:rPr>
        <w:t xml:space="preserve"> муниципального округа</w:t>
      </w:r>
      <w:r w:rsidR="00C46406" w:rsidRPr="00C46406">
        <w:rPr>
          <w:rFonts w:ascii="Times New Roman" w:hAnsi="Times New Roman"/>
          <w:sz w:val="16"/>
          <w:szCs w:val="16"/>
        </w:rPr>
        <w:t xml:space="preserve"> </w:t>
      </w:r>
      <w:r w:rsidRPr="00C46406">
        <w:rPr>
          <w:rFonts w:ascii="Times New Roman" w:hAnsi="Times New Roman"/>
          <w:sz w:val="16"/>
          <w:szCs w:val="16"/>
        </w:rPr>
        <w:t>от 18.11.2024      № 926</w:t>
      </w:r>
    </w:p>
    <w:p w:rsidR="003225C3" w:rsidRDefault="003225C3" w:rsidP="003225C3">
      <w:pPr>
        <w:pStyle w:val="ae"/>
        <w:tabs>
          <w:tab w:val="left" w:pos="851"/>
        </w:tabs>
        <w:ind w:firstLine="709"/>
        <w:jc w:val="right"/>
        <w:rPr>
          <w:b/>
        </w:rPr>
      </w:pPr>
    </w:p>
    <w:p w:rsidR="003225C3" w:rsidRPr="00C46406" w:rsidRDefault="003225C3" w:rsidP="00C46406">
      <w:pPr>
        <w:pStyle w:val="3ff3"/>
        <w:keepNext/>
        <w:keepLines/>
        <w:shd w:val="clear" w:color="auto" w:fill="auto"/>
        <w:spacing w:before="0" w:after="0" w:line="240" w:lineRule="auto"/>
        <w:ind w:firstLine="709"/>
        <w:outlineLvl w:val="9"/>
        <w:rPr>
          <w:b w:val="0"/>
          <w:sz w:val="16"/>
          <w:szCs w:val="16"/>
        </w:rPr>
      </w:pPr>
      <w:r w:rsidRPr="00C46406">
        <w:rPr>
          <w:rStyle w:val="33pt"/>
          <w:sz w:val="16"/>
          <w:szCs w:val="16"/>
        </w:rPr>
        <w:t>ПОЛОЖЕНИЕ</w:t>
      </w:r>
    </w:p>
    <w:p w:rsidR="003225C3" w:rsidRPr="00C46406" w:rsidRDefault="003225C3" w:rsidP="00C46406">
      <w:pPr>
        <w:pStyle w:val="3ff3"/>
        <w:keepNext/>
        <w:keepLines/>
        <w:shd w:val="clear" w:color="auto" w:fill="auto"/>
        <w:spacing w:before="0" w:after="0" w:line="240" w:lineRule="auto"/>
        <w:ind w:firstLine="709"/>
        <w:outlineLvl w:val="9"/>
        <w:rPr>
          <w:sz w:val="16"/>
          <w:szCs w:val="16"/>
        </w:rPr>
      </w:pPr>
      <w:r w:rsidRPr="00C46406">
        <w:rPr>
          <w:sz w:val="16"/>
          <w:szCs w:val="16"/>
        </w:rPr>
        <w:t>о системе управления муниципальными программами</w:t>
      </w:r>
    </w:p>
    <w:p w:rsidR="003225C3" w:rsidRPr="00C46406" w:rsidRDefault="003225C3" w:rsidP="00C46406">
      <w:pPr>
        <w:pStyle w:val="3ff3"/>
        <w:keepNext/>
        <w:keepLines/>
        <w:shd w:val="clear" w:color="auto" w:fill="auto"/>
        <w:spacing w:before="0" w:after="0" w:line="240" w:lineRule="auto"/>
        <w:ind w:firstLine="709"/>
        <w:outlineLvl w:val="9"/>
        <w:rPr>
          <w:sz w:val="16"/>
          <w:szCs w:val="16"/>
        </w:rPr>
      </w:pPr>
      <w:proofErr w:type="spellStart"/>
      <w:r w:rsidRPr="00C46406">
        <w:rPr>
          <w:sz w:val="16"/>
          <w:szCs w:val="16"/>
        </w:rPr>
        <w:t>Волотовского</w:t>
      </w:r>
      <w:proofErr w:type="spellEnd"/>
      <w:r w:rsidRPr="00C46406">
        <w:rPr>
          <w:sz w:val="16"/>
          <w:szCs w:val="16"/>
        </w:rPr>
        <w:t xml:space="preserve"> муниципального округа</w:t>
      </w:r>
    </w:p>
    <w:p w:rsidR="003225C3" w:rsidRPr="00C46406" w:rsidRDefault="003225C3" w:rsidP="00C46406">
      <w:pPr>
        <w:pStyle w:val="3ff3"/>
        <w:keepNext/>
        <w:keepLines/>
        <w:shd w:val="clear" w:color="auto" w:fill="auto"/>
        <w:spacing w:before="0" w:after="0" w:line="240" w:lineRule="auto"/>
        <w:ind w:firstLine="709"/>
        <w:outlineLvl w:val="9"/>
        <w:rPr>
          <w:sz w:val="16"/>
          <w:szCs w:val="16"/>
        </w:rPr>
      </w:pPr>
      <w:r w:rsidRPr="00C46406">
        <w:rPr>
          <w:sz w:val="16"/>
          <w:szCs w:val="16"/>
        </w:rPr>
        <w:t>Новгородской области</w:t>
      </w:r>
    </w:p>
    <w:p w:rsidR="003225C3" w:rsidRPr="00C46406" w:rsidRDefault="003225C3" w:rsidP="00C46406">
      <w:pPr>
        <w:pStyle w:val="3ff3"/>
        <w:keepNext/>
        <w:keepLines/>
        <w:shd w:val="clear" w:color="auto" w:fill="auto"/>
        <w:spacing w:before="0" w:after="0" w:line="240" w:lineRule="auto"/>
        <w:ind w:firstLine="709"/>
        <w:jc w:val="both"/>
        <w:outlineLvl w:val="9"/>
        <w:rPr>
          <w:b w:val="0"/>
          <w:sz w:val="16"/>
          <w:szCs w:val="16"/>
        </w:rPr>
      </w:pPr>
    </w:p>
    <w:p w:rsidR="003225C3" w:rsidRPr="00C46406" w:rsidRDefault="003225C3" w:rsidP="00C46406">
      <w:pPr>
        <w:pStyle w:val="3ff3"/>
        <w:keepNext/>
        <w:keepLines/>
        <w:numPr>
          <w:ilvl w:val="0"/>
          <w:numId w:val="28"/>
        </w:numPr>
        <w:shd w:val="clear" w:color="auto" w:fill="auto"/>
        <w:spacing w:before="0" w:after="0" w:line="240" w:lineRule="auto"/>
        <w:outlineLvl w:val="9"/>
        <w:rPr>
          <w:sz w:val="16"/>
          <w:szCs w:val="16"/>
        </w:rPr>
      </w:pPr>
      <w:r w:rsidRPr="00C46406">
        <w:rPr>
          <w:sz w:val="16"/>
          <w:szCs w:val="16"/>
        </w:rPr>
        <w:t>Общие положения</w:t>
      </w:r>
    </w:p>
    <w:p w:rsidR="003225C3" w:rsidRPr="00C46406" w:rsidRDefault="003225C3" w:rsidP="00C46406">
      <w:pPr>
        <w:pStyle w:val="3ff3"/>
        <w:keepNext/>
        <w:keepLines/>
        <w:shd w:val="clear" w:color="auto" w:fill="auto"/>
        <w:spacing w:before="0" w:after="0" w:line="240" w:lineRule="auto"/>
        <w:ind w:left="1429"/>
        <w:jc w:val="left"/>
        <w:outlineLvl w:val="9"/>
        <w:rPr>
          <w:sz w:val="16"/>
          <w:szCs w:val="16"/>
        </w:rPr>
      </w:pPr>
    </w:p>
    <w:p w:rsidR="003225C3" w:rsidRPr="00C46406" w:rsidRDefault="003225C3" w:rsidP="00C46406">
      <w:pPr>
        <w:pStyle w:val="ae"/>
        <w:widowControl/>
        <w:numPr>
          <w:ilvl w:val="1"/>
          <w:numId w:val="25"/>
        </w:numPr>
        <w:tabs>
          <w:tab w:val="left" w:pos="990"/>
        </w:tabs>
        <w:suppressAutoHyphens w:val="0"/>
        <w:ind w:left="0" w:firstLine="709"/>
        <w:rPr>
          <w:b/>
          <w:sz w:val="16"/>
          <w:szCs w:val="16"/>
        </w:rPr>
      </w:pPr>
      <w:r w:rsidRPr="00C46406">
        <w:rPr>
          <w:sz w:val="16"/>
          <w:szCs w:val="16"/>
        </w:rPr>
        <w:t xml:space="preserve">Настоящее Положение устанавливает правила разработки, реализации, мониторинга и оценки эффективности муниципальных программ </w:t>
      </w:r>
      <w:proofErr w:type="spellStart"/>
      <w:r w:rsidRPr="00C46406">
        <w:rPr>
          <w:sz w:val="16"/>
          <w:szCs w:val="16"/>
        </w:rPr>
        <w:t>Волотовского</w:t>
      </w:r>
      <w:proofErr w:type="spellEnd"/>
      <w:r w:rsidRPr="00C46406">
        <w:rPr>
          <w:sz w:val="16"/>
          <w:szCs w:val="16"/>
        </w:rPr>
        <w:t xml:space="preserve"> муниципального округа Новгородской области (далее - муниципальная программа).</w:t>
      </w:r>
    </w:p>
    <w:p w:rsidR="003225C3" w:rsidRPr="00C46406" w:rsidRDefault="003225C3" w:rsidP="00C46406">
      <w:pPr>
        <w:pStyle w:val="af7"/>
        <w:numPr>
          <w:ilvl w:val="1"/>
          <w:numId w:val="25"/>
        </w:numPr>
        <w:autoSpaceDE w:val="0"/>
        <w:autoSpaceDN w:val="0"/>
        <w:adjustRightInd w:val="0"/>
        <w:ind w:left="0" w:firstLine="709"/>
        <w:contextualSpacing/>
        <w:jc w:val="both"/>
        <w:rPr>
          <w:rFonts w:eastAsiaTheme="minorHAnsi"/>
          <w:sz w:val="16"/>
          <w:szCs w:val="16"/>
          <w:lang w:eastAsia="en-US"/>
        </w:rPr>
      </w:pPr>
      <w:r w:rsidRPr="00C46406">
        <w:rPr>
          <w:rFonts w:eastAsiaTheme="minorHAnsi"/>
          <w:sz w:val="16"/>
          <w:szCs w:val="16"/>
          <w:lang w:eastAsia="en-US"/>
        </w:rPr>
        <w:t>Муниципальная программа - документ стратегического планирования, содержащий комплекс планируемых мероприятий, взаимоув</w:t>
      </w:r>
      <w:r w:rsidRPr="00C46406">
        <w:rPr>
          <w:rFonts w:eastAsiaTheme="minorHAnsi"/>
          <w:sz w:val="16"/>
          <w:szCs w:val="16"/>
          <w:lang w:eastAsia="en-US"/>
        </w:rPr>
        <w:t>я</w:t>
      </w:r>
      <w:r w:rsidRPr="00C46406">
        <w:rPr>
          <w:rFonts w:eastAsiaTheme="minorHAnsi"/>
          <w:sz w:val="16"/>
          <w:szCs w:val="16"/>
          <w:lang w:eastAsia="en-US"/>
        </w:rPr>
        <w:t>занных по задачам, срокам осуществления, исполнителям и ресурсам и обеспечивающих наиболее эффективное достижение целей и решение задач соц</w:t>
      </w:r>
      <w:r w:rsidRPr="00C46406">
        <w:rPr>
          <w:rFonts w:eastAsiaTheme="minorHAnsi"/>
          <w:sz w:val="16"/>
          <w:szCs w:val="16"/>
          <w:lang w:eastAsia="en-US"/>
        </w:rPr>
        <w:t>и</w:t>
      </w:r>
      <w:r w:rsidRPr="00C46406">
        <w:rPr>
          <w:rFonts w:eastAsiaTheme="minorHAnsi"/>
          <w:sz w:val="16"/>
          <w:szCs w:val="16"/>
          <w:lang w:eastAsia="en-US"/>
        </w:rPr>
        <w:t xml:space="preserve">ально-экономического развития </w:t>
      </w:r>
      <w:proofErr w:type="spellStart"/>
      <w:r w:rsidRPr="00C46406">
        <w:rPr>
          <w:rFonts w:eastAsiaTheme="minorHAnsi"/>
          <w:sz w:val="16"/>
          <w:szCs w:val="16"/>
          <w:lang w:eastAsia="en-US"/>
        </w:rPr>
        <w:t>Волотовского</w:t>
      </w:r>
      <w:proofErr w:type="spellEnd"/>
      <w:r w:rsidRPr="00C46406">
        <w:rPr>
          <w:rFonts w:eastAsiaTheme="minorHAnsi"/>
          <w:sz w:val="16"/>
          <w:szCs w:val="16"/>
          <w:lang w:eastAsia="en-US"/>
        </w:rPr>
        <w:t xml:space="preserve"> муниципального округа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t xml:space="preserve">Муниципальная программа разрабатывается для достижения целей и решения задач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ципального округа Новгородской области, определенных в </w:t>
      </w:r>
      <w:hyperlink r:id="rId14" w:tooltip="Областной закон Новгородской области от 04.04.2019 N 394-ОЗ (ред. от 01.04.2024) &quot;О Стратегии социально-экономического развития Новгородской области до 2026 года&quot; (принят Постановлением Новгородской областной Думы от 27.03.2019 N 724-ОД) {КонсультантПлюс}">
        <w:r w:rsidRPr="00C46406">
          <w:rPr>
            <w:rFonts w:ascii="Times New Roman" w:hAnsi="Times New Roman" w:cs="Times New Roman"/>
            <w:sz w:val="16"/>
            <w:szCs w:val="16"/>
          </w:rPr>
          <w:t>Стратегии</w:t>
        </w:r>
      </w:hyperlink>
      <w:r w:rsidRPr="00C46406">
        <w:rPr>
          <w:rFonts w:ascii="Times New Roman" w:hAnsi="Times New Roman" w:cs="Times New Roman"/>
          <w:sz w:val="16"/>
          <w:szCs w:val="16"/>
        </w:rPr>
        <w:t xml:space="preserve">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Новг</w:t>
      </w:r>
      <w:r w:rsidRPr="00C46406">
        <w:rPr>
          <w:rFonts w:ascii="Times New Roman" w:hAnsi="Times New Roman" w:cs="Times New Roman"/>
          <w:sz w:val="16"/>
          <w:szCs w:val="16"/>
        </w:rPr>
        <w:t>о</w:t>
      </w:r>
      <w:r w:rsidRPr="00C46406">
        <w:rPr>
          <w:rFonts w:ascii="Times New Roman" w:hAnsi="Times New Roman" w:cs="Times New Roman"/>
          <w:sz w:val="16"/>
          <w:szCs w:val="16"/>
        </w:rPr>
        <w:t xml:space="preserve">родской области до 2027 года, утвержденной решением Думы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26.11.2020 N 48 (далее - Стратегия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округа), документах стратегического планирования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иных нормативных правовых актах.</w:t>
      </w:r>
      <w:proofErr w:type="gramEnd"/>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Подпрограмма муниципальной программы – это составная часть муниципальной программы, направленная на решение конкретных задач в рамках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Деление муниципальной программы на подпрограммы осуществляется исходя из масштабности и </w:t>
      </w:r>
      <w:proofErr w:type="gramStart"/>
      <w:r w:rsidRPr="00C46406">
        <w:rPr>
          <w:rFonts w:ascii="Times New Roman" w:hAnsi="Times New Roman" w:cs="Times New Roman"/>
          <w:sz w:val="16"/>
          <w:szCs w:val="16"/>
        </w:rPr>
        <w:t>сложности</w:t>
      </w:r>
      <w:proofErr w:type="gramEnd"/>
      <w:r w:rsidRPr="00C46406">
        <w:rPr>
          <w:rFonts w:ascii="Times New Roman" w:hAnsi="Times New Roman" w:cs="Times New Roman"/>
          <w:sz w:val="16"/>
          <w:szCs w:val="16"/>
        </w:rPr>
        <w:t xml:space="preserve"> решаемых в рамках муниципал</w:t>
      </w:r>
      <w:r w:rsidRPr="00C46406">
        <w:rPr>
          <w:rFonts w:ascii="Times New Roman" w:hAnsi="Times New Roman" w:cs="Times New Roman"/>
          <w:sz w:val="16"/>
          <w:szCs w:val="16"/>
        </w:rPr>
        <w:t>ь</w:t>
      </w:r>
      <w:r w:rsidRPr="00C46406">
        <w:rPr>
          <w:rFonts w:ascii="Times New Roman" w:hAnsi="Times New Roman" w:cs="Times New Roman"/>
          <w:sz w:val="16"/>
          <w:szCs w:val="16"/>
        </w:rPr>
        <w:t>ной программы задач.</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Комитет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Новгородской области разрабатывает и утверждает постановлением методические рекомендации по разработке и реализации муниципальных программ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округа Новгородской о</w:t>
      </w:r>
      <w:r w:rsidRPr="00C46406">
        <w:rPr>
          <w:rFonts w:ascii="Times New Roman" w:hAnsi="Times New Roman" w:cs="Times New Roman"/>
          <w:sz w:val="16"/>
          <w:szCs w:val="16"/>
        </w:rPr>
        <w:t>б</w:t>
      </w:r>
      <w:r w:rsidRPr="00C46406">
        <w:rPr>
          <w:rFonts w:ascii="Times New Roman" w:hAnsi="Times New Roman" w:cs="Times New Roman"/>
          <w:sz w:val="16"/>
          <w:szCs w:val="16"/>
        </w:rPr>
        <w:t>ласти (далее - методические рекомендации).</w:t>
      </w:r>
    </w:p>
    <w:p w:rsidR="003225C3" w:rsidRPr="00C46406" w:rsidRDefault="003225C3" w:rsidP="00C46406">
      <w:pPr>
        <w:pStyle w:val="ae"/>
        <w:widowControl/>
        <w:numPr>
          <w:ilvl w:val="1"/>
          <w:numId w:val="25"/>
        </w:numPr>
        <w:tabs>
          <w:tab w:val="left" w:pos="995"/>
        </w:tabs>
        <w:suppressAutoHyphens w:val="0"/>
        <w:ind w:left="0" w:firstLine="709"/>
        <w:rPr>
          <w:b/>
          <w:sz w:val="16"/>
          <w:szCs w:val="16"/>
        </w:rPr>
      </w:pPr>
      <w:r w:rsidRPr="00C46406">
        <w:rPr>
          <w:sz w:val="16"/>
          <w:szCs w:val="16"/>
        </w:rPr>
        <w:t>Разработка и реализация муниципальных программ осуществляется исходя из следующих принципов:</w:t>
      </w:r>
    </w:p>
    <w:p w:rsidR="003225C3" w:rsidRPr="00C46406" w:rsidRDefault="003225C3" w:rsidP="00C46406">
      <w:pPr>
        <w:pStyle w:val="ae"/>
        <w:tabs>
          <w:tab w:val="left" w:pos="1019"/>
        </w:tabs>
        <w:ind w:firstLine="709"/>
        <w:rPr>
          <w:b/>
          <w:sz w:val="16"/>
          <w:szCs w:val="16"/>
        </w:rPr>
      </w:pPr>
      <w:r w:rsidRPr="00C46406">
        <w:rPr>
          <w:sz w:val="16"/>
          <w:szCs w:val="16"/>
        </w:rPr>
        <w:t>- обеспечение планирования и реализации муниципальных программ с учетом необходимости достижения стратегических целей и приоритетов развития соответствующей отрасли или сферы социально-экономического развития Новгородской области, установленных в государственных программах Новгородской области;</w:t>
      </w:r>
    </w:p>
    <w:p w:rsidR="003225C3" w:rsidRPr="00C46406" w:rsidRDefault="003225C3" w:rsidP="00C46406">
      <w:pPr>
        <w:pStyle w:val="ae"/>
        <w:tabs>
          <w:tab w:val="left" w:pos="1010"/>
        </w:tabs>
        <w:ind w:firstLine="709"/>
        <w:rPr>
          <w:b/>
          <w:sz w:val="16"/>
          <w:szCs w:val="16"/>
        </w:rPr>
      </w:pPr>
      <w:r w:rsidRPr="00C46406">
        <w:rPr>
          <w:sz w:val="16"/>
          <w:szCs w:val="16"/>
        </w:rPr>
        <w:t xml:space="preserve">- обеспечение достижения целей и приоритетов социально- экономического развития </w:t>
      </w:r>
      <w:proofErr w:type="spellStart"/>
      <w:r w:rsidRPr="00C46406">
        <w:rPr>
          <w:sz w:val="16"/>
          <w:szCs w:val="16"/>
        </w:rPr>
        <w:t>Волотовского</w:t>
      </w:r>
      <w:proofErr w:type="spellEnd"/>
      <w:r w:rsidRPr="00C46406">
        <w:rPr>
          <w:sz w:val="16"/>
          <w:szCs w:val="16"/>
        </w:rPr>
        <w:t xml:space="preserve"> муниципального округа, установленных документами стратегического планирования;</w:t>
      </w:r>
    </w:p>
    <w:p w:rsidR="003225C3" w:rsidRPr="00C46406" w:rsidRDefault="003225C3" w:rsidP="00C46406">
      <w:pPr>
        <w:pStyle w:val="ae"/>
        <w:tabs>
          <w:tab w:val="left" w:pos="1010"/>
        </w:tabs>
        <w:ind w:firstLine="709"/>
        <w:rPr>
          <w:b/>
          <w:sz w:val="16"/>
          <w:szCs w:val="16"/>
        </w:rPr>
      </w:pPr>
      <w:r w:rsidRPr="00C46406">
        <w:rPr>
          <w:sz w:val="16"/>
          <w:szCs w:val="16"/>
        </w:rPr>
        <w:t>- включение в состав муниципальной программы всех инструментов и мероприятий в соответствующей отрасли и сфере (включая меры организационного характера, осуществление контрольно-надзорной деятельности, совершенствование нормативного регулирования отрасли и иные инструменты);</w:t>
      </w:r>
    </w:p>
    <w:p w:rsidR="003225C3" w:rsidRPr="00C46406" w:rsidRDefault="003225C3" w:rsidP="00C46406">
      <w:pPr>
        <w:pStyle w:val="ConsPlusNormal"/>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t xml:space="preserve">- обеспечение консолидации бюджетных ассигнований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том числе предоставляемых межбю</w:t>
      </w:r>
      <w:r w:rsidRPr="00C46406">
        <w:rPr>
          <w:rFonts w:ascii="Times New Roman" w:hAnsi="Times New Roman" w:cs="Times New Roman"/>
          <w:sz w:val="16"/>
          <w:szCs w:val="16"/>
        </w:rPr>
        <w:t>д</w:t>
      </w:r>
      <w:r w:rsidRPr="00C46406">
        <w:rPr>
          <w:rFonts w:ascii="Times New Roman" w:hAnsi="Times New Roman" w:cs="Times New Roman"/>
          <w:sz w:val="16"/>
          <w:szCs w:val="16"/>
        </w:rPr>
        <w:t>жетных трансфертов из федерального, областного бюджетов, а также внебюджетных источников, направленных на реализацию муниципальной политики в соответствующих сферах и влияющих на выполнение запланированных в муниципальных программах мероприятий;</w:t>
      </w:r>
      <w:proofErr w:type="gramEnd"/>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 координация муниципальных программ с государственными программами Новгородской области, влияющими на достижение показателей и выполнение мероприятий государственных программ </w:t>
      </w:r>
      <w:r w:rsidRPr="00C46406">
        <w:rPr>
          <w:rFonts w:ascii="Times New Roman" w:hAnsi="Times New Roman" w:cs="Times New Roman"/>
          <w:bCs/>
          <w:sz w:val="16"/>
          <w:szCs w:val="16"/>
        </w:rPr>
        <w:t>Новгородской области</w:t>
      </w:r>
      <w:r w:rsidRPr="00C46406">
        <w:rPr>
          <w:rFonts w:ascii="Times New Roman" w:hAnsi="Times New Roman" w:cs="Times New Roman"/>
          <w:sz w:val="16"/>
          <w:szCs w:val="16"/>
        </w:rPr>
        <w:t>;</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 учет </w:t>
      </w:r>
      <w:proofErr w:type="gramStart"/>
      <w:r w:rsidRPr="00C46406">
        <w:rPr>
          <w:rFonts w:ascii="Times New Roman" w:hAnsi="Times New Roman" w:cs="Times New Roman"/>
          <w:sz w:val="16"/>
          <w:szCs w:val="16"/>
        </w:rPr>
        <w:t>показателей оценки эффективности деятельности Главы Администрации</w:t>
      </w:r>
      <w:proofErr w:type="gramEnd"/>
      <w:r w:rsidRPr="00C46406">
        <w:rPr>
          <w:rFonts w:ascii="Times New Roman" w:hAnsi="Times New Roman" w:cs="Times New Roman"/>
          <w:sz w:val="16"/>
          <w:szCs w:val="16"/>
        </w:rPr>
        <w:t xml:space="preserve">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lastRenderedPageBreak/>
        <w:t xml:space="preserve">- выделение в структуре муниципальной программы проектов, определяемых, формируемых и реализуемых в соответствии с Положением об организации проектной деятельности 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утвержденным постановлением Администрации </w:t>
      </w:r>
      <w:proofErr w:type="spellStart"/>
      <w:r w:rsidRPr="00C46406">
        <w:rPr>
          <w:rFonts w:ascii="Times New Roman" w:hAnsi="Times New Roman" w:cs="Times New Roman"/>
          <w:sz w:val="16"/>
          <w:szCs w:val="16"/>
        </w:rPr>
        <w:t>Волото</w:t>
      </w:r>
      <w:r w:rsidRPr="00C46406">
        <w:rPr>
          <w:rFonts w:ascii="Times New Roman" w:hAnsi="Times New Roman" w:cs="Times New Roman"/>
          <w:sz w:val="16"/>
          <w:szCs w:val="16"/>
        </w:rPr>
        <w:t>в</w:t>
      </w:r>
      <w:r w:rsidRPr="00C46406">
        <w:rPr>
          <w:rFonts w:ascii="Times New Roman" w:hAnsi="Times New Roman" w:cs="Times New Roman"/>
          <w:sz w:val="16"/>
          <w:szCs w:val="16"/>
        </w:rPr>
        <w:t>ского</w:t>
      </w:r>
      <w:proofErr w:type="spellEnd"/>
      <w:r w:rsidRPr="00C46406">
        <w:rPr>
          <w:rFonts w:ascii="Times New Roman" w:hAnsi="Times New Roman" w:cs="Times New Roman"/>
          <w:sz w:val="16"/>
          <w:szCs w:val="16"/>
        </w:rPr>
        <w:t xml:space="preserve"> муниципального округа от 22.01.2021 № 19 с изменениями и дополнениями от 12.07.2022 № 462 и от 01.08.2022 № 517 (далее – </w:t>
      </w:r>
      <w:r w:rsidRPr="00C46406">
        <w:rPr>
          <w:rFonts w:ascii="Times New Roman" w:hAnsi="Times New Roman" w:cs="Times New Roman"/>
          <w:bCs/>
          <w:sz w:val="16"/>
          <w:szCs w:val="16"/>
        </w:rPr>
        <w:t>П</w:t>
      </w:r>
      <w:r w:rsidRPr="00C46406">
        <w:rPr>
          <w:rFonts w:ascii="Times New Roman" w:hAnsi="Times New Roman" w:cs="Times New Roman"/>
          <w:sz w:val="16"/>
          <w:szCs w:val="16"/>
        </w:rPr>
        <w:t>оложение об орг</w:t>
      </w:r>
      <w:r w:rsidRPr="00C46406">
        <w:rPr>
          <w:rFonts w:ascii="Times New Roman" w:hAnsi="Times New Roman" w:cs="Times New Roman"/>
          <w:sz w:val="16"/>
          <w:szCs w:val="16"/>
        </w:rPr>
        <w:t>а</w:t>
      </w:r>
      <w:r w:rsidRPr="00C46406">
        <w:rPr>
          <w:rFonts w:ascii="Times New Roman" w:hAnsi="Times New Roman" w:cs="Times New Roman"/>
          <w:sz w:val="16"/>
          <w:szCs w:val="16"/>
        </w:rPr>
        <w:t>низации проектной деятельности), и процессных мероприятий, реализуемых непрерывно либо на периодической основе;</w:t>
      </w:r>
      <w:proofErr w:type="gramEnd"/>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закрепление должностного лица, ответственного за реализацию каждого структурного элемента муниципальной программы.</w:t>
      </w:r>
    </w:p>
    <w:p w:rsidR="003225C3" w:rsidRPr="00C46406" w:rsidRDefault="003225C3" w:rsidP="00C46406">
      <w:pPr>
        <w:pStyle w:val="ae"/>
        <w:widowControl/>
        <w:numPr>
          <w:ilvl w:val="1"/>
          <w:numId w:val="28"/>
        </w:numPr>
        <w:tabs>
          <w:tab w:val="left" w:pos="1000"/>
        </w:tabs>
        <w:suppressAutoHyphens w:val="0"/>
        <w:ind w:left="0" w:firstLine="709"/>
        <w:rPr>
          <w:b/>
          <w:sz w:val="16"/>
          <w:szCs w:val="16"/>
        </w:rPr>
      </w:pPr>
      <w:r w:rsidRPr="00C46406">
        <w:rPr>
          <w:sz w:val="16"/>
          <w:szCs w:val="16"/>
        </w:rPr>
        <w:t xml:space="preserve">Разработка и реализация муниципальной программы осуществляются </w:t>
      </w:r>
      <w:bookmarkStart w:id="1" w:name="_Hlk171677254"/>
      <w:r w:rsidRPr="00C46406">
        <w:rPr>
          <w:sz w:val="16"/>
          <w:szCs w:val="16"/>
        </w:rPr>
        <w:t xml:space="preserve">комитетами и отделами Администрации </w:t>
      </w:r>
      <w:proofErr w:type="spellStart"/>
      <w:r w:rsidRPr="00C46406">
        <w:rPr>
          <w:sz w:val="16"/>
          <w:szCs w:val="16"/>
        </w:rPr>
        <w:t>Волотовского</w:t>
      </w:r>
      <w:proofErr w:type="spellEnd"/>
      <w:r w:rsidRPr="00C46406">
        <w:rPr>
          <w:sz w:val="16"/>
          <w:szCs w:val="16"/>
        </w:rPr>
        <w:t xml:space="preserve"> муниципал</w:t>
      </w:r>
      <w:r w:rsidRPr="00C46406">
        <w:rPr>
          <w:sz w:val="16"/>
          <w:szCs w:val="16"/>
        </w:rPr>
        <w:t>ь</w:t>
      </w:r>
      <w:r w:rsidRPr="00C46406">
        <w:rPr>
          <w:sz w:val="16"/>
          <w:szCs w:val="16"/>
        </w:rPr>
        <w:t>ного округа</w:t>
      </w:r>
      <w:bookmarkEnd w:id="1"/>
      <w:r w:rsidRPr="00C46406">
        <w:rPr>
          <w:sz w:val="16"/>
          <w:szCs w:val="16"/>
        </w:rPr>
        <w:t>, определенными в перечне муниципальных программ в качестве ответственного исполнителя муниципальной программы (далее - ответстве</w:t>
      </w:r>
      <w:r w:rsidRPr="00C46406">
        <w:rPr>
          <w:sz w:val="16"/>
          <w:szCs w:val="16"/>
        </w:rPr>
        <w:t>н</w:t>
      </w:r>
      <w:r w:rsidRPr="00C46406">
        <w:rPr>
          <w:sz w:val="16"/>
          <w:szCs w:val="16"/>
        </w:rPr>
        <w:t xml:space="preserve">ный исполнитель), совместно с комитетами и отделами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 муниципальными бюджетными учрежд</w:t>
      </w:r>
      <w:r w:rsidRPr="00C46406">
        <w:rPr>
          <w:sz w:val="16"/>
          <w:szCs w:val="16"/>
        </w:rPr>
        <w:t>е</w:t>
      </w:r>
      <w:r w:rsidRPr="00C46406">
        <w:rPr>
          <w:sz w:val="16"/>
          <w:szCs w:val="16"/>
        </w:rPr>
        <w:t>ниями, иными организациями - соисполнителями муниципальной программы (далее - соисполнители).</w:t>
      </w:r>
    </w:p>
    <w:p w:rsidR="003225C3" w:rsidRPr="00C46406" w:rsidRDefault="003225C3" w:rsidP="00C46406">
      <w:pPr>
        <w:pStyle w:val="ConsPlusNormal"/>
        <w:numPr>
          <w:ilvl w:val="1"/>
          <w:numId w:val="28"/>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Формирование муниципальных программ, запросов на изменение муниципальных программ, отчетов о ходе реализации муниц</w:t>
      </w:r>
      <w:r w:rsidRPr="00C46406">
        <w:rPr>
          <w:rFonts w:ascii="Times New Roman" w:hAnsi="Times New Roman" w:cs="Times New Roman"/>
          <w:sz w:val="16"/>
          <w:szCs w:val="16"/>
        </w:rPr>
        <w:t>и</w:t>
      </w:r>
      <w:r w:rsidRPr="00C46406">
        <w:rPr>
          <w:rFonts w:ascii="Times New Roman" w:hAnsi="Times New Roman" w:cs="Times New Roman"/>
          <w:sz w:val="16"/>
          <w:szCs w:val="16"/>
        </w:rPr>
        <w:t>пальных программ, иных документов, разрабатываемых при реализации муниципальных программ, осуществляется на бумажном носителе и (или) в гос</w:t>
      </w:r>
      <w:r w:rsidRPr="00C46406">
        <w:rPr>
          <w:rFonts w:ascii="Times New Roman" w:hAnsi="Times New Roman" w:cs="Times New Roman"/>
          <w:sz w:val="16"/>
          <w:szCs w:val="16"/>
        </w:rPr>
        <w:t>у</w:t>
      </w:r>
      <w:r w:rsidRPr="00C46406">
        <w:rPr>
          <w:rFonts w:ascii="Times New Roman" w:hAnsi="Times New Roman" w:cs="Times New Roman"/>
          <w:sz w:val="16"/>
          <w:szCs w:val="16"/>
        </w:rPr>
        <w:t>дарственной интегрированной информационной системе управления общественными финансами "Электронный бюджет" по мере ввода в эксплуатацию ее компонентов и модулей (далее - программный комплекс).</w:t>
      </w:r>
    </w:p>
    <w:p w:rsidR="003225C3" w:rsidRPr="00C46406" w:rsidRDefault="003225C3" w:rsidP="00C46406">
      <w:pPr>
        <w:pStyle w:val="ae"/>
        <w:widowControl/>
        <w:numPr>
          <w:ilvl w:val="1"/>
          <w:numId w:val="28"/>
        </w:numPr>
        <w:tabs>
          <w:tab w:val="left" w:pos="1119"/>
        </w:tabs>
        <w:suppressAutoHyphens w:val="0"/>
        <w:ind w:left="0" w:firstLine="851"/>
        <w:rPr>
          <w:b/>
          <w:sz w:val="16"/>
          <w:szCs w:val="16"/>
        </w:rPr>
      </w:pPr>
      <w:r w:rsidRPr="00C46406">
        <w:rPr>
          <w:sz w:val="16"/>
          <w:szCs w:val="16"/>
        </w:rPr>
        <w:t>Руководители подведомственных комитетов, отделов Администрации</w:t>
      </w:r>
      <w:r w:rsidRPr="00C46406">
        <w:rPr>
          <w:i/>
          <w:sz w:val="16"/>
          <w:szCs w:val="16"/>
        </w:rPr>
        <w:t xml:space="preserve"> </w:t>
      </w:r>
      <w:proofErr w:type="spellStart"/>
      <w:r w:rsidRPr="00C46406">
        <w:rPr>
          <w:sz w:val="16"/>
          <w:szCs w:val="16"/>
        </w:rPr>
        <w:t>Волотовского</w:t>
      </w:r>
      <w:proofErr w:type="spellEnd"/>
      <w:r w:rsidRPr="00C46406">
        <w:rPr>
          <w:sz w:val="16"/>
          <w:szCs w:val="16"/>
        </w:rPr>
        <w:t xml:space="preserve"> муниципального округа, являющиеся ответственн</w:t>
      </w:r>
      <w:r w:rsidRPr="00C46406">
        <w:rPr>
          <w:sz w:val="16"/>
          <w:szCs w:val="16"/>
        </w:rPr>
        <w:t>ы</w:t>
      </w:r>
      <w:r w:rsidRPr="00C46406">
        <w:rPr>
          <w:sz w:val="16"/>
          <w:szCs w:val="16"/>
        </w:rPr>
        <w:t>ми исполнителями (соисполнителями) муниципальных программ, несут персональную ответственность за достоверность и своевременность предоставл</w:t>
      </w:r>
      <w:r w:rsidRPr="00C46406">
        <w:rPr>
          <w:sz w:val="16"/>
          <w:szCs w:val="16"/>
        </w:rPr>
        <w:t>е</w:t>
      </w:r>
      <w:r w:rsidRPr="00C46406">
        <w:rPr>
          <w:sz w:val="16"/>
          <w:szCs w:val="16"/>
        </w:rPr>
        <w:t xml:space="preserve">ния информации, размещаемой (формируемой) ими в программном комплексе. </w:t>
      </w:r>
    </w:p>
    <w:p w:rsidR="003225C3" w:rsidRPr="00C46406" w:rsidRDefault="003225C3" w:rsidP="00C46406">
      <w:pPr>
        <w:pStyle w:val="ae"/>
        <w:tabs>
          <w:tab w:val="left" w:pos="1130"/>
        </w:tabs>
        <w:ind w:firstLine="709"/>
        <w:rPr>
          <w:b/>
          <w:sz w:val="16"/>
          <w:szCs w:val="16"/>
        </w:rPr>
      </w:pPr>
    </w:p>
    <w:p w:rsidR="003225C3" w:rsidRPr="00C46406" w:rsidRDefault="003225C3" w:rsidP="00C46406">
      <w:pPr>
        <w:pStyle w:val="3ff3"/>
        <w:keepNext/>
        <w:keepLines/>
        <w:shd w:val="clear" w:color="auto" w:fill="auto"/>
        <w:spacing w:before="0" w:after="0" w:line="240" w:lineRule="auto"/>
        <w:ind w:firstLine="709"/>
        <w:outlineLvl w:val="9"/>
        <w:rPr>
          <w:sz w:val="16"/>
          <w:szCs w:val="16"/>
        </w:rPr>
      </w:pPr>
      <w:r w:rsidRPr="00C46406">
        <w:rPr>
          <w:sz w:val="16"/>
          <w:szCs w:val="16"/>
        </w:rPr>
        <w:t>II. Требования к структуре и целеполаганию муниципальных программ</w:t>
      </w:r>
    </w:p>
    <w:p w:rsidR="003225C3" w:rsidRPr="00C46406" w:rsidRDefault="003225C3" w:rsidP="00C46406">
      <w:pPr>
        <w:pStyle w:val="3ff3"/>
        <w:keepNext/>
        <w:keepLines/>
        <w:shd w:val="clear" w:color="auto" w:fill="auto"/>
        <w:spacing w:before="0" w:after="0" w:line="240" w:lineRule="auto"/>
        <w:ind w:firstLine="709"/>
        <w:outlineLvl w:val="9"/>
        <w:rPr>
          <w:b w:val="0"/>
          <w:sz w:val="16"/>
          <w:szCs w:val="16"/>
        </w:rPr>
      </w:pPr>
    </w:p>
    <w:p w:rsidR="003225C3" w:rsidRPr="00C46406" w:rsidRDefault="003225C3" w:rsidP="00C46406">
      <w:pPr>
        <w:pStyle w:val="ae"/>
        <w:ind w:firstLine="709"/>
        <w:rPr>
          <w:b/>
          <w:sz w:val="16"/>
          <w:szCs w:val="16"/>
        </w:rPr>
      </w:pPr>
      <w:r w:rsidRPr="00C46406">
        <w:rPr>
          <w:sz w:val="16"/>
          <w:szCs w:val="16"/>
        </w:rPr>
        <w:t>2.1. Муниципальная программа включает:</w:t>
      </w:r>
    </w:p>
    <w:p w:rsidR="003225C3" w:rsidRPr="00C46406" w:rsidRDefault="003225C3" w:rsidP="00C46406">
      <w:pPr>
        <w:pStyle w:val="ae"/>
        <w:tabs>
          <w:tab w:val="left" w:pos="999"/>
        </w:tabs>
        <w:ind w:firstLine="709"/>
        <w:rPr>
          <w:b/>
          <w:sz w:val="16"/>
          <w:szCs w:val="16"/>
        </w:rPr>
      </w:pPr>
      <w:r w:rsidRPr="00C46406">
        <w:rPr>
          <w:sz w:val="16"/>
          <w:szCs w:val="16"/>
        </w:rPr>
        <w:t xml:space="preserve">2.1.1. </w:t>
      </w:r>
      <w:r w:rsidRPr="00C46406">
        <w:rPr>
          <w:sz w:val="16"/>
          <w:szCs w:val="16"/>
        </w:rPr>
        <w:tab/>
        <w:t xml:space="preserve">Стратегические приоритеты - приоритеты и цели муниципальной политики </w:t>
      </w:r>
      <w:proofErr w:type="spellStart"/>
      <w:r w:rsidRPr="00C46406">
        <w:rPr>
          <w:sz w:val="16"/>
          <w:szCs w:val="16"/>
        </w:rPr>
        <w:t>Волотовского</w:t>
      </w:r>
      <w:proofErr w:type="spellEnd"/>
      <w:r w:rsidRPr="00C46406">
        <w:rPr>
          <w:sz w:val="16"/>
          <w:szCs w:val="16"/>
        </w:rPr>
        <w:t xml:space="preserve"> муниципального округа, в том числе с указанием связи с государственными программами Новгородской области;</w:t>
      </w:r>
    </w:p>
    <w:p w:rsidR="003225C3" w:rsidRPr="00C46406" w:rsidRDefault="003225C3" w:rsidP="00C46406">
      <w:pPr>
        <w:pStyle w:val="ae"/>
        <w:tabs>
          <w:tab w:val="left" w:pos="1008"/>
        </w:tabs>
        <w:ind w:firstLine="709"/>
        <w:rPr>
          <w:b/>
          <w:sz w:val="16"/>
          <w:szCs w:val="16"/>
        </w:rPr>
      </w:pPr>
      <w:r w:rsidRPr="00C46406">
        <w:rPr>
          <w:sz w:val="16"/>
          <w:szCs w:val="16"/>
        </w:rPr>
        <w:t>2.1.2.</w:t>
      </w:r>
      <w:r w:rsidRPr="00C46406">
        <w:rPr>
          <w:sz w:val="16"/>
          <w:szCs w:val="16"/>
        </w:rPr>
        <w:tab/>
        <w:t>Паспорт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2.1.3. Паспорта структурных элементов муниципальной программы, формируемые в соответствии с методическими рекомендациями, включ</w:t>
      </w:r>
      <w:r w:rsidRPr="00C46406">
        <w:rPr>
          <w:rFonts w:ascii="Times New Roman" w:hAnsi="Times New Roman" w:cs="Times New Roman"/>
          <w:sz w:val="16"/>
          <w:szCs w:val="16"/>
        </w:rPr>
        <w:t>а</w:t>
      </w:r>
      <w:r w:rsidRPr="00C46406">
        <w:rPr>
          <w:rFonts w:ascii="Times New Roman" w:hAnsi="Times New Roman" w:cs="Times New Roman"/>
          <w:sz w:val="16"/>
          <w:szCs w:val="16"/>
        </w:rPr>
        <w:t>ющие планы по их реализации (за исключением рабочих планов муниципальных проектов, подготовка которых осуществляется в соответствии с Полож</w:t>
      </w:r>
      <w:r w:rsidRPr="00C46406">
        <w:rPr>
          <w:rFonts w:ascii="Times New Roman" w:hAnsi="Times New Roman" w:cs="Times New Roman"/>
          <w:sz w:val="16"/>
          <w:szCs w:val="16"/>
        </w:rPr>
        <w:t>е</w:t>
      </w:r>
      <w:r w:rsidRPr="00C46406">
        <w:rPr>
          <w:rFonts w:ascii="Times New Roman" w:hAnsi="Times New Roman" w:cs="Times New Roman"/>
          <w:sz w:val="16"/>
          <w:szCs w:val="16"/>
        </w:rPr>
        <w:t>нием об организации проектной деятельности);</w:t>
      </w:r>
    </w:p>
    <w:p w:rsidR="003225C3" w:rsidRPr="00C46406" w:rsidRDefault="003225C3" w:rsidP="00C46406">
      <w:pPr>
        <w:pStyle w:val="ae"/>
        <w:tabs>
          <w:tab w:val="left" w:pos="975"/>
        </w:tabs>
        <w:ind w:firstLine="709"/>
        <w:rPr>
          <w:b/>
          <w:sz w:val="16"/>
          <w:szCs w:val="16"/>
        </w:rPr>
      </w:pPr>
      <w:r w:rsidRPr="00C46406">
        <w:rPr>
          <w:sz w:val="16"/>
          <w:szCs w:val="16"/>
        </w:rPr>
        <w:t xml:space="preserve">2.1.4. Порядки предоставления субсидий из бюджета </w:t>
      </w:r>
      <w:proofErr w:type="spellStart"/>
      <w:r w:rsidRPr="00C46406">
        <w:rPr>
          <w:sz w:val="16"/>
          <w:szCs w:val="16"/>
        </w:rPr>
        <w:t>Волотовского</w:t>
      </w:r>
      <w:proofErr w:type="spellEnd"/>
      <w:r w:rsidRPr="00C46406">
        <w:rPr>
          <w:sz w:val="16"/>
          <w:szCs w:val="16"/>
        </w:rPr>
        <w:t xml:space="preserve"> муниципального округа юридическим лицам в рамках реализации муниципальной программы (в случае предоставления соответствующих субсидий в рамках муниципальной программы (далее – порядки предоставления субсидий юридическим лицам));</w:t>
      </w:r>
    </w:p>
    <w:p w:rsidR="003225C3" w:rsidRPr="00C46406" w:rsidRDefault="003225C3" w:rsidP="00C46406">
      <w:pPr>
        <w:pStyle w:val="ae"/>
        <w:tabs>
          <w:tab w:val="left" w:pos="1057"/>
        </w:tabs>
        <w:ind w:firstLine="709"/>
        <w:rPr>
          <w:b/>
          <w:sz w:val="16"/>
          <w:szCs w:val="16"/>
        </w:rPr>
      </w:pPr>
      <w:r w:rsidRPr="00C46406">
        <w:rPr>
          <w:sz w:val="16"/>
          <w:szCs w:val="16"/>
        </w:rPr>
        <w:t xml:space="preserve">2.1.5. Решения об осуществлении капитальных вложений в объекты муниципальной собственности </w:t>
      </w:r>
      <w:proofErr w:type="spellStart"/>
      <w:r w:rsidRPr="00C46406">
        <w:rPr>
          <w:sz w:val="16"/>
          <w:szCs w:val="16"/>
        </w:rPr>
        <w:t>Волотовского</w:t>
      </w:r>
      <w:proofErr w:type="spellEnd"/>
      <w:r w:rsidRPr="00C46406">
        <w:rPr>
          <w:sz w:val="16"/>
          <w:szCs w:val="16"/>
        </w:rPr>
        <w:t xml:space="preserve"> муниципального округа в рамках реализации муниципальной программы (при необходимости);</w:t>
      </w:r>
    </w:p>
    <w:p w:rsidR="003225C3" w:rsidRPr="00C46406" w:rsidRDefault="003225C3" w:rsidP="00C46406">
      <w:pPr>
        <w:pStyle w:val="ae"/>
        <w:tabs>
          <w:tab w:val="left" w:pos="980"/>
        </w:tabs>
        <w:ind w:firstLine="709"/>
        <w:rPr>
          <w:b/>
          <w:color w:val="000000" w:themeColor="text1"/>
          <w:sz w:val="16"/>
          <w:szCs w:val="16"/>
        </w:rPr>
      </w:pPr>
      <w:r w:rsidRPr="00C46406">
        <w:rPr>
          <w:color w:val="000000" w:themeColor="text1"/>
          <w:sz w:val="16"/>
          <w:szCs w:val="16"/>
        </w:rPr>
        <w:t xml:space="preserve">2.1.6. </w:t>
      </w:r>
      <w:r w:rsidRPr="00C46406">
        <w:rPr>
          <w:color w:val="000000" w:themeColor="text1"/>
          <w:sz w:val="16"/>
          <w:szCs w:val="16"/>
        </w:rPr>
        <w:tab/>
        <w:t xml:space="preserve">Решения о заключении от имени </w:t>
      </w:r>
      <w:proofErr w:type="spellStart"/>
      <w:r w:rsidRPr="00C46406">
        <w:rPr>
          <w:color w:val="000000" w:themeColor="text1"/>
          <w:sz w:val="16"/>
          <w:szCs w:val="16"/>
        </w:rPr>
        <w:t>Волотовского</w:t>
      </w:r>
      <w:proofErr w:type="spellEnd"/>
      <w:r w:rsidRPr="00C46406">
        <w:rPr>
          <w:color w:val="000000" w:themeColor="text1"/>
          <w:sz w:val="16"/>
          <w:szCs w:val="16"/>
        </w:rPr>
        <w:t xml:space="preserve"> муниципального округа муниципальных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муниципальной программы (при необходимости) (далее - решение о заключении долгосрочных муниципальных контрактов);</w:t>
      </w:r>
    </w:p>
    <w:p w:rsidR="003225C3" w:rsidRPr="00C46406" w:rsidRDefault="003225C3" w:rsidP="00C46406">
      <w:pPr>
        <w:pStyle w:val="ae"/>
        <w:tabs>
          <w:tab w:val="left" w:pos="1018"/>
        </w:tabs>
        <w:ind w:firstLine="709"/>
        <w:rPr>
          <w:b/>
          <w:sz w:val="16"/>
          <w:szCs w:val="16"/>
        </w:rPr>
      </w:pPr>
      <w:r w:rsidRPr="00C46406">
        <w:rPr>
          <w:sz w:val="16"/>
          <w:szCs w:val="16"/>
        </w:rPr>
        <w:t xml:space="preserve">2.1.7. Иные документы и материалы в сфере реализации муниципальной программы в соответствии с нормативными правовыми актами </w:t>
      </w:r>
      <w:proofErr w:type="spellStart"/>
      <w:r w:rsidRPr="00C46406">
        <w:rPr>
          <w:sz w:val="16"/>
          <w:szCs w:val="16"/>
        </w:rPr>
        <w:t>Волотовского</w:t>
      </w:r>
      <w:proofErr w:type="spellEnd"/>
      <w:r w:rsidRPr="00C46406">
        <w:rPr>
          <w:sz w:val="16"/>
          <w:szCs w:val="16"/>
        </w:rPr>
        <w:t xml:space="preserve"> муниципального округа и Новгородской области (при необходимости).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2.2. Реестр документов, входящих в состав муниципальной программы, указанных в </w:t>
      </w:r>
      <w:hyperlink w:anchor="P88" w:tooltip="2.1. Государственная программа включает:">
        <w:r w:rsidRPr="00C46406">
          <w:rPr>
            <w:rFonts w:ascii="Times New Roman" w:hAnsi="Times New Roman" w:cs="Times New Roman"/>
            <w:sz w:val="16"/>
            <w:szCs w:val="16"/>
          </w:rPr>
          <w:t>пункте 2.1</w:t>
        </w:r>
      </w:hyperlink>
      <w:r w:rsidRPr="00C46406">
        <w:rPr>
          <w:rFonts w:ascii="Times New Roman" w:hAnsi="Times New Roman" w:cs="Times New Roman"/>
          <w:sz w:val="16"/>
          <w:szCs w:val="16"/>
        </w:rPr>
        <w:t xml:space="preserve"> настоящего Положения, ведется на бумажном носителе и (или) в программном комплексе по мере ввода в опытную эксплуатацию компонентов и модулей. Актуальность и полнота реестра документов муниципальной программы обеспечиваются ответственным исполнителем.</w:t>
      </w:r>
    </w:p>
    <w:p w:rsidR="003225C3" w:rsidRPr="00C46406" w:rsidRDefault="003225C3" w:rsidP="00C46406">
      <w:pPr>
        <w:pStyle w:val="ae"/>
        <w:tabs>
          <w:tab w:val="left" w:pos="1129"/>
        </w:tabs>
        <w:ind w:firstLine="851"/>
        <w:rPr>
          <w:b/>
          <w:sz w:val="16"/>
          <w:szCs w:val="16"/>
        </w:rPr>
      </w:pPr>
      <w:r w:rsidRPr="00C46406">
        <w:rPr>
          <w:sz w:val="16"/>
          <w:szCs w:val="16"/>
        </w:rPr>
        <w:t xml:space="preserve">2.3. Муниципальная программа в качестве структурных элементов содержит приоритетные проекты (программы), ведомственные проекты (программы), в </w:t>
      </w:r>
      <w:proofErr w:type="gramStart"/>
      <w:r w:rsidRPr="00C46406">
        <w:rPr>
          <w:sz w:val="16"/>
          <w:szCs w:val="16"/>
        </w:rPr>
        <w:t>совокупности</w:t>
      </w:r>
      <w:proofErr w:type="gramEnd"/>
      <w:r w:rsidRPr="00C46406">
        <w:rPr>
          <w:sz w:val="16"/>
          <w:szCs w:val="16"/>
        </w:rPr>
        <w:t xml:space="preserve"> составляющие проектную часть муниципальной программы, а также комплексы процессных мероприятий - мероприятий, реализуемых непрерывно либо на периодической основе (далее - процессная часть).</w:t>
      </w:r>
    </w:p>
    <w:p w:rsidR="003225C3" w:rsidRPr="00C46406" w:rsidRDefault="003225C3" w:rsidP="00C46406">
      <w:pPr>
        <w:pStyle w:val="ae"/>
        <w:ind w:firstLine="709"/>
        <w:rPr>
          <w:b/>
          <w:sz w:val="16"/>
          <w:szCs w:val="16"/>
        </w:rPr>
      </w:pPr>
      <w:r w:rsidRPr="00C46406">
        <w:rPr>
          <w:sz w:val="16"/>
          <w:szCs w:val="16"/>
        </w:rPr>
        <w:t xml:space="preserve">2.4. В рамках процессных мероприятий муниципальной программы осуществляется реализация направлений деятельности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 предусматривающих:</w:t>
      </w:r>
    </w:p>
    <w:p w:rsidR="003225C3" w:rsidRPr="00C46406" w:rsidRDefault="003225C3" w:rsidP="00C46406">
      <w:pPr>
        <w:pStyle w:val="ae"/>
        <w:tabs>
          <w:tab w:val="left" w:pos="999"/>
        </w:tabs>
        <w:ind w:firstLine="709"/>
        <w:rPr>
          <w:b/>
          <w:sz w:val="16"/>
          <w:szCs w:val="16"/>
        </w:rPr>
      </w:pPr>
      <w:r w:rsidRPr="00C46406">
        <w:rPr>
          <w:sz w:val="16"/>
          <w:szCs w:val="16"/>
        </w:rPr>
        <w:t>2.4.1. выполнение муниципального задания на оказание муниципальных услуг;</w:t>
      </w:r>
    </w:p>
    <w:p w:rsidR="003225C3" w:rsidRPr="00C46406" w:rsidRDefault="003225C3" w:rsidP="00C46406">
      <w:pPr>
        <w:pStyle w:val="ae"/>
        <w:tabs>
          <w:tab w:val="left" w:pos="980"/>
        </w:tabs>
        <w:ind w:firstLine="709"/>
        <w:rPr>
          <w:b/>
          <w:sz w:val="16"/>
          <w:szCs w:val="16"/>
        </w:rPr>
      </w:pPr>
      <w:r w:rsidRPr="00C46406">
        <w:rPr>
          <w:sz w:val="16"/>
          <w:szCs w:val="16"/>
        </w:rPr>
        <w:t xml:space="preserve">2.4.2. осуществление текущей деятельности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 (подведомственных комитетов и отделов Администрации </w:t>
      </w:r>
      <w:proofErr w:type="spellStart"/>
      <w:r w:rsidRPr="00C46406">
        <w:rPr>
          <w:sz w:val="16"/>
          <w:szCs w:val="16"/>
        </w:rPr>
        <w:t>Волотовского</w:t>
      </w:r>
      <w:proofErr w:type="spellEnd"/>
      <w:r w:rsidRPr="00C46406">
        <w:rPr>
          <w:sz w:val="16"/>
          <w:szCs w:val="16"/>
        </w:rPr>
        <w:t xml:space="preserve"> муниципального округа), муниципальных казенных, бюджетных учреждений </w:t>
      </w:r>
      <w:proofErr w:type="spellStart"/>
      <w:r w:rsidRPr="00C46406">
        <w:rPr>
          <w:sz w:val="16"/>
          <w:szCs w:val="16"/>
        </w:rPr>
        <w:t>Волотовского</w:t>
      </w:r>
      <w:proofErr w:type="spellEnd"/>
      <w:r w:rsidRPr="00C46406">
        <w:rPr>
          <w:sz w:val="16"/>
          <w:szCs w:val="16"/>
        </w:rPr>
        <w:t xml:space="preserve"> муниципального округа;</w:t>
      </w:r>
    </w:p>
    <w:p w:rsidR="003225C3" w:rsidRPr="00C46406" w:rsidRDefault="003225C3" w:rsidP="00C46406">
      <w:pPr>
        <w:pStyle w:val="ae"/>
        <w:tabs>
          <w:tab w:val="left" w:pos="1043"/>
        </w:tabs>
        <w:ind w:firstLine="709"/>
        <w:rPr>
          <w:b/>
          <w:sz w:val="16"/>
          <w:szCs w:val="16"/>
        </w:rPr>
      </w:pPr>
      <w:r w:rsidRPr="00C46406">
        <w:rPr>
          <w:sz w:val="16"/>
          <w:szCs w:val="16"/>
        </w:rPr>
        <w:t xml:space="preserve">2.4.3. предоставление целевых субсидий муниципальным учреждениям </w:t>
      </w:r>
      <w:proofErr w:type="spellStart"/>
      <w:r w:rsidRPr="00C46406">
        <w:rPr>
          <w:sz w:val="16"/>
          <w:szCs w:val="16"/>
        </w:rPr>
        <w:t>Волотовского</w:t>
      </w:r>
      <w:proofErr w:type="spellEnd"/>
      <w:r w:rsidRPr="00C46406">
        <w:rPr>
          <w:sz w:val="16"/>
          <w:szCs w:val="16"/>
        </w:rPr>
        <w:t xml:space="preserve"> муниципального округа (за исключением субсидий, предоставляемых в рамках проектной деятельности);</w:t>
      </w:r>
    </w:p>
    <w:p w:rsidR="003225C3" w:rsidRPr="00C46406" w:rsidRDefault="003225C3" w:rsidP="00C46406">
      <w:pPr>
        <w:pStyle w:val="ae"/>
        <w:tabs>
          <w:tab w:val="left" w:pos="1010"/>
        </w:tabs>
        <w:ind w:firstLine="709"/>
        <w:rPr>
          <w:b/>
          <w:sz w:val="16"/>
          <w:szCs w:val="16"/>
        </w:rPr>
      </w:pPr>
      <w:r w:rsidRPr="00C46406">
        <w:rPr>
          <w:sz w:val="16"/>
          <w:szCs w:val="16"/>
        </w:rPr>
        <w:t>2.4.4. оказание мер социальной поддержки отдельным категориям населения (за исключением случаев, когда нормативными правовыми актами установлен ограниченный период действия соответствующих мер), включая осуществление социальных налоговых расходов;</w:t>
      </w:r>
    </w:p>
    <w:p w:rsidR="003225C3" w:rsidRPr="00C46406" w:rsidRDefault="003225C3" w:rsidP="00C46406">
      <w:pPr>
        <w:pStyle w:val="ae"/>
        <w:tabs>
          <w:tab w:val="left" w:pos="1075"/>
        </w:tabs>
        <w:ind w:firstLine="709"/>
        <w:rPr>
          <w:b/>
          <w:sz w:val="16"/>
          <w:szCs w:val="16"/>
        </w:rPr>
      </w:pPr>
      <w:r w:rsidRPr="00C46406">
        <w:rPr>
          <w:sz w:val="16"/>
          <w:szCs w:val="16"/>
        </w:rPr>
        <w:t xml:space="preserve">2.4.5. обслуживание муниципального долга </w:t>
      </w:r>
      <w:proofErr w:type="spellStart"/>
      <w:r w:rsidRPr="00C46406">
        <w:rPr>
          <w:sz w:val="16"/>
          <w:szCs w:val="16"/>
        </w:rPr>
        <w:t>Волотовского</w:t>
      </w:r>
      <w:proofErr w:type="spellEnd"/>
      <w:r w:rsidRPr="00C46406">
        <w:rPr>
          <w:sz w:val="16"/>
          <w:szCs w:val="16"/>
        </w:rPr>
        <w:t xml:space="preserve"> муниципального округа;</w:t>
      </w:r>
    </w:p>
    <w:p w:rsidR="003225C3" w:rsidRPr="00C46406" w:rsidRDefault="003225C3" w:rsidP="00C46406">
      <w:pPr>
        <w:pStyle w:val="ae"/>
        <w:tabs>
          <w:tab w:val="left" w:pos="995"/>
        </w:tabs>
        <w:ind w:firstLine="709"/>
        <w:rPr>
          <w:b/>
          <w:sz w:val="16"/>
          <w:szCs w:val="16"/>
        </w:rPr>
      </w:pPr>
      <w:r w:rsidRPr="00C46406">
        <w:rPr>
          <w:sz w:val="16"/>
          <w:szCs w:val="16"/>
        </w:rPr>
        <w:t>2.4.6. предоставление субсидий в целях финансового обеспечения исполнения муниципального социального заказа на оказание муниципальных услуг в социальной сфере;</w:t>
      </w:r>
    </w:p>
    <w:p w:rsidR="003225C3" w:rsidRPr="00C46406" w:rsidRDefault="003225C3" w:rsidP="00C46406">
      <w:pPr>
        <w:pStyle w:val="ae"/>
        <w:tabs>
          <w:tab w:val="left" w:pos="1032"/>
        </w:tabs>
        <w:ind w:firstLine="709"/>
        <w:rPr>
          <w:b/>
          <w:sz w:val="16"/>
          <w:szCs w:val="16"/>
        </w:rPr>
      </w:pPr>
      <w:r w:rsidRPr="00C46406">
        <w:rPr>
          <w:sz w:val="16"/>
          <w:szCs w:val="16"/>
        </w:rPr>
        <w:t xml:space="preserve">2.4.7. </w:t>
      </w:r>
      <w:r w:rsidRPr="00C46406">
        <w:rPr>
          <w:sz w:val="16"/>
          <w:szCs w:val="16"/>
        </w:rPr>
        <w:tab/>
        <w:t>иные направления деятельности.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2.5 Формирование и реализация приоритетных проектов (программ), ведомственных проектов (программ), а также формирование отчетности об их реализации осуществляются в соответствии с Положением об организации проектной деятельности.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Формирование и реализация комплексов процессных мероприятий осуществляются в соответствии с методическими рекомендациями.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Паспорт комплекса процессных мероприятий содержит задачи, для решения которых предусматриваются мероприятия (результаты), которые представляют действие (совокупность действий), направленное на достижение показателей муниципальных программ, имеющие количественно измер</w:t>
      </w:r>
      <w:r w:rsidRPr="00C46406">
        <w:rPr>
          <w:rFonts w:ascii="Times New Roman" w:hAnsi="Times New Roman" w:cs="Times New Roman"/>
          <w:sz w:val="16"/>
          <w:szCs w:val="16"/>
        </w:rPr>
        <w:t>и</w:t>
      </w:r>
      <w:r w:rsidRPr="00C46406">
        <w:rPr>
          <w:rFonts w:ascii="Times New Roman" w:hAnsi="Times New Roman" w:cs="Times New Roman"/>
          <w:sz w:val="16"/>
          <w:szCs w:val="16"/>
        </w:rPr>
        <w:t>мый итог, характеризующий число создаваемых (приобретаемых) материальных и нематериальных объектов, объем оказываемых услуг или выполняемых работ.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Требования к мероприятиям (результатам) приоритетных проектов (программ), ведомственных проектов (программ) определяются в соотве</w:t>
      </w:r>
      <w:r w:rsidRPr="00C46406">
        <w:rPr>
          <w:rFonts w:ascii="Times New Roman" w:hAnsi="Times New Roman" w:cs="Times New Roman"/>
          <w:sz w:val="16"/>
          <w:szCs w:val="16"/>
        </w:rPr>
        <w:t>т</w:t>
      </w:r>
      <w:r w:rsidRPr="00C46406">
        <w:rPr>
          <w:rFonts w:ascii="Times New Roman" w:hAnsi="Times New Roman" w:cs="Times New Roman"/>
          <w:sz w:val="16"/>
          <w:szCs w:val="16"/>
        </w:rPr>
        <w:t>ствии с Положением об организации проектной деятельности.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Мероприятие (результат) структурного элемента муниципальной программы должно формироваться исходя из принципов конкретности, то</w:t>
      </w:r>
      <w:r w:rsidRPr="00C46406">
        <w:rPr>
          <w:rFonts w:ascii="Times New Roman" w:hAnsi="Times New Roman" w:cs="Times New Roman"/>
          <w:sz w:val="16"/>
          <w:szCs w:val="16"/>
        </w:rPr>
        <w:t>ч</w:t>
      </w:r>
      <w:r w:rsidRPr="00C46406">
        <w:rPr>
          <w:rFonts w:ascii="Times New Roman" w:hAnsi="Times New Roman" w:cs="Times New Roman"/>
          <w:sz w:val="16"/>
          <w:szCs w:val="16"/>
        </w:rPr>
        <w:t>ности, достоверности, измеримости (</w:t>
      </w:r>
      <w:proofErr w:type="spellStart"/>
      <w:r w:rsidRPr="00C46406">
        <w:rPr>
          <w:rFonts w:ascii="Times New Roman" w:hAnsi="Times New Roman" w:cs="Times New Roman"/>
          <w:sz w:val="16"/>
          <w:szCs w:val="16"/>
        </w:rPr>
        <w:t>счетности</w:t>
      </w:r>
      <w:proofErr w:type="spellEnd"/>
      <w:r w:rsidRPr="00C46406">
        <w:rPr>
          <w:rFonts w:ascii="Times New Roman" w:hAnsi="Times New Roman" w:cs="Times New Roman"/>
          <w:sz w:val="16"/>
          <w:szCs w:val="16"/>
        </w:rPr>
        <w:t>), возможности мониторинга, в том числе ежемесячного мониторинга (при необходимости), и выполнения задач структурного элемента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Позиция паспорта структурного элемента муниципальной программы, касающаяся мероприятия (результата), в том числе содержит наименов</w:t>
      </w:r>
      <w:r w:rsidRPr="00C46406">
        <w:rPr>
          <w:rFonts w:ascii="Times New Roman" w:hAnsi="Times New Roman" w:cs="Times New Roman"/>
          <w:sz w:val="16"/>
          <w:szCs w:val="16"/>
        </w:rPr>
        <w:t>а</w:t>
      </w:r>
      <w:r w:rsidRPr="00C46406">
        <w:rPr>
          <w:rFonts w:ascii="Times New Roman" w:hAnsi="Times New Roman" w:cs="Times New Roman"/>
          <w:sz w:val="16"/>
          <w:szCs w:val="16"/>
        </w:rPr>
        <w:t>ние, срок реализации, ответственного за его реализацию, объем финансового обеспечения по годам реализации, базовое значение на момент начала реал</w:t>
      </w:r>
      <w:r w:rsidRPr="00C46406">
        <w:rPr>
          <w:rFonts w:ascii="Times New Roman" w:hAnsi="Times New Roman" w:cs="Times New Roman"/>
          <w:sz w:val="16"/>
          <w:szCs w:val="16"/>
        </w:rPr>
        <w:t>и</w:t>
      </w:r>
      <w:r w:rsidRPr="00C46406">
        <w:rPr>
          <w:rFonts w:ascii="Times New Roman" w:hAnsi="Times New Roman" w:cs="Times New Roman"/>
          <w:sz w:val="16"/>
          <w:szCs w:val="16"/>
        </w:rPr>
        <w:t>зации муниципальной программы и плановые значения по годам реализации до завершения их реализации.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Мероприятие (результат) структурного элемента муниципальной программы должно иметь контрольные точки, отражающие ход его реализ</w:t>
      </w:r>
      <w:r w:rsidRPr="00C46406">
        <w:rPr>
          <w:rFonts w:ascii="Times New Roman" w:hAnsi="Times New Roman" w:cs="Times New Roman"/>
          <w:sz w:val="16"/>
          <w:szCs w:val="16"/>
        </w:rPr>
        <w:t>а</w:t>
      </w:r>
      <w:r w:rsidRPr="00C46406">
        <w:rPr>
          <w:rFonts w:ascii="Times New Roman" w:hAnsi="Times New Roman" w:cs="Times New Roman"/>
          <w:sz w:val="16"/>
          <w:szCs w:val="16"/>
        </w:rPr>
        <w:t>ции и факт завершения значимых действий по исполнению (достижению) этого мероприятия (результата) и (или) по созданию объекта.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Под объектом в настоящем Положении понимается конечный материальный или нематериальный продукт или услуга, планируемые к приобр</w:t>
      </w:r>
      <w:r w:rsidRPr="00C46406">
        <w:rPr>
          <w:rFonts w:ascii="Times New Roman" w:hAnsi="Times New Roman" w:cs="Times New Roman"/>
          <w:sz w:val="16"/>
          <w:szCs w:val="16"/>
        </w:rPr>
        <w:t>е</w:t>
      </w:r>
      <w:r w:rsidRPr="00C46406">
        <w:rPr>
          <w:rFonts w:ascii="Times New Roman" w:hAnsi="Times New Roman" w:cs="Times New Roman"/>
          <w:sz w:val="16"/>
          <w:szCs w:val="16"/>
        </w:rPr>
        <w:t>тению и (или) получению в рамках исполнения (достижения) мероприятия (результата) муниципальной программы и ее структурного элемента.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Контрольной точкой является документально подтверждаемое событие, отражающее факт завершения значимых действий по исполнению (д</w:t>
      </w:r>
      <w:r w:rsidRPr="00C46406">
        <w:rPr>
          <w:rFonts w:ascii="Times New Roman" w:hAnsi="Times New Roman" w:cs="Times New Roman"/>
          <w:sz w:val="16"/>
          <w:szCs w:val="16"/>
        </w:rPr>
        <w:t>о</w:t>
      </w:r>
      <w:r w:rsidRPr="00C46406">
        <w:rPr>
          <w:rFonts w:ascii="Times New Roman" w:hAnsi="Times New Roman" w:cs="Times New Roman"/>
          <w:sz w:val="16"/>
          <w:szCs w:val="16"/>
        </w:rPr>
        <w:t>стижению) мероприятия (результата) структурного элемента муниципальной программы и (или) созданию объекта.</w:t>
      </w:r>
    </w:p>
    <w:p w:rsidR="003225C3" w:rsidRPr="00C46406" w:rsidRDefault="003225C3" w:rsidP="00C46406">
      <w:pPr>
        <w:pStyle w:val="ae"/>
        <w:widowControl/>
        <w:numPr>
          <w:ilvl w:val="1"/>
          <w:numId w:val="26"/>
        </w:numPr>
        <w:tabs>
          <w:tab w:val="left" w:pos="1144"/>
        </w:tabs>
        <w:suppressAutoHyphens w:val="0"/>
        <w:ind w:left="0" w:firstLine="709"/>
        <w:rPr>
          <w:b/>
          <w:sz w:val="16"/>
          <w:szCs w:val="16"/>
        </w:rPr>
      </w:pPr>
      <w:r w:rsidRPr="00C46406">
        <w:rPr>
          <w:sz w:val="16"/>
          <w:szCs w:val="16"/>
        </w:rPr>
        <w:t xml:space="preserve"> В рамках муниципальной программы могут реализовываться отдельные мероприятия, направленные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в текущем финансовом году.</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Перечень отдельных мероприятий устанавливается Администрацией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Новгородской области.</w:t>
      </w:r>
    </w:p>
    <w:p w:rsidR="003225C3" w:rsidRPr="00C46406" w:rsidRDefault="003225C3" w:rsidP="00C46406">
      <w:pPr>
        <w:pStyle w:val="ConsPlusNormal"/>
        <w:numPr>
          <w:ilvl w:val="1"/>
          <w:numId w:val="26"/>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Муниципальные программы разрабатываются для реализации приоритетов и целей социально-экономического развития Новгоро</w:t>
      </w:r>
      <w:r w:rsidRPr="00C46406">
        <w:rPr>
          <w:rFonts w:ascii="Times New Roman" w:hAnsi="Times New Roman" w:cs="Times New Roman"/>
          <w:sz w:val="16"/>
          <w:szCs w:val="16"/>
        </w:rPr>
        <w:t>д</w:t>
      </w:r>
      <w:r w:rsidRPr="00C46406">
        <w:rPr>
          <w:rFonts w:ascii="Times New Roman" w:hAnsi="Times New Roman" w:cs="Times New Roman"/>
          <w:sz w:val="16"/>
          <w:szCs w:val="16"/>
        </w:rPr>
        <w:t xml:space="preserve">ской области 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обеспечения безопасности населения, определенных в документах стратегического планирования, а </w:t>
      </w:r>
      <w:r w:rsidRPr="00C46406">
        <w:rPr>
          <w:rFonts w:ascii="Times New Roman" w:hAnsi="Times New Roman" w:cs="Times New Roman"/>
          <w:sz w:val="16"/>
          <w:szCs w:val="16"/>
        </w:rPr>
        <w:lastRenderedPageBreak/>
        <w:t>также исполнения положений федеральных, областных и муниципальных правовых актов.</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Комитет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вправе проводить оценку влияния меропри</w:t>
      </w:r>
      <w:r w:rsidRPr="00C46406">
        <w:rPr>
          <w:rFonts w:ascii="Times New Roman" w:hAnsi="Times New Roman" w:cs="Times New Roman"/>
          <w:sz w:val="16"/>
          <w:szCs w:val="16"/>
        </w:rPr>
        <w:t>я</w:t>
      </w:r>
      <w:r w:rsidRPr="00C46406">
        <w:rPr>
          <w:rFonts w:ascii="Times New Roman" w:hAnsi="Times New Roman" w:cs="Times New Roman"/>
          <w:sz w:val="16"/>
          <w:szCs w:val="16"/>
        </w:rPr>
        <w:t>тий (результатов) структурных элементов муниципальных программ на достижение показателей социально-экономического развития Новгородской обл</w:t>
      </w:r>
      <w:r w:rsidRPr="00C46406">
        <w:rPr>
          <w:rFonts w:ascii="Times New Roman" w:hAnsi="Times New Roman" w:cs="Times New Roman"/>
          <w:sz w:val="16"/>
          <w:szCs w:val="16"/>
        </w:rPr>
        <w:t>а</w:t>
      </w:r>
      <w:r w:rsidRPr="00C46406">
        <w:rPr>
          <w:rFonts w:ascii="Times New Roman" w:hAnsi="Times New Roman" w:cs="Times New Roman"/>
          <w:sz w:val="16"/>
          <w:szCs w:val="16"/>
        </w:rPr>
        <w:t xml:space="preserve">сти 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достаточности мероприятий (результатов) для достижения указанных показателей в соответствии с мет</w:t>
      </w:r>
      <w:r w:rsidRPr="00C46406">
        <w:rPr>
          <w:rFonts w:ascii="Times New Roman" w:hAnsi="Times New Roman" w:cs="Times New Roman"/>
          <w:sz w:val="16"/>
          <w:szCs w:val="16"/>
        </w:rPr>
        <w:t>о</w:t>
      </w:r>
      <w:r w:rsidRPr="00C46406">
        <w:rPr>
          <w:rFonts w:ascii="Times New Roman" w:hAnsi="Times New Roman" w:cs="Times New Roman"/>
          <w:sz w:val="16"/>
          <w:szCs w:val="16"/>
        </w:rPr>
        <w:t>дическими рекомендациями.</w:t>
      </w:r>
    </w:p>
    <w:p w:rsidR="003225C3" w:rsidRPr="00C46406" w:rsidRDefault="003225C3" w:rsidP="00C46406">
      <w:pPr>
        <w:pStyle w:val="ConsPlusNormal"/>
        <w:numPr>
          <w:ilvl w:val="1"/>
          <w:numId w:val="26"/>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Цели муниципальной программы, задачи ее структурных элементов должны соответствовать критериям конкретности, измеримости, достижимости, актуальности и ограниченности во времени.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Цель муниципальной программы, задача ее структурного элемента формулируются с указанием целевого значения показателя, отражающего конечный социально-экономический эффект от реализации муниципальной программы, ее структурного элемента на момент окончания реализации этой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Для каждой цели муниципальной программы формируются показатели, отражающие конечные общественно значимые социально-экономические эффекты от реализации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Допускается включение в муниципальную программу комплекса процессных мероприятий, для которых показатели не устанавливаются.</w:t>
      </w:r>
    </w:p>
    <w:p w:rsidR="003225C3" w:rsidRPr="00C46406" w:rsidRDefault="003225C3" w:rsidP="00C46406">
      <w:pPr>
        <w:pStyle w:val="ConsPlusNormal"/>
        <w:numPr>
          <w:ilvl w:val="1"/>
          <w:numId w:val="26"/>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В число показателей муниципальных программ включаются: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декомпозированные показатели, установленные для муниципального округа в государственных программах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показатели приоритетов социально-экономического развития Новгородской области 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обеспечения бе</w:t>
      </w:r>
      <w:r w:rsidRPr="00C46406">
        <w:rPr>
          <w:rFonts w:ascii="Times New Roman" w:hAnsi="Times New Roman" w:cs="Times New Roman"/>
          <w:sz w:val="16"/>
          <w:szCs w:val="16"/>
        </w:rPr>
        <w:t>з</w:t>
      </w:r>
      <w:r w:rsidRPr="00C46406">
        <w:rPr>
          <w:rFonts w:ascii="Times New Roman" w:hAnsi="Times New Roman" w:cs="Times New Roman"/>
          <w:sz w:val="16"/>
          <w:szCs w:val="16"/>
        </w:rPr>
        <w:t>опасности населения, определяемые в документах стратегического планирования;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показатели уровня удовлетворенности граждан качеством предоставляемых муниципальных услуг в соответствующей сфере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(при необходимости);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показатели </w:t>
      </w:r>
      <w:proofErr w:type="gramStart"/>
      <w:r w:rsidRPr="00C46406">
        <w:rPr>
          <w:rFonts w:ascii="Times New Roman" w:hAnsi="Times New Roman" w:cs="Times New Roman"/>
          <w:sz w:val="16"/>
          <w:szCs w:val="16"/>
        </w:rPr>
        <w:t>оценки эффективности деятельности Главы Администрации</w:t>
      </w:r>
      <w:proofErr w:type="gramEnd"/>
      <w:r w:rsidRPr="00C46406">
        <w:rPr>
          <w:rFonts w:ascii="Times New Roman" w:hAnsi="Times New Roman" w:cs="Times New Roman"/>
          <w:sz w:val="16"/>
          <w:szCs w:val="16"/>
        </w:rPr>
        <w:t xml:space="preserve">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Показатели муниципальной программы должны соответствовать одному из следующих условий:</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целевые значения показателей определяются на основе данных федерального статистического наблюдения (в том числе в разрезе муниципал</w:t>
      </w:r>
      <w:r w:rsidRPr="00C46406">
        <w:rPr>
          <w:rFonts w:ascii="Times New Roman" w:hAnsi="Times New Roman" w:cs="Times New Roman"/>
          <w:sz w:val="16"/>
          <w:szCs w:val="16"/>
        </w:rPr>
        <w:t>ь</w:t>
      </w:r>
      <w:r w:rsidRPr="00C46406">
        <w:rPr>
          <w:rFonts w:ascii="Times New Roman" w:hAnsi="Times New Roman" w:cs="Times New Roman"/>
          <w:sz w:val="16"/>
          <w:szCs w:val="16"/>
        </w:rPr>
        <w:t>ных округов, районов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целевые значения показателей рассчитываются по методикам, утвержденным ответственными исполнителями.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Показатели приоритетных проектов (программ), ведомственных проектов (программ) должны соответствовать требованиям, установленным Положением об организации проектной деятельности.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Показатели муниципальной программы и ее структурных элементов должны отвечать критериям точности, однозначности, измеримости (</w:t>
      </w:r>
      <w:proofErr w:type="spellStart"/>
      <w:r w:rsidRPr="00C46406">
        <w:rPr>
          <w:rFonts w:ascii="Times New Roman" w:hAnsi="Times New Roman" w:cs="Times New Roman"/>
          <w:sz w:val="16"/>
          <w:szCs w:val="16"/>
        </w:rPr>
        <w:t>сче</w:t>
      </w:r>
      <w:r w:rsidRPr="00C46406">
        <w:rPr>
          <w:rFonts w:ascii="Times New Roman" w:hAnsi="Times New Roman" w:cs="Times New Roman"/>
          <w:sz w:val="16"/>
          <w:szCs w:val="16"/>
        </w:rPr>
        <w:t>т</w:t>
      </w:r>
      <w:r w:rsidRPr="00C46406">
        <w:rPr>
          <w:rFonts w:ascii="Times New Roman" w:hAnsi="Times New Roman" w:cs="Times New Roman"/>
          <w:sz w:val="16"/>
          <w:szCs w:val="16"/>
        </w:rPr>
        <w:t>ности</w:t>
      </w:r>
      <w:proofErr w:type="spellEnd"/>
      <w:r w:rsidRPr="00C46406">
        <w:rPr>
          <w:rFonts w:ascii="Times New Roman" w:hAnsi="Times New Roman" w:cs="Times New Roman"/>
          <w:sz w:val="16"/>
          <w:szCs w:val="16"/>
        </w:rPr>
        <w:t>), сопоставимости, достоверности, своевременности, регулярности возможности проведения ежемесячной оценки их достижения по предусмотре</w:t>
      </w:r>
      <w:r w:rsidRPr="00C46406">
        <w:rPr>
          <w:rFonts w:ascii="Times New Roman" w:hAnsi="Times New Roman" w:cs="Times New Roman"/>
          <w:sz w:val="16"/>
          <w:szCs w:val="16"/>
        </w:rPr>
        <w:t>н</w:t>
      </w:r>
      <w:r w:rsidRPr="00C46406">
        <w:rPr>
          <w:rFonts w:ascii="Times New Roman" w:hAnsi="Times New Roman" w:cs="Times New Roman"/>
          <w:sz w:val="16"/>
          <w:szCs w:val="16"/>
        </w:rPr>
        <w:t>ным методикам расчета показателей, в том числе социальных эффектов от реализации муниципальных программ, и иным требованиям, определенным методическими рекомендациями.</w:t>
      </w:r>
    </w:p>
    <w:p w:rsidR="003225C3" w:rsidRPr="00C46406" w:rsidRDefault="003225C3" w:rsidP="00C46406">
      <w:pPr>
        <w:pStyle w:val="ConsPlusNormal"/>
        <w:numPr>
          <w:ilvl w:val="1"/>
          <w:numId w:val="26"/>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Комплексы процессных мероприятий включают мероприятия (результаты), отражающие непосредственный итог действий, соверш</w:t>
      </w:r>
      <w:r w:rsidRPr="00C46406">
        <w:rPr>
          <w:rFonts w:ascii="Times New Roman" w:hAnsi="Times New Roman" w:cs="Times New Roman"/>
          <w:sz w:val="16"/>
          <w:szCs w:val="16"/>
        </w:rPr>
        <w:t>а</w:t>
      </w:r>
      <w:r w:rsidRPr="00C46406">
        <w:rPr>
          <w:rFonts w:ascii="Times New Roman" w:hAnsi="Times New Roman" w:cs="Times New Roman"/>
          <w:sz w:val="16"/>
          <w:szCs w:val="16"/>
        </w:rPr>
        <w:t>емых для решения задач соответствующего структурного элемента. Плановые значения для мероприятий (результатов) комплексов процессных меропр</w:t>
      </w:r>
      <w:r w:rsidRPr="00C46406">
        <w:rPr>
          <w:rFonts w:ascii="Times New Roman" w:hAnsi="Times New Roman" w:cs="Times New Roman"/>
          <w:sz w:val="16"/>
          <w:szCs w:val="16"/>
        </w:rPr>
        <w:t>и</w:t>
      </w:r>
      <w:r w:rsidRPr="00C46406">
        <w:rPr>
          <w:rFonts w:ascii="Times New Roman" w:hAnsi="Times New Roman" w:cs="Times New Roman"/>
          <w:sz w:val="16"/>
          <w:szCs w:val="16"/>
        </w:rPr>
        <w:t>ятий устанавливаются по годам реализации этих комплексов процессных мероприятий с помесячной детализацией на текущий финансовый год (в случ</w:t>
      </w:r>
      <w:r w:rsidRPr="00C46406">
        <w:rPr>
          <w:rFonts w:ascii="Times New Roman" w:hAnsi="Times New Roman" w:cs="Times New Roman"/>
          <w:sz w:val="16"/>
          <w:szCs w:val="16"/>
        </w:rPr>
        <w:t>а</w:t>
      </w:r>
      <w:r w:rsidRPr="00C46406">
        <w:rPr>
          <w:rFonts w:ascii="Times New Roman" w:hAnsi="Times New Roman" w:cs="Times New Roman"/>
          <w:sz w:val="16"/>
          <w:szCs w:val="16"/>
        </w:rPr>
        <w:t>ях, определенных методическими рекомендациями).</w:t>
      </w:r>
    </w:p>
    <w:p w:rsidR="003225C3" w:rsidRPr="00C46406" w:rsidRDefault="003225C3" w:rsidP="00C46406">
      <w:pPr>
        <w:pStyle w:val="ConsPlusNormal"/>
        <w:numPr>
          <w:ilvl w:val="1"/>
          <w:numId w:val="26"/>
        </w:numPr>
        <w:adjustRightInd/>
        <w:ind w:left="0" w:firstLine="709"/>
        <w:jc w:val="both"/>
        <w:rPr>
          <w:rFonts w:ascii="Times New Roman" w:hAnsi="Times New Roman" w:cs="Times New Roman"/>
          <w:sz w:val="16"/>
          <w:szCs w:val="16"/>
        </w:rPr>
      </w:pPr>
      <w:r w:rsidRPr="00C46406">
        <w:rPr>
          <w:rFonts w:ascii="Times New Roman" w:hAnsi="Times New Roman" w:cs="Times New Roman"/>
          <w:sz w:val="16"/>
          <w:szCs w:val="16"/>
        </w:rPr>
        <w:t>Параметры финансового обеспечения реализации структурных элементов муниципальной программы планируются в разрезе мер</w:t>
      </w:r>
      <w:r w:rsidRPr="00C46406">
        <w:rPr>
          <w:rFonts w:ascii="Times New Roman" w:hAnsi="Times New Roman" w:cs="Times New Roman"/>
          <w:sz w:val="16"/>
          <w:szCs w:val="16"/>
        </w:rPr>
        <w:t>о</w:t>
      </w:r>
      <w:r w:rsidRPr="00C46406">
        <w:rPr>
          <w:rFonts w:ascii="Times New Roman" w:hAnsi="Times New Roman" w:cs="Times New Roman"/>
          <w:sz w:val="16"/>
          <w:szCs w:val="16"/>
        </w:rPr>
        <w:t>приятий (результатов).</w:t>
      </w:r>
    </w:p>
    <w:p w:rsidR="003225C3" w:rsidRPr="00C46406" w:rsidRDefault="003225C3" w:rsidP="00C46406">
      <w:pPr>
        <w:pStyle w:val="ae"/>
        <w:ind w:firstLine="709"/>
        <w:rPr>
          <w:b/>
          <w:sz w:val="16"/>
          <w:szCs w:val="16"/>
        </w:rPr>
      </w:pPr>
    </w:p>
    <w:p w:rsidR="003225C3" w:rsidRPr="00C46406" w:rsidRDefault="003225C3" w:rsidP="00C46406">
      <w:pPr>
        <w:pStyle w:val="3ff3"/>
        <w:keepNext/>
        <w:keepLines/>
        <w:shd w:val="clear" w:color="auto" w:fill="auto"/>
        <w:spacing w:before="0" w:after="0" w:line="240" w:lineRule="auto"/>
        <w:ind w:firstLine="709"/>
        <w:outlineLvl w:val="9"/>
        <w:rPr>
          <w:sz w:val="16"/>
          <w:szCs w:val="16"/>
        </w:rPr>
      </w:pPr>
      <w:r w:rsidRPr="00C46406">
        <w:rPr>
          <w:sz w:val="16"/>
          <w:szCs w:val="16"/>
        </w:rPr>
        <w:t>III. Требования к содержанию муниципальных программ</w:t>
      </w:r>
    </w:p>
    <w:p w:rsidR="003225C3" w:rsidRPr="00C46406" w:rsidRDefault="003225C3" w:rsidP="00C46406">
      <w:pPr>
        <w:pStyle w:val="3ff3"/>
        <w:keepNext/>
        <w:keepLines/>
        <w:shd w:val="clear" w:color="auto" w:fill="auto"/>
        <w:spacing w:before="0" w:after="0" w:line="240" w:lineRule="auto"/>
        <w:ind w:firstLine="709"/>
        <w:outlineLvl w:val="9"/>
        <w:rPr>
          <w:b w:val="0"/>
          <w:sz w:val="16"/>
          <w:szCs w:val="16"/>
        </w:rPr>
      </w:pPr>
    </w:p>
    <w:p w:rsidR="003225C3" w:rsidRPr="00C46406" w:rsidRDefault="003225C3" w:rsidP="00C46406">
      <w:pPr>
        <w:pStyle w:val="ae"/>
        <w:widowControl/>
        <w:numPr>
          <w:ilvl w:val="1"/>
          <w:numId w:val="27"/>
        </w:numPr>
        <w:tabs>
          <w:tab w:val="left" w:pos="1124"/>
        </w:tabs>
        <w:suppressAutoHyphens w:val="0"/>
        <w:ind w:left="0" w:firstLine="709"/>
        <w:rPr>
          <w:b/>
          <w:sz w:val="16"/>
          <w:szCs w:val="16"/>
        </w:rPr>
      </w:pPr>
      <w:r w:rsidRPr="00C46406">
        <w:rPr>
          <w:sz w:val="16"/>
          <w:szCs w:val="16"/>
        </w:rPr>
        <w:t>Стратегические приоритеты муниципальной программы включают: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3.1.1. </w:t>
      </w:r>
      <w:r w:rsidRPr="00C46406">
        <w:rPr>
          <w:rFonts w:ascii="Times New Roman" w:hAnsi="Times New Roman" w:cs="Times New Roman"/>
          <w:bCs/>
          <w:sz w:val="16"/>
          <w:szCs w:val="16"/>
        </w:rPr>
        <w:t>О</w:t>
      </w:r>
      <w:r w:rsidRPr="00C46406">
        <w:rPr>
          <w:rFonts w:ascii="Times New Roman" w:hAnsi="Times New Roman" w:cs="Times New Roman"/>
          <w:sz w:val="16"/>
          <w:szCs w:val="16"/>
        </w:rPr>
        <w:t xml:space="preserve">ценку текущего состояния соответствующей сферы социально- 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те</w:t>
      </w:r>
      <w:r w:rsidRPr="00C46406">
        <w:rPr>
          <w:rFonts w:ascii="Times New Roman" w:hAnsi="Times New Roman" w:cs="Times New Roman"/>
          <w:sz w:val="16"/>
          <w:szCs w:val="16"/>
        </w:rPr>
        <w:t>н</w:t>
      </w:r>
      <w:r w:rsidRPr="00C46406">
        <w:rPr>
          <w:rFonts w:ascii="Times New Roman" w:hAnsi="Times New Roman" w:cs="Times New Roman"/>
          <w:sz w:val="16"/>
          <w:szCs w:val="16"/>
        </w:rPr>
        <w:t>денции, факторы и проблемные вопросы, определяющие направления развития сферы социально-экономического развития;</w:t>
      </w:r>
    </w:p>
    <w:p w:rsidR="003225C3" w:rsidRPr="00C46406" w:rsidRDefault="003225C3" w:rsidP="00C46406">
      <w:pPr>
        <w:pStyle w:val="ae"/>
        <w:tabs>
          <w:tab w:val="left" w:pos="1014"/>
        </w:tabs>
        <w:ind w:firstLine="709"/>
        <w:rPr>
          <w:b/>
          <w:sz w:val="16"/>
          <w:szCs w:val="16"/>
        </w:rPr>
      </w:pPr>
      <w:r w:rsidRPr="00C46406">
        <w:rPr>
          <w:sz w:val="16"/>
          <w:szCs w:val="16"/>
        </w:rPr>
        <w:t>3.1.2. Описание приоритетов и целей муниципальной политики в сфере реализации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3.1.3. Сведения о взаимосвязи со стратегическими приоритетами, целями и показателями государственных программ Новгородской области;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3.1.4. Задачи муниципального управления, способы их эффективного решения в соответствующей отрасли экономики и в сфере муниципальн</w:t>
      </w:r>
      <w:r w:rsidRPr="00C46406">
        <w:rPr>
          <w:rFonts w:ascii="Times New Roman" w:hAnsi="Times New Roman" w:cs="Times New Roman"/>
          <w:sz w:val="16"/>
          <w:szCs w:val="16"/>
        </w:rPr>
        <w:t>о</w:t>
      </w:r>
      <w:r w:rsidRPr="00C46406">
        <w:rPr>
          <w:rFonts w:ascii="Times New Roman" w:hAnsi="Times New Roman" w:cs="Times New Roman"/>
          <w:sz w:val="16"/>
          <w:szCs w:val="16"/>
        </w:rPr>
        <w:t>го управления.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3.2. Паспорт муниципальной программы содержит: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3.2.1. Основные положения о муниципальной программе с указанием целей, сроков реализации, куратора муниципальной программы (далее - куратор), ответственного исполнителя, перечня направлений (структурных элементов), а также влияния реализации муниципальной программы на обе</w:t>
      </w:r>
      <w:r w:rsidRPr="00C46406">
        <w:rPr>
          <w:rFonts w:ascii="Times New Roman" w:hAnsi="Times New Roman" w:cs="Times New Roman"/>
          <w:sz w:val="16"/>
          <w:szCs w:val="16"/>
        </w:rPr>
        <w:t>с</w:t>
      </w:r>
      <w:r w:rsidRPr="00C46406">
        <w:rPr>
          <w:rFonts w:ascii="Times New Roman" w:hAnsi="Times New Roman" w:cs="Times New Roman"/>
          <w:sz w:val="16"/>
          <w:szCs w:val="16"/>
        </w:rPr>
        <w:t xml:space="preserve">печение безопасности населения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целей Стратегии социально-экономического развития Новгородской области 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3.2.2. Показатели муниципальной программы по годам реализации муниципальной программы (в случаях, определенных методическими рек</w:t>
      </w:r>
      <w:r w:rsidRPr="00C46406">
        <w:rPr>
          <w:rFonts w:ascii="Times New Roman" w:hAnsi="Times New Roman" w:cs="Times New Roman"/>
          <w:sz w:val="16"/>
          <w:szCs w:val="16"/>
        </w:rPr>
        <w:t>о</w:t>
      </w:r>
      <w:r w:rsidRPr="00C46406">
        <w:rPr>
          <w:rFonts w:ascii="Times New Roman" w:hAnsi="Times New Roman" w:cs="Times New Roman"/>
          <w:sz w:val="16"/>
          <w:szCs w:val="16"/>
        </w:rPr>
        <w:t>мендациями, - помесячно для текущего финансового года), сгруппированные по ее целям;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3.2.3. Перечень структурных элементов муниципальной программы с указанием задач и кратким описанием ожидаемых эффектов от реализ</w:t>
      </w:r>
      <w:r w:rsidRPr="00C46406">
        <w:rPr>
          <w:rFonts w:ascii="Times New Roman" w:hAnsi="Times New Roman" w:cs="Times New Roman"/>
          <w:sz w:val="16"/>
          <w:szCs w:val="16"/>
        </w:rPr>
        <w:t>а</w:t>
      </w:r>
      <w:r w:rsidRPr="00C46406">
        <w:rPr>
          <w:rFonts w:ascii="Times New Roman" w:hAnsi="Times New Roman" w:cs="Times New Roman"/>
          <w:sz w:val="16"/>
          <w:szCs w:val="16"/>
        </w:rPr>
        <w:t>ции этих задач, сроков реализации, ответственных за реализацию соответствующего структурного элемента, а также связи структурных элементов с пок</w:t>
      </w:r>
      <w:r w:rsidRPr="00C46406">
        <w:rPr>
          <w:rFonts w:ascii="Times New Roman" w:hAnsi="Times New Roman" w:cs="Times New Roman"/>
          <w:sz w:val="16"/>
          <w:szCs w:val="16"/>
        </w:rPr>
        <w:t>а</w:t>
      </w:r>
      <w:r w:rsidRPr="00C46406">
        <w:rPr>
          <w:rFonts w:ascii="Times New Roman" w:hAnsi="Times New Roman" w:cs="Times New Roman"/>
          <w:sz w:val="16"/>
          <w:szCs w:val="16"/>
        </w:rPr>
        <w:t>зателями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3.2.4. Параметры финансового обеспечения реализации муниципальной программы за период ее реализации, включающие оценку средств ф</w:t>
      </w:r>
      <w:r w:rsidRPr="00C46406">
        <w:rPr>
          <w:rFonts w:ascii="Times New Roman" w:hAnsi="Times New Roman" w:cs="Times New Roman"/>
          <w:sz w:val="16"/>
          <w:szCs w:val="16"/>
        </w:rPr>
        <w:t>е</w:t>
      </w:r>
      <w:r w:rsidRPr="00C46406">
        <w:rPr>
          <w:rFonts w:ascii="Times New Roman" w:hAnsi="Times New Roman" w:cs="Times New Roman"/>
          <w:sz w:val="16"/>
          <w:szCs w:val="16"/>
        </w:rPr>
        <w:t xml:space="preserve">дерального бюджета, средств областного бюджета,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внебюджетных источников - по структурным элеме</w:t>
      </w:r>
      <w:r w:rsidRPr="00C46406">
        <w:rPr>
          <w:rFonts w:ascii="Times New Roman" w:hAnsi="Times New Roman" w:cs="Times New Roman"/>
          <w:sz w:val="16"/>
          <w:szCs w:val="16"/>
        </w:rPr>
        <w:t>н</w:t>
      </w:r>
      <w:r w:rsidRPr="00C46406">
        <w:rPr>
          <w:rFonts w:ascii="Times New Roman" w:hAnsi="Times New Roman" w:cs="Times New Roman"/>
          <w:sz w:val="16"/>
          <w:szCs w:val="16"/>
        </w:rPr>
        <w:t>там;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3.3. Постановлением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муниципальной программе утверждаются: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3.3.1. Стратегические приоритеты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3.3.2. Порядки предоставления субсидий юридическим лицам (в случае если муниципальной программой предусмотрено предоставление таких субсидий);</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3.3.3. Иные документы, необходимые для обеспечения реализации муниципальной программы по решению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w:t>
      </w:r>
      <w:r w:rsidRPr="00C46406">
        <w:rPr>
          <w:rFonts w:ascii="Times New Roman" w:hAnsi="Times New Roman" w:cs="Times New Roman"/>
          <w:sz w:val="16"/>
          <w:szCs w:val="16"/>
        </w:rPr>
        <w:t>у</w:t>
      </w:r>
      <w:r w:rsidRPr="00C46406">
        <w:rPr>
          <w:rFonts w:ascii="Times New Roman" w:hAnsi="Times New Roman" w:cs="Times New Roman"/>
          <w:sz w:val="16"/>
          <w:szCs w:val="16"/>
        </w:rPr>
        <w:t>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3.4. Проект постановления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муниципальной программе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подлежит согласованию с комитетом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комитетом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направляется в Контрольн</w:t>
      </w:r>
      <w:proofErr w:type="gramStart"/>
      <w:r w:rsidRPr="00C46406">
        <w:rPr>
          <w:rFonts w:ascii="Times New Roman" w:hAnsi="Times New Roman" w:cs="Times New Roman"/>
          <w:sz w:val="16"/>
          <w:szCs w:val="16"/>
        </w:rPr>
        <w:t>о-</w:t>
      </w:r>
      <w:proofErr w:type="gramEnd"/>
      <w:r w:rsidRPr="00C46406">
        <w:rPr>
          <w:rFonts w:ascii="Times New Roman" w:hAnsi="Times New Roman" w:cs="Times New Roman"/>
          <w:sz w:val="16"/>
          <w:szCs w:val="16"/>
        </w:rPr>
        <w:t xml:space="preserve"> счетную палату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для проведения экспертизы.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3.5. Формы материалов, указанных в </w:t>
      </w:r>
      <w:hyperlink w:anchor="P144" w:tooltip="3.2. Паспорт государственной программы содержит:">
        <w:r w:rsidRPr="00C46406">
          <w:rPr>
            <w:rFonts w:ascii="Times New Roman" w:hAnsi="Times New Roman" w:cs="Times New Roman"/>
            <w:sz w:val="16"/>
            <w:szCs w:val="16"/>
          </w:rPr>
          <w:t>пункте 3.2</w:t>
        </w:r>
      </w:hyperlink>
      <w:r w:rsidRPr="00C46406">
        <w:rPr>
          <w:rFonts w:ascii="Times New Roman" w:hAnsi="Times New Roman" w:cs="Times New Roman"/>
          <w:sz w:val="16"/>
          <w:szCs w:val="16"/>
        </w:rPr>
        <w:t xml:space="preserve">, </w:t>
      </w:r>
      <w:hyperlink w:anchor="P152" w:tooltip="3.3.1. Стратегические приоритеты государственной программы;">
        <w:r w:rsidRPr="00C46406">
          <w:rPr>
            <w:rFonts w:ascii="Times New Roman" w:hAnsi="Times New Roman" w:cs="Times New Roman"/>
            <w:sz w:val="16"/>
            <w:szCs w:val="16"/>
          </w:rPr>
          <w:t>подпункте 3.3.1</w:t>
        </w:r>
      </w:hyperlink>
      <w:r w:rsidRPr="00C46406">
        <w:rPr>
          <w:rFonts w:ascii="Times New Roman" w:hAnsi="Times New Roman" w:cs="Times New Roman"/>
          <w:sz w:val="16"/>
          <w:szCs w:val="16"/>
        </w:rPr>
        <w:t xml:space="preserve"> настоящего Положения, требования к их заполнению, а также состав и формы дополнительных и обосновывающих материалов устанавливаются в методических рекомендациях.</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3.6. Паспорта муниципальных проектов, а также рабочие планы проектов формируются в соответствии с Положением об организации проек</w:t>
      </w:r>
      <w:r w:rsidRPr="00C46406">
        <w:rPr>
          <w:rFonts w:ascii="Times New Roman" w:hAnsi="Times New Roman" w:cs="Times New Roman"/>
          <w:sz w:val="16"/>
          <w:szCs w:val="16"/>
        </w:rPr>
        <w:t>т</w:t>
      </w:r>
      <w:r w:rsidRPr="00C46406">
        <w:rPr>
          <w:rFonts w:ascii="Times New Roman" w:hAnsi="Times New Roman" w:cs="Times New Roman"/>
          <w:sz w:val="16"/>
          <w:szCs w:val="16"/>
        </w:rPr>
        <w:t>ной деятельности.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Комплексы процессных мероприятий и планы их реализации формируются в соответствии с методическими рекомендациями и утверждаются ответственными исполнителями.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Рабочие планы муниципальных проектов и комплексов процессных мероприятий соответствующей муниципальной программы на бумажном носителе и (или) в программном комплексе по мере ввода в опытную эксплуатацию компонентов и модулей объединяются в единый аналитический план реализации муниципальной программы.</w:t>
      </w:r>
    </w:p>
    <w:p w:rsidR="003225C3" w:rsidRPr="00C46406" w:rsidRDefault="003225C3" w:rsidP="00C46406">
      <w:pPr>
        <w:pStyle w:val="ae"/>
        <w:tabs>
          <w:tab w:val="left" w:pos="1014"/>
        </w:tabs>
        <w:ind w:firstLine="709"/>
        <w:rPr>
          <w:b/>
          <w:sz w:val="16"/>
          <w:szCs w:val="16"/>
        </w:rPr>
      </w:pPr>
    </w:p>
    <w:p w:rsidR="003225C3" w:rsidRPr="00C46406" w:rsidRDefault="003225C3" w:rsidP="00C46406">
      <w:pPr>
        <w:pStyle w:val="ConsPlusTitle"/>
        <w:numPr>
          <w:ilvl w:val="0"/>
          <w:numId w:val="27"/>
        </w:numPr>
        <w:suppressAutoHyphens w:val="0"/>
        <w:autoSpaceDN w:val="0"/>
        <w:ind w:left="0" w:firstLine="709"/>
        <w:jc w:val="center"/>
        <w:rPr>
          <w:rFonts w:ascii="Times New Roman" w:hAnsi="Times New Roman" w:cs="Times New Roman"/>
          <w:sz w:val="16"/>
          <w:szCs w:val="16"/>
        </w:rPr>
      </w:pPr>
      <w:r w:rsidRPr="00C46406">
        <w:rPr>
          <w:rFonts w:ascii="Times New Roman" w:hAnsi="Times New Roman" w:cs="Times New Roman"/>
          <w:sz w:val="16"/>
          <w:szCs w:val="16"/>
        </w:rPr>
        <w:t>Этапы разработки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4.1. Разработка муниципальных программ осуществляется на основании перечня муниципальных программ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утверждаемого распоряжением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(далее - перечень муниципальных программ).</w:t>
      </w:r>
    </w:p>
    <w:p w:rsidR="003225C3" w:rsidRPr="00C46406" w:rsidRDefault="003225C3" w:rsidP="00C46406">
      <w:pPr>
        <w:pStyle w:val="ConsPlusNormal"/>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lastRenderedPageBreak/>
        <w:t xml:space="preserve">Проект перечня муниципальных программ формируется комитетом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по согл</w:t>
      </w:r>
      <w:r w:rsidRPr="00C46406">
        <w:rPr>
          <w:rFonts w:ascii="Times New Roman" w:hAnsi="Times New Roman" w:cs="Times New Roman"/>
          <w:sz w:val="16"/>
          <w:szCs w:val="16"/>
        </w:rPr>
        <w:t>а</w:t>
      </w:r>
      <w:r w:rsidRPr="00C46406">
        <w:rPr>
          <w:rFonts w:ascii="Times New Roman" w:hAnsi="Times New Roman" w:cs="Times New Roman"/>
          <w:sz w:val="16"/>
          <w:szCs w:val="16"/>
        </w:rPr>
        <w:t xml:space="preserve">сованию с комитетом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исходя из приоритетов и целей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необходимости достижения целей Стратегии социально-экономического развития </w:t>
      </w:r>
      <w:proofErr w:type="spellStart"/>
      <w:r w:rsidRPr="00C46406">
        <w:rPr>
          <w:rFonts w:ascii="Times New Roman" w:hAnsi="Times New Roman" w:cs="Times New Roman"/>
          <w:sz w:val="16"/>
          <w:szCs w:val="16"/>
        </w:rPr>
        <w:t>Вол</w:t>
      </w:r>
      <w:r w:rsidRPr="00C46406">
        <w:rPr>
          <w:rFonts w:ascii="Times New Roman" w:hAnsi="Times New Roman" w:cs="Times New Roman"/>
          <w:sz w:val="16"/>
          <w:szCs w:val="16"/>
        </w:rPr>
        <w:t>о</w:t>
      </w:r>
      <w:r w:rsidRPr="00C46406">
        <w:rPr>
          <w:rFonts w:ascii="Times New Roman" w:hAnsi="Times New Roman" w:cs="Times New Roman"/>
          <w:sz w:val="16"/>
          <w:szCs w:val="16"/>
        </w:rPr>
        <w:t>товского</w:t>
      </w:r>
      <w:proofErr w:type="spellEnd"/>
      <w:r w:rsidRPr="00C46406">
        <w:rPr>
          <w:rFonts w:ascii="Times New Roman" w:hAnsi="Times New Roman" w:cs="Times New Roman"/>
          <w:sz w:val="16"/>
          <w:szCs w:val="16"/>
        </w:rPr>
        <w:t xml:space="preserve"> муниципального округа, иных документов стратегического планирования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на основании положений но</w:t>
      </w:r>
      <w:r w:rsidRPr="00C46406">
        <w:rPr>
          <w:rFonts w:ascii="Times New Roman" w:hAnsi="Times New Roman" w:cs="Times New Roman"/>
          <w:sz w:val="16"/>
          <w:szCs w:val="16"/>
        </w:rPr>
        <w:t>р</w:t>
      </w:r>
      <w:r w:rsidRPr="00C46406">
        <w:rPr>
          <w:rFonts w:ascii="Times New Roman" w:hAnsi="Times New Roman" w:cs="Times New Roman"/>
          <w:sz w:val="16"/>
          <w:szCs w:val="16"/>
        </w:rPr>
        <w:t xml:space="preserve">мативных правовых актов Российской Федерации, Новгородской области, </w:t>
      </w:r>
      <w:proofErr w:type="spellStart"/>
      <w:r w:rsidRPr="00C46406">
        <w:rPr>
          <w:rFonts w:ascii="Times New Roman" w:hAnsi="Times New Roman" w:cs="Times New Roman"/>
          <w:sz w:val="16"/>
          <w:szCs w:val="16"/>
        </w:rPr>
        <w:t>Волотовского</w:t>
      </w:r>
      <w:proofErr w:type="spellEnd"/>
      <w:proofErr w:type="gramEnd"/>
      <w:r w:rsidRPr="00C46406">
        <w:rPr>
          <w:rFonts w:ascii="Times New Roman" w:hAnsi="Times New Roman" w:cs="Times New Roman"/>
          <w:sz w:val="16"/>
          <w:szCs w:val="16"/>
        </w:rPr>
        <w:t xml:space="preserve"> муниципального округа, с учетом поручений Главы </w:t>
      </w:r>
      <w:proofErr w:type="spellStart"/>
      <w:r w:rsidRPr="00C46406">
        <w:rPr>
          <w:rFonts w:ascii="Times New Roman" w:hAnsi="Times New Roman" w:cs="Times New Roman"/>
          <w:sz w:val="16"/>
          <w:szCs w:val="16"/>
        </w:rPr>
        <w:t>Волотовск</w:t>
      </w:r>
      <w:r w:rsidRPr="00C46406">
        <w:rPr>
          <w:rFonts w:ascii="Times New Roman" w:hAnsi="Times New Roman" w:cs="Times New Roman"/>
          <w:sz w:val="16"/>
          <w:szCs w:val="16"/>
        </w:rPr>
        <w:t>о</w:t>
      </w:r>
      <w:r w:rsidRPr="00C46406">
        <w:rPr>
          <w:rFonts w:ascii="Times New Roman" w:hAnsi="Times New Roman" w:cs="Times New Roman"/>
          <w:sz w:val="16"/>
          <w:szCs w:val="16"/>
        </w:rPr>
        <w:t>го</w:t>
      </w:r>
      <w:proofErr w:type="spellEnd"/>
      <w:r w:rsidRPr="00C46406">
        <w:rPr>
          <w:rFonts w:ascii="Times New Roman" w:hAnsi="Times New Roman" w:cs="Times New Roman"/>
          <w:sz w:val="16"/>
          <w:szCs w:val="16"/>
        </w:rPr>
        <w:t xml:space="preserve"> муниципального округа о разработке муниципальной программы в установленной сфере деятельности, предложений комитетов и отделов Админ</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4.2. В перечне муниципальных программ указываются наименование муниципальной программы и ответственный исполнитель.</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4.3. </w:t>
      </w:r>
      <w:proofErr w:type="gramStart"/>
      <w:r w:rsidRPr="00C46406">
        <w:rPr>
          <w:rFonts w:ascii="Times New Roman" w:hAnsi="Times New Roman" w:cs="Times New Roman"/>
          <w:sz w:val="16"/>
          <w:szCs w:val="16"/>
        </w:rPr>
        <w:t>Разработка муниципальной программы, подлежащей реализации начиная с очередного финансового года, осуществляется в сроки, устано</w:t>
      </w:r>
      <w:r w:rsidRPr="00C46406">
        <w:rPr>
          <w:rFonts w:ascii="Times New Roman" w:hAnsi="Times New Roman" w:cs="Times New Roman"/>
          <w:sz w:val="16"/>
          <w:szCs w:val="16"/>
        </w:rPr>
        <w:t>в</w:t>
      </w:r>
      <w:r w:rsidRPr="00C46406">
        <w:rPr>
          <w:rFonts w:ascii="Times New Roman" w:hAnsi="Times New Roman" w:cs="Times New Roman"/>
          <w:sz w:val="16"/>
          <w:szCs w:val="16"/>
        </w:rPr>
        <w:t xml:space="preserve">ленные Администрацией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для формирования предложений по внесению изменений в муниципальные программы в рамках подготовки проекта решения Думы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бюджете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на очередной фина</w:t>
      </w:r>
      <w:r w:rsidRPr="00C46406">
        <w:rPr>
          <w:rFonts w:ascii="Times New Roman" w:hAnsi="Times New Roman" w:cs="Times New Roman"/>
          <w:sz w:val="16"/>
          <w:szCs w:val="16"/>
        </w:rPr>
        <w:t>н</w:t>
      </w:r>
      <w:r w:rsidRPr="00C46406">
        <w:rPr>
          <w:rFonts w:ascii="Times New Roman" w:hAnsi="Times New Roman" w:cs="Times New Roman"/>
          <w:sz w:val="16"/>
          <w:szCs w:val="16"/>
        </w:rPr>
        <w:t>совый год и на плановый период.</w:t>
      </w:r>
      <w:proofErr w:type="gramEnd"/>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4.4. Ответственный исполнитель совместно с соисполнителями осуществляет подготовку предложений по стратегическим приоритетам, целям, показателям и структуре муниципальной программы и направляет их в управляющий совет муниципальной программы (далее - управляющий совет), формируемый в соответствии с </w:t>
      </w:r>
      <w:hyperlink w:anchor="P182" w:tooltip="6. Система управления государственной программой">
        <w:r w:rsidRPr="00C46406">
          <w:rPr>
            <w:rFonts w:ascii="Times New Roman" w:hAnsi="Times New Roman" w:cs="Times New Roman"/>
            <w:sz w:val="16"/>
            <w:szCs w:val="16"/>
          </w:rPr>
          <w:t>разделом 6</w:t>
        </w:r>
      </w:hyperlink>
      <w:r w:rsidRPr="00C46406">
        <w:rPr>
          <w:rFonts w:ascii="Times New Roman" w:hAnsi="Times New Roman" w:cs="Times New Roman"/>
          <w:sz w:val="16"/>
          <w:szCs w:val="16"/>
        </w:rPr>
        <w:t xml:space="preserve"> настоящего Положения, на рассмотрение и одобрение.</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Одобренные управляющим советом предложения по стратегическим приоритетам, целям, показателям и структуре муниципальной программы являются основанием для формирования проекта паспорта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4.5. Проект паспорта муниципальной программы подлежит согласованию ответственным исполнителем с соисполнителями.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4.6. Соисполнители муниципальной программы рассматривают и согласовывают проект паспорта муниципальной программы в течение 5 раб</w:t>
      </w:r>
      <w:r w:rsidRPr="00C46406">
        <w:rPr>
          <w:rFonts w:ascii="Times New Roman" w:hAnsi="Times New Roman" w:cs="Times New Roman"/>
          <w:sz w:val="16"/>
          <w:szCs w:val="16"/>
        </w:rPr>
        <w:t>о</w:t>
      </w:r>
      <w:r w:rsidRPr="00C46406">
        <w:rPr>
          <w:rFonts w:ascii="Times New Roman" w:hAnsi="Times New Roman" w:cs="Times New Roman"/>
          <w:sz w:val="16"/>
          <w:szCs w:val="16"/>
        </w:rPr>
        <w:t>чих дней со дня поступления на согласование.</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4.7. Согласованный соисполнителями муниципальной программы проект паспорта муниципальной программы направляется ответственным и</w:t>
      </w:r>
      <w:r w:rsidRPr="00C46406">
        <w:rPr>
          <w:rFonts w:ascii="Times New Roman" w:hAnsi="Times New Roman" w:cs="Times New Roman"/>
          <w:sz w:val="16"/>
          <w:szCs w:val="16"/>
        </w:rPr>
        <w:t>с</w:t>
      </w:r>
      <w:r w:rsidRPr="00C46406">
        <w:rPr>
          <w:rFonts w:ascii="Times New Roman" w:hAnsi="Times New Roman" w:cs="Times New Roman"/>
          <w:sz w:val="16"/>
          <w:szCs w:val="16"/>
        </w:rPr>
        <w:t xml:space="preserve">полнителем на согласование одновременно в комитет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комитет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Комитет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комитет финансов Администрации </w:t>
      </w:r>
      <w:proofErr w:type="spellStart"/>
      <w:r w:rsidRPr="00C46406">
        <w:rPr>
          <w:rFonts w:ascii="Times New Roman" w:hAnsi="Times New Roman" w:cs="Times New Roman"/>
          <w:sz w:val="16"/>
          <w:szCs w:val="16"/>
        </w:rPr>
        <w:t>Вол</w:t>
      </w:r>
      <w:r w:rsidRPr="00C46406">
        <w:rPr>
          <w:rFonts w:ascii="Times New Roman" w:hAnsi="Times New Roman" w:cs="Times New Roman"/>
          <w:sz w:val="16"/>
          <w:szCs w:val="16"/>
        </w:rPr>
        <w:t>о</w:t>
      </w:r>
      <w:r w:rsidRPr="00C46406">
        <w:rPr>
          <w:rFonts w:ascii="Times New Roman" w:hAnsi="Times New Roman" w:cs="Times New Roman"/>
          <w:sz w:val="16"/>
          <w:szCs w:val="16"/>
        </w:rPr>
        <w:t>товского</w:t>
      </w:r>
      <w:proofErr w:type="spellEnd"/>
      <w:r w:rsidRPr="00C46406">
        <w:rPr>
          <w:rFonts w:ascii="Times New Roman" w:hAnsi="Times New Roman" w:cs="Times New Roman"/>
          <w:sz w:val="16"/>
          <w:szCs w:val="16"/>
        </w:rPr>
        <w:t xml:space="preserve"> муниципального округа рассматривают и согласовывают проект паспорта муниципальной программы в течение 5 рабочих дней со дня посту</w:t>
      </w:r>
      <w:r w:rsidRPr="00C46406">
        <w:rPr>
          <w:rFonts w:ascii="Times New Roman" w:hAnsi="Times New Roman" w:cs="Times New Roman"/>
          <w:sz w:val="16"/>
          <w:szCs w:val="16"/>
        </w:rPr>
        <w:t>п</w:t>
      </w:r>
      <w:r w:rsidRPr="00C46406">
        <w:rPr>
          <w:rFonts w:ascii="Times New Roman" w:hAnsi="Times New Roman" w:cs="Times New Roman"/>
          <w:sz w:val="16"/>
          <w:szCs w:val="16"/>
        </w:rPr>
        <w:t>ления на согласование.</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4.8. Проект паспорта муниципальной программы, согласованный с соисполнителями муниципальной программы, комитетом экономики и сел</w:t>
      </w:r>
      <w:r w:rsidRPr="00C46406">
        <w:rPr>
          <w:rFonts w:ascii="Times New Roman" w:hAnsi="Times New Roman" w:cs="Times New Roman"/>
          <w:sz w:val="16"/>
          <w:szCs w:val="16"/>
        </w:rPr>
        <w:t>ь</w:t>
      </w:r>
      <w:r w:rsidRPr="00C46406">
        <w:rPr>
          <w:rFonts w:ascii="Times New Roman" w:hAnsi="Times New Roman" w:cs="Times New Roman"/>
          <w:sz w:val="16"/>
          <w:szCs w:val="16"/>
        </w:rPr>
        <w:t xml:space="preserve">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комитетом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направляется ответственным исполнителем в управляющий совет на утверждение.</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Title"/>
        <w:numPr>
          <w:ilvl w:val="0"/>
          <w:numId w:val="27"/>
        </w:numPr>
        <w:suppressAutoHyphens w:val="0"/>
        <w:autoSpaceDN w:val="0"/>
        <w:ind w:left="0" w:firstLine="709"/>
        <w:jc w:val="center"/>
        <w:rPr>
          <w:rFonts w:ascii="Times New Roman" w:hAnsi="Times New Roman" w:cs="Times New Roman"/>
          <w:sz w:val="16"/>
          <w:szCs w:val="16"/>
        </w:rPr>
      </w:pPr>
      <w:r w:rsidRPr="00C46406">
        <w:rPr>
          <w:rFonts w:ascii="Times New Roman" w:hAnsi="Times New Roman" w:cs="Times New Roman"/>
          <w:sz w:val="16"/>
          <w:szCs w:val="16"/>
        </w:rPr>
        <w:t>Внесение изменений в муниципальную программу</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5.1. Подготовка изменений в муниципальную программу и ее структурные элементы может быть инициирована управляющим советом, курат</w:t>
      </w:r>
      <w:r w:rsidRPr="00C46406">
        <w:rPr>
          <w:rFonts w:ascii="Times New Roman" w:hAnsi="Times New Roman" w:cs="Times New Roman"/>
          <w:sz w:val="16"/>
          <w:szCs w:val="16"/>
        </w:rPr>
        <w:t>о</w:t>
      </w:r>
      <w:r w:rsidRPr="00C46406">
        <w:rPr>
          <w:rFonts w:ascii="Times New Roman" w:hAnsi="Times New Roman" w:cs="Times New Roman"/>
          <w:sz w:val="16"/>
          <w:szCs w:val="16"/>
        </w:rPr>
        <w:t xml:space="preserve">ром, ответственным исполнителем, а также соисполнителями (в части внесения изменений в соответствующие структурные элементы), в том числе во исполнение поручений Главы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5.2. Внесение изменений в документы, определенные </w:t>
      </w:r>
      <w:hyperlink w:anchor="P89" w:tooltip="2.1.1. Стратегические приоритеты - приоритеты и цели государственной политики в сфере государственной программы, в том числе с указанием связи с национальными целями развития и государственными программами Российской Федерации;">
        <w:r w:rsidRPr="00C46406">
          <w:rPr>
            <w:rFonts w:ascii="Times New Roman" w:hAnsi="Times New Roman" w:cs="Times New Roman"/>
            <w:sz w:val="16"/>
            <w:szCs w:val="16"/>
          </w:rPr>
          <w:t>подпунктами 2.1.1</w:t>
        </w:r>
      </w:hyperlink>
      <w:r w:rsidRPr="00C46406">
        <w:rPr>
          <w:rFonts w:ascii="Times New Roman" w:hAnsi="Times New Roman" w:cs="Times New Roman"/>
          <w:sz w:val="16"/>
          <w:szCs w:val="16"/>
        </w:rPr>
        <w:t xml:space="preserve">, </w:t>
      </w:r>
      <w:hyperlink w:anchor="P92" w:tooltip="2.1.4. Порядки предоставления и распределения субсидий бюджетам муниципальных образований Новгородской области в рамках реализации государственной программы;">
        <w:r w:rsidRPr="00C46406">
          <w:rPr>
            <w:rFonts w:ascii="Times New Roman" w:hAnsi="Times New Roman" w:cs="Times New Roman"/>
            <w:sz w:val="16"/>
            <w:szCs w:val="16"/>
          </w:rPr>
          <w:t>2.1.4</w:t>
        </w:r>
      </w:hyperlink>
      <w:r w:rsidRPr="00C46406">
        <w:rPr>
          <w:rFonts w:ascii="Times New Roman" w:hAnsi="Times New Roman" w:cs="Times New Roman"/>
          <w:sz w:val="16"/>
          <w:szCs w:val="16"/>
        </w:rPr>
        <w:t xml:space="preserve"> настоящего Положения, осуществляется постановлением Адм</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внесении изменений в постановление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мун</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ципальной программе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Внесение изменений в документы, определенные </w:t>
      </w:r>
      <w:hyperlink w:anchor="P90" w:tooltip="2.1.2. Паспорт государственной программы;">
        <w:r w:rsidRPr="00C46406">
          <w:rPr>
            <w:rFonts w:ascii="Times New Roman" w:hAnsi="Times New Roman" w:cs="Times New Roman"/>
            <w:sz w:val="16"/>
            <w:szCs w:val="16"/>
          </w:rPr>
          <w:t>подпунктами 2.1.2</w:t>
        </w:r>
      </w:hyperlink>
      <w:r w:rsidRPr="00C46406">
        <w:rPr>
          <w:rFonts w:ascii="Times New Roman" w:hAnsi="Times New Roman" w:cs="Times New Roman"/>
          <w:sz w:val="16"/>
          <w:szCs w:val="16"/>
        </w:rPr>
        <w:t xml:space="preserve">, </w:t>
      </w:r>
      <w:hyperlink w:anchor="P91" w:tooltip="2.1.3. Паспорта структурных элементов государственной программы, формируемые в соответствии с методическими рекомендациями, включающие планы по их реализации (за исключением рабочих планов региональных проектов, приоритетных региональных проектов (программ) и ">
        <w:r w:rsidRPr="00C46406">
          <w:rPr>
            <w:rFonts w:ascii="Times New Roman" w:hAnsi="Times New Roman" w:cs="Times New Roman"/>
            <w:sz w:val="16"/>
            <w:szCs w:val="16"/>
          </w:rPr>
          <w:t>2.1.3</w:t>
        </w:r>
      </w:hyperlink>
      <w:r w:rsidRPr="00C46406">
        <w:rPr>
          <w:rFonts w:ascii="Times New Roman" w:hAnsi="Times New Roman" w:cs="Times New Roman"/>
          <w:sz w:val="16"/>
          <w:szCs w:val="16"/>
        </w:rPr>
        <w:t xml:space="preserve"> настоящего Положения, осуществляется через утверждение запроса на изменение, формируемого в соответствии с методическими рекомендациями и Положением об организации проектной деятельности.</w:t>
      </w:r>
    </w:p>
    <w:p w:rsidR="003225C3" w:rsidRPr="00C46406" w:rsidRDefault="003225C3" w:rsidP="00C46406">
      <w:pPr>
        <w:pStyle w:val="ae"/>
        <w:tabs>
          <w:tab w:val="left" w:pos="1014"/>
        </w:tabs>
        <w:ind w:firstLine="709"/>
        <w:rPr>
          <w:b/>
          <w:sz w:val="16"/>
          <w:szCs w:val="16"/>
        </w:rPr>
      </w:pPr>
    </w:p>
    <w:p w:rsidR="003225C3" w:rsidRPr="00C46406" w:rsidRDefault="003225C3" w:rsidP="00C46406">
      <w:pPr>
        <w:pStyle w:val="ConsPlusTitle"/>
        <w:numPr>
          <w:ilvl w:val="0"/>
          <w:numId w:val="27"/>
        </w:numPr>
        <w:suppressAutoHyphens w:val="0"/>
        <w:autoSpaceDN w:val="0"/>
        <w:ind w:left="0" w:firstLine="709"/>
        <w:jc w:val="center"/>
        <w:rPr>
          <w:rFonts w:ascii="Times New Roman" w:hAnsi="Times New Roman" w:cs="Times New Roman"/>
          <w:sz w:val="16"/>
          <w:szCs w:val="16"/>
        </w:rPr>
      </w:pPr>
      <w:r w:rsidRPr="00C46406">
        <w:rPr>
          <w:rFonts w:ascii="Times New Roman" w:hAnsi="Times New Roman" w:cs="Times New Roman"/>
          <w:sz w:val="16"/>
          <w:szCs w:val="16"/>
        </w:rPr>
        <w:t>Система управления муниципальной программой</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6.1. Управление реализацией муниципальной программы обеспечивает куратор муниципальной программы - первый заместитель Главы Адм</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заместитель Главы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управляющий Делами А</w:t>
      </w:r>
      <w:r w:rsidRPr="00C46406">
        <w:rPr>
          <w:rFonts w:ascii="Times New Roman" w:hAnsi="Times New Roman" w:cs="Times New Roman"/>
          <w:sz w:val="16"/>
          <w:szCs w:val="16"/>
        </w:rPr>
        <w:t>д</w:t>
      </w:r>
      <w:r w:rsidRPr="00C46406">
        <w:rPr>
          <w:rFonts w:ascii="Times New Roman" w:hAnsi="Times New Roman" w:cs="Times New Roman"/>
          <w:sz w:val="16"/>
          <w:szCs w:val="16"/>
        </w:rPr>
        <w:t xml:space="preserve">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осуществляющий координацию деятельности ответственного исполнителя.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Куратор формирует управляющий совет, состав которого утверждается распоряжением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Куратор является председателем управляющего совета.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6.2. В состав управляющего совета включаются: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первый заместитель Главы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заместитель Главы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пального округа, управляющий Делами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к сфере ведения которых в соответствии с распределением обязанностей относятся структурные элементы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руководитель комитета, отдела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(муниципального учреждения) - ответственного испо</w:t>
      </w:r>
      <w:r w:rsidRPr="00C46406">
        <w:rPr>
          <w:rFonts w:ascii="Times New Roman" w:hAnsi="Times New Roman" w:cs="Times New Roman"/>
          <w:sz w:val="16"/>
          <w:szCs w:val="16"/>
        </w:rPr>
        <w:t>л</w:t>
      </w:r>
      <w:r w:rsidRPr="00C46406">
        <w:rPr>
          <w:rFonts w:ascii="Times New Roman" w:hAnsi="Times New Roman" w:cs="Times New Roman"/>
          <w:sz w:val="16"/>
          <w:szCs w:val="16"/>
        </w:rPr>
        <w:t>нителя;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руководители комитетов, отделов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 соисполнителей муниципальной программы (по р</w:t>
      </w:r>
      <w:r w:rsidRPr="00C46406">
        <w:rPr>
          <w:rFonts w:ascii="Times New Roman" w:hAnsi="Times New Roman" w:cs="Times New Roman"/>
          <w:sz w:val="16"/>
          <w:szCs w:val="16"/>
        </w:rPr>
        <w:t>е</w:t>
      </w:r>
      <w:r w:rsidRPr="00C46406">
        <w:rPr>
          <w:rFonts w:ascii="Times New Roman" w:hAnsi="Times New Roman" w:cs="Times New Roman"/>
          <w:sz w:val="16"/>
          <w:szCs w:val="16"/>
        </w:rPr>
        <w:t>шению куратора);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представители комитета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комитета экономики и сельского хозяйства Адм</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замещающие должность не ниже заместителя председателя комитета;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представители организаций (по решению куратора).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6.3. Управляющий совет: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координирует разработку и реализацию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одобряет стратегические приоритеты, цели, показатели и структуру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осуществляет на постоянной основе контроль реализации муниципальной программы, в том числе рассматривает результаты мониторинга и оценки эффективности реализации муниципальной программы, представляемые комитетом экономики и сельского хозяйства Администрации </w:t>
      </w:r>
      <w:proofErr w:type="spellStart"/>
      <w:r w:rsidRPr="00C46406">
        <w:rPr>
          <w:rFonts w:ascii="Times New Roman" w:hAnsi="Times New Roman" w:cs="Times New Roman"/>
          <w:sz w:val="16"/>
          <w:szCs w:val="16"/>
        </w:rPr>
        <w:t>Волото</w:t>
      </w:r>
      <w:r w:rsidRPr="00C46406">
        <w:rPr>
          <w:rFonts w:ascii="Times New Roman" w:hAnsi="Times New Roman" w:cs="Times New Roman"/>
          <w:sz w:val="16"/>
          <w:szCs w:val="16"/>
        </w:rPr>
        <w:t>в</w:t>
      </w:r>
      <w:r w:rsidRPr="00C46406">
        <w:rPr>
          <w:rFonts w:ascii="Times New Roman" w:hAnsi="Times New Roman" w:cs="Times New Roman"/>
          <w:sz w:val="16"/>
          <w:szCs w:val="16"/>
        </w:rPr>
        <w:t>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принимает решение о внесении изменений в муниципальную программу в соответствии с настоящим Положением;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выполняет иные полномочия в соответствии с настоящим Положением.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6.4. Заседания управляющего совета проводятся при необходимости.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Организационно-техническое обеспечение деятельности управляющего совета обеспечивается ответственным исполнителем.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Принимаемые на заседаниях управляющего совета решения оформляются протоколом, который утверждается председателем управляющего совета.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В целях реализации своих полномочий управляющий совет может формировать рабочие группы, определять цели и задачи рабочих групп.</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6.5. Ответственный исполнитель:</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организует разработку и обеспечивает реализацию муниципальной программы, ее согласование с соисполнителями и внесение в управляющий совет;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координирует деятельность соисполнителей в рамках подготовки проекта муниципальной программы, деятельность по заполнению форм и представлению данных для проведения мониторинга реализации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представляет по запросу комитета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(или) комитета финансов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сведения, необходимые для осуществления мониторинга реализации муниципальной программы, отсутствующие в программном комплексе;</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запрашивает у соисполнителей муниципальной программы информацию, необходимую для проведения мониторинга реализации и оценки э</w:t>
      </w:r>
      <w:r w:rsidRPr="00C46406">
        <w:rPr>
          <w:rFonts w:ascii="Times New Roman" w:hAnsi="Times New Roman" w:cs="Times New Roman"/>
          <w:sz w:val="16"/>
          <w:szCs w:val="16"/>
        </w:rPr>
        <w:t>ф</w:t>
      </w:r>
      <w:r w:rsidRPr="00C46406">
        <w:rPr>
          <w:rFonts w:ascii="Times New Roman" w:hAnsi="Times New Roman" w:cs="Times New Roman"/>
          <w:sz w:val="16"/>
          <w:szCs w:val="16"/>
        </w:rPr>
        <w:t>фективности муниципальной программы и подготовки годового отчета, отсутствующую в программном комплексе;</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подготавливает отчет о ходе реализации муниципальной программы и представляет его в комитет экономики и сельского хозяйства Админ</w:t>
      </w:r>
      <w:r w:rsidRPr="00C46406">
        <w:rPr>
          <w:rFonts w:ascii="Times New Roman" w:hAnsi="Times New Roman" w:cs="Times New Roman"/>
          <w:sz w:val="16"/>
          <w:szCs w:val="16"/>
        </w:rPr>
        <w:t>и</w:t>
      </w:r>
      <w:r w:rsidRPr="00C46406">
        <w:rPr>
          <w:rFonts w:ascii="Times New Roman" w:hAnsi="Times New Roman" w:cs="Times New Roman"/>
          <w:sz w:val="16"/>
          <w:szCs w:val="16"/>
        </w:rPr>
        <w:lastRenderedPageBreak/>
        <w:t xml:space="preserve">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управляющий совет;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выполняет иные функции, предусмотренные настоящим Положением.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6.6. Куратор несет ответственность за реализацию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6.7. Ответственный исполнитель и соисполнители муниципальной программы несут ответственность за реализацию соответствующих стру</w:t>
      </w:r>
      <w:r w:rsidRPr="00C46406">
        <w:rPr>
          <w:rFonts w:ascii="Times New Roman" w:hAnsi="Times New Roman" w:cs="Times New Roman"/>
          <w:sz w:val="16"/>
          <w:szCs w:val="16"/>
        </w:rPr>
        <w:t>к</w:t>
      </w:r>
      <w:r w:rsidRPr="00C46406">
        <w:rPr>
          <w:rFonts w:ascii="Times New Roman" w:hAnsi="Times New Roman" w:cs="Times New Roman"/>
          <w:sz w:val="16"/>
          <w:szCs w:val="16"/>
        </w:rPr>
        <w:t>турных элементов муниципальной программы, выполнение их мероприятий (результатов), достижение соответствующих показателей муниципальной программы и ее структурных элементов, а также полноту и достоверность сведений, представляемых в программный комплекс.</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6.8. Куратор регулирует разногласия между ответственным исполнителем и соисполнителями по параметрам муниципальной программы.</w:t>
      </w:r>
    </w:p>
    <w:p w:rsidR="003225C3" w:rsidRPr="00C46406" w:rsidRDefault="003225C3" w:rsidP="00C46406">
      <w:pPr>
        <w:pStyle w:val="ae"/>
        <w:tabs>
          <w:tab w:val="left" w:pos="1014"/>
        </w:tabs>
        <w:ind w:firstLine="709"/>
        <w:rPr>
          <w:b/>
          <w:sz w:val="16"/>
          <w:szCs w:val="16"/>
        </w:rPr>
      </w:pPr>
    </w:p>
    <w:p w:rsidR="003225C3" w:rsidRPr="00C46406" w:rsidRDefault="003225C3" w:rsidP="00C46406">
      <w:pPr>
        <w:pStyle w:val="ConsPlusTitle"/>
        <w:numPr>
          <w:ilvl w:val="0"/>
          <w:numId w:val="27"/>
        </w:numPr>
        <w:suppressAutoHyphens w:val="0"/>
        <w:autoSpaceDN w:val="0"/>
        <w:ind w:left="0" w:firstLine="709"/>
        <w:jc w:val="center"/>
        <w:rPr>
          <w:rFonts w:ascii="Times New Roman" w:hAnsi="Times New Roman" w:cs="Times New Roman"/>
          <w:sz w:val="16"/>
          <w:szCs w:val="16"/>
        </w:rPr>
      </w:pPr>
      <w:r w:rsidRPr="00C46406">
        <w:rPr>
          <w:rFonts w:ascii="Times New Roman" w:hAnsi="Times New Roman" w:cs="Times New Roman"/>
          <w:sz w:val="16"/>
          <w:szCs w:val="16"/>
        </w:rPr>
        <w:t xml:space="preserve">Финансовое обеспечение реализации </w:t>
      </w:r>
      <w:proofErr w:type="gramStart"/>
      <w:r w:rsidRPr="00C46406">
        <w:rPr>
          <w:rFonts w:ascii="Times New Roman" w:hAnsi="Times New Roman" w:cs="Times New Roman"/>
          <w:sz w:val="16"/>
          <w:szCs w:val="16"/>
        </w:rPr>
        <w:t>муниципальных</w:t>
      </w:r>
      <w:proofErr w:type="gramEnd"/>
    </w:p>
    <w:p w:rsidR="003225C3" w:rsidRPr="00C46406" w:rsidRDefault="003225C3" w:rsidP="00C46406">
      <w:pPr>
        <w:pStyle w:val="ConsPlusTitle"/>
        <w:ind w:firstLine="709"/>
        <w:jc w:val="center"/>
        <w:rPr>
          <w:rFonts w:ascii="Times New Roman" w:hAnsi="Times New Roman" w:cs="Times New Roman"/>
          <w:sz w:val="16"/>
          <w:szCs w:val="16"/>
        </w:rPr>
      </w:pPr>
      <w:r w:rsidRPr="00C46406">
        <w:rPr>
          <w:rFonts w:ascii="Times New Roman" w:hAnsi="Times New Roman" w:cs="Times New Roman"/>
          <w:sz w:val="16"/>
          <w:szCs w:val="16"/>
        </w:rPr>
        <w:t>программ</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7.1. Параметры финансового обеспечения муниципальных программ на период их действия планируются исходя из необходимости достижения приоритетов социально-экономического развития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и обеспечения безопасности населения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w:t>
      </w:r>
      <w:r w:rsidRPr="00C46406">
        <w:rPr>
          <w:rFonts w:ascii="Times New Roman" w:hAnsi="Times New Roman" w:cs="Times New Roman"/>
          <w:sz w:val="16"/>
          <w:szCs w:val="16"/>
        </w:rPr>
        <w:t>и</w:t>
      </w:r>
      <w:r w:rsidRPr="00C46406">
        <w:rPr>
          <w:rFonts w:ascii="Times New Roman" w:hAnsi="Times New Roman" w:cs="Times New Roman"/>
          <w:sz w:val="16"/>
          <w:szCs w:val="16"/>
        </w:rPr>
        <w:t>пального округа.</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7.2. Финансовое обеспечение реализации муниципальных программ в части расходных обязательств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пального округа осуществляется за счет бюджетных ассигнований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Распределение бюджетных ассигнов</w:t>
      </w:r>
      <w:r w:rsidRPr="00C46406">
        <w:rPr>
          <w:rFonts w:ascii="Times New Roman" w:hAnsi="Times New Roman" w:cs="Times New Roman"/>
          <w:sz w:val="16"/>
          <w:szCs w:val="16"/>
        </w:rPr>
        <w:t>а</w:t>
      </w:r>
      <w:r w:rsidRPr="00C46406">
        <w:rPr>
          <w:rFonts w:ascii="Times New Roman" w:hAnsi="Times New Roman" w:cs="Times New Roman"/>
          <w:sz w:val="16"/>
          <w:szCs w:val="16"/>
        </w:rPr>
        <w:t xml:space="preserve">ний на реализацию муниципальных программ утверждается решением Думы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 бюджете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w:t>
      </w:r>
      <w:r w:rsidRPr="00C46406">
        <w:rPr>
          <w:rFonts w:ascii="Times New Roman" w:hAnsi="Times New Roman" w:cs="Times New Roman"/>
          <w:sz w:val="16"/>
          <w:szCs w:val="16"/>
        </w:rPr>
        <w:t>и</w:t>
      </w:r>
      <w:r w:rsidRPr="00C46406">
        <w:rPr>
          <w:rFonts w:ascii="Times New Roman" w:hAnsi="Times New Roman" w:cs="Times New Roman"/>
          <w:sz w:val="16"/>
          <w:szCs w:val="16"/>
        </w:rPr>
        <w:t>пального округа на очередной финансовый год и на плановый период.</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7.3. Планирование бюджетных ассигнований на реализацию муниципальных программ в очередном финансовом году и плановом периоде ос</w:t>
      </w:r>
      <w:r w:rsidRPr="00C46406">
        <w:rPr>
          <w:rFonts w:ascii="Times New Roman" w:hAnsi="Times New Roman" w:cs="Times New Roman"/>
          <w:sz w:val="16"/>
          <w:szCs w:val="16"/>
        </w:rPr>
        <w:t>у</w:t>
      </w:r>
      <w:r w:rsidRPr="00C46406">
        <w:rPr>
          <w:rFonts w:ascii="Times New Roman" w:hAnsi="Times New Roman" w:cs="Times New Roman"/>
          <w:sz w:val="16"/>
          <w:szCs w:val="16"/>
        </w:rPr>
        <w:t xml:space="preserve">ществляется в соответствии с нормативными правовыми актами, регулирующими порядок составления проекта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на очередной финансовый год и на плановый период, а также с учетом результатов реализации муниципальных программ за предыдущий год.</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7.4. Показатели финансового обеспечения реализации муниципальных программ за счет средств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w:t>
      </w:r>
      <w:r w:rsidRPr="00C46406">
        <w:rPr>
          <w:rFonts w:ascii="Times New Roman" w:hAnsi="Times New Roman" w:cs="Times New Roman"/>
          <w:sz w:val="16"/>
          <w:szCs w:val="16"/>
        </w:rPr>
        <w:t>у</w:t>
      </w:r>
      <w:r w:rsidRPr="00C46406">
        <w:rPr>
          <w:rFonts w:ascii="Times New Roman" w:hAnsi="Times New Roman" w:cs="Times New Roman"/>
          <w:sz w:val="16"/>
          <w:szCs w:val="16"/>
        </w:rPr>
        <w:t xml:space="preserve">га за пределами планового периода определяются исходя из предельного объема расходов на реализацию муниципальных программ в соответствии с бюджетным прогнозом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на долгосрочный период.</w:t>
      </w:r>
    </w:p>
    <w:p w:rsidR="003225C3" w:rsidRPr="00C46406" w:rsidRDefault="003225C3" w:rsidP="00C46406">
      <w:pPr>
        <w:pStyle w:val="ae"/>
        <w:tabs>
          <w:tab w:val="left" w:pos="1014"/>
        </w:tabs>
        <w:ind w:firstLine="709"/>
        <w:rPr>
          <w:b/>
          <w:sz w:val="16"/>
          <w:szCs w:val="16"/>
        </w:rPr>
      </w:pPr>
    </w:p>
    <w:p w:rsidR="003225C3" w:rsidRPr="00C46406" w:rsidRDefault="003225C3" w:rsidP="00C46406">
      <w:pPr>
        <w:pStyle w:val="ConsPlusTitle"/>
        <w:numPr>
          <w:ilvl w:val="0"/>
          <w:numId w:val="27"/>
        </w:numPr>
        <w:suppressAutoHyphens w:val="0"/>
        <w:autoSpaceDN w:val="0"/>
        <w:ind w:left="0" w:firstLine="709"/>
        <w:jc w:val="center"/>
        <w:rPr>
          <w:rFonts w:ascii="Times New Roman" w:hAnsi="Times New Roman" w:cs="Times New Roman"/>
          <w:sz w:val="16"/>
          <w:szCs w:val="16"/>
        </w:rPr>
      </w:pPr>
      <w:r w:rsidRPr="00C46406">
        <w:rPr>
          <w:rFonts w:ascii="Times New Roman" w:hAnsi="Times New Roman" w:cs="Times New Roman"/>
          <w:sz w:val="16"/>
          <w:szCs w:val="16"/>
        </w:rPr>
        <w:t>Мониторинг реализации муниципальных программ</w:t>
      </w:r>
    </w:p>
    <w:p w:rsidR="003225C3" w:rsidRPr="00C46406" w:rsidRDefault="003225C3" w:rsidP="00C46406">
      <w:pPr>
        <w:pStyle w:val="ConsPlusNormal"/>
        <w:ind w:firstLine="709"/>
        <w:jc w:val="both"/>
        <w:rPr>
          <w:rFonts w:ascii="Times New Roman" w:hAnsi="Times New Roman" w:cs="Times New Roman"/>
          <w:sz w:val="16"/>
          <w:szCs w:val="16"/>
        </w:rPr>
      </w:pP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8.1. Мониторинг реализации муниципальных программ (далее - мониторинг) - комплекс мероприятий по измерению их фактических параме</w:t>
      </w:r>
      <w:r w:rsidRPr="00C46406">
        <w:rPr>
          <w:rFonts w:ascii="Times New Roman" w:hAnsi="Times New Roman" w:cs="Times New Roman"/>
          <w:sz w:val="16"/>
          <w:szCs w:val="16"/>
        </w:rPr>
        <w:t>т</w:t>
      </w:r>
      <w:r w:rsidRPr="00C46406">
        <w:rPr>
          <w:rFonts w:ascii="Times New Roman" w:hAnsi="Times New Roman" w:cs="Times New Roman"/>
          <w:sz w:val="16"/>
          <w:szCs w:val="16"/>
        </w:rPr>
        <w:t>ров, расчету отклонения фактических параметров от плановых, анализу их причин, а также по прогнозированию хода реализации муниципальных пр</w:t>
      </w:r>
      <w:r w:rsidRPr="00C46406">
        <w:rPr>
          <w:rFonts w:ascii="Times New Roman" w:hAnsi="Times New Roman" w:cs="Times New Roman"/>
          <w:sz w:val="16"/>
          <w:szCs w:val="16"/>
        </w:rPr>
        <w:t>о</w:t>
      </w:r>
      <w:r w:rsidRPr="00C46406">
        <w:rPr>
          <w:rFonts w:ascii="Times New Roman" w:hAnsi="Times New Roman" w:cs="Times New Roman"/>
          <w:sz w:val="16"/>
          <w:szCs w:val="16"/>
        </w:rPr>
        <w:t xml:space="preserve">грамм, выявлению и минимизации рисков </w:t>
      </w:r>
      <w:proofErr w:type="spellStart"/>
      <w:r w:rsidRPr="00C46406">
        <w:rPr>
          <w:rFonts w:ascii="Times New Roman" w:hAnsi="Times New Roman" w:cs="Times New Roman"/>
          <w:sz w:val="16"/>
          <w:szCs w:val="16"/>
        </w:rPr>
        <w:t>недостижения</w:t>
      </w:r>
      <w:proofErr w:type="spellEnd"/>
      <w:r w:rsidRPr="00C46406">
        <w:rPr>
          <w:rFonts w:ascii="Times New Roman" w:hAnsi="Times New Roman" w:cs="Times New Roman"/>
          <w:sz w:val="16"/>
          <w:szCs w:val="16"/>
        </w:rPr>
        <w:t xml:space="preserve"> плановых параметров.</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8.2. Целью мониторинга является получение на постоянной основе информации о ходе реализации муниципальных программ для принятия управленческих решений по определению, согласованию и реализации возможных корректирующих воздействий.</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8.3. В ходе мониторинга формируются ежеквартальные и годовые отчеты о ходе реализации муниципальной программы в соответствии с П</w:t>
      </w:r>
      <w:r w:rsidRPr="00C46406">
        <w:rPr>
          <w:rFonts w:ascii="Times New Roman" w:hAnsi="Times New Roman" w:cs="Times New Roman"/>
          <w:sz w:val="16"/>
          <w:szCs w:val="16"/>
        </w:rPr>
        <w:t>о</w:t>
      </w:r>
      <w:r w:rsidRPr="00C46406">
        <w:rPr>
          <w:rFonts w:ascii="Times New Roman" w:hAnsi="Times New Roman" w:cs="Times New Roman"/>
          <w:sz w:val="16"/>
          <w:szCs w:val="16"/>
        </w:rPr>
        <w:t>ложением об организации проектной деятельности и методическими рекомендациями.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Подготовка отчета о ходе реализации муниципальной программы осуществляется ответственным исполнителем с учетом отчетов о ходе реал</w:t>
      </w:r>
      <w:r w:rsidRPr="00C46406">
        <w:rPr>
          <w:rFonts w:ascii="Times New Roman" w:hAnsi="Times New Roman" w:cs="Times New Roman"/>
          <w:sz w:val="16"/>
          <w:szCs w:val="16"/>
        </w:rPr>
        <w:t>и</w:t>
      </w:r>
      <w:r w:rsidRPr="00C46406">
        <w:rPr>
          <w:rFonts w:ascii="Times New Roman" w:hAnsi="Times New Roman" w:cs="Times New Roman"/>
          <w:sz w:val="16"/>
          <w:szCs w:val="16"/>
        </w:rPr>
        <w:t>зации приоритетных проектов (программ), ведомственных проектов (программ) и комплексов процессных мероприятий, входящих в состав муниципал</w:t>
      </w:r>
      <w:r w:rsidRPr="00C46406">
        <w:rPr>
          <w:rFonts w:ascii="Times New Roman" w:hAnsi="Times New Roman" w:cs="Times New Roman"/>
          <w:sz w:val="16"/>
          <w:szCs w:val="16"/>
        </w:rPr>
        <w:t>ь</w:t>
      </w:r>
      <w:r w:rsidRPr="00C46406">
        <w:rPr>
          <w:rFonts w:ascii="Times New Roman" w:hAnsi="Times New Roman" w:cs="Times New Roman"/>
          <w:sz w:val="16"/>
          <w:szCs w:val="16"/>
        </w:rPr>
        <w:t xml:space="preserve">ной программы, которые формируются ежеквартально не позднее пятого рабочего дня месяца, следующего </w:t>
      </w:r>
      <w:proofErr w:type="gramStart"/>
      <w:r w:rsidRPr="00C46406">
        <w:rPr>
          <w:rFonts w:ascii="Times New Roman" w:hAnsi="Times New Roman" w:cs="Times New Roman"/>
          <w:sz w:val="16"/>
          <w:szCs w:val="16"/>
        </w:rPr>
        <w:t>за</w:t>
      </w:r>
      <w:proofErr w:type="gramEnd"/>
      <w:r w:rsidRPr="00C46406">
        <w:rPr>
          <w:rFonts w:ascii="Times New Roman" w:hAnsi="Times New Roman" w:cs="Times New Roman"/>
          <w:sz w:val="16"/>
          <w:szCs w:val="16"/>
        </w:rPr>
        <w:t xml:space="preserve"> отчетным.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8.4. </w:t>
      </w:r>
      <w:proofErr w:type="gramStart"/>
      <w:r w:rsidRPr="00C46406">
        <w:rPr>
          <w:rFonts w:ascii="Times New Roman" w:hAnsi="Times New Roman" w:cs="Times New Roman"/>
          <w:sz w:val="16"/>
          <w:szCs w:val="16"/>
        </w:rPr>
        <w:t>Ответственный исполнитель ежеквартально (за исключением IV квартала отчетного года) до 15 числа месяца, следующего за отчетным п</w:t>
      </w:r>
      <w:r w:rsidRPr="00C46406">
        <w:rPr>
          <w:rFonts w:ascii="Times New Roman" w:hAnsi="Times New Roman" w:cs="Times New Roman"/>
          <w:sz w:val="16"/>
          <w:szCs w:val="16"/>
        </w:rPr>
        <w:t>е</w:t>
      </w:r>
      <w:r w:rsidRPr="00C46406">
        <w:rPr>
          <w:rFonts w:ascii="Times New Roman" w:hAnsi="Times New Roman" w:cs="Times New Roman"/>
          <w:sz w:val="16"/>
          <w:szCs w:val="16"/>
        </w:rPr>
        <w:t>риодом, на основании отчетов о ходе реализации муниципальных проектов и комплекса процессных мероприятий за соответствующий период формирует на бумажном носителе и (или) в программном комплексе по мере ввода в опытную эксплуатацию компонентов и модулей отчет о ходе реализации мун</w:t>
      </w:r>
      <w:r w:rsidRPr="00C46406">
        <w:rPr>
          <w:rFonts w:ascii="Times New Roman" w:hAnsi="Times New Roman" w:cs="Times New Roman"/>
          <w:sz w:val="16"/>
          <w:szCs w:val="16"/>
        </w:rPr>
        <w:t>и</w:t>
      </w:r>
      <w:r w:rsidRPr="00C46406">
        <w:rPr>
          <w:rFonts w:ascii="Times New Roman" w:hAnsi="Times New Roman" w:cs="Times New Roman"/>
          <w:sz w:val="16"/>
          <w:szCs w:val="16"/>
        </w:rPr>
        <w:t>ципальной программы по результатам мониторинга в</w:t>
      </w:r>
      <w:proofErr w:type="gramEnd"/>
      <w:r w:rsidRPr="00C46406">
        <w:rPr>
          <w:rFonts w:ascii="Times New Roman" w:hAnsi="Times New Roman" w:cs="Times New Roman"/>
          <w:sz w:val="16"/>
          <w:szCs w:val="16"/>
        </w:rPr>
        <w:t xml:space="preserve"> </w:t>
      </w:r>
      <w:proofErr w:type="gramStart"/>
      <w:r w:rsidRPr="00C46406">
        <w:rPr>
          <w:rFonts w:ascii="Times New Roman" w:hAnsi="Times New Roman" w:cs="Times New Roman"/>
          <w:sz w:val="16"/>
          <w:szCs w:val="16"/>
        </w:rPr>
        <w:t>соответствии</w:t>
      </w:r>
      <w:proofErr w:type="gramEnd"/>
      <w:r w:rsidRPr="00C46406">
        <w:rPr>
          <w:rFonts w:ascii="Times New Roman" w:hAnsi="Times New Roman" w:cs="Times New Roman"/>
          <w:sz w:val="16"/>
          <w:szCs w:val="16"/>
        </w:rPr>
        <w:t xml:space="preserve"> с методическими рекомендациями.</w:t>
      </w:r>
    </w:p>
    <w:p w:rsidR="003225C3" w:rsidRPr="00C46406" w:rsidRDefault="003225C3" w:rsidP="00C46406">
      <w:pPr>
        <w:pStyle w:val="ConsPlusNormal"/>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t>Годовой отчет о ходе реализации муниципальной программы формируется ответственным исполнителем и представляется до 14 февраля года, следующего за отчетным (при уточнении значений целевых показателей муниципальной программы по данным федерального государственного стат</w:t>
      </w:r>
      <w:r w:rsidRPr="00C46406">
        <w:rPr>
          <w:rFonts w:ascii="Times New Roman" w:hAnsi="Times New Roman" w:cs="Times New Roman"/>
          <w:sz w:val="16"/>
          <w:szCs w:val="16"/>
        </w:rPr>
        <w:t>и</w:t>
      </w:r>
      <w:r w:rsidRPr="00C46406">
        <w:rPr>
          <w:rFonts w:ascii="Times New Roman" w:hAnsi="Times New Roman" w:cs="Times New Roman"/>
          <w:sz w:val="16"/>
          <w:szCs w:val="16"/>
        </w:rPr>
        <w:t>стического наблюдения либо уточнении значений целевых показателей муниципальной программы, определяемых на основе ведомственной отчетности, уточненный годовой отчет представляется до 12 апреля года, следующего за отчетным), в комитет экономики и сельского</w:t>
      </w:r>
      <w:proofErr w:type="gramEnd"/>
      <w:r w:rsidRPr="00C46406">
        <w:rPr>
          <w:rFonts w:ascii="Times New Roman" w:hAnsi="Times New Roman" w:cs="Times New Roman"/>
          <w:sz w:val="16"/>
          <w:szCs w:val="16"/>
        </w:rPr>
        <w:t xml:space="preserve"> хозяйства Администрации </w:t>
      </w:r>
      <w:proofErr w:type="spellStart"/>
      <w:r w:rsidRPr="00C46406">
        <w:rPr>
          <w:rFonts w:ascii="Times New Roman" w:hAnsi="Times New Roman" w:cs="Times New Roman"/>
          <w:sz w:val="16"/>
          <w:szCs w:val="16"/>
        </w:rPr>
        <w:t>В</w:t>
      </w:r>
      <w:r w:rsidRPr="00C46406">
        <w:rPr>
          <w:rFonts w:ascii="Times New Roman" w:hAnsi="Times New Roman" w:cs="Times New Roman"/>
          <w:sz w:val="16"/>
          <w:szCs w:val="16"/>
        </w:rPr>
        <w:t>о</w:t>
      </w:r>
      <w:r w:rsidRPr="00C46406">
        <w:rPr>
          <w:rFonts w:ascii="Times New Roman" w:hAnsi="Times New Roman" w:cs="Times New Roman"/>
          <w:sz w:val="16"/>
          <w:szCs w:val="16"/>
        </w:rPr>
        <w:t>лотовского</w:t>
      </w:r>
      <w:proofErr w:type="spellEnd"/>
      <w:r w:rsidRPr="00C46406">
        <w:rPr>
          <w:rFonts w:ascii="Times New Roman" w:hAnsi="Times New Roman" w:cs="Times New Roman"/>
          <w:sz w:val="16"/>
          <w:szCs w:val="16"/>
        </w:rPr>
        <w:t xml:space="preserve"> муниципального округа и в управляющий совет.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8.5. В годовом отчете о ходе реализации муниципальной программы содержатся:</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информация о достижении целей муниципальной программы за отчетный период, а также прогноз достижения целей муниципальной програ</w:t>
      </w:r>
      <w:r w:rsidRPr="00C46406">
        <w:rPr>
          <w:rFonts w:ascii="Times New Roman" w:hAnsi="Times New Roman" w:cs="Times New Roman"/>
          <w:sz w:val="16"/>
          <w:szCs w:val="16"/>
        </w:rPr>
        <w:t>м</w:t>
      </w:r>
      <w:r w:rsidRPr="00C46406">
        <w:rPr>
          <w:rFonts w:ascii="Times New Roman" w:hAnsi="Times New Roman" w:cs="Times New Roman"/>
          <w:sz w:val="16"/>
          <w:szCs w:val="16"/>
        </w:rPr>
        <w:t>мы) на предстоящий год и по итогам ее реализации в целом;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перечень контрольных точек, пройденных и не пройденных (с указанием причин) в установленные сроки;</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информация о достижении фактических значений показателей муниципальной программы и фактических значений показателей и результатов реализации муниципальных проектов, комплекса процессных мероприятий за отчетный период;</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информация о структурных элементах, реализация которых осуществляется с нарушением установленных параметров и сроков;</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анализ факторов, повлиявших на ход реализации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данные об использовании бюджетных ассигнований и иных средств на реализацию муниципальной программы;</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предложения о корректировке, досрочном прекращении структурных элементов или муниципальной программы в целом;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сведения об изменениях, внесенных в отчетном периоде в муниципальную программу.</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8.6. Годовой отчет подлежит размещению на официальном сайте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8.7. Ежеквартальные (при необходимости) и ежегодные отчеты о ходе реализации муниципальной программы подлежат рассмотрению на зас</w:t>
      </w:r>
      <w:r w:rsidRPr="00C46406">
        <w:rPr>
          <w:rFonts w:ascii="Times New Roman" w:hAnsi="Times New Roman" w:cs="Times New Roman"/>
          <w:sz w:val="16"/>
          <w:szCs w:val="16"/>
        </w:rPr>
        <w:t>е</w:t>
      </w:r>
      <w:r w:rsidRPr="00C46406">
        <w:rPr>
          <w:rFonts w:ascii="Times New Roman" w:hAnsi="Times New Roman" w:cs="Times New Roman"/>
          <w:sz w:val="16"/>
          <w:szCs w:val="16"/>
        </w:rPr>
        <w:t>даниях управляющего совета.</w:t>
      </w:r>
    </w:p>
    <w:p w:rsidR="003225C3" w:rsidRPr="00C46406" w:rsidRDefault="00F83698" w:rsidP="00C46406">
      <w:pPr>
        <w:pStyle w:val="ConsPlusNormal"/>
        <w:ind w:firstLine="709"/>
        <w:jc w:val="both"/>
        <w:rPr>
          <w:rFonts w:ascii="Times New Roman" w:hAnsi="Times New Roman" w:cs="Times New Roman"/>
          <w:sz w:val="16"/>
          <w:szCs w:val="16"/>
        </w:rPr>
      </w:pPr>
      <w:hyperlink r:id="rId15" w:tooltip="Постановление Правительства Новгородской области от 11.06.2024 N 272 &quot;О внесении изменений в Положение о системе управления государственными программами Новгородской области&quot; {КонсультантПлюс}">
        <w:proofErr w:type="gramStart"/>
        <w:r w:rsidR="003225C3" w:rsidRPr="00C46406">
          <w:rPr>
            <w:rFonts w:ascii="Times New Roman" w:hAnsi="Times New Roman" w:cs="Times New Roman"/>
            <w:sz w:val="16"/>
            <w:szCs w:val="16"/>
          </w:rPr>
          <w:t>8.8</w:t>
        </w:r>
      </w:hyperlink>
      <w:r w:rsidR="003225C3" w:rsidRPr="00C46406">
        <w:rPr>
          <w:rFonts w:ascii="Times New Roman" w:hAnsi="Times New Roman" w:cs="Times New Roman"/>
          <w:sz w:val="16"/>
          <w:szCs w:val="16"/>
        </w:rPr>
        <w:t xml:space="preserve">. Комитетом экономики и сельского хозяйства Администрации </w:t>
      </w:r>
      <w:proofErr w:type="spellStart"/>
      <w:r w:rsidR="003225C3" w:rsidRPr="00C46406">
        <w:rPr>
          <w:rFonts w:ascii="Times New Roman" w:hAnsi="Times New Roman" w:cs="Times New Roman"/>
          <w:sz w:val="16"/>
          <w:szCs w:val="16"/>
        </w:rPr>
        <w:t>Волотовского</w:t>
      </w:r>
      <w:proofErr w:type="spellEnd"/>
      <w:r w:rsidR="003225C3" w:rsidRPr="00C46406">
        <w:rPr>
          <w:rFonts w:ascii="Times New Roman" w:hAnsi="Times New Roman" w:cs="Times New Roman"/>
          <w:sz w:val="16"/>
          <w:szCs w:val="16"/>
        </w:rPr>
        <w:t xml:space="preserve"> муниципального округа на основании годовых отчетов о ходе реализации муниципальных программ, представленных ответственными исполнителями, ежегодно до 01 мая года, следующего за отчетным, формируется сводный годовой доклад о ходе реализации и об оценке эффективности муниципальных программ Администрации </w:t>
      </w:r>
      <w:proofErr w:type="spellStart"/>
      <w:r w:rsidR="003225C3" w:rsidRPr="00C46406">
        <w:rPr>
          <w:rFonts w:ascii="Times New Roman" w:hAnsi="Times New Roman" w:cs="Times New Roman"/>
          <w:sz w:val="16"/>
          <w:szCs w:val="16"/>
        </w:rPr>
        <w:t>Волотовского</w:t>
      </w:r>
      <w:proofErr w:type="spellEnd"/>
      <w:r w:rsidR="003225C3" w:rsidRPr="00C46406">
        <w:rPr>
          <w:rFonts w:ascii="Times New Roman" w:hAnsi="Times New Roman" w:cs="Times New Roman"/>
          <w:sz w:val="16"/>
          <w:szCs w:val="16"/>
        </w:rPr>
        <w:t xml:space="preserve"> муниципального округа (далее - сводный годовой доклад).</w:t>
      </w:r>
      <w:proofErr w:type="gramEnd"/>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Сводный годовой доклад содержит:</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сведения об основных результатах реализации муниципальных программ за отчетный год;</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сведения о результатах реализации структурных элементов муниципальных программ;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сведения о степени соответствия установленных и достигнутых показателей муниципальных программ за отчетный год;</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сведения о выполнении расходных обязательств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связанных с реализацией муниципал</w:t>
      </w:r>
      <w:r w:rsidRPr="00C46406">
        <w:rPr>
          <w:rFonts w:ascii="Times New Roman" w:hAnsi="Times New Roman" w:cs="Times New Roman"/>
          <w:sz w:val="16"/>
          <w:szCs w:val="16"/>
        </w:rPr>
        <w:t>ь</w:t>
      </w:r>
      <w:r w:rsidRPr="00C46406">
        <w:rPr>
          <w:rFonts w:ascii="Times New Roman" w:hAnsi="Times New Roman" w:cs="Times New Roman"/>
          <w:sz w:val="16"/>
          <w:szCs w:val="16"/>
        </w:rPr>
        <w:t>ных программ;</w:t>
      </w:r>
    </w:p>
    <w:p w:rsidR="003225C3" w:rsidRPr="00C46406" w:rsidRDefault="003225C3" w:rsidP="00C46406">
      <w:pPr>
        <w:pStyle w:val="ConsPlusNormal"/>
        <w:ind w:firstLine="709"/>
        <w:jc w:val="both"/>
        <w:rPr>
          <w:rFonts w:ascii="Times New Roman" w:hAnsi="Times New Roman" w:cs="Times New Roman"/>
          <w:sz w:val="16"/>
          <w:szCs w:val="16"/>
        </w:rPr>
      </w:pPr>
      <w:r w:rsidRPr="00C46406">
        <w:rPr>
          <w:rFonts w:ascii="Times New Roman" w:hAnsi="Times New Roman" w:cs="Times New Roman"/>
          <w:sz w:val="16"/>
          <w:szCs w:val="16"/>
        </w:rPr>
        <w:t>оценку эффективности реализации муниципальных программ, а также при необходимости предложения о сокращении (об увеличении) фина</w:t>
      </w:r>
      <w:r w:rsidRPr="00C46406">
        <w:rPr>
          <w:rFonts w:ascii="Times New Roman" w:hAnsi="Times New Roman" w:cs="Times New Roman"/>
          <w:sz w:val="16"/>
          <w:szCs w:val="16"/>
        </w:rPr>
        <w:t>н</w:t>
      </w:r>
      <w:r w:rsidRPr="00C46406">
        <w:rPr>
          <w:rFonts w:ascii="Times New Roman" w:hAnsi="Times New Roman" w:cs="Times New Roman"/>
          <w:sz w:val="16"/>
          <w:szCs w:val="16"/>
        </w:rPr>
        <w:t>сирования и (или) досрочном прекращении отдельных структурных элементов или муниципальных программ в целом.</w:t>
      </w:r>
    </w:p>
    <w:p w:rsidR="003225C3" w:rsidRPr="00C46406" w:rsidRDefault="003225C3" w:rsidP="00C46406">
      <w:pPr>
        <w:pStyle w:val="ConsPlusNormal"/>
        <w:ind w:firstLine="709"/>
        <w:jc w:val="both"/>
        <w:rPr>
          <w:rFonts w:ascii="Times New Roman" w:hAnsi="Times New Roman" w:cs="Times New Roman"/>
          <w:b/>
          <w:sz w:val="16"/>
          <w:szCs w:val="16"/>
          <w:lang w:eastAsia="en-US"/>
        </w:rPr>
      </w:pPr>
      <w:r w:rsidRPr="00C46406">
        <w:rPr>
          <w:rFonts w:ascii="Times New Roman" w:hAnsi="Times New Roman" w:cs="Times New Roman"/>
          <w:sz w:val="16"/>
          <w:szCs w:val="16"/>
        </w:rPr>
        <w:t xml:space="preserve">Сводный годовой доклад подлежит размещению на официальном сайте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информацио</w:t>
      </w:r>
      <w:r w:rsidRPr="00C46406">
        <w:rPr>
          <w:rFonts w:ascii="Times New Roman" w:hAnsi="Times New Roman" w:cs="Times New Roman"/>
          <w:sz w:val="16"/>
          <w:szCs w:val="16"/>
        </w:rPr>
        <w:t>н</w:t>
      </w:r>
      <w:r w:rsidRPr="00C46406">
        <w:rPr>
          <w:rFonts w:ascii="Times New Roman" w:hAnsi="Times New Roman" w:cs="Times New Roman"/>
          <w:sz w:val="16"/>
          <w:szCs w:val="16"/>
        </w:rPr>
        <w:t xml:space="preserve">но-телекоммуникационной сети "Интернет", за исключением сведений, отнесенных к государственной, коммерческой, служебной и иной охраняемой законом тайне, в течение 5 рабочих дней со дня утверждения его Главой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3225C3" w:rsidRPr="00C46406" w:rsidRDefault="003225C3" w:rsidP="00C46406">
      <w:pPr>
        <w:widowControl w:val="0"/>
        <w:autoSpaceDE w:val="0"/>
        <w:autoSpaceDN w:val="0"/>
        <w:adjustRightInd w:val="0"/>
        <w:spacing w:line="240" w:lineRule="auto"/>
        <w:rPr>
          <w:rFonts w:ascii="Times New Roman" w:hAnsi="Times New Roman" w:cs="Times New Roman"/>
          <w:sz w:val="16"/>
          <w:szCs w:val="16"/>
        </w:rPr>
      </w:pPr>
    </w:p>
    <w:p w:rsidR="003225C3" w:rsidRPr="003225C3" w:rsidRDefault="003225C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C46406" w:rsidRPr="00C46406" w:rsidRDefault="00C1099E" w:rsidP="00C46406">
      <w:pPr>
        <w:keepNext/>
        <w:spacing w:after="0"/>
        <w:jc w:val="center"/>
        <w:outlineLvl w:val="6"/>
        <w:rPr>
          <w:rFonts w:ascii="Times New Roman" w:hAnsi="Times New Roman" w:cs="Times New Roman"/>
          <w:sz w:val="16"/>
          <w:szCs w:val="16"/>
        </w:rPr>
      </w:pPr>
      <w:r w:rsidRPr="00C46406">
        <w:rPr>
          <w:rFonts w:ascii="Times New Roman" w:hAnsi="Times New Roman" w:cs="Times New Roman"/>
          <w:sz w:val="16"/>
          <w:szCs w:val="16"/>
        </w:rPr>
        <w:t>Российская Федерация</w:t>
      </w:r>
      <w:r w:rsidR="00C46406" w:rsidRPr="00C46406">
        <w:rPr>
          <w:rFonts w:ascii="Times New Roman" w:hAnsi="Times New Roman" w:cs="Times New Roman"/>
          <w:sz w:val="16"/>
          <w:szCs w:val="16"/>
        </w:rPr>
        <w:t xml:space="preserve"> Новгородская область</w:t>
      </w:r>
    </w:p>
    <w:p w:rsidR="00C1099E" w:rsidRPr="00C46406" w:rsidRDefault="00C1099E" w:rsidP="00C46406">
      <w:pPr>
        <w:keepNext/>
        <w:spacing w:after="0"/>
        <w:jc w:val="center"/>
        <w:outlineLvl w:val="2"/>
        <w:rPr>
          <w:rFonts w:ascii="Times New Roman" w:hAnsi="Times New Roman" w:cs="Times New Roman"/>
          <w:sz w:val="16"/>
          <w:szCs w:val="16"/>
        </w:rPr>
      </w:pPr>
      <w:r w:rsidRPr="00C46406">
        <w:rPr>
          <w:rFonts w:ascii="Times New Roman" w:hAnsi="Times New Roman" w:cs="Times New Roman"/>
          <w:sz w:val="16"/>
          <w:szCs w:val="16"/>
        </w:rPr>
        <w:t>АДМИНИСТРАЦИЯ ВОЛОТОВСКОГО МУНИЦИПАЛЬНОГО ОКРУГА</w:t>
      </w:r>
    </w:p>
    <w:p w:rsidR="00C46406" w:rsidRPr="00C46406" w:rsidRDefault="00C1099E" w:rsidP="00C46406">
      <w:pPr>
        <w:spacing w:after="0"/>
        <w:jc w:val="center"/>
        <w:rPr>
          <w:rFonts w:ascii="Times New Roman" w:hAnsi="Times New Roman" w:cs="Times New Roman"/>
          <w:sz w:val="16"/>
          <w:szCs w:val="16"/>
        </w:rPr>
      </w:pPr>
      <w:proofErr w:type="gramStart"/>
      <w:r w:rsidRPr="00C46406">
        <w:rPr>
          <w:rFonts w:ascii="Times New Roman" w:hAnsi="Times New Roman" w:cs="Times New Roman"/>
          <w:b/>
          <w:bCs/>
          <w:sz w:val="16"/>
          <w:szCs w:val="16"/>
        </w:rPr>
        <w:t>П</w:t>
      </w:r>
      <w:proofErr w:type="gramEnd"/>
      <w:r w:rsidRPr="00C46406">
        <w:rPr>
          <w:rFonts w:ascii="Times New Roman" w:hAnsi="Times New Roman" w:cs="Times New Roman"/>
          <w:b/>
          <w:bCs/>
          <w:sz w:val="16"/>
          <w:szCs w:val="16"/>
        </w:rPr>
        <w:t xml:space="preserve"> О С Т А Н О В Л Е Н И Е</w:t>
      </w:r>
      <w:r w:rsidR="00C46406" w:rsidRPr="00C46406">
        <w:rPr>
          <w:rFonts w:ascii="Times New Roman" w:hAnsi="Times New Roman" w:cs="Times New Roman"/>
          <w:sz w:val="16"/>
          <w:szCs w:val="16"/>
        </w:rPr>
        <w:t xml:space="preserve"> от 20.11.2024  № 944</w:t>
      </w:r>
      <w:r w:rsidR="00C46406" w:rsidRPr="00C46406">
        <w:rPr>
          <w:rFonts w:ascii="Times New Roman" w:hAnsi="Times New Roman" w:cs="Times New Roman"/>
          <w:bCs/>
          <w:sz w:val="16"/>
          <w:szCs w:val="16"/>
        </w:rPr>
        <w:t xml:space="preserve"> п. Волот</w:t>
      </w:r>
    </w:p>
    <w:p w:rsidR="00C46406" w:rsidRPr="00C46406" w:rsidRDefault="00C46406" w:rsidP="00C46406">
      <w:pPr>
        <w:spacing w:after="0"/>
        <w:jc w:val="center"/>
        <w:rPr>
          <w:rFonts w:ascii="Times New Roman" w:hAnsi="Times New Roman" w:cs="Times New Roman"/>
          <w:sz w:val="16"/>
          <w:szCs w:val="16"/>
        </w:rPr>
      </w:pPr>
    </w:p>
    <w:p w:rsidR="00C1099E" w:rsidRPr="00C46406" w:rsidRDefault="00C1099E" w:rsidP="00C46406">
      <w:pPr>
        <w:spacing w:after="0"/>
        <w:ind w:right="141"/>
        <w:jc w:val="center"/>
        <w:rPr>
          <w:rFonts w:ascii="Times New Roman" w:hAnsi="Times New Roman" w:cs="Times New Roman"/>
          <w:sz w:val="16"/>
          <w:szCs w:val="16"/>
        </w:rPr>
      </w:pPr>
      <w:r w:rsidRPr="00C46406">
        <w:rPr>
          <w:rFonts w:ascii="Times New Roman" w:hAnsi="Times New Roman" w:cs="Times New Roman"/>
          <w:sz w:val="16"/>
          <w:szCs w:val="16"/>
        </w:rPr>
        <w:t xml:space="preserve">О внесении изменений в перечень муниципального имущества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целях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w:t>
      </w:r>
      <w:proofErr w:type="spellStart"/>
      <w:r w:rsidRPr="00C46406">
        <w:rPr>
          <w:rFonts w:ascii="Times New Roman" w:hAnsi="Times New Roman" w:cs="Times New Roman"/>
          <w:sz w:val="16"/>
          <w:szCs w:val="16"/>
        </w:rPr>
        <w:t>самозанятые</w:t>
      </w:r>
      <w:proofErr w:type="spellEnd"/>
      <w:r w:rsidRPr="00C46406">
        <w:rPr>
          <w:rFonts w:ascii="Times New Roman" w:hAnsi="Times New Roman" w:cs="Times New Roman"/>
          <w:sz w:val="16"/>
          <w:szCs w:val="16"/>
        </w:rPr>
        <w:t>)»</w:t>
      </w:r>
    </w:p>
    <w:p w:rsidR="00C1099E" w:rsidRPr="00C46406" w:rsidRDefault="00C1099E" w:rsidP="00C46406">
      <w:pPr>
        <w:spacing w:after="0"/>
        <w:ind w:firstLine="709"/>
        <w:jc w:val="both"/>
        <w:outlineLvl w:val="0"/>
        <w:rPr>
          <w:rFonts w:ascii="Times New Roman" w:hAnsi="Times New Roman" w:cs="Times New Roman"/>
          <w:sz w:val="16"/>
          <w:szCs w:val="16"/>
        </w:rPr>
      </w:pPr>
      <w:r w:rsidRPr="00C46406">
        <w:rPr>
          <w:rFonts w:ascii="Times New Roman" w:hAnsi="Times New Roman" w:cs="Times New Roman"/>
          <w:sz w:val="16"/>
          <w:szCs w:val="16"/>
        </w:rPr>
        <w:t>В соответствии с Гражданским кодексом Российской Федерации, Федеральным законом от 06.10.2003 № 131-ФЗ «Об общих принципах орган</w:t>
      </w:r>
      <w:r w:rsidRPr="00C46406">
        <w:rPr>
          <w:rFonts w:ascii="Times New Roman" w:hAnsi="Times New Roman" w:cs="Times New Roman"/>
          <w:sz w:val="16"/>
          <w:szCs w:val="16"/>
        </w:rPr>
        <w:t>и</w:t>
      </w:r>
      <w:r w:rsidRPr="00C46406">
        <w:rPr>
          <w:rFonts w:ascii="Times New Roman" w:hAnsi="Times New Roman" w:cs="Times New Roman"/>
          <w:sz w:val="16"/>
          <w:szCs w:val="16"/>
        </w:rPr>
        <w:t>зации местного самоуправления в Российской Федерации», Федеральным законом № 209-ФЗ от 24.06.2007 «О развитии малого и среднего предприним</w:t>
      </w:r>
      <w:r w:rsidRPr="00C46406">
        <w:rPr>
          <w:rFonts w:ascii="Times New Roman" w:hAnsi="Times New Roman" w:cs="Times New Roman"/>
          <w:sz w:val="16"/>
          <w:szCs w:val="16"/>
        </w:rPr>
        <w:t>а</w:t>
      </w:r>
      <w:r w:rsidRPr="00C46406">
        <w:rPr>
          <w:rFonts w:ascii="Times New Roman" w:hAnsi="Times New Roman" w:cs="Times New Roman"/>
          <w:sz w:val="16"/>
          <w:szCs w:val="16"/>
        </w:rPr>
        <w:t xml:space="preserve">тельства в Российской Федерации», Уставом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C1099E" w:rsidRPr="00C46406" w:rsidRDefault="00C1099E" w:rsidP="00C46406">
      <w:pPr>
        <w:spacing w:after="0"/>
        <w:ind w:firstLine="709"/>
        <w:jc w:val="both"/>
        <w:outlineLvl w:val="0"/>
        <w:rPr>
          <w:rFonts w:ascii="Times New Roman" w:hAnsi="Times New Roman" w:cs="Times New Roman"/>
          <w:b/>
          <w:sz w:val="16"/>
          <w:szCs w:val="16"/>
        </w:rPr>
      </w:pPr>
      <w:r w:rsidRPr="00C46406">
        <w:rPr>
          <w:rFonts w:ascii="Times New Roman" w:hAnsi="Times New Roman" w:cs="Times New Roman"/>
          <w:b/>
          <w:sz w:val="16"/>
          <w:szCs w:val="16"/>
        </w:rPr>
        <w:t xml:space="preserve">ПОСТАНОВЛЯЮ: </w:t>
      </w:r>
    </w:p>
    <w:p w:rsidR="00C1099E" w:rsidRPr="00C46406" w:rsidRDefault="00C1099E"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1. </w:t>
      </w:r>
      <w:proofErr w:type="gramStart"/>
      <w:r w:rsidRPr="00C46406">
        <w:rPr>
          <w:rFonts w:ascii="Times New Roman" w:hAnsi="Times New Roman" w:cs="Times New Roman"/>
          <w:sz w:val="16"/>
          <w:szCs w:val="16"/>
        </w:rPr>
        <w:t xml:space="preserve">Внести изменения в перечень муниципального имущества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в целях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w:t>
      </w:r>
      <w:proofErr w:type="spellStart"/>
      <w:r w:rsidRPr="00C46406">
        <w:rPr>
          <w:rFonts w:ascii="Times New Roman" w:hAnsi="Times New Roman" w:cs="Times New Roman"/>
          <w:sz w:val="16"/>
          <w:szCs w:val="16"/>
        </w:rPr>
        <w:t>самозанятые</w:t>
      </w:r>
      <w:proofErr w:type="spellEnd"/>
      <w:r w:rsidRPr="00C46406">
        <w:rPr>
          <w:rFonts w:ascii="Times New Roman" w:hAnsi="Times New Roman" w:cs="Times New Roman"/>
          <w:sz w:val="16"/>
          <w:szCs w:val="16"/>
        </w:rPr>
        <w:t xml:space="preserve">)», утвержденный постановлением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04.10.2021 № 747, изложив строку 23 табличной части в след</w:t>
      </w:r>
      <w:r w:rsidRPr="00C46406">
        <w:rPr>
          <w:rFonts w:ascii="Times New Roman" w:hAnsi="Times New Roman" w:cs="Times New Roman"/>
          <w:sz w:val="16"/>
          <w:szCs w:val="16"/>
        </w:rPr>
        <w:t>у</w:t>
      </w:r>
      <w:r w:rsidRPr="00C46406">
        <w:rPr>
          <w:rFonts w:ascii="Times New Roman" w:hAnsi="Times New Roman" w:cs="Times New Roman"/>
          <w:sz w:val="16"/>
          <w:szCs w:val="16"/>
        </w:rPr>
        <w:t>ющей</w:t>
      </w:r>
      <w:proofErr w:type="gramEnd"/>
      <w:r w:rsidRPr="00C46406">
        <w:rPr>
          <w:rFonts w:ascii="Times New Roman" w:hAnsi="Times New Roman" w:cs="Times New Roman"/>
          <w:sz w:val="16"/>
          <w:szCs w:val="16"/>
        </w:rPr>
        <w:t xml:space="preserve"> редакции:</w:t>
      </w:r>
    </w:p>
    <w:p w:rsidR="00C1099E" w:rsidRPr="00C46406" w:rsidRDefault="00C1099E" w:rsidP="00C46406">
      <w:pPr>
        <w:spacing w:after="0"/>
        <w:ind w:firstLine="709"/>
        <w:jc w:val="both"/>
        <w:rPr>
          <w:rFonts w:ascii="Times New Roman" w:hAnsi="Times New Roman" w:cs="Times New Roman"/>
          <w:sz w:val="16"/>
          <w:szCs w:val="16"/>
        </w:rPr>
      </w:pPr>
    </w:p>
    <w:tbl>
      <w:tblPr>
        <w:tblW w:w="95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3686"/>
        <w:gridCol w:w="2519"/>
        <w:gridCol w:w="2727"/>
      </w:tblGrid>
      <w:tr w:rsidR="00C1099E" w:rsidRPr="00C46406" w:rsidTr="00C46406">
        <w:trPr>
          <w:trHeight w:val="1124"/>
        </w:trPr>
        <w:tc>
          <w:tcPr>
            <w:tcW w:w="634"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rPr>
                <w:rFonts w:ascii="Times New Roman" w:hAnsi="Times New Roman" w:cs="Times New Roman"/>
                <w:sz w:val="16"/>
                <w:szCs w:val="16"/>
              </w:rPr>
            </w:pPr>
            <w:r w:rsidRPr="00C46406">
              <w:rPr>
                <w:rFonts w:ascii="Times New Roman" w:hAnsi="Times New Roman" w:cs="Times New Roman"/>
                <w:sz w:val="16"/>
                <w:szCs w:val="16"/>
              </w:rPr>
              <w:t xml:space="preserve">№ </w:t>
            </w:r>
            <w:proofErr w:type="gramStart"/>
            <w:r w:rsidRPr="00C46406">
              <w:rPr>
                <w:rFonts w:ascii="Times New Roman" w:hAnsi="Times New Roman" w:cs="Times New Roman"/>
                <w:sz w:val="16"/>
                <w:szCs w:val="16"/>
              </w:rPr>
              <w:t>п</w:t>
            </w:r>
            <w:proofErr w:type="gramEnd"/>
            <w:r w:rsidRPr="00C46406">
              <w:rPr>
                <w:rFonts w:ascii="Times New Roman" w:hAnsi="Times New Roman" w:cs="Times New Roman"/>
                <w:sz w:val="16"/>
                <w:szCs w:val="16"/>
              </w:rPr>
              <w:t>/п</w:t>
            </w:r>
          </w:p>
        </w:tc>
        <w:tc>
          <w:tcPr>
            <w:tcW w:w="3686"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jc w:val="center"/>
              <w:rPr>
                <w:rFonts w:ascii="Times New Roman" w:hAnsi="Times New Roman" w:cs="Times New Roman"/>
                <w:sz w:val="16"/>
                <w:szCs w:val="16"/>
              </w:rPr>
            </w:pPr>
            <w:r w:rsidRPr="00C46406">
              <w:rPr>
                <w:rFonts w:ascii="Times New Roman" w:hAnsi="Times New Roman" w:cs="Times New Roman"/>
                <w:sz w:val="16"/>
                <w:szCs w:val="16"/>
              </w:rPr>
              <w:t>Наименование имущества и его характеристика</w:t>
            </w:r>
          </w:p>
        </w:tc>
        <w:tc>
          <w:tcPr>
            <w:tcW w:w="2519"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jc w:val="center"/>
              <w:rPr>
                <w:rFonts w:ascii="Times New Roman" w:hAnsi="Times New Roman" w:cs="Times New Roman"/>
                <w:sz w:val="16"/>
                <w:szCs w:val="16"/>
              </w:rPr>
            </w:pPr>
            <w:r w:rsidRPr="00C46406">
              <w:rPr>
                <w:rFonts w:ascii="Times New Roman" w:hAnsi="Times New Roman" w:cs="Times New Roman"/>
                <w:sz w:val="16"/>
                <w:szCs w:val="16"/>
              </w:rPr>
              <w:t>Местонахождение муниципал</w:t>
            </w:r>
            <w:r w:rsidRPr="00C46406">
              <w:rPr>
                <w:rFonts w:ascii="Times New Roman" w:hAnsi="Times New Roman" w:cs="Times New Roman"/>
                <w:sz w:val="16"/>
                <w:szCs w:val="16"/>
              </w:rPr>
              <w:t>ь</w:t>
            </w:r>
            <w:r w:rsidRPr="00C46406">
              <w:rPr>
                <w:rFonts w:ascii="Times New Roman" w:hAnsi="Times New Roman" w:cs="Times New Roman"/>
                <w:sz w:val="16"/>
                <w:szCs w:val="16"/>
              </w:rPr>
              <w:t>ного имущества</w:t>
            </w:r>
          </w:p>
        </w:tc>
        <w:tc>
          <w:tcPr>
            <w:tcW w:w="2727"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jc w:val="center"/>
              <w:rPr>
                <w:rFonts w:ascii="Times New Roman" w:hAnsi="Times New Roman" w:cs="Times New Roman"/>
                <w:sz w:val="16"/>
                <w:szCs w:val="16"/>
              </w:rPr>
            </w:pPr>
            <w:proofErr w:type="gramStart"/>
            <w:r w:rsidRPr="00C46406">
              <w:rPr>
                <w:rFonts w:ascii="Times New Roman" w:hAnsi="Times New Roman" w:cs="Times New Roman"/>
                <w:sz w:val="16"/>
                <w:szCs w:val="16"/>
              </w:rPr>
              <w:t>Примечание (сведения об арендат</w:t>
            </w:r>
            <w:r w:rsidRPr="00C46406">
              <w:rPr>
                <w:rFonts w:ascii="Times New Roman" w:hAnsi="Times New Roman" w:cs="Times New Roman"/>
                <w:sz w:val="16"/>
                <w:szCs w:val="16"/>
              </w:rPr>
              <w:t>о</w:t>
            </w:r>
            <w:r w:rsidRPr="00C46406">
              <w:rPr>
                <w:rFonts w:ascii="Times New Roman" w:hAnsi="Times New Roman" w:cs="Times New Roman"/>
                <w:sz w:val="16"/>
                <w:szCs w:val="16"/>
              </w:rPr>
              <w:t>ре, виде осуществляемой им де</w:t>
            </w:r>
            <w:r w:rsidRPr="00C46406">
              <w:rPr>
                <w:rFonts w:ascii="Times New Roman" w:hAnsi="Times New Roman" w:cs="Times New Roman"/>
                <w:sz w:val="16"/>
                <w:szCs w:val="16"/>
              </w:rPr>
              <w:t>я</w:t>
            </w:r>
            <w:r w:rsidRPr="00C46406">
              <w:rPr>
                <w:rFonts w:ascii="Times New Roman" w:hAnsi="Times New Roman" w:cs="Times New Roman"/>
                <w:sz w:val="16"/>
                <w:szCs w:val="16"/>
              </w:rPr>
              <w:t>тельности.</w:t>
            </w:r>
            <w:proofErr w:type="gramEnd"/>
            <w:r w:rsidRPr="00C46406">
              <w:rPr>
                <w:rFonts w:ascii="Times New Roman" w:hAnsi="Times New Roman" w:cs="Times New Roman"/>
                <w:sz w:val="16"/>
                <w:szCs w:val="16"/>
              </w:rPr>
              <w:t xml:space="preserve"> </w:t>
            </w:r>
            <w:proofErr w:type="gramStart"/>
            <w:r w:rsidRPr="00C46406">
              <w:rPr>
                <w:rFonts w:ascii="Times New Roman" w:hAnsi="Times New Roman" w:cs="Times New Roman"/>
                <w:sz w:val="16"/>
                <w:szCs w:val="16"/>
              </w:rPr>
              <w:t>Срок предоставления муниципального имущества в аре</w:t>
            </w:r>
            <w:r w:rsidRPr="00C46406">
              <w:rPr>
                <w:rFonts w:ascii="Times New Roman" w:hAnsi="Times New Roman" w:cs="Times New Roman"/>
                <w:sz w:val="16"/>
                <w:szCs w:val="16"/>
              </w:rPr>
              <w:t>н</w:t>
            </w:r>
            <w:r w:rsidRPr="00C46406">
              <w:rPr>
                <w:rFonts w:ascii="Times New Roman" w:hAnsi="Times New Roman" w:cs="Times New Roman"/>
                <w:sz w:val="16"/>
                <w:szCs w:val="16"/>
              </w:rPr>
              <w:t>ду и другие сведения)</w:t>
            </w:r>
            <w:proofErr w:type="gramEnd"/>
          </w:p>
        </w:tc>
      </w:tr>
      <w:tr w:rsidR="00C1099E" w:rsidRPr="00C46406" w:rsidTr="00C46406">
        <w:trPr>
          <w:trHeight w:val="1222"/>
        </w:trPr>
        <w:tc>
          <w:tcPr>
            <w:tcW w:w="634"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rPr>
                <w:rFonts w:ascii="Times New Roman" w:hAnsi="Times New Roman" w:cs="Times New Roman"/>
                <w:sz w:val="16"/>
                <w:szCs w:val="16"/>
              </w:rPr>
            </w:pPr>
            <w:r w:rsidRPr="00C46406">
              <w:rPr>
                <w:rFonts w:ascii="Times New Roman" w:hAnsi="Times New Roman" w:cs="Times New Roman"/>
                <w:sz w:val="16"/>
                <w:szCs w:val="16"/>
              </w:rPr>
              <w:t>«23</w:t>
            </w:r>
          </w:p>
        </w:tc>
        <w:tc>
          <w:tcPr>
            <w:tcW w:w="3686"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rPr>
                <w:rFonts w:ascii="Times New Roman" w:hAnsi="Times New Roman" w:cs="Times New Roman"/>
                <w:sz w:val="16"/>
                <w:szCs w:val="16"/>
              </w:rPr>
            </w:pPr>
            <w:r w:rsidRPr="00C46406">
              <w:rPr>
                <w:rFonts w:ascii="Times New Roman" w:hAnsi="Times New Roman" w:cs="Times New Roman"/>
                <w:sz w:val="16"/>
                <w:szCs w:val="16"/>
              </w:rPr>
              <w:t xml:space="preserve">земельный участок с кадастровым номером 53:04:0010612:261, площадью 3119 кв. м. </w:t>
            </w:r>
            <w:r w:rsidRPr="00C46406">
              <w:rPr>
                <w:rFonts w:ascii="Times New Roman" w:hAnsi="Times New Roman" w:cs="Times New Roman"/>
                <w:bCs/>
                <w:sz w:val="16"/>
                <w:szCs w:val="16"/>
              </w:rPr>
              <w:t>Катег</w:t>
            </w:r>
            <w:r w:rsidRPr="00C46406">
              <w:rPr>
                <w:rFonts w:ascii="Times New Roman" w:hAnsi="Times New Roman" w:cs="Times New Roman"/>
                <w:bCs/>
                <w:sz w:val="16"/>
                <w:szCs w:val="16"/>
              </w:rPr>
              <w:t>о</w:t>
            </w:r>
            <w:r w:rsidRPr="00C46406">
              <w:rPr>
                <w:rFonts w:ascii="Times New Roman" w:hAnsi="Times New Roman" w:cs="Times New Roman"/>
                <w:bCs/>
                <w:sz w:val="16"/>
                <w:szCs w:val="16"/>
              </w:rPr>
              <w:t>рия земель:</w:t>
            </w:r>
            <w:r w:rsidRPr="00C46406">
              <w:rPr>
                <w:rFonts w:ascii="Times New Roman" w:hAnsi="Times New Roman" w:cs="Times New Roman"/>
                <w:b/>
                <w:bCs/>
                <w:sz w:val="16"/>
                <w:szCs w:val="16"/>
              </w:rPr>
              <w:t xml:space="preserve"> </w:t>
            </w:r>
            <w:r w:rsidRPr="00C46406">
              <w:rPr>
                <w:rFonts w:ascii="Times New Roman" w:hAnsi="Times New Roman" w:cs="Times New Roman"/>
                <w:sz w:val="16"/>
                <w:szCs w:val="16"/>
              </w:rPr>
              <w:t>земли населенных пунктов, вид ра</w:t>
            </w:r>
            <w:r w:rsidRPr="00C46406">
              <w:rPr>
                <w:rFonts w:ascii="Times New Roman" w:hAnsi="Times New Roman" w:cs="Times New Roman"/>
                <w:sz w:val="16"/>
                <w:szCs w:val="16"/>
              </w:rPr>
              <w:t>з</w:t>
            </w:r>
            <w:r w:rsidRPr="00C46406">
              <w:rPr>
                <w:rFonts w:ascii="Times New Roman" w:hAnsi="Times New Roman" w:cs="Times New Roman"/>
                <w:sz w:val="16"/>
                <w:szCs w:val="16"/>
              </w:rPr>
              <w:t xml:space="preserve">решенного использования: склад </w:t>
            </w:r>
          </w:p>
        </w:tc>
        <w:tc>
          <w:tcPr>
            <w:tcW w:w="2519" w:type="dxa"/>
            <w:tcBorders>
              <w:top w:val="single" w:sz="4" w:space="0" w:color="auto"/>
              <w:left w:val="single" w:sz="4" w:space="0" w:color="auto"/>
              <w:bottom w:val="single" w:sz="4" w:space="0" w:color="auto"/>
              <w:right w:val="single" w:sz="4" w:space="0" w:color="auto"/>
            </w:tcBorders>
            <w:hideMark/>
          </w:tcPr>
          <w:p w:rsidR="00C1099E" w:rsidRPr="00C46406" w:rsidRDefault="00C1099E" w:rsidP="00C46406">
            <w:pPr>
              <w:spacing w:after="0"/>
              <w:rPr>
                <w:rFonts w:ascii="Times New Roman" w:hAnsi="Times New Roman" w:cs="Times New Roman"/>
                <w:sz w:val="16"/>
                <w:szCs w:val="16"/>
              </w:rPr>
            </w:pPr>
            <w:r w:rsidRPr="00C46406">
              <w:rPr>
                <w:rFonts w:ascii="Times New Roman" w:hAnsi="Times New Roman" w:cs="Times New Roman"/>
                <w:sz w:val="16"/>
                <w:szCs w:val="16"/>
              </w:rPr>
              <w:t xml:space="preserve">РФ, Новгородская область, </w:t>
            </w:r>
            <w:proofErr w:type="spellStart"/>
            <w:r w:rsidRPr="00C46406">
              <w:rPr>
                <w:rFonts w:ascii="Times New Roman" w:hAnsi="Times New Roman" w:cs="Times New Roman"/>
                <w:sz w:val="16"/>
                <w:szCs w:val="16"/>
              </w:rPr>
              <w:t>В</w:t>
            </w:r>
            <w:r w:rsidRPr="00C46406">
              <w:rPr>
                <w:rFonts w:ascii="Times New Roman" w:hAnsi="Times New Roman" w:cs="Times New Roman"/>
                <w:sz w:val="16"/>
                <w:szCs w:val="16"/>
              </w:rPr>
              <w:t>о</w:t>
            </w:r>
            <w:r w:rsidRPr="00C46406">
              <w:rPr>
                <w:rFonts w:ascii="Times New Roman" w:hAnsi="Times New Roman" w:cs="Times New Roman"/>
                <w:sz w:val="16"/>
                <w:szCs w:val="16"/>
              </w:rPr>
              <w:t>лотовский</w:t>
            </w:r>
            <w:proofErr w:type="spellEnd"/>
            <w:r w:rsidRPr="00C46406">
              <w:rPr>
                <w:rFonts w:ascii="Times New Roman" w:hAnsi="Times New Roman" w:cs="Times New Roman"/>
                <w:sz w:val="16"/>
                <w:szCs w:val="16"/>
              </w:rPr>
              <w:t xml:space="preserve"> муниципальный округ, п. Волот, ул. Садовая, з/у 2д»</w:t>
            </w:r>
          </w:p>
        </w:tc>
        <w:tc>
          <w:tcPr>
            <w:tcW w:w="2727" w:type="dxa"/>
            <w:tcBorders>
              <w:top w:val="single" w:sz="4" w:space="0" w:color="auto"/>
              <w:left w:val="single" w:sz="4" w:space="0" w:color="auto"/>
              <w:bottom w:val="single" w:sz="4" w:space="0" w:color="auto"/>
              <w:right w:val="single" w:sz="4" w:space="0" w:color="auto"/>
            </w:tcBorders>
          </w:tcPr>
          <w:p w:rsidR="00C1099E" w:rsidRPr="00C46406" w:rsidRDefault="00C1099E" w:rsidP="00C46406">
            <w:pPr>
              <w:spacing w:after="0"/>
              <w:rPr>
                <w:rFonts w:ascii="Times New Roman" w:hAnsi="Times New Roman" w:cs="Times New Roman"/>
                <w:sz w:val="16"/>
                <w:szCs w:val="16"/>
              </w:rPr>
            </w:pPr>
          </w:p>
        </w:tc>
      </w:tr>
    </w:tbl>
    <w:p w:rsidR="00C1099E" w:rsidRPr="00C46406" w:rsidRDefault="00C1099E" w:rsidP="00C46406">
      <w:pPr>
        <w:spacing w:after="0"/>
        <w:ind w:left="851"/>
        <w:jc w:val="both"/>
        <w:rPr>
          <w:rFonts w:ascii="Times New Roman" w:hAnsi="Times New Roman" w:cs="Times New Roman"/>
          <w:sz w:val="16"/>
          <w:szCs w:val="16"/>
        </w:rPr>
      </w:pPr>
    </w:p>
    <w:p w:rsidR="00C1099E" w:rsidRPr="00C46406" w:rsidRDefault="00C1099E"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2. Опубликовать настоящее постановление в муниципальной газете «Волотовские ведомости» и на официальном сайте Администрации мун</w:t>
      </w:r>
      <w:r w:rsidRPr="00C46406">
        <w:rPr>
          <w:rFonts w:ascii="Times New Roman" w:hAnsi="Times New Roman" w:cs="Times New Roman"/>
          <w:sz w:val="16"/>
          <w:szCs w:val="16"/>
        </w:rPr>
        <w:t>и</w:t>
      </w:r>
      <w:r w:rsidRPr="00C46406">
        <w:rPr>
          <w:rFonts w:ascii="Times New Roman" w:hAnsi="Times New Roman" w:cs="Times New Roman"/>
          <w:sz w:val="16"/>
          <w:szCs w:val="16"/>
        </w:rPr>
        <w:t>ципального округа в информационно-телекоммуникационной сети «Интернет».</w:t>
      </w:r>
    </w:p>
    <w:p w:rsidR="00C1099E" w:rsidRPr="00C46406" w:rsidRDefault="00C1099E" w:rsidP="00C46406">
      <w:pPr>
        <w:spacing w:after="0"/>
        <w:jc w:val="both"/>
        <w:rPr>
          <w:rFonts w:ascii="Times New Roman" w:hAnsi="Times New Roman" w:cs="Times New Roman"/>
          <w:sz w:val="16"/>
          <w:szCs w:val="16"/>
        </w:rPr>
      </w:pPr>
    </w:p>
    <w:p w:rsidR="00C1099E" w:rsidRPr="00C46406" w:rsidRDefault="00C1099E" w:rsidP="00C46406">
      <w:pPr>
        <w:spacing w:after="0"/>
        <w:jc w:val="right"/>
        <w:rPr>
          <w:rFonts w:ascii="Times New Roman" w:hAnsi="Times New Roman" w:cs="Times New Roman"/>
          <w:sz w:val="16"/>
          <w:szCs w:val="16"/>
        </w:rPr>
      </w:pPr>
      <w:r w:rsidRPr="00C46406">
        <w:rPr>
          <w:rFonts w:ascii="Times New Roman" w:hAnsi="Times New Roman" w:cs="Times New Roman"/>
          <w:sz w:val="16"/>
          <w:szCs w:val="16"/>
        </w:rPr>
        <w:t xml:space="preserve">Первый заместитель Главы Администрации     </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С.В. Федоров </w:t>
      </w:r>
    </w:p>
    <w:p w:rsidR="00C1099E" w:rsidRPr="00C9773F" w:rsidRDefault="00C1099E" w:rsidP="00C1099E">
      <w:pPr>
        <w:spacing w:after="0" w:line="240" w:lineRule="auto"/>
        <w:jc w:val="center"/>
        <w:rPr>
          <w:rFonts w:ascii="Times New Roman" w:hAnsi="Times New Roman" w:cs="Times New Roman"/>
          <w:sz w:val="28"/>
          <w:szCs w:val="28"/>
        </w:rPr>
      </w:pPr>
    </w:p>
    <w:p w:rsidR="00C46406" w:rsidRPr="00C46406" w:rsidRDefault="00C1099E" w:rsidP="00C46406">
      <w:pPr>
        <w:keepNext/>
        <w:spacing w:after="0" w:line="240" w:lineRule="auto"/>
        <w:jc w:val="center"/>
        <w:outlineLvl w:val="6"/>
        <w:rPr>
          <w:rFonts w:ascii="Times New Roman" w:hAnsi="Times New Roman" w:cs="Times New Roman"/>
          <w:sz w:val="16"/>
          <w:szCs w:val="16"/>
        </w:rPr>
      </w:pPr>
      <w:r w:rsidRPr="00C46406">
        <w:rPr>
          <w:rFonts w:ascii="Times New Roman" w:hAnsi="Times New Roman" w:cs="Times New Roman"/>
          <w:sz w:val="16"/>
          <w:szCs w:val="16"/>
        </w:rPr>
        <w:t>Российская Федерация</w:t>
      </w:r>
      <w:r w:rsidR="00C46406" w:rsidRPr="00C46406">
        <w:rPr>
          <w:rFonts w:ascii="Times New Roman" w:hAnsi="Times New Roman" w:cs="Times New Roman"/>
          <w:sz w:val="16"/>
          <w:szCs w:val="16"/>
        </w:rPr>
        <w:t xml:space="preserve"> Новгородская область</w:t>
      </w:r>
    </w:p>
    <w:p w:rsidR="00C1099E" w:rsidRPr="00C46406" w:rsidRDefault="00C1099E" w:rsidP="00C46406">
      <w:pPr>
        <w:keepNext/>
        <w:spacing w:after="0" w:line="240" w:lineRule="auto"/>
        <w:jc w:val="center"/>
        <w:outlineLvl w:val="2"/>
        <w:rPr>
          <w:rFonts w:ascii="Times New Roman" w:hAnsi="Times New Roman" w:cs="Times New Roman"/>
          <w:sz w:val="16"/>
          <w:szCs w:val="16"/>
        </w:rPr>
      </w:pPr>
      <w:r w:rsidRPr="00C46406">
        <w:rPr>
          <w:rFonts w:ascii="Times New Roman" w:hAnsi="Times New Roman" w:cs="Times New Roman"/>
          <w:sz w:val="16"/>
          <w:szCs w:val="16"/>
        </w:rPr>
        <w:t>АДМИНИСТРАЦИЯ ВОЛОТОВСКОГО МУНИЦИПАЛЬНОГО ОКРУГА</w:t>
      </w:r>
    </w:p>
    <w:p w:rsidR="00C46406" w:rsidRPr="00C46406" w:rsidRDefault="00C1099E" w:rsidP="00C46406">
      <w:pPr>
        <w:spacing w:after="0" w:line="240" w:lineRule="auto"/>
        <w:jc w:val="center"/>
        <w:rPr>
          <w:rFonts w:ascii="Times New Roman" w:hAnsi="Times New Roman" w:cs="Times New Roman"/>
          <w:sz w:val="16"/>
          <w:szCs w:val="16"/>
        </w:rPr>
      </w:pPr>
      <w:proofErr w:type="gramStart"/>
      <w:r w:rsidRPr="00C46406">
        <w:rPr>
          <w:rFonts w:ascii="Times New Roman" w:hAnsi="Times New Roman" w:cs="Times New Roman"/>
          <w:b/>
          <w:bCs/>
          <w:sz w:val="16"/>
          <w:szCs w:val="16"/>
        </w:rPr>
        <w:t>П</w:t>
      </w:r>
      <w:proofErr w:type="gramEnd"/>
      <w:r w:rsidRPr="00C46406">
        <w:rPr>
          <w:rFonts w:ascii="Times New Roman" w:hAnsi="Times New Roman" w:cs="Times New Roman"/>
          <w:b/>
          <w:bCs/>
          <w:sz w:val="16"/>
          <w:szCs w:val="16"/>
        </w:rPr>
        <w:t xml:space="preserve"> О С Т А Н О В Л Е Н И Е</w:t>
      </w:r>
      <w:r w:rsidR="00C46406" w:rsidRPr="00C46406">
        <w:rPr>
          <w:rFonts w:ascii="Times New Roman" w:hAnsi="Times New Roman" w:cs="Times New Roman"/>
          <w:sz w:val="16"/>
          <w:szCs w:val="16"/>
        </w:rPr>
        <w:t xml:space="preserve"> от 22.11.2024 № 945</w:t>
      </w:r>
      <w:r w:rsidR="00C46406" w:rsidRPr="00C46406">
        <w:rPr>
          <w:rFonts w:ascii="Times New Roman" w:hAnsi="Times New Roman" w:cs="Times New Roman"/>
          <w:bCs/>
          <w:sz w:val="16"/>
          <w:szCs w:val="16"/>
        </w:rPr>
        <w:t xml:space="preserve"> п. Волот</w:t>
      </w:r>
    </w:p>
    <w:p w:rsidR="00C46406" w:rsidRPr="00C46406" w:rsidRDefault="00C46406" w:rsidP="00C46406">
      <w:pPr>
        <w:spacing w:after="0" w:line="240" w:lineRule="auto"/>
        <w:jc w:val="center"/>
        <w:rPr>
          <w:rFonts w:ascii="Times New Roman" w:hAnsi="Times New Roman" w:cs="Times New Roman"/>
          <w:sz w:val="16"/>
          <w:szCs w:val="16"/>
        </w:rPr>
      </w:pPr>
    </w:p>
    <w:p w:rsidR="00C1099E" w:rsidRPr="00C46406" w:rsidRDefault="00C1099E" w:rsidP="00C46406">
      <w:pPr>
        <w:spacing w:after="0" w:line="240" w:lineRule="auto"/>
        <w:ind w:right="-1"/>
        <w:jc w:val="center"/>
        <w:rPr>
          <w:rFonts w:ascii="Times New Roman" w:eastAsia="Times New Roman" w:hAnsi="Times New Roman" w:cs="Times New Roman"/>
          <w:sz w:val="18"/>
          <w:szCs w:val="18"/>
          <w:lang w:eastAsia="ru-RU"/>
        </w:rPr>
      </w:pPr>
      <w:r w:rsidRPr="00C46406">
        <w:rPr>
          <w:rFonts w:ascii="Times New Roman" w:hAnsi="Times New Roman" w:cs="Times New Roman"/>
          <w:sz w:val="18"/>
          <w:szCs w:val="18"/>
        </w:rPr>
        <w:t xml:space="preserve">Об утверждении Прогноза социально-экономического развития </w:t>
      </w:r>
      <w:proofErr w:type="spellStart"/>
      <w:r w:rsidRPr="00C46406">
        <w:rPr>
          <w:rFonts w:ascii="Times New Roman" w:hAnsi="Times New Roman" w:cs="Times New Roman"/>
          <w:sz w:val="18"/>
          <w:szCs w:val="18"/>
        </w:rPr>
        <w:t>Волотовского</w:t>
      </w:r>
      <w:proofErr w:type="spellEnd"/>
      <w:r w:rsidRPr="00C46406">
        <w:rPr>
          <w:rFonts w:ascii="Times New Roman" w:hAnsi="Times New Roman" w:cs="Times New Roman"/>
          <w:sz w:val="18"/>
          <w:szCs w:val="18"/>
        </w:rPr>
        <w:t xml:space="preserve"> муниципального округа на 2025 – 2027 годы</w:t>
      </w:r>
    </w:p>
    <w:p w:rsidR="00C1099E" w:rsidRPr="00C46406" w:rsidRDefault="00C1099E" w:rsidP="00C46406">
      <w:pPr>
        <w:spacing w:after="0" w:line="240" w:lineRule="auto"/>
        <w:jc w:val="both"/>
        <w:rPr>
          <w:rFonts w:ascii="Times New Roman" w:eastAsia="Times New Roman" w:hAnsi="Times New Roman" w:cs="Times New Roman"/>
          <w:sz w:val="16"/>
          <w:szCs w:val="16"/>
          <w:highlight w:val="yellow"/>
          <w:lang w:eastAsia="ru-RU"/>
        </w:rPr>
      </w:pPr>
      <w:r>
        <w:rPr>
          <w:rFonts w:ascii="Times New Roman" w:hAnsi="Times New Roman" w:cs="Times New Roman"/>
          <w:sz w:val="28"/>
          <w:szCs w:val="28"/>
        </w:rPr>
        <w:tab/>
      </w:r>
      <w:r w:rsidRPr="00C46406">
        <w:rPr>
          <w:rFonts w:ascii="Times New Roman" w:eastAsia="Times New Roman" w:hAnsi="Times New Roman" w:cs="Times New Roman"/>
          <w:bCs/>
          <w:sz w:val="16"/>
          <w:szCs w:val="16"/>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Уставом </w:t>
      </w:r>
      <w:proofErr w:type="spellStart"/>
      <w:r w:rsidRPr="00C46406">
        <w:rPr>
          <w:rFonts w:ascii="Times New Roman" w:eastAsia="Times New Roman" w:hAnsi="Times New Roman" w:cs="Times New Roman"/>
          <w:bCs/>
          <w:sz w:val="16"/>
          <w:szCs w:val="16"/>
          <w:lang w:eastAsia="ar-SA"/>
        </w:rPr>
        <w:t>Волотовского</w:t>
      </w:r>
      <w:proofErr w:type="spellEnd"/>
      <w:r w:rsidRPr="00C46406">
        <w:rPr>
          <w:rFonts w:ascii="Times New Roman" w:eastAsia="Times New Roman" w:hAnsi="Times New Roman" w:cs="Times New Roman"/>
          <w:bCs/>
          <w:sz w:val="16"/>
          <w:szCs w:val="16"/>
          <w:lang w:eastAsia="ar-SA"/>
        </w:rPr>
        <w:t xml:space="preserve"> муниц</w:t>
      </w:r>
      <w:r w:rsidRPr="00C46406">
        <w:rPr>
          <w:rFonts w:ascii="Times New Roman" w:eastAsia="Times New Roman" w:hAnsi="Times New Roman" w:cs="Times New Roman"/>
          <w:bCs/>
          <w:sz w:val="16"/>
          <w:szCs w:val="16"/>
          <w:lang w:eastAsia="ar-SA"/>
        </w:rPr>
        <w:t>и</w:t>
      </w:r>
      <w:r w:rsidRPr="00C46406">
        <w:rPr>
          <w:rFonts w:ascii="Times New Roman" w:eastAsia="Times New Roman" w:hAnsi="Times New Roman" w:cs="Times New Roman"/>
          <w:bCs/>
          <w:sz w:val="16"/>
          <w:szCs w:val="16"/>
          <w:lang w:eastAsia="ar-SA"/>
        </w:rPr>
        <w:t>пального округа</w:t>
      </w:r>
    </w:p>
    <w:p w:rsidR="00C1099E" w:rsidRPr="00C46406" w:rsidRDefault="00C1099E" w:rsidP="00C46406">
      <w:pPr>
        <w:spacing w:after="0" w:line="240" w:lineRule="auto"/>
        <w:ind w:firstLine="709"/>
        <w:jc w:val="both"/>
        <w:rPr>
          <w:rFonts w:ascii="Times New Roman" w:eastAsia="Times New Roman" w:hAnsi="Times New Roman" w:cs="Times New Roman"/>
          <w:b/>
          <w:sz w:val="16"/>
          <w:szCs w:val="16"/>
          <w:lang w:eastAsia="ar-SA"/>
        </w:rPr>
      </w:pPr>
      <w:r w:rsidRPr="00C46406">
        <w:rPr>
          <w:rFonts w:ascii="Times New Roman" w:eastAsia="Times New Roman" w:hAnsi="Times New Roman" w:cs="Times New Roman"/>
          <w:b/>
          <w:sz w:val="16"/>
          <w:szCs w:val="16"/>
          <w:lang w:eastAsia="ar-SA"/>
        </w:rPr>
        <w:t>ПОСТАНОВЛЯЮ:</w:t>
      </w:r>
    </w:p>
    <w:p w:rsidR="00C1099E" w:rsidRPr="00C46406" w:rsidRDefault="00C1099E" w:rsidP="00C46406">
      <w:pPr>
        <w:spacing w:after="0" w:line="240" w:lineRule="auto"/>
        <w:ind w:firstLine="709"/>
        <w:jc w:val="both"/>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ar-SA"/>
        </w:rPr>
        <w:t xml:space="preserve">1. Утвердить Прогноз социально-экономического развития </w:t>
      </w:r>
      <w:proofErr w:type="spellStart"/>
      <w:r w:rsidRPr="00C46406">
        <w:rPr>
          <w:rFonts w:ascii="Times New Roman" w:eastAsia="Times New Roman" w:hAnsi="Times New Roman" w:cs="Times New Roman"/>
          <w:sz w:val="16"/>
          <w:szCs w:val="16"/>
          <w:lang w:eastAsia="ar-SA"/>
        </w:rPr>
        <w:t>Волотовского</w:t>
      </w:r>
      <w:proofErr w:type="spellEnd"/>
      <w:r w:rsidRPr="00C46406">
        <w:rPr>
          <w:rFonts w:ascii="Times New Roman" w:eastAsia="Times New Roman" w:hAnsi="Times New Roman" w:cs="Times New Roman"/>
          <w:sz w:val="16"/>
          <w:szCs w:val="16"/>
          <w:lang w:eastAsia="ar-SA"/>
        </w:rPr>
        <w:t xml:space="preserve"> муниципального округа на </w:t>
      </w:r>
      <w:r w:rsidRPr="00C46406">
        <w:rPr>
          <w:rFonts w:ascii="Times New Roman" w:hAnsi="Times New Roman" w:cs="Times New Roman"/>
          <w:sz w:val="16"/>
          <w:szCs w:val="16"/>
        </w:rPr>
        <w:t>2025 – 2027 годы</w:t>
      </w:r>
      <w:r w:rsidRPr="00C46406">
        <w:rPr>
          <w:rFonts w:ascii="Times New Roman" w:eastAsia="Times New Roman" w:hAnsi="Times New Roman" w:cs="Times New Roman"/>
          <w:sz w:val="16"/>
          <w:szCs w:val="16"/>
          <w:lang w:eastAsia="ar-SA"/>
        </w:rPr>
        <w:t>.</w:t>
      </w:r>
    </w:p>
    <w:p w:rsidR="00C1099E" w:rsidRPr="00C46406" w:rsidRDefault="00C1099E" w:rsidP="00C46406">
      <w:pPr>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C46406">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ципального округа в информационно-телекоммуникационной сети «Интернет».</w:t>
      </w:r>
    </w:p>
    <w:p w:rsidR="00C1099E" w:rsidRPr="00C46406" w:rsidRDefault="00C1099E" w:rsidP="00C46406">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Первый з</w:t>
      </w:r>
      <w:r w:rsidR="00C46406">
        <w:rPr>
          <w:rFonts w:ascii="Times New Roman" w:eastAsia="Times New Roman" w:hAnsi="Times New Roman" w:cs="Times New Roman"/>
          <w:sz w:val="16"/>
          <w:szCs w:val="16"/>
          <w:lang w:eastAsia="ru-RU"/>
        </w:rPr>
        <w:t xml:space="preserve">аместитель </w:t>
      </w:r>
      <w:r w:rsidRPr="00C46406">
        <w:rPr>
          <w:rFonts w:ascii="Times New Roman" w:eastAsia="Times New Roman" w:hAnsi="Times New Roman" w:cs="Times New Roman"/>
          <w:sz w:val="16"/>
          <w:szCs w:val="16"/>
          <w:lang w:eastAsia="ru-RU"/>
        </w:rPr>
        <w:t>Главы администрации</w:t>
      </w:r>
      <w:r w:rsidRPr="00C46406">
        <w:rPr>
          <w:rFonts w:ascii="Times New Roman" w:eastAsia="Times New Roman" w:hAnsi="Times New Roman" w:cs="Times New Roman"/>
          <w:sz w:val="16"/>
          <w:szCs w:val="16"/>
          <w:lang w:eastAsia="ru-RU"/>
        </w:rPr>
        <w:tab/>
      </w:r>
      <w:r w:rsidRPr="00C46406">
        <w:rPr>
          <w:rFonts w:ascii="Times New Roman" w:eastAsia="Times New Roman" w:hAnsi="Times New Roman" w:cs="Times New Roman"/>
          <w:sz w:val="16"/>
          <w:szCs w:val="16"/>
          <w:lang w:eastAsia="ru-RU"/>
        </w:rPr>
        <w:tab/>
        <w:t xml:space="preserve">                   </w:t>
      </w:r>
      <w:r w:rsidR="00C46406">
        <w:rPr>
          <w:rFonts w:ascii="Times New Roman" w:eastAsia="Times New Roman" w:hAnsi="Times New Roman" w:cs="Times New Roman"/>
          <w:sz w:val="16"/>
          <w:szCs w:val="16"/>
          <w:lang w:eastAsia="ru-RU"/>
        </w:rPr>
        <w:t xml:space="preserve">   </w:t>
      </w:r>
      <w:r w:rsidRPr="00C46406">
        <w:rPr>
          <w:rFonts w:ascii="Times New Roman" w:eastAsia="Times New Roman" w:hAnsi="Times New Roman" w:cs="Times New Roman"/>
          <w:sz w:val="16"/>
          <w:szCs w:val="16"/>
          <w:lang w:eastAsia="ru-RU"/>
        </w:rPr>
        <w:t xml:space="preserve">       С.В. Федоров</w:t>
      </w:r>
    </w:p>
    <w:tbl>
      <w:tblPr>
        <w:tblStyle w:val="afc"/>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tblGrid>
      <w:tr w:rsidR="00C1099E" w:rsidRPr="00C46406" w:rsidTr="00C46406">
        <w:tc>
          <w:tcPr>
            <w:tcW w:w="284" w:type="dxa"/>
          </w:tcPr>
          <w:p w:rsidR="00C1099E" w:rsidRPr="00C46406" w:rsidRDefault="00C1099E" w:rsidP="003E0B4D">
            <w:pPr>
              <w:tabs>
                <w:tab w:val="left" w:pos="5812"/>
              </w:tabs>
              <w:jc w:val="right"/>
              <w:rPr>
                <w:rFonts w:ascii="Times New Roman" w:hAnsi="Times New Roman" w:cs="Times New Roman"/>
                <w:sz w:val="16"/>
                <w:szCs w:val="16"/>
              </w:rPr>
            </w:pPr>
          </w:p>
        </w:tc>
        <w:tc>
          <w:tcPr>
            <w:tcW w:w="9639" w:type="dxa"/>
          </w:tcPr>
          <w:p w:rsidR="00C1099E" w:rsidRPr="00C46406" w:rsidRDefault="00C1099E" w:rsidP="00C46406">
            <w:pPr>
              <w:tabs>
                <w:tab w:val="left" w:pos="5812"/>
              </w:tabs>
              <w:ind w:right="176"/>
              <w:rPr>
                <w:rFonts w:ascii="Times New Roman" w:hAnsi="Times New Roman" w:cs="Times New Roman"/>
                <w:sz w:val="16"/>
                <w:szCs w:val="16"/>
              </w:rPr>
            </w:pPr>
            <w:proofErr w:type="gramStart"/>
            <w:r w:rsidRPr="00C46406">
              <w:rPr>
                <w:rFonts w:ascii="Times New Roman" w:hAnsi="Times New Roman" w:cs="Times New Roman"/>
                <w:sz w:val="16"/>
                <w:szCs w:val="16"/>
              </w:rPr>
              <w:t>Утвержден</w:t>
            </w:r>
            <w:proofErr w:type="gramEnd"/>
            <w:r w:rsidRPr="00C46406">
              <w:rPr>
                <w:rFonts w:ascii="Times New Roman" w:hAnsi="Times New Roman" w:cs="Times New Roman"/>
                <w:sz w:val="16"/>
                <w:szCs w:val="16"/>
              </w:rPr>
              <w:t xml:space="preserve"> постановлением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w:t>
            </w:r>
            <w:r w:rsidR="00C46406" w:rsidRP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от 22.11.2024      № 945  </w:t>
            </w:r>
          </w:p>
          <w:p w:rsidR="00C1099E" w:rsidRPr="00C46406" w:rsidRDefault="00C1099E" w:rsidP="003E0B4D">
            <w:pPr>
              <w:tabs>
                <w:tab w:val="left" w:pos="5812"/>
              </w:tabs>
              <w:jc w:val="right"/>
              <w:rPr>
                <w:rFonts w:ascii="Times New Roman" w:hAnsi="Times New Roman" w:cs="Times New Roman"/>
                <w:sz w:val="16"/>
                <w:szCs w:val="16"/>
              </w:rPr>
            </w:pPr>
          </w:p>
        </w:tc>
      </w:tr>
    </w:tbl>
    <w:tbl>
      <w:tblPr>
        <w:tblW w:w="11199" w:type="dxa"/>
        <w:tblInd w:w="-318" w:type="dxa"/>
        <w:tblLayout w:type="fixed"/>
        <w:tblLook w:val="04A0" w:firstRow="1" w:lastRow="0" w:firstColumn="1" w:lastColumn="0" w:noHBand="0" w:noVBand="1"/>
      </w:tblPr>
      <w:tblGrid>
        <w:gridCol w:w="710"/>
        <w:gridCol w:w="850"/>
        <w:gridCol w:w="992"/>
        <w:gridCol w:w="709"/>
        <w:gridCol w:w="567"/>
        <w:gridCol w:w="992"/>
        <w:gridCol w:w="1340"/>
        <w:gridCol w:w="992"/>
        <w:gridCol w:w="709"/>
        <w:gridCol w:w="709"/>
        <w:gridCol w:w="1899"/>
        <w:gridCol w:w="730"/>
      </w:tblGrid>
      <w:tr w:rsidR="00C1099E" w:rsidRPr="00C46406" w:rsidTr="00C46406">
        <w:trPr>
          <w:trHeight w:val="20"/>
        </w:trPr>
        <w:tc>
          <w:tcPr>
            <w:tcW w:w="11199" w:type="dxa"/>
            <w:gridSpan w:val="12"/>
            <w:tcBorders>
              <w:top w:val="nil"/>
              <w:left w:val="nil"/>
              <w:bottom w:val="nil"/>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Прогноз социально-экономического развития</w:t>
            </w:r>
          </w:p>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proofErr w:type="spellStart"/>
            <w:r w:rsidRPr="00C46406">
              <w:rPr>
                <w:rFonts w:ascii="Times New Roman" w:eastAsia="Times New Roman" w:hAnsi="Times New Roman" w:cs="Times New Roman"/>
                <w:b/>
                <w:bCs/>
                <w:sz w:val="16"/>
                <w:szCs w:val="16"/>
                <w:lang w:eastAsia="ru-RU"/>
              </w:rPr>
              <w:t>Волотовского</w:t>
            </w:r>
            <w:proofErr w:type="spellEnd"/>
            <w:r w:rsidRPr="00C46406">
              <w:rPr>
                <w:rFonts w:ascii="Times New Roman" w:eastAsia="Times New Roman" w:hAnsi="Times New Roman" w:cs="Times New Roman"/>
                <w:b/>
                <w:bCs/>
                <w:sz w:val="16"/>
                <w:szCs w:val="16"/>
                <w:lang w:eastAsia="ru-RU"/>
              </w:rPr>
              <w:t xml:space="preserve"> муниципального округа на 2025-2027 годы</w:t>
            </w:r>
          </w:p>
        </w:tc>
      </w:tr>
      <w:tr w:rsidR="00C1099E" w:rsidRPr="00C46406" w:rsidTr="00C46406">
        <w:trPr>
          <w:trHeight w:val="20"/>
        </w:trPr>
        <w:tc>
          <w:tcPr>
            <w:tcW w:w="11199" w:type="dxa"/>
            <w:gridSpan w:val="12"/>
            <w:tcBorders>
              <w:top w:val="nil"/>
              <w:left w:val="nil"/>
              <w:bottom w:val="nil"/>
              <w:right w:val="nil"/>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b/>
                <w:bCs/>
                <w:sz w:val="16"/>
                <w:szCs w:val="16"/>
                <w:lang w:eastAsia="ru-RU"/>
              </w:rPr>
            </w:pPr>
          </w:p>
        </w:tc>
      </w:tr>
      <w:tr w:rsidR="00C1099E" w:rsidRPr="00C46406" w:rsidTr="00C46406">
        <w:trPr>
          <w:trHeight w:val="20"/>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Единица</w:t>
            </w:r>
            <w:r w:rsidRPr="00C46406">
              <w:rPr>
                <w:rFonts w:ascii="Times New Roman" w:eastAsia="Times New Roman" w:hAnsi="Times New Roman" w:cs="Times New Roman"/>
                <w:sz w:val="16"/>
                <w:szCs w:val="16"/>
                <w:lang w:eastAsia="ru-RU"/>
              </w:rPr>
              <w:br/>
              <w:t>измерения</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отчет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чет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оценка показателя</w:t>
            </w:r>
          </w:p>
        </w:tc>
        <w:tc>
          <w:tcPr>
            <w:tcW w:w="6379" w:type="dxa"/>
            <w:gridSpan w:val="6"/>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прогноз</w:t>
            </w:r>
          </w:p>
        </w:tc>
      </w:tr>
      <w:tr w:rsidR="00C1099E" w:rsidRPr="00C46406" w:rsidTr="00C46406">
        <w:trPr>
          <w:trHeight w:val="20"/>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2024</w:t>
            </w:r>
          </w:p>
        </w:tc>
        <w:tc>
          <w:tcPr>
            <w:tcW w:w="23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ind w:left="-611" w:firstLine="611"/>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2025</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2026</w:t>
            </w:r>
          </w:p>
        </w:tc>
        <w:tc>
          <w:tcPr>
            <w:tcW w:w="2629" w:type="dxa"/>
            <w:gridSpan w:val="2"/>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2027</w:t>
            </w:r>
          </w:p>
        </w:tc>
      </w:tr>
      <w:tr w:rsidR="00C46406" w:rsidRPr="00C46406" w:rsidTr="00C46406">
        <w:trPr>
          <w:trHeight w:val="20"/>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567"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консервативный</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базовый</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ко</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серв</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ти</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ный</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баз</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вый</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консервативный</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баз</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вый</w:t>
            </w:r>
          </w:p>
        </w:tc>
      </w:tr>
      <w:tr w:rsidR="00C46406" w:rsidRPr="00C46406" w:rsidTr="00C46406">
        <w:trPr>
          <w:trHeight w:val="20"/>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567"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 вариант</w:t>
            </w:r>
          </w:p>
        </w:tc>
        <w:tc>
          <w:tcPr>
            <w:tcW w:w="992" w:type="dxa"/>
            <w:tcBorders>
              <w:top w:val="nil"/>
              <w:left w:val="nil"/>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r w:rsidRPr="00C46406">
              <w:rPr>
                <w:rFonts w:ascii="Times New Roman" w:eastAsia="Times New Roman" w:hAnsi="Times New Roman" w:cs="Times New Roman"/>
                <w:sz w:val="16"/>
                <w:szCs w:val="16"/>
                <w:lang w:eastAsia="ru-RU"/>
              </w:rPr>
              <w:br/>
              <w:t>вариант</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 в</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риант</w:t>
            </w:r>
          </w:p>
        </w:tc>
        <w:tc>
          <w:tcPr>
            <w:tcW w:w="709" w:type="dxa"/>
            <w:tcBorders>
              <w:top w:val="nil"/>
              <w:left w:val="nil"/>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r w:rsidRPr="00C46406">
              <w:rPr>
                <w:rFonts w:ascii="Times New Roman" w:eastAsia="Times New Roman" w:hAnsi="Times New Roman" w:cs="Times New Roman"/>
                <w:sz w:val="16"/>
                <w:szCs w:val="16"/>
                <w:lang w:eastAsia="ru-RU"/>
              </w:rPr>
              <w:br/>
              <w:t>вар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ант</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 вариант</w:t>
            </w:r>
          </w:p>
        </w:tc>
        <w:tc>
          <w:tcPr>
            <w:tcW w:w="730" w:type="dxa"/>
            <w:tcBorders>
              <w:top w:val="nil"/>
              <w:left w:val="nil"/>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r w:rsidRPr="00C46406">
              <w:rPr>
                <w:rFonts w:ascii="Times New Roman" w:eastAsia="Times New Roman" w:hAnsi="Times New Roman" w:cs="Times New Roman"/>
                <w:sz w:val="16"/>
                <w:szCs w:val="16"/>
                <w:lang w:eastAsia="ru-RU"/>
              </w:rPr>
              <w:br/>
              <w:t>вар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ант</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Насел</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ние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 (в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годовом исчисл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нии)</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4,17</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 xml:space="preserve">ния (на 1 </w:t>
            </w:r>
            <w:r w:rsidRPr="00C46406">
              <w:rPr>
                <w:rFonts w:ascii="Times New Roman" w:eastAsia="Times New Roman" w:hAnsi="Times New Roman" w:cs="Times New Roman"/>
                <w:sz w:val="16"/>
                <w:szCs w:val="16"/>
                <w:lang w:eastAsia="ru-RU"/>
              </w:rPr>
              <w:lastRenderedPageBreak/>
              <w:t>января года)</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возраста (на 1 января года)</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 старше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возраста (на 1 января года)</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Ожид</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емая продо</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жител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жизни</w:t>
            </w:r>
            <w:r w:rsidRPr="00C46406">
              <w:rPr>
                <w:rFonts w:ascii="Times New Roman" w:eastAsia="Times New Roman" w:hAnsi="Times New Roman" w:cs="Times New Roman"/>
                <w:sz w:val="16"/>
                <w:szCs w:val="16"/>
                <w:lang w:eastAsia="ru-RU"/>
              </w:rPr>
              <w:br/>
              <w:t>при рожд</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нии</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число лет</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Общий коэфф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циент рожда</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мости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число</w:t>
            </w:r>
            <w:r w:rsidRPr="00C46406">
              <w:rPr>
                <w:rFonts w:ascii="Times New Roman" w:eastAsia="Times New Roman" w:hAnsi="Times New Roman" w:cs="Times New Roman"/>
                <w:sz w:val="16"/>
                <w:szCs w:val="16"/>
                <w:lang w:eastAsia="ru-RU"/>
              </w:rPr>
              <w:br/>
              <w:t>родивши</w:t>
            </w:r>
            <w:r w:rsidRPr="00C46406">
              <w:rPr>
                <w:rFonts w:ascii="Times New Roman" w:eastAsia="Times New Roman" w:hAnsi="Times New Roman" w:cs="Times New Roman"/>
                <w:sz w:val="16"/>
                <w:szCs w:val="16"/>
                <w:lang w:eastAsia="ru-RU"/>
              </w:rPr>
              <w:t>х</w:t>
            </w:r>
            <w:r w:rsidRPr="00C46406">
              <w:rPr>
                <w:rFonts w:ascii="Times New Roman" w:eastAsia="Times New Roman" w:hAnsi="Times New Roman" w:cs="Times New Roman"/>
                <w:sz w:val="16"/>
                <w:szCs w:val="16"/>
                <w:lang w:eastAsia="ru-RU"/>
              </w:rPr>
              <w:t>ся</w:t>
            </w:r>
            <w:r w:rsidRPr="00C46406">
              <w:rPr>
                <w:rFonts w:ascii="Times New Roman" w:eastAsia="Times New Roman" w:hAnsi="Times New Roman" w:cs="Times New Roman"/>
                <w:sz w:val="16"/>
                <w:szCs w:val="16"/>
                <w:lang w:eastAsia="ru-RU"/>
              </w:rPr>
              <w:br/>
              <w:t>живыми</w:t>
            </w:r>
            <w:r w:rsidRPr="00C46406">
              <w:rPr>
                <w:rFonts w:ascii="Times New Roman" w:eastAsia="Times New Roman" w:hAnsi="Times New Roman" w:cs="Times New Roman"/>
                <w:sz w:val="16"/>
                <w:szCs w:val="16"/>
                <w:lang w:eastAsia="ru-RU"/>
              </w:rPr>
              <w:br/>
              <w:t>на 1000 человек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1.7</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Сумма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ный коэфф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циент рожда</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мости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число детей на 1 женщину</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Общий коэфф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циент смертн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число умерших</w:t>
            </w:r>
            <w:r w:rsidRPr="00C46406">
              <w:rPr>
                <w:rFonts w:ascii="Times New Roman" w:eastAsia="Times New Roman" w:hAnsi="Times New Roman" w:cs="Times New Roman"/>
                <w:sz w:val="16"/>
                <w:szCs w:val="16"/>
                <w:lang w:eastAsia="ru-RU"/>
              </w:rPr>
              <w:br/>
              <w:t>на 1000 человек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19,2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9,02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Коэфф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циент ест</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ственн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 пр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роста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 1000 человек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-4,9</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Мигр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ционный прирост (убыль)</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Валовой реги</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нал</w:t>
            </w:r>
            <w:r w:rsidRPr="00C46406">
              <w:rPr>
                <w:rFonts w:ascii="Times New Roman" w:eastAsia="Times New Roman" w:hAnsi="Times New Roman" w:cs="Times New Roman"/>
                <w:b/>
                <w:bCs/>
                <w:sz w:val="16"/>
                <w:szCs w:val="16"/>
                <w:lang w:eastAsia="ru-RU"/>
              </w:rPr>
              <w:t>ь</w:t>
            </w:r>
            <w:r w:rsidRPr="00C46406">
              <w:rPr>
                <w:rFonts w:ascii="Times New Roman" w:eastAsia="Times New Roman" w:hAnsi="Times New Roman" w:cs="Times New Roman"/>
                <w:b/>
                <w:bCs/>
                <w:sz w:val="16"/>
                <w:szCs w:val="16"/>
                <w:lang w:eastAsia="ru-RU"/>
              </w:rPr>
              <w:t>ный продукт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Валовой реги</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нальный продукт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393,0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354,0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372,0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377,0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380,0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382,0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388,0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387,0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396,0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ского объема валового реги</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нального продукта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proofErr w:type="gramStart"/>
            <w:r w:rsidRPr="00C46406">
              <w:rPr>
                <w:rFonts w:ascii="Times New Roman" w:eastAsia="Times New Roman" w:hAnsi="Times New Roman" w:cs="Times New Roman"/>
                <w:sz w:val="16"/>
                <w:szCs w:val="16"/>
                <w:lang w:eastAsia="ru-RU"/>
              </w:rPr>
              <w:t>в</w:t>
            </w:r>
            <w:proofErr w:type="gramEnd"/>
            <w:r w:rsidRPr="00C46406">
              <w:rPr>
                <w:rFonts w:ascii="Times New Roman" w:eastAsia="Times New Roman" w:hAnsi="Times New Roman" w:cs="Times New Roman"/>
                <w:sz w:val="16"/>
                <w:szCs w:val="16"/>
                <w:lang w:eastAsia="ru-RU"/>
              </w:rPr>
              <w:t xml:space="preserve"> %</w:t>
            </w:r>
            <w:r w:rsidRPr="00C46406">
              <w:rPr>
                <w:rFonts w:ascii="Times New Roman" w:eastAsia="Times New Roman" w:hAnsi="Times New Roman" w:cs="Times New Roman"/>
                <w:sz w:val="16"/>
                <w:szCs w:val="16"/>
                <w:lang w:eastAsia="ru-RU"/>
              </w:rPr>
              <w:br/>
            </w:r>
            <w:proofErr w:type="gramStart"/>
            <w:r w:rsidRPr="00C46406">
              <w:rPr>
                <w:rFonts w:ascii="Times New Roman" w:eastAsia="Times New Roman" w:hAnsi="Times New Roman" w:cs="Times New Roman"/>
                <w:sz w:val="16"/>
                <w:szCs w:val="16"/>
                <w:lang w:eastAsia="ru-RU"/>
              </w:rPr>
              <w:t>к</w:t>
            </w:r>
            <w:proofErr w:type="gramEnd"/>
            <w:r w:rsidRPr="00C46406">
              <w:rPr>
                <w:rFonts w:ascii="Times New Roman" w:eastAsia="Times New Roman" w:hAnsi="Times New Roman" w:cs="Times New Roman"/>
                <w:sz w:val="16"/>
                <w:szCs w:val="16"/>
                <w:lang w:eastAsia="ru-RU"/>
              </w:rPr>
              <w:t xml:space="preserve">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95,8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w:t>
            </w:r>
            <w:r w:rsidRPr="00C46406">
              <w:rPr>
                <w:rFonts w:ascii="Times New Roman" w:eastAsia="Times New Roman" w:hAnsi="Times New Roman" w:cs="Times New Roman"/>
                <w:sz w:val="16"/>
                <w:szCs w:val="16"/>
                <w:lang w:eastAsia="ru-RU"/>
              </w:rPr>
              <w:lastRenderedPageBreak/>
              <w:t>дефл</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тор об</w:t>
            </w:r>
            <w:r w:rsidRPr="00C46406">
              <w:rPr>
                <w:rFonts w:ascii="Times New Roman" w:eastAsia="Times New Roman" w:hAnsi="Times New Roman" w:cs="Times New Roman"/>
                <w:sz w:val="16"/>
                <w:szCs w:val="16"/>
                <w:lang w:eastAsia="ru-RU"/>
              </w:rPr>
              <w:t>ъ</w:t>
            </w:r>
            <w:r w:rsidRPr="00C46406">
              <w:rPr>
                <w:rFonts w:ascii="Times New Roman" w:eastAsia="Times New Roman" w:hAnsi="Times New Roman" w:cs="Times New Roman"/>
                <w:sz w:val="16"/>
                <w:szCs w:val="16"/>
                <w:lang w:eastAsia="ru-RU"/>
              </w:rPr>
              <w:t>ема валового реги</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нального продукта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proofErr w:type="gramStart"/>
            <w:r w:rsidRPr="00C46406">
              <w:rPr>
                <w:rFonts w:ascii="Times New Roman" w:eastAsia="Times New Roman" w:hAnsi="Times New Roman" w:cs="Times New Roman"/>
                <w:sz w:val="16"/>
                <w:szCs w:val="16"/>
                <w:lang w:eastAsia="ru-RU"/>
              </w:rPr>
              <w:lastRenderedPageBreak/>
              <w:t>в</w:t>
            </w:r>
            <w:proofErr w:type="gramEnd"/>
            <w:r w:rsidRPr="00C46406">
              <w:rPr>
                <w:rFonts w:ascii="Times New Roman" w:eastAsia="Times New Roman" w:hAnsi="Times New Roman" w:cs="Times New Roman"/>
                <w:sz w:val="16"/>
                <w:szCs w:val="16"/>
                <w:lang w:eastAsia="ru-RU"/>
              </w:rPr>
              <w:t xml:space="preserve"> %</w:t>
            </w:r>
            <w:r w:rsidRPr="00C46406">
              <w:rPr>
                <w:rFonts w:ascii="Times New Roman" w:eastAsia="Times New Roman" w:hAnsi="Times New Roman" w:cs="Times New Roman"/>
                <w:sz w:val="16"/>
                <w:szCs w:val="16"/>
                <w:lang w:eastAsia="ru-RU"/>
              </w:rPr>
              <w:br/>
            </w:r>
            <w:proofErr w:type="gramStart"/>
            <w:r w:rsidRPr="00C46406">
              <w:rPr>
                <w:rFonts w:ascii="Times New Roman" w:eastAsia="Times New Roman" w:hAnsi="Times New Roman" w:cs="Times New Roman"/>
                <w:sz w:val="16"/>
                <w:szCs w:val="16"/>
                <w:lang w:eastAsia="ru-RU"/>
              </w:rPr>
              <w:lastRenderedPageBreak/>
              <w:t>к</w:t>
            </w:r>
            <w:proofErr w:type="gramEnd"/>
            <w:r w:rsidRPr="00C46406">
              <w:rPr>
                <w:rFonts w:ascii="Times New Roman" w:eastAsia="Times New Roman" w:hAnsi="Times New Roman" w:cs="Times New Roman"/>
                <w:sz w:val="16"/>
                <w:szCs w:val="16"/>
                <w:lang w:eastAsia="ru-RU"/>
              </w:rPr>
              <w:t xml:space="preserve">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116,5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116,</w:t>
            </w:r>
            <w:r w:rsidRPr="00C46406">
              <w:rPr>
                <w:rFonts w:ascii="Times New Roman" w:eastAsia="Times New Roman" w:hAnsi="Times New Roman" w:cs="Times New Roman"/>
                <w:sz w:val="16"/>
                <w:szCs w:val="16"/>
                <w:lang w:eastAsia="ru-RU"/>
              </w:rPr>
              <w:lastRenderedPageBreak/>
              <w:t>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103,9</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103,7</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Пр</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мы</w:t>
            </w:r>
            <w:r w:rsidRPr="00C46406">
              <w:rPr>
                <w:rFonts w:ascii="Times New Roman" w:eastAsia="Times New Roman" w:hAnsi="Times New Roman" w:cs="Times New Roman"/>
                <w:b/>
                <w:bCs/>
                <w:sz w:val="16"/>
                <w:szCs w:val="16"/>
                <w:lang w:eastAsia="ru-RU"/>
              </w:rPr>
              <w:t>ш</w:t>
            </w:r>
            <w:r w:rsidRPr="00C46406">
              <w:rPr>
                <w:rFonts w:ascii="Times New Roman" w:eastAsia="Times New Roman" w:hAnsi="Times New Roman" w:cs="Times New Roman"/>
                <w:b/>
                <w:bCs/>
                <w:sz w:val="16"/>
                <w:szCs w:val="16"/>
                <w:lang w:eastAsia="ru-RU"/>
              </w:rPr>
              <w:t>ленное прои</w:t>
            </w:r>
            <w:r w:rsidRPr="00C46406">
              <w:rPr>
                <w:rFonts w:ascii="Times New Roman" w:eastAsia="Times New Roman" w:hAnsi="Times New Roman" w:cs="Times New Roman"/>
                <w:b/>
                <w:bCs/>
                <w:sz w:val="16"/>
                <w:szCs w:val="16"/>
                <w:lang w:eastAsia="ru-RU"/>
              </w:rPr>
              <w:t>з</w:t>
            </w:r>
            <w:r w:rsidRPr="00C46406">
              <w:rPr>
                <w:rFonts w:ascii="Times New Roman" w:eastAsia="Times New Roman" w:hAnsi="Times New Roman" w:cs="Times New Roman"/>
                <w:b/>
                <w:bCs/>
                <w:sz w:val="16"/>
                <w:szCs w:val="16"/>
                <w:lang w:eastAsia="ru-RU"/>
              </w:rPr>
              <w:t>водство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Объем отгр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женных товаров 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ственн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 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изво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ства, выпо</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ненных работ и услуг 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ными силами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мы</w:t>
            </w:r>
            <w:r w:rsidRPr="00C46406">
              <w:rPr>
                <w:rFonts w:ascii="Times New Roman" w:eastAsia="Times New Roman" w:hAnsi="Times New Roman" w:cs="Times New Roman"/>
                <w:sz w:val="16"/>
                <w:szCs w:val="16"/>
                <w:lang w:eastAsia="ru-RU"/>
              </w:rPr>
              <w:t>ш</w:t>
            </w:r>
            <w:r w:rsidRPr="00C46406">
              <w:rPr>
                <w:rFonts w:ascii="Times New Roman" w:eastAsia="Times New Roman" w:hAnsi="Times New Roman" w:cs="Times New Roman"/>
                <w:sz w:val="16"/>
                <w:szCs w:val="16"/>
                <w:lang w:eastAsia="ru-RU"/>
              </w:rPr>
              <w:t>ленного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Инде</w:t>
            </w:r>
            <w:r w:rsidRPr="00C46406">
              <w:rPr>
                <w:rFonts w:ascii="Times New Roman" w:eastAsia="Times New Roman" w:hAnsi="Times New Roman" w:cs="Times New Roman"/>
                <w:b/>
                <w:bCs/>
                <w:sz w:val="16"/>
                <w:szCs w:val="16"/>
                <w:lang w:eastAsia="ru-RU"/>
              </w:rPr>
              <w:t>к</w:t>
            </w:r>
            <w:r w:rsidRPr="00C46406">
              <w:rPr>
                <w:rFonts w:ascii="Times New Roman" w:eastAsia="Times New Roman" w:hAnsi="Times New Roman" w:cs="Times New Roman"/>
                <w:b/>
                <w:bCs/>
                <w:sz w:val="16"/>
                <w:szCs w:val="16"/>
                <w:lang w:eastAsia="ru-RU"/>
              </w:rPr>
              <w:t>сы пр</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изво</w:t>
            </w:r>
            <w:r w:rsidRPr="00C46406">
              <w:rPr>
                <w:rFonts w:ascii="Times New Roman" w:eastAsia="Times New Roman" w:hAnsi="Times New Roman" w:cs="Times New Roman"/>
                <w:b/>
                <w:bCs/>
                <w:sz w:val="16"/>
                <w:szCs w:val="16"/>
                <w:lang w:eastAsia="ru-RU"/>
              </w:rPr>
              <w:t>д</w:t>
            </w:r>
            <w:r w:rsidRPr="00C46406">
              <w:rPr>
                <w:rFonts w:ascii="Times New Roman" w:eastAsia="Times New Roman" w:hAnsi="Times New Roman" w:cs="Times New Roman"/>
                <w:b/>
                <w:bCs/>
                <w:sz w:val="16"/>
                <w:szCs w:val="16"/>
                <w:lang w:eastAsia="ru-RU"/>
              </w:rPr>
              <w:t>ства по видам экон</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мич</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ской де</w:t>
            </w:r>
            <w:r w:rsidRPr="00C46406">
              <w:rPr>
                <w:rFonts w:ascii="Times New Roman" w:eastAsia="Times New Roman" w:hAnsi="Times New Roman" w:cs="Times New Roman"/>
                <w:b/>
                <w:bCs/>
                <w:sz w:val="16"/>
                <w:szCs w:val="16"/>
                <w:lang w:eastAsia="ru-RU"/>
              </w:rPr>
              <w:t>я</w:t>
            </w:r>
            <w:r w:rsidRPr="00C46406">
              <w:rPr>
                <w:rFonts w:ascii="Times New Roman" w:eastAsia="Times New Roman" w:hAnsi="Times New Roman" w:cs="Times New Roman"/>
                <w:b/>
                <w:bCs/>
                <w:sz w:val="16"/>
                <w:szCs w:val="16"/>
                <w:lang w:eastAsia="ru-RU"/>
              </w:rPr>
              <w:t>тельн</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Добыча поле</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ных ископ</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емых (раздел B)</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Добыча угля (05)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Добыча сырой нефти и приро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ного газа (06)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Добыча мета</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лических руд (07)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Добыча прочих поле</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ных ископ</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емых (08)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3.8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Пред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ставл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ние услуг в области добычи поле</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ных ископ</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емых (09)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Обраб</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тыва</w:t>
            </w:r>
            <w:r w:rsidRPr="00C46406">
              <w:rPr>
                <w:rFonts w:ascii="Times New Roman" w:eastAsia="Times New Roman" w:hAnsi="Times New Roman" w:cs="Times New Roman"/>
                <w:sz w:val="16"/>
                <w:szCs w:val="16"/>
                <w:lang w:eastAsia="ru-RU"/>
              </w:rPr>
              <w:t>ю</w:t>
            </w:r>
            <w:r w:rsidRPr="00C46406">
              <w:rPr>
                <w:rFonts w:ascii="Times New Roman" w:eastAsia="Times New Roman" w:hAnsi="Times New Roman" w:cs="Times New Roman"/>
                <w:sz w:val="16"/>
                <w:szCs w:val="16"/>
                <w:lang w:eastAsia="ru-RU"/>
              </w:rPr>
              <w:t>щие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 (раздел C)</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пищевых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тов (10)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ype="page"/>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ype="page"/>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103,6</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напитков (11)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таба</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ных изделий (12)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те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стил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ных изделий (13)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одежды (14)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кожи и изделий из кожи (15)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4089"/>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ботка древес</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ны и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изделий</w:t>
            </w:r>
            <w:r w:rsidRPr="00C46406">
              <w:rPr>
                <w:rFonts w:ascii="Times New Roman" w:eastAsia="Times New Roman" w:hAnsi="Times New Roman" w:cs="Times New Roman"/>
                <w:sz w:val="16"/>
                <w:szCs w:val="16"/>
                <w:lang w:eastAsia="ru-RU"/>
              </w:rPr>
              <w:br/>
              <w:t>из дер</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ва и пробки, кроме мебели,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изделий из 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ломки и матери</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лов для плетения (16)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lastRenderedPageBreak/>
              <w:t>водство бумаги и бума</w:t>
            </w:r>
            <w:r w:rsidRPr="00C46406">
              <w:rPr>
                <w:rFonts w:ascii="Times New Roman" w:eastAsia="Times New Roman" w:hAnsi="Times New Roman" w:cs="Times New Roman"/>
                <w:sz w:val="16"/>
                <w:szCs w:val="16"/>
                <w:lang w:eastAsia="ru-RU"/>
              </w:rPr>
              <w:t>ж</w:t>
            </w:r>
            <w:r w:rsidRPr="00C46406">
              <w:rPr>
                <w:rFonts w:ascii="Times New Roman" w:eastAsia="Times New Roman" w:hAnsi="Times New Roman" w:cs="Times New Roman"/>
                <w:sz w:val="16"/>
                <w:szCs w:val="16"/>
                <w:lang w:eastAsia="ru-RU"/>
              </w:rPr>
              <w:t>ных изделий (17)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w:t>
            </w:r>
            <w:r w:rsidRPr="00C46406">
              <w:rPr>
                <w:rFonts w:ascii="Times New Roman" w:eastAsia="Times New Roman" w:hAnsi="Times New Roman" w:cs="Times New Roman"/>
                <w:sz w:val="16"/>
                <w:szCs w:val="16"/>
                <w:lang w:eastAsia="ru-RU"/>
              </w:rPr>
              <w:br/>
            </w:r>
            <w:r w:rsidRPr="00C46406">
              <w:rPr>
                <w:rFonts w:ascii="Times New Roman" w:eastAsia="Times New Roman" w:hAnsi="Times New Roman" w:cs="Times New Roman"/>
                <w:sz w:val="16"/>
                <w:szCs w:val="16"/>
                <w:lang w:eastAsia="ru-RU"/>
              </w:rPr>
              <w:lastRenderedPageBreak/>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3.18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пол</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графич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ская и копир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вание носит</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лей инфо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мации (18)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кокса и нефт</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тов (19)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ype="page"/>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ype="page"/>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химич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ских веществ и хим</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ческих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тов (20)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лека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ных средств</w:t>
            </w:r>
            <w:r w:rsidRPr="00C46406">
              <w:rPr>
                <w:rFonts w:ascii="Times New Roman" w:eastAsia="Times New Roman" w:hAnsi="Times New Roman" w:cs="Times New Roman"/>
                <w:sz w:val="16"/>
                <w:szCs w:val="16"/>
                <w:lang w:eastAsia="ru-RU"/>
              </w:rPr>
              <w:br/>
              <w:t>и мат</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риалов, прим</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няемых в мед</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цинских целях (21)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резин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вых и плас</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масс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вых изделий (22)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прочей немета</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лической мин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ральной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ции (23)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мета</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лургич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ское (24)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готовых мета</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лических изделий, кроме машин и обор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 xml:space="preserve">дования </w:t>
            </w:r>
            <w:r w:rsidRPr="00C46406">
              <w:rPr>
                <w:rFonts w:ascii="Times New Roman" w:eastAsia="Times New Roman" w:hAnsi="Times New Roman" w:cs="Times New Roman"/>
                <w:sz w:val="16"/>
                <w:szCs w:val="16"/>
                <w:lang w:eastAsia="ru-RU"/>
              </w:rPr>
              <w:lastRenderedPageBreak/>
              <w:t>(25)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3.26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компь</w:t>
            </w:r>
            <w:r w:rsidRPr="00C46406">
              <w:rPr>
                <w:rFonts w:ascii="Times New Roman" w:eastAsia="Times New Roman" w:hAnsi="Times New Roman" w:cs="Times New Roman"/>
                <w:sz w:val="16"/>
                <w:szCs w:val="16"/>
                <w:lang w:eastAsia="ru-RU"/>
              </w:rPr>
              <w:t>ю</w:t>
            </w:r>
            <w:r w:rsidRPr="00C46406">
              <w:rPr>
                <w:rFonts w:ascii="Times New Roman" w:eastAsia="Times New Roman" w:hAnsi="Times New Roman" w:cs="Times New Roman"/>
                <w:sz w:val="16"/>
                <w:szCs w:val="16"/>
                <w:lang w:eastAsia="ru-RU"/>
              </w:rPr>
              <w:t>теров, эле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тронных</w:t>
            </w:r>
            <w:r w:rsidRPr="00C46406">
              <w:rPr>
                <w:rFonts w:ascii="Times New Roman" w:eastAsia="Times New Roman" w:hAnsi="Times New Roman" w:cs="Times New Roman"/>
                <w:sz w:val="16"/>
                <w:szCs w:val="16"/>
                <w:lang w:eastAsia="ru-RU"/>
              </w:rPr>
              <w:br/>
              <w:t>и опт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ческих изделий (26)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электр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ческого обор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дования (27)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машин и обор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 xml:space="preserve">дования, </w:t>
            </w:r>
            <w:r w:rsidRPr="00C46406">
              <w:rPr>
                <w:rFonts w:ascii="Times New Roman" w:eastAsia="Times New Roman" w:hAnsi="Times New Roman" w:cs="Times New Roman"/>
                <w:sz w:val="16"/>
                <w:szCs w:val="16"/>
                <w:lang w:eastAsia="ru-RU"/>
              </w:rPr>
              <w:br w:type="page"/>
              <w:t>не вкл</w:t>
            </w:r>
            <w:r w:rsidRPr="00C46406">
              <w:rPr>
                <w:rFonts w:ascii="Times New Roman" w:eastAsia="Times New Roman" w:hAnsi="Times New Roman" w:cs="Times New Roman"/>
                <w:sz w:val="16"/>
                <w:szCs w:val="16"/>
                <w:lang w:eastAsia="ru-RU"/>
              </w:rPr>
              <w:t>ю</w:t>
            </w:r>
            <w:r w:rsidRPr="00C46406">
              <w:rPr>
                <w:rFonts w:ascii="Times New Roman" w:eastAsia="Times New Roman" w:hAnsi="Times New Roman" w:cs="Times New Roman"/>
                <w:sz w:val="16"/>
                <w:szCs w:val="16"/>
                <w:lang w:eastAsia="ru-RU"/>
              </w:rPr>
              <w:t>ченных в другие групп</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ровки (28)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ype="page"/>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ype="page"/>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авт</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тран</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портных средств, приц</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пов и пол</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приц</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пов (29)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прочих тран</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портных средств</w:t>
            </w:r>
            <w:r w:rsidRPr="00C46406">
              <w:rPr>
                <w:rFonts w:ascii="Times New Roman" w:eastAsia="Times New Roman" w:hAnsi="Times New Roman" w:cs="Times New Roman"/>
                <w:sz w:val="16"/>
                <w:szCs w:val="16"/>
                <w:lang w:eastAsia="ru-RU"/>
              </w:rPr>
              <w:br/>
              <w:t>и обор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дования (30)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мебели (31)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водство прочих готовых изделий (32)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Ремонт и монтаж машин и обор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дования (33)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jc w:val="both"/>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Обесп</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чение электр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ческой энерг</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ей, газом и паром; конд</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цион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 xml:space="preserve">рование воздуха (раздел </w:t>
            </w:r>
            <w:r w:rsidRPr="00C46406">
              <w:rPr>
                <w:rFonts w:ascii="Times New Roman" w:eastAsia="Times New Roman" w:hAnsi="Times New Roman" w:cs="Times New Roman"/>
                <w:sz w:val="16"/>
                <w:szCs w:val="16"/>
                <w:lang w:eastAsia="ru-RU"/>
              </w:rPr>
              <w:lastRenderedPageBreak/>
              <w:t>D)</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3.35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jc w:val="both"/>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Вод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снабж</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ние; водоо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ведение,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зация сбора и утилиз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 отходов,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по ликв</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дации загря</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нений (раздел 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right"/>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Потре</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ление электр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энергии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кВт</w:t>
            </w:r>
            <w:proofErr w:type="gramStart"/>
            <w:r w:rsidRPr="00C46406">
              <w:rPr>
                <w:rFonts w:ascii="Times New Roman" w:eastAsia="Times New Roman" w:hAnsi="Times New Roman" w:cs="Times New Roman"/>
                <w:sz w:val="16"/>
                <w:szCs w:val="16"/>
                <w:lang w:eastAsia="ru-RU"/>
              </w:rPr>
              <w:t>.</w:t>
            </w:r>
            <w:proofErr w:type="gramEnd"/>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ч</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Средние тарифы на эле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троэне</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гию, отп</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щенную разли</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ным катег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риям потреб</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телей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руб./тыс. кВт</w:t>
            </w:r>
            <w:proofErr w:type="gramStart"/>
            <w:r w:rsidRPr="00C46406">
              <w:rPr>
                <w:rFonts w:ascii="Times New Roman" w:eastAsia="Times New Roman" w:hAnsi="Times New Roman" w:cs="Times New Roman"/>
                <w:sz w:val="16"/>
                <w:szCs w:val="16"/>
                <w:lang w:eastAsia="ru-RU"/>
              </w:rPr>
              <w:t>.</w:t>
            </w:r>
            <w:proofErr w:type="gramEnd"/>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ч</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3.38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тарифов на эле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троэне</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гию, отп</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щенную разли</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ным катег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риям потреб</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телей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за период</w:t>
            </w:r>
            <w:r w:rsidRPr="00C46406">
              <w:rPr>
                <w:rFonts w:ascii="Times New Roman" w:eastAsia="Times New Roman" w:hAnsi="Times New Roman" w:cs="Times New Roman"/>
                <w:sz w:val="16"/>
                <w:szCs w:val="16"/>
                <w:lang w:eastAsia="ru-RU"/>
              </w:rPr>
              <w:br w:type="page"/>
              <w:t>с начала года</w:t>
            </w:r>
            <w:r w:rsidRPr="00C46406">
              <w:rPr>
                <w:rFonts w:ascii="Times New Roman" w:eastAsia="Times New Roman" w:hAnsi="Times New Roman" w:cs="Times New Roman"/>
                <w:sz w:val="16"/>
                <w:szCs w:val="16"/>
                <w:lang w:eastAsia="ru-RU"/>
              </w:rPr>
              <w:br w:type="page"/>
              <w:t>к 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отв. пер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оду</w:t>
            </w:r>
            <w:r w:rsidRPr="00C46406">
              <w:rPr>
                <w:rFonts w:ascii="Times New Roman" w:eastAsia="Times New Roman" w:hAnsi="Times New Roman" w:cs="Times New Roman"/>
                <w:sz w:val="16"/>
                <w:szCs w:val="16"/>
                <w:lang w:eastAsia="ru-RU"/>
              </w:rPr>
              <w:br w:type="page"/>
              <w:t>предыдущего года,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Сел</w:t>
            </w:r>
            <w:r w:rsidRPr="00C46406">
              <w:rPr>
                <w:rFonts w:ascii="Times New Roman" w:eastAsia="Times New Roman" w:hAnsi="Times New Roman" w:cs="Times New Roman"/>
                <w:b/>
                <w:bCs/>
                <w:sz w:val="16"/>
                <w:szCs w:val="16"/>
                <w:lang w:eastAsia="ru-RU"/>
              </w:rPr>
              <w:t>ь</w:t>
            </w:r>
            <w:r w:rsidRPr="00C46406">
              <w:rPr>
                <w:rFonts w:ascii="Times New Roman" w:eastAsia="Times New Roman" w:hAnsi="Times New Roman" w:cs="Times New Roman"/>
                <w:b/>
                <w:bCs/>
                <w:sz w:val="16"/>
                <w:szCs w:val="16"/>
                <w:lang w:eastAsia="ru-RU"/>
              </w:rPr>
              <w:t>ское хозя</w:t>
            </w:r>
            <w:r w:rsidRPr="00C46406">
              <w:rPr>
                <w:rFonts w:ascii="Times New Roman" w:eastAsia="Times New Roman" w:hAnsi="Times New Roman" w:cs="Times New Roman"/>
                <w:b/>
                <w:bCs/>
                <w:sz w:val="16"/>
                <w:szCs w:val="16"/>
                <w:lang w:eastAsia="ru-RU"/>
              </w:rPr>
              <w:t>й</w:t>
            </w:r>
            <w:r w:rsidRPr="00C46406">
              <w:rPr>
                <w:rFonts w:ascii="Times New Roman" w:eastAsia="Times New Roman" w:hAnsi="Times New Roman" w:cs="Times New Roman"/>
                <w:b/>
                <w:bCs/>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ция сельск</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 х</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зяйства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947,1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944,3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930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979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999</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ции сельск</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 х</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зяйства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114,8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ция растен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еводства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263,8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263,0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258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267,8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268,3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271,8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272,9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275,8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277,5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ции растен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еводства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ция живо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ново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lastRenderedPageBreak/>
              <w:t>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683,3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681,0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668,4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693,8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695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706,8</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714,5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718,8</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4.6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 проду</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ции живо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ново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112,5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99,7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Стро</w:t>
            </w:r>
            <w:r w:rsidRPr="00C46406">
              <w:rPr>
                <w:rFonts w:ascii="Times New Roman" w:eastAsia="Times New Roman" w:hAnsi="Times New Roman" w:cs="Times New Roman"/>
                <w:b/>
                <w:bCs/>
                <w:sz w:val="16"/>
                <w:szCs w:val="16"/>
                <w:lang w:eastAsia="ru-RU"/>
              </w:rPr>
              <w:t>и</w:t>
            </w:r>
            <w:r w:rsidRPr="00C46406">
              <w:rPr>
                <w:rFonts w:ascii="Times New Roman" w:eastAsia="Times New Roman" w:hAnsi="Times New Roman" w:cs="Times New Roman"/>
                <w:b/>
                <w:bCs/>
                <w:sz w:val="16"/>
                <w:szCs w:val="16"/>
                <w:lang w:eastAsia="ru-RU"/>
              </w:rPr>
              <w:t>тел</w:t>
            </w:r>
            <w:r w:rsidRPr="00C46406">
              <w:rPr>
                <w:rFonts w:ascii="Times New Roman" w:eastAsia="Times New Roman" w:hAnsi="Times New Roman" w:cs="Times New Roman"/>
                <w:b/>
                <w:bCs/>
                <w:sz w:val="16"/>
                <w:szCs w:val="16"/>
                <w:lang w:eastAsia="ru-RU"/>
              </w:rPr>
              <w:t>ь</w:t>
            </w:r>
            <w:r w:rsidRPr="00C46406">
              <w:rPr>
                <w:rFonts w:ascii="Times New Roman" w:eastAsia="Times New Roman" w:hAnsi="Times New Roman" w:cs="Times New Roman"/>
                <w:b/>
                <w:bCs/>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Объем работ, выпо</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ненных по виду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 "Стро</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в ценах соотве</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ствующих лет; 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ского объема работ, выпо</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ненных по виду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 "Стро</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98,5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Индекс-дефл</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тор по виду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 "Стро</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100,0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104,2</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Ввод в действие жилых домов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кв. м общей площади</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Торго</w:t>
            </w:r>
            <w:r w:rsidRPr="00C46406">
              <w:rPr>
                <w:rFonts w:ascii="Times New Roman" w:eastAsia="Times New Roman" w:hAnsi="Times New Roman" w:cs="Times New Roman"/>
                <w:b/>
                <w:bCs/>
                <w:sz w:val="16"/>
                <w:szCs w:val="16"/>
                <w:lang w:eastAsia="ru-RU"/>
              </w:rPr>
              <w:t>в</w:t>
            </w:r>
            <w:r w:rsidRPr="00C46406">
              <w:rPr>
                <w:rFonts w:ascii="Times New Roman" w:eastAsia="Times New Roman" w:hAnsi="Times New Roman" w:cs="Times New Roman"/>
                <w:b/>
                <w:bCs/>
                <w:sz w:val="16"/>
                <w:szCs w:val="16"/>
                <w:lang w:eastAsia="ru-RU"/>
              </w:rPr>
              <w:t>ля и услуги насел</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нию</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потреб</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тельских цен на товары и услуги, на конец года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к дека</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рю</w:t>
            </w:r>
            <w:r w:rsidRPr="00C46406">
              <w:rPr>
                <w:rFonts w:ascii="Times New Roman" w:eastAsia="Times New Roman" w:hAnsi="Times New Roman" w:cs="Times New Roman"/>
                <w:sz w:val="16"/>
                <w:szCs w:val="16"/>
                <w:lang w:eastAsia="ru-RU"/>
              </w:rPr>
              <w:br/>
              <w:t>предыд</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щего</w:t>
            </w:r>
            <w:r w:rsidRPr="00C46406">
              <w:rPr>
                <w:rFonts w:ascii="Times New Roman" w:eastAsia="Times New Roman" w:hAnsi="Times New Roman" w:cs="Times New Roman"/>
                <w:sz w:val="16"/>
                <w:szCs w:val="16"/>
                <w:lang w:eastAsia="ru-RU"/>
              </w:rPr>
              <w:br/>
              <w:t>года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потреб</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тельских цен на товары и услуги,</w:t>
            </w:r>
            <w:r w:rsidRPr="00C46406">
              <w:rPr>
                <w:rFonts w:ascii="Times New Roman" w:eastAsia="Times New Roman" w:hAnsi="Times New Roman" w:cs="Times New Roman"/>
                <w:sz w:val="16"/>
                <w:szCs w:val="16"/>
                <w:lang w:eastAsia="ru-RU"/>
              </w:rPr>
              <w:br/>
              <w:t>в сре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нем за год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Оборот розни</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ной торговли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328,0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349,0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408</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420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ского объема оборота розни</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ной торговли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ype="page"/>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ype="page"/>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107,7</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6.5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Индекс-дефл</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тор об</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рота розни</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ной торговли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Объем платных услуг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нию</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ского объема платных услуг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нию</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102,6</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Индекс-дефл</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тор об</w:t>
            </w:r>
            <w:r w:rsidRPr="00C46406">
              <w:rPr>
                <w:rFonts w:ascii="Times New Roman" w:eastAsia="Times New Roman" w:hAnsi="Times New Roman" w:cs="Times New Roman"/>
                <w:sz w:val="16"/>
                <w:szCs w:val="16"/>
                <w:lang w:eastAsia="ru-RU"/>
              </w:rPr>
              <w:t>ъ</w:t>
            </w:r>
            <w:r w:rsidRPr="00C46406">
              <w:rPr>
                <w:rFonts w:ascii="Times New Roman" w:eastAsia="Times New Roman" w:hAnsi="Times New Roman" w:cs="Times New Roman"/>
                <w:sz w:val="16"/>
                <w:szCs w:val="16"/>
                <w:lang w:eastAsia="ru-RU"/>
              </w:rPr>
              <w:t>ема платных услуг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нию</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Вне</w:t>
            </w:r>
            <w:r w:rsidRPr="00C46406">
              <w:rPr>
                <w:rFonts w:ascii="Times New Roman" w:eastAsia="Times New Roman" w:hAnsi="Times New Roman" w:cs="Times New Roman"/>
                <w:b/>
                <w:bCs/>
                <w:sz w:val="16"/>
                <w:szCs w:val="16"/>
                <w:lang w:eastAsia="ru-RU"/>
              </w:rPr>
              <w:t>ш</w:t>
            </w:r>
            <w:r w:rsidRPr="00C46406">
              <w:rPr>
                <w:rFonts w:ascii="Times New Roman" w:eastAsia="Times New Roman" w:hAnsi="Times New Roman" w:cs="Times New Roman"/>
                <w:b/>
                <w:bCs/>
                <w:sz w:val="16"/>
                <w:szCs w:val="16"/>
                <w:lang w:eastAsia="ru-RU"/>
              </w:rPr>
              <w:t>неэк</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номич</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ская де</w:t>
            </w:r>
            <w:r w:rsidRPr="00C46406">
              <w:rPr>
                <w:rFonts w:ascii="Times New Roman" w:eastAsia="Times New Roman" w:hAnsi="Times New Roman" w:cs="Times New Roman"/>
                <w:b/>
                <w:bCs/>
                <w:sz w:val="16"/>
                <w:szCs w:val="16"/>
                <w:lang w:eastAsia="ru-RU"/>
              </w:rPr>
              <w:t>я</w:t>
            </w:r>
            <w:r w:rsidRPr="00C46406">
              <w:rPr>
                <w:rFonts w:ascii="Times New Roman" w:eastAsia="Times New Roman" w:hAnsi="Times New Roman" w:cs="Times New Roman"/>
                <w:b/>
                <w:bCs/>
                <w:sz w:val="16"/>
                <w:szCs w:val="16"/>
                <w:lang w:eastAsia="ru-RU"/>
              </w:rPr>
              <w:t>тел</w:t>
            </w:r>
            <w:r w:rsidRPr="00C46406">
              <w:rPr>
                <w:rFonts w:ascii="Times New Roman" w:eastAsia="Times New Roman" w:hAnsi="Times New Roman" w:cs="Times New Roman"/>
                <w:b/>
                <w:bCs/>
                <w:sz w:val="16"/>
                <w:szCs w:val="16"/>
                <w:lang w:eastAsia="ru-RU"/>
              </w:rPr>
              <w:t>ь</w:t>
            </w:r>
            <w:r w:rsidRPr="00C46406">
              <w:rPr>
                <w:rFonts w:ascii="Times New Roman" w:eastAsia="Times New Roman" w:hAnsi="Times New Roman" w:cs="Times New Roman"/>
                <w:b/>
                <w:bCs/>
                <w:sz w:val="16"/>
                <w:szCs w:val="16"/>
                <w:lang w:eastAsia="ru-RU"/>
              </w:rPr>
              <w:t>ность</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Экспорт товаров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Импорт товаров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Страны дальнего заруб</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жья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Экспорт товаров - всего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Экспорт ТЭК</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Импорт товаров - всего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Госуда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ства - участн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ки СНГ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Экспорт товаров - всего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Импорт товаров - всего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долл. США</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Малое и среднее пре</w:t>
            </w:r>
            <w:r w:rsidRPr="00C46406">
              <w:rPr>
                <w:rFonts w:ascii="Times New Roman" w:eastAsia="Times New Roman" w:hAnsi="Times New Roman" w:cs="Times New Roman"/>
                <w:b/>
                <w:bCs/>
                <w:sz w:val="16"/>
                <w:szCs w:val="16"/>
                <w:lang w:eastAsia="ru-RU"/>
              </w:rPr>
              <w:t>д</w:t>
            </w:r>
            <w:r w:rsidRPr="00C46406">
              <w:rPr>
                <w:rFonts w:ascii="Times New Roman" w:eastAsia="Times New Roman" w:hAnsi="Times New Roman" w:cs="Times New Roman"/>
                <w:b/>
                <w:bCs/>
                <w:sz w:val="16"/>
                <w:szCs w:val="16"/>
                <w:lang w:eastAsia="ru-RU"/>
              </w:rPr>
              <w:t>прин</w:t>
            </w:r>
            <w:r w:rsidRPr="00C46406">
              <w:rPr>
                <w:rFonts w:ascii="Times New Roman" w:eastAsia="Times New Roman" w:hAnsi="Times New Roman" w:cs="Times New Roman"/>
                <w:b/>
                <w:bCs/>
                <w:sz w:val="16"/>
                <w:szCs w:val="16"/>
                <w:lang w:eastAsia="ru-RU"/>
              </w:rPr>
              <w:t>и</w:t>
            </w:r>
            <w:r w:rsidRPr="00C46406">
              <w:rPr>
                <w:rFonts w:ascii="Times New Roman" w:eastAsia="Times New Roman" w:hAnsi="Times New Roman" w:cs="Times New Roman"/>
                <w:b/>
                <w:bCs/>
                <w:sz w:val="16"/>
                <w:szCs w:val="16"/>
                <w:lang w:eastAsia="ru-RU"/>
              </w:rPr>
              <w:t>мател</w:t>
            </w:r>
            <w:r w:rsidRPr="00C46406">
              <w:rPr>
                <w:rFonts w:ascii="Times New Roman" w:eastAsia="Times New Roman" w:hAnsi="Times New Roman" w:cs="Times New Roman"/>
                <w:b/>
                <w:bCs/>
                <w:sz w:val="16"/>
                <w:szCs w:val="16"/>
                <w:lang w:eastAsia="ru-RU"/>
              </w:rPr>
              <w:t>ь</w:t>
            </w:r>
            <w:r w:rsidRPr="00C46406">
              <w:rPr>
                <w:rFonts w:ascii="Times New Roman" w:eastAsia="Times New Roman" w:hAnsi="Times New Roman" w:cs="Times New Roman"/>
                <w:b/>
                <w:bCs/>
                <w:sz w:val="16"/>
                <w:szCs w:val="16"/>
                <w:lang w:eastAsia="ru-RU"/>
              </w:rPr>
              <w:t>ство, вкл</w:t>
            </w:r>
            <w:r w:rsidRPr="00C46406">
              <w:rPr>
                <w:rFonts w:ascii="Times New Roman" w:eastAsia="Times New Roman" w:hAnsi="Times New Roman" w:cs="Times New Roman"/>
                <w:b/>
                <w:bCs/>
                <w:sz w:val="16"/>
                <w:szCs w:val="16"/>
                <w:lang w:eastAsia="ru-RU"/>
              </w:rPr>
              <w:t>ю</w:t>
            </w:r>
            <w:r w:rsidRPr="00C46406">
              <w:rPr>
                <w:rFonts w:ascii="Times New Roman" w:eastAsia="Times New Roman" w:hAnsi="Times New Roman" w:cs="Times New Roman"/>
                <w:b/>
                <w:bCs/>
                <w:sz w:val="16"/>
                <w:szCs w:val="16"/>
                <w:lang w:eastAsia="ru-RU"/>
              </w:rPr>
              <w:t xml:space="preserve">чая </w:t>
            </w:r>
            <w:proofErr w:type="spellStart"/>
            <w:r w:rsidRPr="00C46406">
              <w:rPr>
                <w:rFonts w:ascii="Times New Roman" w:eastAsia="Times New Roman" w:hAnsi="Times New Roman" w:cs="Times New Roman"/>
                <w:b/>
                <w:bCs/>
                <w:sz w:val="16"/>
                <w:szCs w:val="16"/>
                <w:lang w:eastAsia="ru-RU"/>
              </w:rPr>
              <w:t>микр</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пре</w:t>
            </w:r>
            <w:r w:rsidRPr="00C46406">
              <w:rPr>
                <w:rFonts w:ascii="Times New Roman" w:eastAsia="Times New Roman" w:hAnsi="Times New Roman" w:cs="Times New Roman"/>
                <w:b/>
                <w:bCs/>
                <w:sz w:val="16"/>
                <w:szCs w:val="16"/>
                <w:lang w:eastAsia="ru-RU"/>
              </w:rPr>
              <w:t>д</w:t>
            </w:r>
            <w:r w:rsidRPr="00C46406">
              <w:rPr>
                <w:rFonts w:ascii="Times New Roman" w:eastAsia="Times New Roman" w:hAnsi="Times New Roman" w:cs="Times New Roman"/>
                <w:b/>
                <w:bCs/>
                <w:sz w:val="16"/>
                <w:szCs w:val="16"/>
                <w:lang w:eastAsia="ru-RU"/>
              </w:rPr>
              <w:t>приятия</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Колич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ство малых и средних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 xml:space="preserve">приятий, включая </w:t>
            </w:r>
            <w:proofErr w:type="spellStart"/>
            <w:r w:rsidRPr="00C46406">
              <w:rPr>
                <w:rFonts w:ascii="Times New Roman" w:eastAsia="Times New Roman" w:hAnsi="Times New Roman" w:cs="Times New Roman"/>
                <w:sz w:val="16"/>
                <w:szCs w:val="16"/>
                <w:lang w:eastAsia="ru-RU"/>
              </w:rPr>
              <w:t>микр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приятия</w:t>
            </w:r>
            <w:proofErr w:type="spellEnd"/>
            <w:r w:rsidRPr="00C46406">
              <w:rPr>
                <w:rFonts w:ascii="Times New Roman" w:eastAsia="Times New Roman" w:hAnsi="Times New Roman" w:cs="Times New Roman"/>
                <w:sz w:val="16"/>
                <w:szCs w:val="16"/>
                <w:lang w:eastAsia="ru-RU"/>
              </w:rPr>
              <w:t xml:space="preserve"> </w:t>
            </w:r>
            <w:r w:rsidRPr="00C46406">
              <w:rPr>
                <w:rFonts w:ascii="Times New Roman" w:eastAsia="Times New Roman" w:hAnsi="Times New Roman" w:cs="Times New Roman"/>
                <w:sz w:val="16"/>
                <w:szCs w:val="16"/>
                <w:lang w:eastAsia="ru-RU"/>
              </w:rPr>
              <w:lastRenderedPageBreak/>
              <w:t>(на к</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нец года)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единиц</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67</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68</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8.2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списо</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ная 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ленность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w:t>
            </w:r>
            <w:r w:rsidRPr="00C46406">
              <w:rPr>
                <w:rFonts w:ascii="Times New Roman" w:eastAsia="Times New Roman" w:hAnsi="Times New Roman" w:cs="Times New Roman"/>
                <w:sz w:val="16"/>
                <w:szCs w:val="16"/>
                <w:lang w:eastAsia="ru-RU"/>
              </w:rPr>
              <w:br/>
              <w:t>на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приятиях малого и среднего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мател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 xml:space="preserve">ства (включая </w:t>
            </w:r>
            <w:proofErr w:type="spellStart"/>
            <w:r w:rsidRPr="00C46406">
              <w:rPr>
                <w:rFonts w:ascii="Times New Roman" w:eastAsia="Times New Roman" w:hAnsi="Times New Roman" w:cs="Times New Roman"/>
                <w:sz w:val="16"/>
                <w:szCs w:val="16"/>
                <w:lang w:eastAsia="ru-RU"/>
              </w:rPr>
              <w:t>микр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приятия</w:t>
            </w:r>
            <w:proofErr w:type="spellEnd"/>
            <w:r w:rsidRPr="00C46406">
              <w:rPr>
                <w:rFonts w:ascii="Times New Roman" w:eastAsia="Times New Roman" w:hAnsi="Times New Roman" w:cs="Times New Roman"/>
                <w:sz w:val="16"/>
                <w:szCs w:val="16"/>
                <w:lang w:eastAsia="ru-RU"/>
              </w:rPr>
              <w:t>) (без внешних совм</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стит</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лей)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Оборот малых и средних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 xml:space="preserve">приятий, включая </w:t>
            </w:r>
            <w:proofErr w:type="spellStart"/>
            <w:r w:rsidRPr="00C46406">
              <w:rPr>
                <w:rFonts w:ascii="Times New Roman" w:eastAsia="Times New Roman" w:hAnsi="Times New Roman" w:cs="Times New Roman"/>
                <w:sz w:val="16"/>
                <w:szCs w:val="16"/>
                <w:lang w:eastAsia="ru-RU"/>
              </w:rPr>
              <w:t>микр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приятия</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млрд.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Инв</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стиции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Инв</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стиции в осно</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ной капитал</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180,1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59,9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81,4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82,2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84,5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84,8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87,2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ского объема инвест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ций</w:t>
            </w:r>
            <w:r w:rsidRPr="00C46406">
              <w:rPr>
                <w:rFonts w:ascii="Times New Roman" w:eastAsia="Times New Roman" w:hAnsi="Times New Roman" w:cs="Times New Roman"/>
                <w:sz w:val="16"/>
                <w:szCs w:val="16"/>
                <w:lang w:eastAsia="ru-RU"/>
              </w:rPr>
              <w:br/>
              <w:t>в осно</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ной капитал</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r w:rsidRPr="00C46406">
              <w:rPr>
                <w:rFonts w:ascii="Times New Roman" w:eastAsia="Times New Roman" w:hAnsi="Times New Roman" w:cs="Times New Roman"/>
                <w:sz w:val="16"/>
                <w:szCs w:val="16"/>
                <w:lang w:eastAsia="ru-RU"/>
              </w:rPr>
              <w:br/>
              <w:t>к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r w:rsidRPr="00C46406">
              <w:rPr>
                <w:rFonts w:ascii="Times New Roman" w:eastAsia="Times New Roman" w:hAnsi="Times New Roman" w:cs="Times New Roman"/>
                <w:sz w:val="16"/>
                <w:szCs w:val="16"/>
                <w:lang w:eastAsia="ru-RU"/>
              </w:rPr>
              <w:br/>
              <w:t>в сопост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вимых ценах</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2,4 </w:t>
            </w:r>
            <w:proofErr w:type="gramStart"/>
            <w:r w:rsidRPr="00C46406">
              <w:rPr>
                <w:rFonts w:ascii="Times New Roman" w:eastAsia="Times New Roman" w:hAnsi="Times New Roman" w:cs="Times New Roman"/>
                <w:sz w:val="16"/>
                <w:szCs w:val="16"/>
                <w:lang w:eastAsia="ru-RU"/>
              </w:rPr>
              <w:t>р</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4,5 </w:t>
            </w:r>
            <w:proofErr w:type="gramStart"/>
            <w:r w:rsidRPr="00C46406">
              <w:rPr>
                <w:rFonts w:ascii="Times New Roman" w:eastAsia="Times New Roman" w:hAnsi="Times New Roman" w:cs="Times New Roman"/>
                <w:sz w:val="16"/>
                <w:szCs w:val="16"/>
                <w:lang w:eastAsia="ru-RU"/>
              </w:rPr>
              <w:t>р</w:t>
            </w:r>
            <w:proofErr w:type="gramEnd"/>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9.3</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Индекс-дефл</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тор и</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вестиций в осно</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ной капитал</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105,6</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104,4</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Удел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ный вес инвест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ций в осно</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ной капитал</w:t>
            </w:r>
            <w:r w:rsidRPr="00C46406">
              <w:rPr>
                <w:rFonts w:ascii="Times New Roman" w:eastAsia="Times New Roman" w:hAnsi="Times New Roman" w:cs="Times New Roman"/>
                <w:sz w:val="16"/>
                <w:szCs w:val="16"/>
                <w:lang w:eastAsia="ru-RU"/>
              </w:rPr>
              <w:br/>
              <w:t>в вал</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вом реги</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нальном продукте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jc w:val="both"/>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Инв</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стиции в осно</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ной капитал по 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точн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кам фина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сиров</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ния (без субъе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тов м</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lastRenderedPageBreak/>
              <w:t>лого и среднего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мател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ства и объема инвест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ций, не набл</w:t>
            </w:r>
            <w:r w:rsidRPr="00C46406">
              <w:rPr>
                <w:rFonts w:ascii="Times New Roman" w:eastAsia="Times New Roman" w:hAnsi="Times New Roman" w:cs="Times New Roman"/>
                <w:sz w:val="16"/>
                <w:szCs w:val="16"/>
                <w:lang w:eastAsia="ru-RU"/>
              </w:rPr>
              <w:t>ю</w:t>
            </w:r>
            <w:r w:rsidRPr="00C46406">
              <w:rPr>
                <w:rFonts w:ascii="Times New Roman" w:eastAsia="Times New Roman" w:hAnsi="Times New Roman" w:cs="Times New Roman"/>
                <w:sz w:val="16"/>
                <w:szCs w:val="16"/>
                <w:lang w:eastAsia="ru-RU"/>
              </w:rPr>
              <w:t>даемых прям</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ми ст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тистич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скими метод</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ми)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180,1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59,9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81,4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82,2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84,5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84,8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87,2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9.5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ные средства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174,1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69,5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70,9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71,7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72,5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74,3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76,7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Привл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ченные средства, из них: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19,6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кред</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ты ба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ков, в том числе: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кр</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диты ин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стра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ных банков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зае</w:t>
            </w:r>
            <w:r w:rsidRPr="00C46406">
              <w:rPr>
                <w:rFonts w:ascii="Times New Roman" w:eastAsia="Times New Roman" w:hAnsi="Times New Roman" w:cs="Times New Roman"/>
                <w:sz w:val="16"/>
                <w:szCs w:val="16"/>
                <w:lang w:eastAsia="ru-RU"/>
              </w:rPr>
              <w:t>м</w:t>
            </w:r>
            <w:r w:rsidRPr="00C46406">
              <w:rPr>
                <w:rFonts w:ascii="Times New Roman" w:eastAsia="Times New Roman" w:hAnsi="Times New Roman" w:cs="Times New Roman"/>
                <w:sz w:val="16"/>
                <w:szCs w:val="16"/>
                <w:lang w:eastAsia="ru-RU"/>
              </w:rPr>
              <w:t>ные средства других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бю</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жетные средства, в том числе: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ф</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дерал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ный бюджет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бюджеты субъе</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тов Ро</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сийской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9.6.3.3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из местных бюдж</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тов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0,9</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9.6.4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чие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567"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Конс</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лидир</w:t>
            </w:r>
            <w:r w:rsidRPr="00C46406">
              <w:rPr>
                <w:rFonts w:ascii="Times New Roman" w:eastAsia="Times New Roman" w:hAnsi="Times New Roman" w:cs="Times New Roman"/>
                <w:b/>
                <w:bCs/>
                <w:sz w:val="16"/>
                <w:szCs w:val="16"/>
                <w:lang w:eastAsia="ru-RU"/>
              </w:rPr>
              <w:t>о</w:t>
            </w:r>
            <w:r w:rsidRPr="00C46406">
              <w:rPr>
                <w:rFonts w:ascii="Times New Roman" w:eastAsia="Times New Roman" w:hAnsi="Times New Roman" w:cs="Times New Roman"/>
                <w:b/>
                <w:bCs/>
                <w:sz w:val="16"/>
                <w:szCs w:val="16"/>
                <w:lang w:eastAsia="ru-RU"/>
              </w:rPr>
              <w:t>ванный бюджет субъе</w:t>
            </w:r>
            <w:r w:rsidRPr="00C46406">
              <w:rPr>
                <w:rFonts w:ascii="Times New Roman" w:eastAsia="Times New Roman" w:hAnsi="Times New Roman" w:cs="Times New Roman"/>
                <w:b/>
                <w:bCs/>
                <w:sz w:val="16"/>
                <w:szCs w:val="16"/>
                <w:lang w:eastAsia="ru-RU"/>
              </w:rPr>
              <w:t>к</w:t>
            </w:r>
            <w:r w:rsidRPr="00C46406">
              <w:rPr>
                <w:rFonts w:ascii="Times New Roman" w:eastAsia="Times New Roman" w:hAnsi="Times New Roman" w:cs="Times New Roman"/>
                <w:b/>
                <w:bCs/>
                <w:sz w:val="16"/>
                <w:szCs w:val="16"/>
                <w:lang w:eastAsia="ru-RU"/>
              </w:rPr>
              <w:t>та Ро</w:t>
            </w:r>
            <w:r w:rsidRPr="00C46406">
              <w:rPr>
                <w:rFonts w:ascii="Times New Roman" w:eastAsia="Times New Roman" w:hAnsi="Times New Roman" w:cs="Times New Roman"/>
                <w:b/>
                <w:bCs/>
                <w:sz w:val="16"/>
                <w:szCs w:val="16"/>
                <w:lang w:eastAsia="ru-RU"/>
              </w:rPr>
              <w:t>с</w:t>
            </w:r>
            <w:r w:rsidRPr="00C46406">
              <w:rPr>
                <w:rFonts w:ascii="Times New Roman" w:eastAsia="Times New Roman" w:hAnsi="Times New Roman" w:cs="Times New Roman"/>
                <w:b/>
                <w:bCs/>
                <w:sz w:val="16"/>
                <w:szCs w:val="16"/>
                <w:lang w:eastAsia="ru-RU"/>
              </w:rPr>
              <w:t>сийской Федер</w:t>
            </w:r>
            <w:r w:rsidRPr="00C46406">
              <w:rPr>
                <w:rFonts w:ascii="Times New Roman" w:eastAsia="Times New Roman" w:hAnsi="Times New Roman" w:cs="Times New Roman"/>
                <w:b/>
                <w:bCs/>
                <w:sz w:val="16"/>
                <w:szCs w:val="16"/>
                <w:lang w:eastAsia="ru-RU"/>
              </w:rPr>
              <w:t>а</w:t>
            </w:r>
            <w:r w:rsidRPr="00C46406">
              <w:rPr>
                <w:rFonts w:ascii="Times New Roman" w:eastAsia="Times New Roman" w:hAnsi="Times New Roman" w:cs="Times New Roman"/>
                <w:b/>
                <w:bCs/>
                <w:sz w:val="16"/>
                <w:szCs w:val="16"/>
                <w:lang w:eastAsia="ru-RU"/>
              </w:rPr>
              <w:t>ции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Доходы конс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лидир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ванного бюджета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lastRenderedPageBreak/>
              <w:t>ции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254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242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10.2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вые и ненал</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говые доходы, всего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вые доходы конс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лидир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ванного бюджета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 всего, в том числе: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47</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57</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пр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быль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дох</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ды 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зических лиц</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доб</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чу п</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лезных ископ</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емых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акц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зы</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10.3.5</w:t>
            </w:r>
          </w:p>
        </w:tc>
        <w:tc>
          <w:tcPr>
            <w:tcW w:w="850" w:type="dxa"/>
            <w:tcBorders>
              <w:top w:val="nil"/>
              <w:left w:val="nil"/>
              <w:bottom w:val="nil"/>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взима</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мый в связи с прим</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нением упр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щенной системы налог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облож</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4,3</w:t>
            </w:r>
          </w:p>
        </w:tc>
        <w:tc>
          <w:tcPr>
            <w:tcW w:w="567"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w:t>
            </w:r>
          </w:p>
        </w:tc>
        <w:tc>
          <w:tcPr>
            <w:tcW w:w="992"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5,5</w:t>
            </w:r>
          </w:p>
        </w:tc>
        <w:tc>
          <w:tcPr>
            <w:tcW w:w="1340"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992"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730"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10.3.6</w:t>
            </w:r>
          </w:p>
        </w:tc>
        <w:tc>
          <w:tcPr>
            <w:tcW w:w="850" w:type="dxa"/>
            <w:tcBorders>
              <w:top w:val="single" w:sz="4" w:space="0" w:color="auto"/>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им</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щество физич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ских лиц</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0,6</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им</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щество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налог на иго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ный бизнес</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тран</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портный налог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мельный налог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3,7</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Ненал</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говые доходы</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Безво</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мездные посту</w:t>
            </w:r>
            <w:r w:rsidRPr="00C46406">
              <w:rPr>
                <w:rFonts w:ascii="Times New Roman" w:eastAsia="Times New Roman" w:hAnsi="Times New Roman" w:cs="Times New Roman"/>
                <w:sz w:val="16"/>
                <w:szCs w:val="16"/>
                <w:lang w:eastAsia="ru-RU"/>
              </w:rPr>
              <w:t>п</w:t>
            </w:r>
            <w:r w:rsidRPr="00C46406">
              <w:rPr>
                <w:rFonts w:ascii="Times New Roman" w:eastAsia="Times New Roman" w:hAnsi="Times New Roman" w:cs="Times New Roman"/>
                <w:sz w:val="16"/>
                <w:szCs w:val="16"/>
                <w:lang w:eastAsia="ru-RU"/>
              </w:rPr>
              <w:t>ления всего, в том числе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237</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10.5.1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субс</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дии из фед</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рального бюджета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су</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венции из фед</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рального бюджета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2,9</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10.5.3</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 из фед</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рального бюдж</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та, в том числе: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тации на выра</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нивание бюдже</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ной обесп</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ченности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Расходы конс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лидир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ванного бюджета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 xml:space="preserve">ции всего, в том числе </w:t>
            </w:r>
            <w:proofErr w:type="spellStart"/>
            <w:r w:rsidRPr="00C46406">
              <w:rPr>
                <w:rFonts w:ascii="Times New Roman" w:eastAsia="Times New Roman" w:hAnsi="Times New Roman" w:cs="Times New Roman"/>
                <w:sz w:val="16"/>
                <w:szCs w:val="16"/>
                <w:lang w:eastAsia="ru-RU"/>
              </w:rPr>
              <w:t>по</w:t>
            </w:r>
            <w:r w:rsidRPr="00C46406">
              <w:rPr>
                <w:rFonts w:ascii="Times New Roman" w:eastAsia="Times New Roman" w:hAnsi="Times New Roman" w:cs="Times New Roman"/>
                <w:color w:val="FFFFFF"/>
                <w:sz w:val="16"/>
                <w:szCs w:val="16"/>
                <w:lang w:eastAsia="ru-RU"/>
              </w:rPr>
              <w:t>_</w:t>
            </w:r>
            <w:r w:rsidRPr="00C46406">
              <w:rPr>
                <w:rFonts w:ascii="Times New Roman" w:eastAsia="Times New Roman" w:hAnsi="Times New Roman" w:cs="Times New Roman"/>
                <w:sz w:val="16"/>
                <w:szCs w:val="16"/>
                <w:lang w:eastAsia="ru-RU"/>
              </w:rPr>
              <w:t>направлен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ям</w:t>
            </w:r>
            <w:proofErr w:type="spellEnd"/>
            <w:r w:rsidRPr="00C46406">
              <w:rPr>
                <w:rFonts w:ascii="Times New Roman" w:eastAsia="Times New Roman" w:hAnsi="Times New Roman" w:cs="Times New Roman"/>
                <w:sz w:val="16"/>
                <w:szCs w:val="16"/>
                <w:lang w:eastAsia="ru-RU"/>
              </w:rPr>
              <w:t>:</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248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242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общ</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госуда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ные вопросы</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ональная оборона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10.6.3</w:t>
            </w:r>
          </w:p>
        </w:tc>
        <w:tc>
          <w:tcPr>
            <w:tcW w:w="850" w:type="dxa"/>
            <w:tcBorders>
              <w:top w:val="nil"/>
              <w:left w:val="nil"/>
              <w:bottom w:val="nil"/>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ональная безопа</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ность</w:t>
            </w:r>
            <w:r w:rsidRPr="00C46406">
              <w:rPr>
                <w:rFonts w:ascii="Times New Roman" w:eastAsia="Times New Roman" w:hAnsi="Times New Roman" w:cs="Times New Roman"/>
                <w:sz w:val="16"/>
                <w:szCs w:val="16"/>
                <w:lang w:eastAsia="ru-RU"/>
              </w:rPr>
              <w:br w:type="page"/>
              <w:t>и прав</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охран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тельная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w:t>
            </w:r>
          </w:p>
        </w:tc>
        <w:tc>
          <w:tcPr>
            <w:tcW w:w="567"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2,2</w:t>
            </w:r>
          </w:p>
        </w:tc>
        <w:tc>
          <w:tcPr>
            <w:tcW w:w="992"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2,9</w:t>
            </w:r>
          </w:p>
        </w:tc>
        <w:tc>
          <w:tcPr>
            <w:tcW w:w="1340"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992"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70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3,9</w:t>
            </w:r>
          </w:p>
        </w:tc>
        <w:tc>
          <w:tcPr>
            <w:tcW w:w="730" w:type="dxa"/>
            <w:tcBorders>
              <w:top w:val="nil"/>
              <w:left w:val="nil"/>
              <w:bottom w:val="nil"/>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10.6.4</w:t>
            </w:r>
          </w:p>
        </w:tc>
        <w:tc>
          <w:tcPr>
            <w:tcW w:w="850" w:type="dxa"/>
            <w:tcBorders>
              <w:top w:val="single" w:sz="4" w:space="0" w:color="auto"/>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нац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ональная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мика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ж</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лищно-комм</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нальное хозя</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ство</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охрана окруж</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ющей среды</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зование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149</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91</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кул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тура, кинем</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тография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36</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здр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воохр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нение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соц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lastRenderedPageBreak/>
              <w:t>альная полит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10.6.11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физ</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ческая культура и спорт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7</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10.6.12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ства масс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вой инфо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мации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служ</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вание госуда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ственн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w:t>
            </w:r>
            <w:r w:rsidRPr="00C46406">
              <w:rPr>
                <w:rFonts w:ascii="Times New Roman" w:eastAsia="Times New Roman" w:hAnsi="Times New Roman" w:cs="Times New Roman"/>
                <w:sz w:val="16"/>
                <w:szCs w:val="16"/>
                <w:lang w:eastAsia="ru-RU"/>
              </w:rPr>
              <w:br/>
              <w:t>и мун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ципал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ного долга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w:t>
            </w:r>
            <w:proofErr w:type="gramStart"/>
            <w:r w:rsidRPr="00C46406">
              <w:rPr>
                <w:rFonts w:ascii="Times New Roman" w:eastAsia="Times New Roman" w:hAnsi="Times New Roman" w:cs="Times New Roman"/>
                <w:sz w:val="16"/>
                <w:szCs w:val="16"/>
                <w:lang w:eastAsia="ru-RU"/>
              </w:rPr>
              <w:t>т(</w:t>
            </w:r>
            <w:proofErr w:type="gramEnd"/>
            <w:r w:rsidRPr="00C46406">
              <w:rPr>
                <w:rFonts w:ascii="Times New Roman" w:eastAsia="Times New Roman" w:hAnsi="Times New Roman" w:cs="Times New Roman"/>
                <w:sz w:val="16"/>
                <w:szCs w:val="16"/>
                <w:lang w:eastAsia="ru-RU"/>
              </w:rPr>
              <w:t>-), проф</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цит(+) конс</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лидир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ванного бюджета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 млн.</w:t>
            </w:r>
            <w:r w:rsidRPr="00C46406">
              <w:rPr>
                <w:rFonts w:ascii="Times New Roman" w:eastAsia="Times New Roman" w:hAnsi="Times New Roman" w:cs="Times New Roman"/>
                <w:color w:val="FFFFFF"/>
                <w:sz w:val="16"/>
                <w:szCs w:val="16"/>
                <w:lang w:eastAsia="ru-RU"/>
              </w:rPr>
              <w:t>_</w:t>
            </w:r>
            <w:proofErr w:type="spellStart"/>
            <w:r w:rsidRPr="00C46406">
              <w:rPr>
                <w:rFonts w:ascii="Times New Roman" w:eastAsia="Times New Roman" w:hAnsi="Times New Roman" w:cs="Times New Roman"/>
                <w:sz w:val="16"/>
                <w:szCs w:val="16"/>
                <w:lang w:eastAsia="ru-RU"/>
              </w:rPr>
              <w:t>руб</w:t>
            </w:r>
            <w:proofErr w:type="spellEnd"/>
            <w:r w:rsidRPr="00C46406">
              <w:rPr>
                <w:rFonts w:ascii="Times New Roman" w:eastAsia="Times New Roman" w:hAnsi="Times New Roman" w:cs="Times New Roman"/>
                <w:sz w:val="16"/>
                <w:szCs w:val="16"/>
                <w:lang w:eastAsia="ru-RU"/>
              </w:rPr>
              <w:t>.</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Госуда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ный долг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Мун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ципал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ный долг муниц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пальных образ</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ваний, вход</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щих в состав субъекта Росси</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ской Федер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Дене</w:t>
            </w:r>
            <w:r w:rsidRPr="00C46406">
              <w:rPr>
                <w:rFonts w:ascii="Times New Roman" w:eastAsia="Times New Roman" w:hAnsi="Times New Roman" w:cs="Times New Roman"/>
                <w:b/>
                <w:bCs/>
                <w:sz w:val="16"/>
                <w:szCs w:val="16"/>
                <w:lang w:eastAsia="ru-RU"/>
              </w:rPr>
              <w:t>ж</w:t>
            </w:r>
            <w:r w:rsidRPr="00C46406">
              <w:rPr>
                <w:rFonts w:ascii="Times New Roman" w:eastAsia="Times New Roman" w:hAnsi="Times New Roman" w:cs="Times New Roman"/>
                <w:b/>
                <w:bCs/>
                <w:sz w:val="16"/>
                <w:szCs w:val="16"/>
                <w:lang w:eastAsia="ru-RU"/>
              </w:rPr>
              <w:t>ные доходы насел</w:t>
            </w:r>
            <w:r w:rsidRPr="00C46406">
              <w:rPr>
                <w:rFonts w:ascii="Times New Roman" w:eastAsia="Times New Roman" w:hAnsi="Times New Roman" w:cs="Times New Roman"/>
                <w:b/>
                <w:bCs/>
                <w:sz w:val="16"/>
                <w:szCs w:val="16"/>
                <w:lang w:eastAsia="ru-RU"/>
              </w:rPr>
              <w:t>е</w:t>
            </w:r>
            <w:r w:rsidRPr="00C46406">
              <w:rPr>
                <w:rFonts w:ascii="Times New Roman" w:eastAsia="Times New Roman" w:hAnsi="Times New Roman" w:cs="Times New Roman"/>
                <w:b/>
                <w:bCs/>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Реал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ные распол</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гаемые дене</w:t>
            </w:r>
            <w:r w:rsidRPr="00C46406">
              <w:rPr>
                <w:rFonts w:ascii="Times New Roman" w:eastAsia="Times New Roman" w:hAnsi="Times New Roman" w:cs="Times New Roman"/>
                <w:sz w:val="16"/>
                <w:szCs w:val="16"/>
                <w:lang w:eastAsia="ru-RU"/>
              </w:rPr>
              <w:t>ж</w:t>
            </w:r>
            <w:r w:rsidRPr="00C46406">
              <w:rPr>
                <w:rFonts w:ascii="Times New Roman" w:eastAsia="Times New Roman" w:hAnsi="Times New Roman" w:cs="Times New Roman"/>
                <w:sz w:val="16"/>
                <w:szCs w:val="16"/>
                <w:lang w:eastAsia="ru-RU"/>
              </w:rPr>
              <w:t>ные доходы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105,2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101,9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102,6</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Прож</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точный мин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мум в среднем на душу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lastRenderedPageBreak/>
              <w:t>ния (в среднем за год), в том числе</w:t>
            </w:r>
            <w:r w:rsidRPr="00C46406">
              <w:rPr>
                <w:rFonts w:ascii="Times New Roman" w:eastAsia="Times New Roman" w:hAnsi="Times New Roman" w:cs="Times New Roman"/>
                <w:sz w:val="16"/>
                <w:szCs w:val="16"/>
                <w:lang w:eastAsia="ru-RU"/>
              </w:rPr>
              <w:br/>
              <w:t>по о</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новным социал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но-дем</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графич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ским группам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11 408,0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12 401,0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15144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15462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15674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15771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16144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16070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16563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11.2.1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12 378,0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13 517,0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16507</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16853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17084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16837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17596</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17156</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18053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11.2.2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сионеров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9 447,0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10 665,0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13024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13297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13479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13562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13883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13819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14243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11.2.3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детей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руб./мес.</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11 380,0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12 029,0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14690</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14998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15204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15297</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15660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15587</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16067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 с дене</w:t>
            </w:r>
            <w:r w:rsidRPr="00C46406">
              <w:rPr>
                <w:rFonts w:ascii="Times New Roman" w:eastAsia="Times New Roman" w:hAnsi="Times New Roman" w:cs="Times New Roman"/>
                <w:sz w:val="16"/>
                <w:szCs w:val="16"/>
                <w:lang w:eastAsia="ru-RU"/>
              </w:rPr>
              <w:t>ж</w:t>
            </w:r>
            <w:r w:rsidRPr="00C46406">
              <w:rPr>
                <w:rFonts w:ascii="Times New Roman" w:eastAsia="Times New Roman" w:hAnsi="Times New Roman" w:cs="Times New Roman"/>
                <w:sz w:val="16"/>
                <w:szCs w:val="16"/>
                <w:lang w:eastAsia="ru-RU"/>
              </w:rPr>
              <w:t>ными доход</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 xml:space="preserve">ми </w:t>
            </w:r>
            <w:proofErr w:type="gramStart"/>
            <w:r w:rsidRPr="00C46406">
              <w:rPr>
                <w:rFonts w:ascii="Times New Roman" w:eastAsia="Times New Roman" w:hAnsi="Times New Roman" w:cs="Times New Roman"/>
                <w:sz w:val="16"/>
                <w:szCs w:val="16"/>
                <w:lang w:eastAsia="ru-RU"/>
              </w:rPr>
              <w:t>ниже границы бедности к общей 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ности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proofErr w:type="gramEnd"/>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b/>
                <w:bCs/>
                <w:sz w:val="16"/>
                <w:szCs w:val="16"/>
                <w:lang w:eastAsia="ru-RU"/>
              </w:rPr>
            </w:pPr>
            <w:r w:rsidRPr="00C46406">
              <w:rPr>
                <w:rFonts w:ascii="Times New Roman" w:eastAsia="Times New Roman" w:hAnsi="Times New Roman" w:cs="Times New Roman"/>
                <w:b/>
                <w:bCs/>
                <w:sz w:val="16"/>
                <w:szCs w:val="16"/>
                <w:lang w:eastAsia="ru-RU"/>
              </w:rPr>
              <w:t>Труд и зан</w:t>
            </w:r>
            <w:r w:rsidRPr="00C46406">
              <w:rPr>
                <w:rFonts w:ascii="Times New Roman" w:eastAsia="Times New Roman" w:hAnsi="Times New Roman" w:cs="Times New Roman"/>
                <w:b/>
                <w:bCs/>
                <w:sz w:val="16"/>
                <w:szCs w:val="16"/>
                <w:lang w:eastAsia="ru-RU"/>
              </w:rPr>
              <w:t>я</w:t>
            </w:r>
            <w:r w:rsidRPr="00C46406">
              <w:rPr>
                <w:rFonts w:ascii="Times New Roman" w:eastAsia="Times New Roman" w:hAnsi="Times New Roman" w:cs="Times New Roman"/>
                <w:b/>
                <w:bCs/>
                <w:sz w:val="16"/>
                <w:szCs w:val="16"/>
                <w:lang w:eastAsia="ru-RU"/>
              </w:rPr>
              <w:t>тость</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рабочей силы</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2,277</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2,231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2,119</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2035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2055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2030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2050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2020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2040</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вых ресурсов - всего,</w:t>
            </w:r>
            <w:r w:rsidRPr="00C46406">
              <w:rPr>
                <w:rFonts w:ascii="Times New Roman" w:eastAsia="Times New Roman" w:hAnsi="Times New Roman" w:cs="Times New Roman"/>
                <w:sz w:val="16"/>
                <w:szCs w:val="16"/>
                <w:lang w:eastAsia="ru-RU"/>
              </w:rPr>
              <w:br/>
              <w:t>в том числе: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0,426</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0,417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12.2.1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ное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ние в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ном возрасте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0,426</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0,417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0,394</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12.2.2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стра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ные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вые мигра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ты</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12.2.3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ленность лиц старше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возраста и по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 xml:space="preserve">ростков, </w:t>
            </w:r>
            <w:r w:rsidRPr="00C46406">
              <w:rPr>
                <w:rFonts w:ascii="Times New Roman" w:eastAsia="Times New Roman" w:hAnsi="Times New Roman" w:cs="Times New Roman"/>
                <w:sz w:val="16"/>
                <w:szCs w:val="16"/>
                <w:lang w:eastAsia="ru-RU"/>
              </w:rPr>
              <w:lastRenderedPageBreak/>
              <w:t>занятых в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мике,</w:t>
            </w:r>
            <w:r w:rsidRPr="00C46406">
              <w:rPr>
                <w:rFonts w:ascii="Times New Roman" w:eastAsia="Times New Roman" w:hAnsi="Times New Roman" w:cs="Times New Roman"/>
                <w:sz w:val="16"/>
                <w:szCs w:val="16"/>
                <w:lang w:eastAsia="ru-RU"/>
              </w:rPr>
              <w:br/>
              <w:t>в том числе: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12.2.3.1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сионеры старше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возраста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12.2.3.2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200" w:firstLine="32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подростки моложе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ного возраста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 xml:space="preserve">ность </w:t>
            </w:r>
            <w:proofErr w:type="gramStart"/>
            <w:r w:rsidRPr="00C46406">
              <w:rPr>
                <w:rFonts w:ascii="Times New Roman" w:eastAsia="Times New Roman" w:hAnsi="Times New Roman" w:cs="Times New Roman"/>
                <w:sz w:val="16"/>
                <w:szCs w:val="16"/>
                <w:lang w:eastAsia="ru-RU"/>
              </w:rPr>
              <w:t>занятых</w:t>
            </w:r>
            <w:proofErr w:type="gramEnd"/>
            <w:r w:rsidRPr="00C46406">
              <w:rPr>
                <w:rFonts w:ascii="Times New Roman" w:eastAsia="Times New Roman" w:hAnsi="Times New Roman" w:cs="Times New Roman"/>
                <w:sz w:val="16"/>
                <w:szCs w:val="16"/>
                <w:lang w:eastAsia="ru-RU"/>
              </w:rPr>
              <w:t xml:space="preserve"> в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мике - всего,</w:t>
            </w:r>
            <w:r w:rsidRPr="00C46406">
              <w:rPr>
                <w:rFonts w:ascii="Times New Roman" w:eastAsia="Times New Roman" w:hAnsi="Times New Roman" w:cs="Times New Roman"/>
                <w:sz w:val="16"/>
                <w:szCs w:val="16"/>
                <w:lang w:eastAsia="ru-RU"/>
              </w:rPr>
              <w:br w:type="page"/>
              <w:t>в том числе по разделам ОКВЭД:</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0,50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0,36</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ское, лесное хозя</w:t>
            </w:r>
            <w:r w:rsidRPr="00C46406">
              <w:rPr>
                <w:rFonts w:ascii="Times New Roman" w:eastAsia="Times New Roman" w:hAnsi="Times New Roman" w:cs="Times New Roman"/>
                <w:sz w:val="16"/>
                <w:szCs w:val="16"/>
                <w:lang w:eastAsia="ru-RU"/>
              </w:rPr>
              <w:t>й</w:t>
            </w:r>
            <w:r w:rsidRPr="00C46406">
              <w:rPr>
                <w:rFonts w:ascii="Times New Roman" w:eastAsia="Times New Roman" w:hAnsi="Times New Roman" w:cs="Times New Roman"/>
                <w:sz w:val="16"/>
                <w:szCs w:val="16"/>
                <w:lang w:eastAsia="ru-RU"/>
              </w:rPr>
              <w:t>ство, охота, рыб</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ловство и рыб</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водство</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доб</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ча п</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лезных ископ</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емых</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батыв</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ющие прои</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водства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обе</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печение электр</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ческой энерг</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ей, газом</w:t>
            </w:r>
            <w:r w:rsidRPr="00C46406">
              <w:rPr>
                <w:rFonts w:ascii="Times New Roman" w:eastAsia="Times New Roman" w:hAnsi="Times New Roman" w:cs="Times New Roman"/>
                <w:sz w:val="16"/>
                <w:szCs w:val="16"/>
                <w:lang w:eastAsia="ru-RU"/>
              </w:rPr>
              <w:br/>
              <w:t>и паром; конд</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цион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рование воздуха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вод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снабж</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ние; водоо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ведение,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зация сбора и утилиз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ции отходов,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w:t>
            </w:r>
            <w:r w:rsidRPr="00C46406">
              <w:rPr>
                <w:rFonts w:ascii="Times New Roman" w:eastAsia="Times New Roman" w:hAnsi="Times New Roman" w:cs="Times New Roman"/>
                <w:sz w:val="16"/>
                <w:szCs w:val="16"/>
                <w:lang w:eastAsia="ru-RU"/>
              </w:rPr>
              <w:br/>
              <w:t>по ли</w:t>
            </w:r>
            <w:r w:rsidRPr="00C46406">
              <w:rPr>
                <w:rFonts w:ascii="Times New Roman" w:eastAsia="Times New Roman" w:hAnsi="Times New Roman" w:cs="Times New Roman"/>
                <w:sz w:val="16"/>
                <w:szCs w:val="16"/>
                <w:lang w:eastAsia="ru-RU"/>
              </w:rPr>
              <w:t>к</w:t>
            </w:r>
            <w:r w:rsidRPr="00C46406">
              <w:rPr>
                <w:rFonts w:ascii="Times New Roman" w:eastAsia="Times New Roman" w:hAnsi="Times New Roman" w:cs="Times New Roman"/>
                <w:sz w:val="16"/>
                <w:szCs w:val="16"/>
                <w:lang w:eastAsia="ru-RU"/>
              </w:rPr>
              <w:t>видации загря</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нений</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стро</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тельство</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 xml:space="preserve">говля оптовая </w:t>
            </w:r>
            <w:r w:rsidRPr="00C46406">
              <w:rPr>
                <w:rFonts w:ascii="Times New Roman" w:eastAsia="Times New Roman" w:hAnsi="Times New Roman" w:cs="Times New Roman"/>
                <w:sz w:val="16"/>
                <w:szCs w:val="16"/>
                <w:lang w:eastAsia="ru-RU"/>
              </w:rPr>
              <w:lastRenderedPageBreak/>
              <w:t>и ро</w:t>
            </w:r>
            <w:r w:rsidRPr="00C46406">
              <w:rPr>
                <w:rFonts w:ascii="Times New Roman" w:eastAsia="Times New Roman" w:hAnsi="Times New Roman" w:cs="Times New Roman"/>
                <w:sz w:val="16"/>
                <w:szCs w:val="16"/>
                <w:lang w:eastAsia="ru-RU"/>
              </w:rPr>
              <w:t>з</w:t>
            </w:r>
            <w:r w:rsidRPr="00C46406">
              <w:rPr>
                <w:rFonts w:ascii="Times New Roman" w:eastAsia="Times New Roman" w:hAnsi="Times New Roman" w:cs="Times New Roman"/>
                <w:sz w:val="16"/>
                <w:szCs w:val="16"/>
                <w:lang w:eastAsia="ru-RU"/>
              </w:rPr>
              <w:t>ничная; ремонт авт</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тран</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портных средств и мот</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циклов</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0,20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0,20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0,19</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12.3.8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тран</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порт</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ровка и хранение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0,004</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гостиниц и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приятий общ</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ственн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го пит</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ния</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0,003</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в области инфо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мации и связи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фина</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совая и страх</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вая</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по операц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ям с недв</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жимым имущ</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ством</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профе</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сионал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ная, научная</w:t>
            </w:r>
            <w:r w:rsidRPr="00C46406">
              <w:rPr>
                <w:rFonts w:ascii="Times New Roman" w:eastAsia="Times New Roman" w:hAnsi="Times New Roman" w:cs="Times New Roman"/>
                <w:sz w:val="16"/>
                <w:szCs w:val="16"/>
                <w:lang w:eastAsia="ru-RU"/>
              </w:rPr>
              <w:br/>
              <w:t>и техн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ческая</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админ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страти</w:t>
            </w:r>
            <w:r w:rsidRPr="00C46406">
              <w:rPr>
                <w:rFonts w:ascii="Times New Roman" w:eastAsia="Times New Roman" w:hAnsi="Times New Roman" w:cs="Times New Roman"/>
                <w:sz w:val="16"/>
                <w:szCs w:val="16"/>
                <w:lang w:eastAsia="ru-RU"/>
              </w:rPr>
              <w:t>в</w:t>
            </w:r>
            <w:r w:rsidRPr="00C46406">
              <w:rPr>
                <w:rFonts w:ascii="Times New Roman" w:eastAsia="Times New Roman" w:hAnsi="Times New Roman" w:cs="Times New Roman"/>
                <w:sz w:val="16"/>
                <w:szCs w:val="16"/>
                <w:lang w:eastAsia="ru-RU"/>
              </w:rPr>
              <w:t>ная</w:t>
            </w:r>
            <w:r w:rsidRPr="00C46406">
              <w:rPr>
                <w:rFonts w:ascii="Times New Roman" w:eastAsia="Times New Roman" w:hAnsi="Times New Roman" w:cs="Times New Roman"/>
                <w:sz w:val="16"/>
                <w:szCs w:val="16"/>
                <w:lang w:eastAsia="ru-RU"/>
              </w:rPr>
              <w:br/>
              <w:t>и сопу</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ству</w:t>
            </w:r>
            <w:r w:rsidRPr="00C46406">
              <w:rPr>
                <w:rFonts w:ascii="Times New Roman" w:eastAsia="Times New Roman" w:hAnsi="Times New Roman" w:cs="Times New Roman"/>
                <w:sz w:val="16"/>
                <w:szCs w:val="16"/>
                <w:lang w:eastAsia="ru-RU"/>
              </w:rPr>
              <w:t>ю</w:t>
            </w:r>
            <w:r w:rsidRPr="00C46406">
              <w:rPr>
                <w:rFonts w:ascii="Times New Roman" w:eastAsia="Times New Roman" w:hAnsi="Times New Roman" w:cs="Times New Roman"/>
                <w:sz w:val="16"/>
                <w:szCs w:val="16"/>
                <w:lang w:eastAsia="ru-RU"/>
              </w:rPr>
              <w:t>щие допо</w:t>
            </w:r>
            <w:r w:rsidRPr="00C46406">
              <w:rPr>
                <w:rFonts w:ascii="Times New Roman" w:eastAsia="Times New Roman" w:hAnsi="Times New Roman" w:cs="Times New Roman"/>
                <w:sz w:val="16"/>
                <w:szCs w:val="16"/>
                <w:lang w:eastAsia="ru-RU"/>
              </w:rPr>
              <w:t>л</w:t>
            </w:r>
            <w:r w:rsidRPr="00C46406">
              <w:rPr>
                <w:rFonts w:ascii="Times New Roman" w:eastAsia="Times New Roman" w:hAnsi="Times New Roman" w:cs="Times New Roman"/>
                <w:sz w:val="16"/>
                <w:szCs w:val="16"/>
                <w:lang w:eastAsia="ru-RU"/>
              </w:rPr>
              <w:t>нител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ные услуги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гос</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ственное управл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ние и обесп</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чение военной безопа</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ности; социал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ное обесп</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чение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12.3.16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зование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в области здрав</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охран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r w:rsidRPr="00C46406">
              <w:rPr>
                <w:rFonts w:ascii="Times New Roman" w:eastAsia="Times New Roman" w:hAnsi="Times New Roman" w:cs="Times New Roman"/>
                <w:sz w:val="16"/>
                <w:szCs w:val="16"/>
                <w:lang w:eastAsia="ru-RU"/>
              </w:rPr>
              <w:br/>
              <w:t>и соц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альных услуг</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де</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ность в области культ</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ры, спорта,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зации досуга и развл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чений</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12.3.19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чие виды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мич</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ской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0,18</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jc w:val="both"/>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 в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ном   возрасте, не зан</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того в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мике - всего, в том числе: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12.4.1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ленность учащи</w:t>
            </w:r>
            <w:r w:rsidRPr="00C46406">
              <w:rPr>
                <w:rFonts w:ascii="Times New Roman" w:eastAsia="Times New Roman" w:hAnsi="Times New Roman" w:cs="Times New Roman"/>
                <w:sz w:val="16"/>
                <w:szCs w:val="16"/>
                <w:lang w:eastAsia="ru-RU"/>
              </w:rPr>
              <w:t>х</w:t>
            </w:r>
            <w:r w:rsidRPr="00C46406">
              <w:rPr>
                <w:rFonts w:ascii="Times New Roman" w:eastAsia="Times New Roman" w:hAnsi="Times New Roman" w:cs="Times New Roman"/>
                <w:sz w:val="16"/>
                <w:szCs w:val="16"/>
                <w:lang w:eastAsia="ru-RU"/>
              </w:rPr>
              <w:t>ся тр</w:t>
            </w:r>
            <w:r w:rsidRPr="00C46406">
              <w:rPr>
                <w:rFonts w:ascii="Times New Roman" w:eastAsia="Times New Roman" w:hAnsi="Times New Roman" w:cs="Times New Roman"/>
                <w:sz w:val="16"/>
                <w:szCs w:val="16"/>
                <w:lang w:eastAsia="ru-RU"/>
              </w:rPr>
              <w:t>у</w:t>
            </w:r>
            <w:r w:rsidRPr="00C46406">
              <w:rPr>
                <w:rFonts w:ascii="Times New Roman" w:eastAsia="Times New Roman" w:hAnsi="Times New Roman" w:cs="Times New Roman"/>
                <w:sz w:val="16"/>
                <w:szCs w:val="16"/>
                <w:lang w:eastAsia="ru-RU"/>
              </w:rPr>
              <w:t>досп</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собного возраста, обуч</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ющихся с отр</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вом</w:t>
            </w:r>
            <w:r w:rsidRPr="00C46406">
              <w:rPr>
                <w:rFonts w:ascii="Times New Roman" w:eastAsia="Times New Roman" w:hAnsi="Times New Roman" w:cs="Times New Roman"/>
                <w:sz w:val="16"/>
                <w:szCs w:val="16"/>
                <w:lang w:eastAsia="ru-RU"/>
              </w:rPr>
              <w:br/>
              <w:t>от пр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изво</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ства</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12.4.2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ленность безр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ботных, зарег</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стрир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ванных</w:t>
            </w:r>
            <w:r w:rsidRPr="00C46406">
              <w:rPr>
                <w:rFonts w:ascii="Times New Roman" w:eastAsia="Times New Roman" w:hAnsi="Times New Roman" w:cs="Times New Roman"/>
                <w:sz w:val="16"/>
                <w:szCs w:val="16"/>
                <w:lang w:eastAsia="ru-RU"/>
              </w:rPr>
              <w:br/>
              <w:t>в орг</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нах службы занят</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сти</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12.4.3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ind w:firstLineChars="100" w:firstLine="160"/>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ленность прочих катег</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рий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ния</w:t>
            </w:r>
            <w:r w:rsidRPr="00C46406">
              <w:rPr>
                <w:rFonts w:ascii="Times New Roman" w:eastAsia="Times New Roman" w:hAnsi="Times New Roman" w:cs="Times New Roman"/>
                <w:sz w:val="16"/>
                <w:szCs w:val="16"/>
                <w:lang w:eastAsia="ru-RU"/>
              </w:rPr>
              <w:br/>
              <w:t>в труд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спосо</w:t>
            </w:r>
            <w:r w:rsidRPr="00C46406">
              <w:rPr>
                <w:rFonts w:ascii="Times New Roman" w:eastAsia="Times New Roman" w:hAnsi="Times New Roman" w:cs="Times New Roman"/>
                <w:sz w:val="16"/>
                <w:szCs w:val="16"/>
                <w:lang w:eastAsia="ru-RU"/>
              </w:rPr>
              <w:t>б</w:t>
            </w:r>
            <w:r w:rsidRPr="00C46406">
              <w:rPr>
                <w:rFonts w:ascii="Times New Roman" w:eastAsia="Times New Roman" w:hAnsi="Times New Roman" w:cs="Times New Roman"/>
                <w:sz w:val="16"/>
                <w:szCs w:val="16"/>
                <w:lang w:eastAsia="ru-RU"/>
              </w:rPr>
              <w:t xml:space="preserve">ном </w:t>
            </w:r>
            <w:r w:rsidRPr="00C46406">
              <w:rPr>
                <w:rFonts w:ascii="Times New Roman" w:eastAsia="Times New Roman" w:hAnsi="Times New Roman" w:cs="Times New Roman"/>
                <w:sz w:val="16"/>
                <w:szCs w:val="16"/>
                <w:lang w:eastAsia="ru-RU"/>
              </w:rPr>
              <w:lastRenderedPageBreak/>
              <w:t>возрасте, не зан</w:t>
            </w:r>
            <w:r w:rsidRPr="00C46406">
              <w:rPr>
                <w:rFonts w:ascii="Times New Roman" w:eastAsia="Times New Roman" w:hAnsi="Times New Roman" w:cs="Times New Roman"/>
                <w:sz w:val="16"/>
                <w:szCs w:val="16"/>
                <w:lang w:eastAsia="ru-RU"/>
              </w:rPr>
              <w:t>я</w:t>
            </w:r>
            <w:r w:rsidRPr="00C46406">
              <w:rPr>
                <w:rFonts w:ascii="Times New Roman" w:eastAsia="Times New Roman" w:hAnsi="Times New Roman" w:cs="Times New Roman"/>
                <w:sz w:val="16"/>
                <w:szCs w:val="16"/>
                <w:lang w:eastAsia="ru-RU"/>
              </w:rPr>
              <w:t>того</w:t>
            </w:r>
            <w:r w:rsidRPr="00C46406">
              <w:rPr>
                <w:rFonts w:ascii="Times New Roman" w:eastAsia="Times New Roman" w:hAnsi="Times New Roman" w:cs="Times New Roman"/>
                <w:sz w:val="16"/>
                <w:szCs w:val="16"/>
                <w:lang w:eastAsia="ru-RU"/>
              </w:rPr>
              <w:br/>
              <w:t>в экон</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мике</w:t>
            </w:r>
          </w:p>
        </w:tc>
        <w:tc>
          <w:tcPr>
            <w:tcW w:w="992" w:type="dxa"/>
            <w:tcBorders>
              <w:top w:val="nil"/>
              <w:left w:val="single" w:sz="4" w:space="0" w:color="auto"/>
              <w:bottom w:val="single" w:sz="4" w:space="0" w:color="auto"/>
              <w:right w:val="single" w:sz="4" w:space="0" w:color="auto"/>
            </w:tcBorders>
            <w:shd w:val="clear" w:color="auto" w:fill="auto"/>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12.5</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Ном</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нальная начи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ленная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месячная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ная пл</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та 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 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ганиз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рублей</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31 217,4</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41 437,8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44248,2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48333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48780</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52199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53170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56374</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57955</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Темп роста ном</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нальной начи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ленной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ной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ной платы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 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ганиз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113,0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119,0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115,5</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12.7</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месячная начи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ленная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ная пл</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та нае</w:t>
            </w:r>
            <w:r w:rsidRPr="00C46406">
              <w:rPr>
                <w:rFonts w:ascii="Times New Roman" w:eastAsia="Times New Roman" w:hAnsi="Times New Roman" w:cs="Times New Roman"/>
                <w:sz w:val="16"/>
                <w:szCs w:val="16"/>
                <w:lang w:eastAsia="ru-RU"/>
              </w:rPr>
              <w:t>м</w:t>
            </w:r>
            <w:r w:rsidRPr="00C46406">
              <w:rPr>
                <w:rFonts w:ascii="Times New Roman" w:eastAsia="Times New Roman" w:hAnsi="Times New Roman" w:cs="Times New Roman"/>
                <w:sz w:val="16"/>
                <w:szCs w:val="16"/>
                <w:lang w:eastAsia="ru-RU"/>
              </w:rPr>
              <w:t>ных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 в орган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зациях,</w:t>
            </w:r>
            <w:r w:rsidRPr="00C46406">
              <w:rPr>
                <w:rFonts w:ascii="Times New Roman" w:eastAsia="Times New Roman" w:hAnsi="Times New Roman" w:cs="Times New Roman"/>
                <w:sz w:val="16"/>
                <w:szCs w:val="16"/>
                <w:lang w:eastAsia="ru-RU"/>
              </w:rPr>
              <w:br/>
              <w:t>у инд</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видуал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ных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t>прин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мателей и физ</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ческих лиц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ный доход от трудовой 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рублей</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27 512,1</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41 450,4</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44766,4</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48347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48795</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52214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53186</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56391</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57972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12.8</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Темп роста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ной начи</w:t>
            </w:r>
            <w:r w:rsidRPr="00C46406">
              <w:rPr>
                <w:rFonts w:ascii="Times New Roman" w:eastAsia="Times New Roman" w:hAnsi="Times New Roman" w:cs="Times New Roman"/>
                <w:sz w:val="16"/>
                <w:szCs w:val="16"/>
                <w:lang w:eastAsia="ru-RU"/>
              </w:rPr>
              <w:t>с</w:t>
            </w:r>
            <w:r w:rsidRPr="00C46406">
              <w:rPr>
                <w:rFonts w:ascii="Times New Roman" w:eastAsia="Times New Roman" w:hAnsi="Times New Roman" w:cs="Times New Roman"/>
                <w:sz w:val="16"/>
                <w:szCs w:val="16"/>
                <w:lang w:eastAsia="ru-RU"/>
              </w:rPr>
              <w:t>ленной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ной платы наемных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w:t>
            </w:r>
            <w:r w:rsidRPr="00C46406">
              <w:rPr>
                <w:rFonts w:ascii="Times New Roman" w:eastAsia="Times New Roman" w:hAnsi="Times New Roman" w:cs="Times New Roman"/>
                <w:sz w:val="16"/>
                <w:szCs w:val="16"/>
                <w:lang w:eastAsia="ru-RU"/>
              </w:rPr>
              <w:br/>
              <w:t>в орг</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низац</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ях, у индив</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дуал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ных пре</w:t>
            </w:r>
            <w:r w:rsidRPr="00C46406">
              <w:rPr>
                <w:rFonts w:ascii="Times New Roman" w:eastAsia="Times New Roman" w:hAnsi="Times New Roman" w:cs="Times New Roman"/>
                <w:sz w:val="16"/>
                <w:szCs w:val="16"/>
                <w:lang w:eastAsia="ru-RU"/>
              </w:rPr>
              <w:t>д</w:t>
            </w:r>
            <w:r w:rsidRPr="00C46406">
              <w:rPr>
                <w:rFonts w:ascii="Times New Roman" w:eastAsia="Times New Roman" w:hAnsi="Times New Roman" w:cs="Times New Roman"/>
                <w:sz w:val="16"/>
                <w:szCs w:val="16"/>
                <w:lang w:eastAsia="ru-RU"/>
              </w:rPr>
              <w:lastRenderedPageBreak/>
              <w:t>прин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мателей и физ</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ческих лиц (средн</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меся</w:t>
            </w:r>
            <w:r w:rsidRPr="00C46406">
              <w:rPr>
                <w:rFonts w:ascii="Times New Roman" w:eastAsia="Times New Roman" w:hAnsi="Times New Roman" w:cs="Times New Roman"/>
                <w:sz w:val="16"/>
                <w:szCs w:val="16"/>
                <w:lang w:eastAsia="ru-RU"/>
              </w:rPr>
              <w:t>ч</w:t>
            </w:r>
            <w:r w:rsidRPr="00C46406">
              <w:rPr>
                <w:rFonts w:ascii="Times New Roman" w:eastAsia="Times New Roman" w:hAnsi="Times New Roman" w:cs="Times New Roman"/>
                <w:sz w:val="16"/>
                <w:szCs w:val="16"/>
                <w:lang w:eastAsia="ru-RU"/>
              </w:rPr>
              <w:t xml:space="preserve">ный доход от трудовой </w:t>
            </w:r>
            <w:r w:rsidRPr="00C46406">
              <w:rPr>
                <w:rFonts w:ascii="Times New Roman" w:eastAsia="Times New Roman" w:hAnsi="Times New Roman" w:cs="Times New Roman"/>
                <w:sz w:val="16"/>
                <w:szCs w:val="16"/>
                <w:lang w:eastAsia="ru-RU"/>
              </w:rPr>
              <w:br/>
              <w:t>деятел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117,0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12.9</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Реальная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ная пл</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та 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 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ганиз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113,0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103,0</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116</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110</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110</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12.10</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Индекс произв</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дител</w:t>
            </w:r>
            <w:r w:rsidRPr="00C46406">
              <w:rPr>
                <w:rFonts w:ascii="Times New Roman" w:eastAsia="Times New Roman" w:hAnsi="Times New Roman" w:cs="Times New Roman"/>
                <w:sz w:val="16"/>
                <w:szCs w:val="16"/>
                <w:lang w:eastAsia="ru-RU"/>
              </w:rPr>
              <w:t>ь</w:t>
            </w:r>
            <w:r w:rsidRPr="00C46406">
              <w:rPr>
                <w:rFonts w:ascii="Times New Roman" w:eastAsia="Times New Roman" w:hAnsi="Times New Roman" w:cs="Times New Roman"/>
                <w:sz w:val="16"/>
                <w:szCs w:val="16"/>
                <w:lang w:eastAsia="ru-RU"/>
              </w:rPr>
              <w:t>ности труда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proofErr w:type="gramStart"/>
            <w:r w:rsidRPr="00C46406">
              <w:rPr>
                <w:rFonts w:ascii="Times New Roman" w:eastAsia="Times New Roman" w:hAnsi="Times New Roman" w:cs="Times New Roman"/>
                <w:sz w:val="16"/>
                <w:szCs w:val="16"/>
                <w:lang w:eastAsia="ru-RU"/>
              </w:rPr>
              <w:t>в</w:t>
            </w:r>
            <w:proofErr w:type="gramEnd"/>
            <w:r w:rsidRPr="00C46406">
              <w:rPr>
                <w:rFonts w:ascii="Times New Roman" w:eastAsia="Times New Roman" w:hAnsi="Times New Roman" w:cs="Times New Roman"/>
                <w:sz w:val="16"/>
                <w:szCs w:val="16"/>
                <w:lang w:eastAsia="ru-RU"/>
              </w:rPr>
              <w:t xml:space="preserve"> %</w:t>
            </w:r>
            <w:r w:rsidRPr="00C46406">
              <w:rPr>
                <w:rFonts w:ascii="Times New Roman" w:eastAsia="Times New Roman" w:hAnsi="Times New Roman" w:cs="Times New Roman"/>
                <w:sz w:val="16"/>
                <w:szCs w:val="16"/>
                <w:lang w:eastAsia="ru-RU"/>
              </w:rPr>
              <w:br/>
            </w:r>
            <w:proofErr w:type="gramStart"/>
            <w:r w:rsidRPr="00C46406">
              <w:rPr>
                <w:rFonts w:ascii="Times New Roman" w:eastAsia="Times New Roman" w:hAnsi="Times New Roman" w:cs="Times New Roman"/>
                <w:sz w:val="16"/>
                <w:szCs w:val="16"/>
                <w:lang w:eastAsia="ru-RU"/>
              </w:rPr>
              <w:t>к</w:t>
            </w:r>
            <w:proofErr w:type="gramEnd"/>
            <w:r w:rsidRPr="00C46406">
              <w:rPr>
                <w:rFonts w:ascii="Times New Roman" w:eastAsia="Times New Roman" w:hAnsi="Times New Roman" w:cs="Times New Roman"/>
                <w:sz w:val="16"/>
                <w:szCs w:val="16"/>
                <w:lang w:eastAsia="ru-RU"/>
              </w:rPr>
              <w:t xml:space="preserve"> пред</w:t>
            </w:r>
            <w:r w:rsidRPr="00C46406">
              <w:rPr>
                <w:rFonts w:ascii="Times New Roman" w:eastAsia="Times New Roman" w:hAnsi="Times New Roman" w:cs="Times New Roman"/>
                <w:sz w:val="16"/>
                <w:szCs w:val="16"/>
                <w:lang w:eastAsia="ru-RU"/>
              </w:rPr>
              <w:t>ы</w:t>
            </w:r>
            <w:r w:rsidRPr="00C46406">
              <w:rPr>
                <w:rFonts w:ascii="Times New Roman" w:eastAsia="Times New Roman" w:hAnsi="Times New Roman" w:cs="Times New Roman"/>
                <w:sz w:val="16"/>
                <w:szCs w:val="16"/>
                <w:lang w:eastAsia="ru-RU"/>
              </w:rPr>
              <w:t>дущему году</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12.11</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Уровень безраб</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тицы (по метод</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логии МОТ)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 к раб</w:t>
            </w:r>
            <w:proofErr w:type="gramStart"/>
            <w:r w:rsidRPr="00C46406">
              <w:rPr>
                <w:rFonts w:ascii="Times New Roman" w:eastAsia="Times New Roman" w:hAnsi="Times New Roman" w:cs="Times New Roman"/>
                <w:sz w:val="16"/>
                <w:szCs w:val="16"/>
                <w:lang w:eastAsia="ru-RU"/>
              </w:rPr>
              <w:t>.</w:t>
            </w:r>
            <w:proofErr w:type="gramEnd"/>
            <w:r w:rsidRPr="00C46406">
              <w:rPr>
                <w:rFonts w:ascii="Times New Roman" w:eastAsia="Times New Roman" w:hAnsi="Times New Roman" w:cs="Times New Roman"/>
                <w:sz w:val="16"/>
                <w:szCs w:val="16"/>
                <w:lang w:eastAsia="ru-RU"/>
              </w:rPr>
              <w:t xml:space="preserve"> </w:t>
            </w:r>
            <w:proofErr w:type="gramStart"/>
            <w:r w:rsidRPr="00C46406">
              <w:rPr>
                <w:rFonts w:ascii="Times New Roman" w:eastAsia="Times New Roman" w:hAnsi="Times New Roman" w:cs="Times New Roman"/>
                <w:sz w:val="16"/>
                <w:szCs w:val="16"/>
                <w:lang w:eastAsia="ru-RU"/>
              </w:rPr>
              <w:t>с</w:t>
            </w:r>
            <w:proofErr w:type="gramEnd"/>
            <w:r w:rsidRPr="00C46406">
              <w:rPr>
                <w:rFonts w:ascii="Times New Roman" w:eastAsia="Times New Roman" w:hAnsi="Times New Roman" w:cs="Times New Roman"/>
                <w:sz w:val="16"/>
                <w:szCs w:val="16"/>
                <w:lang w:eastAsia="ru-RU"/>
              </w:rPr>
              <w:t>иле</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12.12</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Уровень зарег</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стрир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ванной безраб</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тицы</w:t>
            </w:r>
            <w:r w:rsidRPr="00C46406">
              <w:rPr>
                <w:rFonts w:ascii="Times New Roman" w:eastAsia="Times New Roman" w:hAnsi="Times New Roman" w:cs="Times New Roman"/>
                <w:sz w:val="16"/>
                <w:szCs w:val="16"/>
                <w:lang w:eastAsia="ru-RU"/>
              </w:rPr>
              <w:br/>
              <w:t>(на к</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нец года)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1,1</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12.13</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Общая 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безр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ботных (по м</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тодол</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гии МОТ)</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12.14</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Числе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ность безр</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 xml:space="preserve">ботных, </w:t>
            </w:r>
            <w:r w:rsidRPr="00C46406">
              <w:rPr>
                <w:rFonts w:ascii="Times New Roman" w:eastAsia="Times New Roman" w:hAnsi="Times New Roman" w:cs="Times New Roman"/>
                <w:sz w:val="16"/>
                <w:szCs w:val="16"/>
                <w:lang w:eastAsia="ru-RU"/>
              </w:rPr>
              <w:br/>
              <w:t>зарег</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стрир</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ванных в госуда</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стве</w:t>
            </w:r>
            <w:r w:rsidRPr="00C46406">
              <w:rPr>
                <w:rFonts w:ascii="Times New Roman" w:eastAsia="Times New Roman" w:hAnsi="Times New Roman" w:cs="Times New Roman"/>
                <w:sz w:val="16"/>
                <w:szCs w:val="16"/>
                <w:lang w:eastAsia="ru-RU"/>
              </w:rPr>
              <w:t>н</w:t>
            </w:r>
            <w:r w:rsidRPr="00C46406">
              <w:rPr>
                <w:rFonts w:ascii="Times New Roman" w:eastAsia="Times New Roman" w:hAnsi="Times New Roman" w:cs="Times New Roman"/>
                <w:sz w:val="16"/>
                <w:szCs w:val="16"/>
                <w:lang w:eastAsia="ru-RU"/>
              </w:rPr>
              <w:t>ных учр</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ждениях службы занят</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сти насел</w:t>
            </w:r>
            <w:r w:rsidRPr="00C46406">
              <w:rPr>
                <w:rFonts w:ascii="Times New Roman" w:eastAsia="Times New Roman" w:hAnsi="Times New Roman" w:cs="Times New Roman"/>
                <w:sz w:val="16"/>
                <w:szCs w:val="16"/>
                <w:lang w:eastAsia="ru-RU"/>
              </w:rPr>
              <w:t>е</w:t>
            </w:r>
            <w:r w:rsidRPr="00C46406">
              <w:rPr>
                <w:rFonts w:ascii="Times New Roman" w:eastAsia="Times New Roman" w:hAnsi="Times New Roman" w:cs="Times New Roman"/>
                <w:sz w:val="16"/>
                <w:szCs w:val="16"/>
                <w:lang w:eastAsia="ru-RU"/>
              </w:rPr>
              <w:t xml:space="preserve">ния </w:t>
            </w:r>
            <w:r w:rsidRPr="00C46406">
              <w:rPr>
                <w:rFonts w:ascii="Times New Roman" w:eastAsia="Times New Roman" w:hAnsi="Times New Roman" w:cs="Times New Roman"/>
                <w:sz w:val="16"/>
                <w:szCs w:val="16"/>
                <w:lang w:eastAsia="ru-RU"/>
              </w:rPr>
              <w:br/>
              <w:t>(на к</w:t>
            </w:r>
            <w:r w:rsidRPr="00C46406">
              <w:rPr>
                <w:rFonts w:ascii="Times New Roman" w:eastAsia="Times New Roman" w:hAnsi="Times New Roman" w:cs="Times New Roman"/>
                <w:sz w:val="16"/>
                <w:szCs w:val="16"/>
                <w:lang w:eastAsia="ru-RU"/>
              </w:rPr>
              <w:t>о</w:t>
            </w:r>
            <w:r w:rsidRPr="00C46406">
              <w:rPr>
                <w:rFonts w:ascii="Times New Roman" w:eastAsia="Times New Roman" w:hAnsi="Times New Roman" w:cs="Times New Roman"/>
                <w:sz w:val="16"/>
                <w:szCs w:val="16"/>
                <w:lang w:eastAsia="ru-RU"/>
              </w:rPr>
              <w:t>нец года)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тыс. чел.</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0,026</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0,023</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0,023</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0,021</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0,021</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0,02</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12.15</w:t>
            </w:r>
          </w:p>
        </w:tc>
        <w:tc>
          <w:tcPr>
            <w:tcW w:w="850" w:type="dxa"/>
            <w:tcBorders>
              <w:top w:val="nil"/>
              <w:left w:val="nil"/>
              <w:bottom w:val="single" w:sz="4" w:space="0" w:color="auto"/>
              <w:right w:val="nil"/>
            </w:tcBorders>
            <w:shd w:val="clear" w:color="auto" w:fill="auto"/>
            <w:noWrap/>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Фонд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ной платы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t>ков 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ганиз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млн. руб.</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221,4</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242,6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262</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282,7</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284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302,2</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305,9</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321,2</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326,7</w:t>
            </w:r>
          </w:p>
        </w:tc>
      </w:tr>
      <w:tr w:rsidR="00C46406" w:rsidRPr="00C46406" w:rsidTr="00C4640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12.16</w:t>
            </w:r>
          </w:p>
        </w:tc>
        <w:tc>
          <w:tcPr>
            <w:tcW w:w="850" w:type="dxa"/>
            <w:tcBorders>
              <w:top w:val="nil"/>
              <w:left w:val="nil"/>
              <w:bottom w:val="single" w:sz="4" w:space="0" w:color="auto"/>
              <w:right w:val="nil"/>
            </w:tcBorders>
            <w:shd w:val="clear" w:color="auto" w:fill="auto"/>
            <w:vAlign w:val="center"/>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Темп роста фонда зарабо</w:t>
            </w:r>
            <w:r w:rsidRPr="00C46406">
              <w:rPr>
                <w:rFonts w:ascii="Times New Roman" w:eastAsia="Times New Roman" w:hAnsi="Times New Roman" w:cs="Times New Roman"/>
                <w:sz w:val="16"/>
                <w:szCs w:val="16"/>
                <w:lang w:eastAsia="ru-RU"/>
              </w:rPr>
              <w:t>т</w:t>
            </w:r>
            <w:r w:rsidRPr="00C46406">
              <w:rPr>
                <w:rFonts w:ascii="Times New Roman" w:eastAsia="Times New Roman" w:hAnsi="Times New Roman" w:cs="Times New Roman"/>
                <w:sz w:val="16"/>
                <w:szCs w:val="16"/>
                <w:lang w:eastAsia="ru-RU"/>
              </w:rPr>
              <w:t>ной платы работн</w:t>
            </w:r>
            <w:r w:rsidRPr="00C46406">
              <w:rPr>
                <w:rFonts w:ascii="Times New Roman" w:eastAsia="Times New Roman" w:hAnsi="Times New Roman" w:cs="Times New Roman"/>
                <w:sz w:val="16"/>
                <w:szCs w:val="16"/>
                <w:lang w:eastAsia="ru-RU"/>
              </w:rPr>
              <w:t>и</w:t>
            </w:r>
            <w:r w:rsidRPr="00C46406">
              <w:rPr>
                <w:rFonts w:ascii="Times New Roman" w:eastAsia="Times New Roman" w:hAnsi="Times New Roman" w:cs="Times New Roman"/>
                <w:sz w:val="16"/>
                <w:szCs w:val="16"/>
                <w:lang w:eastAsia="ru-RU"/>
              </w:rPr>
              <w:lastRenderedPageBreak/>
              <w:t>ков о</w:t>
            </w:r>
            <w:r w:rsidRPr="00C46406">
              <w:rPr>
                <w:rFonts w:ascii="Times New Roman" w:eastAsia="Times New Roman" w:hAnsi="Times New Roman" w:cs="Times New Roman"/>
                <w:sz w:val="16"/>
                <w:szCs w:val="16"/>
                <w:lang w:eastAsia="ru-RU"/>
              </w:rPr>
              <w:t>р</w:t>
            </w:r>
            <w:r w:rsidRPr="00C46406">
              <w:rPr>
                <w:rFonts w:ascii="Times New Roman" w:eastAsia="Times New Roman" w:hAnsi="Times New Roman" w:cs="Times New Roman"/>
                <w:sz w:val="16"/>
                <w:szCs w:val="16"/>
                <w:lang w:eastAsia="ru-RU"/>
              </w:rPr>
              <w:t>ганиз</w:t>
            </w:r>
            <w:r w:rsidRPr="00C46406">
              <w:rPr>
                <w:rFonts w:ascii="Times New Roman" w:eastAsia="Times New Roman" w:hAnsi="Times New Roman" w:cs="Times New Roman"/>
                <w:sz w:val="16"/>
                <w:szCs w:val="16"/>
                <w:lang w:eastAsia="ru-RU"/>
              </w:rPr>
              <w:t>а</w:t>
            </w:r>
            <w:r w:rsidRPr="00C46406">
              <w:rPr>
                <w:rFonts w:ascii="Times New Roman" w:eastAsia="Times New Roman" w:hAnsi="Times New Roman" w:cs="Times New Roman"/>
                <w:sz w:val="16"/>
                <w:szCs w:val="16"/>
                <w:lang w:eastAsia="ru-RU"/>
              </w:rPr>
              <w:t>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lastRenderedPageBreak/>
              <w:t xml:space="preserve">% </w:t>
            </w:r>
            <w:proofErr w:type="gramStart"/>
            <w:r w:rsidRPr="00C46406">
              <w:rPr>
                <w:rFonts w:ascii="Times New Roman" w:eastAsia="Times New Roman" w:hAnsi="Times New Roman" w:cs="Times New Roman"/>
                <w:sz w:val="16"/>
                <w:szCs w:val="16"/>
                <w:lang w:eastAsia="ru-RU"/>
              </w:rPr>
              <w:t>г</w:t>
            </w:r>
            <w:proofErr w:type="gramEnd"/>
            <w:r w:rsidRPr="00C46406">
              <w:rPr>
                <w:rFonts w:ascii="Times New Roman" w:eastAsia="Times New Roman" w:hAnsi="Times New Roman" w:cs="Times New Roman"/>
                <w:sz w:val="16"/>
                <w:szCs w:val="16"/>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102,0</w:t>
            </w:r>
          </w:p>
        </w:tc>
        <w:tc>
          <w:tcPr>
            <w:tcW w:w="567"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109,6</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w:t>
            </w:r>
          </w:p>
        </w:tc>
        <w:tc>
          <w:tcPr>
            <w:tcW w:w="134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107,9</w:t>
            </w:r>
          </w:p>
        </w:tc>
        <w:tc>
          <w:tcPr>
            <w:tcW w:w="992"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108,4</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106,9</w:t>
            </w:r>
          </w:p>
        </w:tc>
        <w:tc>
          <w:tcPr>
            <w:tcW w:w="70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107,7</w:t>
            </w:r>
          </w:p>
        </w:tc>
        <w:tc>
          <w:tcPr>
            <w:tcW w:w="1899"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106,3</w:t>
            </w:r>
          </w:p>
        </w:tc>
        <w:tc>
          <w:tcPr>
            <w:tcW w:w="730" w:type="dxa"/>
            <w:tcBorders>
              <w:top w:val="nil"/>
              <w:left w:val="nil"/>
              <w:bottom w:val="single" w:sz="4" w:space="0" w:color="auto"/>
              <w:right w:val="single" w:sz="4" w:space="0" w:color="auto"/>
            </w:tcBorders>
            <w:shd w:val="clear" w:color="auto" w:fill="auto"/>
            <w:noWrap/>
            <w:vAlign w:val="center"/>
            <w:hideMark/>
          </w:tcPr>
          <w:p w:rsidR="00C1099E" w:rsidRPr="00C46406" w:rsidRDefault="00C1099E" w:rsidP="00C46406">
            <w:pPr>
              <w:spacing w:after="0" w:line="240" w:lineRule="auto"/>
              <w:jc w:val="center"/>
              <w:rPr>
                <w:rFonts w:ascii="Times New Roman" w:eastAsia="Times New Roman" w:hAnsi="Times New Roman" w:cs="Times New Roman"/>
                <w:sz w:val="16"/>
                <w:szCs w:val="16"/>
                <w:lang w:eastAsia="ru-RU"/>
              </w:rPr>
            </w:pPr>
            <w:r w:rsidRPr="00C46406">
              <w:rPr>
                <w:rFonts w:ascii="Times New Roman" w:eastAsia="Times New Roman" w:hAnsi="Times New Roman" w:cs="Times New Roman"/>
                <w:sz w:val="16"/>
                <w:szCs w:val="16"/>
                <w:lang w:eastAsia="ru-RU"/>
              </w:rPr>
              <w:t>106,8</w:t>
            </w:r>
          </w:p>
        </w:tc>
      </w:tr>
      <w:tr w:rsidR="00C46406" w:rsidRPr="00C46406" w:rsidTr="00C46406">
        <w:trPr>
          <w:trHeight w:val="20"/>
        </w:trPr>
        <w:tc>
          <w:tcPr>
            <w:tcW w:w="710"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1340"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1899"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c>
          <w:tcPr>
            <w:tcW w:w="730" w:type="dxa"/>
            <w:tcBorders>
              <w:top w:val="nil"/>
              <w:left w:val="nil"/>
              <w:bottom w:val="nil"/>
              <w:right w:val="nil"/>
            </w:tcBorders>
            <w:shd w:val="clear" w:color="auto" w:fill="auto"/>
            <w:noWrap/>
            <w:vAlign w:val="bottom"/>
            <w:hideMark/>
          </w:tcPr>
          <w:p w:rsidR="00C1099E" w:rsidRPr="00C46406" w:rsidRDefault="00C1099E" w:rsidP="00C46406">
            <w:pPr>
              <w:spacing w:after="0" w:line="240" w:lineRule="auto"/>
              <w:rPr>
                <w:rFonts w:ascii="Times New Roman" w:eastAsia="Times New Roman" w:hAnsi="Times New Roman" w:cs="Times New Roman"/>
                <w:sz w:val="16"/>
                <w:szCs w:val="16"/>
                <w:lang w:eastAsia="ru-RU"/>
              </w:rPr>
            </w:pPr>
          </w:p>
        </w:tc>
      </w:tr>
    </w:tbl>
    <w:p w:rsidR="00C1099E" w:rsidRPr="00797D36" w:rsidRDefault="00C1099E" w:rsidP="00C1099E">
      <w:pPr>
        <w:jc w:val="center"/>
        <w:rPr>
          <w:rFonts w:ascii="Times New Roman" w:hAnsi="Times New Roman" w:cs="Times New Roman"/>
          <w:sz w:val="28"/>
          <w:szCs w:val="28"/>
        </w:rPr>
      </w:pPr>
    </w:p>
    <w:p w:rsidR="00C46406" w:rsidRPr="00C46406" w:rsidRDefault="00C1099E" w:rsidP="00C46406">
      <w:pPr>
        <w:keepNext/>
        <w:spacing w:after="0"/>
        <w:jc w:val="center"/>
        <w:outlineLvl w:val="6"/>
        <w:rPr>
          <w:rFonts w:ascii="Times New Roman" w:hAnsi="Times New Roman" w:cs="Times New Roman"/>
          <w:sz w:val="16"/>
          <w:szCs w:val="16"/>
        </w:rPr>
      </w:pPr>
      <w:r w:rsidRPr="00C46406">
        <w:rPr>
          <w:rFonts w:ascii="Times New Roman" w:hAnsi="Times New Roman" w:cs="Times New Roman"/>
          <w:sz w:val="16"/>
          <w:szCs w:val="16"/>
        </w:rPr>
        <w:t>Российская Федерация</w:t>
      </w:r>
      <w:r w:rsidR="00C46406" w:rsidRPr="00C46406">
        <w:rPr>
          <w:rFonts w:ascii="Times New Roman" w:hAnsi="Times New Roman" w:cs="Times New Roman"/>
          <w:sz w:val="16"/>
          <w:szCs w:val="16"/>
        </w:rPr>
        <w:t xml:space="preserve"> Новгородская область</w:t>
      </w:r>
    </w:p>
    <w:p w:rsidR="00C1099E" w:rsidRPr="00C46406" w:rsidRDefault="00C1099E" w:rsidP="00C46406">
      <w:pPr>
        <w:keepNext/>
        <w:spacing w:after="0"/>
        <w:jc w:val="center"/>
        <w:outlineLvl w:val="2"/>
        <w:rPr>
          <w:rFonts w:ascii="Times New Roman" w:hAnsi="Times New Roman" w:cs="Times New Roman"/>
          <w:sz w:val="16"/>
          <w:szCs w:val="16"/>
        </w:rPr>
      </w:pPr>
      <w:r w:rsidRPr="00C46406">
        <w:rPr>
          <w:rFonts w:ascii="Times New Roman" w:hAnsi="Times New Roman" w:cs="Times New Roman"/>
          <w:sz w:val="16"/>
          <w:szCs w:val="16"/>
        </w:rPr>
        <w:t>АДМИНИСТРАЦИЯ ВОЛОТОВСКОГО МУНИЦИПАЛЬНОГО ОКРУГА</w:t>
      </w:r>
    </w:p>
    <w:p w:rsidR="00C46406" w:rsidRPr="00C46406" w:rsidRDefault="00C1099E" w:rsidP="00C46406">
      <w:pPr>
        <w:spacing w:after="0"/>
        <w:jc w:val="center"/>
        <w:rPr>
          <w:rFonts w:ascii="Times New Roman" w:hAnsi="Times New Roman" w:cs="Times New Roman"/>
          <w:bCs/>
          <w:sz w:val="16"/>
          <w:szCs w:val="16"/>
        </w:rPr>
      </w:pPr>
      <w:proofErr w:type="gramStart"/>
      <w:r w:rsidRPr="00C46406">
        <w:rPr>
          <w:rFonts w:ascii="Times New Roman" w:hAnsi="Times New Roman" w:cs="Times New Roman"/>
          <w:b/>
          <w:bCs/>
          <w:sz w:val="16"/>
          <w:szCs w:val="16"/>
        </w:rPr>
        <w:t>П</w:t>
      </w:r>
      <w:proofErr w:type="gramEnd"/>
      <w:r w:rsidRPr="00C46406">
        <w:rPr>
          <w:rFonts w:ascii="Times New Roman" w:hAnsi="Times New Roman" w:cs="Times New Roman"/>
          <w:b/>
          <w:bCs/>
          <w:sz w:val="16"/>
          <w:szCs w:val="16"/>
        </w:rPr>
        <w:t xml:space="preserve"> О С Т А Н О В Л Е Н И Е</w:t>
      </w:r>
      <w:r w:rsidR="00C46406" w:rsidRPr="00C46406">
        <w:rPr>
          <w:rFonts w:ascii="Times New Roman" w:hAnsi="Times New Roman" w:cs="Times New Roman"/>
          <w:sz w:val="16"/>
          <w:szCs w:val="16"/>
        </w:rPr>
        <w:t xml:space="preserve"> от 22.11.2024  № 946</w:t>
      </w:r>
      <w:r w:rsidR="00C46406" w:rsidRPr="00C46406">
        <w:rPr>
          <w:rFonts w:ascii="Times New Roman" w:hAnsi="Times New Roman" w:cs="Times New Roman"/>
          <w:bCs/>
          <w:sz w:val="16"/>
          <w:szCs w:val="16"/>
        </w:rPr>
        <w:t xml:space="preserve"> п. Волот</w:t>
      </w:r>
    </w:p>
    <w:p w:rsidR="00C1099E" w:rsidRPr="00C46406" w:rsidRDefault="00C1099E" w:rsidP="00C46406">
      <w:pPr>
        <w:ind w:right="5"/>
        <w:jc w:val="center"/>
        <w:rPr>
          <w:rFonts w:ascii="Times New Roman" w:hAnsi="Times New Roman" w:cs="Times New Roman"/>
          <w:color w:val="000000"/>
          <w:sz w:val="16"/>
          <w:szCs w:val="16"/>
        </w:rPr>
      </w:pPr>
      <w:r w:rsidRPr="00C46406">
        <w:rPr>
          <w:rFonts w:ascii="Times New Roman" w:hAnsi="Times New Roman" w:cs="Times New Roman"/>
          <w:color w:val="000000"/>
          <w:sz w:val="16"/>
          <w:szCs w:val="16"/>
        </w:rPr>
        <w:t xml:space="preserve">О внесении изменений в </w:t>
      </w:r>
      <w:r w:rsidRPr="00C46406">
        <w:rPr>
          <w:rFonts w:ascii="Times New Roman" w:hAnsi="Times New Roman" w:cs="Times New Roman"/>
          <w:sz w:val="16"/>
          <w:szCs w:val="16"/>
        </w:rPr>
        <w:t xml:space="preserve">Перечень главных администраторов доходов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C1099E" w:rsidRPr="00C46406" w:rsidRDefault="00C1099E" w:rsidP="00C46406">
      <w:pPr>
        <w:tabs>
          <w:tab w:val="left" w:pos="709"/>
        </w:tabs>
        <w:spacing w:after="0"/>
        <w:ind w:firstLine="709"/>
        <w:jc w:val="both"/>
        <w:rPr>
          <w:rFonts w:ascii="Times New Roman" w:hAnsi="Times New Roman" w:cs="Times New Roman"/>
          <w:sz w:val="16"/>
          <w:szCs w:val="16"/>
        </w:rPr>
      </w:pPr>
      <w:proofErr w:type="gramStart"/>
      <w:r w:rsidRPr="00C46406">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C46406">
          <w:rPr>
            <w:rFonts w:ascii="Times New Roman" w:hAnsi="Times New Roman" w:cs="Times New Roman"/>
            <w:sz w:val="16"/>
            <w:szCs w:val="16"/>
          </w:rPr>
          <w:t>требований</w:t>
        </w:r>
      </w:hyperlink>
      <w:r w:rsidRPr="00C46406">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w:t>
      </w:r>
      <w:r w:rsidRPr="00C46406">
        <w:rPr>
          <w:rFonts w:ascii="Times New Roman" w:hAnsi="Times New Roman" w:cs="Times New Roman"/>
          <w:sz w:val="16"/>
          <w:szCs w:val="16"/>
        </w:rPr>
        <w:t>с</w:t>
      </w:r>
      <w:r w:rsidRPr="00C46406">
        <w:rPr>
          <w:rFonts w:ascii="Times New Roman" w:hAnsi="Times New Roman" w:cs="Times New Roman"/>
          <w:sz w:val="16"/>
          <w:szCs w:val="16"/>
        </w:rPr>
        <w:t>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C46406">
        <w:rPr>
          <w:rFonts w:ascii="Times New Roman" w:hAnsi="Times New Roman" w:cs="Times New Roman"/>
          <w:sz w:val="16"/>
          <w:szCs w:val="16"/>
        </w:rPr>
        <w:t xml:space="preserve">, бюджета территориального фонда обязательного медицинского страхования, местного бюджета», Уставом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p>
    <w:p w:rsidR="00C1099E" w:rsidRPr="00C46406" w:rsidRDefault="00C1099E" w:rsidP="00C46406">
      <w:pPr>
        <w:tabs>
          <w:tab w:val="left" w:pos="709"/>
        </w:tabs>
        <w:spacing w:after="0"/>
        <w:ind w:firstLine="709"/>
        <w:jc w:val="both"/>
        <w:rPr>
          <w:rFonts w:ascii="Times New Roman" w:hAnsi="Times New Roman" w:cs="Times New Roman"/>
          <w:b/>
          <w:color w:val="000000"/>
          <w:sz w:val="16"/>
          <w:szCs w:val="16"/>
        </w:rPr>
      </w:pPr>
      <w:r w:rsidRPr="00C46406">
        <w:rPr>
          <w:rFonts w:ascii="Times New Roman" w:hAnsi="Times New Roman" w:cs="Times New Roman"/>
          <w:b/>
          <w:color w:val="000000"/>
          <w:sz w:val="16"/>
          <w:szCs w:val="16"/>
        </w:rPr>
        <w:t xml:space="preserve">ПОСТАНОВЛЯЮ: </w:t>
      </w:r>
    </w:p>
    <w:p w:rsidR="00C1099E" w:rsidRPr="00C46406" w:rsidRDefault="00C1099E" w:rsidP="00C46406">
      <w:pPr>
        <w:spacing w:after="0"/>
        <w:jc w:val="both"/>
        <w:rPr>
          <w:rFonts w:ascii="Times New Roman" w:hAnsi="Times New Roman" w:cs="Times New Roman"/>
          <w:color w:val="000000"/>
          <w:sz w:val="16"/>
          <w:szCs w:val="16"/>
        </w:rPr>
      </w:pPr>
      <w:r w:rsidRPr="00C46406">
        <w:rPr>
          <w:rFonts w:ascii="Times New Roman" w:hAnsi="Times New Roman" w:cs="Times New Roman"/>
          <w:sz w:val="16"/>
          <w:szCs w:val="16"/>
        </w:rPr>
        <w:tab/>
        <w:t xml:space="preserve">1. Перечень главных администраторов доходов бюджета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w:t>
      </w:r>
      <w:r w:rsidRPr="00C46406">
        <w:rPr>
          <w:rFonts w:ascii="Times New Roman" w:hAnsi="Times New Roman" w:cs="Times New Roman"/>
          <w:color w:val="000000"/>
          <w:sz w:val="16"/>
          <w:szCs w:val="16"/>
        </w:rPr>
        <w:t>, утвержденный постановлением Администр</w:t>
      </w:r>
      <w:r w:rsidRPr="00C46406">
        <w:rPr>
          <w:rFonts w:ascii="Times New Roman" w:hAnsi="Times New Roman" w:cs="Times New Roman"/>
          <w:color w:val="000000"/>
          <w:sz w:val="16"/>
          <w:szCs w:val="16"/>
        </w:rPr>
        <w:t>а</w:t>
      </w:r>
      <w:r w:rsidRPr="00C46406">
        <w:rPr>
          <w:rFonts w:ascii="Times New Roman" w:hAnsi="Times New Roman" w:cs="Times New Roman"/>
          <w:color w:val="000000"/>
          <w:sz w:val="16"/>
          <w:szCs w:val="16"/>
        </w:rPr>
        <w:t xml:space="preserve">ции </w:t>
      </w:r>
      <w:proofErr w:type="spellStart"/>
      <w:r w:rsidRPr="00C46406">
        <w:rPr>
          <w:rFonts w:ascii="Times New Roman" w:hAnsi="Times New Roman" w:cs="Times New Roman"/>
          <w:color w:val="000000"/>
          <w:sz w:val="16"/>
          <w:szCs w:val="16"/>
        </w:rPr>
        <w:t>Волотовского</w:t>
      </w:r>
      <w:proofErr w:type="spellEnd"/>
      <w:r w:rsidRPr="00C46406">
        <w:rPr>
          <w:rFonts w:ascii="Times New Roman" w:hAnsi="Times New Roman" w:cs="Times New Roman"/>
          <w:color w:val="000000"/>
          <w:sz w:val="16"/>
          <w:szCs w:val="16"/>
        </w:rPr>
        <w:t xml:space="preserve"> муниципального округа от 09.10.2023 № 654 (далее – Перечень) дополнить строкой 8.79 следующего содержания:</w:t>
      </w:r>
    </w:p>
    <w:p w:rsidR="00C1099E" w:rsidRPr="00C46406" w:rsidRDefault="00C1099E" w:rsidP="00C46406">
      <w:pPr>
        <w:spacing w:after="0"/>
        <w:jc w:val="both"/>
        <w:rPr>
          <w:rFonts w:ascii="Times New Roman" w:hAnsi="Times New Roman" w:cs="Times New Roman"/>
          <w:color w:val="000000"/>
          <w:sz w:val="16"/>
          <w:szCs w:val="16"/>
        </w:rPr>
      </w:pP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6379"/>
      </w:tblGrid>
      <w:tr w:rsidR="00C1099E" w:rsidRPr="00C46406" w:rsidTr="00C46406">
        <w:trPr>
          <w:trHeight w:val="79"/>
        </w:trPr>
        <w:tc>
          <w:tcPr>
            <w:tcW w:w="629" w:type="dxa"/>
            <w:tcBorders>
              <w:top w:val="single" w:sz="4" w:space="0" w:color="auto"/>
              <w:left w:val="single" w:sz="4" w:space="0" w:color="auto"/>
              <w:bottom w:val="single" w:sz="4" w:space="0" w:color="auto"/>
              <w:right w:val="single" w:sz="4" w:space="0" w:color="auto"/>
            </w:tcBorders>
            <w:vAlign w:val="center"/>
          </w:tcPr>
          <w:p w:rsidR="00C1099E" w:rsidRPr="00C46406" w:rsidRDefault="00C1099E" w:rsidP="00C46406">
            <w:pPr>
              <w:spacing w:after="0"/>
              <w:jc w:val="center"/>
              <w:rPr>
                <w:rFonts w:ascii="Times New Roman" w:hAnsi="Times New Roman" w:cs="Times New Roman"/>
                <w:sz w:val="16"/>
                <w:szCs w:val="16"/>
              </w:rPr>
            </w:pPr>
            <w:r w:rsidRPr="00C46406">
              <w:rPr>
                <w:rFonts w:ascii="Times New Roman" w:hAnsi="Times New Roman" w:cs="Times New Roman"/>
                <w:sz w:val="16"/>
                <w:szCs w:val="16"/>
              </w:rPr>
              <w:t>«8.79</w:t>
            </w:r>
          </w:p>
        </w:tc>
        <w:tc>
          <w:tcPr>
            <w:tcW w:w="1134" w:type="dxa"/>
            <w:tcBorders>
              <w:top w:val="single" w:sz="4" w:space="0" w:color="auto"/>
              <w:left w:val="single" w:sz="4" w:space="0" w:color="auto"/>
              <w:bottom w:val="single" w:sz="4" w:space="0" w:color="auto"/>
              <w:right w:val="single" w:sz="4" w:space="0" w:color="auto"/>
            </w:tcBorders>
            <w:vAlign w:val="center"/>
          </w:tcPr>
          <w:p w:rsidR="00C1099E" w:rsidRPr="00C46406" w:rsidRDefault="00C1099E" w:rsidP="00C46406">
            <w:pPr>
              <w:spacing w:after="0"/>
              <w:jc w:val="center"/>
              <w:rPr>
                <w:rFonts w:ascii="Times New Roman" w:hAnsi="Times New Roman" w:cs="Times New Roman"/>
                <w:sz w:val="16"/>
                <w:szCs w:val="16"/>
              </w:rPr>
            </w:pPr>
            <w:r w:rsidRPr="00C46406">
              <w:rPr>
                <w:rFonts w:ascii="Times New Roman" w:hAnsi="Times New Roman" w:cs="Times New Roman"/>
                <w:sz w:val="16"/>
                <w:szCs w:val="16"/>
              </w:rPr>
              <w:t>892</w:t>
            </w:r>
          </w:p>
        </w:tc>
        <w:tc>
          <w:tcPr>
            <w:tcW w:w="2518" w:type="dxa"/>
            <w:tcBorders>
              <w:top w:val="single" w:sz="4" w:space="0" w:color="auto"/>
              <w:left w:val="single" w:sz="4" w:space="0" w:color="auto"/>
              <w:bottom w:val="single" w:sz="4" w:space="0" w:color="auto"/>
              <w:right w:val="single" w:sz="4" w:space="0" w:color="auto"/>
            </w:tcBorders>
            <w:vAlign w:val="center"/>
          </w:tcPr>
          <w:p w:rsidR="00C1099E" w:rsidRPr="00C46406" w:rsidRDefault="00C1099E" w:rsidP="00C46406">
            <w:pPr>
              <w:spacing w:after="0"/>
              <w:jc w:val="center"/>
              <w:rPr>
                <w:rFonts w:ascii="Times New Roman" w:hAnsi="Times New Roman" w:cs="Times New Roman"/>
                <w:color w:val="000000"/>
                <w:sz w:val="16"/>
                <w:szCs w:val="16"/>
              </w:rPr>
            </w:pPr>
            <w:r w:rsidRPr="00C46406">
              <w:rPr>
                <w:rFonts w:ascii="Times New Roman" w:hAnsi="Times New Roman" w:cs="Times New Roman"/>
                <w:color w:val="000000"/>
                <w:sz w:val="16"/>
                <w:szCs w:val="16"/>
              </w:rPr>
              <w:t>2 02 49999 14 7202 150</w:t>
            </w:r>
          </w:p>
        </w:tc>
        <w:tc>
          <w:tcPr>
            <w:tcW w:w="6379" w:type="dxa"/>
            <w:tcBorders>
              <w:top w:val="single" w:sz="4" w:space="0" w:color="auto"/>
              <w:left w:val="single" w:sz="4" w:space="0" w:color="auto"/>
              <w:bottom w:val="single" w:sz="4" w:space="0" w:color="auto"/>
              <w:right w:val="single" w:sz="4" w:space="0" w:color="auto"/>
            </w:tcBorders>
            <w:vAlign w:val="center"/>
          </w:tcPr>
          <w:p w:rsidR="00C1099E" w:rsidRPr="00C46406" w:rsidRDefault="00C1099E" w:rsidP="00C46406">
            <w:pPr>
              <w:spacing w:after="0"/>
              <w:jc w:val="both"/>
              <w:rPr>
                <w:rFonts w:ascii="Times New Roman" w:hAnsi="Times New Roman" w:cs="Times New Roman"/>
                <w:iCs/>
                <w:color w:val="000000"/>
                <w:sz w:val="16"/>
                <w:szCs w:val="16"/>
              </w:rPr>
            </w:pPr>
            <w:r w:rsidRPr="00C46406">
              <w:rPr>
                <w:rFonts w:ascii="Times New Roman" w:hAnsi="Times New Roman" w:cs="Times New Roman"/>
                <w:iCs/>
                <w:color w:val="000000"/>
                <w:sz w:val="16"/>
                <w:szCs w:val="16"/>
              </w:rPr>
              <w:t>Иные межбюджетные трансферты на финансовое обеспечение функционирования новых мест в общеобразовательных организациях для реализации дополнительных общеразвив</w:t>
            </w:r>
            <w:r w:rsidRPr="00C46406">
              <w:rPr>
                <w:rFonts w:ascii="Times New Roman" w:hAnsi="Times New Roman" w:cs="Times New Roman"/>
                <w:iCs/>
                <w:color w:val="000000"/>
                <w:sz w:val="16"/>
                <w:szCs w:val="16"/>
              </w:rPr>
              <w:t>а</w:t>
            </w:r>
            <w:r w:rsidRPr="00C46406">
              <w:rPr>
                <w:rFonts w:ascii="Times New Roman" w:hAnsi="Times New Roman" w:cs="Times New Roman"/>
                <w:iCs/>
                <w:color w:val="000000"/>
                <w:sz w:val="16"/>
                <w:szCs w:val="16"/>
              </w:rPr>
              <w:t>ющих программ всех направленностей»</w:t>
            </w:r>
          </w:p>
        </w:tc>
      </w:tr>
    </w:tbl>
    <w:p w:rsidR="00C1099E" w:rsidRPr="00C46406" w:rsidRDefault="00C1099E" w:rsidP="00C46406">
      <w:pPr>
        <w:spacing w:after="0"/>
        <w:jc w:val="both"/>
        <w:rPr>
          <w:rFonts w:ascii="Times New Roman" w:hAnsi="Times New Roman" w:cs="Times New Roman"/>
          <w:color w:val="000000"/>
          <w:sz w:val="16"/>
          <w:szCs w:val="16"/>
        </w:rPr>
      </w:pPr>
    </w:p>
    <w:p w:rsidR="00C1099E" w:rsidRPr="00C46406" w:rsidRDefault="00C1099E"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2. Опубликовать постановление в муниципальной газете «Волотовские ведомости» и разместить в информационно-телекоммуникационной с</w:t>
      </w:r>
      <w:r w:rsidRPr="00C46406">
        <w:rPr>
          <w:rFonts w:ascii="Times New Roman" w:hAnsi="Times New Roman" w:cs="Times New Roman"/>
          <w:sz w:val="16"/>
          <w:szCs w:val="16"/>
        </w:rPr>
        <w:t>е</w:t>
      </w:r>
      <w:r w:rsidRPr="00C46406">
        <w:rPr>
          <w:rFonts w:ascii="Times New Roman" w:hAnsi="Times New Roman" w:cs="Times New Roman"/>
          <w:sz w:val="16"/>
          <w:szCs w:val="16"/>
        </w:rPr>
        <w:t xml:space="preserve">ти «Интернет» на официальном сайте Администрации муниципального округа. </w:t>
      </w:r>
    </w:p>
    <w:p w:rsidR="00C1099E" w:rsidRPr="00C46406" w:rsidRDefault="00C1099E" w:rsidP="00C46406">
      <w:pPr>
        <w:spacing w:after="0"/>
        <w:ind w:firstLine="567"/>
        <w:jc w:val="both"/>
        <w:rPr>
          <w:rFonts w:ascii="Times New Roman" w:hAnsi="Times New Roman" w:cs="Times New Roman"/>
          <w:sz w:val="16"/>
          <w:szCs w:val="16"/>
        </w:rPr>
      </w:pPr>
    </w:p>
    <w:p w:rsidR="00C1099E" w:rsidRPr="00C46406" w:rsidRDefault="00C1099E" w:rsidP="00C46406">
      <w:pPr>
        <w:spacing w:after="0"/>
        <w:jc w:val="right"/>
        <w:rPr>
          <w:rFonts w:ascii="Times New Roman" w:hAnsi="Times New Roman" w:cs="Times New Roman"/>
          <w:sz w:val="16"/>
          <w:szCs w:val="16"/>
        </w:rPr>
      </w:pPr>
      <w:r w:rsidRPr="00C46406">
        <w:rPr>
          <w:rFonts w:ascii="Times New Roman" w:hAnsi="Times New Roman" w:cs="Times New Roman"/>
          <w:sz w:val="16"/>
          <w:szCs w:val="16"/>
        </w:rPr>
        <w:t xml:space="preserve">Глава муниципального </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округа                                   </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 А.И. </w:t>
      </w:r>
      <w:proofErr w:type="spellStart"/>
      <w:r w:rsidRPr="00C46406">
        <w:rPr>
          <w:rFonts w:ascii="Times New Roman" w:hAnsi="Times New Roman" w:cs="Times New Roman"/>
          <w:sz w:val="16"/>
          <w:szCs w:val="16"/>
        </w:rPr>
        <w:t>Лыжов</w:t>
      </w:r>
      <w:proofErr w:type="spellEnd"/>
    </w:p>
    <w:p w:rsidR="00C46406" w:rsidRPr="00C46406" w:rsidRDefault="003E0B4D" w:rsidP="00C46406">
      <w:pPr>
        <w:keepNext/>
        <w:spacing w:after="0"/>
        <w:jc w:val="center"/>
        <w:outlineLvl w:val="6"/>
        <w:rPr>
          <w:rFonts w:ascii="Times New Roman" w:hAnsi="Times New Roman" w:cs="Times New Roman"/>
          <w:sz w:val="16"/>
          <w:szCs w:val="16"/>
        </w:rPr>
      </w:pPr>
      <w:r w:rsidRPr="00C46406">
        <w:rPr>
          <w:rFonts w:ascii="Times New Roman" w:hAnsi="Times New Roman" w:cs="Times New Roman"/>
          <w:sz w:val="16"/>
          <w:szCs w:val="16"/>
        </w:rPr>
        <w:t>Российская Федерация</w:t>
      </w:r>
      <w:r w:rsidR="00C46406" w:rsidRPr="00C46406">
        <w:rPr>
          <w:rFonts w:ascii="Times New Roman" w:hAnsi="Times New Roman" w:cs="Times New Roman"/>
          <w:sz w:val="16"/>
          <w:szCs w:val="16"/>
        </w:rPr>
        <w:t xml:space="preserve"> Новгородская область</w:t>
      </w:r>
    </w:p>
    <w:p w:rsidR="003E0B4D" w:rsidRPr="00C46406" w:rsidRDefault="003E0B4D" w:rsidP="00C46406">
      <w:pPr>
        <w:keepNext/>
        <w:spacing w:after="0"/>
        <w:jc w:val="center"/>
        <w:outlineLvl w:val="2"/>
        <w:rPr>
          <w:rFonts w:ascii="Times New Roman" w:hAnsi="Times New Roman" w:cs="Times New Roman"/>
          <w:sz w:val="16"/>
          <w:szCs w:val="16"/>
        </w:rPr>
      </w:pPr>
      <w:r w:rsidRPr="00C46406">
        <w:rPr>
          <w:rFonts w:ascii="Times New Roman" w:hAnsi="Times New Roman" w:cs="Times New Roman"/>
          <w:sz w:val="16"/>
          <w:szCs w:val="16"/>
        </w:rPr>
        <w:t>АДМИНИСТРАЦИЯ ВОЛОТОВСКОГО МУНИЦИПАЛЬНОГО ОКРУГА</w:t>
      </w:r>
    </w:p>
    <w:p w:rsidR="00C46406" w:rsidRPr="00C46406" w:rsidRDefault="003E0B4D" w:rsidP="00C46406">
      <w:pPr>
        <w:pStyle w:val="23"/>
        <w:rPr>
          <w:rFonts w:ascii="Times New Roman" w:hAnsi="Times New Roman" w:cs="Times New Roman"/>
          <w:b w:val="0"/>
          <w:sz w:val="16"/>
          <w:szCs w:val="16"/>
        </w:rPr>
      </w:pPr>
      <w:proofErr w:type="gramStart"/>
      <w:r w:rsidRPr="00C46406">
        <w:rPr>
          <w:rFonts w:ascii="Times New Roman" w:hAnsi="Times New Roman" w:cs="Times New Roman"/>
          <w:sz w:val="16"/>
          <w:szCs w:val="16"/>
        </w:rPr>
        <w:t>П</w:t>
      </w:r>
      <w:proofErr w:type="gramEnd"/>
      <w:r w:rsidRPr="00C46406">
        <w:rPr>
          <w:rFonts w:ascii="Times New Roman" w:hAnsi="Times New Roman" w:cs="Times New Roman"/>
          <w:sz w:val="16"/>
          <w:szCs w:val="16"/>
        </w:rPr>
        <w:t xml:space="preserve"> О С Т А Н О В Л Е Н И Е</w:t>
      </w:r>
      <w:r w:rsidR="00C46406" w:rsidRPr="00C46406">
        <w:rPr>
          <w:rFonts w:ascii="Times New Roman" w:hAnsi="Times New Roman" w:cs="Times New Roman"/>
          <w:b w:val="0"/>
          <w:sz w:val="16"/>
          <w:szCs w:val="16"/>
        </w:rPr>
        <w:t xml:space="preserve"> от 25.11.2024 № 954 п. Волот</w:t>
      </w:r>
    </w:p>
    <w:p w:rsidR="00C46406" w:rsidRPr="00C46406" w:rsidRDefault="00C46406" w:rsidP="00C46406">
      <w:pPr>
        <w:pStyle w:val="23"/>
        <w:rPr>
          <w:rFonts w:ascii="Times New Roman" w:hAnsi="Times New Roman" w:cs="Times New Roman"/>
          <w:b w:val="0"/>
          <w:sz w:val="16"/>
          <w:szCs w:val="16"/>
        </w:rPr>
      </w:pPr>
    </w:p>
    <w:p w:rsidR="003E0B4D" w:rsidRPr="00C46406" w:rsidRDefault="003E0B4D" w:rsidP="00C46406">
      <w:pPr>
        <w:ind w:right="5"/>
        <w:jc w:val="center"/>
        <w:rPr>
          <w:rFonts w:ascii="Times New Roman" w:hAnsi="Times New Roman" w:cs="Times New Roman"/>
          <w:sz w:val="16"/>
          <w:szCs w:val="16"/>
        </w:rPr>
      </w:pPr>
      <w:r w:rsidRPr="00C46406">
        <w:rPr>
          <w:rFonts w:ascii="Times New Roman" w:hAnsi="Times New Roman" w:cs="Times New Roman"/>
          <w:sz w:val="16"/>
          <w:szCs w:val="16"/>
        </w:rPr>
        <w:t>О запрете выхода (выезда) на лед водоемов и рек</w:t>
      </w:r>
    </w:p>
    <w:p w:rsidR="003E0B4D" w:rsidRPr="00C46406" w:rsidRDefault="003E0B4D"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пунктом 7.1. </w:t>
      </w:r>
      <w:proofErr w:type="gramStart"/>
      <w:r w:rsidRPr="00C46406">
        <w:rPr>
          <w:rFonts w:ascii="Times New Roman" w:hAnsi="Times New Roman" w:cs="Times New Roman"/>
          <w:sz w:val="16"/>
          <w:szCs w:val="16"/>
        </w:rPr>
        <w:t>Правил охраны жизни людей на водных объектах в Новгородской области, утвержденных постановлением Администрации области от 28.05.2007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 исходя из сложившихся гидрометеорологических условий, в целях недоп</w:t>
      </w:r>
      <w:r w:rsidRPr="00C46406">
        <w:rPr>
          <w:rFonts w:ascii="Times New Roman" w:hAnsi="Times New Roman" w:cs="Times New Roman"/>
          <w:sz w:val="16"/>
          <w:szCs w:val="16"/>
        </w:rPr>
        <w:t>у</w:t>
      </w:r>
      <w:r w:rsidRPr="00C46406">
        <w:rPr>
          <w:rFonts w:ascii="Times New Roman" w:hAnsi="Times New Roman" w:cs="Times New Roman"/>
          <w:sz w:val="16"/>
          <w:szCs w:val="16"/>
        </w:rPr>
        <w:t>щения чрезвычайных ситуаций, аварий и происшествий и предупреждения несчастных случаев на</w:t>
      </w:r>
      <w:proofErr w:type="gramEnd"/>
      <w:r w:rsidRPr="00C46406">
        <w:rPr>
          <w:rFonts w:ascii="Times New Roman" w:hAnsi="Times New Roman" w:cs="Times New Roman"/>
          <w:sz w:val="16"/>
          <w:szCs w:val="16"/>
        </w:rPr>
        <w:t xml:space="preserve"> воде</w:t>
      </w:r>
    </w:p>
    <w:p w:rsidR="003E0B4D" w:rsidRPr="00C46406" w:rsidRDefault="003E0B4D" w:rsidP="00C46406">
      <w:pPr>
        <w:spacing w:after="0"/>
        <w:ind w:firstLine="709"/>
        <w:jc w:val="both"/>
        <w:rPr>
          <w:rFonts w:ascii="Times New Roman" w:hAnsi="Times New Roman" w:cs="Times New Roman"/>
          <w:b/>
          <w:sz w:val="16"/>
          <w:szCs w:val="16"/>
        </w:rPr>
      </w:pPr>
      <w:r w:rsidRPr="00C46406">
        <w:rPr>
          <w:rFonts w:ascii="Times New Roman" w:hAnsi="Times New Roman" w:cs="Times New Roman"/>
          <w:b/>
          <w:sz w:val="16"/>
          <w:szCs w:val="16"/>
        </w:rPr>
        <w:t>ПОСТАНОВЛЯЮ:</w:t>
      </w:r>
    </w:p>
    <w:p w:rsidR="003E0B4D" w:rsidRPr="00C46406" w:rsidRDefault="003E0B4D" w:rsidP="00C46406">
      <w:pPr>
        <w:spacing w:after="0"/>
        <w:ind w:firstLine="709"/>
        <w:jc w:val="both"/>
        <w:rPr>
          <w:rFonts w:ascii="Times New Roman" w:hAnsi="Times New Roman" w:cs="Times New Roman"/>
          <w:sz w:val="16"/>
          <w:szCs w:val="16"/>
        </w:rPr>
      </w:pPr>
      <w:r w:rsidRPr="00C46406">
        <w:rPr>
          <w:rFonts w:ascii="Times New Roman" w:hAnsi="Times New Roman" w:cs="Times New Roman"/>
          <w:sz w:val="16"/>
          <w:szCs w:val="16"/>
        </w:rPr>
        <w:t>1. Запретить выход (выезд) на лед водоемов и рек людей и автотранспортных средств, а также тракторов, снегоходов и гужевого транспорта, принадлежащего юридическим и физическим лицам, с 26.11.2024 года до особого распоряжения.</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sz w:val="16"/>
          <w:szCs w:val="16"/>
        </w:rPr>
        <w:t xml:space="preserve">2. Комитету по управлению социальным комплексом Администрации муниципального округа организовать проведение занятий </w:t>
      </w:r>
      <w:proofErr w:type="gramStart"/>
      <w:r w:rsidRPr="00C46406">
        <w:rPr>
          <w:rFonts w:ascii="Times New Roman" w:hAnsi="Times New Roman" w:cs="Times New Roman"/>
          <w:sz w:val="16"/>
          <w:szCs w:val="16"/>
        </w:rPr>
        <w:t>в общеобраз</w:t>
      </w:r>
      <w:r w:rsidRPr="00C46406">
        <w:rPr>
          <w:rFonts w:ascii="Times New Roman" w:hAnsi="Times New Roman" w:cs="Times New Roman"/>
          <w:sz w:val="16"/>
          <w:szCs w:val="16"/>
        </w:rPr>
        <w:t>о</w:t>
      </w:r>
      <w:r w:rsidRPr="00C46406">
        <w:rPr>
          <w:rFonts w:ascii="Times New Roman" w:hAnsi="Times New Roman" w:cs="Times New Roman"/>
          <w:sz w:val="16"/>
          <w:szCs w:val="16"/>
        </w:rPr>
        <w:t>вательных организациях муниципального округа</w:t>
      </w:r>
      <w:r w:rsidRPr="00C46406">
        <w:rPr>
          <w:rFonts w:ascii="Times New Roman" w:hAnsi="Times New Roman" w:cs="Times New Roman"/>
          <w:bCs/>
          <w:sz w:val="16"/>
          <w:szCs w:val="16"/>
        </w:rPr>
        <w:t xml:space="preserve"> по правилам безопасного поведения на льду в осенне-зимний период в срок</w:t>
      </w:r>
      <w:proofErr w:type="gramEnd"/>
      <w:r w:rsidRPr="00C46406">
        <w:rPr>
          <w:rFonts w:ascii="Times New Roman" w:hAnsi="Times New Roman" w:cs="Times New Roman"/>
          <w:bCs/>
          <w:sz w:val="16"/>
          <w:szCs w:val="16"/>
        </w:rPr>
        <w:t xml:space="preserve"> – до начала ледостава.</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xml:space="preserve">3. Главному специалисту по гражданской обороне и чрезвычайным ситуациям Администрации </w:t>
      </w:r>
      <w:proofErr w:type="spellStart"/>
      <w:r w:rsidRPr="00C46406">
        <w:rPr>
          <w:rFonts w:ascii="Times New Roman" w:hAnsi="Times New Roman" w:cs="Times New Roman"/>
          <w:bCs/>
          <w:sz w:val="16"/>
          <w:szCs w:val="16"/>
        </w:rPr>
        <w:t>Волотовского</w:t>
      </w:r>
      <w:proofErr w:type="spellEnd"/>
      <w:r w:rsidRPr="00C46406">
        <w:rPr>
          <w:rFonts w:ascii="Times New Roman" w:hAnsi="Times New Roman" w:cs="Times New Roman"/>
          <w:bCs/>
          <w:sz w:val="16"/>
          <w:szCs w:val="16"/>
        </w:rPr>
        <w:t xml:space="preserve"> муниципального округа Миха</w:t>
      </w:r>
      <w:r w:rsidRPr="00C46406">
        <w:rPr>
          <w:rFonts w:ascii="Times New Roman" w:hAnsi="Times New Roman" w:cs="Times New Roman"/>
          <w:bCs/>
          <w:sz w:val="16"/>
          <w:szCs w:val="16"/>
        </w:rPr>
        <w:t>й</w:t>
      </w:r>
      <w:r w:rsidRPr="00C46406">
        <w:rPr>
          <w:rFonts w:ascii="Times New Roman" w:hAnsi="Times New Roman" w:cs="Times New Roman"/>
          <w:bCs/>
          <w:sz w:val="16"/>
          <w:szCs w:val="16"/>
        </w:rPr>
        <w:t xml:space="preserve">ловой Г.Ф. разместить на официальном сайте Администрации </w:t>
      </w:r>
      <w:proofErr w:type="spellStart"/>
      <w:r w:rsidRPr="00C46406">
        <w:rPr>
          <w:rFonts w:ascii="Times New Roman" w:hAnsi="Times New Roman" w:cs="Times New Roman"/>
          <w:bCs/>
          <w:sz w:val="16"/>
          <w:szCs w:val="16"/>
        </w:rPr>
        <w:t>Волотовского</w:t>
      </w:r>
      <w:proofErr w:type="spellEnd"/>
      <w:r w:rsidRPr="00C46406">
        <w:rPr>
          <w:rFonts w:ascii="Times New Roman" w:hAnsi="Times New Roman" w:cs="Times New Roman"/>
          <w:bCs/>
          <w:sz w:val="16"/>
          <w:szCs w:val="16"/>
        </w:rPr>
        <w:t xml:space="preserve"> муниципального округа памятки по правилам поведения на водоемах зимой в срок до 26.11.2024 года.</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4. Главам территориальным отделов Администрации муниципального округа организовать следующие мероприятия:</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выставление аншлагов с информацией о запрете выезда автотранспорта и выхода людей на лед;</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проведение работы по использованию средств наглядной агитации по правилам поведения на водных объектах;</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проведение профилактической, агитационно-пропагандистской и разъяснительной работы среди населения;</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корректировку мероприятий по обеспечению безопасности людей на водоемах, с учетом ледовой обстановки и погодных условий.</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5. Рекомендовать МО МВД России «</w:t>
      </w:r>
      <w:proofErr w:type="spellStart"/>
      <w:r w:rsidRPr="00C46406">
        <w:rPr>
          <w:rFonts w:ascii="Times New Roman" w:hAnsi="Times New Roman" w:cs="Times New Roman"/>
          <w:bCs/>
          <w:sz w:val="16"/>
          <w:szCs w:val="16"/>
        </w:rPr>
        <w:t>Шимский</w:t>
      </w:r>
      <w:proofErr w:type="spellEnd"/>
      <w:r w:rsidRPr="00C46406">
        <w:rPr>
          <w:rFonts w:ascii="Times New Roman" w:hAnsi="Times New Roman" w:cs="Times New Roman"/>
          <w:bCs/>
          <w:sz w:val="16"/>
          <w:szCs w:val="16"/>
        </w:rPr>
        <w:t xml:space="preserve">» во взаимодействии с территориальными отделами и старшим государственным инспектором ГИМС организовать </w:t>
      </w:r>
      <w:proofErr w:type="gramStart"/>
      <w:r w:rsidRPr="00C46406">
        <w:rPr>
          <w:rFonts w:ascii="Times New Roman" w:hAnsi="Times New Roman" w:cs="Times New Roman"/>
          <w:bCs/>
          <w:sz w:val="16"/>
          <w:szCs w:val="16"/>
        </w:rPr>
        <w:t>контроль за</w:t>
      </w:r>
      <w:proofErr w:type="gramEnd"/>
      <w:r w:rsidRPr="00C46406">
        <w:rPr>
          <w:rFonts w:ascii="Times New Roman" w:hAnsi="Times New Roman" w:cs="Times New Roman"/>
          <w:bCs/>
          <w:sz w:val="16"/>
          <w:szCs w:val="16"/>
        </w:rPr>
        <w:t xml:space="preserve"> выполнением пункта 1 данного постановления.</w:t>
      </w:r>
    </w:p>
    <w:p w:rsidR="003E0B4D" w:rsidRPr="00C46406" w:rsidRDefault="003E0B4D" w:rsidP="00C46406">
      <w:pPr>
        <w:spacing w:after="0"/>
        <w:ind w:firstLine="709"/>
        <w:jc w:val="both"/>
        <w:rPr>
          <w:rFonts w:ascii="Times New Roman" w:hAnsi="Times New Roman" w:cs="Times New Roman"/>
          <w:bCs/>
          <w:sz w:val="16"/>
          <w:szCs w:val="16"/>
        </w:rPr>
      </w:pPr>
      <w:r w:rsidRPr="00C46406">
        <w:rPr>
          <w:rFonts w:ascii="Times New Roman" w:hAnsi="Times New Roman" w:cs="Times New Roman"/>
          <w:bCs/>
          <w:sz w:val="16"/>
          <w:szCs w:val="16"/>
        </w:rPr>
        <w:t xml:space="preserve">6. </w:t>
      </w:r>
      <w:proofErr w:type="gramStart"/>
      <w:r w:rsidRPr="00C46406">
        <w:rPr>
          <w:rFonts w:ascii="Times New Roman" w:hAnsi="Times New Roman" w:cs="Times New Roman"/>
          <w:bCs/>
          <w:sz w:val="16"/>
          <w:szCs w:val="16"/>
        </w:rPr>
        <w:t>Контроль за</w:t>
      </w:r>
      <w:proofErr w:type="gramEnd"/>
      <w:r w:rsidRPr="00C46406">
        <w:rPr>
          <w:rFonts w:ascii="Times New Roman" w:hAnsi="Times New Roman" w:cs="Times New Roman"/>
          <w:bCs/>
          <w:sz w:val="16"/>
          <w:szCs w:val="16"/>
        </w:rPr>
        <w:t xml:space="preserve"> выполнением постановления оставляю за собой. </w:t>
      </w:r>
    </w:p>
    <w:p w:rsidR="003E0B4D" w:rsidRPr="00C46406" w:rsidRDefault="003E0B4D" w:rsidP="00C46406">
      <w:pPr>
        <w:tabs>
          <w:tab w:val="left" w:pos="993"/>
        </w:tabs>
        <w:spacing w:after="0"/>
        <w:ind w:firstLine="709"/>
        <w:jc w:val="both"/>
        <w:rPr>
          <w:rFonts w:ascii="Times New Roman" w:hAnsi="Times New Roman" w:cs="Times New Roman"/>
          <w:sz w:val="16"/>
          <w:szCs w:val="16"/>
        </w:rPr>
      </w:pPr>
      <w:r w:rsidRPr="00C46406">
        <w:rPr>
          <w:rFonts w:ascii="Times New Roman" w:hAnsi="Times New Roman" w:cs="Times New Roman"/>
          <w:bCs/>
          <w:sz w:val="16"/>
          <w:szCs w:val="16"/>
        </w:rPr>
        <w:t>7.</w:t>
      </w:r>
      <w:r w:rsidRPr="00C46406">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Администрации </w:t>
      </w:r>
      <w:proofErr w:type="spellStart"/>
      <w:r w:rsidRPr="00C46406">
        <w:rPr>
          <w:rFonts w:ascii="Times New Roman" w:hAnsi="Times New Roman" w:cs="Times New Roman"/>
          <w:sz w:val="16"/>
          <w:szCs w:val="16"/>
        </w:rPr>
        <w:t>Вол</w:t>
      </w:r>
      <w:r w:rsidRPr="00C46406">
        <w:rPr>
          <w:rFonts w:ascii="Times New Roman" w:hAnsi="Times New Roman" w:cs="Times New Roman"/>
          <w:sz w:val="16"/>
          <w:szCs w:val="16"/>
        </w:rPr>
        <w:t>о</w:t>
      </w:r>
      <w:r w:rsidRPr="00C46406">
        <w:rPr>
          <w:rFonts w:ascii="Times New Roman" w:hAnsi="Times New Roman" w:cs="Times New Roman"/>
          <w:sz w:val="16"/>
          <w:szCs w:val="16"/>
        </w:rPr>
        <w:t>товского</w:t>
      </w:r>
      <w:proofErr w:type="spellEnd"/>
      <w:r w:rsidRPr="00C46406">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E0B4D" w:rsidRPr="00C46406" w:rsidRDefault="003E0B4D" w:rsidP="00C46406">
      <w:pPr>
        <w:spacing w:after="0"/>
        <w:jc w:val="both"/>
        <w:rPr>
          <w:rFonts w:ascii="Times New Roman" w:hAnsi="Times New Roman" w:cs="Times New Roman"/>
          <w:color w:val="0D0D0D"/>
          <w:sz w:val="16"/>
          <w:szCs w:val="16"/>
        </w:rPr>
      </w:pPr>
    </w:p>
    <w:p w:rsidR="003E0B4D" w:rsidRPr="00C46406" w:rsidRDefault="003E0B4D" w:rsidP="00C46406">
      <w:pPr>
        <w:autoSpaceDE w:val="0"/>
        <w:autoSpaceDN w:val="0"/>
        <w:adjustRightInd w:val="0"/>
        <w:spacing w:after="0"/>
        <w:jc w:val="right"/>
        <w:outlineLvl w:val="0"/>
        <w:rPr>
          <w:rFonts w:ascii="Times New Roman" w:hAnsi="Times New Roman" w:cs="Times New Roman"/>
          <w:sz w:val="16"/>
          <w:szCs w:val="16"/>
        </w:rPr>
      </w:pPr>
      <w:r w:rsidRPr="00C46406">
        <w:rPr>
          <w:rFonts w:ascii="Times New Roman" w:hAnsi="Times New Roman" w:cs="Times New Roman"/>
          <w:sz w:val="16"/>
          <w:szCs w:val="16"/>
        </w:rPr>
        <w:t>Первый заместитель</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 xml:space="preserve">Главы Администрации                                     </w:t>
      </w:r>
      <w:r w:rsidR="00C46406">
        <w:rPr>
          <w:rFonts w:ascii="Times New Roman" w:hAnsi="Times New Roman" w:cs="Times New Roman"/>
          <w:sz w:val="16"/>
          <w:szCs w:val="16"/>
        </w:rPr>
        <w:t xml:space="preserve">   </w:t>
      </w:r>
      <w:r w:rsidRPr="00C46406">
        <w:rPr>
          <w:rFonts w:ascii="Times New Roman" w:hAnsi="Times New Roman" w:cs="Times New Roman"/>
          <w:sz w:val="16"/>
          <w:szCs w:val="16"/>
        </w:rPr>
        <w:t>С.В. Федоров</w:t>
      </w:r>
    </w:p>
    <w:p w:rsidR="00C46406" w:rsidRPr="00C46406" w:rsidRDefault="003E0B4D" w:rsidP="00C46406">
      <w:pPr>
        <w:keepNext/>
        <w:spacing w:after="0"/>
        <w:jc w:val="center"/>
        <w:outlineLvl w:val="6"/>
        <w:rPr>
          <w:rFonts w:ascii="Times New Roman" w:hAnsi="Times New Roman" w:cs="Times New Roman"/>
          <w:sz w:val="16"/>
          <w:szCs w:val="16"/>
        </w:rPr>
      </w:pPr>
      <w:r w:rsidRPr="00C46406">
        <w:rPr>
          <w:rFonts w:ascii="Times New Roman" w:hAnsi="Times New Roman" w:cs="Times New Roman"/>
          <w:sz w:val="16"/>
          <w:szCs w:val="16"/>
        </w:rPr>
        <w:t>Российская Федерация</w:t>
      </w:r>
      <w:r w:rsidR="00C46406" w:rsidRPr="00C46406">
        <w:rPr>
          <w:rFonts w:ascii="Times New Roman" w:hAnsi="Times New Roman" w:cs="Times New Roman"/>
          <w:sz w:val="16"/>
          <w:szCs w:val="16"/>
        </w:rPr>
        <w:t xml:space="preserve"> Новгородская область</w:t>
      </w:r>
    </w:p>
    <w:p w:rsidR="003E0B4D" w:rsidRPr="00C46406" w:rsidRDefault="003E0B4D" w:rsidP="00C46406">
      <w:pPr>
        <w:keepNext/>
        <w:spacing w:after="0"/>
        <w:jc w:val="center"/>
        <w:outlineLvl w:val="2"/>
        <w:rPr>
          <w:rFonts w:ascii="Times New Roman" w:hAnsi="Times New Roman" w:cs="Times New Roman"/>
          <w:sz w:val="16"/>
          <w:szCs w:val="16"/>
        </w:rPr>
      </w:pPr>
      <w:r w:rsidRPr="00C46406">
        <w:rPr>
          <w:rFonts w:ascii="Times New Roman" w:hAnsi="Times New Roman" w:cs="Times New Roman"/>
          <w:sz w:val="16"/>
          <w:szCs w:val="16"/>
        </w:rPr>
        <w:t>АДМИНИСТРАЦИЯ ВОЛОТОВСКОГО МУНИЦИПАЛЬНОГО ОКРУГА</w:t>
      </w:r>
    </w:p>
    <w:p w:rsidR="00C46406" w:rsidRPr="00C46406" w:rsidRDefault="003E0B4D" w:rsidP="00C46406">
      <w:pPr>
        <w:spacing w:after="0"/>
        <w:jc w:val="center"/>
        <w:rPr>
          <w:rFonts w:ascii="Times New Roman" w:hAnsi="Times New Roman" w:cs="Times New Roman"/>
          <w:sz w:val="16"/>
          <w:szCs w:val="16"/>
        </w:rPr>
      </w:pPr>
      <w:proofErr w:type="gramStart"/>
      <w:r w:rsidRPr="00C46406">
        <w:rPr>
          <w:rFonts w:ascii="Times New Roman" w:hAnsi="Times New Roman" w:cs="Times New Roman"/>
          <w:b/>
          <w:bCs/>
          <w:sz w:val="16"/>
          <w:szCs w:val="16"/>
        </w:rPr>
        <w:t>П</w:t>
      </w:r>
      <w:proofErr w:type="gramEnd"/>
      <w:r w:rsidRPr="00C46406">
        <w:rPr>
          <w:rFonts w:ascii="Times New Roman" w:hAnsi="Times New Roman" w:cs="Times New Roman"/>
          <w:b/>
          <w:bCs/>
          <w:sz w:val="16"/>
          <w:szCs w:val="16"/>
        </w:rPr>
        <w:t xml:space="preserve"> О С Т А Н О В Л Е Н И Е</w:t>
      </w:r>
      <w:r w:rsidR="00C46406" w:rsidRPr="00C46406">
        <w:rPr>
          <w:rFonts w:ascii="Times New Roman" w:hAnsi="Times New Roman" w:cs="Times New Roman"/>
          <w:sz w:val="16"/>
          <w:szCs w:val="16"/>
        </w:rPr>
        <w:t xml:space="preserve"> от 25.11.2024 № 955 п. Волот</w:t>
      </w:r>
    </w:p>
    <w:p w:rsidR="003E0B4D" w:rsidRPr="00C46406" w:rsidRDefault="003E0B4D" w:rsidP="00C46406">
      <w:pPr>
        <w:ind w:right="5"/>
        <w:jc w:val="center"/>
        <w:rPr>
          <w:rFonts w:ascii="Times New Roman" w:hAnsi="Times New Roman" w:cs="Times New Roman"/>
          <w:bCs/>
          <w:sz w:val="16"/>
          <w:szCs w:val="16"/>
        </w:rPr>
      </w:pPr>
      <w:r w:rsidRPr="00C46406">
        <w:rPr>
          <w:rFonts w:ascii="Times New Roman" w:hAnsi="Times New Roman" w:cs="Times New Roman"/>
          <w:bCs/>
          <w:sz w:val="16"/>
          <w:szCs w:val="16"/>
        </w:rPr>
        <w:t xml:space="preserve">О проведении открытого аукциона на право заключения договора на размещение нестационарного торгового объекта на территории </w:t>
      </w:r>
      <w:proofErr w:type="spellStart"/>
      <w:r w:rsidRPr="00C46406">
        <w:rPr>
          <w:rFonts w:ascii="Times New Roman" w:hAnsi="Times New Roman" w:cs="Times New Roman"/>
          <w:bCs/>
          <w:sz w:val="16"/>
          <w:szCs w:val="16"/>
        </w:rPr>
        <w:t>Волотовского</w:t>
      </w:r>
      <w:proofErr w:type="spellEnd"/>
      <w:r w:rsidRPr="00C46406">
        <w:rPr>
          <w:rFonts w:ascii="Times New Roman" w:hAnsi="Times New Roman" w:cs="Times New Roman"/>
          <w:bCs/>
          <w:sz w:val="16"/>
          <w:szCs w:val="16"/>
        </w:rPr>
        <w:t xml:space="preserve"> мун</w:t>
      </w:r>
      <w:r w:rsidRPr="00C46406">
        <w:rPr>
          <w:rFonts w:ascii="Times New Roman" w:hAnsi="Times New Roman" w:cs="Times New Roman"/>
          <w:bCs/>
          <w:sz w:val="16"/>
          <w:szCs w:val="16"/>
        </w:rPr>
        <w:t>и</w:t>
      </w:r>
      <w:r w:rsidRPr="00C46406">
        <w:rPr>
          <w:rFonts w:ascii="Times New Roman" w:hAnsi="Times New Roman" w:cs="Times New Roman"/>
          <w:bCs/>
          <w:sz w:val="16"/>
          <w:szCs w:val="16"/>
        </w:rPr>
        <w:t>ципального округа</w:t>
      </w:r>
    </w:p>
    <w:p w:rsidR="003E0B4D" w:rsidRPr="00C46406" w:rsidRDefault="003E0B4D" w:rsidP="00C46406">
      <w:pPr>
        <w:spacing w:after="0"/>
        <w:jc w:val="both"/>
        <w:rPr>
          <w:rFonts w:ascii="Times New Roman" w:hAnsi="Times New Roman" w:cs="Times New Roman"/>
          <w:sz w:val="16"/>
          <w:szCs w:val="16"/>
        </w:rPr>
      </w:pPr>
      <w:r w:rsidRPr="00CB394B">
        <w:rPr>
          <w:sz w:val="28"/>
          <w:szCs w:val="28"/>
        </w:rPr>
        <w:tab/>
      </w:r>
      <w:proofErr w:type="gramStart"/>
      <w:r w:rsidRPr="00C46406">
        <w:rPr>
          <w:rFonts w:ascii="Times New Roman" w:hAnsi="Times New Roman" w:cs="Times New Roman"/>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28.12.2009 № 381 – ФЗ «Об основах государственного регулирования торговой деятельности в Российской Федерации», постановлениями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26.03.2021 </w:t>
      </w:r>
      <w:hyperlink r:id="rId16" w:history="1">
        <w:r w:rsidRPr="00C46406">
          <w:rPr>
            <w:rStyle w:val="aa"/>
            <w:rFonts w:ascii="Times New Roman" w:hAnsi="Times New Roman" w:cs="Times New Roman"/>
            <w:sz w:val="16"/>
            <w:szCs w:val="16"/>
          </w:rPr>
          <w:t>№</w:t>
        </w:r>
      </w:hyperlink>
      <w:r w:rsidRPr="00C46406">
        <w:rPr>
          <w:rFonts w:ascii="Times New Roman" w:hAnsi="Times New Roman" w:cs="Times New Roman"/>
          <w:sz w:val="16"/>
          <w:szCs w:val="16"/>
        </w:rPr>
        <w:t xml:space="preserve"> 229 "Об утверждении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или муниципальной со</w:t>
      </w:r>
      <w:r w:rsidRPr="00C46406">
        <w:rPr>
          <w:rFonts w:ascii="Times New Roman" w:hAnsi="Times New Roman" w:cs="Times New Roman"/>
          <w:sz w:val="16"/>
          <w:szCs w:val="16"/>
        </w:rPr>
        <w:t>б</w:t>
      </w:r>
      <w:r w:rsidRPr="00C46406">
        <w:rPr>
          <w:rFonts w:ascii="Times New Roman" w:hAnsi="Times New Roman" w:cs="Times New Roman"/>
          <w:sz w:val="16"/>
          <w:szCs w:val="16"/>
        </w:rPr>
        <w:t>ственности</w:t>
      </w:r>
      <w:proofErr w:type="gramEnd"/>
      <w:r w:rsidRPr="00C46406">
        <w:rPr>
          <w:rFonts w:ascii="Times New Roman" w:hAnsi="Times New Roman" w:cs="Times New Roman"/>
          <w:sz w:val="16"/>
          <w:szCs w:val="16"/>
        </w:rPr>
        <w:t xml:space="preserve"> на территории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от 05.04.2021 </w:t>
      </w:r>
      <w:hyperlink r:id="rId17" w:history="1">
        <w:r w:rsidRPr="00C46406">
          <w:rPr>
            <w:rStyle w:val="aa"/>
            <w:rFonts w:ascii="Times New Roman" w:hAnsi="Times New Roman" w:cs="Times New Roman"/>
            <w:sz w:val="16"/>
            <w:szCs w:val="16"/>
          </w:rPr>
          <w:t>№</w:t>
        </w:r>
      </w:hyperlink>
      <w:r w:rsidRPr="00C46406">
        <w:rPr>
          <w:rFonts w:ascii="Times New Roman" w:hAnsi="Times New Roman" w:cs="Times New Roman"/>
          <w:sz w:val="16"/>
          <w:szCs w:val="16"/>
        </w:rPr>
        <w:t xml:space="preserve"> 262 «Об утверждении Положения о порядке размещения нестациона</w:t>
      </w:r>
      <w:r w:rsidRPr="00C46406">
        <w:rPr>
          <w:rFonts w:ascii="Times New Roman" w:hAnsi="Times New Roman" w:cs="Times New Roman"/>
          <w:sz w:val="16"/>
          <w:szCs w:val="16"/>
        </w:rPr>
        <w:t>р</w:t>
      </w:r>
      <w:r w:rsidRPr="00C46406">
        <w:rPr>
          <w:rFonts w:ascii="Times New Roman" w:hAnsi="Times New Roman" w:cs="Times New Roman"/>
          <w:sz w:val="16"/>
          <w:szCs w:val="16"/>
        </w:rPr>
        <w:t xml:space="preserve">ных торговых объектов на территории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w:t>
      </w:r>
    </w:p>
    <w:p w:rsidR="003E0B4D" w:rsidRPr="00C46406" w:rsidRDefault="003E0B4D" w:rsidP="00C46406">
      <w:pPr>
        <w:spacing w:after="0"/>
        <w:jc w:val="both"/>
        <w:rPr>
          <w:rFonts w:ascii="Times New Roman" w:hAnsi="Times New Roman" w:cs="Times New Roman"/>
          <w:b/>
          <w:sz w:val="16"/>
          <w:szCs w:val="16"/>
        </w:rPr>
      </w:pPr>
      <w:r w:rsidRPr="00C46406">
        <w:rPr>
          <w:rFonts w:ascii="Times New Roman" w:hAnsi="Times New Roman" w:cs="Times New Roman"/>
          <w:sz w:val="16"/>
          <w:szCs w:val="16"/>
        </w:rPr>
        <w:lastRenderedPageBreak/>
        <w:tab/>
      </w:r>
      <w:r w:rsidRPr="00C46406">
        <w:rPr>
          <w:rFonts w:ascii="Times New Roman" w:hAnsi="Times New Roman" w:cs="Times New Roman"/>
          <w:b/>
          <w:sz w:val="16"/>
          <w:szCs w:val="16"/>
        </w:rPr>
        <w:t>ПОСТАНОВЛЯЮ:</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 xml:space="preserve">1. Комитету экономики и сельского хозяйства Администрации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организовать и провести открытый аукц</w:t>
      </w:r>
      <w:r w:rsidRPr="00C46406">
        <w:rPr>
          <w:rFonts w:ascii="Times New Roman" w:hAnsi="Times New Roman" w:cs="Times New Roman"/>
          <w:sz w:val="16"/>
          <w:szCs w:val="16"/>
        </w:rPr>
        <w:t>и</w:t>
      </w:r>
      <w:r w:rsidRPr="00C46406">
        <w:rPr>
          <w:rFonts w:ascii="Times New Roman" w:hAnsi="Times New Roman" w:cs="Times New Roman"/>
          <w:sz w:val="16"/>
          <w:szCs w:val="16"/>
        </w:rPr>
        <w:t xml:space="preserve">он на право заключения договора на размещение нестационарного торгового объекта на территории </w:t>
      </w:r>
      <w:proofErr w:type="spellStart"/>
      <w:r w:rsidRPr="00C46406">
        <w:rPr>
          <w:rFonts w:ascii="Times New Roman" w:hAnsi="Times New Roman" w:cs="Times New Roman"/>
          <w:sz w:val="16"/>
          <w:szCs w:val="16"/>
        </w:rPr>
        <w:t>Волотовского</w:t>
      </w:r>
      <w:proofErr w:type="spellEnd"/>
      <w:r w:rsidRPr="00C46406">
        <w:rPr>
          <w:rFonts w:ascii="Times New Roman" w:hAnsi="Times New Roman" w:cs="Times New Roman"/>
          <w:sz w:val="16"/>
          <w:szCs w:val="16"/>
        </w:rPr>
        <w:t xml:space="preserve"> муниципального округа 25 декабря 2024 года в 11 часов 00 мин.:</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 xml:space="preserve">для розничной торговли непродовольственными товарами в павильоне, расположенном на земельном участке с кадастровым номером 53:04:0010602:9 по адресу: </w:t>
      </w:r>
      <w:proofErr w:type="gramStart"/>
      <w:r w:rsidRPr="00C46406">
        <w:rPr>
          <w:rFonts w:ascii="Times New Roman" w:hAnsi="Times New Roman" w:cs="Times New Roman"/>
          <w:sz w:val="16"/>
          <w:szCs w:val="16"/>
        </w:rPr>
        <w:t xml:space="preserve">Российская Федерация, Новгородская область, </w:t>
      </w:r>
      <w:proofErr w:type="spellStart"/>
      <w:r w:rsidRPr="00C46406">
        <w:rPr>
          <w:rFonts w:ascii="Times New Roman" w:hAnsi="Times New Roman" w:cs="Times New Roman"/>
          <w:sz w:val="16"/>
          <w:szCs w:val="16"/>
        </w:rPr>
        <w:t>Волотовский</w:t>
      </w:r>
      <w:proofErr w:type="spellEnd"/>
      <w:r w:rsidRPr="00C46406">
        <w:rPr>
          <w:rFonts w:ascii="Times New Roman" w:hAnsi="Times New Roman" w:cs="Times New Roman"/>
          <w:sz w:val="16"/>
          <w:szCs w:val="16"/>
        </w:rPr>
        <w:t xml:space="preserve"> муниципальный округ, п. Волот, ул. Вокзальная, з/у 2 е;</w:t>
      </w:r>
      <w:proofErr w:type="gramEnd"/>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целевое назначение – непродовольственные товары;</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общая площадь павильона - 26,43 кв. м.;</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удельный показатель кадастровой стоимости 1 кв. м земельного участка в год составляет 1064,10 руб.;</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начальная цена на право размещения нестационарного торгового объекта на 1 год составляет 34476,84 (тридцать четыре тысячи четыреста семьдесят шесть) рублей 84 коп</w:t>
      </w:r>
      <w:proofErr w:type="gramStart"/>
      <w:r w:rsidRPr="00C46406">
        <w:rPr>
          <w:rFonts w:ascii="Times New Roman" w:hAnsi="Times New Roman" w:cs="Times New Roman"/>
          <w:sz w:val="16"/>
          <w:szCs w:val="16"/>
        </w:rPr>
        <w:t>.;</w:t>
      </w:r>
      <w:proofErr w:type="gramEnd"/>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сумма задатка для участия в аукционе – 3447,68 (три тысячи четыреста сорок семь) рублей 68 коп. (10 процентов от начальной цены предмета аукциона);</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шаг аукциона – 1723,84 (одна тысяча семьсот двадцать три) рубля 84 коп. (5 процентов от начальной цены предмета аукциона).</w:t>
      </w:r>
    </w:p>
    <w:p w:rsidR="003E0B4D" w:rsidRPr="00C46406" w:rsidRDefault="003E0B4D" w:rsidP="00C46406">
      <w:pPr>
        <w:spacing w:after="0"/>
        <w:jc w:val="both"/>
        <w:rPr>
          <w:rFonts w:ascii="Times New Roman" w:hAnsi="Times New Roman" w:cs="Times New Roman"/>
          <w:sz w:val="16"/>
          <w:szCs w:val="16"/>
        </w:rPr>
      </w:pPr>
      <w:r w:rsidRPr="00C46406">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мун</w:t>
      </w:r>
      <w:r w:rsidRPr="00C46406">
        <w:rPr>
          <w:rFonts w:ascii="Times New Roman" w:hAnsi="Times New Roman" w:cs="Times New Roman"/>
          <w:sz w:val="16"/>
          <w:szCs w:val="16"/>
        </w:rPr>
        <w:t>и</w:t>
      </w:r>
      <w:r w:rsidRPr="00C46406">
        <w:rPr>
          <w:rFonts w:ascii="Times New Roman" w:hAnsi="Times New Roman" w:cs="Times New Roman"/>
          <w:sz w:val="16"/>
          <w:szCs w:val="16"/>
        </w:rPr>
        <w:t>ципального округа в информационно-телекоммуникационной сети «Интернет».</w:t>
      </w:r>
    </w:p>
    <w:p w:rsidR="003E0B4D" w:rsidRPr="00C46406" w:rsidRDefault="003E0B4D" w:rsidP="00C46406">
      <w:pPr>
        <w:spacing w:after="0"/>
        <w:jc w:val="both"/>
        <w:rPr>
          <w:rFonts w:ascii="Times New Roman" w:hAnsi="Times New Roman" w:cs="Times New Roman"/>
          <w:sz w:val="16"/>
          <w:szCs w:val="16"/>
        </w:rPr>
      </w:pPr>
    </w:p>
    <w:p w:rsidR="003E0B4D" w:rsidRPr="00C46406" w:rsidRDefault="00E341CC" w:rsidP="00E341CC">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E0B4D" w:rsidRPr="00C4640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E0B4D" w:rsidRPr="00C46406">
        <w:rPr>
          <w:rFonts w:ascii="Times New Roman" w:hAnsi="Times New Roman" w:cs="Times New Roman"/>
          <w:sz w:val="16"/>
          <w:szCs w:val="16"/>
        </w:rPr>
        <w:t xml:space="preserve">   С.В. Федоров</w:t>
      </w:r>
    </w:p>
    <w:p w:rsidR="00E341CC" w:rsidRPr="00E341CC" w:rsidRDefault="003E0B4D" w:rsidP="00E341CC">
      <w:pPr>
        <w:keepNext/>
        <w:spacing w:after="0"/>
        <w:jc w:val="center"/>
        <w:outlineLvl w:val="6"/>
        <w:rPr>
          <w:rFonts w:ascii="Times New Roman" w:hAnsi="Times New Roman" w:cs="Times New Roman"/>
          <w:sz w:val="16"/>
          <w:szCs w:val="16"/>
        </w:rPr>
      </w:pPr>
      <w:r w:rsidRPr="00E341CC">
        <w:rPr>
          <w:rFonts w:ascii="Times New Roman" w:hAnsi="Times New Roman" w:cs="Times New Roman"/>
          <w:sz w:val="16"/>
          <w:szCs w:val="16"/>
        </w:rPr>
        <w:t>Российская Федерация</w:t>
      </w:r>
      <w:r w:rsidR="00E341CC" w:rsidRPr="00E341CC">
        <w:rPr>
          <w:rFonts w:ascii="Times New Roman" w:hAnsi="Times New Roman" w:cs="Times New Roman"/>
          <w:sz w:val="16"/>
          <w:szCs w:val="16"/>
        </w:rPr>
        <w:t xml:space="preserve"> Новгородская область</w:t>
      </w:r>
    </w:p>
    <w:p w:rsidR="003E0B4D" w:rsidRPr="00E341CC" w:rsidRDefault="003E0B4D" w:rsidP="00E341CC">
      <w:pPr>
        <w:keepNext/>
        <w:spacing w:after="0"/>
        <w:jc w:val="center"/>
        <w:outlineLvl w:val="2"/>
        <w:rPr>
          <w:rFonts w:ascii="Times New Roman" w:hAnsi="Times New Roman" w:cs="Times New Roman"/>
          <w:sz w:val="16"/>
          <w:szCs w:val="16"/>
        </w:rPr>
      </w:pPr>
      <w:r w:rsidRPr="00E341CC">
        <w:rPr>
          <w:rFonts w:ascii="Times New Roman" w:hAnsi="Times New Roman" w:cs="Times New Roman"/>
          <w:sz w:val="16"/>
          <w:szCs w:val="16"/>
        </w:rPr>
        <w:t>АДМИНИСТРАЦИЯ ВОЛОТОВСКОГО МУНИЦИПАЛЬНОГО ОКРУГА</w:t>
      </w:r>
    </w:p>
    <w:p w:rsidR="00E341CC" w:rsidRPr="00E341CC" w:rsidRDefault="003E0B4D" w:rsidP="00E341CC">
      <w:pPr>
        <w:spacing w:after="0"/>
        <w:jc w:val="center"/>
        <w:rPr>
          <w:rFonts w:ascii="Times New Roman" w:hAnsi="Times New Roman" w:cs="Times New Roman"/>
          <w:sz w:val="16"/>
          <w:szCs w:val="16"/>
        </w:rPr>
      </w:pPr>
      <w:proofErr w:type="gramStart"/>
      <w:r w:rsidRPr="00E341CC">
        <w:rPr>
          <w:rFonts w:ascii="Times New Roman" w:hAnsi="Times New Roman" w:cs="Times New Roman"/>
          <w:b/>
          <w:bCs/>
          <w:sz w:val="16"/>
          <w:szCs w:val="16"/>
        </w:rPr>
        <w:t>П</w:t>
      </w:r>
      <w:proofErr w:type="gramEnd"/>
      <w:r w:rsidRPr="00E341CC">
        <w:rPr>
          <w:rFonts w:ascii="Times New Roman" w:hAnsi="Times New Roman" w:cs="Times New Roman"/>
          <w:b/>
          <w:bCs/>
          <w:sz w:val="16"/>
          <w:szCs w:val="16"/>
        </w:rPr>
        <w:t xml:space="preserve"> О С Т А Н О В Л Е Н И Е</w:t>
      </w:r>
      <w:r w:rsidR="00E341CC" w:rsidRPr="00E341CC">
        <w:rPr>
          <w:rFonts w:ascii="Times New Roman" w:hAnsi="Times New Roman" w:cs="Times New Roman"/>
          <w:sz w:val="16"/>
          <w:szCs w:val="16"/>
        </w:rPr>
        <w:t xml:space="preserve"> от 26.11.2024  № 960</w:t>
      </w:r>
      <w:r w:rsidR="00E341CC" w:rsidRPr="00E341CC">
        <w:rPr>
          <w:rFonts w:ascii="Times New Roman" w:hAnsi="Times New Roman" w:cs="Times New Roman"/>
          <w:bCs/>
          <w:sz w:val="16"/>
          <w:szCs w:val="16"/>
        </w:rPr>
        <w:t xml:space="preserve"> п. Волот</w:t>
      </w:r>
    </w:p>
    <w:p w:rsidR="00E341CC" w:rsidRPr="00E341CC" w:rsidRDefault="00E341CC" w:rsidP="00E341CC">
      <w:pPr>
        <w:spacing w:after="0"/>
        <w:jc w:val="center"/>
        <w:rPr>
          <w:rFonts w:ascii="Times New Roman" w:hAnsi="Times New Roman" w:cs="Times New Roman"/>
          <w:sz w:val="16"/>
          <w:szCs w:val="16"/>
        </w:rPr>
      </w:pPr>
    </w:p>
    <w:p w:rsidR="003E0B4D" w:rsidRPr="00E341CC" w:rsidRDefault="003E0B4D" w:rsidP="00E341CC">
      <w:pPr>
        <w:ind w:right="4819"/>
        <w:jc w:val="center"/>
        <w:outlineLvl w:val="0"/>
        <w:rPr>
          <w:rFonts w:ascii="Times New Roman" w:hAnsi="Times New Roman" w:cs="Times New Roman"/>
          <w:sz w:val="16"/>
          <w:szCs w:val="16"/>
        </w:rPr>
      </w:pPr>
      <w:r w:rsidRPr="00E341CC">
        <w:rPr>
          <w:rFonts w:ascii="Times New Roman" w:hAnsi="Times New Roman" w:cs="Times New Roman"/>
          <w:sz w:val="16"/>
          <w:szCs w:val="16"/>
        </w:rPr>
        <w:t>О включении в реестр бесхозяйных объектов</w:t>
      </w:r>
    </w:p>
    <w:p w:rsidR="003E0B4D" w:rsidRPr="00E341CC" w:rsidRDefault="003E0B4D" w:rsidP="00E341CC">
      <w:pPr>
        <w:spacing w:after="0"/>
        <w:ind w:firstLine="708"/>
        <w:jc w:val="both"/>
        <w:rPr>
          <w:rFonts w:ascii="Times New Roman" w:hAnsi="Times New Roman" w:cs="Times New Roman"/>
          <w:sz w:val="16"/>
          <w:szCs w:val="16"/>
        </w:rPr>
      </w:pPr>
      <w:proofErr w:type="gramStart"/>
      <w:r w:rsidRPr="00E341CC">
        <w:rPr>
          <w:rFonts w:ascii="Times New Roman" w:hAnsi="Times New Roman" w:cs="Times New Roman"/>
          <w:sz w:val="16"/>
          <w:szCs w:val="16"/>
        </w:rPr>
        <w:t xml:space="preserve">В соответствии с Уставом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 Положением о порядке выявления, учета и оформления бесхозяйного недв</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жимого, движимого и выморочного имущества в муниципальную собственность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 утвержденным решением Думы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 от 29.07.2021 № 130, на основании протокола заседания комиссии по выявлению бесхозяйного недвижимого им</w:t>
      </w:r>
      <w:r w:rsidRPr="00E341CC">
        <w:rPr>
          <w:rFonts w:ascii="Times New Roman" w:hAnsi="Times New Roman" w:cs="Times New Roman"/>
          <w:sz w:val="16"/>
          <w:szCs w:val="16"/>
        </w:rPr>
        <w:t>у</w:t>
      </w:r>
      <w:r w:rsidRPr="00E341CC">
        <w:rPr>
          <w:rFonts w:ascii="Times New Roman" w:hAnsi="Times New Roman" w:cs="Times New Roman"/>
          <w:sz w:val="16"/>
          <w:szCs w:val="16"/>
        </w:rPr>
        <w:t xml:space="preserve">щества на территории округа № 2 от 06.06.2024 года, принятием на учет как бесхозяйного объекта недвижимости </w:t>
      </w:r>
      <w:proofErr w:type="gramEnd"/>
    </w:p>
    <w:p w:rsidR="003E0B4D" w:rsidRPr="00E341CC" w:rsidRDefault="003E0B4D" w:rsidP="00E341CC">
      <w:pPr>
        <w:spacing w:after="0"/>
        <w:ind w:left="709"/>
        <w:jc w:val="both"/>
        <w:rPr>
          <w:rFonts w:ascii="Times New Roman" w:hAnsi="Times New Roman" w:cs="Times New Roman"/>
          <w:b/>
          <w:sz w:val="16"/>
          <w:szCs w:val="16"/>
        </w:rPr>
      </w:pPr>
      <w:r w:rsidRPr="00E341CC">
        <w:rPr>
          <w:rFonts w:ascii="Times New Roman" w:hAnsi="Times New Roman" w:cs="Times New Roman"/>
          <w:b/>
          <w:sz w:val="16"/>
          <w:szCs w:val="16"/>
        </w:rPr>
        <w:t>ПОСТАНОВЛЯЮ:</w:t>
      </w:r>
    </w:p>
    <w:p w:rsidR="003E0B4D" w:rsidRPr="00E341CC" w:rsidRDefault="003E0B4D" w:rsidP="00E341CC">
      <w:pPr>
        <w:spacing w:after="0"/>
        <w:jc w:val="both"/>
        <w:rPr>
          <w:rFonts w:ascii="Times New Roman" w:hAnsi="Times New Roman" w:cs="Times New Roman"/>
          <w:sz w:val="16"/>
          <w:szCs w:val="16"/>
        </w:rPr>
      </w:pPr>
      <w:r w:rsidRPr="00E341CC">
        <w:rPr>
          <w:rFonts w:ascii="Times New Roman" w:hAnsi="Times New Roman" w:cs="Times New Roman"/>
          <w:sz w:val="16"/>
          <w:szCs w:val="16"/>
        </w:rPr>
        <w:tab/>
        <w:t>1. Включить в реестр объектов бесхозяйного недвижимого имущества объект недвижимости: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268"/>
        <w:gridCol w:w="2551"/>
        <w:gridCol w:w="3119"/>
      </w:tblGrid>
      <w:tr w:rsidR="003E0B4D" w:rsidRPr="00E341CC" w:rsidTr="00E341CC">
        <w:tc>
          <w:tcPr>
            <w:tcW w:w="534"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п</w:t>
            </w:r>
            <w:proofErr w:type="gramEnd"/>
            <w:r w:rsidRPr="00E341CC">
              <w:rPr>
                <w:rFonts w:ascii="Times New Roman" w:hAnsi="Times New Roman" w:cs="Times New Roman"/>
                <w:sz w:val="16"/>
                <w:szCs w:val="16"/>
              </w:rPr>
              <w:t>/п</w:t>
            </w:r>
          </w:p>
        </w:tc>
        <w:tc>
          <w:tcPr>
            <w:tcW w:w="2268"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Местонахождение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Краткая характеристика имущ</w:t>
            </w:r>
            <w:r w:rsidRPr="00E341CC">
              <w:rPr>
                <w:rFonts w:ascii="Times New Roman" w:hAnsi="Times New Roman" w:cs="Times New Roman"/>
                <w:sz w:val="16"/>
                <w:szCs w:val="16"/>
              </w:rPr>
              <w:t>е</w:t>
            </w:r>
            <w:r w:rsidRPr="00E341CC">
              <w:rPr>
                <w:rFonts w:ascii="Times New Roman" w:hAnsi="Times New Roman" w:cs="Times New Roman"/>
                <w:sz w:val="16"/>
                <w:szCs w:val="16"/>
              </w:rPr>
              <w:t>ства</w:t>
            </w:r>
          </w:p>
        </w:tc>
        <w:tc>
          <w:tcPr>
            <w:tcW w:w="3119" w:type="dxa"/>
            <w:tcBorders>
              <w:top w:val="single" w:sz="4" w:space="0" w:color="auto"/>
              <w:left w:val="single" w:sz="4" w:space="0" w:color="auto"/>
              <w:bottom w:val="single" w:sz="4" w:space="0" w:color="auto"/>
              <w:right w:val="single" w:sz="4" w:space="0" w:color="auto"/>
            </w:tcBorders>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Номер регистрации</w:t>
            </w:r>
          </w:p>
        </w:tc>
      </w:tr>
      <w:tr w:rsidR="003E0B4D" w:rsidRPr="00E341CC" w:rsidTr="00E341CC">
        <w:tc>
          <w:tcPr>
            <w:tcW w:w="534"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both"/>
              <w:rPr>
                <w:rFonts w:ascii="Times New Roman" w:hAnsi="Times New Roman" w:cs="Times New Roman"/>
                <w:sz w:val="16"/>
                <w:szCs w:val="16"/>
              </w:rPr>
            </w:pPr>
            <w:r w:rsidRPr="00E341CC">
              <w:rPr>
                <w:rFonts w:ascii="Times New Roman" w:hAnsi="Times New Roman" w:cs="Times New Roman"/>
                <w:sz w:val="16"/>
                <w:szCs w:val="16"/>
              </w:rPr>
              <w:t>Участок водопроводной сети</w:t>
            </w:r>
          </w:p>
        </w:tc>
        <w:tc>
          <w:tcPr>
            <w:tcW w:w="2268"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autoSpaceDE w:val="0"/>
              <w:autoSpaceDN w:val="0"/>
              <w:adjustRightInd w:val="0"/>
              <w:spacing w:after="0"/>
              <w:jc w:val="center"/>
              <w:rPr>
                <w:rFonts w:ascii="Times New Roman" w:hAnsi="Times New Roman" w:cs="Times New Roman"/>
                <w:sz w:val="16"/>
                <w:szCs w:val="16"/>
              </w:rPr>
            </w:pPr>
            <w:r w:rsidRPr="00E341CC">
              <w:rPr>
                <w:rFonts w:ascii="Times New Roman" w:hAnsi="Times New Roman" w:cs="Times New Roman"/>
                <w:sz w:val="16"/>
                <w:szCs w:val="16"/>
              </w:rPr>
              <w:t xml:space="preserve">РФ, Новгородская область, </w:t>
            </w:r>
            <w:proofErr w:type="spellStart"/>
            <w:r w:rsidRPr="00E341CC">
              <w:rPr>
                <w:rFonts w:ascii="Times New Roman" w:hAnsi="Times New Roman" w:cs="Times New Roman"/>
                <w:sz w:val="16"/>
                <w:szCs w:val="16"/>
              </w:rPr>
              <w:t>Волотовский</w:t>
            </w:r>
            <w:proofErr w:type="spellEnd"/>
            <w:r w:rsidRPr="00E341CC">
              <w:rPr>
                <w:rFonts w:ascii="Times New Roman" w:hAnsi="Times New Roman" w:cs="Times New Roman"/>
                <w:sz w:val="16"/>
                <w:szCs w:val="16"/>
              </w:rPr>
              <w:t xml:space="preserve"> муниципальный округ, п. Волот, соор.50</w:t>
            </w:r>
          </w:p>
        </w:tc>
        <w:tc>
          <w:tcPr>
            <w:tcW w:w="2551" w:type="dxa"/>
            <w:tcBorders>
              <w:top w:val="single" w:sz="4" w:space="0" w:color="auto"/>
              <w:left w:val="single" w:sz="4" w:space="0" w:color="auto"/>
              <w:bottom w:val="single" w:sz="4" w:space="0" w:color="auto"/>
              <w:right w:val="single" w:sz="4" w:space="0" w:color="auto"/>
            </w:tcBorders>
            <w:hideMark/>
          </w:tcPr>
          <w:p w:rsidR="003E0B4D" w:rsidRPr="00E341CC" w:rsidRDefault="003E0B4D" w:rsidP="00E341CC">
            <w:pPr>
              <w:spacing w:after="0"/>
              <w:jc w:val="both"/>
              <w:rPr>
                <w:rFonts w:ascii="Times New Roman" w:hAnsi="Times New Roman" w:cs="Times New Roman"/>
                <w:sz w:val="16"/>
                <w:szCs w:val="16"/>
              </w:rPr>
            </w:pPr>
            <w:r w:rsidRPr="00E341CC">
              <w:rPr>
                <w:rFonts w:ascii="Times New Roman" w:hAnsi="Times New Roman" w:cs="Times New Roman"/>
                <w:sz w:val="16"/>
                <w:szCs w:val="16"/>
              </w:rPr>
              <w:t>1973 года выпуска, протяженн</w:t>
            </w:r>
            <w:r w:rsidRPr="00E341CC">
              <w:rPr>
                <w:rFonts w:ascii="Times New Roman" w:hAnsi="Times New Roman" w:cs="Times New Roman"/>
                <w:sz w:val="16"/>
                <w:szCs w:val="16"/>
              </w:rPr>
              <w:t>о</w:t>
            </w:r>
            <w:r w:rsidRPr="00E341CC">
              <w:rPr>
                <w:rFonts w:ascii="Times New Roman" w:hAnsi="Times New Roman" w:cs="Times New Roman"/>
                <w:sz w:val="16"/>
                <w:szCs w:val="16"/>
              </w:rPr>
              <w:t>стью 461 м, кадастровый номер 53:04:0000000:2765</w:t>
            </w:r>
          </w:p>
        </w:tc>
        <w:tc>
          <w:tcPr>
            <w:tcW w:w="3119" w:type="dxa"/>
            <w:tcBorders>
              <w:top w:val="single" w:sz="4" w:space="0" w:color="auto"/>
              <w:left w:val="single" w:sz="4" w:space="0" w:color="auto"/>
              <w:bottom w:val="single" w:sz="4" w:space="0" w:color="auto"/>
              <w:right w:val="single" w:sz="4" w:space="0" w:color="auto"/>
            </w:tcBorders>
          </w:tcPr>
          <w:p w:rsidR="003E0B4D" w:rsidRPr="00E341CC" w:rsidRDefault="003E0B4D" w:rsidP="00E341CC">
            <w:pPr>
              <w:spacing w:after="0"/>
              <w:rPr>
                <w:rFonts w:ascii="Times New Roman" w:hAnsi="Times New Roman" w:cs="Times New Roman"/>
                <w:sz w:val="16"/>
                <w:szCs w:val="16"/>
              </w:rPr>
            </w:pPr>
            <w:r w:rsidRPr="00E341CC">
              <w:rPr>
                <w:rFonts w:ascii="Times New Roman" w:hAnsi="Times New Roman" w:cs="Times New Roman"/>
                <w:sz w:val="16"/>
                <w:szCs w:val="16"/>
              </w:rPr>
              <w:t>53:04:0000000:2765-53/033/2024-1У от 25.11.2024</w:t>
            </w:r>
          </w:p>
        </w:tc>
      </w:tr>
    </w:tbl>
    <w:p w:rsidR="003E0B4D" w:rsidRPr="00E341CC" w:rsidRDefault="003E0B4D" w:rsidP="00E341CC">
      <w:pPr>
        <w:tabs>
          <w:tab w:val="left" w:pos="0"/>
        </w:tabs>
        <w:spacing w:after="0"/>
        <w:jc w:val="both"/>
        <w:rPr>
          <w:rFonts w:ascii="Times New Roman" w:hAnsi="Times New Roman" w:cs="Times New Roman"/>
          <w:sz w:val="16"/>
          <w:szCs w:val="16"/>
        </w:rPr>
      </w:pPr>
      <w:r w:rsidRPr="00E341CC">
        <w:rPr>
          <w:rFonts w:ascii="Times New Roman" w:hAnsi="Times New Roman" w:cs="Times New Roman"/>
          <w:sz w:val="16"/>
          <w:szCs w:val="16"/>
        </w:rPr>
        <w:tab/>
      </w:r>
    </w:p>
    <w:p w:rsidR="003E0B4D" w:rsidRPr="00E341CC" w:rsidRDefault="003E0B4D" w:rsidP="00E341CC">
      <w:pPr>
        <w:tabs>
          <w:tab w:val="left" w:pos="0"/>
        </w:tabs>
        <w:spacing w:after="0"/>
        <w:jc w:val="both"/>
        <w:rPr>
          <w:rFonts w:ascii="Times New Roman" w:hAnsi="Times New Roman" w:cs="Times New Roman"/>
          <w:sz w:val="16"/>
          <w:szCs w:val="16"/>
        </w:rPr>
      </w:pPr>
      <w:r w:rsidRPr="00E341CC">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мун</w:t>
      </w:r>
      <w:r w:rsidRPr="00E341CC">
        <w:rPr>
          <w:rFonts w:ascii="Times New Roman" w:hAnsi="Times New Roman" w:cs="Times New Roman"/>
          <w:sz w:val="16"/>
          <w:szCs w:val="16"/>
        </w:rPr>
        <w:t>и</w:t>
      </w:r>
      <w:r w:rsidRPr="00E341CC">
        <w:rPr>
          <w:rFonts w:ascii="Times New Roman" w:hAnsi="Times New Roman" w:cs="Times New Roman"/>
          <w:sz w:val="16"/>
          <w:szCs w:val="16"/>
        </w:rPr>
        <w:t>ципального округа в информационно-телекоммуникационной сети «Интернет».</w:t>
      </w:r>
    </w:p>
    <w:p w:rsidR="003E0B4D" w:rsidRPr="00E341CC" w:rsidRDefault="003E0B4D" w:rsidP="00E341CC">
      <w:pPr>
        <w:spacing w:after="0"/>
        <w:rPr>
          <w:rFonts w:ascii="Times New Roman" w:hAnsi="Times New Roman" w:cs="Times New Roman"/>
          <w:sz w:val="16"/>
          <w:szCs w:val="16"/>
        </w:rPr>
      </w:pPr>
    </w:p>
    <w:p w:rsidR="003E0B4D" w:rsidRPr="00E341CC" w:rsidRDefault="00E341CC" w:rsidP="00E341CC">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E0B4D" w:rsidRPr="00E341CC">
        <w:rPr>
          <w:rFonts w:ascii="Times New Roman" w:hAnsi="Times New Roman" w:cs="Times New Roman"/>
          <w:sz w:val="16"/>
          <w:szCs w:val="16"/>
        </w:rPr>
        <w:t>Главы Администрации                                                                     Федоров С.В.</w:t>
      </w:r>
    </w:p>
    <w:p w:rsidR="00E341CC" w:rsidRDefault="00E341CC" w:rsidP="00E341CC">
      <w:pPr>
        <w:keepNext/>
        <w:spacing w:after="0"/>
        <w:jc w:val="center"/>
        <w:outlineLvl w:val="6"/>
        <w:rPr>
          <w:rFonts w:ascii="Times New Roman" w:hAnsi="Times New Roman" w:cs="Times New Roman"/>
          <w:sz w:val="16"/>
          <w:szCs w:val="16"/>
        </w:rPr>
      </w:pPr>
    </w:p>
    <w:p w:rsidR="00E341CC" w:rsidRPr="00E341CC" w:rsidRDefault="003E0B4D" w:rsidP="00E341CC">
      <w:pPr>
        <w:keepNext/>
        <w:spacing w:after="0"/>
        <w:jc w:val="center"/>
        <w:outlineLvl w:val="6"/>
        <w:rPr>
          <w:rFonts w:ascii="Times New Roman" w:hAnsi="Times New Roman" w:cs="Times New Roman"/>
          <w:sz w:val="16"/>
          <w:szCs w:val="16"/>
        </w:rPr>
      </w:pPr>
      <w:r w:rsidRPr="00E341CC">
        <w:rPr>
          <w:rFonts w:ascii="Times New Roman" w:hAnsi="Times New Roman" w:cs="Times New Roman"/>
          <w:sz w:val="16"/>
          <w:szCs w:val="16"/>
        </w:rPr>
        <w:t>Российская Федерация</w:t>
      </w:r>
      <w:r w:rsidR="00E341CC" w:rsidRPr="00E341CC">
        <w:rPr>
          <w:rFonts w:ascii="Times New Roman" w:hAnsi="Times New Roman" w:cs="Times New Roman"/>
          <w:sz w:val="16"/>
          <w:szCs w:val="16"/>
        </w:rPr>
        <w:t xml:space="preserve"> Новгородская область</w:t>
      </w:r>
    </w:p>
    <w:p w:rsidR="003E0B4D" w:rsidRPr="00E341CC" w:rsidRDefault="003E0B4D" w:rsidP="00E341CC">
      <w:pPr>
        <w:keepNext/>
        <w:spacing w:after="0"/>
        <w:jc w:val="center"/>
        <w:outlineLvl w:val="2"/>
        <w:rPr>
          <w:rFonts w:ascii="Times New Roman" w:hAnsi="Times New Roman" w:cs="Times New Roman"/>
          <w:sz w:val="16"/>
          <w:szCs w:val="16"/>
        </w:rPr>
      </w:pPr>
      <w:r w:rsidRPr="00E341CC">
        <w:rPr>
          <w:rFonts w:ascii="Times New Roman" w:hAnsi="Times New Roman" w:cs="Times New Roman"/>
          <w:sz w:val="16"/>
          <w:szCs w:val="16"/>
        </w:rPr>
        <w:t>АДМИНИСТРАЦИЯ ВОЛОТОВСКОГО МУНИЦИПАЛЬНОГО ОКРУГА</w:t>
      </w:r>
    </w:p>
    <w:p w:rsidR="00E341CC" w:rsidRPr="00E341CC" w:rsidRDefault="003E0B4D" w:rsidP="00E341CC">
      <w:pPr>
        <w:spacing w:after="0"/>
        <w:jc w:val="center"/>
        <w:rPr>
          <w:rFonts w:ascii="Times New Roman" w:hAnsi="Times New Roman" w:cs="Times New Roman"/>
          <w:bCs/>
          <w:sz w:val="16"/>
          <w:szCs w:val="16"/>
        </w:rPr>
      </w:pPr>
      <w:proofErr w:type="gramStart"/>
      <w:r w:rsidRPr="00E341CC">
        <w:rPr>
          <w:rFonts w:ascii="Times New Roman" w:hAnsi="Times New Roman" w:cs="Times New Roman"/>
          <w:b/>
          <w:bCs/>
          <w:sz w:val="16"/>
          <w:szCs w:val="16"/>
        </w:rPr>
        <w:t>П</w:t>
      </w:r>
      <w:proofErr w:type="gramEnd"/>
      <w:r w:rsidRPr="00E341CC">
        <w:rPr>
          <w:rFonts w:ascii="Times New Roman" w:hAnsi="Times New Roman" w:cs="Times New Roman"/>
          <w:b/>
          <w:bCs/>
          <w:sz w:val="16"/>
          <w:szCs w:val="16"/>
        </w:rPr>
        <w:t xml:space="preserve"> О С Т А Н О В Л Е Н И Е</w:t>
      </w:r>
      <w:r w:rsidR="00E341CC" w:rsidRPr="00E341CC">
        <w:rPr>
          <w:rFonts w:ascii="Times New Roman" w:hAnsi="Times New Roman" w:cs="Times New Roman"/>
          <w:sz w:val="16"/>
          <w:szCs w:val="16"/>
        </w:rPr>
        <w:t xml:space="preserve"> от 26.11.2024  № 964</w:t>
      </w:r>
      <w:r w:rsidR="00E341CC" w:rsidRPr="00E341CC">
        <w:rPr>
          <w:rFonts w:ascii="Times New Roman" w:hAnsi="Times New Roman" w:cs="Times New Roman"/>
          <w:bCs/>
          <w:sz w:val="16"/>
          <w:szCs w:val="16"/>
        </w:rPr>
        <w:t xml:space="preserve"> п. Волот</w:t>
      </w:r>
    </w:p>
    <w:p w:rsidR="003E0B4D" w:rsidRPr="00E341CC" w:rsidRDefault="003E0B4D" w:rsidP="00E341CC">
      <w:pPr>
        <w:ind w:right="5"/>
        <w:jc w:val="center"/>
        <w:rPr>
          <w:rFonts w:ascii="Times New Roman" w:hAnsi="Times New Roman" w:cs="Times New Roman"/>
          <w:sz w:val="16"/>
          <w:szCs w:val="16"/>
        </w:rPr>
      </w:pPr>
      <w:r w:rsidRPr="00E341CC">
        <w:rPr>
          <w:rFonts w:ascii="Times New Roman" w:hAnsi="Times New Roman" w:cs="Times New Roman"/>
          <w:sz w:val="16"/>
          <w:szCs w:val="16"/>
        </w:rPr>
        <w:t>О внесении изменений в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w:t>
      </w:r>
    </w:p>
    <w:p w:rsidR="003E0B4D" w:rsidRPr="00E341CC" w:rsidRDefault="003E0B4D" w:rsidP="00E341CC">
      <w:pPr>
        <w:tabs>
          <w:tab w:val="left" w:pos="3009"/>
        </w:tabs>
        <w:spacing w:after="0"/>
        <w:ind w:firstLine="708"/>
        <w:jc w:val="both"/>
        <w:rPr>
          <w:rFonts w:ascii="Times New Roman" w:hAnsi="Times New Roman" w:cs="Times New Roman"/>
          <w:sz w:val="16"/>
          <w:szCs w:val="16"/>
        </w:rPr>
      </w:pPr>
      <w:r w:rsidRPr="00E341CC">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Уставом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b/>
          <w:sz w:val="16"/>
          <w:szCs w:val="16"/>
        </w:rPr>
      </w:pPr>
      <w:r w:rsidRPr="00E341CC">
        <w:rPr>
          <w:rFonts w:ascii="Times New Roman" w:hAnsi="Times New Roman" w:cs="Times New Roman"/>
          <w:b/>
          <w:sz w:val="16"/>
          <w:szCs w:val="16"/>
        </w:rPr>
        <w:t>ПОСТАНОВЛЯЮ:</w:t>
      </w:r>
    </w:p>
    <w:p w:rsidR="003E0B4D" w:rsidRPr="00E341CC" w:rsidRDefault="003E0B4D" w:rsidP="00E341CC">
      <w:pPr>
        <w:spacing w:after="0"/>
        <w:ind w:firstLine="709"/>
        <w:contextualSpacing/>
        <w:jc w:val="both"/>
        <w:rPr>
          <w:rFonts w:ascii="Times New Roman" w:hAnsi="Times New Roman" w:cs="Times New Roman"/>
          <w:sz w:val="16"/>
          <w:szCs w:val="16"/>
        </w:rPr>
      </w:pPr>
      <w:r w:rsidRPr="00E341CC">
        <w:rPr>
          <w:rFonts w:ascii="Times New Roman" w:hAnsi="Times New Roman" w:cs="Times New Roman"/>
          <w:sz w:val="16"/>
          <w:szCs w:val="16"/>
        </w:rPr>
        <w:t>1. Внести в административный регламент по предоставлению муниципальной услуги «Перевод жилого помещения в нежилое помещение и н</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жилого помещения в жилое помещение» (далее – Административный регламент), утвержденный постановлением Администрации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w:t>
      </w:r>
      <w:r w:rsidRPr="00E341CC">
        <w:rPr>
          <w:rFonts w:ascii="Times New Roman" w:hAnsi="Times New Roman" w:cs="Times New Roman"/>
          <w:sz w:val="16"/>
          <w:szCs w:val="16"/>
        </w:rPr>
        <w:t>и</w:t>
      </w:r>
      <w:r w:rsidRPr="00E341CC">
        <w:rPr>
          <w:rFonts w:ascii="Times New Roman" w:hAnsi="Times New Roman" w:cs="Times New Roman"/>
          <w:sz w:val="16"/>
          <w:szCs w:val="16"/>
        </w:rPr>
        <w:t>пального округа от 15.03.2023 № 190, следующие изменения:</w:t>
      </w:r>
    </w:p>
    <w:p w:rsidR="003E0B4D" w:rsidRPr="00E341CC" w:rsidRDefault="003E0B4D" w:rsidP="00E341CC">
      <w:pPr>
        <w:autoSpaceDE w:val="0"/>
        <w:autoSpaceDN w:val="0"/>
        <w:adjustRightInd w:val="0"/>
        <w:spacing w:after="0"/>
        <w:ind w:firstLine="708"/>
        <w:jc w:val="both"/>
        <w:rPr>
          <w:rFonts w:ascii="Times New Roman" w:hAnsi="Times New Roman" w:cs="Times New Roman"/>
          <w:sz w:val="16"/>
          <w:szCs w:val="16"/>
        </w:rPr>
      </w:pPr>
      <w:r w:rsidRPr="00E341CC">
        <w:rPr>
          <w:rFonts w:ascii="Times New Roman" w:hAnsi="Times New Roman" w:cs="Times New Roman"/>
          <w:sz w:val="16"/>
          <w:szCs w:val="16"/>
        </w:rPr>
        <w:t>1.1. Изложить подпункт 3.5.3. Административного регламента в следующей редакции: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«3.5.3. В случае принятия решения о предоставлении муниципальной услуги, ответ заявителю направляется письменно в соответствии с рекв</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зитами, указанными в обращении, либо выдается на руки заявителю или его представителю в </w:t>
      </w:r>
      <w:r w:rsidRPr="00E341CC">
        <w:rPr>
          <w:rFonts w:ascii="Times New Roman" w:hAnsi="Times New Roman" w:cs="Times New Roman"/>
          <w:sz w:val="16"/>
          <w:szCs w:val="16"/>
          <w:lang w:eastAsia="zh-CN"/>
        </w:rPr>
        <w:t>комитете</w:t>
      </w:r>
      <w:r w:rsidRPr="00E341CC">
        <w:rPr>
          <w:rFonts w:ascii="Times New Roman" w:hAnsi="Times New Roman" w:cs="Times New Roman"/>
          <w:sz w:val="16"/>
          <w:szCs w:val="16"/>
        </w:rPr>
        <w:t xml:space="preserve"> в соответствии с графиком приема граждан, ук</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занным в подпункте 1.3.1. настоящего Административного регламента. </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В случае подачи заявления через МФЦ принятое решение направляется заявителям, подавшим заявление, через МФЦ, если иной способ пол</w:t>
      </w:r>
      <w:r w:rsidRPr="00E341CC">
        <w:rPr>
          <w:rFonts w:ascii="Times New Roman" w:hAnsi="Times New Roman" w:cs="Times New Roman"/>
          <w:sz w:val="16"/>
          <w:szCs w:val="16"/>
        </w:rPr>
        <w:t>у</w:t>
      </w:r>
      <w:r w:rsidRPr="00E341CC">
        <w:rPr>
          <w:rFonts w:ascii="Times New Roman" w:hAnsi="Times New Roman" w:cs="Times New Roman"/>
          <w:sz w:val="16"/>
          <w:szCs w:val="16"/>
        </w:rPr>
        <w:t>чения не указан заявителем.</w:t>
      </w:r>
    </w:p>
    <w:p w:rsidR="003E0B4D" w:rsidRPr="00E341CC" w:rsidRDefault="003E0B4D" w:rsidP="00E341CC">
      <w:pPr>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В случае перевода жилого помещения в нежилое помещение или нежилого помещения в жилое помещение или согласование переустройства и (или) перепланировки помещения в многоквартирном доме, в срок не позднее пяти рабочих дней с даты утверждения (подписания) акта приемочной к</w:t>
      </w:r>
      <w:r w:rsidRPr="00E341CC">
        <w:rPr>
          <w:rFonts w:ascii="Times New Roman" w:hAnsi="Times New Roman" w:cs="Times New Roman"/>
          <w:sz w:val="16"/>
          <w:szCs w:val="16"/>
        </w:rPr>
        <w:t>о</w:t>
      </w:r>
      <w:r w:rsidRPr="00E341CC">
        <w:rPr>
          <w:rFonts w:ascii="Times New Roman" w:hAnsi="Times New Roman" w:cs="Times New Roman"/>
          <w:sz w:val="16"/>
          <w:szCs w:val="16"/>
        </w:rPr>
        <w:t>миссии, подтверждающего завершение перепланировки помещений в многоквартирном доме, в том числе в связи с переводом жилого помещения в н</w:t>
      </w:r>
      <w:r w:rsidRPr="00E341CC">
        <w:rPr>
          <w:rFonts w:ascii="Times New Roman" w:hAnsi="Times New Roman" w:cs="Times New Roman"/>
          <w:sz w:val="16"/>
          <w:szCs w:val="16"/>
        </w:rPr>
        <w:t>е</w:t>
      </w:r>
      <w:r w:rsidRPr="00E341CC">
        <w:rPr>
          <w:rFonts w:ascii="Times New Roman" w:hAnsi="Times New Roman" w:cs="Times New Roman"/>
          <w:sz w:val="16"/>
          <w:szCs w:val="16"/>
        </w:rPr>
        <w:t>жилое помещение или нежилого помещения</w:t>
      </w:r>
      <w:proofErr w:type="gramEnd"/>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в жилое помещение, направляется в электронной форме с использованием единой системы межведомстве</w:t>
      </w:r>
      <w:r w:rsidRPr="00E341CC">
        <w:rPr>
          <w:rFonts w:ascii="Times New Roman" w:hAnsi="Times New Roman" w:cs="Times New Roman"/>
          <w:sz w:val="16"/>
          <w:szCs w:val="16"/>
        </w:rPr>
        <w:t>н</w:t>
      </w:r>
      <w:r w:rsidRPr="00E341CC">
        <w:rPr>
          <w:rFonts w:ascii="Times New Roman" w:hAnsi="Times New Roman" w:cs="Times New Roman"/>
          <w:sz w:val="16"/>
          <w:szCs w:val="16"/>
        </w:rPr>
        <w:t>ного электронного взаимодействия и подключаемых к ней региональных систем межведомственного электронного взаимодействия в орган регистрации прав заявление об осуществлении государственного кадастрового учета или государственного кадастрового учета и государственной регистрации права заявителя на перепланированное помещение (перепланированные помещения) с приложением к такому заявлению акта приемочной комиссии, технич</w:t>
      </w:r>
      <w:r w:rsidRPr="00E341CC">
        <w:rPr>
          <w:rFonts w:ascii="Times New Roman" w:hAnsi="Times New Roman" w:cs="Times New Roman"/>
          <w:sz w:val="16"/>
          <w:szCs w:val="16"/>
        </w:rPr>
        <w:t>е</w:t>
      </w:r>
      <w:r w:rsidRPr="00E341CC">
        <w:rPr>
          <w:rFonts w:ascii="Times New Roman" w:hAnsi="Times New Roman" w:cs="Times New Roman"/>
          <w:sz w:val="16"/>
          <w:szCs w:val="16"/>
        </w:rPr>
        <w:t>ского плана перепланированных помещений и</w:t>
      </w:r>
      <w:proofErr w:type="gramEnd"/>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решения (документа, подтверждающего принятие решения) о переводе жилого помещения в нежилое п</w:t>
      </w:r>
      <w:r w:rsidRPr="00E341CC">
        <w:rPr>
          <w:rFonts w:ascii="Times New Roman" w:hAnsi="Times New Roman" w:cs="Times New Roman"/>
          <w:sz w:val="16"/>
          <w:szCs w:val="16"/>
        </w:rPr>
        <w:t>о</w:t>
      </w:r>
      <w:r w:rsidRPr="00E341CC">
        <w:rPr>
          <w:rFonts w:ascii="Times New Roman" w:hAnsi="Times New Roman" w:cs="Times New Roman"/>
          <w:sz w:val="16"/>
          <w:szCs w:val="16"/>
        </w:rPr>
        <w:t>мещение или нежилого помещения в жилое помещение либо решения (документа, подтверждающего принятие решения) о согласовании перепланировки помещений в многоквартирном доме, включая сведения об уплате заявителем государственной пошлины за осуществление государственной регистрации прав на недвижимое имущество в случае образования в результате перепланировки помещения новых помещений».</w:t>
      </w:r>
      <w:proofErr w:type="gramEnd"/>
    </w:p>
    <w:p w:rsidR="003E0B4D" w:rsidRPr="00E341CC" w:rsidRDefault="003E0B4D" w:rsidP="00E341CC">
      <w:pPr>
        <w:spacing w:after="0"/>
        <w:jc w:val="both"/>
        <w:rPr>
          <w:rFonts w:ascii="Times New Roman" w:hAnsi="Times New Roman" w:cs="Times New Roman"/>
          <w:sz w:val="16"/>
          <w:szCs w:val="16"/>
        </w:rPr>
      </w:pPr>
      <w:r w:rsidRPr="00E341CC">
        <w:rPr>
          <w:rFonts w:ascii="Times New Roman" w:hAnsi="Times New Roman" w:cs="Times New Roman"/>
          <w:sz w:val="16"/>
          <w:szCs w:val="16"/>
        </w:rPr>
        <w:tab/>
        <w:t xml:space="preserve">2. Опубликовать постановление в муниципальной газете «Волотовские ведомости» и разместить на официальном сайте Администрации </w:t>
      </w:r>
      <w:proofErr w:type="spellStart"/>
      <w:r w:rsidRPr="00E341CC">
        <w:rPr>
          <w:rFonts w:ascii="Times New Roman" w:hAnsi="Times New Roman" w:cs="Times New Roman"/>
          <w:sz w:val="16"/>
          <w:szCs w:val="16"/>
        </w:rPr>
        <w:t>Вол</w:t>
      </w:r>
      <w:r w:rsidRPr="00E341CC">
        <w:rPr>
          <w:rFonts w:ascii="Times New Roman" w:hAnsi="Times New Roman" w:cs="Times New Roman"/>
          <w:sz w:val="16"/>
          <w:szCs w:val="16"/>
        </w:rPr>
        <w:t>о</w:t>
      </w:r>
      <w:r w:rsidRPr="00E341CC">
        <w:rPr>
          <w:rFonts w:ascii="Times New Roman" w:hAnsi="Times New Roman" w:cs="Times New Roman"/>
          <w:sz w:val="16"/>
          <w:szCs w:val="16"/>
        </w:rPr>
        <w:t>товского</w:t>
      </w:r>
      <w:proofErr w:type="spellEnd"/>
      <w:r w:rsidRPr="00E341CC">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E0B4D" w:rsidRPr="00E341CC" w:rsidRDefault="003E0B4D" w:rsidP="00E341CC">
      <w:pPr>
        <w:spacing w:after="0"/>
        <w:jc w:val="both"/>
        <w:rPr>
          <w:rFonts w:ascii="Times New Roman" w:hAnsi="Times New Roman" w:cs="Times New Roman"/>
          <w:sz w:val="16"/>
          <w:szCs w:val="16"/>
        </w:rPr>
      </w:pPr>
    </w:p>
    <w:p w:rsidR="003E0B4D" w:rsidRPr="00E341CC" w:rsidRDefault="003E0B4D" w:rsidP="00E341CC">
      <w:pPr>
        <w:spacing w:after="0"/>
        <w:jc w:val="both"/>
        <w:rPr>
          <w:rFonts w:ascii="Times New Roman" w:hAnsi="Times New Roman" w:cs="Times New Roman"/>
          <w:sz w:val="16"/>
          <w:szCs w:val="16"/>
        </w:rPr>
      </w:pPr>
    </w:p>
    <w:p w:rsidR="003E0B4D" w:rsidRPr="00E341CC" w:rsidRDefault="00E341CC" w:rsidP="00E341CC">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E0B4D" w:rsidRPr="00E341CC">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E0B4D" w:rsidRPr="00E341CC">
        <w:rPr>
          <w:rFonts w:ascii="Times New Roman" w:hAnsi="Times New Roman" w:cs="Times New Roman"/>
          <w:sz w:val="16"/>
          <w:szCs w:val="16"/>
        </w:rPr>
        <w:t xml:space="preserve"> С.В. Федоров</w:t>
      </w:r>
    </w:p>
    <w:p w:rsidR="00E341CC" w:rsidRDefault="00E341CC" w:rsidP="00E341CC">
      <w:pPr>
        <w:keepNext/>
        <w:spacing w:after="0"/>
        <w:jc w:val="center"/>
        <w:outlineLvl w:val="6"/>
        <w:rPr>
          <w:rFonts w:ascii="Times New Roman" w:hAnsi="Times New Roman" w:cs="Times New Roman"/>
          <w:sz w:val="16"/>
          <w:szCs w:val="16"/>
        </w:rPr>
      </w:pPr>
    </w:p>
    <w:p w:rsidR="00E341CC" w:rsidRPr="00E341CC" w:rsidRDefault="003E0B4D" w:rsidP="00E341CC">
      <w:pPr>
        <w:keepNext/>
        <w:spacing w:after="0"/>
        <w:jc w:val="center"/>
        <w:outlineLvl w:val="6"/>
        <w:rPr>
          <w:rFonts w:ascii="Times New Roman" w:hAnsi="Times New Roman" w:cs="Times New Roman"/>
          <w:sz w:val="16"/>
          <w:szCs w:val="16"/>
        </w:rPr>
      </w:pPr>
      <w:r w:rsidRPr="00E341CC">
        <w:rPr>
          <w:rFonts w:ascii="Times New Roman" w:hAnsi="Times New Roman" w:cs="Times New Roman"/>
          <w:sz w:val="16"/>
          <w:szCs w:val="16"/>
        </w:rPr>
        <w:t>Российская Федерация</w:t>
      </w:r>
      <w:r w:rsidR="00E341CC" w:rsidRPr="00E341CC">
        <w:rPr>
          <w:rFonts w:ascii="Times New Roman" w:hAnsi="Times New Roman" w:cs="Times New Roman"/>
          <w:sz w:val="16"/>
          <w:szCs w:val="16"/>
        </w:rPr>
        <w:t xml:space="preserve"> Новгородская область</w:t>
      </w:r>
    </w:p>
    <w:p w:rsidR="003E0B4D" w:rsidRPr="00E341CC" w:rsidRDefault="003E0B4D" w:rsidP="00E341CC">
      <w:pPr>
        <w:keepNext/>
        <w:spacing w:after="0"/>
        <w:jc w:val="center"/>
        <w:outlineLvl w:val="2"/>
        <w:rPr>
          <w:rFonts w:ascii="Times New Roman" w:hAnsi="Times New Roman" w:cs="Times New Roman"/>
          <w:sz w:val="16"/>
          <w:szCs w:val="16"/>
        </w:rPr>
      </w:pPr>
      <w:r w:rsidRPr="00E341CC">
        <w:rPr>
          <w:rFonts w:ascii="Times New Roman" w:hAnsi="Times New Roman" w:cs="Times New Roman"/>
          <w:sz w:val="16"/>
          <w:szCs w:val="16"/>
        </w:rPr>
        <w:t>АДМИНИСТРАЦИЯ ВОЛОТОВСКОГО МУНИЦИПАЛЬНОГО ОКРУГА</w:t>
      </w:r>
    </w:p>
    <w:p w:rsidR="00E341CC" w:rsidRPr="00E341CC" w:rsidRDefault="003E0B4D" w:rsidP="00E341CC">
      <w:pPr>
        <w:spacing w:after="0"/>
        <w:jc w:val="center"/>
        <w:rPr>
          <w:rFonts w:ascii="Times New Roman" w:hAnsi="Times New Roman" w:cs="Times New Roman"/>
          <w:sz w:val="16"/>
          <w:szCs w:val="16"/>
        </w:rPr>
      </w:pPr>
      <w:proofErr w:type="gramStart"/>
      <w:r w:rsidRPr="00E341CC">
        <w:rPr>
          <w:rFonts w:ascii="Times New Roman" w:hAnsi="Times New Roman" w:cs="Times New Roman"/>
          <w:b/>
          <w:bCs/>
          <w:sz w:val="16"/>
          <w:szCs w:val="16"/>
        </w:rPr>
        <w:t>П</w:t>
      </w:r>
      <w:proofErr w:type="gramEnd"/>
      <w:r w:rsidRPr="00E341CC">
        <w:rPr>
          <w:rFonts w:ascii="Times New Roman" w:hAnsi="Times New Roman" w:cs="Times New Roman"/>
          <w:b/>
          <w:bCs/>
          <w:sz w:val="16"/>
          <w:szCs w:val="16"/>
        </w:rPr>
        <w:t xml:space="preserve"> О С Т А Н О В Л Е Н И Е</w:t>
      </w:r>
      <w:r w:rsidR="00E341CC" w:rsidRPr="00E341CC">
        <w:rPr>
          <w:rFonts w:ascii="Times New Roman" w:hAnsi="Times New Roman" w:cs="Times New Roman"/>
          <w:sz w:val="16"/>
          <w:szCs w:val="16"/>
        </w:rPr>
        <w:t xml:space="preserve"> от 27.11.2024       № 968</w:t>
      </w:r>
      <w:r w:rsidR="00E341CC" w:rsidRPr="00E341CC">
        <w:rPr>
          <w:rFonts w:ascii="Times New Roman" w:hAnsi="Times New Roman" w:cs="Times New Roman"/>
          <w:bCs/>
          <w:sz w:val="16"/>
          <w:szCs w:val="16"/>
        </w:rPr>
        <w:t xml:space="preserve"> п. Волот</w:t>
      </w:r>
    </w:p>
    <w:p w:rsidR="00E341CC" w:rsidRPr="00E341CC" w:rsidRDefault="00E341CC" w:rsidP="00E341CC">
      <w:pPr>
        <w:spacing w:after="0"/>
        <w:jc w:val="center"/>
        <w:rPr>
          <w:rFonts w:ascii="Times New Roman" w:hAnsi="Times New Roman" w:cs="Times New Roman"/>
          <w:sz w:val="16"/>
          <w:szCs w:val="16"/>
        </w:rPr>
      </w:pPr>
    </w:p>
    <w:p w:rsidR="003E0B4D" w:rsidRPr="00E341CC" w:rsidRDefault="003E0B4D" w:rsidP="00E341CC">
      <w:pPr>
        <w:autoSpaceDE w:val="0"/>
        <w:autoSpaceDN w:val="0"/>
        <w:adjustRightInd w:val="0"/>
        <w:ind w:right="5"/>
        <w:jc w:val="center"/>
        <w:rPr>
          <w:rFonts w:ascii="Times New Roman" w:eastAsia="Times New Roman" w:hAnsi="Times New Roman" w:cs="Times New Roman"/>
          <w:sz w:val="16"/>
          <w:szCs w:val="16"/>
        </w:rPr>
      </w:pPr>
      <w:r w:rsidRPr="00E341CC">
        <w:rPr>
          <w:rFonts w:ascii="Times New Roman" w:hAnsi="Times New Roman" w:cs="Times New Roman"/>
          <w:sz w:val="16"/>
          <w:szCs w:val="16"/>
        </w:rPr>
        <w:t xml:space="preserve">Об утверждении </w:t>
      </w:r>
      <w:r w:rsidRPr="00E341CC">
        <w:rPr>
          <w:rFonts w:ascii="Times New Roman" w:eastAsia="Times New Roman" w:hAnsi="Times New Roman" w:cs="Times New Roman"/>
          <w:sz w:val="16"/>
          <w:szCs w:val="16"/>
        </w:rPr>
        <w:t>Положения о порядке использования имущества, являющегося собственностью</w:t>
      </w:r>
      <w:r w:rsidRPr="00E341CC">
        <w:rPr>
          <w:rFonts w:ascii="Times New Roman" w:hAnsi="Times New Roman" w:cs="Times New Roman"/>
          <w:sz w:val="16"/>
          <w:szCs w:val="16"/>
        </w:rPr>
        <w:t xml:space="preserve">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w:t>
      </w:r>
      <w:r w:rsidRPr="00E341CC">
        <w:rPr>
          <w:rFonts w:ascii="Times New Roman" w:eastAsia="Times New Roman" w:hAnsi="Times New Roman" w:cs="Times New Roman"/>
          <w:sz w:val="16"/>
          <w:szCs w:val="16"/>
        </w:rPr>
        <w:t>муниципального</w:t>
      </w:r>
      <w:r w:rsidRPr="00E341CC">
        <w:rPr>
          <w:rFonts w:ascii="Times New Roman" w:hAnsi="Times New Roman" w:cs="Times New Roman"/>
          <w:sz w:val="16"/>
          <w:szCs w:val="16"/>
        </w:rPr>
        <w:t xml:space="preserve"> округа </w:t>
      </w:r>
      <w:r w:rsidRPr="00E341CC">
        <w:rPr>
          <w:rFonts w:ascii="Times New Roman" w:eastAsia="Times New Roman" w:hAnsi="Times New Roman" w:cs="Times New Roman"/>
          <w:sz w:val="16"/>
          <w:szCs w:val="16"/>
        </w:rPr>
        <w:t>и предназначенн</w:t>
      </w:r>
      <w:r w:rsidRPr="00E341CC">
        <w:rPr>
          <w:rFonts w:ascii="Times New Roman" w:eastAsia="Times New Roman" w:hAnsi="Times New Roman" w:cs="Times New Roman"/>
          <w:sz w:val="16"/>
          <w:szCs w:val="16"/>
        </w:rPr>
        <w:t>о</w:t>
      </w:r>
      <w:r w:rsidRPr="00E341CC">
        <w:rPr>
          <w:rFonts w:ascii="Times New Roman" w:eastAsia="Times New Roman" w:hAnsi="Times New Roman" w:cs="Times New Roman"/>
          <w:sz w:val="16"/>
          <w:szCs w:val="16"/>
        </w:rPr>
        <w:t>го для целей</w:t>
      </w:r>
      <w:r w:rsidRPr="00E341CC">
        <w:rPr>
          <w:rFonts w:ascii="Times New Roman" w:hAnsi="Times New Roman" w:cs="Times New Roman"/>
          <w:sz w:val="16"/>
          <w:szCs w:val="16"/>
        </w:rPr>
        <w:t xml:space="preserve"> </w:t>
      </w:r>
      <w:r w:rsidRPr="00E341CC">
        <w:rPr>
          <w:rFonts w:ascii="Times New Roman" w:eastAsia="Times New Roman" w:hAnsi="Times New Roman" w:cs="Times New Roman"/>
          <w:sz w:val="16"/>
          <w:szCs w:val="16"/>
        </w:rPr>
        <w:t>образования, развития, отдыха и оздоровления детей, оказания</w:t>
      </w:r>
      <w:r w:rsidRPr="00E341CC">
        <w:rPr>
          <w:rFonts w:ascii="Times New Roman" w:hAnsi="Times New Roman" w:cs="Times New Roman"/>
          <w:sz w:val="16"/>
          <w:szCs w:val="16"/>
        </w:rPr>
        <w:t xml:space="preserve"> </w:t>
      </w:r>
      <w:r w:rsidRPr="00E341CC">
        <w:rPr>
          <w:rFonts w:ascii="Times New Roman" w:eastAsia="Times New Roman" w:hAnsi="Times New Roman" w:cs="Times New Roman"/>
          <w:sz w:val="16"/>
          <w:szCs w:val="16"/>
        </w:rPr>
        <w:t>медицинской помощи детям и</w:t>
      </w:r>
      <w:r w:rsidRPr="00E341CC">
        <w:rPr>
          <w:rFonts w:ascii="Times New Roman" w:hAnsi="Times New Roman" w:cs="Times New Roman"/>
          <w:sz w:val="16"/>
          <w:szCs w:val="16"/>
        </w:rPr>
        <w:t xml:space="preserve"> </w:t>
      </w:r>
      <w:r w:rsidRPr="00E341CC">
        <w:rPr>
          <w:rFonts w:ascii="Times New Roman" w:eastAsia="Times New Roman" w:hAnsi="Times New Roman" w:cs="Times New Roman"/>
          <w:sz w:val="16"/>
          <w:szCs w:val="16"/>
        </w:rPr>
        <w:t>профилактики заболеваний у них, социальной защиты и социального обслуживания детей</w:t>
      </w:r>
    </w:p>
    <w:p w:rsidR="003E0B4D" w:rsidRPr="00E341CC" w:rsidRDefault="003E0B4D" w:rsidP="00E341CC">
      <w:pPr>
        <w:spacing w:after="0"/>
        <w:ind w:firstLine="709"/>
        <w:jc w:val="both"/>
        <w:rPr>
          <w:rFonts w:ascii="Times New Roman" w:eastAsia="Times New Roman" w:hAnsi="Times New Roman" w:cs="Times New Roman"/>
          <w:sz w:val="16"/>
          <w:szCs w:val="16"/>
          <w:lang w:eastAsia="ru-RU"/>
        </w:rPr>
      </w:pPr>
      <w:r w:rsidRPr="00E341CC">
        <w:rPr>
          <w:rFonts w:ascii="Times New Roman" w:hAnsi="Times New Roman" w:cs="Times New Roman"/>
          <w:sz w:val="16"/>
          <w:szCs w:val="16"/>
        </w:rPr>
        <w:t>В</w:t>
      </w:r>
      <w:r w:rsidRPr="00E341CC">
        <w:rPr>
          <w:rFonts w:ascii="Times New Roman" w:eastAsia="Times New Roman" w:hAnsi="Times New Roman" w:cs="Times New Roman"/>
          <w:sz w:val="16"/>
          <w:szCs w:val="16"/>
        </w:rPr>
        <w:t xml:space="preserve"> соответствии с пунктом 3 статьи 13 Федерального закона от 24.07.1998 № 124-ФЗ «Об основных гарантиях прав ребенка в Российской Фед</w:t>
      </w:r>
      <w:r w:rsidRPr="00E341CC">
        <w:rPr>
          <w:rFonts w:ascii="Times New Roman" w:eastAsia="Times New Roman" w:hAnsi="Times New Roman" w:cs="Times New Roman"/>
          <w:sz w:val="16"/>
          <w:szCs w:val="16"/>
        </w:rPr>
        <w:t>е</w:t>
      </w:r>
      <w:r w:rsidRPr="00E341CC">
        <w:rPr>
          <w:rFonts w:ascii="Times New Roman" w:eastAsia="Times New Roman" w:hAnsi="Times New Roman" w:cs="Times New Roman"/>
          <w:sz w:val="16"/>
          <w:szCs w:val="16"/>
        </w:rPr>
        <w:t>рации», Федеральным законом от 06.10.2023 № 131-ФЗ «Об общих принципах организации местного самоуправления в Российской Федерации», рук</w:t>
      </w:r>
      <w:r w:rsidRPr="00E341CC">
        <w:rPr>
          <w:rFonts w:ascii="Times New Roman" w:eastAsia="Times New Roman" w:hAnsi="Times New Roman" w:cs="Times New Roman"/>
          <w:sz w:val="16"/>
          <w:szCs w:val="16"/>
        </w:rPr>
        <w:t>о</w:t>
      </w:r>
      <w:r w:rsidRPr="00E341CC">
        <w:rPr>
          <w:rFonts w:ascii="Times New Roman" w:eastAsia="Times New Roman" w:hAnsi="Times New Roman" w:cs="Times New Roman"/>
          <w:sz w:val="16"/>
          <w:szCs w:val="16"/>
        </w:rPr>
        <w:t>водствуясь</w:t>
      </w:r>
      <w:r w:rsidRPr="00E341CC">
        <w:rPr>
          <w:rFonts w:ascii="Times New Roman" w:hAnsi="Times New Roman" w:cs="Times New Roman"/>
          <w:sz w:val="16"/>
          <w:szCs w:val="16"/>
          <w:lang w:eastAsia="ar-SA"/>
        </w:rPr>
        <w:t xml:space="preserve"> Уставом </w:t>
      </w:r>
      <w:proofErr w:type="spellStart"/>
      <w:r w:rsidRPr="00E341CC">
        <w:rPr>
          <w:rFonts w:ascii="Times New Roman" w:hAnsi="Times New Roman" w:cs="Times New Roman"/>
          <w:sz w:val="16"/>
          <w:szCs w:val="16"/>
          <w:lang w:eastAsia="ar-SA"/>
        </w:rPr>
        <w:t>Волотовского</w:t>
      </w:r>
      <w:proofErr w:type="spellEnd"/>
      <w:r w:rsidRPr="00E341CC">
        <w:rPr>
          <w:rFonts w:ascii="Times New Roman" w:hAnsi="Times New Roman" w:cs="Times New Roman"/>
          <w:sz w:val="16"/>
          <w:szCs w:val="16"/>
          <w:lang w:eastAsia="ar-SA"/>
        </w:rPr>
        <w:t xml:space="preserve"> муниципального округа,</w:t>
      </w:r>
    </w:p>
    <w:p w:rsidR="003E0B4D" w:rsidRPr="00E341CC" w:rsidRDefault="003E0B4D" w:rsidP="00E341CC">
      <w:pPr>
        <w:spacing w:after="0"/>
        <w:ind w:firstLine="708"/>
        <w:jc w:val="both"/>
        <w:rPr>
          <w:rFonts w:ascii="Times New Roman" w:hAnsi="Times New Roman" w:cs="Times New Roman"/>
          <w:b/>
          <w:sz w:val="16"/>
          <w:szCs w:val="16"/>
        </w:rPr>
      </w:pPr>
      <w:r w:rsidRPr="00E341CC">
        <w:rPr>
          <w:rFonts w:ascii="Times New Roman" w:hAnsi="Times New Roman" w:cs="Times New Roman"/>
          <w:b/>
          <w:sz w:val="16"/>
          <w:szCs w:val="16"/>
        </w:rPr>
        <w:t>ПОСТАНОВЛЯЮ:</w:t>
      </w:r>
    </w:p>
    <w:p w:rsidR="003E0B4D" w:rsidRPr="00E341CC" w:rsidRDefault="003E0B4D" w:rsidP="00E341CC">
      <w:pPr>
        <w:spacing w:after="0"/>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1. Утвердить </w:t>
      </w:r>
      <w:hyperlink w:anchor="Par31" w:tooltip="ПОЛОЖЕНИЕ" w:history="1">
        <w:r w:rsidRPr="00E341CC">
          <w:rPr>
            <w:rFonts w:ascii="Times New Roman" w:eastAsia="Times New Roman" w:hAnsi="Times New Roman" w:cs="Times New Roman"/>
            <w:color w:val="000000"/>
            <w:sz w:val="16"/>
            <w:szCs w:val="16"/>
          </w:rPr>
          <w:t>Положение</w:t>
        </w:r>
      </w:hyperlink>
      <w:r w:rsidRPr="00E341CC">
        <w:rPr>
          <w:rFonts w:ascii="Times New Roman" w:eastAsia="Times New Roman" w:hAnsi="Times New Roman" w:cs="Times New Roman"/>
          <w:sz w:val="16"/>
          <w:szCs w:val="16"/>
        </w:rPr>
        <w:t xml:space="preserve"> о порядке использования имущества, являющегося собственностью </w:t>
      </w:r>
      <w:proofErr w:type="spellStart"/>
      <w:r w:rsidRPr="00E341CC">
        <w:rPr>
          <w:rFonts w:ascii="Times New Roman" w:eastAsia="Times New Roman" w:hAnsi="Times New Roman" w:cs="Times New Roman"/>
          <w:sz w:val="16"/>
          <w:szCs w:val="16"/>
        </w:rPr>
        <w:t>Волотовского</w:t>
      </w:r>
      <w:proofErr w:type="spellEnd"/>
      <w:r w:rsidRPr="00E341CC">
        <w:rPr>
          <w:rFonts w:ascii="Times New Roman" w:eastAsia="Times New Roman" w:hAnsi="Times New Roman" w:cs="Times New Roman"/>
          <w:sz w:val="16"/>
          <w:szCs w:val="16"/>
        </w:rPr>
        <w:t xml:space="preserve"> муниципального округа</w:t>
      </w:r>
      <w:r w:rsidRPr="00E341CC">
        <w:rPr>
          <w:rFonts w:ascii="Times New Roman" w:eastAsia="Times New Roman" w:hAnsi="Times New Roman" w:cs="Times New Roman"/>
          <w:i/>
          <w:sz w:val="16"/>
          <w:szCs w:val="16"/>
        </w:rPr>
        <w:t xml:space="preserve"> </w:t>
      </w:r>
      <w:r w:rsidRPr="00E341CC">
        <w:rPr>
          <w:rFonts w:ascii="Times New Roman" w:eastAsia="Times New Roman" w:hAnsi="Times New Roman" w:cs="Times New Roman"/>
          <w:sz w:val="16"/>
          <w:szCs w:val="16"/>
        </w:rPr>
        <w:t>и предн</w:t>
      </w:r>
      <w:r w:rsidRPr="00E341CC">
        <w:rPr>
          <w:rFonts w:ascii="Times New Roman" w:eastAsia="Times New Roman" w:hAnsi="Times New Roman" w:cs="Times New Roman"/>
          <w:sz w:val="16"/>
          <w:szCs w:val="16"/>
        </w:rPr>
        <w:t>а</w:t>
      </w:r>
      <w:r w:rsidRPr="00E341CC">
        <w:rPr>
          <w:rFonts w:ascii="Times New Roman" w:eastAsia="Times New Roman" w:hAnsi="Times New Roman" w:cs="Times New Roman"/>
          <w:sz w:val="16"/>
          <w:szCs w:val="16"/>
        </w:rPr>
        <w:t>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eastAsia="Times New Roman" w:hAnsi="Times New Roman" w:cs="Times New Roman"/>
          <w:bCs/>
          <w:sz w:val="16"/>
          <w:szCs w:val="16"/>
        </w:rPr>
        <w:t>2.</w:t>
      </w:r>
      <w:r w:rsidRPr="00E341CC">
        <w:rPr>
          <w:rFonts w:ascii="Times New Roman" w:hAnsi="Times New Roman" w:cs="Times New Roman"/>
          <w:sz w:val="16"/>
          <w:szCs w:val="16"/>
        </w:rPr>
        <w:t xml:space="preserve"> Настоящее постановление опубликовать в муниципальной газете «Волотовские ведомости» и разместить на официальном сайте Админ</w:t>
      </w:r>
      <w:r w:rsidRPr="00E341CC">
        <w:rPr>
          <w:rFonts w:ascii="Times New Roman" w:hAnsi="Times New Roman" w:cs="Times New Roman"/>
          <w:sz w:val="16"/>
          <w:szCs w:val="16"/>
        </w:rPr>
        <w:t>и</w:t>
      </w:r>
      <w:r w:rsidRPr="00E341CC">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3E0B4D" w:rsidRPr="00E341CC" w:rsidRDefault="003E0B4D" w:rsidP="00E341CC">
      <w:pPr>
        <w:tabs>
          <w:tab w:val="left" w:pos="851"/>
        </w:tabs>
        <w:autoSpaceDE w:val="0"/>
        <w:spacing w:after="0"/>
        <w:ind w:firstLine="709"/>
        <w:jc w:val="both"/>
        <w:rPr>
          <w:rFonts w:ascii="Times New Roman" w:eastAsia="Times New Roman" w:hAnsi="Times New Roman" w:cs="Times New Roman"/>
          <w:sz w:val="16"/>
          <w:szCs w:val="16"/>
          <w:lang w:eastAsia="ar-SA"/>
        </w:rPr>
      </w:pPr>
      <w:r w:rsidRPr="00E341CC">
        <w:rPr>
          <w:rFonts w:ascii="Times New Roman" w:eastAsia="Times New Roman" w:hAnsi="Times New Roman" w:cs="Times New Roman"/>
          <w:sz w:val="16"/>
          <w:szCs w:val="16"/>
          <w:lang w:eastAsia="ar-SA"/>
        </w:rPr>
        <w:t xml:space="preserve">3. Постановление вступает в силу после его официального опубликования. </w:t>
      </w:r>
    </w:p>
    <w:p w:rsidR="003E0B4D" w:rsidRPr="00E341CC" w:rsidRDefault="003E0B4D" w:rsidP="00E341CC">
      <w:pPr>
        <w:spacing w:after="0"/>
        <w:ind w:firstLine="709"/>
        <w:jc w:val="both"/>
        <w:rPr>
          <w:rFonts w:ascii="Times New Roman" w:hAnsi="Times New Roman" w:cs="Times New Roman"/>
          <w:sz w:val="16"/>
          <w:szCs w:val="16"/>
        </w:rPr>
      </w:pPr>
    </w:p>
    <w:p w:rsidR="003E0B4D" w:rsidRPr="00E341CC" w:rsidRDefault="003E0B4D" w:rsidP="00E341CC">
      <w:pPr>
        <w:autoSpaceDE w:val="0"/>
        <w:autoSpaceDN w:val="0"/>
        <w:adjustRightInd w:val="0"/>
        <w:spacing w:after="0"/>
        <w:jc w:val="right"/>
        <w:rPr>
          <w:rFonts w:ascii="Times New Roman" w:hAnsi="Times New Roman" w:cs="Times New Roman"/>
          <w:sz w:val="16"/>
          <w:szCs w:val="16"/>
        </w:rPr>
      </w:pPr>
      <w:r w:rsidRPr="00E341CC">
        <w:rPr>
          <w:rFonts w:ascii="Times New Roman" w:hAnsi="Times New Roman" w:cs="Times New Roman"/>
          <w:sz w:val="16"/>
          <w:szCs w:val="16"/>
        </w:rPr>
        <w:t>Заместит</w:t>
      </w:r>
      <w:r w:rsidR="00E341CC">
        <w:rPr>
          <w:rFonts w:ascii="Times New Roman" w:hAnsi="Times New Roman" w:cs="Times New Roman"/>
          <w:sz w:val="16"/>
          <w:szCs w:val="16"/>
        </w:rPr>
        <w:t xml:space="preserve">ель </w:t>
      </w:r>
      <w:r w:rsidRPr="00E341CC">
        <w:rPr>
          <w:rFonts w:ascii="Times New Roman" w:hAnsi="Times New Roman" w:cs="Times New Roman"/>
          <w:sz w:val="16"/>
          <w:szCs w:val="16"/>
        </w:rPr>
        <w:t xml:space="preserve">Главы Администрации      </w:t>
      </w:r>
      <w:r w:rsidRPr="00E341CC">
        <w:rPr>
          <w:rFonts w:ascii="Times New Roman" w:hAnsi="Times New Roman" w:cs="Times New Roman"/>
          <w:sz w:val="16"/>
          <w:szCs w:val="16"/>
        </w:rPr>
        <w:tab/>
        <w:t xml:space="preserve">                       </w:t>
      </w:r>
      <w:r w:rsidR="00E341CC">
        <w:rPr>
          <w:rFonts w:ascii="Times New Roman" w:hAnsi="Times New Roman" w:cs="Times New Roman"/>
          <w:sz w:val="16"/>
          <w:szCs w:val="16"/>
        </w:rPr>
        <w:t xml:space="preserve">            </w:t>
      </w:r>
      <w:r w:rsidRPr="00E341CC">
        <w:rPr>
          <w:rFonts w:ascii="Times New Roman" w:hAnsi="Times New Roman" w:cs="Times New Roman"/>
          <w:sz w:val="16"/>
          <w:szCs w:val="16"/>
        </w:rPr>
        <w:t xml:space="preserve">В.И. </w:t>
      </w:r>
      <w:proofErr w:type="spellStart"/>
      <w:r w:rsidRPr="00E341CC">
        <w:rPr>
          <w:rFonts w:ascii="Times New Roman" w:hAnsi="Times New Roman" w:cs="Times New Roman"/>
          <w:sz w:val="16"/>
          <w:szCs w:val="16"/>
        </w:rPr>
        <w:t>Пыталева</w:t>
      </w:r>
      <w:proofErr w:type="spellEnd"/>
    </w:p>
    <w:p w:rsidR="003E0B4D" w:rsidRDefault="003E0B4D" w:rsidP="00E341CC">
      <w:pPr>
        <w:autoSpaceDE w:val="0"/>
        <w:autoSpaceDN w:val="0"/>
        <w:adjustRightInd w:val="0"/>
        <w:jc w:val="right"/>
        <w:rPr>
          <w:sz w:val="28"/>
          <w:szCs w:val="28"/>
        </w:rPr>
      </w:pPr>
    </w:p>
    <w:p w:rsidR="003E0B4D" w:rsidRPr="00E341CC" w:rsidRDefault="003E0B4D" w:rsidP="00E341CC">
      <w:pPr>
        <w:jc w:val="right"/>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УТВЕРЖДЕНО   постановлением Администрации</w:t>
      </w:r>
      <w:r w:rsidR="00E341CC" w:rsidRPr="00E341CC">
        <w:rPr>
          <w:rFonts w:ascii="Times New Roman" w:eastAsia="Times New Roman" w:hAnsi="Times New Roman" w:cs="Times New Roman"/>
          <w:sz w:val="16"/>
          <w:szCs w:val="16"/>
        </w:rPr>
        <w:t xml:space="preserve"> </w:t>
      </w:r>
      <w:proofErr w:type="spellStart"/>
      <w:r w:rsidRPr="00E341CC">
        <w:rPr>
          <w:rFonts w:ascii="Times New Roman" w:eastAsia="Times New Roman" w:hAnsi="Times New Roman" w:cs="Times New Roman"/>
          <w:sz w:val="16"/>
          <w:szCs w:val="16"/>
        </w:rPr>
        <w:t>Волотовского</w:t>
      </w:r>
      <w:proofErr w:type="spellEnd"/>
      <w:r w:rsidRPr="00E341CC">
        <w:rPr>
          <w:rFonts w:ascii="Times New Roman" w:eastAsia="Times New Roman" w:hAnsi="Times New Roman" w:cs="Times New Roman"/>
          <w:sz w:val="16"/>
          <w:szCs w:val="16"/>
        </w:rPr>
        <w:t xml:space="preserve"> муниципального округа</w:t>
      </w:r>
      <w:r w:rsidR="00E341CC" w:rsidRPr="00E341CC">
        <w:rPr>
          <w:rFonts w:ascii="Times New Roman" w:eastAsia="Times New Roman" w:hAnsi="Times New Roman" w:cs="Times New Roman"/>
          <w:sz w:val="16"/>
          <w:szCs w:val="16"/>
        </w:rPr>
        <w:t xml:space="preserve"> </w:t>
      </w:r>
      <w:r w:rsidRPr="00E341CC">
        <w:rPr>
          <w:rFonts w:ascii="Times New Roman" w:eastAsia="Times New Roman" w:hAnsi="Times New Roman" w:cs="Times New Roman"/>
          <w:sz w:val="16"/>
          <w:szCs w:val="16"/>
        </w:rPr>
        <w:t>от 27.11.2024 № 968</w:t>
      </w:r>
    </w:p>
    <w:p w:rsidR="003E0B4D" w:rsidRPr="00E341CC" w:rsidRDefault="003E0B4D" w:rsidP="003E0B4D">
      <w:pPr>
        <w:jc w:val="center"/>
        <w:rPr>
          <w:rFonts w:ascii="Times New Roman" w:eastAsia="Times New Roman" w:hAnsi="Times New Roman" w:cs="Times New Roman"/>
          <w:b/>
          <w:bCs/>
          <w:sz w:val="16"/>
          <w:szCs w:val="16"/>
        </w:rPr>
      </w:pPr>
      <w:r w:rsidRPr="00E341CC">
        <w:rPr>
          <w:rFonts w:ascii="Times New Roman" w:eastAsia="Times New Roman" w:hAnsi="Times New Roman" w:cs="Times New Roman"/>
          <w:b/>
          <w:bCs/>
          <w:sz w:val="16"/>
          <w:szCs w:val="16"/>
        </w:rPr>
        <w:t>Положение</w:t>
      </w:r>
    </w:p>
    <w:p w:rsidR="003E0B4D" w:rsidRPr="00E341CC" w:rsidRDefault="003E0B4D" w:rsidP="003E0B4D">
      <w:pPr>
        <w:jc w:val="center"/>
        <w:rPr>
          <w:rFonts w:ascii="Times New Roman" w:eastAsia="Times New Roman" w:hAnsi="Times New Roman" w:cs="Times New Roman"/>
          <w:b/>
          <w:bCs/>
          <w:sz w:val="16"/>
          <w:szCs w:val="16"/>
        </w:rPr>
      </w:pPr>
      <w:r w:rsidRPr="00E341CC">
        <w:rPr>
          <w:rFonts w:ascii="Times New Roman" w:eastAsia="Times New Roman" w:hAnsi="Times New Roman" w:cs="Times New Roman"/>
          <w:b/>
          <w:bCs/>
          <w:sz w:val="16"/>
          <w:szCs w:val="16"/>
        </w:rPr>
        <w:t xml:space="preserve">о порядке использования имущества, являющегося собственностью </w:t>
      </w:r>
      <w:proofErr w:type="spellStart"/>
      <w:r w:rsidRPr="00E341CC">
        <w:rPr>
          <w:rFonts w:ascii="Times New Roman" w:eastAsia="Times New Roman" w:hAnsi="Times New Roman" w:cs="Times New Roman"/>
          <w:b/>
          <w:bCs/>
          <w:sz w:val="16"/>
          <w:szCs w:val="16"/>
        </w:rPr>
        <w:t>Волотовского</w:t>
      </w:r>
      <w:proofErr w:type="spellEnd"/>
      <w:r w:rsidRPr="00E341CC">
        <w:rPr>
          <w:rFonts w:ascii="Times New Roman" w:eastAsia="Times New Roman" w:hAnsi="Times New Roman" w:cs="Times New Roman"/>
          <w:b/>
          <w:bCs/>
          <w:sz w:val="16"/>
          <w:szCs w:val="16"/>
        </w:rPr>
        <w:t xml:space="preserve"> муниципального округа и предназначенного для целей обр</w:t>
      </w:r>
      <w:r w:rsidRPr="00E341CC">
        <w:rPr>
          <w:rFonts w:ascii="Times New Roman" w:eastAsia="Times New Roman" w:hAnsi="Times New Roman" w:cs="Times New Roman"/>
          <w:b/>
          <w:bCs/>
          <w:sz w:val="16"/>
          <w:szCs w:val="16"/>
        </w:rPr>
        <w:t>а</w:t>
      </w:r>
      <w:r w:rsidRPr="00E341CC">
        <w:rPr>
          <w:rFonts w:ascii="Times New Roman" w:eastAsia="Times New Roman" w:hAnsi="Times New Roman" w:cs="Times New Roman"/>
          <w:b/>
          <w:bCs/>
          <w:sz w:val="16"/>
          <w:szCs w:val="16"/>
        </w:rPr>
        <w:t>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
    <w:p w:rsidR="003E0B4D" w:rsidRPr="00E341CC" w:rsidRDefault="003E0B4D" w:rsidP="003E0B4D">
      <w:pPr>
        <w:rPr>
          <w:rFonts w:ascii="Times New Roman" w:eastAsia="Times New Roman" w:hAnsi="Times New Roman" w:cs="Times New Roman"/>
          <w:sz w:val="16"/>
          <w:szCs w:val="16"/>
        </w:rPr>
      </w:pP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1. </w:t>
      </w:r>
      <w:proofErr w:type="gramStart"/>
      <w:r w:rsidRPr="00E341CC">
        <w:rPr>
          <w:rFonts w:ascii="Times New Roman" w:eastAsia="Times New Roman" w:hAnsi="Times New Roman" w:cs="Times New Roman"/>
          <w:sz w:val="16"/>
          <w:szCs w:val="16"/>
        </w:rPr>
        <w:t xml:space="preserve">Настоящее Положение разработано в соответствии с абзацем вторым пункта 3 статьи 13 Федерального закона от 24 июля 1998 года № 124-ФЗ «Об основных гарантиях прав ребенка» и определяет порядок использования имущества, являющегося собственностью </w:t>
      </w:r>
      <w:proofErr w:type="spellStart"/>
      <w:r w:rsidRPr="00E341CC">
        <w:rPr>
          <w:rFonts w:ascii="Times New Roman" w:eastAsia="Times New Roman" w:hAnsi="Times New Roman" w:cs="Times New Roman"/>
          <w:sz w:val="16"/>
          <w:szCs w:val="16"/>
        </w:rPr>
        <w:t>Волотовского</w:t>
      </w:r>
      <w:proofErr w:type="spellEnd"/>
      <w:r w:rsidRPr="00E341CC">
        <w:rPr>
          <w:rFonts w:ascii="Times New Roman" w:eastAsia="Times New Roman" w:hAnsi="Times New Roman" w:cs="Times New Roman"/>
          <w:sz w:val="16"/>
          <w:szCs w:val="16"/>
        </w:rPr>
        <w:t xml:space="preserve"> муниципального округа и предназначенного для целей образования, развития, отдыха и оздоровления детей, оказания медицинской помощи детям и профилактики забол</w:t>
      </w:r>
      <w:r w:rsidRPr="00E341CC">
        <w:rPr>
          <w:rFonts w:ascii="Times New Roman" w:eastAsia="Times New Roman" w:hAnsi="Times New Roman" w:cs="Times New Roman"/>
          <w:sz w:val="16"/>
          <w:szCs w:val="16"/>
        </w:rPr>
        <w:t>е</w:t>
      </w:r>
      <w:r w:rsidRPr="00E341CC">
        <w:rPr>
          <w:rFonts w:ascii="Times New Roman" w:eastAsia="Times New Roman" w:hAnsi="Times New Roman" w:cs="Times New Roman"/>
          <w:sz w:val="16"/>
          <w:szCs w:val="16"/>
        </w:rPr>
        <w:t>ваний у них, социальной защиты и социального обслуживания детей</w:t>
      </w:r>
      <w:proofErr w:type="gramEnd"/>
      <w:r w:rsidRPr="00E341CC">
        <w:rPr>
          <w:rFonts w:ascii="Times New Roman" w:eastAsia="Times New Roman" w:hAnsi="Times New Roman" w:cs="Times New Roman"/>
          <w:sz w:val="16"/>
          <w:szCs w:val="16"/>
        </w:rPr>
        <w:t xml:space="preserve"> (далее - объекты социальной инфраструктуры для детей).</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2. Понятие «социальная инфраструктура для детей» в настоящем Порядке используется в значении, установленном Федеральным законом от 24 июля 1998 г. № 124-ФЗ «Об основных гарантиях прав ребенка в Российской Федерации».</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3. </w:t>
      </w:r>
      <w:proofErr w:type="gramStart"/>
      <w:r w:rsidRPr="00E341CC">
        <w:rPr>
          <w:rFonts w:ascii="Times New Roman" w:eastAsia="Times New Roman" w:hAnsi="Times New Roman" w:cs="Times New Roman"/>
          <w:sz w:val="16"/>
          <w:szCs w:val="16"/>
        </w:rPr>
        <w:t>Муниципальное имущество (земельные участки, здания, строения и сооружения, оборудование и иное имущество), которое относится к об</w:t>
      </w:r>
      <w:r w:rsidRPr="00E341CC">
        <w:rPr>
          <w:rFonts w:ascii="Times New Roman" w:eastAsia="Times New Roman" w:hAnsi="Times New Roman" w:cs="Times New Roman"/>
          <w:sz w:val="16"/>
          <w:szCs w:val="16"/>
        </w:rPr>
        <w:t>ъ</w:t>
      </w:r>
      <w:r w:rsidRPr="00E341CC">
        <w:rPr>
          <w:rFonts w:ascii="Times New Roman" w:eastAsia="Times New Roman" w:hAnsi="Times New Roman" w:cs="Times New Roman"/>
          <w:sz w:val="16"/>
          <w:szCs w:val="16"/>
        </w:rPr>
        <w:t>ектам социальной инфраструктуры для детей и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может использоваться только в данных целях.</w:t>
      </w:r>
      <w:proofErr w:type="gramEnd"/>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4. </w:t>
      </w:r>
      <w:proofErr w:type="gramStart"/>
      <w:r w:rsidRPr="00E341CC">
        <w:rPr>
          <w:rFonts w:ascii="Times New Roman" w:eastAsia="Times New Roman" w:hAnsi="Times New Roman" w:cs="Times New Roman"/>
          <w:sz w:val="16"/>
          <w:szCs w:val="16"/>
        </w:rPr>
        <w:t xml:space="preserve">Принятие Администрацией </w:t>
      </w:r>
      <w:proofErr w:type="spellStart"/>
      <w:r w:rsidRPr="00E341CC">
        <w:rPr>
          <w:rFonts w:ascii="Times New Roman" w:eastAsia="Times New Roman" w:hAnsi="Times New Roman" w:cs="Times New Roman"/>
          <w:sz w:val="16"/>
          <w:szCs w:val="16"/>
        </w:rPr>
        <w:t>Волотовского</w:t>
      </w:r>
      <w:proofErr w:type="spellEnd"/>
      <w:r w:rsidRPr="00E341CC">
        <w:rPr>
          <w:rFonts w:ascii="Times New Roman" w:eastAsia="Times New Roman" w:hAnsi="Times New Roman" w:cs="Times New Roman"/>
          <w:sz w:val="16"/>
          <w:szCs w:val="16"/>
        </w:rPr>
        <w:t xml:space="preserve"> муниципального округа решения о реконструкции, модернизации, об изменении назначения или о ликвидации объекта социальной инфраструктуры для детей допускается на основании положительного заключения комиссии по оценке последствий такого решения, создаваемой в соответствии со статьей 13 Федерального закона от 24 июля 1998 года № 124-ФЗ «Об основных гарантиях прав ребенка в Российской Федерации», для обеспечения жизнедеятельности, образования, развития, отдыха и</w:t>
      </w:r>
      <w:proofErr w:type="gramEnd"/>
      <w:r w:rsidRPr="00E341CC">
        <w:rPr>
          <w:rFonts w:ascii="Times New Roman" w:eastAsia="Times New Roman" w:hAnsi="Times New Roman" w:cs="Times New Roman"/>
          <w:sz w:val="16"/>
          <w:szCs w:val="16"/>
        </w:rPr>
        <w:t xml:space="preserve"> оздоровления детей, оказания им медицинской помощи, профилактики заболеваний у детей, их социальной защиты и социального обслуживания.</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Изменение назначения или ликвидация объекта социальной инфраструктуры для детей, являющегося собственностью </w:t>
      </w:r>
      <w:proofErr w:type="spellStart"/>
      <w:r w:rsidRPr="00E341CC">
        <w:rPr>
          <w:rFonts w:ascii="Times New Roman" w:eastAsia="Times New Roman" w:hAnsi="Times New Roman" w:cs="Times New Roman"/>
          <w:sz w:val="16"/>
          <w:szCs w:val="16"/>
        </w:rPr>
        <w:t>Волотовского</w:t>
      </w:r>
      <w:proofErr w:type="spellEnd"/>
      <w:r w:rsidRPr="00E341CC">
        <w:rPr>
          <w:rFonts w:ascii="Times New Roman" w:eastAsia="Times New Roman" w:hAnsi="Times New Roman" w:cs="Times New Roman"/>
          <w:sz w:val="16"/>
          <w:szCs w:val="16"/>
        </w:rPr>
        <w:t xml:space="preserve"> муниц</w:t>
      </w:r>
      <w:r w:rsidRPr="00E341CC">
        <w:rPr>
          <w:rFonts w:ascii="Times New Roman" w:eastAsia="Times New Roman" w:hAnsi="Times New Roman" w:cs="Times New Roman"/>
          <w:sz w:val="16"/>
          <w:szCs w:val="16"/>
        </w:rPr>
        <w:t>и</w:t>
      </w:r>
      <w:r w:rsidRPr="00E341CC">
        <w:rPr>
          <w:rFonts w:ascii="Times New Roman" w:eastAsia="Times New Roman" w:hAnsi="Times New Roman" w:cs="Times New Roman"/>
          <w:sz w:val="16"/>
          <w:szCs w:val="16"/>
        </w:rPr>
        <w:t>пального округа, допускается в случаях, установленных постановлением Правительства Российской Федерации от 24 июля 2023 года № 1193 «Об утве</w:t>
      </w:r>
      <w:r w:rsidRPr="00E341CC">
        <w:rPr>
          <w:rFonts w:ascii="Times New Roman" w:eastAsia="Times New Roman" w:hAnsi="Times New Roman" w:cs="Times New Roman"/>
          <w:sz w:val="16"/>
          <w:szCs w:val="16"/>
        </w:rPr>
        <w:t>р</w:t>
      </w:r>
      <w:r w:rsidRPr="00E341CC">
        <w:rPr>
          <w:rFonts w:ascii="Times New Roman" w:eastAsia="Times New Roman" w:hAnsi="Times New Roman" w:cs="Times New Roman"/>
          <w:sz w:val="16"/>
          <w:szCs w:val="16"/>
        </w:rPr>
        <w:t>ждении перечня случаев, в которых допускается изменение назначения или ликвидация объекта социальной инфраструктуры для детей, являющегося государственной или муниципальной собственностью».</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5. </w:t>
      </w:r>
      <w:proofErr w:type="gramStart"/>
      <w:r w:rsidRPr="00E341CC">
        <w:rPr>
          <w:rFonts w:ascii="Times New Roman" w:eastAsia="Times New Roman" w:hAnsi="Times New Roman" w:cs="Times New Roman"/>
          <w:sz w:val="16"/>
          <w:szCs w:val="16"/>
        </w:rPr>
        <w:t>Изменение целевого назначения и (или) вида разрешенного использования земельных участков, предоставленных для размещения объектов, предназначенных для организации отдыха и оздоровления детей, запрещается, за исключением случаев, при которых в соответствии с пунктом 2 статьи 13 Федерального закона от 24.07.1998 № 124-ФЗ «Об основных гарантиях прав ребенка в Российской Федерации» допускается изменение назначения или ликвидация объекта социальной инфраструктуры для детей, и случаев изъятия</w:t>
      </w:r>
      <w:proofErr w:type="gramEnd"/>
      <w:r w:rsidRPr="00E341CC">
        <w:rPr>
          <w:rFonts w:ascii="Times New Roman" w:eastAsia="Times New Roman" w:hAnsi="Times New Roman" w:cs="Times New Roman"/>
          <w:sz w:val="16"/>
          <w:szCs w:val="16"/>
        </w:rPr>
        <w:t xml:space="preserve"> таких земельных участков для государственных или муниципальных нужд.</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t xml:space="preserve">6. </w:t>
      </w:r>
      <w:proofErr w:type="gramStart"/>
      <w:r w:rsidRPr="00E341CC">
        <w:rPr>
          <w:rFonts w:ascii="Times New Roman" w:eastAsia="Times New Roman" w:hAnsi="Times New Roman" w:cs="Times New Roman"/>
          <w:sz w:val="16"/>
          <w:szCs w:val="16"/>
        </w:rPr>
        <w:t>Муниципальная организация, за которой закреплены на праве оперативного управления объекты социальной инфраструктуры для детей, вправе с согласия учредителя сдавать такие объекты в аренду, безвозмездное пользование в целях обеспечения более эффективной организации основной уставной деятельности и рационального использования имущества.</w:t>
      </w:r>
      <w:proofErr w:type="gramEnd"/>
    </w:p>
    <w:p w:rsidR="003E0B4D" w:rsidRPr="00E341CC" w:rsidRDefault="003E0B4D" w:rsidP="003E0B4D">
      <w:pPr>
        <w:ind w:firstLine="709"/>
        <w:jc w:val="both"/>
        <w:rPr>
          <w:rFonts w:ascii="Times New Roman" w:eastAsia="Times New Roman" w:hAnsi="Times New Roman" w:cs="Times New Roman"/>
          <w:sz w:val="16"/>
          <w:szCs w:val="16"/>
        </w:rPr>
      </w:pPr>
      <w:proofErr w:type="gramStart"/>
      <w:r w:rsidRPr="00E341CC">
        <w:rPr>
          <w:rFonts w:ascii="Times New Roman" w:eastAsia="Times New Roman" w:hAnsi="Times New Roman" w:cs="Times New Roman"/>
          <w:sz w:val="16"/>
          <w:szCs w:val="16"/>
        </w:rPr>
        <w:t>Заключению договора аренды или договора безвозмездного пользования объекта социальной инфраструктуры для детей должна предшеств</w:t>
      </w:r>
      <w:r w:rsidRPr="00E341CC">
        <w:rPr>
          <w:rFonts w:ascii="Times New Roman" w:eastAsia="Times New Roman" w:hAnsi="Times New Roman" w:cs="Times New Roman"/>
          <w:sz w:val="16"/>
          <w:szCs w:val="16"/>
        </w:rPr>
        <w:t>о</w:t>
      </w:r>
      <w:r w:rsidRPr="00E341CC">
        <w:rPr>
          <w:rFonts w:ascii="Times New Roman" w:eastAsia="Times New Roman" w:hAnsi="Times New Roman" w:cs="Times New Roman"/>
          <w:sz w:val="16"/>
          <w:szCs w:val="16"/>
        </w:rPr>
        <w:t>вать проводимая в соответствии с пунктом 2 статьи 13 Федерального закона от 24.07.1998 № 124-ФЗ «Об основных гарантиях прав ребенка в Российской Федерации» оценка последствий заключения таких 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w:t>
      </w:r>
      <w:proofErr w:type="gramEnd"/>
      <w:r w:rsidRPr="00E341CC">
        <w:rPr>
          <w:rFonts w:ascii="Times New Roman" w:eastAsia="Times New Roman" w:hAnsi="Times New Roman" w:cs="Times New Roman"/>
          <w:sz w:val="16"/>
          <w:szCs w:val="16"/>
        </w:rPr>
        <w:t xml:space="preserve"> и социального обслуживания.</w:t>
      </w:r>
    </w:p>
    <w:p w:rsidR="003E0B4D" w:rsidRPr="00E341CC" w:rsidRDefault="003E0B4D" w:rsidP="003E0B4D">
      <w:pPr>
        <w:ind w:firstLine="709"/>
        <w:jc w:val="both"/>
        <w:rPr>
          <w:rFonts w:ascii="Times New Roman" w:eastAsia="Times New Roman" w:hAnsi="Times New Roman" w:cs="Times New Roman"/>
          <w:sz w:val="16"/>
          <w:szCs w:val="16"/>
        </w:rPr>
      </w:pPr>
      <w:r w:rsidRPr="00E341CC">
        <w:rPr>
          <w:rFonts w:ascii="Times New Roman" w:eastAsia="Times New Roman" w:hAnsi="Times New Roman" w:cs="Times New Roman"/>
          <w:sz w:val="16"/>
          <w:szCs w:val="16"/>
        </w:rPr>
        <w:lastRenderedPageBreak/>
        <w:t>Договор аренды и договор безвозмездного пользования не могут заключаться, если в результате проведенной оценки последствий его заключ</w:t>
      </w:r>
      <w:r w:rsidRPr="00E341CC">
        <w:rPr>
          <w:rFonts w:ascii="Times New Roman" w:eastAsia="Times New Roman" w:hAnsi="Times New Roman" w:cs="Times New Roman"/>
          <w:sz w:val="16"/>
          <w:szCs w:val="16"/>
        </w:rPr>
        <w:t>е</w:t>
      </w:r>
      <w:r w:rsidRPr="00E341CC">
        <w:rPr>
          <w:rFonts w:ascii="Times New Roman" w:eastAsia="Times New Roman" w:hAnsi="Times New Roman" w:cs="Times New Roman"/>
          <w:sz w:val="16"/>
          <w:szCs w:val="16"/>
        </w:rPr>
        <w:t>ния установлена возможность ухудшения условий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3E0B4D" w:rsidRPr="00E341CC" w:rsidRDefault="003E0B4D" w:rsidP="003E0B4D">
      <w:pPr>
        <w:ind w:firstLine="709"/>
        <w:jc w:val="both"/>
        <w:rPr>
          <w:rFonts w:ascii="Times New Roman" w:hAnsi="Times New Roman" w:cs="Times New Roman"/>
          <w:sz w:val="16"/>
          <w:szCs w:val="16"/>
        </w:rPr>
      </w:pPr>
      <w:r w:rsidRPr="00E341CC">
        <w:rPr>
          <w:rFonts w:ascii="Times New Roman" w:eastAsia="Times New Roman" w:hAnsi="Times New Roman" w:cs="Times New Roman"/>
          <w:sz w:val="16"/>
          <w:szCs w:val="16"/>
        </w:rPr>
        <w:t>7. Изменение формы собственности имущества, которое относится к объектам социальной инфраструктуры для детей и является муниципал</w:t>
      </w:r>
      <w:r w:rsidRPr="00E341CC">
        <w:rPr>
          <w:rFonts w:ascii="Times New Roman" w:eastAsia="Times New Roman" w:hAnsi="Times New Roman" w:cs="Times New Roman"/>
          <w:sz w:val="16"/>
          <w:szCs w:val="16"/>
        </w:rPr>
        <w:t>ь</w:t>
      </w:r>
      <w:r w:rsidRPr="00E341CC">
        <w:rPr>
          <w:rFonts w:ascii="Times New Roman" w:eastAsia="Times New Roman" w:hAnsi="Times New Roman" w:cs="Times New Roman"/>
          <w:sz w:val="16"/>
          <w:szCs w:val="16"/>
        </w:rPr>
        <w:t>ной собственностью, может осуществляться в установленном законом порядке.</w:t>
      </w:r>
    </w:p>
    <w:p w:rsidR="00E341CC" w:rsidRPr="00E341CC" w:rsidRDefault="003E0B4D" w:rsidP="00E341CC">
      <w:pPr>
        <w:keepNext/>
        <w:spacing w:after="0"/>
        <w:jc w:val="center"/>
        <w:outlineLvl w:val="6"/>
        <w:rPr>
          <w:rFonts w:ascii="Times New Roman" w:hAnsi="Times New Roman" w:cs="Times New Roman"/>
          <w:sz w:val="16"/>
          <w:szCs w:val="16"/>
        </w:rPr>
      </w:pPr>
      <w:r w:rsidRPr="00E341CC">
        <w:rPr>
          <w:rFonts w:ascii="Times New Roman" w:hAnsi="Times New Roman" w:cs="Times New Roman"/>
          <w:sz w:val="16"/>
          <w:szCs w:val="16"/>
        </w:rPr>
        <w:t>Российская Федерация</w:t>
      </w:r>
      <w:r w:rsidR="00E341CC" w:rsidRPr="00E341CC">
        <w:rPr>
          <w:rFonts w:ascii="Times New Roman" w:hAnsi="Times New Roman" w:cs="Times New Roman"/>
          <w:sz w:val="16"/>
          <w:szCs w:val="16"/>
        </w:rPr>
        <w:t xml:space="preserve"> Новгородская область</w:t>
      </w:r>
    </w:p>
    <w:p w:rsidR="003E0B4D" w:rsidRPr="00E341CC" w:rsidRDefault="003E0B4D" w:rsidP="00E341CC">
      <w:pPr>
        <w:keepNext/>
        <w:spacing w:after="0"/>
        <w:jc w:val="center"/>
        <w:outlineLvl w:val="2"/>
        <w:rPr>
          <w:rFonts w:ascii="Times New Roman" w:hAnsi="Times New Roman" w:cs="Times New Roman"/>
          <w:sz w:val="16"/>
          <w:szCs w:val="16"/>
        </w:rPr>
      </w:pPr>
      <w:r w:rsidRPr="00E341CC">
        <w:rPr>
          <w:rFonts w:ascii="Times New Roman" w:hAnsi="Times New Roman" w:cs="Times New Roman"/>
          <w:sz w:val="16"/>
          <w:szCs w:val="16"/>
        </w:rPr>
        <w:t>АДМИНИСТРАЦИЯ ВОЛОТОВСКОГО МУНИЦИПАЛЬНОГО ОКРУГА</w:t>
      </w:r>
    </w:p>
    <w:p w:rsidR="00E341CC" w:rsidRPr="00E341CC" w:rsidRDefault="003E0B4D" w:rsidP="00E341CC">
      <w:pPr>
        <w:spacing w:after="0"/>
        <w:jc w:val="center"/>
        <w:rPr>
          <w:rFonts w:ascii="Times New Roman" w:hAnsi="Times New Roman" w:cs="Times New Roman"/>
          <w:sz w:val="16"/>
          <w:szCs w:val="16"/>
        </w:rPr>
      </w:pPr>
      <w:proofErr w:type="gramStart"/>
      <w:r w:rsidRPr="00E341CC">
        <w:rPr>
          <w:rFonts w:ascii="Times New Roman" w:hAnsi="Times New Roman" w:cs="Times New Roman"/>
          <w:b/>
          <w:bCs/>
          <w:sz w:val="16"/>
          <w:szCs w:val="16"/>
        </w:rPr>
        <w:t>П</w:t>
      </w:r>
      <w:proofErr w:type="gramEnd"/>
      <w:r w:rsidRPr="00E341CC">
        <w:rPr>
          <w:rFonts w:ascii="Times New Roman" w:hAnsi="Times New Roman" w:cs="Times New Roman"/>
          <w:b/>
          <w:bCs/>
          <w:sz w:val="16"/>
          <w:szCs w:val="16"/>
        </w:rPr>
        <w:t xml:space="preserve"> О С Т А Н О В Л Е Н И Е</w:t>
      </w:r>
      <w:r w:rsidR="00E341CC" w:rsidRPr="00E341CC">
        <w:rPr>
          <w:rFonts w:ascii="Times New Roman" w:hAnsi="Times New Roman" w:cs="Times New Roman"/>
          <w:sz w:val="16"/>
          <w:szCs w:val="16"/>
        </w:rPr>
        <w:t xml:space="preserve"> от 28.11.2024 № 969</w:t>
      </w:r>
      <w:r w:rsidR="00E341CC" w:rsidRPr="00E341CC">
        <w:rPr>
          <w:rFonts w:ascii="Times New Roman" w:hAnsi="Times New Roman" w:cs="Times New Roman"/>
          <w:bCs/>
          <w:sz w:val="16"/>
          <w:szCs w:val="16"/>
        </w:rPr>
        <w:t xml:space="preserve"> п. Волот</w:t>
      </w:r>
    </w:p>
    <w:p w:rsidR="00E341CC" w:rsidRPr="00E341CC" w:rsidRDefault="00E341CC" w:rsidP="00E341CC">
      <w:pPr>
        <w:spacing w:after="0"/>
        <w:jc w:val="center"/>
        <w:rPr>
          <w:rFonts w:ascii="Times New Roman" w:hAnsi="Times New Roman" w:cs="Times New Roman"/>
          <w:sz w:val="16"/>
          <w:szCs w:val="16"/>
        </w:rPr>
      </w:pPr>
    </w:p>
    <w:p w:rsidR="003E0B4D" w:rsidRPr="00E341CC" w:rsidRDefault="003E0B4D" w:rsidP="00E341CC">
      <w:pPr>
        <w:tabs>
          <w:tab w:val="left" w:pos="567"/>
          <w:tab w:val="left" w:pos="4678"/>
        </w:tabs>
        <w:ind w:right="5"/>
        <w:jc w:val="center"/>
        <w:outlineLvl w:val="0"/>
        <w:rPr>
          <w:rFonts w:ascii="Times New Roman" w:hAnsi="Times New Roman" w:cs="Times New Roman"/>
          <w:sz w:val="16"/>
          <w:szCs w:val="16"/>
        </w:rPr>
      </w:pPr>
      <w:r w:rsidRPr="00E341CC">
        <w:rPr>
          <w:rFonts w:ascii="Times New Roman" w:hAnsi="Times New Roman" w:cs="Times New Roman"/>
          <w:sz w:val="16"/>
          <w:szCs w:val="16"/>
        </w:rPr>
        <w:t xml:space="preserve">Об утверждении Типового положения о </w:t>
      </w:r>
      <w:r w:rsidRPr="00E341CC">
        <w:rPr>
          <w:rFonts w:ascii="Times New Roman" w:hAnsi="Times New Roman" w:cs="Times New Roman"/>
          <w:bCs/>
          <w:sz w:val="16"/>
          <w:szCs w:val="16"/>
        </w:rPr>
        <w:t xml:space="preserve">закупке товаров, работ, услуг муниципальными </w:t>
      </w:r>
      <w:r w:rsidRPr="00E341CC">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E341CC">
        <w:rPr>
          <w:rFonts w:ascii="Times New Roman" w:hAnsi="Times New Roman" w:cs="Times New Roman"/>
          <w:bCs/>
          <w:sz w:val="16"/>
          <w:szCs w:val="16"/>
        </w:rPr>
        <w:t xml:space="preserve">, подведомственными Администрации </w:t>
      </w:r>
      <w:proofErr w:type="spellStart"/>
      <w:r w:rsidRPr="00E341CC">
        <w:rPr>
          <w:rFonts w:ascii="Times New Roman" w:hAnsi="Times New Roman" w:cs="Times New Roman"/>
          <w:bCs/>
          <w:sz w:val="16"/>
          <w:szCs w:val="16"/>
        </w:rPr>
        <w:t>Волотовского</w:t>
      </w:r>
      <w:proofErr w:type="spellEnd"/>
      <w:r w:rsidRPr="00E341CC">
        <w:rPr>
          <w:rFonts w:ascii="Times New Roman" w:hAnsi="Times New Roman" w:cs="Times New Roman"/>
          <w:bCs/>
          <w:sz w:val="16"/>
          <w:szCs w:val="16"/>
        </w:rPr>
        <w:t xml:space="preserve"> муниципального округа</w:t>
      </w:r>
    </w:p>
    <w:p w:rsidR="003E0B4D" w:rsidRPr="00E341CC" w:rsidRDefault="003E0B4D" w:rsidP="00E341CC">
      <w:pPr>
        <w:tabs>
          <w:tab w:val="left" w:pos="567"/>
        </w:tabs>
        <w:spacing w:after="0"/>
        <w:ind w:firstLine="709"/>
        <w:jc w:val="both"/>
        <w:outlineLvl w:val="0"/>
        <w:rPr>
          <w:rFonts w:ascii="Times New Roman" w:hAnsi="Times New Roman" w:cs="Times New Roman"/>
          <w:sz w:val="16"/>
          <w:szCs w:val="16"/>
        </w:rPr>
      </w:pPr>
      <w:proofErr w:type="gramStart"/>
      <w:r w:rsidRPr="00E341CC">
        <w:rPr>
          <w:rFonts w:ascii="Times New Roman" w:hAnsi="Times New Roman" w:cs="Times New Roman"/>
          <w:sz w:val="16"/>
          <w:szCs w:val="16"/>
        </w:rPr>
        <w:t>В целях создания условий для своевременного и полного удовлетворения потребностей муниципальных бюджетных учреждений, муниципал</w:t>
      </w:r>
      <w:r w:rsidRPr="00E341CC">
        <w:rPr>
          <w:rFonts w:ascii="Times New Roman" w:hAnsi="Times New Roman" w:cs="Times New Roman"/>
          <w:sz w:val="16"/>
          <w:szCs w:val="16"/>
        </w:rPr>
        <w:t>ь</w:t>
      </w:r>
      <w:r w:rsidRPr="00E341CC">
        <w:rPr>
          <w:rFonts w:ascii="Times New Roman" w:hAnsi="Times New Roman" w:cs="Times New Roman"/>
          <w:sz w:val="16"/>
          <w:szCs w:val="16"/>
        </w:rPr>
        <w:t>ных автономных учреждений в товарах, работах, услугах, эффективного использования денежных средств, развития добросовестной конкуренции, обе</w:t>
      </w:r>
      <w:r w:rsidRPr="00E341CC">
        <w:rPr>
          <w:rFonts w:ascii="Times New Roman" w:hAnsi="Times New Roman" w:cs="Times New Roman"/>
          <w:sz w:val="16"/>
          <w:szCs w:val="16"/>
        </w:rPr>
        <w:t>с</w:t>
      </w:r>
      <w:r w:rsidRPr="00E341CC">
        <w:rPr>
          <w:rFonts w:ascii="Times New Roman" w:hAnsi="Times New Roman" w:cs="Times New Roman"/>
          <w:sz w:val="16"/>
          <w:szCs w:val="16"/>
        </w:rPr>
        <w:t>печения гласности и прозрачности закупок товаров, работ, услуг, в соответствии с частью 2.1 статьи 2 Федерального закона от 18.07.2011 № 223-ФЗ «О закупках товаров, работ, услуг отдельными видами юридических лиц»</w:t>
      </w:r>
      <w:proofErr w:type="gramEnd"/>
    </w:p>
    <w:p w:rsidR="003E0B4D" w:rsidRPr="00E341CC" w:rsidRDefault="003E0B4D" w:rsidP="00E341CC">
      <w:pPr>
        <w:autoSpaceDE w:val="0"/>
        <w:autoSpaceDN w:val="0"/>
        <w:adjustRightInd w:val="0"/>
        <w:spacing w:after="0"/>
        <w:ind w:firstLine="709"/>
        <w:jc w:val="both"/>
        <w:rPr>
          <w:rFonts w:ascii="Times New Roman" w:hAnsi="Times New Roman" w:cs="Times New Roman"/>
          <w:b/>
          <w:sz w:val="16"/>
          <w:szCs w:val="16"/>
        </w:rPr>
      </w:pPr>
      <w:r w:rsidRPr="00E341CC">
        <w:rPr>
          <w:rFonts w:ascii="Times New Roman" w:hAnsi="Times New Roman" w:cs="Times New Roman"/>
          <w:b/>
          <w:sz w:val="16"/>
          <w:szCs w:val="16"/>
        </w:rPr>
        <w:t>ПОСТАНОВЛЯЮ:</w:t>
      </w:r>
    </w:p>
    <w:p w:rsidR="003E0B4D" w:rsidRPr="00E341CC" w:rsidRDefault="003E0B4D" w:rsidP="00E341CC">
      <w:pPr>
        <w:tabs>
          <w:tab w:val="left" w:pos="567"/>
        </w:tabs>
        <w:suppressAutoHyphen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1. Утвердить Типовое положение о </w:t>
      </w:r>
      <w:r w:rsidRPr="00E341CC">
        <w:rPr>
          <w:rFonts w:ascii="Times New Roman" w:hAnsi="Times New Roman" w:cs="Times New Roman"/>
          <w:bCs/>
          <w:sz w:val="16"/>
          <w:szCs w:val="16"/>
        </w:rPr>
        <w:t xml:space="preserve">закупке товаров, работ, услуг муниципальными </w:t>
      </w:r>
      <w:r w:rsidRPr="00E341CC">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E341CC">
        <w:rPr>
          <w:rFonts w:ascii="Times New Roman" w:hAnsi="Times New Roman" w:cs="Times New Roman"/>
          <w:bCs/>
          <w:sz w:val="16"/>
          <w:szCs w:val="16"/>
        </w:rPr>
        <w:t xml:space="preserve">, подведомственными Администрации </w:t>
      </w:r>
      <w:proofErr w:type="spellStart"/>
      <w:r w:rsidRPr="00E341CC">
        <w:rPr>
          <w:rFonts w:ascii="Times New Roman" w:hAnsi="Times New Roman" w:cs="Times New Roman"/>
          <w:bCs/>
          <w:sz w:val="16"/>
          <w:szCs w:val="16"/>
        </w:rPr>
        <w:t>Волотовского</w:t>
      </w:r>
      <w:proofErr w:type="spellEnd"/>
      <w:r w:rsidRPr="00E341CC">
        <w:rPr>
          <w:rFonts w:ascii="Times New Roman" w:hAnsi="Times New Roman" w:cs="Times New Roman"/>
          <w:bCs/>
          <w:sz w:val="16"/>
          <w:szCs w:val="16"/>
        </w:rPr>
        <w:t xml:space="preserve"> муниципального округа</w:t>
      </w:r>
      <w:r w:rsidRPr="00E341CC">
        <w:rPr>
          <w:rFonts w:ascii="Times New Roman" w:hAnsi="Times New Roman" w:cs="Times New Roman"/>
          <w:b/>
          <w:bCs/>
          <w:sz w:val="16"/>
          <w:szCs w:val="16"/>
        </w:rPr>
        <w:t xml:space="preserve"> </w:t>
      </w:r>
      <w:r w:rsidRPr="00E341CC">
        <w:rPr>
          <w:rFonts w:ascii="Times New Roman" w:hAnsi="Times New Roman" w:cs="Times New Roman"/>
          <w:sz w:val="16"/>
          <w:szCs w:val="16"/>
        </w:rPr>
        <w:t>(далее – Положение, Типовое положение о закупке).</w:t>
      </w:r>
    </w:p>
    <w:p w:rsidR="003E0B4D" w:rsidRPr="00E341CC" w:rsidRDefault="003E0B4D" w:rsidP="00E341CC">
      <w:pPr>
        <w:widowControl w:val="0"/>
        <w:tabs>
          <w:tab w:val="left" w:pos="567"/>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 Определить, что для муниципальных бюджетных учреждений, муниципальных автономных учреждений, а также иных предприятий, учред</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телем которых является </w:t>
      </w:r>
      <w:proofErr w:type="spellStart"/>
      <w:r w:rsidRPr="00E341CC">
        <w:rPr>
          <w:rFonts w:ascii="Times New Roman" w:hAnsi="Times New Roman" w:cs="Times New Roman"/>
          <w:sz w:val="16"/>
          <w:szCs w:val="16"/>
        </w:rPr>
        <w:t>Волотовский</w:t>
      </w:r>
      <w:proofErr w:type="spellEnd"/>
      <w:r w:rsidRPr="00E341CC">
        <w:rPr>
          <w:rFonts w:ascii="Times New Roman" w:hAnsi="Times New Roman" w:cs="Times New Roman"/>
          <w:sz w:val="16"/>
          <w:szCs w:val="16"/>
        </w:rPr>
        <w:t xml:space="preserve"> муниципальный округ, применение Типового положения о закупке является обязательным при утверждении ими положения о закупке или внесении в него изменений.</w:t>
      </w:r>
    </w:p>
    <w:p w:rsidR="003E0B4D" w:rsidRPr="00E341CC" w:rsidRDefault="003E0B4D" w:rsidP="00E341CC">
      <w:pPr>
        <w:widowControl w:val="0"/>
        <w:tabs>
          <w:tab w:val="left" w:pos="567"/>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 Руководителям муниципальных бюджетных учреждений, муниципальных автономных учреждений, муниципальных предприятий утвердить новые положения о закупке в соответствии с настоящим Положением и обеспечить их размещение в единой информационной системе (</w:t>
      </w:r>
      <w:hyperlink r:id="rId18" w:history="1">
        <w:r w:rsidRPr="00E341CC">
          <w:rPr>
            <w:rStyle w:val="aa"/>
            <w:rFonts w:ascii="Times New Roman" w:hAnsi="Times New Roman" w:cs="Times New Roman"/>
            <w:sz w:val="16"/>
            <w:szCs w:val="16"/>
          </w:rPr>
          <w:t>www.zakupki.gov.ru</w:t>
        </w:r>
      </w:hyperlink>
      <w:r w:rsidRPr="00E341CC">
        <w:rPr>
          <w:rFonts w:ascii="Times New Roman" w:hAnsi="Times New Roman" w:cs="Times New Roman"/>
          <w:sz w:val="16"/>
          <w:szCs w:val="16"/>
        </w:rPr>
        <w:t>) до 31 декабря 2024 года.</w:t>
      </w:r>
    </w:p>
    <w:p w:rsidR="003E0B4D" w:rsidRPr="00E341CC" w:rsidRDefault="003E0B4D" w:rsidP="00E341CC">
      <w:pPr>
        <w:widowControl w:val="0"/>
        <w:tabs>
          <w:tab w:val="left" w:pos="567"/>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 При осуществлении закупок руководствоваться положением о закупках, соответствующим Типовому положению о закупке товаров, работ, услуг.</w:t>
      </w:r>
    </w:p>
    <w:p w:rsidR="003E0B4D" w:rsidRPr="00E341CC" w:rsidRDefault="003E0B4D" w:rsidP="00E341CC">
      <w:pPr>
        <w:tabs>
          <w:tab w:val="left" w:pos="567"/>
        </w:tabs>
        <w:spacing w:after="0"/>
        <w:ind w:firstLine="709"/>
        <w:jc w:val="both"/>
        <w:outlineLvl w:val="0"/>
        <w:rPr>
          <w:rFonts w:ascii="Times New Roman" w:hAnsi="Times New Roman" w:cs="Times New Roman"/>
          <w:bCs/>
          <w:sz w:val="16"/>
          <w:szCs w:val="16"/>
        </w:rPr>
      </w:pPr>
      <w:r w:rsidRPr="00E341CC">
        <w:rPr>
          <w:rFonts w:ascii="Times New Roman" w:hAnsi="Times New Roman" w:cs="Times New Roman"/>
          <w:sz w:val="16"/>
          <w:szCs w:val="16"/>
        </w:rPr>
        <w:t xml:space="preserve">5. Признать утратившим силу постановление Администрации </w:t>
      </w: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 от 09.08.2023 № 531 «Об утверждении т</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пового положения о закупке товаров, работ, услуг </w:t>
      </w:r>
      <w:r w:rsidRPr="00E341CC">
        <w:rPr>
          <w:rFonts w:ascii="Times New Roman" w:hAnsi="Times New Roman" w:cs="Times New Roman"/>
          <w:bCs/>
          <w:sz w:val="16"/>
          <w:szCs w:val="16"/>
        </w:rPr>
        <w:t xml:space="preserve">муниципальными </w:t>
      </w:r>
      <w:r w:rsidRPr="00E341CC">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E341CC">
        <w:rPr>
          <w:rFonts w:ascii="Times New Roman" w:hAnsi="Times New Roman" w:cs="Times New Roman"/>
          <w:bCs/>
          <w:sz w:val="16"/>
          <w:szCs w:val="16"/>
        </w:rPr>
        <w:t xml:space="preserve">, подведомственными Администрации </w:t>
      </w:r>
      <w:proofErr w:type="spellStart"/>
      <w:r w:rsidRPr="00E341CC">
        <w:rPr>
          <w:rFonts w:ascii="Times New Roman" w:hAnsi="Times New Roman" w:cs="Times New Roman"/>
          <w:bCs/>
          <w:sz w:val="16"/>
          <w:szCs w:val="16"/>
        </w:rPr>
        <w:t>Волотовского</w:t>
      </w:r>
      <w:proofErr w:type="spellEnd"/>
      <w:r w:rsidRPr="00E341CC">
        <w:rPr>
          <w:rFonts w:ascii="Times New Roman" w:hAnsi="Times New Roman" w:cs="Times New Roman"/>
          <w:bCs/>
          <w:sz w:val="16"/>
          <w:szCs w:val="16"/>
        </w:rPr>
        <w:t xml:space="preserve"> муниципального округа</w:t>
      </w:r>
      <w:r w:rsidRPr="00E341CC">
        <w:rPr>
          <w:rFonts w:ascii="Times New Roman" w:hAnsi="Times New Roman" w:cs="Times New Roman"/>
          <w:sz w:val="16"/>
          <w:szCs w:val="16"/>
        </w:rPr>
        <w:t>».</w:t>
      </w:r>
    </w:p>
    <w:p w:rsidR="003E0B4D" w:rsidRPr="00E341CC" w:rsidRDefault="003E0B4D" w:rsidP="00E341CC">
      <w:pPr>
        <w:widowControl w:val="0"/>
        <w:tabs>
          <w:tab w:val="left" w:pos="567"/>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 Заместителю председателя комитета экономики и сельского хозяйства Администрации муниципального округа Нестеровой О.В. в течение 15 дней с момента вступления в законную силу, </w:t>
      </w:r>
      <w:proofErr w:type="gramStart"/>
      <w:r w:rsidRPr="00E341CC">
        <w:rPr>
          <w:rFonts w:ascii="Times New Roman" w:hAnsi="Times New Roman" w:cs="Times New Roman"/>
          <w:sz w:val="16"/>
          <w:szCs w:val="16"/>
        </w:rPr>
        <w:t>разместить</w:t>
      </w:r>
      <w:proofErr w:type="gramEnd"/>
      <w:r w:rsidRPr="00E341CC">
        <w:rPr>
          <w:rFonts w:ascii="Times New Roman" w:hAnsi="Times New Roman" w:cs="Times New Roman"/>
          <w:sz w:val="16"/>
          <w:szCs w:val="16"/>
        </w:rPr>
        <w:t xml:space="preserve"> настоящее Положение в Единой информационной системе в сфере закупок (www.zakupki.gov.ru).</w:t>
      </w:r>
    </w:p>
    <w:p w:rsidR="003E0B4D" w:rsidRPr="00E341CC" w:rsidRDefault="003E0B4D" w:rsidP="00E341CC">
      <w:pPr>
        <w:spacing w:after="0"/>
        <w:ind w:right="-2"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 Опубликовать постановление в муниципальной газете «Волотовские ведомости» и разместить на официальном сайте Администрации </w:t>
      </w:r>
      <w:proofErr w:type="spellStart"/>
      <w:r w:rsidRPr="00E341CC">
        <w:rPr>
          <w:rFonts w:ascii="Times New Roman" w:hAnsi="Times New Roman" w:cs="Times New Roman"/>
          <w:sz w:val="16"/>
          <w:szCs w:val="16"/>
        </w:rPr>
        <w:t>Вол</w:t>
      </w:r>
      <w:r w:rsidRPr="00E341CC">
        <w:rPr>
          <w:rFonts w:ascii="Times New Roman" w:hAnsi="Times New Roman" w:cs="Times New Roman"/>
          <w:sz w:val="16"/>
          <w:szCs w:val="16"/>
        </w:rPr>
        <w:t>о</w:t>
      </w:r>
      <w:r w:rsidRPr="00E341CC">
        <w:rPr>
          <w:rFonts w:ascii="Times New Roman" w:hAnsi="Times New Roman" w:cs="Times New Roman"/>
          <w:sz w:val="16"/>
          <w:szCs w:val="16"/>
        </w:rPr>
        <w:t>товского</w:t>
      </w:r>
      <w:proofErr w:type="spellEnd"/>
      <w:r w:rsidRPr="00E341CC">
        <w:rPr>
          <w:rFonts w:ascii="Times New Roman" w:hAnsi="Times New Roman" w:cs="Times New Roman"/>
          <w:sz w:val="16"/>
          <w:szCs w:val="16"/>
        </w:rPr>
        <w:t xml:space="preserve"> муниципального округа в информационно - телекоммуникационной сети «Интернет».</w:t>
      </w:r>
    </w:p>
    <w:p w:rsidR="003E0B4D" w:rsidRPr="00E341CC" w:rsidRDefault="003E0B4D" w:rsidP="00E341CC">
      <w:pPr>
        <w:spacing w:after="0"/>
        <w:jc w:val="both"/>
        <w:rPr>
          <w:rFonts w:ascii="Times New Roman" w:hAnsi="Times New Roman" w:cs="Times New Roman"/>
          <w:sz w:val="16"/>
          <w:szCs w:val="16"/>
        </w:rPr>
      </w:pPr>
    </w:p>
    <w:p w:rsidR="003E0B4D" w:rsidRPr="00E341CC" w:rsidRDefault="00E341CC" w:rsidP="00E341CC">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E0B4D" w:rsidRPr="00E341CC">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E0B4D" w:rsidRPr="00E341CC">
        <w:rPr>
          <w:rFonts w:ascii="Times New Roman" w:hAnsi="Times New Roman" w:cs="Times New Roman"/>
          <w:sz w:val="16"/>
          <w:szCs w:val="16"/>
        </w:rPr>
        <w:t>С.В. Федоров</w:t>
      </w:r>
    </w:p>
    <w:tbl>
      <w:tblPr>
        <w:tblW w:w="11023" w:type="dxa"/>
        <w:tblLook w:val="04A0" w:firstRow="1" w:lastRow="0" w:firstColumn="1" w:lastColumn="0" w:noHBand="0" w:noVBand="1"/>
      </w:tblPr>
      <w:tblGrid>
        <w:gridCol w:w="4763"/>
        <w:gridCol w:w="6260"/>
      </w:tblGrid>
      <w:tr w:rsidR="003E0B4D" w:rsidTr="00E341CC">
        <w:tc>
          <w:tcPr>
            <w:tcW w:w="4763" w:type="dxa"/>
            <w:shd w:val="clear" w:color="auto" w:fill="auto"/>
          </w:tcPr>
          <w:p w:rsidR="003E0B4D" w:rsidRDefault="003E0B4D" w:rsidP="003E0B4D">
            <w:pPr>
              <w:widowControl w:val="0"/>
              <w:autoSpaceDE w:val="0"/>
              <w:autoSpaceDN w:val="0"/>
              <w:adjustRightInd w:val="0"/>
            </w:pPr>
          </w:p>
        </w:tc>
        <w:tc>
          <w:tcPr>
            <w:tcW w:w="6260" w:type="dxa"/>
            <w:shd w:val="clear" w:color="auto" w:fill="auto"/>
          </w:tcPr>
          <w:p w:rsidR="003E0B4D" w:rsidRPr="00E341CC" w:rsidRDefault="003E0B4D" w:rsidP="00E341CC">
            <w:pPr>
              <w:widowControl w:val="0"/>
              <w:autoSpaceDE w:val="0"/>
              <w:autoSpaceDN w:val="0"/>
              <w:adjustRightInd w:val="0"/>
              <w:spacing w:after="0"/>
              <w:jc w:val="right"/>
              <w:rPr>
                <w:rFonts w:ascii="Times New Roman" w:hAnsi="Times New Roman" w:cs="Times New Roman"/>
                <w:sz w:val="16"/>
                <w:szCs w:val="16"/>
              </w:rPr>
            </w:pPr>
            <w:r w:rsidRPr="00E341CC">
              <w:rPr>
                <w:rFonts w:ascii="Times New Roman" w:hAnsi="Times New Roman" w:cs="Times New Roman"/>
                <w:sz w:val="16"/>
                <w:szCs w:val="16"/>
              </w:rPr>
              <w:t>УТВЕРЖДЕНО</w:t>
            </w:r>
            <w:r w:rsidR="00E341CC" w:rsidRPr="00E341CC">
              <w:rPr>
                <w:rFonts w:ascii="Times New Roman" w:hAnsi="Times New Roman" w:cs="Times New Roman"/>
                <w:sz w:val="16"/>
                <w:szCs w:val="16"/>
              </w:rPr>
              <w:t xml:space="preserve"> </w:t>
            </w:r>
            <w:r w:rsidRPr="00E341CC">
              <w:rPr>
                <w:rFonts w:ascii="Times New Roman" w:hAnsi="Times New Roman" w:cs="Times New Roman"/>
                <w:sz w:val="16"/>
                <w:szCs w:val="16"/>
              </w:rPr>
              <w:t>постановлением Администрации</w:t>
            </w:r>
          </w:p>
          <w:p w:rsidR="003E0B4D" w:rsidRPr="00E341CC" w:rsidRDefault="003E0B4D" w:rsidP="00E341CC">
            <w:pPr>
              <w:widowControl w:val="0"/>
              <w:autoSpaceDE w:val="0"/>
              <w:autoSpaceDN w:val="0"/>
              <w:adjustRightInd w:val="0"/>
              <w:spacing w:after="0"/>
              <w:jc w:val="right"/>
              <w:rPr>
                <w:rFonts w:ascii="Times New Roman" w:hAnsi="Times New Roman" w:cs="Times New Roman"/>
                <w:sz w:val="16"/>
                <w:szCs w:val="16"/>
              </w:rPr>
            </w:pPr>
            <w:proofErr w:type="spellStart"/>
            <w:r w:rsidRPr="00E341CC">
              <w:rPr>
                <w:rFonts w:ascii="Times New Roman" w:hAnsi="Times New Roman" w:cs="Times New Roman"/>
                <w:sz w:val="16"/>
                <w:szCs w:val="16"/>
              </w:rPr>
              <w:t>Волотовского</w:t>
            </w:r>
            <w:proofErr w:type="spellEnd"/>
            <w:r w:rsidRPr="00E341CC">
              <w:rPr>
                <w:rFonts w:ascii="Times New Roman" w:hAnsi="Times New Roman" w:cs="Times New Roman"/>
                <w:sz w:val="16"/>
                <w:szCs w:val="16"/>
              </w:rPr>
              <w:t xml:space="preserve"> муниципального округа </w:t>
            </w:r>
          </w:p>
          <w:p w:rsidR="003E0B4D" w:rsidRPr="00E341CC" w:rsidRDefault="003E0B4D" w:rsidP="00E341CC">
            <w:pPr>
              <w:widowControl w:val="0"/>
              <w:autoSpaceDE w:val="0"/>
              <w:autoSpaceDN w:val="0"/>
              <w:adjustRightInd w:val="0"/>
              <w:spacing w:after="0"/>
              <w:jc w:val="right"/>
              <w:rPr>
                <w:rFonts w:ascii="Times New Roman" w:hAnsi="Times New Roman" w:cs="Times New Roman"/>
                <w:sz w:val="16"/>
                <w:szCs w:val="16"/>
              </w:rPr>
            </w:pPr>
            <w:r w:rsidRPr="00E341CC">
              <w:rPr>
                <w:rFonts w:ascii="Times New Roman" w:hAnsi="Times New Roman" w:cs="Times New Roman"/>
                <w:sz w:val="16"/>
                <w:szCs w:val="16"/>
              </w:rPr>
              <w:t>от 28.11.2024      № 969</w:t>
            </w:r>
          </w:p>
          <w:p w:rsidR="003E0B4D" w:rsidRDefault="003E0B4D" w:rsidP="003E0B4D">
            <w:pPr>
              <w:tabs>
                <w:tab w:val="left" w:pos="567"/>
              </w:tabs>
              <w:suppressAutoHyphens/>
              <w:ind w:firstLine="567"/>
              <w:jc w:val="right"/>
            </w:pPr>
          </w:p>
        </w:tc>
      </w:tr>
    </w:tbl>
    <w:p w:rsidR="003E0B4D" w:rsidRPr="00E341CC" w:rsidRDefault="003E0B4D" w:rsidP="00E341CC">
      <w:pPr>
        <w:widowControl w:val="0"/>
        <w:autoSpaceDE w:val="0"/>
        <w:autoSpaceDN w:val="0"/>
        <w:adjustRightInd w:val="0"/>
        <w:spacing w:after="0"/>
        <w:jc w:val="center"/>
        <w:rPr>
          <w:rFonts w:ascii="Times New Roman" w:hAnsi="Times New Roman" w:cs="Times New Roman"/>
          <w:b/>
          <w:bCs/>
          <w:sz w:val="16"/>
          <w:szCs w:val="16"/>
        </w:rPr>
      </w:pPr>
      <w:r w:rsidRPr="00E341CC">
        <w:rPr>
          <w:rFonts w:ascii="Times New Roman" w:hAnsi="Times New Roman" w:cs="Times New Roman"/>
          <w:b/>
          <w:bCs/>
          <w:sz w:val="16"/>
          <w:szCs w:val="16"/>
        </w:rPr>
        <w:t xml:space="preserve">ТИПОВОЕ ПОЛОЖЕНИЕ </w:t>
      </w:r>
    </w:p>
    <w:p w:rsidR="003E0B4D" w:rsidRPr="00E341CC" w:rsidRDefault="003E0B4D" w:rsidP="00E341CC">
      <w:pPr>
        <w:widowControl w:val="0"/>
        <w:autoSpaceDE w:val="0"/>
        <w:autoSpaceDN w:val="0"/>
        <w:adjustRightInd w:val="0"/>
        <w:spacing w:after="0"/>
        <w:jc w:val="center"/>
        <w:rPr>
          <w:rFonts w:ascii="Times New Roman" w:hAnsi="Times New Roman" w:cs="Times New Roman"/>
          <w:bCs/>
          <w:sz w:val="16"/>
          <w:szCs w:val="16"/>
        </w:rPr>
      </w:pPr>
      <w:r w:rsidRPr="00E341CC">
        <w:rPr>
          <w:rFonts w:ascii="Times New Roman" w:hAnsi="Times New Roman" w:cs="Times New Roman"/>
          <w:sz w:val="16"/>
          <w:szCs w:val="16"/>
        </w:rPr>
        <w:t xml:space="preserve">о </w:t>
      </w:r>
      <w:r w:rsidRPr="00E341CC">
        <w:rPr>
          <w:rFonts w:ascii="Times New Roman" w:hAnsi="Times New Roman" w:cs="Times New Roman"/>
          <w:bCs/>
          <w:sz w:val="16"/>
          <w:szCs w:val="16"/>
        </w:rPr>
        <w:t xml:space="preserve">закупке товаров, работ, услуг муниципальными </w:t>
      </w:r>
      <w:r w:rsidRPr="00E341CC">
        <w:rPr>
          <w:rFonts w:ascii="Times New Roman" w:hAnsi="Times New Roman" w:cs="Times New Roman"/>
          <w:sz w:val="16"/>
          <w:szCs w:val="16"/>
        </w:rPr>
        <w:t>бюджетными учреждениями, муниципальными автономными учреждениями, а также иными предпри</w:t>
      </w:r>
      <w:r w:rsidRPr="00E341CC">
        <w:rPr>
          <w:rFonts w:ascii="Times New Roman" w:hAnsi="Times New Roman" w:cs="Times New Roman"/>
          <w:sz w:val="16"/>
          <w:szCs w:val="16"/>
        </w:rPr>
        <w:t>я</w:t>
      </w:r>
      <w:r w:rsidRPr="00E341CC">
        <w:rPr>
          <w:rFonts w:ascii="Times New Roman" w:hAnsi="Times New Roman" w:cs="Times New Roman"/>
          <w:sz w:val="16"/>
          <w:szCs w:val="16"/>
        </w:rPr>
        <w:t>тиями</w:t>
      </w:r>
      <w:r w:rsidRPr="00E341CC">
        <w:rPr>
          <w:rFonts w:ascii="Times New Roman" w:hAnsi="Times New Roman" w:cs="Times New Roman"/>
          <w:bCs/>
          <w:sz w:val="16"/>
          <w:szCs w:val="16"/>
        </w:rPr>
        <w:t xml:space="preserve">, подведомственными Администрации </w:t>
      </w:r>
      <w:proofErr w:type="spellStart"/>
      <w:r w:rsidRPr="00E341CC">
        <w:rPr>
          <w:rFonts w:ascii="Times New Roman" w:hAnsi="Times New Roman" w:cs="Times New Roman"/>
          <w:bCs/>
          <w:sz w:val="16"/>
          <w:szCs w:val="16"/>
        </w:rPr>
        <w:t>Волотовского</w:t>
      </w:r>
      <w:proofErr w:type="spellEnd"/>
      <w:r w:rsidRPr="00E341CC">
        <w:rPr>
          <w:rFonts w:ascii="Times New Roman" w:hAnsi="Times New Roman" w:cs="Times New Roman"/>
          <w:bCs/>
          <w:sz w:val="16"/>
          <w:szCs w:val="16"/>
        </w:rPr>
        <w:t xml:space="preserve"> муниципального округа</w:t>
      </w:r>
    </w:p>
    <w:p w:rsidR="003E0B4D" w:rsidRPr="00E341CC" w:rsidRDefault="003E0B4D" w:rsidP="00E341CC">
      <w:pPr>
        <w:widowControl w:val="0"/>
        <w:autoSpaceDE w:val="0"/>
        <w:autoSpaceDN w:val="0"/>
        <w:adjustRightInd w:val="0"/>
        <w:spacing w:after="0"/>
        <w:ind w:firstLine="720"/>
        <w:jc w:val="center"/>
        <w:rPr>
          <w:rFonts w:ascii="Times New Roman" w:hAnsi="Times New Roman" w:cs="Times New Roman"/>
          <w:sz w:val="16"/>
          <w:szCs w:val="16"/>
        </w:rPr>
      </w:pPr>
    </w:p>
    <w:p w:rsidR="003E0B4D" w:rsidRPr="00E341CC" w:rsidRDefault="003E0B4D" w:rsidP="00E341CC">
      <w:pPr>
        <w:keepNext/>
        <w:spacing w:after="0" w:line="240" w:lineRule="exact"/>
        <w:ind w:left="709"/>
        <w:jc w:val="both"/>
        <w:outlineLvl w:val="0"/>
        <w:rPr>
          <w:rFonts w:ascii="Times New Roman" w:hAnsi="Times New Roman" w:cs="Times New Roman"/>
          <w:bCs/>
          <w:sz w:val="16"/>
          <w:szCs w:val="16"/>
        </w:rPr>
      </w:pPr>
      <w:bookmarkStart w:id="2" w:name="_Toc521582046"/>
      <w:r w:rsidRPr="00E341CC">
        <w:rPr>
          <w:rFonts w:ascii="Times New Roman" w:hAnsi="Times New Roman" w:cs="Times New Roman"/>
          <w:b/>
          <w:bCs/>
          <w:sz w:val="16"/>
          <w:szCs w:val="16"/>
        </w:rPr>
        <w:t>1. Общие положения</w:t>
      </w:r>
      <w:bookmarkEnd w:id="2"/>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bCs/>
          <w:sz w:val="16"/>
          <w:szCs w:val="16"/>
        </w:rPr>
      </w:pPr>
      <w:r w:rsidRPr="00E341CC">
        <w:rPr>
          <w:rFonts w:ascii="Times New Roman" w:hAnsi="Times New Roman" w:cs="Times New Roman"/>
          <w:sz w:val="16"/>
          <w:szCs w:val="16"/>
        </w:rPr>
        <w:t xml:space="preserve">1.1. Типовое </w:t>
      </w:r>
      <w:hyperlink r:id="rId19" w:history="1"/>
      <w:r w:rsidRPr="00E341CC">
        <w:rPr>
          <w:rFonts w:ascii="Times New Roman" w:hAnsi="Times New Roman" w:cs="Times New Roman"/>
          <w:sz w:val="16"/>
          <w:szCs w:val="16"/>
        </w:rPr>
        <w:t xml:space="preserve">положение о </w:t>
      </w:r>
      <w:r w:rsidRPr="00E341CC">
        <w:rPr>
          <w:rFonts w:ascii="Times New Roman" w:hAnsi="Times New Roman" w:cs="Times New Roman"/>
          <w:bCs/>
          <w:sz w:val="16"/>
          <w:szCs w:val="16"/>
        </w:rPr>
        <w:t xml:space="preserve">закупке товаров, работ, услуг муниципальными </w:t>
      </w:r>
      <w:r w:rsidRPr="00E341CC">
        <w:rPr>
          <w:rFonts w:ascii="Times New Roman" w:hAnsi="Times New Roman" w:cs="Times New Roman"/>
          <w:sz w:val="16"/>
          <w:szCs w:val="16"/>
        </w:rPr>
        <w:t>бюджетными учреждениями, муниципальными автономными учр</w:t>
      </w:r>
      <w:r w:rsidRPr="00E341CC">
        <w:rPr>
          <w:rFonts w:ascii="Times New Roman" w:hAnsi="Times New Roman" w:cs="Times New Roman"/>
          <w:sz w:val="16"/>
          <w:szCs w:val="16"/>
        </w:rPr>
        <w:t>е</w:t>
      </w:r>
      <w:r w:rsidRPr="00E341CC">
        <w:rPr>
          <w:rFonts w:ascii="Times New Roman" w:hAnsi="Times New Roman" w:cs="Times New Roman"/>
          <w:sz w:val="16"/>
          <w:szCs w:val="16"/>
        </w:rPr>
        <w:t>ждениями, а также иными предприятиями</w:t>
      </w:r>
      <w:r w:rsidRPr="00E341CC">
        <w:rPr>
          <w:rFonts w:ascii="Times New Roman" w:hAnsi="Times New Roman" w:cs="Times New Roman"/>
          <w:bCs/>
          <w:sz w:val="16"/>
          <w:szCs w:val="16"/>
        </w:rPr>
        <w:t xml:space="preserve">, подведомственными Администрации </w:t>
      </w:r>
      <w:proofErr w:type="spellStart"/>
      <w:r w:rsidRPr="00E341CC">
        <w:rPr>
          <w:rFonts w:ascii="Times New Roman" w:hAnsi="Times New Roman" w:cs="Times New Roman"/>
          <w:bCs/>
          <w:sz w:val="16"/>
          <w:szCs w:val="16"/>
        </w:rPr>
        <w:t>Волотовского</w:t>
      </w:r>
      <w:proofErr w:type="spellEnd"/>
      <w:r w:rsidRPr="00E341CC">
        <w:rPr>
          <w:rFonts w:ascii="Times New Roman" w:hAnsi="Times New Roman" w:cs="Times New Roman"/>
          <w:bCs/>
          <w:sz w:val="16"/>
          <w:szCs w:val="16"/>
        </w:rPr>
        <w:t xml:space="preserve"> муниципального округа</w:t>
      </w:r>
      <w:r w:rsidRPr="00E341CC">
        <w:rPr>
          <w:rFonts w:ascii="Times New Roman" w:hAnsi="Times New Roman" w:cs="Times New Roman"/>
          <w:sz w:val="16"/>
          <w:szCs w:val="16"/>
        </w:rPr>
        <w:t xml:space="preserve">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1.2. Положение распространяется на закупки товаров, работ, услуг для нужд ______________ (далее - заказчик). </w:t>
      </w:r>
      <w:proofErr w:type="gramStart"/>
      <w:r w:rsidRPr="00E341CC">
        <w:rPr>
          <w:rFonts w:ascii="Times New Roman" w:hAnsi="Times New Roman" w:cs="Times New Roman"/>
          <w:sz w:val="16"/>
          <w:szCs w:val="16"/>
        </w:rPr>
        <w:t>Положение устанавливает по</w:t>
      </w:r>
      <w:r w:rsidRPr="00E341CC">
        <w:rPr>
          <w:rFonts w:ascii="Times New Roman" w:hAnsi="Times New Roman" w:cs="Times New Roman"/>
          <w:sz w:val="16"/>
          <w:szCs w:val="16"/>
        </w:rPr>
        <w:t>л</w:t>
      </w:r>
      <w:r w:rsidRPr="00E341CC">
        <w:rPr>
          <w:rFonts w:ascii="Times New Roman" w:hAnsi="Times New Roman" w:cs="Times New Roman"/>
          <w:sz w:val="16"/>
          <w:szCs w:val="16"/>
        </w:rPr>
        <w:t>номочия заказчика, комиссии по осуществлению закупок (далее - закупочная комиссия), порядок планирования и проведения закупок, требования к изв</w:t>
      </w:r>
      <w:r w:rsidRPr="00E341CC">
        <w:rPr>
          <w:rFonts w:ascii="Times New Roman" w:hAnsi="Times New Roman" w:cs="Times New Roman"/>
          <w:sz w:val="16"/>
          <w:szCs w:val="16"/>
        </w:rPr>
        <w:t>е</w:t>
      </w:r>
      <w:r w:rsidRPr="00E341CC">
        <w:rPr>
          <w:rFonts w:ascii="Times New Roman" w:hAnsi="Times New Roman" w:cs="Times New Roman"/>
          <w:sz w:val="16"/>
          <w:szCs w:val="16"/>
        </w:rPr>
        <w:t>щению об осуществлении закупок (далее - извещение о закупке), документации о закупках (далее - документация о закупке) порядок внесения в них и</w:t>
      </w:r>
      <w:r w:rsidRPr="00E341CC">
        <w:rPr>
          <w:rFonts w:ascii="Times New Roman" w:hAnsi="Times New Roman" w:cs="Times New Roman"/>
          <w:sz w:val="16"/>
          <w:szCs w:val="16"/>
        </w:rPr>
        <w:t>з</w:t>
      </w:r>
      <w:r w:rsidRPr="00E341CC">
        <w:rPr>
          <w:rFonts w:ascii="Times New Roman" w:hAnsi="Times New Roman" w:cs="Times New Roman"/>
          <w:sz w:val="16"/>
          <w:szCs w:val="16"/>
        </w:rPr>
        <w:t>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w:t>
      </w:r>
      <w:proofErr w:type="gramEnd"/>
      <w:r w:rsidRPr="00E341CC">
        <w:rPr>
          <w:rFonts w:ascii="Times New Roman" w:hAnsi="Times New Roman" w:cs="Times New Roman"/>
          <w:sz w:val="16"/>
          <w:szCs w:val="16"/>
        </w:rPr>
        <w:t xml:space="preserve"> его условий, способы закупки, условия их применения и порядок проведения, а также иные положения, касающиеся обеспечения закупок.</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w:t>
      </w:r>
      <w:r w:rsidRPr="00E341CC">
        <w:rPr>
          <w:rFonts w:ascii="Times New Roman" w:hAnsi="Times New Roman" w:cs="Times New Roman"/>
          <w:sz w:val="16"/>
          <w:szCs w:val="16"/>
        </w:rPr>
        <w:t>е</w:t>
      </w:r>
      <w:r w:rsidRPr="00E341CC">
        <w:rPr>
          <w:rFonts w:ascii="Times New Roman" w:hAnsi="Times New Roman" w:cs="Times New Roman"/>
          <w:sz w:val="16"/>
          <w:szCs w:val="16"/>
        </w:rPr>
        <w:t>сении в них изменений.</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1.4. Положение не распространяется на закупки, которые осуществляются</w:t>
      </w:r>
      <w:r w:rsidRPr="00E341CC">
        <w:rPr>
          <w:rFonts w:ascii="Times New Roman" w:hAnsi="Times New Roman" w:cs="Times New Roman"/>
          <w:sz w:val="16"/>
          <w:szCs w:val="16"/>
        </w:rPr>
        <w:t xml:space="preserve"> в случаях, установленных частью 4 статьи 1 Федерального закона № 223-ФЗ. </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 ЕИС) в части, противоречащей Положению. </w:t>
      </w:r>
    </w:p>
    <w:p w:rsidR="003E0B4D" w:rsidRPr="00E341CC" w:rsidRDefault="003E0B4D" w:rsidP="00E341CC">
      <w:pPr>
        <w:widowControl w:val="0"/>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w:t>
      </w:r>
      <w:r w:rsidRPr="00E341CC">
        <w:rPr>
          <w:rFonts w:ascii="Times New Roman" w:hAnsi="Times New Roman" w:cs="Times New Roman"/>
          <w:sz w:val="16"/>
          <w:szCs w:val="16"/>
        </w:rPr>
        <w:t>о</w:t>
      </w:r>
      <w:r w:rsidRPr="00E341CC">
        <w:rPr>
          <w:rFonts w:ascii="Times New Roman" w:hAnsi="Times New Roman" w:cs="Times New Roman"/>
          <w:sz w:val="16"/>
          <w:szCs w:val="16"/>
        </w:rPr>
        <w:t>кальными нормативными актами и организационно-распорядительными документами заказчика.</w:t>
      </w:r>
    </w:p>
    <w:p w:rsidR="003E0B4D" w:rsidRPr="00E341CC" w:rsidRDefault="003E0B4D" w:rsidP="00E341CC">
      <w:pPr>
        <w:widowControl w:val="0"/>
        <w:overflowPunct w:val="0"/>
        <w:autoSpaceDE w:val="0"/>
        <w:autoSpaceDN w:val="0"/>
        <w:adjustRightInd w:val="0"/>
        <w:spacing w:after="0"/>
        <w:ind w:firstLine="720"/>
        <w:jc w:val="both"/>
        <w:rPr>
          <w:rFonts w:ascii="Times New Roman" w:hAnsi="Times New Roman" w:cs="Times New Roman"/>
          <w:sz w:val="16"/>
          <w:szCs w:val="16"/>
        </w:rPr>
      </w:pPr>
    </w:p>
    <w:p w:rsidR="003E0B4D" w:rsidRPr="00E341CC" w:rsidRDefault="003E0B4D" w:rsidP="00E341CC">
      <w:pPr>
        <w:keepNext/>
        <w:spacing w:after="0"/>
        <w:ind w:firstLine="709"/>
        <w:jc w:val="both"/>
        <w:outlineLvl w:val="0"/>
        <w:rPr>
          <w:rFonts w:ascii="Times New Roman" w:hAnsi="Times New Roman" w:cs="Times New Roman"/>
          <w:b/>
          <w:bCs/>
          <w:sz w:val="16"/>
          <w:szCs w:val="16"/>
        </w:rPr>
      </w:pPr>
      <w:bookmarkStart w:id="3" w:name="_Информационное_обеспечение_закупок"/>
      <w:bookmarkStart w:id="4" w:name="_Toc521582047"/>
      <w:bookmarkEnd w:id="3"/>
      <w:r w:rsidRPr="00E341CC">
        <w:rPr>
          <w:rFonts w:ascii="Times New Roman" w:hAnsi="Times New Roman" w:cs="Times New Roman"/>
          <w:b/>
          <w:bCs/>
          <w:sz w:val="16"/>
          <w:szCs w:val="16"/>
        </w:rPr>
        <w:t>2. Информационное обеспечение закупок</w:t>
      </w:r>
      <w:bookmarkEnd w:id="4"/>
      <w:r w:rsidRPr="00E341CC">
        <w:rPr>
          <w:rFonts w:ascii="Times New Roman" w:hAnsi="Times New Roman" w:cs="Times New Roman"/>
          <w:b/>
          <w:bCs/>
          <w:sz w:val="16"/>
          <w:szCs w:val="16"/>
        </w:rPr>
        <w:t>, планирование закупок</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2.1. Положение и вносимые в него изменения подлежат обязательному размещению в ЕИС не позднее 15 дней со дня их утверждения. Разм</w:t>
      </w:r>
      <w:r w:rsidRPr="00E341CC">
        <w:rPr>
          <w:rFonts w:ascii="Times New Roman" w:hAnsi="Times New Roman" w:cs="Times New Roman"/>
          <w:sz w:val="16"/>
          <w:szCs w:val="16"/>
        </w:rPr>
        <w:t>е</w:t>
      </w:r>
      <w:r w:rsidRPr="00E341CC">
        <w:rPr>
          <w:rFonts w:ascii="Times New Roman" w:hAnsi="Times New Roman" w:cs="Times New Roman"/>
          <w:sz w:val="16"/>
          <w:szCs w:val="16"/>
        </w:rPr>
        <w:lastRenderedPageBreak/>
        <w:t>щение в ЕИС информации о закупке производится заказчиком в соответствии с Положением о размещении в единой информационной системе, на офиц</w:t>
      </w:r>
      <w:r w:rsidRPr="00E341CC">
        <w:rPr>
          <w:rFonts w:ascii="Times New Roman" w:hAnsi="Times New Roman" w:cs="Times New Roman"/>
          <w:sz w:val="16"/>
          <w:szCs w:val="16"/>
        </w:rPr>
        <w:t>и</w:t>
      </w:r>
      <w:r w:rsidRPr="00E341CC">
        <w:rPr>
          <w:rFonts w:ascii="Times New Roman" w:hAnsi="Times New Roman" w:cs="Times New Roman"/>
          <w:sz w:val="16"/>
          <w:szCs w:val="16"/>
        </w:rPr>
        <w:t>альном сайте такой системы в информационно-телекоммуникационной сети «Интернет» положения о закупке, типового положения о закупке, информ</w:t>
      </w:r>
      <w:r w:rsidRPr="00E341CC">
        <w:rPr>
          <w:rFonts w:ascii="Times New Roman" w:hAnsi="Times New Roman" w:cs="Times New Roman"/>
          <w:sz w:val="16"/>
          <w:szCs w:val="16"/>
        </w:rPr>
        <w:t>а</w:t>
      </w:r>
      <w:r w:rsidRPr="00E341CC">
        <w:rPr>
          <w:rFonts w:ascii="Times New Roman" w:hAnsi="Times New Roman" w:cs="Times New Roman"/>
          <w:sz w:val="16"/>
          <w:szCs w:val="16"/>
        </w:rPr>
        <w:t>ции о закупке, утвержденным постановлением Правительства Российской Федерации от 10.09.2012 № 908 (далее - Положение, утвержденное постановл</w:t>
      </w:r>
      <w:r w:rsidRPr="00E341CC">
        <w:rPr>
          <w:rFonts w:ascii="Times New Roman" w:hAnsi="Times New Roman" w:cs="Times New Roman"/>
          <w:sz w:val="16"/>
          <w:szCs w:val="16"/>
        </w:rPr>
        <w:t>е</w:t>
      </w:r>
      <w:r w:rsidRPr="00E341CC">
        <w:rPr>
          <w:rFonts w:ascii="Times New Roman" w:hAnsi="Times New Roman" w:cs="Times New Roman"/>
          <w:sz w:val="16"/>
          <w:szCs w:val="16"/>
        </w:rPr>
        <w:t>нием № 908).</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2.2. Заказчик размещает в ЕИС план закупки товаров, работ, услуг (далее - план закупки) и план закупки инновационной продукции, высок</w:t>
      </w:r>
      <w:r w:rsidRPr="00E341CC">
        <w:rPr>
          <w:rFonts w:ascii="Times New Roman" w:hAnsi="Times New Roman" w:cs="Times New Roman"/>
          <w:sz w:val="16"/>
          <w:szCs w:val="16"/>
        </w:rPr>
        <w:t>о</w:t>
      </w:r>
      <w:r w:rsidRPr="00E341CC">
        <w:rPr>
          <w:rFonts w:ascii="Times New Roman" w:hAnsi="Times New Roman" w:cs="Times New Roman"/>
          <w:sz w:val="16"/>
          <w:szCs w:val="16"/>
        </w:rPr>
        <w:t>технологичной продукции, лекарственных средств. Правила формирования указанных планов закупки, требования к их форме, порядок и сроки их ра</w:t>
      </w:r>
      <w:r w:rsidRPr="00E341CC">
        <w:rPr>
          <w:rFonts w:ascii="Times New Roman" w:hAnsi="Times New Roman" w:cs="Times New Roman"/>
          <w:sz w:val="16"/>
          <w:szCs w:val="16"/>
        </w:rPr>
        <w:t>з</w:t>
      </w:r>
      <w:r w:rsidRPr="00E341CC">
        <w:rPr>
          <w:rFonts w:ascii="Times New Roman" w:hAnsi="Times New Roman" w:cs="Times New Roman"/>
          <w:sz w:val="16"/>
          <w:szCs w:val="16"/>
        </w:rPr>
        <w:t>мещения в ЕИС утверждаются Правительством Российской Федерации;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w:t>
      </w:r>
      <w:r w:rsidRPr="00E341CC">
        <w:rPr>
          <w:rFonts w:ascii="Times New Roman" w:hAnsi="Times New Roman" w:cs="Times New Roman"/>
          <w:sz w:val="16"/>
          <w:szCs w:val="16"/>
        </w:rPr>
        <w:t>о</w:t>
      </w:r>
      <w:r w:rsidRPr="00E341CC">
        <w:rPr>
          <w:rFonts w:ascii="Times New Roman" w:hAnsi="Times New Roman" w:cs="Times New Roman"/>
          <w:sz w:val="16"/>
          <w:szCs w:val="16"/>
        </w:rPr>
        <w:t>варов, работ, услуг заказчиком проводится путем составления плана закупки на календарный год и его размещения в ЕИС. План закупки является основ</w:t>
      </w:r>
      <w:r w:rsidRPr="00E341CC">
        <w:rPr>
          <w:rFonts w:ascii="Times New Roman" w:hAnsi="Times New Roman" w:cs="Times New Roman"/>
          <w:sz w:val="16"/>
          <w:szCs w:val="16"/>
        </w:rPr>
        <w:t>а</w:t>
      </w:r>
      <w:r w:rsidRPr="00E341CC">
        <w:rPr>
          <w:rFonts w:ascii="Times New Roman" w:hAnsi="Times New Roman" w:cs="Times New Roman"/>
          <w:sz w:val="16"/>
          <w:szCs w:val="16"/>
        </w:rPr>
        <w:t>нием для осуществления закупок;</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2.2.2. План закупки должен иметь поквартальную разбивку;</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2.2.3. Изменения в план закупки могут вноситься в следующих случаях, если: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w:t>
      </w:r>
      <w:r w:rsidRPr="00E341CC">
        <w:rPr>
          <w:rFonts w:ascii="Times New Roman" w:hAnsi="Times New Roman" w:cs="Times New Roman"/>
          <w:sz w:val="16"/>
          <w:szCs w:val="16"/>
        </w:rPr>
        <w:t>у</w:t>
      </w:r>
      <w:r w:rsidRPr="00E341CC">
        <w:rPr>
          <w:rFonts w:ascii="Times New Roman" w:hAnsi="Times New Roman" w:cs="Times New Roman"/>
          <w:sz w:val="16"/>
          <w:szCs w:val="16"/>
        </w:rPr>
        <w:t>гах, в том числе сроки их приобретения, способ осуществления закупки и срок исполнения договора;</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w:t>
      </w:r>
      <w:r w:rsidRPr="00E341CC">
        <w:rPr>
          <w:rFonts w:ascii="Times New Roman" w:hAnsi="Times New Roman" w:cs="Times New Roman"/>
          <w:sz w:val="16"/>
          <w:szCs w:val="16"/>
        </w:rPr>
        <w:t>з</w:t>
      </w:r>
      <w:r w:rsidRPr="00E341CC">
        <w:rPr>
          <w:rFonts w:ascii="Times New Roman" w:hAnsi="Times New Roman" w:cs="Times New Roman"/>
          <w:sz w:val="16"/>
          <w:szCs w:val="16"/>
        </w:rPr>
        <w:t>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наступили непредвиденные обстоятельства (авария, чрезвычайная ситуация);</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 заказчика возникли обязательства исполнителя по договору;</w:t>
      </w:r>
    </w:p>
    <w:p w:rsidR="003E0B4D" w:rsidRPr="00E341CC" w:rsidRDefault="003E0B4D" w:rsidP="00E341CC">
      <w:pPr>
        <w:spacing w:after="0"/>
        <w:ind w:firstLine="708"/>
        <w:jc w:val="both"/>
        <w:rPr>
          <w:rFonts w:ascii="Times New Roman" w:hAnsi="Times New Roman" w:cs="Times New Roman"/>
          <w:sz w:val="16"/>
          <w:szCs w:val="16"/>
        </w:rPr>
      </w:pPr>
      <w:r w:rsidRPr="00E341CC">
        <w:rPr>
          <w:rFonts w:ascii="Times New Roman" w:hAnsi="Times New Roman" w:cs="Times New Roman"/>
          <w:sz w:val="16"/>
          <w:szCs w:val="16"/>
        </w:rPr>
        <w:t>произведена отмена закупки.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2.2.4. План закупки, изменения в него утверждаются приказом учреждения. Изменения вступают в силу со дня размещения в ЕИС новой реда</w:t>
      </w:r>
      <w:r w:rsidRPr="00E341CC">
        <w:rPr>
          <w:rFonts w:ascii="Times New Roman" w:hAnsi="Times New Roman" w:cs="Times New Roman"/>
          <w:sz w:val="16"/>
          <w:szCs w:val="16"/>
        </w:rPr>
        <w:t>к</w:t>
      </w:r>
      <w:r w:rsidRPr="00E341CC">
        <w:rPr>
          <w:rFonts w:ascii="Times New Roman" w:hAnsi="Times New Roman" w:cs="Times New Roman"/>
          <w:sz w:val="16"/>
          <w:szCs w:val="16"/>
        </w:rPr>
        <w:t>ции плана закупки.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2.2.5. Если закупка товаров, работ, услуг осуществляется конкурентными</w:t>
      </w:r>
      <w:r w:rsidRPr="00E341CC">
        <w:rPr>
          <w:rFonts w:ascii="Times New Roman" w:hAnsi="Times New Roman" w:cs="Times New Roman"/>
          <w:sz w:val="16"/>
          <w:szCs w:val="16"/>
        </w:rPr>
        <w:t xml:space="preserve">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2.3. В ЕИС подлежит размещению следующая информация:</w:t>
      </w:r>
    </w:p>
    <w:p w:rsidR="003E0B4D" w:rsidRPr="00E341CC" w:rsidRDefault="003E0B4D" w:rsidP="00E341CC">
      <w:pPr>
        <w:widowControl w:val="0"/>
        <w:tabs>
          <w:tab w:val="left" w:pos="851"/>
        </w:tabs>
        <w:overflowPunct w:val="0"/>
        <w:autoSpaceDE w:val="0"/>
        <w:autoSpaceDN w:val="0"/>
        <w:adjustRightInd w:val="0"/>
        <w:spacing w:after="0"/>
        <w:ind w:firstLine="709"/>
        <w:contextualSpacing/>
        <w:jc w:val="both"/>
        <w:rPr>
          <w:rFonts w:ascii="Times New Roman" w:hAnsi="Times New Roman" w:cs="Times New Roman"/>
          <w:sz w:val="16"/>
          <w:szCs w:val="16"/>
        </w:rPr>
      </w:pPr>
      <w:r w:rsidRPr="00E341CC">
        <w:rPr>
          <w:rFonts w:ascii="Times New Roman" w:hAnsi="Times New Roman" w:cs="Times New Roman"/>
          <w:sz w:val="16"/>
          <w:szCs w:val="16"/>
        </w:rPr>
        <w:t>извещение о закупке и вносимые в него изменения;</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документация о закупке (при наличии) и вносимые в нее изменения;</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проект договора, являющийся неотъемлемой частью извещения и (или) документации</w:t>
      </w:r>
      <w:r w:rsidRPr="00E341CC">
        <w:rPr>
          <w:rFonts w:ascii="Times New Roman" w:hAnsi="Times New Roman" w:cs="Times New Roman"/>
          <w:sz w:val="16"/>
          <w:szCs w:val="16"/>
        </w:rPr>
        <w:t xml:space="preserve"> о закупке;</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разъяснения положений документации о закупке;</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протоколы, составляемые в ходе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w:t>
      </w:r>
      <w:r w:rsidRPr="00E341CC">
        <w:rPr>
          <w:rFonts w:ascii="Times New Roman" w:hAnsi="Times New Roman" w:cs="Times New Roman"/>
          <w:sz w:val="16"/>
          <w:szCs w:val="16"/>
        </w:rPr>
        <w:t>р</w:t>
      </w:r>
      <w:r w:rsidRPr="00E341CC">
        <w:rPr>
          <w:rFonts w:ascii="Times New Roman" w:hAnsi="Times New Roman" w:cs="Times New Roman"/>
          <w:sz w:val="16"/>
          <w:szCs w:val="16"/>
        </w:rPr>
        <w:t>ждении Правил формирования плана закупки товаров (работ, услуг) и требований к форме такого плана»;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сведения о количестве и общей стоимости договоров, заключенных </w:t>
      </w:r>
      <w:r w:rsidRPr="00E341CC">
        <w:rPr>
          <w:rFonts w:ascii="Times New Roman" w:hAnsi="Times New Roman" w:cs="Times New Roman"/>
          <w:spacing w:val="-4"/>
          <w:sz w:val="16"/>
          <w:szCs w:val="16"/>
        </w:rPr>
        <w:t>заказчиком по результатам закупки, предусмотренные частью 19 статьи 4</w:t>
      </w:r>
      <w:r w:rsidRPr="00E341CC">
        <w:rPr>
          <w:rFonts w:ascii="Times New Roman" w:hAnsi="Times New Roman" w:cs="Times New Roman"/>
          <w:sz w:val="16"/>
          <w:szCs w:val="16"/>
        </w:rPr>
        <w:t xml:space="preserve"> Фед</w:t>
      </w:r>
      <w:r w:rsidRPr="00E341CC">
        <w:rPr>
          <w:rFonts w:ascii="Times New Roman" w:hAnsi="Times New Roman" w:cs="Times New Roman"/>
          <w:sz w:val="16"/>
          <w:szCs w:val="16"/>
        </w:rPr>
        <w:t>е</w:t>
      </w:r>
      <w:r w:rsidRPr="00E341CC">
        <w:rPr>
          <w:rFonts w:ascii="Times New Roman" w:hAnsi="Times New Roman" w:cs="Times New Roman"/>
          <w:sz w:val="16"/>
          <w:szCs w:val="16"/>
        </w:rPr>
        <w:t>рального закона № 223-ФЗ (далее - ежемесячные отчеты);</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 реестр договоров);</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bookmarkStart w:id="5" w:name="_Ref454193734"/>
      <w:r w:rsidRPr="00E341CC">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w:t>
      </w:r>
      <w:r w:rsidRPr="00E341CC">
        <w:rPr>
          <w:rFonts w:ascii="Times New Roman" w:hAnsi="Times New Roman" w:cs="Times New Roman"/>
          <w:sz w:val="16"/>
          <w:szCs w:val="16"/>
        </w:rPr>
        <w:t>н</w:t>
      </w:r>
      <w:r w:rsidRPr="00E341CC">
        <w:rPr>
          <w:rFonts w:ascii="Times New Roman" w:hAnsi="Times New Roman" w:cs="Times New Roman"/>
          <w:sz w:val="16"/>
          <w:szCs w:val="16"/>
        </w:rPr>
        <w:t>тации о закупке размещаются в ЕИС в течение 3 дней со дня принятия решений о внесении изменений, подписания протоколов, предоставления разъя</w:t>
      </w:r>
      <w:r w:rsidRPr="00E341CC">
        <w:rPr>
          <w:rFonts w:ascii="Times New Roman" w:hAnsi="Times New Roman" w:cs="Times New Roman"/>
          <w:sz w:val="16"/>
          <w:szCs w:val="16"/>
        </w:rPr>
        <w:t>с</w:t>
      </w:r>
      <w:r w:rsidRPr="00E341CC">
        <w:rPr>
          <w:rFonts w:ascii="Times New Roman" w:hAnsi="Times New Roman" w:cs="Times New Roman"/>
          <w:sz w:val="16"/>
          <w:szCs w:val="16"/>
        </w:rPr>
        <w:t>нений.</w:t>
      </w:r>
      <w:bookmarkEnd w:id="5"/>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2.6. Не подлежит размещению в ЕИС информация о закупках товаров, работ, услуг, сведения о которых составляют государственную тайну, информация о заключении и об исполнении договоров, заключенных по результатам осуществления таких закупок.</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2.7. Заказчик вправе не размещать в ЕИС:</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w:t>
      </w:r>
      <w:r w:rsidRPr="00E341CC">
        <w:rPr>
          <w:rFonts w:ascii="Times New Roman" w:hAnsi="Times New Roman" w:cs="Times New Roman"/>
          <w:sz w:val="16"/>
          <w:szCs w:val="16"/>
        </w:rPr>
        <w:t>т</w:t>
      </w:r>
      <w:r w:rsidRPr="00E341CC">
        <w:rPr>
          <w:rFonts w:ascii="Times New Roman" w:hAnsi="Times New Roman" w:cs="Times New Roman"/>
          <w:sz w:val="16"/>
          <w:szCs w:val="16"/>
        </w:rPr>
        <w:t>ривающих исполнение обязательств в денежной форме, открытию и ведению счетов, включая аккредитивы, о закупке брокерских услуг, услуг депозит</w:t>
      </w:r>
      <w:r w:rsidRPr="00E341CC">
        <w:rPr>
          <w:rFonts w:ascii="Times New Roman" w:hAnsi="Times New Roman" w:cs="Times New Roman"/>
          <w:sz w:val="16"/>
          <w:szCs w:val="16"/>
        </w:rPr>
        <w:t>а</w:t>
      </w:r>
      <w:r w:rsidRPr="00E341CC">
        <w:rPr>
          <w:rFonts w:ascii="Times New Roman" w:hAnsi="Times New Roman" w:cs="Times New Roman"/>
          <w:sz w:val="16"/>
          <w:szCs w:val="16"/>
        </w:rPr>
        <w:t>риев. При этом обязательным является включение информации о таких закупках в план закупки и в ежемесячные отчеты;</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w:t>
      </w:r>
      <w:r w:rsidRPr="00E341CC">
        <w:rPr>
          <w:rFonts w:ascii="Times New Roman" w:hAnsi="Times New Roman" w:cs="Times New Roman"/>
          <w:sz w:val="16"/>
          <w:szCs w:val="16"/>
        </w:rPr>
        <w:t>е</w:t>
      </w:r>
      <w:r w:rsidRPr="00E341CC">
        <w:rPr>
          <w:rFonts w:ascii="Times New Roman" w:hAnsi="Times New Roman" w:cs="Times New Roman"/>
          <w:sz w:val="16"/>
          <w:szCs w:val="16"/>
        </w:rPr>
        <w:t>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2.8. Информация и документы, предусмотренные Положением и содержащиеся в ЕИС, размещаются на официальном сайте ЕИС в информац</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онно-телекоммуникационной сети «Интернет», за исключением: </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 xml:space="preserve">раздела положения о закупке, предусмотренного подпунктом б) пункта 10 </w:t>
      </w:r>
      <w:r w:rsidRPr="00E341CC">
        <w:rPr>
          <w:rFonts w:ascii="Times New Roman" w:hAnsi="Times New Roman" w:cs="Times New Roman"/>
          <w:sz w:val="16"/>
          <w:szCs w:val="16"/>
        </w:rPr>
        <w:t xml:space="preserve">Положения, утвержденного постановлением № 908; </w:t>
      </w:r>
    </w:p>
    <w:p w:rsidR="003E0B4D" w:rsidRPr="00E341CC" w:rsidRDefault="003E0B4D" w:rsidP="00E341CC">
      <w:pPr>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информации о закупках (извещение об осуществлении закупки, документация о закупке, проект договора, изменения, внесенные в такие изв</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щение и документацию, разъяснения такой документации, информация об отказе от проведения закупки, протоколы, составляемые при осуществлении закупки, итоговый протокол) при проведении закупок: </w:t>
      </w:r>
      <w:proofErr w:type="gramEnd"/>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предусмотренных пунктом 2.7 Положения (если заказчиком принято решение о </w:t>
      </w:r>
      <w:proofErr w:type="gramStart"/>
      <w:r w:rsidRPr="00E341CC">
        <w:rPr>
          <w:rFonts w:ascii="Times New Roman" w:hAnsi="Times New Roman" w:cs="Times New Roman"/>
          <w:sz w:val="16"/>
          <w:szCs w:val="16"/>
        </w:rPr>
        <w:t>не размещении</w:t>
      </w:r>
      <w:proofErr w:type="gramEnd"/>
      <w:r w:rsidRPr="00E341CC">
        <w:rPr>
          <w:rFonts w:ascii="Times New Roman" w:hAnsi="Times New Roman" w:cs="Times New Roman"/>
          <w:sz w:val="16"/>
          <w:szCs w:val="16"/>
        </w:rPr>
        <w:t xml:space="preserve"> информации о таких закупках на официальном сайте ЕИС в информационно-телекоммуникационной сети «Интернет»); </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в случаях, определенных Правительством Российской Федерации в соответствии с частью 16 статьи 4 Федерального закона № 223-ФЗ.</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p>
    <w:p w:rsidR="003E0B4D" w:rsidRPr="00E341CC" w:rsidRDefault="003E0B4D" w:rsidP="00E341CC">
      <w:pPr>
        <w:keepNext/>
        <w:spacing w:after="0"/>
        <w:ind w:left="709"/>
        <w:outlineLvl w:val="0"/>
        <w:rPr>
          <w:rFonts w:ascii="Times New Roman" w:hAnsi="Times New Roman" w:cs="Times New Roman"/>
          <w:b/>
          <w:bCs/>
          <w:sz w:val="16"/>
          <w:szCs w:val="16"/>
        </w:rPr>
      </w:pPr>
      <w:bookmarkStart w:id="6" w:name="_Toc521582048"/>
      <w:r w:rsidRPr="00E341CC">
        <w:rPr>
          <w:rFonts w:ascii="Times New Roman" w:hAnsi="Times New Roman" w:cs="Times New Roman"/>
          <w:b/>
          <w:bCs/>
          <w:sz w:val="16"/>
          <w:szCs w:val="16"/>
        </w:rPr>
        <w:t xml:space="preserve">3. </w:t>
      </w:r>
      <w:r w:rsidRPr="00E341CC">
        <w:rPr>
          <w:rFonts w:ascii="Times New Roman" w:hAnsi="Times New Roman" w:cs="Times New Roman"/>
          <w:b/>
          <w:bCs/>
          <w:spacing w:val="-4"/>
          <w:sz w:val="16"/>
          <w:szCs w:val="16"/>
        </w:rPr>
        <w:t>Требования к участникам закупки и закупаемым товарам, работам,</w:t>
      </w:r>
      <w:r w:rsidRPr="00E341CC">
        <w:rPr>
          <w:rFonts w:ascii="Times New Roman" w:hAnsi="Times New Roman" w:cs="Times New Roman"/>
          <w:b/>
          <w:bCs/>
          <w:sz w:val="16"/>
          <w:szCs w:val="16"/>
        </w:rPr>
        <w:t xml:space="preserve"> услугам</w:t>
      </w:r>
      <w:bookmarkEnd w:id="6"/>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w:t>
      </w:r>
      <w:r w:rsidRPr="00E341CC">
        <w:rPr>
          <w:rFonts w:ascii="Times New Roman" w:hAnsi="Times New Roman" w:cs="Times New Roman"/>
          <w:sz w:val="16"/>
          <w:szCs w:val="16"/>
        </w:rPr>
        <w:t>о</w:t>
      </w:r>
      <w:r w:rsidRPr="00E341CC">
        <w:rPr>
          <w:rFonts w:ascii="Times New Roman" w:hAnsi="Times New Roman" w:cs="Times New Roman"/>
          <w:sz w:val="16"/>
          <w:szCs w:val="16"/>
        </w:rPr>
        <w:t xml:space="preserve">ставку товара, выполнение работы, оказание услуги, </w:t>
      </w:r>
      <w:proofErr w:type="gramStart"/>
      <w:r w:rsidRPr="00E341CC">
        <w:rPr>
          <w:rFonts w:ascii="Times New Roman" w:hAnsi="Times New Roman" w:cs="Times New Roman"/>
          <w:sz w:val="16"/>
          <w:szCs w:val="16"/>
        </w:rPr>
        <w:t>являющихся</w:t>
      </w:r>
      <w:proofErr w:type="gramEnd"/>
      <w:r w:rsidRPr="00E341CC">
        <w:rPr>
          <w:rFonts w:ascii="Times New Roman" w:hAnsi="Times New Roman" w:cs="Times New Roman"/>
          <w:sz w:val="16"/>
          <w:szCs w:val="16"/>
        </w:rPr>
        <w:t xml:space="preserve"> объектом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3.1.2. Не 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3.1.3. Не приостановление деятельности участника процедуры закупки в порядке, установленном Кодексом Российской Федерации об админ</w:t>
      </w:r>
      <w:r w:rsidRPr="00E341CC">
        <w:rPr>
          <w:rFonts w:ascii="Times New Roman" w:hAnsi="Times New Roman" w:cs="Times New Roman"/>
          <w:sz w:val="16"/>
          <w:szCs w:val="16"/>
        </w:rPr>
        <w:t>и</w:t>
      </w:r>
      <w:r w:rsidRPr="00E341CC">
        <w:rPr>
          <w:rFonts w:ascii="Times New Roman" w:hAnsi="Times New Roman" w:cs="Times New Roman"/>
          <w:sz w:val="16"/>
          <w:szCs w:val="16"/>
        </w:rPr>
        <w:t>стративных правонарушениях;</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 xml:space="preserve">3.1.4. </w:t>
      </w:r>
      <w:proofErr w:type="gramStart"/>
      <w:r w:rsidRPr="00E341CC">
        <w:rPr>
          <w:rFonts w:ascii="Times New Roman" w:hAnsi="Times New Roman" w:cs="Times New Roman"/>
          <w:sz w:val="16"/>
          <w:szCs w:val="16"/>
        </w:rPr>
        <w:t>Отсутствие у участника процедуры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w:t>
      </w:r>
      <w:r w:rsidRPr="00E341CC">
        <w:rPr>
          <w:rFonts w:ascii="Times New Roman" w:hAnsi="Times New Roman" w:cs="Times New Roman"/>
          <w:sz w:val="16"/>
          <w:szCs w:val="16"/>
        </w:rPr>
        <w:t>й</w:t>
      </w:r>
      <w:r w:rsidRPr="00E341CC">
        <w:rPr>
          <w:rFonts w:ascii="Times New Roman" w:hAnsi="Times New Roman" w:cs="Times New Roman"/>
          <w:sz w:val="16"/>
          <w:szCs w:val="16"/>
        </w:rPr>
        <w:t>ской Федерации, по которым имеется вступившее в законную силу решение суда о признании</w:t>
      </w:r>
      <w:proofErr w:type="gramEnd"/>
      <w:r w:rsidRPr="00E341CC">
        <w:rPr>
          <w:rFonts w:ascii="Times New Roman" w:hAnsi="Times New Roman" w:cs="Times New Roman"/>
          <w:sz w:val="16"/>
          <w:szCs w:val="16"/>
        </w:rPr>
        <w:t xml:space="preserve"> обязанности </w:t>
      </w:r>
      <w:proofErr w:type="gramStart"/>
      <w:r w:rsidRPr="00E341CC">
        <w:rPr>
          <w:rFonts w:ascii="Times New Roman" w:hAnsi="Times New Roman" w:cs="Times New Roman"/>
          <w:sz w:val="16"/>
          <w:szCs w:val="16"/>
        </w:rPr>
        <w:t>заявителя</w:t>
      </w:r>
      <w:proofErr w:type="gramEnd"/>
      <w:r w:rsidRPr="00E341CC">
        <w:rPr>
          <w:rFonts w:ascii="Times New Roman" w:hAnsi="Times New Roman" w:cs="Times New Roman"/>
          <w:sz w:val="16"/>
          <w:szCs w:val="16"/>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w:t>
      </w:r>
      <w:r w:rsidRPr="00E341CC">
        <w:rPr>
          <w:rFonts w:ascii="Times New Roman" w:hAnsi="Times New Roman" w:cs="Times New Roman"/>
          <w:sz w:val="16"/>
          <w:szCs w:val="16"/>
        </w:rPr>
        <w:t>н</w:t>
      </w:r>
      <w:r w:rsidRPr="00E341CC">
        <w:rPr>
          <w:rFonts w:ascii="Times New Roman" w:hAnsi="Times New Roman" w:cs="Times New Roman"/>
          <w:sz w:val="16"/>
          <w:szCs w:val="16"/>
        </w:rPr>
        <w:t>дарный год, размер которых превышает двадцать пять процентов балансовой стоимости активов участника такой закупки, по данным бухгалтерской (ф</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341CC">
        <w:rPr>
          <w:rFonts w:ascii="Times New Roman" w:hAnsi="Times New Roman" w:cs="Times New Roman"/>
          <w:sz w:val="16"/>
          <w:szCs w:val="16"/>
        </w:rPr>
        <w:t>указанных</w:t>
      </w:r>
      <w:proofErr w:type="gramEnd"/>
      <w:r w:rsidRPr="00E341CC">
        <w:rPr>
          <w:rFonts w:ascii="Times New Roman" w:hAnsi="Times New Roman" w:cs="Times New Roman"/>
          <w:sz w:val="16"/>
          <w:szCs w:val="16"/>
        </w:rPr>
        <w:t xml:space="preserve"> недоимки, задолженности и решение по данному заявлению на дату рассмотрения заявки на участие не принято;</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3.1.5. </w:t>
      </w:r>
      <w:proofErr w:type="gramStart"/>
      <w:r w:rsidRPr="00E341CC">
        <w:rPr>
          <w:rFonts w:ascii="Times New Roman" w:hAnsi="Times New Roman" w:cs="Times New Roman"/>
          <w:sz w:val="16"/>
          <w:szCs w:val="16"/>
        </w:rPr>
        <w:t>Отсутствие у участника процедуры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процедуры закупки непогашенной или неснятой судимости за преступления в сфере экономики и (или) пр</w:t>
      </w:r>
      <w:r w:rsidRPr="00E341CC">
        <w:rPr>
          <w:rFonts w:ascii="Times New Roman" w:hAnsi="Times New Roman" w:cs="Times New Roman"/>
          <w:sz w:val="16"/>
          <w:szCs w:val="16"/>
        </w:rPr>
        <w:t>е</w:t>
      </w:r>
      <w:r w:rsidRPr="00E341CC">
        <w:rPr>
          <w:rFonts w:ascii="Times New Roman" w:hAnsi="Times New Roman" w:cs="Times New Roman"/>
          <w:sz w:val="16"/>
          <w:szCs w:val="16"/>
        </w:rPr>
        <w:t>ступления, предусмотренные статьями 289, 290, 291, 291.1 Уголовного кодекса Российской Федерации, а также неприменение в отношении</w:t>
      </w:r>
      <w:proofErr w:type="gramEnd"/>
      <w:r w:rsidRPr="00E341CC">
        <w:rPr>
          <w:rFonts w:ascii="Times New Roman" w:hAnsi="Times New Roman" w:cs="Times New Roman"/>
          <w:sz w:val="16"/>
          <w:szCs w:val="16"/>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w:t>
      </w:r>
      <w:r w:rsidRPr="00E341CC">
        <w:rPr>
          <w:rFonts w:ascii="Times New Roman" w:hAnsi="Times New Roman" w:cs="Times New Roman"/>
          <w:sz w:val="16"/>
          <w:szCs w:val="16"/>
        </w:rPr>
        <w:t>с</w:t>
      </w:r>
      <w:r w:rsidRPr="00E341CC">
        <w:rPr>
          <w:rFonts w:ascii="Times New Roman" w:hAnsi="Times New Roman" w:cs="Times New Roman"/>
          <w:sz w:val="16"/>
          <w:szCs w:val="16"/>
        </w:rPr>
        <w:t>квалификации;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3.1.6. Отсутствие фактов привлечения в течение двух лет до момента подачи заявки на участие в закупке участника такой закупки - юридич</w:t>
      </w:r>
      <w:r w:rsidRPr="00E341CC">
        <w:rPr>
          <w:rFonts w:ascii="Times New Roman" w:hAnsi="Times New Roman" w:cs="Times New Roman"/>
          <w:sz w:val="16"/>
          <w:szCs w:val="16"/>
        </w:rPr>
        <w:t>е</w:t>
      </w:r>
      <w:r w:rsidRPr="00E341CC">
        <w:rPr>
          <w:rFonts w:ascii="Times New Roman" w:hAnsi="Times New Roman" w:cs="Times New Roman"/>
          <w:sz w:val="16"/>
          <w:szCs w:val="16"/>
        </w:rPr>
        <w:t>ского лица к административной ответственности за совершение административного правонарушения, предусмотренного статьей 19.28 Кодекса Росси</w:t>
      </w:r>
      <w:r w:rsidRPr="00E341CC">
        <w:rPr>
          <w:rFonts w:ascii="Times New Roman" w:hAnsi="Times New Roman" w:cs="Times New Roman"/>
          <w:sz w:val="16"/>
          <w:szCs w:val="16"/>
        </w:rPr>
        <w:t>й</w:t>
      </w:r>
      <w:r w:rsidRPr="00E341CC">
        <w:rPr>
          <w:rFonts w:ascii="Times New Roman" w:hAnsi="Times New Roman" w:cs="Times New Roman"/>
          <w:sz w:val="16"/>
          <w:szCs w:val="16"/>
        </w:rPr>
        <w:t>ской Федерации об административных правонарушениях;</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3.1.7. Обладание участником процедуры закупки исключительными правами на результаты интеллектуальной деятельности, если в связи с и</w:t>
      </w:r>
      <w:r w:rsidRPr="00E341CC">
        <w:rPr>
          <w:rFonts w:ascii="Times New Roman" w:hAnsi="Times New Roman" w:cs="Times New Roman"/>
          <w:sz w:val="16"/>
          <w:szCs w:val="16"/>
        </w:rPr>
        <w:t>с</w:t>
      </w:r>
      <w:r w:rsidRPr="00E341CC">
        <w:rPr>
          <w:rFonts w:ascii="Times New Roman" w:hAnsi="Times New Roman" w:cs="Times New Roman"/>
          <w:sz w:val="16"/>
          <w:szCs w:val="16"/>
        </w:rPr>
        <w:t>полнением договора заказчик приобретает права на такие результаты;</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3.1.8. Обладание участником процедуры закупки правами использования результата интеллектуальной деятельности в случае использования такого результата при исполнении договора;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10"/>
          <w:sz w:val="16"/>
          <w:szCs w:val="16"/>
        </w:rPr>
        <w:t>3.1.9. Отсутствие сведений об участнике закупки в реестре недобросовестных</w:t>
      </w:r>
      <w:r w:rsidRPr="00E341CC">
        <w:rPr>
          <w:rFonts w:ascii="Times New Roman" w:hAnsi="Times New Roman" w:cs="Times New Roman"/>
          <w:sz w:val="16"/>
          <w:szCs w:val="16"/>
        </w:rPr>
        <w:t xml:space="preserve">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3.1.10. Отсутствие сведений об участнике закупки в реестре недобросовестных поставщиков, предусмотренном Федеральным законом № 223-ФЗ.</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3.2.1. В случае проведения конкурентных закупок на выполнение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w:t>
      </w:r>
      <w:r w:rsidRPr="00E341CC">
        <w:rPr>
          <w:rFonts w:ascii="Times New Roman" w:hAnsi="Times New Roman" w:cs="Times New Roman"/>
          <w:sz w:val="16"/>
          <w:szCs w:val="16"/>
        </w:rPr>
        <w:t>в</w:t>
      </w:r>
      <w:r w:rsidRPr="00E341CC">
        <w:rPr>
          <w:rFonts w:ascii="Times New Roman" w:hAnsi="Times New Roman" w:cs="Times New Roman"/>
          <w:sz w:val="16"/>
          <w:szCs w:val="16"/>
        </w:rPr>
        <w:t>ки пищевых продуктов:</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w:t>
      </w:r>
      <w:r w:rsidRPr="00E341CC">
        <w:rPr>
          <w:rFonts w:ascii="Times New Roman" w:hAnsi="Times New Roman" w:cs="Times New Roman"/>
          <w:sz w:val="16"/>
          <w:szCs w:val="16"/>
        </w:rPr>
        <w:t>о</w:t>
      </w:r>
      <w:r w:rsidRPr="00E341CC">
        <w:rPr>
          <w:rFonts w:ascii="Times New Roman" w:hAnsi="Times New Roman" w:cs="Times New Roman"/>
          <w:sz w:val="16"/>
          <w:szCs w:val="16"/>
        </w:rPr>
        <w:t>говора участником закупки на основании гражданско-правовых договоров, в частности требования к наличию необходимого уровня образования, нав</w:t>
      </w:r>
      <w:r w:rsidRPr="00E341CC">
        <w:rPr>
          <w:rFonts w:ascii="Times New Roman" w:hAnsi="Times New Roman" w:cs="Times New Roman"/>
          <w:sz w:val="16"/>
          <w:szCs w:val="16"/>
        </w:rPr>
        <w:t>ы</w:t>
      </w:r>
      <w:r w:rsidRPr="00E341CC">
        <w:rPr>
          <w:rFonts w:ascii="Times New Roman" w:hAnsi="Times New Roman" w:cs="Times New Roman"/>
          <w:sz w:val="16"/>
          <w:szCs w:val="16"/>
        </w:rPr>
        <w:t>ков и (или) знаний, необходимых для исполнения договора;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ментации о закупке определения, какие именно договоры с точки зрения их предмета являются аналогичными предмету закупки), при этом максимал</w:t>
      </w:r>
      <w:r w:rsidRPr="00E341CC">
        <w:rPr>
          <w:rFonts w:ascii="Times New Roman" w:hAnsi="Times New Roman" w:cs="Times New Roman"/>
          <w:sz w:val="16"/>
          <w:szCs w:val="16"/>
        </w:rPr>
        <w:t>ь</w:t>
      </w:r>
      <w:r w:rsidRPr="00E341CC">
        <w:rPr>
          <w:rFonts w:ascii="Times New Roman" w:hAnsi="Times New Roman" w:cs="Times New Roman"/>
          <w:sz w:val="16"/>
          <w:szCs w:val="16"/>
        </w:rPr>
        <w:t>ный денежный размер данного требования не может превышать 50 % от начальной (максимальной) цены договора;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требования к наличию на праве собственности или на ином законном основании автобусов, с года выпуска которых прошло не более 10 лет, к</w:t>
      </w:r>
      <w:r w:rsidRPr="00E341CC">
        <w:rPr>
          <w:rFonts w:ascii="Times New Roman" w:hAnsi="Times New Roman" w:cs="Times New Roman"/>
          <w:sz w:val="16"/>
          <w:szCs w:val="16"/>
        </w:rPr>
        <w:t>о</w:t>
      </w:r>
      <w:r w:rsidRPr="00E341CC">
        <w:rPr>
          <w:rFonts w:ascii="Times New Roman" w:hAnsi="Times New Roman" w:cs="Times New Roman"/>
          <w:sz w:val="16"/>
          <w:szCs w:val="16"/>
        </w:rPr>
        <w:t xml:space="preserve">торые соответствуют по назначению и </w:t>
      </w:r>
      <w:proofErr w:type="gramStart"/>
      <w:r w:rsidRPr="00E341CC">
        <w:rPr>
          <w:rFonts w:ascii="Times New Roman" w:hAnsi="Times New Roman" w:cs="Times New Roman"/>
          <w:sz w:val="16"/>
          <w:szCs w:val="16"/>
        </w:rPr>
        <w:t>конструкции</w:t>
      </w:r>
      <w:proofErr w:type="gramEnd"/>
      <w:r w:rsidRPr="00E341CC">
        <w:rPr>
          <w:rFonts w:ascii="Times New Roman" w:hAnsi="Times New Roman" w:cs="Times New Roman"/>
          <w:sz w:val="16"/>
          <w:szCs w:val="16"/>
        </w:rPr>
        <w:t xml:space="preserve">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E341CC">
        <w:rPr>
          <w:rFonts w:ascii="Times New Roman" w:hAnsi="Times New Roman" w:cs="Times New Roman"/>
          <w:sz w:val="16"/>
          <w:szCs w:val="16"/>
        </w:rPr>
        <w:t>тахографами</w:t>
      </w:r>
      <w:proofErr w:type="spellEnd"/>
      <w:r w:rsidRPr="00E341CC">
        <w:rPr>
          <w:rFonts w:ascii="Times New Roman" w:hAnsi="Times New Roman" w:cs="Times New Roman"/>
          <w:sz w:val="16"/>
          <w:szCs w:val="16"/>
        </w:rPr>
        <w:t>, а также аппаратурой спутниковой навигации ГЛОНАСС или ГЛОНАСС/GPS;</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начальной (максимальной) цены договора.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3.2</w:t>
      </w:r>
      <w:r w:rsidRPr="00E341CC">
        <w:rPr>
          <w:rFonts w:ascii="Times New Roman" w:hAnsi="Times New Roman" w:cs="Times New Roman"/>
          <w:sz w:val="16"/>
          <w:szCs w:val="16"/>
          <w:vertAlign w:val="superscript"/>
        </w:rPr>
        <w:t>1</w:t>
      </w:r>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 либо любое физическое лицо или несколько физических</w:t>
      </w:r>
      <w:proofErr w:type="gramEnd"/>
      <w:r w:rsidRPr="00E341CC">
        <w:rPr>
          <w:rFonts w:ascii="Times New Roman" w:hAnsi="Times New Roman" w:cs="Times New Roman"/>
          <w:sz w:val="16"/>
          <w:szCs w:val="16"/>
        </w:rPr>
        <w:t xml:space="preserve">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w:t>
      </w:r>
      <w:proofErr w:type="gramStart"/>
      <w:r w:rsidRPr="00E341CC">
        <w:rPr>
          <w:rFonts w:ascii="Times New Roman" w:hAnsi="Times New Roman" w:cs="Times New Roman"/>
          <w:sz w:val="16"/>
          <w:szCs w:val="16"/>
        </w:rPr>
        <w:t>контроле за</w:t>
      </w:r>
      <w:proofErr w:type="gramEnd"/>
      <w:r w:rsidRPr="00E341CC">
        <w:rPr>
          <w:rFonts w:ascii="Times New Roman" w:hAnsi="Times New Roman" w:cs="Times New Roman"/>
          <w:sz w:val="16"/>
          <w:szCs w:val="16"/>
        </w:rPr>
        <w:t xml:space="preserve"> деятельностью лиц, находящихся под иностранным влиянием». </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3.3. </w:t>
      </w:r>
      <w:proofErr w:type="gramStart"/>
      <w:r w:rsidRPr="00E341CC">
        <w:rPr>
          <w:rFonts w:ascii="Times New Roman" w:hAnsi="Times New Roman" w:cs="Times New Roman"/>
          <w:sz w:val="16"/>
          <w:szCs w:val="16"/>
        </w:rPr>
        <w:t>Устанавливать в закупочной документации иные требования, отличные от указанных в пунктах 3.1, 3.2 Положения, не допускается.</w:t>
      </w:r>
      <w:proofErr w:type="gramEnd"/>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ментов, которые необходимо представить участнику для подтверждения соответствия таким требованиям, с учетом требований подраздела 9.2 Полож</w:t>
      </w:r>
      <w:r w:rsidRPr="00E341CC">
        <w:rPr>
          <w:rFonts w:ascii="Times New Roman" w:hAnsi="Times New Roman" w:cs="Times New Roman"/>
          <w:sz w:val="16"/>
          <w:szCs w:val="16"/>
        </w:rPr>
        <w:t>е</w:t>
      </w:r>
      <w:r w:rsidRPr="00E341CC">
        <w:rPr>
          <w:rFonts w:ascii="Times New Roman" w:hAnsi="Times New Roman" w:cs="Times New Roman"/>
          <w:sz w:val="16"/>
          <w:szCs w:val="16"/>
        </w:rPr>
        <w:t>ния.</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w:t>
      </w:r>
      <w:r w:rsidRPr="00E341CC">
        <w:rPr>
          <w:rFonts w:ascii="Times New Roman" w:hAnsi="Times New Roman" w:cs="Times New Roman"/>
          <w:sz w:val="16"/>
          <w:szCs w:val="16"/>
        </w:rPr>
        <w:t>и</w:t>
      </w:r>
      <w:r w:rsidRPr="00E341CC">
        <w:rPr>
          <w:rFonts w:ascii="Times New Roman" w:hAnsi="Times New Roman" w:cs="Times New Roman"/>
          <w:sz w:val="16"/>
          <w:szCs w:val="16"/>
        </w:rPr>
        <w:t>воречить критериям оценки, указанным в документации, в случае, если такие требования и критерии относятся к одному и тому же показателю.</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3.8. Товары, приобретаемые заказчиком, должны быть новыми, </w:t>
      </w:r>
      <w:r w:rsidRPr="00E341CC">
        <w:rPr>
          <w:rFonts w:ascii="Times New Roman" w:hAnsi="Times New Roman" w:cs="Times New Roman"/>
          <w:spacing w:val="-4"/>
          <w:sz w:val="16"/>
          <w:szCs w:val="16"/>
        </w:rPr>
        <w:t>не бывшими в употреблении, если документацией и (или) извещением о закупке не предусмотрено</w:t>
      </w:r>
      <w:r w:rsidRPr="00E341CC">
        <w:rPr>
          <w:rFonts w:ascii="Times New Roman" w:hAnsi="Times New Roman" w:cs="Times New Roman"/>
          <w:sz w:val="16"/>
          <w:szCs w:val="16"/>
        </w:rPr>
        <w:t xml:space="preserve"> иное.</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3.9.1. В описании предмета закупки указываются функциональные характеристики (потребительские свойства), технические и качественные </w:t>
      </w:r>
      <w:r w:rsidRPr="00E341CC">
        <w:rPr>
          <w:rFonts w:ascii="Times New Roman" w:hAnsi="Times New Roman" w:cs="Times New Roman"/>
          <w:spacing w:val="-8"/>
          <w:sz w:val="16"/>
          <w:szCs w:val="16"/>
        </w:rPr>
        <w:t>х</w:t>
      </w:r>
      <w:r w:rsidRPr="00E341CC">
        <w:rPr>
          <w:rFonts w:ascii="Times New Roman" w:hAnsi="Times New Roman" w:cs="Times New Roman"/>
          <w:spacing w:val="-8"/>
          <w:sz w:val="16"/>
          <w:szCs w:val="16"/>
        </w:rPr>
        <w:t>а</w:t>
      </w:r>
      <w:r w:rsidRPr="00E341CC">
        <w:rPr>
          <w:rFonts w:ascii="Times New Roman" w:hAnsi="Times New Roman" w:cs="Times New Roman"/>
          <w:spacing w:val="-8"/>
          <w:sz w:val="16"/>
          <w:szCs w:val="16"/>
        </w:rPr>
        <w:t>рактеристики, а также эксплуатационные характеристики (при необходимости)</w:t>
      </w:r>
      <w:r w:rsidRPr="00E341CC">
        <w:rPr>
          <w:rFonts w:ascii="Times New Roman" w:hAnsi="Times New Roman" w:cs="Times New Roman"/>
          <w:sz w:val="16"/>
          <w:szCs w:val="16"/>
        </w:rPr>
        <w:t xml:space="preserve"> предмета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3.9.2. </w:t>
      </w:r>
      <w:proofErr w:type="gramStart"/>
      <w:r w:rsidRPr="00E341CC">
        <w:rPr>
          <w:rFonts w:ascii="Times New Roman" w:hAnsi="Times New Roman" w:cs="Times New Roman"/>
          <w:sz w:val="16"/>
          <w:szCs w:val="16"/>
        </w:rPr>
        <w:t>В описание предмета закупки не должны включаться требования или указания в отношении товарных знаков, знаков обслуживания, фи</w:t>
      </w:r>
      <w:r w:rsidRPr="00E341CC">
        <w:rPr>
          <w:rFonts w:ascii="Times New Roman" w:hAnsi="Times New Roman" w:cs="Times New Roman"/>
          <w:sz w:val="16"/>
          <w:szCs w:val="16"/>
        </w:rPr>
        <w:t>р</w:t>
      </w:r>
      <w:r w:rsidRPr="00E341CC">
        <w:rPr>
          <w:rFonts w:ascii="Times New Roman" w:hAnsi="Times New Roman" w:cs="Times New Roman"/>
          <w:sz w:val="16"/>
          <w:szCs w:val="16"/>
        </w:rPr>
        <w:t>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w:t>
      </w:r>
      <w:r w:rsidRPr="00E341CC">
        <w:rPr>
          <w:rFonts w:ascii="Times New Roman" w:hAnsi="Times New Roman" w:cs="Times New Roman"/>
          <w:sz w:val="16"/>
          <w:szCs w:val="16"/>
        </w:rPr>
        <w:t>о</w:t>
      </w:r>
      <w:r w:rsidRPr="00E341CC">
        <w:rPr>
          <w:rFonts w:ascii="Times New Roman" w:hAnsi="Times New Roman" w:cs="Times New Roman"/>
          <w:sz w:val="16"/>
          <w:szCs w:val="16"/>
        </w:rPr>
        <w:t>ба, обеспечивающего более точное и четкое описание указанных характеристик предмета закупки;</w:t>
      </w:r>
      <w:proofErr w:type="gramEnd"/>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3.9.3. В случае использования в описании предмета закупки указания на товарный знак необходимо использовать слова «(или эквивалент)», за </w:t>
      </w:r>
      <w:r w:rsidRPr="00E341CC">
        <w:rPr>
          <w:rFonts w:ascii="Times New Roman" w:hAnsi="Times New Roman" w:cs="Times New Roman"/>
          <w:sz w:val="16"/>
          <w:szCs w:val="16"/>
        </w:rPr>
        <w:lastRenderedPageBreak/>
        <w:t>исключением случаев:</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w:t>
      </w:r>
      <w:r w:rsidRPr="00E341CC">
        <w:rPr>
          <w:rFonts w:ascii="Times New Roman" w:hAnsi="Times New Roman" w:cs="Times New Roman"/>
          <w:sz w:val="16"/>
          <w:szCs w:val="16"/>
        </w:rPr>
        <w:t>о</w:t>
      </w:r>
      <w:r w:rsidRPr="00E341CC">
        <w:rPr>
          <w:rFonts w:ascii="Times New Roman" w:hAnsi="Times New Roman" w:cs="Times New Roman"/>
          <w:sz w:val="16"/>
          <w:szCs w:val="16"/>
        </w:rPr>
        <w:t>варами, используемыми заказчиком;</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ментацией на указанные машины и оборудование;</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закупок товаров, необходимых для исполнения государственного контракта;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pacing w:val="-4"/>
          <w:sz w:val="16"/>
          <w:szCs w:val="16"/>
        </w:rPr>
        <w:t>закупок с указанием конкретных товарных знаков, знаков обслуживания,</w:t>
      </w:r>
      <w:r w:rsidRPr="00E341CC">
        <w:rPr>
          <w:rFonts w:ascii="Times New Roman" w:hAnsi="Times New Roman" w:cs="Times New Roman"/>
          <w:sz w:val="16"/>
          <w:szCs w:val="16"/>
        </w:rPr>
        <w:t xml:space="preserve"> </w:t>
      </w:r>
      <w:r w:rsidRPr="00E341CC">
        <w:rPr>
          <w:rFonts w:ascii="Times New Roman" w:hAnsi="Times New Roman" w:cs="Times New Roman"/>
          <w:spacing w:val="-4"/>
          <w:sz w:val="16"/>
          <w:szCs w:val="16"/>
        </w:rPr>
        <w:t>патентов, полезных моделей, промышленных образцов, места происхождения</w:t>
      </w:r>
      <w:r w:rsidRPr="00E341CC">
        <w:rPr>
          <w:rFonts w:ascii="Times New Roman" w:hAnsi="Times New Roman" w:cs="Times New Roman"/>
          <w:sz w:val="16"/>
          <w:szCs w:val="16"/>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w:t>
      </w:r>
      <w:r w:rsidRPr="00E341CC">
        <w:rPr>
          <w:rFonts w:ascii="Times New Roman" w:hAnsi="Times New Roman" w:cs="Times New Roman"/>
          <w:sz w:val="16"/>
          <w:szCs w:val="16"/>
        </w:rPr>
        <w:t>е</w:t>
      </w:r>
      <w:r w:rsidRPr="00E341CC">
        <w:rPr>
          <w:rFonts w:ascii="Times New Roman" w:hAnsi="Times New Roman" w:cs="Times New Roman"/>
          <w:sz w:val="16"/>
          <w:szCs w:val="16"/>
        </w:rPr>
        <w:t>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3E0B4D" w:rsidRPr="00E341CC" w:rsidRDefault="003E0B4D" w:rsidP="00E341CC">
      <w:pPr>
        <w:widowControl w:val="0"/>
        <w:tabs>
          <w:tab w:val="left" w:pos="851"/>
        </w:tabs>
        <w:overflowPunct w:val="0"/>
        <w:autoSpaceDE w:val="0"/>
        <w:autoSpaceDN w:val="0"/>
        <w:adjustRightInd w:val="0"/>
        <w:spacing w:after="0"/>
        <w:ind w:firstLine="720"/>
        <w:jc w:val="both"/>
        <w:rPr>
          <w:rFonts w:ascii="Times New Roman" w:hAnsi="Times New Roman" w:cs="Times New Roman"/>
          <w:sz w:val="16"/>
          <w:szCs w:val="16"/>
        </w:rPr>
      </w:pPr>
    </w:p>
    <w:p w:rsidR="003E0B4D" w:rsidRPr="00E341CC" w:rsidRDefault="003E0B4D" w:rsidP="00E341CC">
      <w:pPr>
        <w:keepNext/>
        <w:spacing w:after="0" w:line="240" w:lineRule="exact"/>
        <w:ind w:left="709"/>
        <w:jc w:val="both"/>
        <w:outlineLvl w:val="0"/>
        <w:rPr>
          <w:rFonts w:ascii="Times New Roman" w:hAnsi="Times New Roman" w:cs="Times New Roman"/>
          <w:b/>
          <w:bCs/>
          <w:sz w:val="16"/>
          <w:szCs w:val="16"/>
        </w:rPr>
      </w:pPr>
      <w:bookmarkStart w:id="7" w:name="_Toc521582049"/>
      <w:r w:rsidRPr="00E341CC">
        <w:rPr>
          <w:rFonts w:ascii="Times New Roman" w:hAnsi="Times New Roman" w:cs="Times New Roman"/>
          <w:b/>
          <w:bCs/>
          <w:sz w:val="16"/>
          <w:szCs w:val="16"/>
        </w:rPr>
        <w:t>4. Способы и формы закупок</w:t>
      </w:r>
      <w:bookmarkEnd w:id="7"/>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4.1. Положением предусмотрены следующие способы закупок: </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4.1.1. Открытый конкурс, конкурс в электронной форме (далее - конкурс);</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4.1.2. Аукцион в электронной форме (далее - аукцион);</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pacing w:val="-8"/>
          <w:sz w:val="16"/>
          <w:szCs w:val="16"/>
        </w:rPr>
      </w:pPr>
      <w:r w:rsidRPr="00E341CC">
        <w:rPr>
          <w:rFonts w:ascii="Times New Roman" w:hAnsi="Times New Roman" w:cs="Times New Roman"/>
          <w:spacing w:val="-8"/>
          <w:sz w:val="16"/>
          <w:szCs w:val="16"/>
        </w:rPr>
        <w:t>4.1.3. Запрос предложений в электронной форме (далее - запрос предложений);</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w:t>
      </w:r>
      <w:r w:rsidRPr="00E341CC">
        <w:rPr>
          <w:rFonts w:ascii="Times New Roman" w:hAnsi="Times New Roman" w:cs="Times New Roman"/>
          <w:sz w:val="16"/>
          <w:szCs w:val="16"/>
        </w:rPr>
        <w:t>а</w:t>
      </w:r>
      <w:r w:rsidRPr="00E341CC">
        <w:rPr>
          <w:rFonts w:ascii="Times New Roman" w:hAnsi="Times New Roman" w:cs="Times New Roman"/>
          <w:sz w:val="16"/>
          <w:szCs w:val="16"/>
        </w:rPr>
        <w:t>прос предложений в электронной форме) (далее - закрытые закупки);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4.1.5. Запрос котировок в электронной форме (далее - запрос котировок);</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4.1.6. Запрос цен;</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4.1.7. Закупка у единственного поставщика (подрядчика, исполнителя) (далее - закупка у единственного поставщика).</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4.2. Закупки, указанные в подпунктах 4.1.1-4.1.6 Положения, являются конкурентными закупками.</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4.4. Закупка у единственного поставщика является неконкурентной закупкой.</w:t>
      </w:r>
    </w:p>
    <w:p w:rsidR="003E0B4D" w:rsidRPr="00E341CC" w:rsidRDefault="003E0B4D" w:rsidP="00E341CC">
      <w:pPr>
        <w:widowControl w:val="0"/>
        <w:tabs>
          <w:tab w:val="left" w:pos="851"/>
        </w:tabs>
        <w:overflowPunct w:val="0"/>
        <w:autoSpaceDE w:val="0"/>
        <w:autoSpaceDN w:val="0"/>
        <w:adjustRightInd w:val="0"/>
        <w:spacing w:after="0"/>
        <w:ind w:firstLine="720"/>
        <w:jc w:val="both"/>
        <w:rPr>
          <w:rFonts w:ascii="Times New Roman" w:hAnsi="Times New Roman" w:cs="Times New Roman"/>
          <w:sz w:val="16"/>
          <w:szCs w:val="16"/>
        </w:rPr>
      </w:pPr>
    </w:p>
    <w:p w:rsidR="003E0B4D" w:rsidRPr="00E341CC" w:rsidRDefault="003E0B4D" w:rsidP="00E341CC">
      <w:pPr>
        <w:keepNext/>
        <w:spacing w:after="0" w:line="350" w:lineRule="atLeast"/>
        <w:ind w:firstLine="709"/>
        <w:jc w:val="both"/>
        <w:outlineLvl w:val="0"/>
        <w:rPr>
          <w:rFonts w:ascii="Times New Roman" w:hAnsi="Times New Roman" w:cs="Times New Roman"/>
          <w:b/>
          <w:bCs/>
          <w:sz w:val="16"/>
          <w:szCs w:val="16"/>
        </w:rPr>
      </w:pPr>
      <w:bookmarkStart w:id="8" w:name="_Toc521582050"/>
      <w:r w:rsidRPr="00E341CC">
        <w:rPr>
          <w:rFonts w:ascii="Times New Roman" w:hAnsi="Times New Roman" w:cs="Times New Roman"/>
          <w:b/>
          <w:bCs/>
          <w:sz w:val="16"/>
          <w:szCs w:val="16"/>
        </w:rPr>
        <w:t>5. Условия и случаи применения способов закупки</w:t>
      </w:r>
      <w:bookmarkEnd w:id="8"/>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w:t>
      </w:r>
      <w:r w:rsidRPr="00E341CC">
        <w:rPr>
          <w:rFonts w:ascii="Times New Roman" w:hAnsi="Times New Roman" w:cs="Times New Roman"/>
          <w:sz w:val="16"/>
          <w:szCs w:val="16"/>
        </w:rPr>
        <w:t>е</w:t>
      </w:r>
      <w:r w:rsidRPr="00E341CC">
        <w:rPr>
          <w:rFonts w:ascii="Times New Roman" w:hAnsi="Times New Roman" w:cs="Times New Roman"/>
          <w:sz w:val="16"/>
          <w:szCs w:val="16"/>
        </w:rPr>
        <w:t>риям.</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5.3.2. Предметом закупки являются товары, работы, услуги, в отношении</w:t>
      </w:r>
      <w:r w:rsidRPr="00E341CC">
        <w:rPr>
          <w:rFonts w:ascii="Times New Roman" w:hAnsi="Times New Roman" w:cs="Times New Roman"/>
          <w:sz w:val="16"/>
          <w:szCs w:val="16"/>
        </w:rPr>
        <w:t xml:space="preserve"> которых целесообразно проводить оценку только по ценовым критериям;</w:t>
      </w:r>
    </w:p>
    <w:p w:rsidR="003E0B4D" w:rsidRPr="00E341CC" w:rsidRDefault="003E0B4D" w:rsidP="00E341CC">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5.3.3. Начальная (максимальная) цена договора не превышает 1 млн. рублей.</w:t>
      </w:r>
    </w:p>
    <w:p w:rsidR="003E0B4D" w:rsidRPr="00E341CC" w:rsidRDefault="003E0B4D" w:rsidP="00E341CC">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5.4. Заказчик вправе осуществлять закупку путем проведения запроса котировок</w:t>
      </w:r>
      <w:r w:rsidRPr="006A32C2">
        <w:rPr>
          <w:sz w:val="28"/>
          <w:szCs w:val="28"/>
        </w:rPr>
        <w:t xml:space="preserve"> при одновременном выполнении </w:t>
      </w:r>
      <w:r w:rsidRPr="00E341CC">
        <w:rPr>
          <w:rFonts w:ascii="Times New Roman" w:hAnsi="Times New Roman" w:cs="Times New Roman"/>
          <w:sz w:val="16"/>
          <w:szCs w:val="16"/>
        </w:rPr>
        <w:t>следующих условий:</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w:t>
      </w:r>
      <w:r w:rsidRPr="00E341CC">
        <w:rPr>
          <w:rFonts w:ascii="Times New Roman" w:hAnsi="Times New Roman" w:cs="Times New Roman"/>
          <w:sz w:val="16"/>
          <w:szCs w:val="16"/>
        </w:rPr>
        <w:t>и</w:t>
      </w:r>
      <w:r w:rsidRPr="00E341CC">
        <w:rPr>
          <w:rFonts w:ascii="Times New Roman" w:hAnsi="Times New Roman" w:cs="Times New Roman"/>
          <w:sz w:val="16"/>
          <w:szCs w:val="16"/>
        </w:rPr>
        <w:t>ям;</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5.4.3. Начальная (максимальная) цена договора не превышает 2 млн. рублей.</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5.5.1. Начальная (максимальная) цена договора не превышает 2 млн. рублей;</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 Закупка у единственного поставщика может проводиться в следующих случаях:</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 августа 1995 года № 147-ФЗ «О естественных монополиях»;</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5.6.3. Заключается договор энергоснабжения или договор купли-</w:t>
      </w:r>
      <w:r w:rsidRPr="00E341CC">
        <w:rPr>
          <w:rFonts w:ascii="Times New Roman" w:hAnsi="Times New Roman" w:cs="Times New Roman"/>
          <w:spacing w:val="-4"/>
          <w:sz w:val="16"/>
          <w:szCs w:val="16"/>
        </w:rPr>
        <w:t>продажи электрической энергии с гарантирующим поставщиком электрической</w:t>
      </w:r>
      <w:r w:rsidRPr="00E341CC">
        <w:rPr>
          <w:rFonts w:ascii="Times New Roman" w:hAnsi="Times New Roman" w:cs="Times New Roman"/>
          <w:sz w:val="16"/>
          <w:szCs w:val="16"/>
        </w:rPr>
        <w:t xml:space="preserve"> энергии;</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w:t>
      </w:r>
      <w:r w:rsidRPr="00E341CC">
        <w:rPr>
          <w:rFonts w:ascii="Times New Roman" w:hAnsi="Times New Roman" w:cs="Times New Roman"/>
          <w:sz w:val="16"/>
          <w:szCs w:val="16"/>
        </w:rPr>
        <w:t>т</w:t>
      </w:r>
      <w:r w:rsidRPr="00E341CC">
        <w:rPr>
          <w:rFonts w:ascii="Times New Roman" w:hAnsi="Times New Roman" w:cs="Times New Roman"/>
          <w:sz w:val="16"/>
          <w:szCs w:val="16"/>
        </w:rPr>
        <w:t>ный финансовый год составляет более чем 5,0 млрд. рублей, – стоимость которых не превышает 500,0 тыс. рублей. Исключение составляет случай, пред</w:t>
      </w:r>
      <w:r w:rsidRPr="00E341CC">
        <w:rPr>
          <w:rFonts w:ascii="Times New Roman" w:hAnsi="Times New Roman" w:cs="Times New Roman"/>
          <w:sz w:val="16"/>
          <w:szCs w:val="16"/>
        </w:rPr>
        <w:t>у</w:t>
      </w:r>
      <w:r w:rsidRPr="00E341CC">
        <w:rPr>
          <w:rFonts w:ascii="Times New Roman" w:hAnsi="Times New Roman" w:cs="Times New Roman"/>
          <w:sz w:val="16"/>
          <w:szCs w:val="16"/>
        </w:rPr>
        <w:t>смотренный подпунктом 5.6.22 Положения;</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8"/>
          <w:sz w:val="16"/>
          <w:szCs w:val="16"/>
        </w:rPr>
        <w:t>5.6.5. Осуществление закупки для государственных нужд у единственного</w:t>
      </w:r>
      <w:r w:rsidRPr="00E341CC">
        <w:rPr>
          <w:rFonts w:ascii="Times New Roman" w:hAnsi="Times New Roman" w:cs="Times New Roman"/>
          <w:sz w:val="16"/>
          <w:szCs w:val="16"/>
        </w:rPr>
        <w:t xml:space="preserve"> поставщика (подрядчика, исполнителя), определенного Указом или </w:t>
      </w:r>
      <w:r w:rsidRPr="00E341CC">
        <w:rPr>
          <w:rFonts w:ascii="Times New Roman" w:hAnsi="Times New Roman" w:cs="Times New Roman"/>
          <w:spacing w:val="-10"/>
          <w:sz w:val="16"/>
          <w:szCs w:val="16"/>
        </w:rPr>
        <w:t>распор</w:t>
      </w:r>
      <w:r w:rsidRPr="00E341CC">
        <w:rPr>
          <w:rFonts w:ascii="Times New Roman" w:hAnsi="Times New Roman" w:cs="Times New Roman"/>
          <w:spacing w:val="-10"/>
          <w:sz w:val="16"/>
          <w:szCs w:val="16"/>
        </w:rPr>
        <w:t>я</w:t>
      </w:r>
      <w:r w:rsidRPr="00E341CC">
        <w:rPr>
          <w:rFonts w:ascii="Times New Roman" w:hAnsi="Times New Roman" w:cs="Times New Roman"/>
          <w:spacing w:val="-10"/>
          <w:sz w:val="16"/>
          <w:szCs w:val="16"/>
        </w:rPr>
        <w:t>жением Президента Российской Федерации, либо в случаях, установленных</w:t>
      </w:r>
      <w:r w:rsidRPr="00E341CC">
        <w:rPr>
          <w:rFonts w:ascii="Times New Roman" w:hAnsi="Times New Roman" w:cs="Times New Roman"/>
          <w:sz w:val="16"/>
          <w:szCs w:val="16"/>
        </w:rPr>
        <w:t xml:space="preserve"> поручениями Президента Российской Федерации, у поставщика (подрядчика, исполн</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5.6.6. Возникла потребность в работах или услугах, выполнение или оказание которых может осуществляться исключительно органами испо</w:t>
      </w:r>
      <w:r w:rsidRPr="00E341CC">
        <w:rPr>
          <w:rFonts w:ascii="Times New Roman" w:hAnsi="Times New Roman" w:cs="Times New Roman"/>
          <w:sz w:val="16"/>
          <w:szCs w:val="16"/>
        </w:rPr>
        <w:t>л</w:t>
      </w:r>
      <w:r w:rsidRPr="00E341CC">
        <w:rPr>
          <w:rFonts w:ascii="Times New Roman" w:hAnsi="Times New Roman" w:cs="Times New Roman"/>
          <w:sz w:val="16"/>
          <w:szCs w:val="16"/>
        </w:rPr>
        <w:lastRenderedPageBreak/>
        <w:t xml:space="preserve">нительной власти Новгородской области в соответствии с их </w:t>
      </w:r>
      <w:r w:rsidRPr="00E341CC">
        <w:rPr>
          <w:rFonts w:ascii="Times New Roman" w:hAnsi="Times New Roman" w:cs="Times New Roman"/>
          <w:spacing w:val="-4"/>
          <w:sz w:val="16"/>
          <w:szCs w:val="16"/>
        </w:rPr>
        <w:t xml:space="preserve">полномочиями или подведомственными им государственными </w:t>
      </w:r>
      <w:r w:rsidRPr="00E341CC">
        <w:rPr>
          <w:rFonts w:ascii="Times New Roman" w:hAnsi="Times New Roman" w:cs="Times New Roman"/>
          <w:spacing w:val="-8"/>
          <w:sz w:val="16"/>
          <w:szCs w:val="16"/>
        </w:rPr>
        <w:t>учреждениями, государственными унитарными предприятиями, соответствующие</w:t>
      </w:r>
      <w:r w:rsidRPr="00E341CC">
        <w:rPr>
          <w:rFonts w:ascii="Times New Roman" w:hAnsi="Times New Roman" w:cs="Times New Roman"/>
          <w:sz w:val="16"/>
          <w:szCs w:val="16"/>
        </w:rPr>
        <w:t xml:space="preserve"> полномочия которых устанавливаются нормативными правовыми актами Российской Федерации, нормати</w:t>
      </w:r>
      <w:r w:rsidRPr="00E341CC">
        <w:rPr>
          <w:rFonts w:ascii="Times New Roman" w:hAnsi="Times New Roman" w:cs="Times New Roman"/>
          <w:sz w:val="16"/>
          <w:szCs w:val="16"/>
        </w:rPr>
        <w:t>в</w:t>
      </w:r>
      <w:r w:rsidRPr="00E341CC">
        <w:rPr>
          <w:rFonts w:ascii="Times New Roman" w:hAnsi="Times New Roman" w:cs="Times New Roman"/>
          <w:sz w:val="16"/>
          <w:szCs w:val="16"/>
        </w:rPr>
        <w:t xml:space="preserve">ными правовыми актами Новгородской области;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w:t>
      </w:r>
      <w:proofErr w:type="gramStart"/>
      <w:r w:rsidRPr="00E341CC">
        <w:rPr>
          <w:rFonts w:ascii="Times New Roman" w:hAnsi="Times New Roman" w:cs="Times New Roman"/>
          <w:sz w:val="16"/>
          <w:szCs w:val="16"/>
        </w:rPr>
        <w:t>режима повышенной готовности функционирования органов управления</w:t>
      </w:r>
      <w:proofErr w:type="gramEnd"/>
      <w:r w:rsidRPr="00E341CC">
        <w:rPr>
          <w:rFonts w:ascii="Times New Roman" w:hAnsi="Times New Roman" w:cs="Times New Roman"/>
          <w:sz w:val="16"/>
          <w:szCs w:val="16"/>
        </w:rPr>
        <w:t xml:space="preserve">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w:t>
      </w:r>
      <w:proofErr w:type="gramStart"/>
      <w:r w:rsidRPr="00E341CC">
        <w:rPr>
          <w:rFonts w:ascii="Times New Roman" w:hAnsi="Times New Roman" w:cs="Times New Roman"/>
          <w:sz w:val="16"/>
          <w:szCs w:val="16"/>
        </w:rPr>
        <w:t>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roofErr w:type="gramEnd"/>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5.6.8. </w:t>
      </w:r>
      <w:proofErr w:type="gramStart"/>
      <w:r w:rsidRPr="00E341CC">
        <w:rPr>
          <w:rFonts w:ascii="Times New Roman" w:hAnsi="Times New Roman" w:cs="Times New Roman"/>
          <w:sz w:val="16"/>
          <w:szCs w:val="16"/>
        </w:rPr>
        <w:t>Поставка культурных ценностей (в том числе музейных предметов и музейных коллекций, редких и ценных изданий, рукописей, архи</w:t>
      </w:r>
      <w:r w:rsidRPr="00E341CC">
        <w:rPr>
          <w:rFonts w:ascii="Times New Roman" w:hAnsi="Times New Roman" w:cs="Times New Roman"/>
          <w:sz w:val="16"/>
          <w:szCs w:val="16"/>
        </w:rPr>
        <w:t>в</w:t>
      </w:r>
      <w:r w:rsidRPr="00E341CC">
        <w:rPr>
          <w:rFonts w:ascii="Times New Roman" w:hAnsi="Times New Roman" w:cs="Times New Roman"/>
          <w:sz w:val="16"/>
          <w:szCs w:val="16"/>
        </w:rPr>
        <w:t xml:space="preserve">ных документов (включая их копии), имеющих историческое, </w:t>
      </w:r>
      <w:r w:rsidRPr="00E341CC">
        <w:rPr>
          <w:rFonts w:ascii="Times New Roman" w:hAnsi="Times New Roman" w:cs="Times New Roman"/>
          <w:spacing w:val="-10"/>
          <w:sz w:val="16"/>
          <w:szCs w:val="16"/>
        </w:rPr>
        <w:t>художественное или иное культурное значение), предназначенных для пополнения</w:t>
      </w:r>
      <w:r w:rsidRPr="00E341CC">
        <w:rPr>
          <w:rFonts w:ascii="Times New Roman" w:hAnsi="Times New Roman" w:cs="Times New Roman"/>
          <w:sz w:val="16"/>
          <w:szCs w:val="16"/>
        </w:rPr>
        <w:t xml:space="preserve"> государственных музейного, библиотечного, архивного фондов, кино-, фото-фонда и аналогичных фондов; </w:t>
      </w:r>
      <w:proofErr w:type="gramEnd"/>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5.6.9. Закупка произведений литературы и искусства определенных авторов (за исключением случаев приобретения кинопроектов в целях пр</w:t>
      </w:r>
      <w:r w:rsidRPr="00E341CC">
        <w:rPr>
          <w:rFonts w:ascii="Times New Roman" w:hAnsi="Times New Roman" w:cs="Times New Roman"/>
          <w:sz w:val="16"/>
          <w:szCs w:val="16"/>
        </w:rPr>
        <w:t>о</w:t>
      </w:r>
      <w:r w:rsidRPr="00E341CC">
        <w:rPr>
          <w:rFonts w:ascii="Times New Roman" w:hAnsi="Times New Roman" w:cs="Times New Roman"/>
          <w:sz w:val="16"/>
          <w:szCs w:val="16"/>
        </w:rPr>
        <w:t>ката), исполнений конкретных исполнителей, фонограмм конкретных изготовителей для нужд заказчиков в случае, если единственному лицу принадл</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жат исключительные права или исключительные лицензии на такие произведения, исполнения, фонограммы;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5.6.10. 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5.6.11. </w:t>
      </w:r>
      <w:proofErr w:type="gramStart"/>
      <w:r w:rsidRPr="00E341CC">
        <w:rPr>
          <w:rFonts w:ascii="Times New Roman" w:hAnsi="Times New Roman" w:cs="Times New Roman"/>
          <w:sz w:val="16"/>
          <w:szCs w:val="16"/>
        </w:rPr>
        <w:t>Закупка печатных изданий или электронных изданий (в том числе используемых в них программно-технических средств и средств защ</w:t>
      </w:r>
      <w:r w:rsidRPr="00E341CC">
        <w:rPr>
          <w:rFonts w:ascii="Times New Roman" w:hAnsi="Times New Roman" w:cs="Times New Roman"/>
          <w:sz w:val="16"/>
          <w:szCs w:val="16"/>
        </w:rPr>
        <w:t>и</w:t>
      </w:r>
      <w:r w:rsidRPr="00E341CC">
        <w:rPr>
          <w:rFonts w:ascii="Times New Roman" w:hAnsi="Times New Roman" w:cs="Times New Roman"/>
          <w:sz w:val="16"/>
          <w:szCs w:val="16"/>
        </w:rPr>
        <w:t>ты информации) определенных авторов у издателей таких изданий в случае, если указанным издателям принадлежат исключительные права или искл</w:t>
      </w:r>
      <w:r w:rsidRPr="00E341CC">
        <w:rPr>
          <w:rFonts w:ascii="Times New Roman" w:hAnsi="Times New Roman" w:cs="Times New Roman"/>
          <w:sz w:val="16"/>
          <w:szCs w:val="16"/>
        </w:rPr>
        <w:t>ю</w:t>
      </w:r>
      <w:r w:rsidRPr="00E341CC">
        <w:rPr>
          <w:rFonts w:ascii="Times New Roman" w:hAnsi="Times New Roman" w:cs="Times New Roman"/>
          <w:sz w:val="16"/>
          <w:szCs w:val="16"/>
        </w:rPr>
        <w:t xml:space="preserve">чительные лицензии на использование таких изданий, а также оказание услуг по предоставлению доступа к таким электронным изданиям </w:t>
      </w:r>
      <w:r w:rsidRPr="00E341CC">
        <w:rPr>
          <w:rFonts w:ascii="Times New Roman" w:hAnsi="Times New Roman" w:cs="Times New Roman"/>
          <w:spacing w:val="-10"/>
          <w:sz w:val="16"/>
          <w:szCs w:val="16"/>
        </w:rPr>
        <w:t>для обеспечения деятельности государственных и муниципальных образовательных</w:t>
      </w:r>
      <w:r w:rsidRPr="00E341CC">
        <w:rPr>
          <w:rFonts w:ascii="Times New Roman" w:hAnsi="Times New Roman" w:cs="Times New Roman"/>
          <w:sz w:val="16"/>
          <w:szCs w:val="16"/>
        </w:rPr>
        <w:t xml:space="preserve"> </w:t>
      </w:r>
      <w:r w:rsidRPr="00E341CC">
        <w:rPr>
          <w:rFonts w:ascii="Times New Roman" w:hAnsi="Times New Roman" w:cs="Times New Roman"/>
          <w:spacing w:val="-4"/>
          <w:sz w:val="16"/>
          <w:szCs w:val="16"/>
        </w:rPr>
        <w:t>учреждений, государственных и</w:t>
      </w:r>
      <w:proofErr w:type="gramEnd"/>
      <w:r w:rsidRPr="00E341CC">
        <w:rPr>
          <w:rFonts w:ascii="Times New Roman" w:hAnsi="Times New Roman" w:cs="Times New Roman"/>
          <w:spacing w:val="-4"/>
          <w:sz w:val="16"/>
          <w:szCs w:val="16"/>
        </w:rPr>
        <w:t xml:space="preserve"> муниципальных библиотек, государственных</w:t>
      </w:r>
      <w:r w:rsidRPr="00E341CC">
        <w:rPr>
          <w:rFonts w:ascii="Times New Roman" w:hAnsi="Times New Roman" w:cs="Times New Roman"/>
          <w:sz w:val="16"/>
          <w:szCs w:val="16"/>
        </w:rPr>
        <w:t xml:space="preserve"> научных организ</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ций, закупка осуществляется для выполнения работ по мобилизационной подготовке;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5.6.13. </w:t>
      </w:r>
      <w:proofErr w:type="gramStart"/>
      <w:r w:rsidRPr="00E341CC">
        <w:rPr>
          <w:rFonts w:ascii="Times New Roman" w:hAnsi="Times New Roman" w:cs="Times New Roman"/>
          <w:sz w:val="16"/>
          <w:szCs w:val="16"/>
        </w:rPr>
        <w:t>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w:t>
      </w:r>
      <w:proofErr w:type="gramEnd"/>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w:t>
      </w:r>
      <w:r w:rsidRPr="00E341CC">
        <w:rPr>
          <w:rFonts w:ascii="Times New Roman" w:hAnsi="Times New Roman" w:cs="Times New Roman"/>
          <w:sz w:val="16"/>
          <w:szCs w:val="16"/>
        </w:rPr>
        <w:t>и</w:t>
      </w:r>
      <w:r w:rsidRPr="00E341CC">
        <w:rPr>
          <w:rFonts w:ascii="Times New Roman" w:hAnsi="Times New Roman" w:cs="Times New Roman"/>
          <w:sz w:val="16"/>
          <w:szCs w:val="16"/>
        </w:rPr>
        <w:t>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w:t>
      </w:r>
      <w:proofErr w:type="gramEnd"/>
      <w:r w:rsidRPr="00E341CC">
        <w:rPr>
          <w:rFonts w:ascii="Times New Roman" w:hAnsi="Times New Roman" w:cs="Times New Roman"/>
          <w:sz w:val="16"/>
          <w:szCs w:val="16"/>
        </w:rPr>
        <w:t>, грима, постижерских изделий, театральных кукол, необходимых для создания и (или) исполнения произведений указанными организациями;</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trike/>
          <w:sz w:val="16"/>
          <w:szCs w:val="16"/>
        </w:rPr>
      </w:pPr>
      <w:r w:rsidRPr="00E341CC">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w:t>
      </w:r>
      <w:r w:rsidRPr="00E341CC">
        <w:rPr>
          <w:rFonts w:ascii="Times New Roman" w:hAnsi="Times New Roman" w:cs="Times New Roman"/>
          <w:sz w:val="16"/>
          <w:szCs w:val="16"/>
        </w:rPr>
        <w:t>р</w:t>
      </w:r>
      <w:r w:rsidRPr="00E341CC">
        <w:rPr>
          <w:rFonts w:ascii="Times New Roman" w:hAnsi="Times New Roman" w:cs="Times New Roman"/>
          <w:sz w:val="16"/>
          <w:szCs w:val="16"/>
        </w:rPr>
        <w:t>но-просветительных и зрелищно-развлекательных мероприятий, экскурсионных билетов и экскурсионных путевок – бланков строгой отчетности;</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5.6.16. Осуществление закупок банковских услуг по выдаче банковских гарантий;</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5.6.17. Осуществление закупок изделий народных художественных промыслов признанного художественного достоинства, образцы которых </w:t>
      </w:r>
      <w:r w:rsidRPr="00E341CC">
        <w:rPr>
          <w:rFonts w:ascii="Times New Roman" w:hAnsi="Times New Roman" w:cs="Times New Roman"/>
          <w:spacing w:val="-4"/>
          <w:sz w:val="16"/>
          <w:szCs w:val="16"/>
        </w:rPr>
        <w:t>зарегистрированы в порядке, установленном уполномоченным Правительством</w:t>
      </w:r>
      <w:r w:rsidRPr="00E341CC">
        <w:rPr>
          <w:rFonts w:ascii="Times New Roman" w:hAnsi="Times New Roman" w:cs="Times New Roman"/>
          <w:sz w:val="16"/>
          <w:szCs w:val="16"/>
        </w:rPr>
        <w:t xml:space="preserve"> Российской Федерации федеральным органом исполнительной власти;</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5.6.18. Осуществление закупки товаров, работ, услуг вследствие признания ранее проведенной конкурентной закупки несостоявшейся по пр</w:t>
      </w:r>
      <w:r w:rsidRPr="00E341CC">
        <w:rPr>
          <w:rFonts w:ascii="Times New Roman" w:hAnsi="Times New Roman" w:cs="Times New Roman"/>
          <w:sz w:val="16"/>
          <w:szCs w:val="16"/>
        </w:rPr>
        <w:t>и</w:t>
      </w:r>
      <w:r w:rsidRPr="00E341CC">
        <w:rPr>
          <w:rFonts w:ascii="Times New Roman" w:hAnsi="Times New Roman" w:cs="Times New Roman"/>
          <w:sz w:val="16"/>
          <w:szCs w:val="16"/>
        </w:rPr>
        <w:t>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w:t>
      </w:r>
      <w:r w:rsidRPr="00E341CC">
        <w:rPr>
          <w:rFonts w:ascii="Times New Roman" w:hAnsi="Times New Roman" w:cs="Times New Roman"/>
          <w:sz w:val="16"/>
          <w:szCs w:val="16"/>
        </w:rPr>
        <w:t>и</w:t>
      </w:r>
      <w:r w:rsidRPr="00E341CC">
        <w:rPr>
          <w:rFonts w:ascii="Times New Roman" w:hAnsi="Times New Roman" w:cs="Times New Roman"/>
          <w:sz w:val="16"/>
          <w:szCs w:val="16"/>
        </w:rPr>
        <w:t>тельно условий, указанных в документации конкурентной закупки или, в случае проведения закупки способом запроса котировок, в извещении о пров</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дении запроса котировок.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w:t>
      </w:r>
      <w:r w:rsidRPr="00E341CC">
        <w:rPr>
          <w:rFonts w:ascii="Times New Roman" w:hAnsi="Times New Roman" w:cs="Times New Roman"/>
          <w:sz w:val="16"/>
          <w:szCs w:val="16"/>
        </w:rPr>
        <w:t>о</w:t>
      </w:r>
      <w:r w:rsidRPr="00E341CC">
        <w:rPr>
          <w:rFonts w:ascii="Times New Roman" w:hAnsi="Times New Roman" w:cs="Times New Roman"/>
          <w:sz w:val="16"/>
          <w:szCs w:val="16"/>
        </w:rPr>
        <w:t>токола о признании конкурентной закупки несостоявшейся.</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ния о такой закупке в плане закупки не позднее дня заключения договора, а также </w:t>
      </w:r>
      <w:proofErr w:type="gramStart"/>
      <w:r w:rsidRPr="00E341CC">
        <w:rPr>
          <w:rFonts w:ascii="Times New Roman" w:hAnsi="Times New Roman" w:cs="Times New Roman"/>
          <w:sz w:val="16"/>
          <w:szCs w:val="16"/>
        </w:rPr>
        <w:t>разместить сведения</w:t>
      </w:r>
      <w:proofErr w:type="gramEnd"/>
      <w:r w:rsidRPr="00E341CC">
        <w:rPr>
          <w:rFonts w:ascii="Times New Roman" w:hAnsi="Times New Roman" w:cs="Times New Roman"/>
          <w:sz w:val="16"/>
          <w:szCs w:val="16"/>
        </w:rPr>
        <w:t xml:space="preserve"> о договоре, заключенном по результатам такой закупки в реестре договоров;</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trike/>
          <w:sz w:val="16"/>
          <w:szCs w:val="16"/>
        </w:rPr>
      </w:pPr>
      <w:r w:rsidRPr="00E341CC">
        <w:rPr>
          <w:rFonts w:ascii="Times New Roman" w:hAnsi="Times New Roman" w:cs="Times New Roman"/>
          <w:sz w:val="16"/>
          <w:szCs w:val="16"/>
        </w:rPr>
        <w:t xml:space="preserve">5.6.19. </w:t>
      </w:r>
      <w:proofErr w:type="gramStart"/>
      <w:r w:rsidRPr="00E341CC">
        <w:rPr>
          <w:rFonts w:ascii="Times New Roman" w:hAnsi="Times New Roman" w:cs="Times New Roman"/>
          <w:sz w:val="16"/>
          <w:szCs w:val="16"/>
        </w:rPr>
        <w:t xml:space="preserve">Заключение договора на оказание услуг по осуществлению авторского контроля за разработкой проектной документации объекта </w:t>
      </w:r>
      <w:r w:rsidRPr="00E341CC">
        <w:rPr>
          <w:rFonts w:ascii="Times New Roman" w:hAnsi="Times New Roman" w:cs="Times New Roman"/>
          <w:spacing w:val="-6"/>
          <w:sz w:val="16"/>
          <w:szCs w:val="16"/>
        </w:rPr>
        <w:t>кап</w:t>
      </w:r>
      <w:r w:rsidRPr="00E341CC">
        <w:rPr>
          <w:rFonts w:ascii="Times New Roman" w:hAnsi="Times New Roman" w:cs="Times New Roman"/>
          <w:spacing w:val="-6"/>
          <w:sz w:val="16"/>
          <w:szCs w:val="16"/>
        </w:rPr>
        <w:t>и</w:t>
      </w:r>
      <w:r w:rsidRPr="00E341CC">
        <w:rPr>
          <w:rFonts w:ascii="Times New Roman" w:hAnsi="Times New Roman" w:cs="Times New Roman"/>
          <w:spacing w:val="-6"/>
          <w:sz w:val="16"/>
          <w:szCs w:val="16"/>
        </w:rPr>
        <w:t>тального строительства, проведению авторского надзора за строительством,</w:t>
      </w:r>
      <w:r w:rsidRPr="00E341CC">
        <w:rPr>
          <w:rFonts w:ascii="Times New Roman" w:hAnsi="Times New Roman" w:cs="Times New Roman"/>
          <w:sz w:val="16"/>
          <w:szCs w:val="16"/>
        </w:rPr>
        <w:t xml:space="preserve"> реконструкцией, капитальным ремонтом объекта капитального строительства соо</w:t>
      </w:r>
      <w:r w:rsidRPr="00E341CC">
        <w:rPr>
          <w:rFonts w:ascii="Times New Roman" w:hAnsi="Times New Roman" w:cs="Times New Roman"/>
          <w:sz w:val="16"/>
          <w:szCs w:val="16"/>
        </w:rPr>
        <w:t>т</w:t>
      </w:r>
      <w:r w:rsidRPr="00E341CC">
        <w:rPr>
          <w:rFonts w:ascii="Times New Roman" w:hAnsi="Times New Roman" w:cs="Times New Roman"/>
          <w:sz w:val="16"/>
          <w:szCs w:val="16"/>
        </w:rPr>
        <w:t>ветствующими авторами, на проведение технического и авторского надзора за выполнением работ по сохранению объекта культурного наследия (памя</w:t>
      </w:r>
      <w:r w:rsidRPr="00E341CC">
        <w:rPr>
          <w:rFonts w:ascii="Times New Roman" w:hAnsi="Times New Roman" w:cs="Times New Roman"/>
          <w:sz w:val="16"/>
          <w:szCs w:val="16"/>
        </w:rPr>
        <w:t>т</w:t>
      </w:r>
      <w:r w:rsidRPr="00E341CC">
        <w:rPr>
          <w:rFonts w:ascii="Times New Roman" w:hAnsi="Times New Roman" w:cs="Times New Roman"/>
          <w:sz w:val="16"/>
          <w:szCs w:val="16"/>
        </w:rPr>
        <w:t>ника истории и культуры) народов Российской Федерации авторами проектов;</w:t>
      </w:r>
      <w:proofErr w:type="gramEnd"/>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trike/>
          <w:sz w:val="16"/>
          <w:szCs w:val="16"/>
        </w:rPr>
      </w:pPr>
      <w:r w:rsidRPr="00E341CC">
        <w:rPr>
          <w:rFonts w:ascii="Times New Roman" w:hAnsi="Times New Roman" w:cs="Times New Roman"/>
          <w:sz w:val="16"/>
          <w:szCs w:val="16"/>
        </w:rPr>
        <w:t>5.6.20. Заключение договоров на оказание услуг, связанных с обеспечением визитов глав иностранных государств, глав правительств иностра</w:t>
      </w:r>
      <w:r w:rsidRPr="00E341CC">
        <w:rPr>
          <w:rFonts w:ascii="Times New Roman" w:hAnsi="Times New Roman" w:cs="Times New Roman"/>
          <w:sz w:val="16"/>
          <w:szCs w:val="16"/>
        </w:rPr>
        <w:t>н</w:t>
      </w:r>
      <w:r w:rsidRPr="00E341CC">
        <w:rPr>
          <w:rFonts w:ascii="Times New Roman" w:hAnsi="Times New Roman" w:cs="Times New Roman"/>
          <w:sz w:val="16"/>
          <w:szCs w:val="16"/>
        </w:rPr>
        <w:t>ных государств, руководителей международных организаций, парламентских делегаций, правительственных делегаций, делегаций иностранных гос</w:t>
      </w:r>
      <w:r w:rsidRPr="00E341CC">
        <w:rPr>
          <w:rFonts w:ascii="Times New Roman" w:hAnsi="Times New Roman" w:cs="Times New Roman"/>
          <w:sz w:val="16"/>
          <w:szCs w:val="16"/>
        </w:rPr>
        <w:t>у</w:t>
      </w:r>
      <w:r w:rsidRPr="00E341CC">
        <w:rPr>
          <w:rFonts w:ascii="Times New Roman" w:hAnsi="Times New Roman" w:cs="Times New Roman"/>
          <w:sz w:val="16"/>
          <w:szCs w:val="16"/>
        </w:rPr>
        <w:t>дарств;</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w:t>
      </w:r>
      <w:r w:rsidRPr="00E341CC">
        <w:rPr>
          <w:rFonts w:ascii="Times New Roman" w:hAnsi="Times New Roman" w:cs="Times New Roman"/>
          <w:sz w:val="16"/>
          <w:szCs w:val="16"/>
        </w:rPr>
        <w:t>з</w:t>
      </w:r>
      <w:r w:rsidRPr="00E341CC">
        <w:rPr>
          <w:rFonts w:ascii="Times New Roman" w:hAnsi="Times New Roman" w:cs="Times New Roman"/>
          <w:sz w:val="16"/>
          <w:szCs w:val="16"/>
        </w:rPr>
        <w:t>мездное пользование или оперативное управление заказчику, услуг по водо-, тепл</w:t>
      </w:r>
      <w:proofErr w:type="gramStart"/>
      <w:r w:rsidRPr="00E341CC">
        <w:rPr>
          <w:rFonts w:ascii="Times New Roman" w:hAnsi="Times New Roman" w:cs="Times New Roman"/>
          <w:sz w:val="16"/>
          <w:szCs w:val="16"/>
        </w:rPr>
        <w:t>о-</w:t>
      </w:r>
      <w:proofErr w:type="gramEnd"/>
      <w:r w:rsidRPr="00E341CC">
        <w:rPr>
          <w:rFonts w:ascii="Times New Roman" w:hAnsi="Times New Roman" w:cs="Times New Roman"/>
          <w:sz w:val="16"/>
          <w:szCs w:val="16"/>
        </w:rPr>
        <w:t>, газо- и энергоснабжению, услуг по охране, услуг по вывозу комм</w:t>
      </w:r>
      <w:r w:rsidRPr="00E341CC">
        <w:rPr>
          <w:rFonts w:ascii="Times New Roman" w:hAnsi="Times New Roman" w:cs="Times New Roman"/>
          <w:sz w:val="16"/>
          <w:szCs w:val="16"/>
        </w:rPr>
        <w:t>у</w:t>
      </w:r>
      <w:r w:rsidRPr="00E341CC">
        <w:rPr>
          <w:rFonts w:ascii="Times New Roman" w:hAnsi="Times New Roman" w:cs="Times New Roman"/>
          <w:sz w:val="16"/>
          <w:szCs w:val="16"/>
        </w:rPr>
        <w:t>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w:t>
      </w:r>
      <w:r w:rsidRPr="00E341CC">
        <w:rPr>
          <w:rFonts w:ascii="Times New Roman" w:hAnsi="Times New Roman" w:cs="Times New Roman"/>
          <w:sz w:val="16"/>
          <w:szCs w:val="16"/>
        </w:rPr>
        <w:t>о</w:t>
      </w:r>
      <w:r w:rsidRPr="00E341CC">
        <w:rPr>
          <w:rFonts w:ascii="Times New Roman" w:hAnsi="Times New Roman" w:cs="Times New Roman"/>
          <w:sz w:val="16"/>
          <w:szCs w:val="16"/>
        </w:rPr>
        <w:t>нальной автоматизированной информационной системы Правительства Москвы «Портал поставщиков» (далее информационная система).</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В случае если при проведении такой закупки не было подано ни одного ценового предложения, заказчик вправе осуществить повторное разм</w:t>
      </w:r>
      <w:r w:rsidRPr="00E341CC">
        <w:rPr>
          <w:rFonts w:ascii="Times New Roman" w:hAnsi="Times New Roman" w:cs="Times New Roman"/>
          <w:sz w:val="16"/>
          <w:szCs w:val="16"/>
        </w:rPr>
        <w:t>е</w:t>
      </w:r>
      <w:r w:rsidRPr="00E341CC">
        <w:rPr>
          <w:rFonts w:ascii="Times New Roman" w:hAnsi="Times New Roman" w:cs="Times New Roman"/>
          <w:sz w:val="16"/>
          <w:szCs w:val="16"/>
        </w:rPr>
        <w:t>щение информации о закупке в информационной системе (далее повторная закупка);</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w:t>
      </w:r>
      <w:r w:rsidRPr="00E341CC">
        <w:rPr>
          <w:rFonts w:ascii="Times New Roman" w:hAnsi="Times New Roman" w:cs="Times New Roman"/>
          <w:sz w:val="16"/>
          <w:szCs w:val="16"/>
        </w:rPr>
        <w:t>а</w:t>
      </w:r>
      <w:r w:rsidRPr="00E341CC">
        <w:rPr>
          <w:rFonts w:ascii="Times New Roman" w:hAnsi="Times New Roman" w:cs="Times New Roman"/>
          <w:sz w:val="16"/>
          <w:szCs w:val="16"/>
        </w:rPr>
        <w:t>нии настоящего подпункта (вне зависимости от суммы сделки) для заключения договора заказчик обязан обосновать в документально оформленном отч</w:t>
      </w:r>
      <w:r w:rsidRPr="00E341CC">
        <w:rPr>
          <w:rFonts w:ascii="Times New Roman" w:hAnsi="Times New Roman" w:cs="Times New Roman"/>
          <w:sz w:val="16"/>
          <w:szCs w:val="16"/>
        </w:rPr>
        <w:t>е</w:t>
      </w:r>
      <w:r w:rsidRPr="00E341CC">
        <w:rPr>
          <w:rFonts w:ascii="Times New Roman" w:hAnsi="Times New Roman" w:cs="Times New Roman"/>
          <w:sz w:val="16"/>
          <w:szCs w:val="16"/>
        </w:rPr>
        <w:t>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5.6.24. Осуществление закупки товаров работ, услуг, в случае если при проведении </w:t>
      </w:r>
      <w:proofErr w:type="gramStart"/>
      <w:r w:rsidRPr="00E341CC">
        <w:rPr>
          <w:rFonts w:ascii="Times New Roman" w:hAnsi="Times New Roman" w:cs="Times New Roman"/>
          <w:sz w:val="16"/>
          <w:szCs w:val="16"/>
        </w:rPr>
        <w:t>повторной закупки, предусмотренной подпунктом 5.6.22 Положения не было</w:t>
      </w:r>
      <w:proofErr w:type="gramEnd"/>
      <w:r w:rsidRPr="00E341CC">
        <w:rPr>
          <w:rFonts w:ascii="Times New Roman" w:hAnsi="Times New Roman" w:cs="Times New Roman"/>
          <w:sz w:val="16"/>
          <w:szCs w:val="16"/>
        </w:rPr>
        <w:t xml:space="preserve"> подано ни одного ценового предложения.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w:t>
      </w:r>
      <w:r w:rsidRPr="00E341CC">
        <w:rPr>
          <w:rFonts w:ascii="Times New Roman" w:hAnsi="Times New Roman" w:cs="Times New Roman"/>
          <w:sz w:val="16"/>
          <w:szCs w:val="16"/>
        </w:rPr>
        <w:t>а</w:t>
      </w:r>
      <w:r w:rsidRPr="00E341CC">
        <w:rPr>
          <w:rFonts w:ascii="Times New Roman" w:hAnsi="Times New Roman" w:cs="Times New Roman"/>
          <w:sz w:val="16"/>
          <w:szCs w:val="16"/>
        </w:rPr>
        <w:t>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5.6.25. Осуществление закупки товаров, работ, услуг только среди субъектов малого и среднего предпринимательства в порядке, предусмо</w:t>
      </w:r>
      <w:r w:rsidRPr="00E341CC">
        <w:rPr>
          <w:rFonts w:ascii="Times New Roman" w:hAnsi="Times New Roman" w:cs="Times New Roman"/>
          <w:sz w:val="16"/>
          <w:szCs w:val="16"/>
        </w:rPr>
        <w:t>т</w:t>
      </w:r>
      <w:r w:rsidRPr="00E341CC">
        <w:rPr>
          <w:rFonts w:ascii="Times New Roman" w:hAnsi="Times New Roman" w:cs="Times New Roman"/>
          <w:sz w:val="16"/>
          <w:szCs w:val="16"/>
        </w:rPr>
        <w:t xml:space="preserve">ренном пунктом 15.9 Положения. </w:t>
      </w:r>
    </w:p>
    <w:p w:rsidR="003E0B4D" w:rsidRPr="00E341CC" w:rsidRDefault="003E0B4D" w:rsidP="00E341CC">
      <w:pPr>
        <w:widowControl w:val="0"/>
        <w:tabs>
          <w:tab w:val="left" w:pos="851"/>
        </w:tabs>
        <w:overflowPunct w:val="0"/>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w:t>
      </w:r>
      <w:proofErr w:type="gramStart"/>
      <w:r w:rsidRPr="00E341CC">
        <w:rPr>
          <w:rFonts w:ascii="Times New Roman" w:hAnsi="Times New Roman" w:cs="Times New Roman"/>
          <w:sz w:val="16"/>
          <w:szCs w:val="16"/>
        </w:rPr>
        <w:t>отношении</w:t>
      </w:r>
      <w:proofErr w:type="gramEnd"/>
      <w:r w:rsidRPr="00E341CC">
        <w:rPr>
          <w:rFonts w:ascii="Times New Roman" w:hAnsi="Times New Roman" w:cs="Times New Roman"/>
          <w:sz w:val="16"/>
          <w:szCs w:val="16"/>
        </w:rPr>
        <w:t xml:space="preserve"> которых принято решение Правительства Российской Федерации в соответствии с частью 16 статьи 4 Федерального закона № 223-ФЗ, а также в случае, если в </w:t>
      </w:r>
      <w:proofErr w:type="gramStart"/>
      <w:r w:rsidRPr="00E341CC">
        <w:rPr>
          <w:rFonts w:ascii="Times New Roman" w:hAnsi="Times New Roman" w:cs="Times New Roman"/>
          <w:sz w:val="16"/>
          <w:szCs w:val="16"/>
        </w:rPr>
        <w:t>отношении</w:t>
      </w:r>
      <w:proofErr w:type="gramEnd"/>
      <w:r w:rsidRPr="00E341CC">
        <w:rPr>
          <w:rFonts w:ascii="Times New Roman" w:hAnsi="Times New Roman" w:cs="Times New Roman"/>
          <w:sz w:val="16"/>
          <w:szCs w:val="16"/>
        </w:rPr>
        <w:t xml:space="preserve">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3E0B4D" w:rsidRPr="00E341CC" w:rsidRDefault="003E0B4D" w:rsidP="00E341CC">
      <w:pPr>
        <w:widowControl w:val="0"/>
        <w:autoSpaceDE w:val="0"/>
        <w:autoSpaceDN w:val="0"/>
        <w:adjustRightInd w:val="0"/>
        <w:spacing w:line="240" w:lineRule="auto"/>
        <w:ind w:firstLine="720"/>
        <w:jc w:val="both"/>
        <w:rPr>
          <w:rFonts w:ascii="Times New Roman" w:hAnsi="Times New Roman" w:cs="Times New Roman"/>
          <w:sz w:val="16"/>
          <w:szCs w:val="16"/>
        </w:rPr>
      </w:pPr>
    </w:p>
    <w:p w:rsidR="003E0B4D" w:rsidRPr="00E341CC" w:rsidRDefault="003E0B4D" w:rsidP="00E341CC">
      <w:pPr>
        <w:keepNext/>
        <w:spacing w:line="240" w:lineRule="auto"/>
        <w:ind w:firstLine="709"/>
        <w:jc w:val="both"/>
        <w:outlineLvl w:val="0"/>
        <w:rPr>
          <w:rFonts w:ascii="Times New Roman" w:hAnsi="Times New Roman" w:cs="Times New Roman"/>
          <w:b/>
          <w:bCs/>
          <w:sz w:val="16"/>
          <w:szCs w:val="16"/>
        </w:rPr>
      </w:pPr>
      <w:bookmarkStart w:id="9" w:name="_Toc521582051"/>
      <w:r w:rsidRPr="00E341CC">
        <w:rPr>
          <w:rFonts w:ascii="Times New Roman" w:hAnsi="Times New Roman" w:cs="Times New Roman"/>
          <w:b/>
          <w:bCs/>
          <w:sz w:val="16"/>
          <w:szCs w:val="16"/>
        </w:rPr>
        <w:t>6. Особенности проведения закупок в электронной форме</w:t>
      </w:r>
      <w:bookmarkEnd w:id="9"/>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6.1. Закупки в электронной форме осуществляются на электронных </w:t>
      </w:r>
      <w:r w:rsidRPr="00E341CC">
        <w:rPr>
          <w:rFonts w:ascii="Times New Roman" w:hAnsi="Times New Roman" w:cs="Times New Roman"/>
          <w:spacing w:val="-4"/>
          <w:sz w:val="16"/>
          <w:szCs w:val="16"/>
        </w:rPr>
        <w:t>площадках (далее - ЭП). Общий порядок осуществления закупок в электронной</w:t>
      </w:r>
      <w:r w:rsidRPr="00E341CC">
        <w:rPr>
          <w:rFonts w:ascii="Times New Roman" w:hAnsi="Times New Roman" w:cs="Times New Roman"/>
          <w:sz w:val="16"/>
          <w:szCs w:val="16"/>
        </w:rPr>
        <w:t xml:space="preserve"> форме устанавливается статьей 3.3 Федерального закона № 223-ФЗ.</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6.2.1. Наличие функционала (технической опции), соответствующего особенностям проведения закупок с применением национального режима;</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 xml:space="preserve">6.2.2. </w:t>
      </w:r>
      <w:proofErr w:type="gramStart"/>
      <w:r w:rsidRPr="00E341CC">
        <w:rPr>
          <w:rFonts w:ascii="Times New Roman" w:hAnsi="Times New Roman" w:cs="Times New Roman"/>
          <w:spacing w:val="-6"/>
          <w:sz w:val="16"/>
          <w:szCs w:val="16"/>
        </w:rPr>
        <w:t>Наличие функционала (технической опции), предусматривающего</w:t>
      </w:r>
      <w:r w:rsidRPr="00E341CC">
        <w:rPr>
          <w:rFonts w:ascii="Times New Roman" w:hAnsi="Times New Roman" w:cs="Times New Roman"/>
          <w:sz w:val="16"/>
          <w:szCs w:val="16"/>
        </w:rPr>
        <w:t xml:space="preserve"> особенности проведения закупок у субъектов малого и среднего предприн</w:t>
      </w:r>
      <w:r w:rsidRPr="00E341CC">
        <w:rPr>
          <w:rFonts w:ascii="Times New Roman" w:hAnsi="Times New Roman" w:cs="Times New Roman"/>
          <w:sz w:val="16"/>
          <w:szCs w:val="16"/>
        </w:rPr>
        <w:t>и</w:t>
      </w:r>
      <w:r w:rsidRPr="00E341CC">
        <w:rPr>
          <w:rFonts w:ascii="Times New Roman" w:hAnsi="Times New Roman" w:cs="Times New Roman"/>
          <w:sz w:val="16"/>
          <w:szCs w:val="16"/>
        </w:rPr>
        <w:t>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w:t>
      </w:r>
      <w:r w:rsidRPr="00E341CC">
        <w:rPr>
          <w:rFonts w:ascii="Times New Roman" w:hAnsi="Times New Roman" w:cs="Times New Roman"/>
          <w:sz w:val="16"/>
          <w:szCs w:val="16"/>
        </w:rPr>
        <w:t>ь</w:t>
      </w:r>
      <w:r w:rsidRPr="00E341CC">
        <w:rPr>
          <w:rFonts w:ascii="Times New Roman" w:hAnsi="Times New Roman" w:cs="Times New Roman"/>
          <w:sz w:val="16"/>
          <w:szCs w:val="16"/>
        </w:rPr>
        <w:t>ства Российской Федерации от 11 декабря 2014 года № 1352 «Об особенностях участия субъектов малого и среднего</w:t>
      </w:r>
      <w:proofErr w:type="gramEnd"/>
      <w:r w:rsidRPr="00E341CC">
        <w:rPr>
          <w:rFonts w:ascii="Times New Roman" w:hAnsi="Times New Roman" w:cs="Times New Roman"/>
          <w:sz w:val="16"/>
          <w:szCs w:val="16"/>
        </w:rPr>
        <w:t xml:space="preserve"> предпринимательства в закупках товаров, работ, услуг отдельными видами юридических лиц»;</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w:t>
      </w:r>
      <w:r w:rsidRPr="00E341CC">
        <w:rPr>
          <w:rFonts w:ascii="Times New Roman" w:hAnsi="Times New Roman" w:cs="Times New Roman"/>
          <w:sz w:val="16"/>
          <w:szCs w:val="16"/>
        </w:rPr>
        <w:t>е</w:t>
      </w:r>
      <w:r w:rsidRPr="00E341CC">
        <w:rPr>
          <w:rFonts w:ascii="Times New Roman" w:hAnsi="Times New Roman" w:cs="Times New Roman"/>
          <w:sz w:val="16"/>
          <w:szCs w:val="16"/>
        </w:rPr>
        <w:t>ние) с ЭП в ЕИС информацию о закупке, включая сведения, содержащиеся в плане закупок, а также сведения о договорах, заключаемых на ЭП по резул</w:t>
      </w:r>
      <w:r w:rsidRPr="00E341CC">
        <w:rPr>
          <w:rFonts w:ascii="Times New Roman" w:hAnsi="Times New Roman" w:cs="Times New Roman"/>
          <w:sz w:val="16"/>
          <w:szCs w:val="16"/>
        </w:rPr>
        <w:t>ь</w:t>
      </w:r>
      <w:r w:rsidRPr="00E341CC">
        <w:rPr>
          <w:rFonts w:ascii="Times New Roman" w:hAnsi="Times New Roman" w:cs="Times New Roman"/>
          <w:sz w:val="16"/>
          <w:szCs w:val="16"/>
        </w:rPr>
        <w:t>татам проведения закупок;</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6.2.4. Наличие у ЭП функциональной возможности проведения </w:t>
      </w:r>
      <w:r w:rsidRPr="00E341CC">
        <w:rPr>
          <w:rFonts w:ascii="Times New Roman" w:hAnsi="Times New Roman" w:cs="Times New Roman"/>
          <w:spacing w:val="-4"/>
          <w:sz w:val="16"/>
          <w:szCs w:val="16"/>
        </w:rPr>
        <w:t>процедур закупки, указанных в подпунктах 4.1.1-4.1.5 Положения,</w:t>
      </w:r>
      <w:r w:rsidRPr="00E341CC">
        <w:rPr>
          <w:rFonts w:ascii="Times New Roman" w:hAnsi="Times New Roman" w:cs="Times New Roman"/>
          <w:sz w:val="16"/>
          <w:szCs w:val="16"/>
        </w:rPr>
        <w:t xml:space="preserve">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6.3. </w:t>
      </w:r>
      <w:proofErr w:type="gramStart"/>
      <w:r w:rsidRPr="00E341CC">
        <w:rPr>
          <w:rFonts w:ascii="Times New Roman" w:hAnsi="Times New Roman" w:cs="Times New Roman"/>
          <w:sz w:val="16"/>
          <w:szCs w:val="16"/>
        </w:rPr>
        <w:t>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w:t>
      </w:r>
      <w:proofErr w:type="gramEnd"/>
      <w:r w:rsidRPr="00E341CC">
        <w:rPr>
          <w:rFonts w:ascii="Times New Roman" w:hAnsi="Times New Roman" w:cs="Times New Roman"/>
          <w:sz w:val="16"/>
          <w:szCs w:val="16"/>
        </w:rPr>
        <w:t xml:space="preserve"> Заказчик вправе не оформлять результаты осуществления такого контроля документально.</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6.5. </w:t>
      </w:r>
      <w:proofErr w:type="gramStart"/>
      <w:r w:rsidRPr="00E341CC">
        <w:rPr>
          <w:rFonts w:ascii="Times New Roman" w:hAnsi="Times New Roman" w:cs="Times New Roman"/>
          <w:sz w:val="16"/>
          <w:szCs w:val="16"/>
        </w:rPr>
        <w:t>В случае если в ходе рассмотрения и (или) оценки единственной поданной заявки на участие в конкурентной закупке, проводимой в эле</w:t>
      </w:r>
      <w:r w:rsidRPr="00E341CC">
        <w:rPr>
          <w:rFonts w:ascii="Times New Roman" w:hAnsi="Times New Roman" w:cs="Times New Roman"/>
          <w:sz w:val="16"/>
          <w:szCs w:val="16"/>
        </w:rPr>
        <w:t>к</w:t>
      </w:r>
      <w:r w:rsidRPr="00E341CC">
        <w:rPr>
          <w:rFonts w:ascii="Times New Roman" w:hAnsi="Times New Roman" w:cs="Times New Roman"/>
          <w:sz w:val="16"/>
          <w:szCs w:val="16"/>
        </w:rPr>
        <w:t>тронной форме, заказчиком выявлено отсутствие в такой заявке документов, представление которых одновременно требовалось оператором ЭП для пр</w:t>
      </w:r>
      <w:r w:rsidRPr="00E341CC">
        <w:rPr>
          <w:rFonts w:ascii="Times New Roman" w:hAnsi="Times New Roman" w:cs="Times New Roman"/>
          <w:sz w:val="16"/>
          <w:szCs w:val="16"/>
        </w:rPr>
        <w:t>о</w:t>
      </w:r>
      <w:r w:rsidRPr="00E341CC">
        <w:rPr>
          <w:rFonts w:ascii="Times New Roman" w:hAnsi="Times New Roman" w:cs="Times New Roman"/>
          <w:sz w:val="16"/>
          <w:szCs w:val="16"/>
        </w:rPr>
        <w:t>хождения (получения) аккредитации на ЭП таким участником закупки, заказчик выгружает самостоятельно посредством функционала ЭП такие докуме</w:t>
      </w:r>
      <w:r w:rsidRPr="00E341CC">
        <w:rPr>
          <w:rFonts w:ascii="Times New Roman" w:hAnsi="Times New Roman" w:cs="Times New Roman"/>
          <w:sz w:val="16"/>
          <w:szCs w:val="16"/>
        </w:rPr>
        <w:t>н</w:t>
      </w:r>
      <w:r w:rsidRPr="00E341CC">
        <w:rPr>
          <w:rFonts w:ascii="Times New Roman" w:hAnsi="Times New Roman" w:cs="Times New Roman"/>
          <w:sz w:val="16"/>
          <w:szCs w:val="16"/>
        </w:rPr>
        <w:t xml:space="preserve">ты из </w:t>
      </w:r>
      <w:proofErr w:type="spellStart"/>
      <w:r w:rsidRPr="00E341CC">
        <w:rPr>
          <w:rFonts w:ascii="Times New Roman" w:hAnsi="Times New Roman" w:cs="Times New Roman"/>
          <w:sz w:val="16"/>
          <w:szCs w:val="16"/>
        </w:rPr>
        <w:t>аккредитационных</w:t>
      </w:r>
      <w:proofErr w:type="spellEnd"/>
      <w:r w:rsidRPr="00E341CC">
        <w:rPr>
          <w:rFonts w:ascii="Times New Roman" w:hAnsi="Times New Roman" w:cs="Times New Roman"/>
          <w:sz w:val="16"/>
          <w:szCs w:val="16"/>
        </w:rPr>
        <w:t xml:space="preserve"> сведений участника закупки, подавшего такую заявку на</w:t>
      </w:r>
      <w:proofErr w:type="gramEnd"/>
      <w:r w:rsidRPr="00E341CC">
        <w:rPr>
          <w:rFonts w:ascii="Times New Roman" w:hAnsi="Times New Roman" w:cs="Times New Roman"/>
          <w:sz w:val="16"/>
          <w:szCs w:val="16"/>
        </w:rPr>
        <w:t xml:space="preserve">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w:t>
      </w:r>
      <w:r w:rsidRPr="00E341CC">
        <w:rPr>
          <w:rFonts w:ascii="Times New Roman" w:hAnsi="Times New Roman" w:cs="Times New Roman"/>
          <w:sz w:val="16"/>
          <w:szCs w:val="16"/>
        </w:rPr>
        <w:t>о</w:t>
      </w:r>
      <w:r w:rsidRPr="00E341CC">
        <w:rPr>
          <w:rFonts w:ascii="Times New Roman" w:hAnsi="Times New Roman" w:cs="Times New Roman"/>
          <w:sz w:val="16"/>
          <w:szCs w:val="16"/>
        </w:rPr>
        <w:t>вии, что функциональные возможности ЭП дают возможность заказчику осуществить указанные в настоящем пункте действия.</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6.6. Действия, описанные в пункте 6.8 Положения, могут быть осуществлены также в случае, если подано несколько заявок. </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6.7. При осуществлении закупок в электронной форме допускаются обусловленные техническими особенностями и регламентом работы ЭП о</w:t>
      </w:r>
      <w:r w:rsidRPr="00E341CC">
        <w:rPr>
          <w:rFonts w:ascii="Times New Roman" w:hAnsi="Times New Roman" w:cs="Times New Roman"/>
          <w:sz w:val="16"/>
          <w:szCs w:val="16"/>
        </w:rPr>
        <w:t>т</w:t>
      </w:r>
      <w:r w:rsidRPr="00E341CC">
        <w:rPr>
          <w:rFonts w:ascii="Times New Roman" w:hAnsi="Times New Roman" w:cs="Times New Roman"/>
          <w:sz w:val="16"/>
          <w:szCs w:val="16"/>
        </w:rPr>
        <w:t>клонения от порядка проведения процедуры закупок, предусмотренного Положением, при условии, что такие отклонения не противоречат нормам Пол</w:t>
      </w:r>
      <w:r w:rsidRPr="00E341CC">
        <w:rPr>
          <w:rFonts w:ascii="Times New Roman" w:hAnsi="Times New Roman" w:cs="Times New Roman"/>
          <w:sz w:val="16"/>
          <w:szCs w:val="16"/>
        </w:rPr>
        <w:t>о</w:t>
      </w:r>
      <w:r w:rsidRPr="00E341CC">
        <w:rPr>
          <w:rFonts w:ascii="Times New Roman" w:hAnsi="Times New Roman" w:cs="Times New Roman"/>
          <w:sz w:val="16"/>
          <w:szCs w:val="16"/>
        </w:rPr>
        <w:t>жения в части порядка определения победителя в ходе проведения процедуры закупки.</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p>
    <w:p w:rsidR="003E0B4D" w:rsidRPr="00E341CC" w:rsidRDefault="003E0B4D" w:rsidP="00E341CC">
      <w:pPr>
        <w:keepNext/>
        <w:widowControl w:val="0"/>
        <w:autoSpaceDE w:val="0"/>
        <w:autoSpaceDN w:val="0"/>
        <w:adjustRightInd w:val="0"/>
        <w:spacing w:before="108" w:after="108" w:line="240" w:lineRule="auto"/>
        <w:ind w:firstLine="709"/>
        <w:jc w:val="center"/>
        <w:outlineLvl w:val="0"/>
        <w:rPr>
          <w:rFonts w:ascii="Times New Roman" w:hAnsi="Times New Roman" w:cs="Times New Roman"/>
          <w:b/>
          <w:bCs/>
          <w:sz w:val="16"/>
          <w:szCs w:val="16"/>
        </w:rPr>
      </w:pPr>
      <w:bookmarkStart w:id="10" w:name="_Toc521582052"/>
      <w:r w:rsidRPr="00E341CC">
        <w:rPr>
          <w:rFonts w:ascii="Times New Roman" w:hAnsi="Times New Roman" w:cs="Times New Roman"/>
          <w:b/>
          <w:bCs/>
          <w:sz w:val="16"/>
          <w:szCs w:val="16"/>
        </w:rPr>
        <w:t xml:space="preserve">7. </w:t>
      </w:r>
      <w:proofErr w:type="gramStart"/>
      <w:r w:rsidRPr="00E341CC">
        <w:rPr>
          <w:rFonts w:ascii="Times New Roman" w:hAnsi="Times New Roman" w:cs="Times New Roman"/>
          <w:b/>
          <w:bCs/>
          <w:sz w:val="16"/>
          <w:szCs w:val="16"/>
        </w:rPr>
        <w:t>Обоснование начальной (максимальной) цены договора</w:t>
      </w:r>
      <w:bookmarkEnd w:id="10"/>
      <w:r w:rsidRPr="00E341CC">
        <w:rPr>
          <w:rFonts w:ascii="Times New Roman" w:hAnsi="Times New Roman" w:cs="Times New Roman"/>
          <w:b/>
          <w:bCs/>
          <w:sz w:val="16"/>
          <w:szCs w:val="16"/>
        </w:rPr>
        <w:t>, цены договора, заключаемого с единственным поставщиком (подрядчиком, исполнителем), цены единицы товара, работы, услуги</w:t>
      </w:r>
      <w:proofErr w:type="gramEnd"/>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 Начальная (максимальная) цена договора (далее - НМЦД) либо цена единицы товара, работы, услуги (в случае если количество поставля</w:t>
      </w:r>
      <w:r w:rsidRPr="00E341CC">
        <w:rPr>
          <w:rFonts w:ascii="Times New Roman" w:hAnsi="Times New Roman" w:cs="Times New Roman"/>
          <w:sz w:val="16"/>
          <w:szCs w:val="16"/>
        </w:rPr>
        <w:t>е</w:t>
      </w:r>
      <w:r w:rsidRPr="00E341CC">
        <w:rPr>
          <w:rFonts w:ascii="Times New Roman" w:hAnsi="Times New Roman" w:cs="Times New Roman"/>
          <w:sz w:val="16"/>
          <w:szCs w:val="16"/>
        </w:rPr>
        <w:t>мых товаров, объем подлежащих выполнению работ, оказание услуг невозможно</w:t>
      </w:r>
      <w:r w:rsidRPr="00E341CC">
        <w:rPr>
          <w:rFonts w:ascii="Times New Roman" w:hAnsi="Times New Roman" w:cs="Times New Roman"/>
          <w:spacing w:val="-4"/>
          <w:sz w:val="16"/>
          <w:szCs w:val="16"/>
        </w:rPr>
        <w:t xml:space="preserve"> определить), цена договора, заключаемого с единственным</w:t>
      </w:r>
      <w:r w:rsidRPr="00E341CC">
        <w:rPr>
          <w:rFonts w:ascii="Times New Roman" w:hAnsi="Times New Roman" w:cs="Times New Roman"/>
          <w:sz w:val="16"/>
          <w:szCs w:val="16"/>
        </w:rPr>
        <w:t xml:space="preserve"> поставщиком (подрядчиком, исполнителем), определяется и обосновывается заказчиком посредством применения следующего метода или нескольких следующих м</w:t>
      </w:r>
      <w:r w:rsidRPr="00E341CC">
        <w:rPr>
          <w:rFonts w:ascii="Times New Roman" w:hAnsi="Times New Roman" w:cs="Times New Roman"/>
          <w:sz w:val="16"/>
          <w:szCs w:val="16"/>
        </w:rPr>
        <w:t>е</w:t>
      </w:r>
      <w:r w:rsidRPr="00E341CC">
        <w:rPr>
          <w:rFonts w:ascii="Times New Roman" w:hAnsi="Times New Roman" w:cs="Times New Roman"/>
          <w:sz w:val="16"/>
          <w:szCs w:val="16"/>
        </w:rPr>
        <w:t>тодов:</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7.1.1. Метод сопоставимых рыночных цен (анализа рынка);</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7.1.2. Нормативный метод;</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7.1.3. Тарифный метод;</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7.1.4. Проектно-сметный метод;</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7.1.5. Затратный метод.</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7.2. Обоснование НМЦД, цены единицы товара, работы, услуги, цены договора, заключаемого с единственным поставщиком (подрядчиком, </w:t>
      </w:r>
      <w:proofErr w:type="spellStart"/>
      <w:proofErr w:type="gramStart"/>
      <w:r w:rsidRPr="00E341CC">
        <w:rPr>
          <w:rFonts w:ascii="Times New Roman" w:hAnsi="Times New Roman" w:cs="Times New Roman"/>
          <w:sz w:val="16"/>
          <w:szCs w:val="16"/>
        </w:rPr>
        <w:t>и</w:t>
      </w:r>
      <w:r w:rsidRPr="00E341CC">
        <w:rPr>
          <w:rFonts w:ascii="Times New Roman" w:hAnsi="Times New Roman" w:cs="Times New Roman"/>
          <w:sz w:val="16"/>
          <w:szCs w:val="16"/>
        </w:rPr>
        <w:t>с</w:t>
      </w:r>
      <w:r w:rsidRPr="00E341CC">
        <w:rPr>
          <w:rFonts w:ascii="Times New Roman" w:hAnsi="Times New Roman" w:cs="Times New Roman"/>
          <w:sz w:val="16"/>
          <w:szCs w:val="16"/>
        </w:rPr>
        <w:t>пол-нителем</w:t>
      </w:r>
      <w:proofErr w:type="spellEnd"/>
      <w:proofErr w:type="gramEnd"/>
      <w:r w:rsidRPr="00E341CC">
        <w:rPr>
          <w:rFonts w:ascii="Times New Roman" w:hAnsi="Times New Roman" w:cs="Times New Roman"/>
          <w:sz w:val="16"/>
          <w:szCs w:val="16"/>
        </w:rPr>
        <w:t>), оформляется заказчиком в свободной форме и хранится вместе с документами о закупке.</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7.3. В случае невозможности применения для определения НМЦД, цены единицы товара, работы, услуги, цены договора, заключаемого с еди</w:t>
      </w:r>
      <w:r w:rsidRPr="00E341CC">
        <w:rPr>
          <w:rFonts w:ascii="Times New Roman" w:hAnsi="Times New Roman" w:cs="Times New Roman"/>
          <w:sz w:val="16"/>
          <w:szCs w:val="16"/>
        </w:rPr>
        <w:t>н</w:t>
      </w:r>
      <w:r w:rsidRPr="00E341CC">
        <w:rPr>
          <w:rFonts w:ascii="Times New Roman" w:hAnsi="Times New Roman" w:cs="Times New Roman"/>
          <w:sz w:val="16"/>
          <w:szCs w:val="16"/>
        </w:rPr>
        <w:t>ственным поставщиком (подрядчиком, исполнителем) методов, указанных в пункте 7.1 Положения, заказчик вправе применить иные методы обоснов</w:t>
      </w:r>
      <w:r w:rsidRPr="00E341CC">
        <w:rPr>
          <w:rFonts w:ascii="Times New Roman" w:hAnsi="Times New Roman" w:cs="Times New Roman"/>
          <w:sz w:val="16"/>
          <w:szCs w:val="16"/>
        </w:rPr>
        <w:t>а</w:t>
      </w:r>
      <w:r w:rsidRPr="00E341CC">
        <w:rPr>
          <w:rFonts w:ascii="Times New Roman" w:hAnsi="Times New Roman" w:cs="Times New Roman"/>
          <w:sz w:val="16"/>
          <w:szCs w:val="16"/>
        </w:rPr>
        <w:t>ния. В этом случае в обоснование заказчик обязан включить обоснование невозможности применения методов, указанных в пункте 7.1 Положения.</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7.4. </w:t>
      </w:r>
      <w:proofErr w:type="gramStart"/>
      <w:r w:rsidRPr="00E341CC">
        <w:rPr>
          <w:rFonts w:ascii="Times New Roman" w:hAnsi="Times New Roman" w:cs="Times New Roman"/>
          <w:sz w:val="16"/>
          <w:szCs w:val="16"/>
        </w:rPr>
        <w:t xml:space="preserve">Метод сопоставимых рыночных цен (анализа рынка) заключается </w:t>
      </w:r>
      <w:r w:rsidRPr="00E341CC">
        <w:rPr>
          <w:rFonts w:ascii="Times New Roman" w:hAnsi="Times New Roman" w:cs="Times New Roman"/>
          <w:spacing w:val="-4"/>
          <w:sz w:val="16"/>
          <w:szCs w:val="16"/>
        </w:rPr>
        <w:t>в установлении НМЦД, цены единицы товара, работы, услуги, цены договора,</w:t>
      </w:r>
      <w:r w:rsidRPr="00E341CC">
        <w:rPr>
          <w:rFonts w:ascii="Times New Roman" w:hAnsi="Times New Roman" w:cs="Times New Roman"/>
          <w:sz w:val="16"/>
          <w:szCs w:val="16"/>
        </w:rPr>
        <w:t xml:space="preserve">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7.4.1. </w:t>
      </w:r>
      <w:proofErr w:type="gramStart"/>
      <w:r w:rsidRPr="00E341CC">
        <w:rPr>
          <w:rFonts w:ascii="Times New Roman" w:hAnsi="Times New Roman" w:cs="Times New Roman"/>
          <w:sz w:val="16"/>
          <w:szCs w:val="16"/>
        </w:rPr>
        <w:t>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w:t>
      </w:r>
      <w:proofErr w:type="gramEnd"/>
      <w:r w:rsidRPr="00E341CC">
        <w:rPr>
          <w:rFonts w:ascii="Times New Roman" w:hAnsi="Times New Roman" w:cs="Times New Roman"/>
          <w:sz w:val="16"/>
          <w:szCs w:val="16"/>
        </w:rPr>
        <w:t xml:space="preserve"> Такие условия признаются сопоставимыми, если различия между такими условиями не оказывают существенного вли</w:t>
      </w:r>
      <w:r w:rsidRPr="00E341CC">
        <w:rPr>
          <w:rFonts w:ascii="Times New Roman" w:hAnsi="Times New Roman" w:cs="Times New Roman"/>
          <w:sz w:val="16"/>
          <w:szCs w:val="16"/>
        </w:rPr>
        <w:t>я</w:t>
      </w:r>
      <w:r w:rsidRPr="00E341CC">
        <w:rPr>
          <w:rFonts w:ascii="Times New Roman" w:hAnsi="Times New Roman" w:cs="Times New Roman"/>
          <w:sz w:val="16"/>
          <w:szCs w:val="16"/>
        </w:rPr>
        <w:t>ния на соответствующие результаты или эти различия могут быть учтены с применением соответствующих корректировок таких условий;</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должно осн</w:t>
      </w:r>
      <w:r w:rsidRPr="00E341CC">
        <w:rPr>
          <w:rFonts w:ascii="Times New Roman" w:hAnsi="Times New Roman" w:cs="Times New Roman"/>
          <w:sz w:val="16"/>
          <w:szCs w:val="16"/>
        </w:rPr>
        <w:t>о</w:t>
      </w:r>
      <w:r w:rsidRPr="00E341CC">
        <w:rPr>
          <w:rFonts w:ascii="Times New Roman" w:hAnsi="Times New Roman" w:cs="Times New Roman"/>
          <w:sz w:val="16"/>
          <w:szCs w:val="16"/>
        </w:rPr>
        <w:t>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К общедоступной информации относятся:</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7.4.2.1. Информация в реестре контрактов, заключенных заказчиками в соответствии с Федеральным законом от 05.04.2013 № 44-ФЗ «О ко</w:t>
      </w:r>
      <w:r w:rsidRPr="00E341CC">
        <w:rPr>
          <w:rFonts w:ascii="Times New Roman" w:hAnsi="Times New Roman" w:cs="Times New Roman"/>
          <w:sz w:val="16"/>
          <w:szCs w:val="16"/>
        </w:rPr>
        <w:t>н</w:t>
      </w:r>
      <w:r w:rsidRPr="00E341CC">
        <w:rPr>
          <w:rFonts w:ascii="Times New Roman" w:hAnsi="Times New Roman" w:cs="Times New Roman"/>
          <w:sz w:val="16"/>
          <w:szCs w:val="16"/>
        </w:rPr>
        <w:t>трактной системе в сфере закупок товаров, работ, услуг для обеспечения государственных и муниципальных нужд», или в реестре договоров, заключе</w:t>
      </w:r>
      <w:r w:rsidRPr="00E341CC">
        <w:rPr>
          <w:rFonts w:ascii="Times New Roman" w:hAnsi="Times New Roman" w:cs="Times New Roman"/>
          <w:sz w:val="16"/>
          <w:szCs w:val="16"/>
        </w:rPr>
        <w:t>н</w:t>
      </w:r>
      <w:r w:rsidRPr="00E341CC">
        <w:rPr>
          <w:rFonts w:ascii="Times New Roman" w:hAnsi="Times New Roman" w:cs="Times New Roman"/>
          <w:sz w:val="16"/>
          <w:szCs w:val="16"/>
        </w:rPr>
        <w:t xml:space="preserve">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w:t>
      </w:r>
      <w:r w:rsidRPr="00E341CC">
        <w:rPr>
          <w:rFonts w:ascii="Times New Roman" w:hAnsi="Times New Roman" w:cs="Times New Roman"/>
          <w:spacing w:val="-4"/>
          <w:sz w:val="16"/>
          <w:szCs w:val="16"/>
        </w:rPr>
        <w:t>исполнением обязательств, предусмотренных этими контрактами (договорами),</w:t>
      </w:r>
      <w:r w:rsidRPr="00E341CC">
        <w:rPr>
          <w:rFonts w:ascii="Times New Roman" w:hAnsi="Times New Roman" w:cs="Times New Roman"/>
          <w:sz w:val="16"/>
          <w:szCs w:val="16"/>
        </w:rPr>
        <w:t xml:space="preserve"> в течение последних 3 лет;</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w:t>
      </w:r>
      <w:r w:rsidRPr="00E341CC">
        <w:rPr>
          <w:rFonts w:ascii="Times New Roman" w:hAnsi="Times New Roman" w:cs="Times New Roman"/>
          <w:sz w:val="16"/>
          <w:szCs w:val="16"/>
        </w:rPr>
        <w:t>н</w:t>
      </w:r>
      <w:r w:rsidRPr="00E341CC">
        <w:rPr>
          <w:rFonts w:ascii="Times New Roman" w:hAnsi="Times New Roman" w:cs="Times New Roman"/>
          <w:sz w:val="16"/>
          <w:szCs w:val="16"/>
        </w:rPr>
        <w:t>ных к неопределенному кругу лиц и признаваемых в соответствии с гражданским законодательством публичными офертами;</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7.4.2.3. Информация, размещенная на сайтах поставщиков (подрядчиков,</w:t>
      </w:r>
      <w:r w:rsidRPr="00E341CC">
        <w:rPr>
          <w:rFonts w:ascii="Times New Roman" w:hAnsi="Times New Roman" w:cs="Times New Roman"/>
          <w:sz w:val="16"/>
          <w:szCs w:val="16"/>
        </w:rPr>
        <w:t xml:space="preserve"> исполнителей), занимающихся поставками товаров, выполнением работ, оказанием услуг, являющихся предметом закупки;</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7.4.2.4. Информация о котировках на российских биржах</w:t>
      </w:r>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7.4.2.5. Информация о котировках на электронных площадках;</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7.4.2.6. Данные государственной статистической отчетности о ценах товаров, работ, услуг;</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w:t>
      </w:r>
      <w:r w:rsidRPr="00E341CC">
        <w:rPr>
          <w:rFonts w:ascii="Times New Roman" w:hAnsi="Times New Roman" w:cs="Times New Roman"/>
          <w:spacing w:val="-4"/>
          <w:sz w:val="16"/>
          <w:szCs w:val="16"/>
        </w:rPr>
        <w:t>Российской Федерации, законодательством субъектов Российской Федерации,</w:t>
      </w:r>
      <w:r w:rsidRPr="00E341CC">
        <w:rPr>
          <w:rFonts w:ascii="Times New Roman" w:hAnsi="Times New Roman" w:cs="Times New Roman"/>
          <w:sz w:val="16"/>
          <w:szCs w:val="16"/>
        </w:rPr>
        <w:t xml:space="preserve"> мун</w:t>
      </w:r>
      <w:r w:rsidRPr="00E341CC">
        <w:rPr>
          <w:rFonts w:ascii="Times New Roman" w:hAnsi="Times New Roman" w:cs="Times New Roman"/>
          <w:sz w:val="16"/>
          <w:szCs w:val="16"/>
        </w:rPr>
        <w:t>и</w:t>
      </w:r>
      <w:r w:rsidRPr="00E341CC">
        <w:rPr>
          <w:rFonts w:ascii="Times New Roman" w:hAnsi="Times New Roman" w:cs="Times New Roman"/>
          <w:sz w:val="16"/>
          <w:szCs w:val="16"/>
        </w:rPr>
        <w:t>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7.4.2.9. Информация информационно-ценовых агентств, общедоступные</w:t>
      </w:r>
      <w:r w:rsidRPr="00E341CC">
        <w:rPr>
          <w:rFonts w:ascii="Times New Roman" w:hAnsi="Times New Roman" w:cs="Times New Roman"/>
          <w:sz w:val="16"/>
          <w:szCs w:val="16"/>
        </w:rPr>
        <w:t xml:space="preserve"> </w:t>
      </w:r>
      <w:r w:rsidRPr="00E341CC">
        <w:rPr>
          <w:rFonts w:ascii="Times New Roman" w:hAnsi="Times New Roman" w:cs="Times New Roman"/>
          <w:spacing w:val="-4"/>
          <w:sz w:val="16"/>
          <w:szCs w:val="16"/>
        </w:rPr>
        <w:t>результаты изучения рынка, а также результаты изучения рынка, проведенного</w:t>
      </w:r>
      <w:r w:rsidRPr="00E341CC">
        <w:rPr>
          <w:rFonts w:ascii="Times New Roman" w:hAnsi="Times New Roman" w:cs="Times New Roman"/>
          <w:sz w:val="16"/>
          <w:szCs w:val="16"/>
        </w:rPr>
        <w:t xml:space="preserve"> по инициативе заказчика, в том числе на основании договора, при условии раскрытия методологии расчета цен;</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7.4.2.10. Иные источники информации;</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7.4.3. </w:t>
      </w:r>
      <w:proofErr w:type="gramStart"/>
      <w:r w:rsidRPr="00E341CC">
        <w:rPr>
          <w:rFonts w:ascii="Times New Roman" w:hAnsi="Times New Roman" w:cs="Times New Roman"/>
          <w:sz w:val="16"/>
          <w:szCs w:val="16"/>
        </w:rPr>
        <w:t>В целях определения НМЦД, цены единицы товара, работы, услуги, цены договора, заключаемого с единственным поставщиком, методом сопоставимых рыночных цен (анализа рынка) используется не менее 3 цен товара, работы, услуги, предлагаемых различными поставщиками (подрядч</w:t>
      </w:r>
      <w:r w:rsidRPr="00E341CC">
        <w:rPr>
          <w:rFonts w:ascii="Times New Roman" w:hAnsi="Times New Roman" w:cs="Times New Roman"/>
          <w:sz w:val="16"/>
          <w:szCs w:val="16"/>
        </w:rPr>
        <w:t>и</w:t>
      </w:r>
      <w:r w:rsidRPr="00E341CC">
        <w:rPr>
          <w:rFonts w:ascii="Times New Roman" w:hAnsi="Times New Roman" w:cs="Times New Roman"/>
          <w:sz w:val="16"/>
          <w:szCs w:val="16"/>
        </w:rPr>
        <w:t>ками, исполнителями);</w:t>
      </w:r>
      <w:proofErr w:type="gramEnd"/>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7.4.4. В целях определения однородности совокупности значений выявленных цен, используемых в расчете НМЦД, цены единицы товара, р</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боты, услуги, цены договора, заключаемого с единственным поставщиком </w:t>
      </w:r>
      <w:r w:rsidRPr="00E341CC">
        <w:rPr>
          <w:rFonts w:ascii="Times New Roman" w:hAnsi="Times New Roman" w:cs="Times New Roman"/>
          <w:spacing w:val="-4"/>
          <w:sz w:val="16"/>
          <w:szCs w:val="16"/>
        </w:rPr>
        <w:t>(подрядчиком, исполнителем), необходимо определить коэффициент вариации.</w:t>
      </w:r>
      <w:r w:rsidRPr="00E341CC">
        <w:rPr>
          <w:rFonts w:ascii="Times New Roman" w:hAnsi="Times New Roman" w:cs="Times New Roman"/>
          <w:sz w:val="16"/>
          <w:szCs w:val="16"/>
        </w:rPr>
        <w:t xml:space="preserve">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3E0B4D" w:rsidRPr="00E341CC" w:rsidTr="003E0B4D">
        <w:trPr>
          <w:trHeight w:val="138"/>
          <w:jc w:val="center"/>
        </w:trPr>
        <w:tc>
          <w:tcPr>
            <w:tcW w:w="566" w:type="dxa"/>
            <w:vMerge w:val="restart"/>
            <w:tcBorders>
              <w:top w:val="nil"/>
              <w:left w:val="nil"/>
              <w:bottom w:val="nil"/>
              <w:right w:val="nil"/>
            </w:tcBorders>
            <w:vAlign w:val="center"/>
            <w:hideMark/>
          </w:tcPr>
          <w:p w:rsidR="003E0B4D" w:rsidRPr="00E341CC" w:rsidRDefault="003E0B4D" w:rsidP="00E341CC">
            <w:pPr>
              <w:spacing w:before="120" w:line="240" w:lineRule="auto"/>
              <w:ind w:left="-57" w:right="-57"/>
              <w:jc w:val="center"/>
              <w:rPr>
                <w:rFonts w:ascii="Times New Roman" w:hAnsi="Times New Roman" w:cs="Times New Roman"/>
                <w:spacing w:val="-6"/>
                <w:sz w:val="16"/>
                <w:szCs w:val="16"/>
              </w:rPr>
            </w:pPr>
            <w:r w:rsidRPr="00E341CC">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3E0B4D" w:rsidRPr="00E341CC" w:rsidRDefault="003E0B4D" w:rsidP="00E341CC">
            <w:pPr>
              <w:spacing w:before="120" w:line="240" w:lineRule="auto"/>
              <w:ind w:left="-113"/>
              <w:jc w:val="center"/>
              <w:rPr>
                <w:rFonts w:ascii="Times New Roman" w:hAnsi="Times New Roman" w:cs="Times New Roman"/>
                <w:spacing w:val="-6"/>
                <w:sz w:val="16"/>
                <w:szCs w:val="16"/>
              </w:rPr>
            </w:pPr>
            <w:r w:rsidRPr="00E341CC">
              <w:rPr>
                <w:rFonts w:ascii="Times New Roman" w:hAnsi="Times New Roman" w:cs="Times New Roman"/>
                <w:spacing w:val="-6"/>
                <w:sz w:val="16"/>
                <w:szCs w:val="16"/>
              </w:rPr>
              <w:t>=</w:t>
            </w:r>
          </w:p>
        </w:tc>
        <w:tc>
          <w:tcPr>
            <w:tcW w:w="322" w:type="dxa"/>
            <w:tcBorders>
              <w:top w:val="nil"/>
              <w:left w:val="nil"/>
              <w:bottom w:val="single" w:sz="4" w:space="0" w:color="auto"/>
              <w:right w:val="nil"/>
            </w:tcBorders>
            <w:vAlign w:val="center"/>
            <w:hideMark/>
          </w:tcPr>
          <w:p w:rsidR="003E0B4D" w:rsidRPr="00E341CC" w:rsidRDefault="003E0B4D" w:rsidP="00E341CC">
            <w:pPr>
              <w:spacing w:before="120" w:line="240" w:lineRule="auto"/>
              <w:jc w:val="center"/>
              <w:rPr>
                <w:rFonts w:ascii="Times New Roman" w:hAnsi="Times New Roman" w:cs="Times New Roman"/>
                <w:spacing w:val="-6"/>
                <w:sz w:val="16"/>
                <w:szCs w:val="16"/>
              </w:rPr>
            </w:pPr>
            <w:r w:rsidRPr="00E341CC">
              <w:rPr>
                <w:rFonts w:ascii="Times New Roman" w:hAnsi="Times New Roman" w:cs="Times New Roman"/>
                <w:spacing w:val="-6"/>
                <w:sz w:val="16"/>
                <w:szCs w:val="16"/>
              </w:rPr>
              <w:t>ß</w:t>
            </w:r>
          </w:p>
        </w:tc>
        <w:tc>
          <w:tcPr>
            <w:tcW w:w="284" w:type="dxa"/>
            <w:vMerge w:val="restart"/>
            <w:tcBorders>
              <w:top w:val="nil"/>
              <w:left w:val="nil"/>
              <w:bottom w:val="nil"/>
              <w:right w:val="nil"/>
            </w:tcBorders>
            <w:vAlign w:val="center"/>
            <w:hideMark/>
          </w:tcPr>
          <w:p w:rsidR="003E0B4D" w:rsidRPr="00E341CC" w:rsidRDefault="003E0B4D" w:rsidP="00E341CC">
            <w:pPr>
              <w:spacing w:before="120" w:line="240" w:lineRule="auto"/>
              <w:ind w:left="-57"/>
              <w:jc w:val="center"/>
              <w:rPr>
                <w:rFonts w:ascii="Times New Roman" w:hAnsi="Times New Roman" w:cs="Times New Roman"/>
                <w:spacing w:val="-6"/>
                <w:sz w:val="16"/>
                <w:szCs w:val="16"/>
              </w:rPr>
            </w:pPr>
            <w:r w:rsidRPr="00E341CC">
              <w:rPr>
                <w:rFonts w:ascii="Times New Roman" w:hAnsi="Times New Roman" w:cs="Times New Roman"/>
                <w:spacing w:val="-6"/>
                <w:sz w:val="16"/>
                <w:szCs w:val="16"/>
              </w:rPr>
              <w:t>×</w:t>
            </w:r>
          </w:p>
        </w:tc>
        <w:tc>
          <w:tcPr>
            <w:tcW w:w="850" w:type="dxa"/>
            <w:vMerge w:val="restart"/>
            <w:tcBorders>
              <w:top w:val="nil"/>
              <w:left w:val="nil"/>
              <w:bottom w:val="nil"/>
              <w:right w:val="nil"/>
            </w:tcBorders>
            <w:vAlign w:val="center"/>
            <w:hideMark/>
          </w:tcPr>
          <w:p w:rsidR="003E0B4D" w:rsidRPr="00E341CC" w:rsidRDefault="003E0B4D" w:rsidP="00E341CC">
            <w:pPr>
              <w:spacing w:before="120" w:line="240" w:lineRule="auto"/>
              <w:ind w:left="-113" w:right="-57"/>
              <w:jc w:val="center"/>
              <w:rPr>
                <w:rFonts w:ascii="Times New Roman" w:hAnsi="Times New Roman" w:cs="Times New Roman"/>
                <w:spacing w:val="-8"/>
                <w:sz w:val="16"/>
                <w:szCs w:val="16"/>
              </w:rPr>
            </w:pPr>
            <w:r w:rsidRPr="00E341CC">
              <w:rPr>
                <w:rFonts w:ascii="Times New Roman" w:hAnsi="Times New Roman" w:cs="Times New Roman"/>
                <w:spacing w:val="-8"/>
                <w:sz w:val="16"/>
                <w:szCs w:val="16"/>
              </w:rPr>
              <w:t>100 %,</w:t>
            </w:r>
          </w:p>
        </w:tc>
        <w:tc>
          <w:tcPr>
            <w:tcW w:w="567" w:type="dxa"/>
            <w:vMerge w:val="restart"/>
            <w:tcBorders>
              <w:top w:val="nil"/>
              <w:left w:val="nil"/>
              <w:bottom w:val="nil"/>
              <w:right w:val="nil"/>
            </w:tcBorders>
            <w:vAlign w:val="center"/>
            <w:hideMark/>
          </w:tcPr>
          <w:p w:rsidR="003E0B4D" w:rsidRPr="00E341CC" w:rsidRDefault="003E0B4D" w:rsidP="00E341CC">
            <w:pPr>
              <w:spacing w:before="120" w:line="240" w:lineRule="auto"/>
              <w:ind w:left="-113"/>
              <w:jc w:val="center"/>
              <w:rPr>
                <w:rFonts w:ascii="Times New Roman" w:hAnsi="Times New Roman" w:cs="Times New Roman"/>
                <w:spacing w:val="-6"/>
                <w:sz w:val="16"/>
                <w:szCs w:val="16"/>
              </w:rPr>
            </w:pPr>
            <w:r w:rsidRPr="00E341CC">
              <w:rPr>
                <w:rFonts w:ascii="Times New Roman" w:hAnsi="Times New Roman" w:cs="Times New Roman"/>
                <w:spacing w:val="-6"/>
                <w:sz w:val="16"/>
                <w:szCs w:val="16"/>
              </w:rPr>
              <w:t>где:</w:t>
            </w:r>
          </w:p>
        </w:tc>
      </w:tr>
      <w:tr w:rsidR="003E0B4D" w:rsidRPr="00E341CC" w:rsidTr="003E0B4D">
        <w:trPr>
          <w:trHeight w:val="213"/>
          <w:jc w:val="center"/>
        </w:trPr>
        <w:tc>
          <w:tcPr>
            <w:tcW w:w="566" w:type="dxa"/>
            <w:vMerge/>
            <w:tcBorders>
              <w:top w:val="nil"/>
              <w:left w:val="nil"/>
              <w:bottom w:val="nil"/>
              <w:right w:val="nil"/>
            </w:tcBorders>
            <w:vAlign w:val="center"/>
            <w:hideMark/>
          </w:tcPr>
          <w:p w:rsidR="003E0B4D" w:rsidRPr="00E341CC" w:rsidRDefault="003E0B4D" w:rsidP="00E341CC">
            <w:pPr>
              <w:spacing w:line="240" w:lineRule="auto"/>
              <w:rPr>
                <w:rFonts w:ascii="Times New Roman" w:hAnsi="Times New Roman" w:cs="Times New Roman"/>
                <w:spacing w:val="-6"/>
                <w:sz w:val="16"/>
                <w:szCs w:val="16"/>
              </w:rPr>
            </w:pPr>
          </w:p>
        </w:tc>
        <w:tc>
          <w:tcPr>
            <w:tcW w:w="425" w:type="dxa"/>
            <w:vMerge/>
            <w:tcBorders>
              <w:top w:val="nil"/>
              <w:left w:val="nil"/>
              <w:bottom w:val="nil"/>
              <w:right w:val="nil"/>
            </w:tcBorders>
            <w:vAlign w:val="center"/>
            <w:hideMark/>
          </w:tcPr>
          <w:p w:rsidR="003E0B4D" w:rsidRPr="00E341CC" w:rsidRDefault="003E0B4D" w:rsidP="00E341CC">
            <w:pPr>
              <w:spacing w:line="240" w:lineRule="auto"/>
              <w:rPr>
                <w:rFonts w:ascii="Times New Roman" w:hAnsi="Times New Roman" w:cs="Times New Roman"/>
                <w:spacing w:val="-6"/>
                <w:sz w:val="16"/>
                <w:szCs w:val="16"/>
              </w:rPr>
            </w:pPr>
          </w:p>
        </w:tc>
        <w:tc>
          <w:tcPr>
            <w:tcW w:w="322" w:type="dxa"/>
            <w:tcBorders>
              <w:top w:val="single" w:sz="4" w:space="0" w:color="auto"/>
              <w:left w:val="nil"/>
              <w:bottom w:val="nil"/>
              <w:right w:val="nil"/>
            </w:tcBorders>
            <w:hideMark/>
          </w:tcPr>
          <w:p w:rsidR="003E0B4D" w:rsidRPr="00E341CC" w:rsidRDefault="003E0B4D" w:rsidP="00E341CC">
            <w:pPr>
              <w:spacing w:line="240" w:lineRule="auto"/>
              <w:rPr>
                <w:rFonts w:ascii="Times New Roman" w:hAnsi="Times New Roman" w:cs="Times New Roman"/>
                <w:sz w:val="16"/>
                <w:szCs w:val="16"/>
              </w:rPr>
            </w:pPr>
            <w:r w:rsidRPr="00E341CC">
              <w:rPr>
                <w:rFonts w:ascii="Times New Roman" w:hAnsi="Times New Roman" w:cs="Times New Roman"/>
                <w:spacing w:val="-6"/>
                <w:sz w:val="16"/>
                <w:szCs w:val="16"/>
              </w:rPr>
              <w:t>ц</w:t>
            </w:r>
          </w:p>
        </w:tc>
        <w:tc>
          <w:tcPr>
            <w:tcW w:w="284" w:type="dxa"/>
            <w:vMerge/>
            <w:tcBorders>
              <w:top w:val="nil"/>
              <w:left w:val="nil"/>
              <w:bottom w:val="nil"/>
              <w:right w:val="nil"/>
            </w:tcBorders>
            <w:vAlign w:val="center"/>
            <w:hideMark/>
          </w:tcPr>
          <w:p w:rsidR="003E0B4D" w:rsidRPr="00E341CC" w:rsidRDefault="003E0B4D" w:rsidP="00E341CC">
            <w:pPr>
              <w:spacing w:line="240" w:lineRule="auto"/>
              <w:rPr>
                <w:rFonts w:ascii="Times New Roman" w:hAnsi="Times New Roman" w:cs="Times New Roman"/>
                <w:spacing w:val="-6"/>
                <w:sz w:val="16"/>
                <w:szCs w:val="16"/>
              </w:rPr>
            </w:pPr>
          </w:p>
        </w:tc>
        <w:tc>
          <w:tcPr>
            <w:tcW w:w="850" w:type="dxa"/>
            <w:vMerge/>
            <w:tcBorders>
              <w:top w:val="nil"/>
              <w:left w:val="nil"/>
              <w:bottom w:val="nil"/>
              <w:right w:val="nil"/>
            </w:tcBorders>
            <w:vAlign w:val="center"/>
            <w:hideMark/>
          </w:tcPr>
          <w:p w:rsidR="003E0B4D" w:rsidRPr="00E341CC" w:rsidRDefault="003E0B4D" w:rsidP="00E341CC">
            <w:pPr>
              <w:spacing w:line="240" w:lineRule="auto"/>
              <w:rPr>
                <w:rFonts w:ascii="Times New Roman" w:hAnsi="Times New Roman" w:cs="Times New Roman"/>
                <w:spacing w:val="-8"/>
                <w:sz w:val="16"/>
                <w:szCs w:val="16"/>
              </w:rPr>
            </w:pPr>
          </w:p>
        </w:tc>
        <w:tc>
          <w:tcPr>
            <w:tcW w:w="567" w:type="dxa"/>
            <w:vMerge/>
            <w:tcBorders>
              <w:top w:val="nil"/>
              <w:left w:val="nil"/>
              <w:bottom w:val="nil"/>
              <w:right w:val="nil"/>
            </w:tcBorders>
            <w:vAlign w:val="center"/>
            <w:hideMark/>
          </w:tcPr>
          <w:p w:rsidR="003E0B4D" w:rsidRPr="00E341CC" w:rsidRDefault="003E0B4D" w:rsidP="00E341CC">
            <w:pPr>
              <w:spacing w:line="240" w:lineRule="auto"/>
              <w:rPr>
                <w:rFonts w:ascii="Times New Roman" w:hAnsi="Times New Roman" w:cs="Times New Roman"/>
                <w:spacing w:val="-6"/>
                <w:sz w:val="16"/>
                <w:szCs w:val="16"/>
              </w:rPr>
            </w:pPr>
          </w:p>
        </w:tc>
      </w:tr>
    </w:tbl>
    <w:p w:rsidR="003E0B4D" w:rsidRPr="00E341CC" w:rsidRDefault="003E0B4D" w:rsidP="00E341CC">
      <w:pPr>
        <w:spacing w:line="240" w:lineRule="auto"/>
        <w:rPr>
          <w:rFonts w:ascii="Times New Roman" w:hAnsi="Times New Roman" w:cs="Times New Roman"/>
          <w:vanish/>
          <w:sz w:val="16"/>
          <w:szCs w:val="16"/>
        </w:rPr>
      </w:pPr>
    </w:p>
    <w:tbl>
      <w:tblPr>
        <w:tblW w:w="0" w:type="auto"/>
        <w:tblLook w:val="04A0" w:firstRow="1" w:lastRow="0" w:firstColumn="1" w:lastColumn="0" w:noHBand="0" w:noVBand="1"/>
      </w:tblPr>
      <w:tblGrid>
        <w:gridCol w:w="3174"/>
        <w:gridCol w:w="336"/>
        <w:gridCol w:w="6060"/>
      </w:tblGrid>
      <w:tr w:rsidR="003E0B4D" w:rsidRPr="00E341CC" w:rsidTr="003E0B4D">
        <w:trPr>
          <w:trHeight w:val="118"/>
        </w:trPr>
        <w:tc>
          <w:tcPr>
            <w:tcW w:w="3174"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lang w:val="en-US"/>
              </w:rPr>
            </w:pPr>
            <w:r w:rsidRPr="00E341CC">
              <w:rPr>
                <w:rFonts w:ascii="Times New Roman" w:hAnsi="Times New Roman" w:cs="Times New Roman"/>
                <w:sz w:val="16"/>
                <w:szCs w:val="16"/>
              </w:rPr>
              <w:t>V</w:t>
            </w:r>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6060"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коэффициент вариации;</w:t>
            </w:r>
          </w:p>
        </w:tc>
      </w:tr>
      <w:tr w:rsidR="003E0B4D" w:rsidRPr="00E341CC" w:rsidTr="003E0B4D">
        <w:trPr>
          <w:trHeight w:val="839"/>
        </w:trPr>
        <w:tc>
          <w:tcPr>
            <w:tcW w:w="3174" w:type="dxa"/>
            <w:shd w:val="clear" w:color="auto" w:fill="auto"/>
          </w:tcPr>
          <w:p w:rsidR="003E0B4D" w:rsidRPr="00E341CC" w:rsidRDefault="003E0B4D" w:rsidP="00E341CC">
            <w:pPr>
              <w:spacing w:before="240" w:line="240" w:lineRule="auto"/>
              <w:rPr>
                <w:rFonts w:ascii="Times New Roman" w:hAnsi="Times New Roman" w:cs="Times New Roman"/>
                <w:i/>
                <w:sz w:val="16"/>
                <w:szCs w:val="16"/>
                <w:lang w:val="en-US"/>
              </w:rPr>
            </w:pPr>
            <m:oMathPara>
              <m:oMathParaPr>
                <m:jc m:val="left"/>
              </m:oMathParaPr>
              <m:oMath>
                <m:r>
                  <m:rPr>
                    <m:sty m:val="p"/>
                  </m:rPr>
                  <w:rPr>
                    <w:rFonts w:ascii="Cambria Math" w:hAnsi="Cambria Math" w:cs="Times New Roman"/>
                    <w:spacing w:val="-6"/>
                    <w:sz w:val="16"/>
                    <w:szCs w:val="16"/>
                  </w:rPr>
                  <m:t>ß</m:t>
                </m:r>
                <m:r>
                  <w:rPr>
                    <w:rFonts w:ascii="Cambria Math" w:hAnsi="Cambria Math" w:cs="Times New Roman"/>
                    <w:sz w:val="16"/>
                    <w:szCs w:val="16"/>
                  </w:rPr>
                  <m:t>=</m:t>
                </m:r>
                <m:rad>
                  <m:radPr>
                    <m:degHide m:val="1"/>
                    <m:ctrlPr>
                      <w:rPr>
                        <w:rFonts w:ascii="Cambria Math" w:hAnsi="Cambria Math" w:cs="Times New Roman"/>
                        <w:i/>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i/>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i/>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i/>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i/>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24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6060" w:type="dxa"/>
            <w:shd w:val="clear" w:color="auto" w:fill="auto"/>
          </w:tcPr>
          <w:p w:rsidR="003E0B4D" w:rsidRPr="00E341CC" w:rsidRDefault="003E0B4D" w:rsidP="00E341CC">
            <w:pPr>
              <w:widowControl w:val="0"/>
              <w:tabs>
                <w:tab w:val="left" w:pos="851"/>
              </w:tabs>
              <w:autoSpaceDE w:val="0"/>
              <w:autoSpaceDN w:val="0"/>
              <w:adjustRightInd w:val="0"/>
              <w:spacing w:before="240" w:line="240" w:lineRule="auto"/>
              <w:rPr>
                <w:rFonts w:ascii="Times New Roman" w:hAnsi="Times New Roman" w:cs="Times New Roman"/>
                <w:sz w:val="16"/>
                <w:szCs w:val="16"/>
              </w:rPr>
            </w:pPr>
            <w:r w:rsidRPr="00E341CC">
              <w:rPr>
                <w:rFonts w:ascii="Times New Roman" w:hAnsi="Times New Roman" w:cs="Times New Roman"/>
                <w:sz w:val="16"/>
                <w:szCs w:val="16"/>
              </w:rPr>
              <w:t>среднее квадратичное отклонение;</w:t>
            </w:r>
          </w:p>
        </w:tc>
      </w:tr>
      <w:tr w:rsidR="003E0B4D" w:rsidRPr="00E341CC" w:rsidTr="003E0B4D">
        <w:tc>
          <w:tcPr>
            <w:tcW w:w="3174"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lang w:val="en-US"/>
              </w:rPr>
            </w:pPr>
            <w:r w:rsidRPr="00E341CC">
              <w:rPr>
                <w:rFonts w:ascii="Times New Roman" w:hAnsi="Times New Roman" w:cs="Times New Roman"/>
                <w:sz w:val="16"/>
                <w:szCs w:val="16"/>
              </w:rPr>
              <w:lastRenderedPageBreak/>
              <w:t>ц</w:t>
            </w:r>
            <w:proofErr w:type="spellStart"/>
            <w:proofErr w:type="gramStart"/>
            <w:r w:rsidRPr="00E341CC">
              <w:rPr>
                <w:rFonts w:ascii="Times New Roman" w:hAnsi="Times New Roman" w:cs="Times New Roman"/>
                <w:sz w:val="16"/>
                <w:szCs w:val="16"/>
                <w:vertAlign w:val="subscript"/>
                <w:lang w:val="en-US"/>
              </w:rPr>
              <w:t>i</w:t>
            </w:r>
            <w:proofErr w:type="spellEnd"/>
            <w:proofErr w:type="gramEnd"/>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6060"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цена единицы товара, работы, услуги, указанная в источнике с номером i;</w:t>
            </w:r>
          </w:p>
        </w:tc>
      </w:tr>
      <w:tr w:rsidR="003E0B4D" w:rsidRPr="00E341CC" w:rsidTr="003E0B4D">
        <w:tc>
          <w:tcPr>
            <w:tcW w:w="3174"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ц</w:t>
            </w:r>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6060"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средняя арифметическая величина цены единицы товара, работы, услуги;</w:t>
            </w:r>
          </w:p>
        </w:tc>
      </w:tr>
      <w:tr w:rsidR="003E0B4D" w:rsidRPr="00E341CC" w:rsidTr="003E0B4D">
        <w:tc>
          <w:tcPr>
            <w:tcW w:w="3174"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n</w:t>
            </w:r>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6060"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количество значений, используемых в расчете;</w:t>
            </w:r>
          </w:p>
        </w:tc>
      </w:tr>
    </w:tbl>
    <w:p w:rsidR="003E0B4D" w:rsidRPr="00E341CC" w:rsidRDefault="003E0B4D" w:rsidP="00E341CC">
      <w:pPr>
        <w:widowControl w:val="0"/>
        <w:tabs>
          <w:tab w:val="left" w:pos="851"/>
        </w:tabs>
        <w:autoSpaceDE w:val="0"/>
        <w:autoSpaceDN w:val="0"/>
        <w:adjustRightInd w:val="0"/>
        <w:spacing w:before="120" w:line="240" w:lineRule="auto"/>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7.4.4.1. Коэффициент вариации рассчитывается с помощью стандартных</w:t>
      </w:r>
      <w:r w:rsidRPr="00E341CC">
        <w:rPr>
          <w:rFonts w:ascii="Times New Roman" w:hAnsi="Times New Roman" w:cs="Times New Roman"/>
          <w:sz w:val="16"/>
          <w:szCs w:val="16"/>
        </w:rPr>
        <w:t xml:space="preserve"> функций табличных редакторов;</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w:t>
      </w:r>
      <w:r w:rsidRPr="00E341CC">
        <w:rPr>
          <w:rFonts w:ascii="Times New Roman" w:hAnsi="Times New Roman" w:cs="Times New Roman"/>
          <w:sz w:val="16"/>
          <w:szCs w:val="16"/>
        </w:rPr>
        <w:t>а</w:t>
      </w:r>
      <w:r w:rsidRPr="00E341CC">
        <w:rPr>
          <w:rFonts w:ascii="Times New Roman" w:hAnsi="Times New Roman" w:cs="Times New Roman"/>
          <w:sz w:val="16"/>
          <w:szCs w:val="16"/>
        </w:rPr>
        <w:t>клю</w:t>
      </w:r>
      <w:r w:rsidRPr="00E341CC">
        <w:rPr>
          <w:rFonts w:ascii="Times New Roman" w:hAnsi="Times New Roman" w:cs="Times New Roman"/>
          <w:spacing w:val="-6"/>
          <w:sz w:val="16"/>
          <w:szCs w:val="16"/>
        </w:rPr>
        <w:t>чаемого с единственным поставщиком (подрядчиком, исполнителем), считается</w:t>
      </w:r>
      <w:r w:rsidRPr="00E341CC">
        <w:rPr>
          <w:rFonts w:ascii="Times New Roman" w:hAnsi="Times New Roman" w:cs="Times New Roman"/>
          <w:sz w:val="16"/>
          <w:szCs w:val="16"/>
        </w:rPr>
        <w:t xml:space="preserve">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w:t>
      </w:r>
      <w:r w:rsidRPr="00E341CC">
        <w:rPr>
          <w:rFonts w:ascii="Times New Roman" w:hAnsi="Times New Roman" w:cs="Times New Roman"/>
          <w:sz w:val="16"/>
          <w:szCs w:val="16"/>
        </w:rPr>
        <w:t>ь</w:t>
      </w:r>
      <w:r w:rsidRPr="00E341CC">
        <w:rPr>
          <w:rFonts w:ascii="Times New Roman" w:hAnsi="Times New Roman" w:cs="Times New Roman"/>
          <w:sz w:val="16"/>
          <w:szCs w:val="16"/>
        </w:rPr>
        <w:t>зуемой в расчетах;</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7.4.5. </w:t>
      </w:r>
      <w:proofErr w:type="gramStart"/>
      <w:r w:rsidRPr="00E341CC">
        <w:rPr>
          <w:rFonts w:ascii="Times New Roman" w:hAnsi="Times New Roman" w:cs="Times New Roman"/>
          <w:sz w:val="16"/>
          <w:szCs w:val="16"/>
        </w:rPr>
        <w:t>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roofErr w:type="gramEnd"/>
    </w:p>
    <w:tbl>
      <w:tblPr>
        <w:tblW w:w="9570" w:type="dxa"/>
        <w:tblLayout w:type="fixed"/>
        <w:tblLook w:val="04A0" w:firstRow="1" w:lastRow="0" w:firstColumn="1" w:lastColumn="0" w:noHBand="0" w:noVBand="1"/>
      </w:tblPr>
      <w:tblGrid>
        <w:gridCol w:w="1809"/>
        <w:gridCol w:w="336"/>
        <w:gridCol w:w="123"/>
        <w:gridCol w:w="283"/>
        <w:gridCol w:w="426"/>
        <w:gridCol w:w="567"/>
        <w:gridCol w:w="1701"/>
        <w:gridCol w:w="4325"/>
      </w:tblGrid>
      <w:tr w:rsidR="003E0B4D" w:rsidRPr="00E341CC" w:rsidTr="003E0B4D">
        <w:trPr>
          <w:gridAfter w:val="1"/>
          <w:wAfter w:w="2799" w:type="dxa"/>
          <w:trHeight w:val="226"/>
        </w:trPr>
        <w:tc>
          <w:tcPr>
            <w:tcW w:w="2268" w:type="dxa"/>
            <w:gridSpan w:val="3"/>
            <w:vMerge w:val="restart"/>
            <w:shd w:val="clear" w:color="auto" w:fill="auto"/>
            <w:vAlign w:val="center"/>
          </w:tcPr>
          <w:p w:rsidR="003E0B4D" w:rsidRPr="00E341CC" w:rsidRDefault="003E0B4D" w:rsidP="00E341CC">
            <w:pPr>
              <w:spacing w:line="240" w:lineRule="auto"/>
              <w:jc w:val="right"/>
              <w:rPr>
                <w:rFonts w:ascii="Times New Roman" w:hAnsi="Times New Roman" w:cs="Times New Roman"/>
                <w:spacing w:val="-14"/>
                <w:sz w:val="16"/>
                <w:szCs w:val="16"/>
              </w:rPr>
            </w:pPr>
            <w:r w:rsidRPr="00E341CC">
              <w:rPr>
                <w:rFonts w:ascii="Times New Roman" w:hAnsi="Times New Roman" w:cs="Times New Roman"/>
                <w:sz w:val="16"/>
                <w:szCs w:val="16"/>
              </w:rPr>
              <w:t>НМЦ</w:t>
            </w:r>
            <w:proofErr w:type="gramStart"/>
            <w:r w:rsidRPr="00E341CC">
              <w:rPr>
                <w:rFonts w:ascii="Times New Roman" w:hAnsi="Times New Roman" w:cs="Times New Roman"/>
                <w:sz w:val="16"/>
                <w:szCs w:val="16"/>
              </w:rPr>
              <w:t>Д(</w:t>
            </w:r>
            <w:proofErr w:type="gramEnd"/>
            <w:r w:rsidRPr="00E341CC">
              <w:rPr>
                <w:rFonts w:ascii="Times New Roman" w:hAnsi="Times New Roman" w:cs="Times New Roman"/>
                <w:sz w:val="16"/>
                <w:szCs w:val="16"/>
              </w:rPr>
              <w:t>НСЦЕ) =</w:t>
            </w:r>
          </w:p>
        </w:tc>
        <w:tc>
          <w:tcPr>
            <w:tcW w:w="283" w:type="dxa"/>
            <w:tcBorders>
              <w:bottom w:val="single" w:sz="4" w:space="0" w:color="auto"/>
            </w:tcBorders>
            <w:shd w:val="clear" w:color="auto" w:fill="auto"/>
            <w:vAlign w:val="bottom"/>
          </w:tcPr>
          <w:p w:rsidR="003E0B4D" w:rsidRPr="00E341CC" w:rsidRDefault="003E0B4D" w:rsidP="00E341CC">
            <w:pPr>
              <w:spacing w:line="240" w:lineRule="auto"/>
              <w:rPr>
                <w:rFonts w:ascii="Times New Roman" w:hAnsi="Times New Roman" w:cs="Times New Roman"/>
                <w:sz w:val="16"/>
                <w:szCs w:val="16"/>
                <w:lang w:val="en-US"/>
              </w:rPr>
            </w:pPr>
            <w:r w:rsidRPr="00E341CC">
              <w:rPr>
                <w:rFonts w:ascii="Times New Roman" w:hAnsi="Times New Roman" w:cs="Times New Roman"/>
                <w:sz w:val="16"/>
                <w:szCs w:val="16"/>
                <w:lang w:val="en-US"/>
              </w:rPr>
              <w:t>v</w:t>
            </w:r>
          </w:p>
        </w:tc>
        <w:tc>
          <w:tcPr>
            <w:tcW w:w="426" w:type="dxa"/>
            <w:vMerge w:val="restart"/>
            <w:shd w:val="clear" w:color="auto" w:fill="auto"/>
            <w:vAlign w:val="center"/>
          </w:tcPr>
          <w:p w:rsidR="003E0B4D" w:rsidRPr="00E341CC" w:rsidRDefault="003E0B4D" w:rsidP="00E341CC">
            <w:pPr>
              <w:spacing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567" w:type="dxa"/>
            <w:shd w:val="clear" w:color="auto" w:fill="auto"/>
          </w:tcPr>
          <w:p w:rsidR="003E0B4D" w:rsidRPr="00E341CC" w:rsidRDefault="003E0B4D" w:rsidP="00E341CC">
            <w:pPr>
              <w:spacing w:line="240" w:lineRule="auto"/>
              <w:rPr>
                <w:rFonts w:ascii="Times New Roman" w:hAnsi="Times New Roman" w:cs="Times New Roman"/>
                <w:sz w:val="16"/>
                <w:szCs w:val="16"/>
              </w:rPr>
            </w:pPr>
            <w:r w:rsidRPr="00E341CC">
              <w:rPr>
                <w:rFonts w:ascii="Times New Roman" w:hAnsi="Times New Roman" w:cs="Times New Roman"/>
                <w:sz w:val="16"/>
                <w:szCs w:val="16"/>
                <w:vertAlign w:val="subscript"/>
                <w:lang w:val="en-US"/>
              </w:rPr>
              <w:t>n</w:t>
            </w:r>
          </w:p>
        </w:tc>
        <w:tc>
          <w:tcPr>
            <w:tcW w:w="1701" w:type="dxa"/>
            <w:vMerge w:val="restart"/>
            <w:shd w:val="clear" w:color="auto" w:fill="auto"/>
            <w:vAlign w:val="center"/>
          </w:tcPr>
          <w:p w:rsidR="003E0B4D" w:rsidRPr="00E341CC" w:rsidRDefault="003E0B4D" w:rsidP="00E341CC">
            <w:pPr>
              <w:spacing w:line="240" w:lineRule="auto"/>
              <w:ind w:left="-113"/>
              <w:rPr>
                <w:rFonts w:ascii="Times New Roman" w:hAnsi="Times New Roman" w:cs="Times New Roman"/>
                <w:sz w:val="16"/>
                <w:szCs w:val="16"/>
                <w:lang w:val="en-US"/>
              </w:rPr>
            </w:pPr>
            <w:r w:rsidRPr="00E341CC">
              <w:rPr>
                <w:rFonts w:ascii="Times New Roman" w:hAnsi="Times New Roman" w:cs="Times New Roman"/>
                <w:sz w:val="16"/>
                <w:szCs w:val="16"/>
              </w:rPr>
              <w:t>Ц</w:t>
            </w:r>
            <w:proofErr w:type="spellStart"/>
            <w:proofErr w:type="gramStart"/>
            <w:r w:rsidRPr="00E341CC">
              <w:rPr>
                <w:rFonts w:ascii="Times New Roman" w:hAnsi="Times New Roman" w:cs="Times New Roman"/>
                <w:sz w:val="16"/>
                <w:szCs w:val="16"/>
                <w:vertAlign w:val="subscript"/>
                <w:lang w:val="en-US"/>
              </w:rPr>
              <w:t>i</w:t>
            </w:r>
            <w:proofErr w:type="spellEnd"/>
            <w:proofErr w:type="gramEnd"/>
            <w:r w:rsidRPr="00E341CC">
              <w:rPr>
                <w:rFonts w:ascii="Times New Roman" w:hAnsi="Times New Roman" w:cs="Times New Roman"/>
                <w:sz w:val="16"/>
                <w:szCs w:val="16"/>
              </w:rPr>
              <w:t>, где:</w:t>
            </w:r>
          </w:p>
        </w:tc>
      </w:tr>
      <w:tr w:rsidR="003E0B4D" w:rsidRPr="00E341CC" w:rsidTr="003E0B4D">
        <w:trPr>
          <w:gridAfter w:val="1"/>
          <w:wAfter w:w="2799" w:type="dxa"/>
          <w:trHeight w:val="178"/>
        </w:trPr>
        <w:tc>
          <w:tcPr>
            <w:tcW w:w="2268" w:type="dxa"/>
            <w:gridSpan w:val="3"/>
            <w:vMerge/>
            <w:shd w:val="clear" w:color="auto" w:fill="auto"/>
            <w:vAlign w:val="center"/>
          </w:tcPr>
          <w:p w:rsidR="003E0B4D" w:rsidRPr="00E341CC" w:rsidRDefault="003E0B4D" w:rsidP="00E341CC">
            <w:pPr>
              <w:spacing w:line="240" w:lineRule="auto"/>
              <w:jc w:val="right"/>
              <w:rPr>
                <w:rFonts w:ascii="Times New Roman" w:hAnsi="Times New Roman" w:cs="Times New Roman"/>
                <w:sz w:val="16"/>
                <w:szCs w:val="16"/>
              </w:rPr>
            </w:pPr>
          </w:p>
        </w:tc>
        <w:tc>
          <w:tcPr>
            <w:tcW w:w="283" w:type="dxa"/>
            <w:tcBorders>
              <w:top w:val="single" w:sz="4" w:space="0" w:color="auto"/>
            </w:tcBorders>
            <w:shd w:val="clear" w:color="auto" w:fill="auto"/>
          </w:tcPr>
          <w:p w:rsidR="003E0B4D" w:rsidRPr="00E341CC" w:rsidRDefault="003E0B4D" w:rsidP="00E341CC">
            <w:pPr>
              <w:spacing w:line="240" w:lineRule="auto"/>
              <w:rPr>
                <w:rFonts w:ascii="Times New Roman" w:hAnsi="Times New Roman" w:cs="Times New Roman"/>
                <w:sz w:val="16"/>
                <w:szCs w:val="16"/>
              </w:rPr>
            </w:pPr>
            <w:r w:rsidRPr="00E341CC">
              <w:rPr>
                <w:rFonts w:ascii="Times New Roman" w:hAnsi="Times New Roman" w:cs="Times New Roman"/>
                <w:sz w:val="16"/>
                <w:szCs w:val="16"/>
                <w:lang w:val="en-US"/>
              </w:rPr>
              <w:t>n</w:t>
            </w:r>
          </w:p>
        </w:tc>
        <w:tc>
          <w:tcPr>
            <w:tcW w:w="426" w:type="dxa"/>
            <w:vMerge/>
            <w:shd w:val="clear" w:color="auto" w:fill="auto"/>
          </w:tcPr>
          <w:p w:rsidR="003E0B4D" w:rsidRPr="00E341CC" w:rsidRDefault="003E0B4D" w:rsidP="00E341CC">
            <w:pPr>
              <w:spacing w:line="240" w:lineRule="auto"/>
              <w:rPr>
                <w:rFonts w:ascii="Times New Roman" w:hAnsi="Times New Roman" w:cs="Times New Roman"/>
                <w:sz w:val="16"/>
                <w:szCs w:val="16"/>
              </w:rPr>
            </w:pPr>
          </w:p>
        </w:tc>
        <w:tc>
          <w:tcPr>
            <w:tcW w:w="567" w:type="dxa"/>
            <w:shd w:val="clear" w:color="auto" w:fill="auto"/>
          </w:tcPr>
          <w:p w:rsidR="003E0B4D" w:rsidRPr="00E341CC" w:rsidRDefault="003E0B4D" w:rsidP="00E341CC">
            <w:pPr>
              <w:spacing w:line="240" w:lineRule="auto"/>
              <w:rPr>
                <w:rFonts w:ascii="Times New Roman" w:hAnsi="Times New Roman" w:cs="Times New Roman"/>
                <w:sz w:val="16"/>
                <w:szCs w:val="16"/>
              </w:rPr>
            </w:pPr>
            <w:r w:rsidRPr="00E341CC">
              <w:rPr>
                <w:rFonts w:ascii="Times New Roman" w:hAnsi="Times New Roman" w:cs="Times New Roman"/>
                <w:sz w:val="16"/>
                <w:szCs w:val="16"/>
              </w:rPr>
              <w:t>Ʃ</w:t>
            </w:r>
          </w:p>
        </w:tc>
        <w:tc>
          <w:tcPr>
            <w:tcW w:w="1701" w:type="dxa"/>
            <w:vMerge/>
            <w:shd w:val="clear" w:color="auto" w:fill="auto"/>
          </w:tcPr>
          <w:p w:rsidR="003E0B4D" w:rsidRPr="00E341CC" w:rsidRDefault="003E0B4D" w:rsidP="00E341CC">
            <w:pPr>
              <w:spacing w:line="240" w:lineRule="auto"/>
              <w:ind w:left="-113"/>
              <w:rPr>
                <w:rFonts w:ascii="Times New Roman" w:hAnsi="Times New Roman" w:cs="Times New Roman"/>
                <w:sz w:val="16"/>
                <w:szCs w:val="16"/>
              </w:rPr>
            </w:pPr>
          </w:p>
        </w:tc>
      </w:tr>
      <w:tr w:rsidR="003E0B4D" w:rsidRPr="00E341CC" w:rsidTr="003E0B4D">
        <w:trPr>
          <w:gridAfter w:val="1"/>
          <w:wAfter w:w="2799" w:type="dxa"/>
          <w:trHeight w:val="246"/>
        </w:trPr>
        <w:tc>
          <w:tcPr>
            <w:tcW w:w="2268" w:type="dxa"/>
            <w:gridSpan w:val="3"/>
            <w:shd w:val="clear" w:color="auto" w:fill="auto"/>
          </w:tcPr>
          <w:p w:rsidR="003E0B4D" w:rsidRPr="00E341CC" w:rsidRDefault="003E0B4D" w:rsidP="00E341CC">
            <w:pPr>
              <w:spacing w:line="240" w:lineRule="auto"/>
              <w:rPr>
                <w:rFonts w:ascii="Times New Roman" w:hAnsi="Times New Roman" w:cs="Times New Roman"/>
                <w:sz w:val="16"/>
                <w:szCs w:val="16"/>
              </w:rPr>
            </w:pPr>
          </w:p>
        </w:tc>
        <w:tc>
          <w:tcPr>
            <w:tcW w:w="283" w:type="dxa"/>
            <w:shd w:val="clear" w:color="auto" w:fill="auto"/>
          </w:tcPr>
          <w:p w:rsidR="003E0B4D" w:rsidRPr="00E341CC" w:rsidRDefault="003E0B4D" w:rsidP="00E341CC">
            <w:pPr>
              <w:spacing w:line="240" w:lineRule="auto"/>
              <w:rPr>
                <w:rFonts w:ascii="Times New Roman" w:hAnsi="Times New Roman" w:cs="Times New Roman"/>
                <w:sz w:val="16"/>
                <w:szCs w:val="16"/>
                <w:lang w:val="en-US"/>
              </w:rPr>
            </w:pPr>
          </w:p>
        </w:tc>
        <w:tc>
          <w:tcPr>
            <w:tcW w:w="426" w:type="dxa"/>
            <w:shd w:val="clear" w:color="auto" w:fill="auto"/>
          </w:tcPr>
          <w:p w:rsidR="003E0B4D" w:rsidRPr="00E341CC" w:rsidRDefault="003E0B4D" w:rsidP="00E341CC">
            <w:pPr>
              <w:spacing w:line="240" w:lineRule="auto"/>
              <w:rPr>
                <w:rFonts w:ascii="Times New Roman" w:hAnsi="Times New Roman" w:cs="Times New Roman"/>
                <w:sz w:val="16"/>
                <w:szCs w:val="16"/>
              </w:rPr>
            </w:pPr>
          </w:p>
        </w:tc>
        <w:tc>
          <w:tcPr>
            <w:tcW w:w="567" w:type="dxa"/>
            <w:shd w:val="clear" w:color="auto" w:fill="auto"/>
          </w:tcPr>
          <w:p w:rsidR="003E0B4D" w:rsidRPr="00E341CC" w:rsidRDefault="003E0B4D" w:rsidP="00E341CC">
            <w:pPr>
              <w:spacing w:line="240" w:lineRule="auto"/>
              <w:rPr>
                <w:rFonts w:ascii="Times New Roman" w:hAnsi="Times New Roman" w:cs="Times New Roman"/>
                <w:sz w:val="16"/>
                <w:szCs w:val="16"/>
                <w:vertAlign w:val="subscript"/>
              </w:rPr>
            </w:pPr>
            <w:proofErr w:type="spellStart"/>
            <w:r w:rsidRPr="00E341CC">
              <w:rPr>
                <w:rFonts w:ascii="Times New Roman" w:hAnsi="Times New Roman" w:cs="Times New Roman"/>
                <w:sz w:val="16"/>
                <w:szCs w:val="16"/>
                <w:vertAlign w:val="subscript"/>
                <w:lang w:val="en-US"/>
              </w:rPr>
              <w:t>i</w:t>
            </w:r>
            <w:proofErr w:type="spellEnd"/>
            <w:r w:rsidRPr="00E341CC">
              <w:rPr>
                <w:rFonts w:ascii="Times New Roman" w:hAnsi="Times New Roman" w:cs="Times New Roman"/>
                <w:sz w:val="16"/>
                <w:szCs w:val="16"/>
                <w:vertAlign w:val="subscript"/>
                <w:lang w:val="en-US"/>
              </w:rPr>
              <w:t xml:space="preserve"> = 1</w:t>
            </w:r>
          </w:p>
        </w:tc>
        <w:tc>
          <w:tcPr>
            <w:tcW w:w="1701" w:type="dxa"/>
            <w:shd w:val="clear" w:color="auto" w:fill="auto"/>
          </w:tcPr>
          <w:p w:rsidR="003E0B4D" w:rsidRPr="00E341CC" w:rsidRDefault="003E0B4D" w:rsidP="00E341CC">
            <w:pPr>
              <w:spacing w:line="240" w:lineRule="auto"/>
              <w:ind w:left="-113"/>
              <w:rPr>
                <w:rFonts w:ascii="Times New Roman" w:hAnsi="Times New Roman" w:cs="Times New Roman"/>
                <w:sz w:val="16"/>
                <w:szCs w:val="16"/>
              </w:rPr>
            </w:pPr>
          </w:p>
        </w:tc>
      </w:tr>
      <w:tr w:rsidR="003E0B4D" w:rsidRPr="00E341CC" w:rsidTr="003E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rPr>
            </w:pPr>
            <w:r w:rsidRPr="00E341CC">
              <w:rPr>
                <w:rFonts w:ascii="Times New Roman" w:hAnsi="Times New Roman" w:cs="Times New Roman"/>
                <w:noProof/>
                <w:sz w:val="16"/>
                <w:szCs w:val="16"/>
              </w:rPr>
              <w:t>НМЦД(НМЦЕ)</w:t>
            </w:r>
          </w:p>
        </w:tc>
        <w:tc>
          <w:tcPr>
            <w:tcW w:w="336"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lang w:val="en-US"/>
              </w:rPr>
              <w:t>–</w:t>
            </w:r>
          </w:p>
        </w:tc>
        <w:tc>
          <w:tcPr>
            <w:tcW w:w="7425" w:type="dxa"/>
            <w:gridSpan w:val="6"/>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НМЦД, цена единицы товара, работы, услуги, цена договора, заключаемого с единственным поставщ</w:t>
            </w:r>
            <w:r w:rsidRPr="00E341CC">
              <w:rPr>
                <w:rFonts w:ascii="Times New Roman" w:hAnsi="Times New Roman" w:cs="Times New Roman"/>
                <w:sz w:val="16"/>
                <w:szCs w:val="16"/>
              </w:rPr>
              <w:t>и</w:t>
            </w:r>
            <w:r w:rsidRPr="00E341CC">
              <w:rPr>
                <w:rFonts w:ascii="Times New Roman" w:hAnsi="Times New Roman" w:cs="Times New Roman"/>
                <w:sz w:val="16"/>
                <w:szCs w:val="16"/>
              </w:rPr>
              <w:t>ком (подрядчиком, исполнителем), определяемая методом сопоставимых рыночных цен (анализа ры</w:t>
            </w:r>
            <w:r w:rsidRPr="00E341CC">
              <w:rPr>
                <w:rFonts w:ascii="Times New Roman" w:hAnsi="Times New Roman" w:cs="Times New Roman"/>
                <w:sz w:val="16"/>
                <w:szCs w:val="16"/>
              </w:rPr>
              <w:t>н</w:t>
            </w:r>
            <w:r w:rsidRPr="00E341CC">
              <w:rPr>
                <w:rFonts w:ascii="Times New Roman" w:hAnsi="Times New Roman" w:cs="Times New Roman"/>
                <w:sz w:val="16"/>
                <w:szCs w:val="16"/>
              </w:rPr>
              <w:t>ка);</w:t>
            </w:r>
          </w:p>
        </w:tc>
      </w:tr>
      <w:tr w:rsidR="003E0B4D" w:rsidRPr="00E341CC" w:rsidTr="003E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rPr>
            </w:pPr>
            <w:r w:rsidRPr="00E341CC">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lang w:val="en-US"/>
              </w:rPr>
              <w:t>–</w:t>
            </w:r>
          </w:p>
        </w:tc>
        <w:tc>
          <w:tcPr>
            <w:tcW w:w="7425" w:type="dxa"/>
            <w:gridSpan w:val="6"/>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количество (объем) закупаемого товара (работы, услуги);</w:t>
            </w:r>
          </w:p>
        </w:tc>
      </w:tr>
      <w:tr w:rsidR="003E0B4D" w:rsidRPr="00E341CC" w:rsidTr="003E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rPr>
            </w:pPr>
            <w:r w:rsidRPr="00E341CC">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lang w:val="en-US"/>
              </w:rPr>
              <w:t>–</w:t>
            </w:r>
          </w:p>
        </w:tc>
        <w:tc>
          <w:tcPr>
            <w:tcW w:w="7425" w:type="dxa"/>
            <w:gridSpan w:val="6"/>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количество значений, используемых в расчете;</w:t>
            </w:r>
          </w:p>
        </w:tc>
      </w:tr>
      <w:tr w:rsidR="003E0B4D" w:rsidRPr="00E341CC" w:rsidTr="003E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rPr>
            </w:pPr>
            <w:r w:rsidRPr="00E341CC">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lang w:val="en-US"/>
              </w:rPr>
              <w:t>–</w:t>
            </w:r>
          </w:p>
        </w:tc>
        <w:tc>
          <w:tcPr>
            <w:tcW w:w="7425" w:type="dxa"/>
            <w:gridSpan w:val="6"/>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lang w:val="en-US"/>
              </w:rPr>
            </w:pPr>
            <w:r w:rsidRPr="00E341CC">
              <w:rPr>
                <w:rFonts w:ascii="Times New Roman" w:hAnsi="Times New Roman" w:cs="Times New Roman"/>
                <w:sz w:val="16"/>
                <w:szCs w:val="16"/>
              </w:rPr>
              <w:t>номер источника ценовой информации;</w:t>
            </w:r>
          </w:p>
        </w:tc>
      </w:tr>
      <w:tr w:rsidR="003E0B4D" w:rsidRPr="00E341CC" w:rsidTr="003E0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rPr>
              <w:t>Ц</w:t>
            </w:r>
            <w:r w:rsidRPr="00E341CC">
              <w:rPr>
                <w:rFonts w:ascii="Times New Roman" w:hAnsi="Times New Roman" w:cs="Times New Roman"/>
                <w:noProof/>
                <w:sz w:val="16"/>
                <w:szCs w:val="16"/>
                <w:vertAlign w:val="subscript"/>
                <w:lang w:val="en-US"/>
              </w:rPr>
              <w:t>i</w:t>
            </w:r>
          </w:p>
        </w:tc>
        <w:tc>
          <w:tcPr>
            <w:tcW w:w="336" w:type="dxa"/>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noProof/>
                <w:sz w:val="16"/>
                <w:szCs w:val="16"/>
                <w:lang w:val="en-US"/>
              </w:rPr>
            </w:pPr>
            <w:r w:rsidRPr="00E341CC">
              <w:rPr>
                <w:rFonts w:ascii="Times New Roman" w:hAnsi="Times New Roman" w:cs="Times New Roman"/>
                <w:noProof/>
                <w:sz w:val="16"/>
                <w:szCs w:val="16"/>
                <w:lang w:val="en-US"/>
              </w:rPr>
              <w:t>–</w:t>
            </w:r>
          </w:p>
        </w:tc>
        <w:tc>
          <w:tcPr>
            <w:tcW w:w="7425" w:type="dxa"/>
            <w:gridSpan w:val="6"/>
            <w:tcBorders>
              <w:top w:val="nil"/>
              <w:left w:val="nil"/>
              <w:bottom w:val="nil"/>
              <w:right w:val="nil"/>
            </w:tcBorders>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w:t>
      </w:r>
      <w:r w:rsidRPr="00E341CC">
        <w:rPr>
          <w:rFonts w:ascii="Times New Roman" w:hAnsi="Times New Roman" w:cs="Times New Roman"/>
          <w:sz w:val="16"/>
          <w:szCs w:val="16"/>
        </w:rPr>
        <w:t>л</w:t>
      </w:r>
      <w:r w:rsidRPr="00E341CC">
        <w:rPr>
          <w:rFonts w:ascii="Times New Roman" w:hAnsi="Times New Roman" w:cs="Times New Roman"/>
          <w:sz w:val="16"/>
          <w:szCs w:val="16"/>
        </w:rPr>
        <w:t>нителем), нормативным методом осуществляется по формуле:</w:t>
      </w:r>
    </w:p>
    <w:p w:rsidR="003E0B4D" w:rsidRPr="00E341CC" w:rsidRDefault="003E0B4D" w:rsidP="00E341CC">
      <w:pPr>
        <w:autoSpaceDE w:val="0"/>
        <w:autoSpaceDN w:val="0"/>
        <w:adjustRightInd w:val="0"/>
        <w:spacing w:before="120" w:after="120" w:line="240" w:lineRule="auto"/>
        <w:jc w:val="center"/>
        <w:outlineLvl w:val="0"/>
        <w:rPr>
          <w:rFonts w:ascii="Times New Roman" w:hAnsi="Times New Roman" w:cs="Times New Roman"/>
          <w:sz w:val="16"/>
          <w:szCs w:val="16"/>
        </w:rPr>
      </w:pPr>
      <w:proofErr w:type="spellStart"/>
      <w:r w:rsidRPr="00E341CC">
        <w:rPr>
          <w:rFonts w:ascii="Times New Roman" w:hAnsi="Times New Roman" w:cs="Times New Roman"/>
          <w:sz w:val="16"/>
          <w:szCs w:val="16"/>
        </w:rPr>
        <w:t>НМЦ</w:t>
      </w:r>
      <w:r w:rsidRPr="00E341CC">
        <w:rPr>
          <w:rFonts w:ascii="Times New Roman" w:hAnsi="Times New Roman" w:cs="Times New Roman"/>
          <w:sz w:val="16"/>
          <w:szCs w:val="16"/>
          <w:vertAlign w:val="subscript"/>
        </w:rPr>
        <w:t>норм</w:t>
      </w:r>
      <w:proofErr w:type="spellEnd"/>
      <w:r w:rsidRPr="00E341CC">
        <w:rPr>
          <w:rFonts w:ascii="Times New Roman" w:hAnsi="Times New Roman" w:cs="Times New Roman"/>
          <w:sz w:val="16"/>
          <w:szCs w:val="16"/>
        </w:rPr>
        <w:t xml:space="preserve"> = </w:t>
      </w:r>
      <w:r w:rsidRPr="00E341CC">
        <w:rPr>
          <w:rFonts w:ascii="Times New Roman" w:hAnsi="Times New Roman" w:cs="Times New Roman"/>
          <w:sz w:val="16"/>
          <w:szCs w:val="16"/>
          <w:lang w:val="en-US"/>
        </w:rPr>
        <w:t xml:space="preserve">V × </w:t>
      </w: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пред</w:t>
      </w:r>
      <w:proofErr w:type="spellEnd"/>
      <w:r w:rsidRPr="00E341CC">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296"/>
        <w:gridCol w:w="8186"/>
      </w:tblGrid>
      <w:tr w:rsidR="003E0B4D" w:rsidRPr="00E341CC" w:rsidTr="003E0B4D">
        <w:tc>
          <w:tcPr>
            <w:tcW w:w="1123"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proofErr w:type="spellStart"/>
            <w:r w:rsidRPr="00E341CC">
              <w:rPr>
                <w:rFonts w:ascii="Times New Roman" w:hAnsi="Times New Roman" w:cs="Times New Roman"/>
                <w:sz w:val="16"/>
                <w:szCs w:val="16"/>
              </w:rPr>
              <w:t>НМЦ</w:t>
            </w:r>
            <w:r w:rsidRPr="00E341CC">
              <w:rPr>
                <w:rFonts w:ascii="Times New Roman" w:hAnsi="Times New Roman" w:cs="Times New Roman"/>
                <w:sz w:val="16"/>
                <w:szCs w:val="16"/>
                <w:vertAlign w:val="subscript"/>
              </w:rPr>
              <w:t>норм</w:t>
            </w:r>
            <w:proofErr w:type="spellEnd"/>
          </w:p>
        </w:tc>
        <w:tc>
          <w:tcPr>
            <w:tcW w:w="261"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86"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начальная (максимальная) цена, определяемая нормативным методом;</w:t>
            </w:r>
          </w:p>
        </w:tc>
      </w:tr>
      <w:tr w:rsidR="003E0B4D" w:rsidRPr="00E341CC" w:rsidTr="003E0B4D">
        <w:tc>
          <w:tcPr>
            <w:tcW w:w="1123"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V</w:t>
            </w:r>
          </w:p>
        </w:tc>
        <w:tc>
          <w:tcPr>
            <w:tcW w:w="261"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86"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количество (объем) закупаемого товара (работы, услуги);</w:t>
            </w:r>
          </w:p>
        </w:tc>
      </w:tr>
      <w:tr w:rsidR="003E0B4D" w:rsidRPr="00E341CC" w:rsidTr="003E0B4D">
        <w:tc>
          <w:tcPr>
            <w:tcW w:w="1123"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пред</w:t>
            </w:r>
            <w:proofErr w:type="spellEnd"/>
          </w:p>
        </w:tc>
        <w:tc>
          <w:tcPr>
            <w:tcW w:w="261"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86" w:type="dxa"/>
            <w:shd w:val="clear" w:color="auto" w:fill="auto"/>
          </w:tcPr>
          <w:p w:rsidR="003E0B4D" w:rsidRPr="00E341CC" w:rsidRDefault="003E0B4D" w:rsidP="00E341CC">
            <w:pPr>
              <w:widowControl w:val="0"/>
              <w:tabs>
                <w:tab w:val="left" w:pos="851"/>
              </w:tabs>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предельная цена единицы товара, работы, услуги, установленная нормативными правовыми актами Российской Федерации, нормативными актами Новгородской области.</w:t>
            </w:r>
          </w:p>
        </w:tc>
      </w:tr>
    </w:tbl>
    <w:p w:rsidR="003E0B4D" w:rsidRPr="00E341CC" w:rsidRDefault="003E0B4D" w:rsidP="00E341CC">
      <w:pPr>
        <w:widowControl w:val="0"/>
        <w:tabs>
          <w:tab w:val="left" w:pos="851"/>
        </w:tabs>
        <w:autoSpaceDE w:val="0"/>
        <w:autoSpaceDN w:val="0"/>
        <w:adjustRightInd w:val="0"/>
        <w:spacing w:before="120"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7.6. Тарифный </w:t>
      </w:r>
      <w:hyperlink r:id="rId20" w:history="1">
        <w:r w:rsidRPr="00E341CC">
          <w:rPr>
            <w:rFonts w:ascii="Times New Roman" w:hAnsi="Times New Roman" w:cs="Times New Roman"/>
            <w:sz w:val="16"/>
            <w:szCs w:val="16"/>
          </w:rPr>
          <w:t>метод</w:t>
        </w:r>
      </w:hyperlink>
      <w:r w:rsidRPr="00E341CC">
        <w:rPr>
          <w:rFonts w:ascii="Times New Roman" w:hAnsi="Times New Roman" w:cs="Times New Roman"/>
          <w:sz w:val="16"/>
          <w:szCs w:val="16"/>
        </w:rPr>
        <w:t xml:space="preserve"> применяется заказчиком, если в соответствии с законодательством Российской Федерации цены закупаемых товаров, р</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бот, услуг подлежат государственному регулированию или установлены муниципальными правовыми актами. </w:t>
      </w:r>
      <w:proofErr w:type="gramStart"/>
      <w:r w:rsidRPr="00E341CC">
        <w:rPr>
          <w:rFonts w:ascii="Times New Roman" w:hAnsi="Times New Roman" w:cs="Times New Roman"/>
          <w:sz w:val="16"/>
          <w:szCs w:val="16"/>
        </w:rPr>
        <w:t>В этом случае НМЦД, цены единицы тов</w:t>
      </w:r>
      <w:r w:rsidRPr="00E341CC">
        <w:rPr>
          <w:rFonts w:ascii="Times New Roman" w:hAnsi="Times New Roman" w:cs="Times New Roman"/>
          <w:sz w:val="16"/>
          <w:szCs w:val="16"/>
        </w:rPr>
        <w:t>а</w:t>
      </w:r>
      <w:r w:rsidRPr="00E341CC">
        <w:rPr>
          <w:rFonts w:ascii="Times New Roman" w:hAnsi="Times New Roman" w:cs="Times New Roman"/>
          <w:sz w:val="16"/>
          <w:szCs w:val="16"/>
        </w:rPr>
        <w:t>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roofErr w:type="gramEnd"/>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Определение НМЦД, цены единицы товара, работы, услуги, цены договора, заключаемого с единственным поставщиком (подрядчиком, </w:t>
      </w:r>
      <w:proofErr w:type="spellStart"/>
      <w:proofErr w:type="gramStart"/>
      <w:r w:rsidRPr="00E341CC">
        <w:rPr>
          <w:rFonts w:ascii="Times New Roman" w:hAnsi="Times New Roman" w:cs="Times New Roman"/>
          <w:sz w:val="16"/>
          <w:szCs w:val="16"/>
        </w:rPr>
        <w:t>испол-нителем</w:t>
      </w:r>
      <w:proofErr w:type="spellEnd"/>
      <w:proofErr w:type="gramEnd"/>
      <w:r w:rsidRPr="00E341CC">
        <w:rPr>
          <w:rFonts w:ascii="Times New Roman" w:hAnsi="Times New Roman" w:cs="Times New Roman"/>
          <w:sz w:val="16"/>
          <w:szCs w:val="16"/>
        </w:rPr>
        <w:t>), тарифным методом осуществляется по формуле:</w:t>
      </w:r>
    </w:p>
    <w:p w:rsidR="003E0B4D" w:rsidRPr="00E341CC" w:rsidRDefault="003E0B4D" w:rsidP="00E341CC">
      <w:pPr>
        <w:autoSpaceDE w:val="0"/>
        <w:autoSpaceDN w:val="0"/>
        <w:adjustRightInd w:val="0"/>
        <w:spacing w:line="240" w:lineRule="auto"/>
        <w:ind w:firstLine="709"/>
        <w:jc w:val="center"/>
        <w:outlineLvl w:val="0"/>
        <w:rPr>
          <w:rFonts w:ascii="Times New Roman" w:hAnsi="Times New Roman" w:cs="Times New Roman"/>
          <w:sz w:val="16"/>
          <w:szCs w:val="16"/>
        </w:rPr>
      </w:pPr>
      <w:proofErr w:type="spellStart"/>
      <w:r w:rsidRPr="00E341CC">
        <w:rPr>
          <w:rFonts w:ascii="Times New Roman" w:hAnsi="Times New Roman" w:cs="Times New Roman"/>
          <w:sz w:val="16"/>
          <w:szCs w:val="16"/>
        </w:rPr>
        <w:t>НМЦ</w:t>
      </w:r>
      <w:r w:rsidRPr="00E341CC">
        <w:rPr>
          <w:rFonts w:ascii="Times New Roman" w:hAnsi="Times New Roman" w:cs="Times New Roman"/>
          <w:sz w:val="16"/>
          <w:szCs w:val="16"/>
          <w:vertAlign w:val="subscript"/>
        </w:rPr>
        <w:t>тариф</w:t>
      </w:r>
      <w:proofErr w:type="spellEnd"/>
      <w:r w:rsidRPr="00E341CC">
        <w:rPr>
          <w:rFonts w:ascii="Times New Roman" w:hAnsi="Times New Roman" w:cs="Times New Roman"/>
          <w:sz w:val="16"/>
          <w:szCs w:val="16"/>
        </w:rPr>
        <w:t xml:space="preserve"> = </w:t>
      </w:r>
      <w:r w:rsidRPr="00E341CC">
        <w:rPr>
          <w:rFonts w:ascii="Times New Roman" w:hAnsi="Times New Roman" w:cs="Times New Roman"/>
          <w:sz w:val="16"/>
          <w:szCs w:val="16"/>
          <w:lang w:val="en-US"/>
        </w:rPr>
        <w:t>V</w:t>
      </w:r>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тариф</w:t>
      </w:r>
      <w:proofErr w:type="spellEnd"/>
      <w:r w:rsidRPr="00E341CC">
        <w:rPr>
          <w:rFonts w:ascii="Times New Roman" w:hAnsi="Times New Roman" w:cs="Times New Roman"/>
          <w:sz w:val="16"/>
          <w:szCs w:val="16"/>
        </w:rPr>
        <w:t>, где:</w:t>
      </w:r>
    </w:p>
    <w:tbl>
      <w:tblPr>
        <w:tblW w:w="0" w:type="auto"/>
        <w:tblLook w:val="04A0" w:firstRow="1" w:lastRow="0" w:firstColumn="1" w:lastColumn="0" w:noHBand="0" w:noVBand="1"/>
      </w:tblPr>
      <w:tblGrid>
        <w:gridCol w:w="1187"/>
        <w:gridCol w:w="296"/>
        <w:gridCol w:w="8147"/>
      </w:tblGrid>
      <w:tr w:rsidR="003E0B4D" w:rsidRPr="00E341CC" w:rsidTr="003E0B4D">
        <w:tc>
          <w:tcPr>
            <w:tcW w:w="118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proofErr w:type="spellStart"/>
            <w:r w:rsidRPr="00E341CC">
              <w:rPr>
                <w:rFonts w:ascii="Times New Roman" w:hAnsi="Times New Roman" w:cs="Times New Roman"/>
                <w:sz w:val="16"/>
                <w:szCs w:val="16"/>
              </w:rPr>
              <w:t>НМЦ</w:t>
            </w:r>
            <w:r w:rsidRPr="00E341CC">
              <w:rPr>
                <w:rFonts w:ascii="Times New Roman" w:hAnsi="Times New Roman" w:cs="Times New Roman"/>
                <w:sz w:val="16"/>
                <w:szCs w:val="16"/>
                <w:vertAlign w:val="subscript"/>
              </w:rPr>
              <w:t>тариф</w:t>
            </w:r>
            <w:proofErr w:type="spellEnd"/>
          </w:p>
        </w:tc>
        <w:tc>
          <w:tcPr>
            <w:tcW w:w="236"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4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начальная (максимальная) цена, определяемая тарифным методом;</w:t>
            </w:r>
          </w:p>
        </w:tc>
      </w:tr>
      <w:tr w:rsidR="003E0B4D" w:rsidRPr="00E341CC" w:rsidTr="003E0B4D">
        <w:tc>
          <w:tcPr>
            <w:tcW w:w="118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V</w:t>
            </w:r>
          </w:p>
        </w:tc>
        <w:tc>
          <w:tcPr>
            <w:tcW w:w="236"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4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количество (объем) закупаемого товара (работы, услуги);</w:t>
            </w:r>
          </w:p>
        </w:tc>
      </w:tr>
      <w:tr w:rsidR="003E0B4D" w:rsidRPr="00E341CC" w:rsidTr="003E0B4D">
        <w:tc>
          <w:tcPr>
            <w:tcW w:w="118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тариф</w:t>
            </w:r>
            <w:proofErr w:type="spellEnd"/>
          </w:p>
        </w:tc>
        <w:tc>
          <w:tcPr>
            <w:tcW w:w="236"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w:t>
            </w:r>
          </w:p>
        </w:tc>
        <w:tc>
          <w:tcPr>
            <w:tcW w:w="8147" w:type="dxa"/>
            <w:shd w:val="clear" w:color="auto" w:fill="auto"/>
          </w:tcPr>
          <w:p w:rsidR="003E0B4D" w:rsidRPr="00E341CC" w:rsidRDefault="003E0B4D" w:rsidP="00E341CC">
            <w:pPr>
              <w:autoSpaceDE w:val="0"/>
              <w:autoSpaceDN w:val="0"/>
              <w:adjustRightInd w:val="0"/>
              <w:spacing w:before="120" w:line="240" w:lineRule="auto"/>
              <w:rPr>
                <w:rFonts w:ascii="Times New Roman" w:hAnsi="Times New Roman" w:cs="Times New Roman"/>
                <w:sz w:val="16"/>
                <w:szCs w:val="16"/>
              </w:rPr>
            </w:pPr>
            <w:r w:rsidRPr="00E341CC">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(тар</w:t>
            </w:r>
            <w:r w:rsidRPr="00E341CC">
              <w:rPr>
                <w:rFonts w:ascii="Times New Roman" w:hAnsi="Times New Roman" w:cs="Times New Roman"/>
                <w:sz w:val="16"/>
                <w:szCs w:val="16"/>
              </w:rPr>
              <w:t>и</w:t>
            </w:r>
            <w:r w:rsidRPr="00E341CC">
              <w:rPr>
                <w:rFonts w:ascii="Times New Roman" w:hAnsi="Times New Roman" w:cs="Times New Roman"/>
                <w:sz w:val="16"/>
                <w:szCs w:val="16"/>
              </w:rPr>
              <w:t xml:space="preserve">фов) или установленная муниципальным правовым актом. </w:t>
            </w:r>
          </w:p>
        </w:tc>
      </w:tr>
    </w:tbl>
    <w:p w:rsidR="003E0B4D" w:rsidRPr="00E341CC" w:rsidRDefault="003E0B4D" w:rsidP="00E341CC">
      <w:pPr>
        <w:widowControl w:val="0"/>
        <w:tabs>
          <w:tab w:val="left" w:pos="851"/>
        </w:tabs>
        <w:autoSpaceDE w:val="0"/>
        <w:autoSpaceDN w:val="0"/>
        <w:adjustRightInd w:val="0"/>
        <w:spacing w:before="120"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7.7. Проектно-сметный </w:t>
      </w:r>
      <w:hyperlink r:id="rId21" w:history="1">
        <w:r w:rsidRPr="00E341CC">
          <w:rPr>
            <w:rFonts w:ascii="Times New Roman" w:hAnsi="Times New Roman" w:cs="Times New Roman"/>
            <w:sz w:val="16"/>
            <w:szCs w:val="16"/>
          </w:rPr>
          <w:t>метод</w:t>
        </w:r>
      </w:hyperlink>
      <w:r w:rsidRPr="00E341CC">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w:t>
      </w:r>
      <w:proofErr w:type="gramStart"/>
      <w:r w:rsidRPr="00E341CC">
        <w:rPr>
          <w:rFonts w:ascii="Times New Roman" w:hAnsi="Times New Roman" w:cs="Times New Roman"/>
          <w:sz w:val="16"/>
          <w:szCs w:val="16"/>
        </w:rPr>
        <w:t>на</w:t>
      </w:r>
      <w:proofErr w:type="gramEnd"/>
      <w:r w:rsidRPr="00E341CC">
        <w:rPr>
          <w:rFonts w:ascii="Times New Roman" w:hAnsi="Times New Roman" w:cs="Times New Roman"/>
          <w:sz w:val="16"/>
          <w:szCs w:val="16"/>
        </w:rPr>
        <w:t>:</w:t>
      </w:r>
    </w:p>
    <w:p w:rsidR="003E0B4D" w:rsidRPr="00E341CC" w:rsidRDefault="003E0B4D" w:rsidP="00E341CC">
      <w:pPr>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7.7.1. Строительство, реконструкцию, капитальный ремонт объекта капитального строительства на основании проектной документации в соо</w:t>
      </w:r>
      <w:r w:rsidRPr="00E341CC">
        <w:rPr>
          <w:rFonts w:ascii="Times New Roman" w:hAnsi="Times New Roman" w:cs="Times New Roman"/>
          <w:sz w:val="16"/>
          <w:szCs w:val="16"/>
        </w:rPr>
        <w:t>т</w:t>
      </w:r>
      <w:r w:rsidRPr="00E341CC">
        <w:rPr>
          <w:rFonts w:ascii="Times New Roman" w:hAnsi="Times New Roman" w:cs="Times New Roman"/>
          <w:sz w:val="16"/>
          <w:szCs w:val="16"/>
        </w:rPr>
        <w:t>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3E0B4D" w:rsidRPr="00E341CC" w:rsidRDefault="003E0B4D" w:rsidP="00E341CC">
      <w:pPr>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7.7.2. </w:t>
      </w:r>
      <w:proofErr w:type="gramStart"/>
      <w:r w:rsidRPr="00E341CC">
        <w:rPr>
          <w:rFonts w:ascii="Times New Roman" w:hAnsi="Times New Roman" w:cs="Times New Roman"/>
          <w:sz w:val="16"/>
          <w:szCs w:val="16"/>
        </w:rPr>
        <w:t xml:space="preserve">Проведение работ по сохранению объектов культурного наследия (памятников истории и культуры) народов Российской Федерации, </w:t>
      </w:r>
      <w:r w:rsidRPr="00E341CC">
        <w:rPr>
          <w:rFonts w:ascii="Times New Roman" w:hAnsi="Times New Roman" w:cs="Times New Roman"/>
          <w:spacing w:val="-4"/>
          <w:sz w:val="16"/>
          <w:szCs w:val="16"/>
        </w:rPr>
        <w:t>за исключением научно-методического руководства, технического и авторского</w:t>
      </w:r>
      <w:r w:rsidRPr="00E341CC">
        <w:rPr>
          <w:rFonts w:ascii="Times New Roman" w:hAnsi="Times New Roman" w:cs="Times New Roman"/>
          <w:sz w:val="16"/>
          <w:szCs w:val="16"/>
        </w:rPr>
        <w:t xml:space="preserve"> надзора, на основании согласованной в </w:t>
      </w:r>
      <w:hyperlink r:id="rId22" w:history="1">
        <w:r w:rsidRPr="00E341CC">
          <w:rPr>
            <w:rFonts w:ascii="Times New Roman" w:hAnsi="Times New Roman" w:cs="Times New Roman"/>
            <w:sz w:val="16"/>
            <w:szCs w:val="16"/>
          </w:rPr>
          <w:t>порядке</w:t>
        </w:r>
      </w:hyperlink>
      <w:r w:rsidRPr="00E341CC">
        <w:rPr>
          <w:rFonts w:ascii="Times New Roman" w:hAnsi="Times New Roman" w:cs="Times New Roman"/>
          <w:sz w:val="16"/>
          <w:szCs w:val="16"/>
        </w:rPr>
        <w:t>, установленном законодател</w:t>
      </w:r>
      <w:r w:rsidRPr="00E341CC">
        <w:rPr>
          <w:rFonts w:ascii="Times New Roman" w:hAnsi="Times New Roman" w:cs="Times New Roman"/>
          <w:sz w:val="16"/>
          <w:szCs w:val="16"/>
        </w:rPr>
        <w:t>ь</w:t>
      </w:r>
      <w:r w:rsidRPr="00E341CC">
        <w:rPr>
          <w:rFonts w:ascii="Times New Roman" w:hAnsi="Times New Roman" w:cs="Times New Roman"/>
          <w:sz w:val="16"/>
          <w:szCs w:val="16"/>
        </w:rPr>
        <w:t>ством Российской Федерации, проектной документации на проведение работ по сохранению объектов культурного наследия и в соответствии с реставр</w:t>
      </w:r>
      <w:r w:rsidRPr="00E341CC">
        <w:rPr>
          <w:rFonts w:ascii="Times New Roman" w:hAnsi="Times New Roman" w:cs="Times New Roman"/>
          <w:sz w:val="16"/>
          <w:szCs w:val="16"/>
        </w:rPr>
        <w:t>а</w:t>
      </w:r>
      <w:r w:rsidRPr="00E341CC">
        <w:rPr>
          <w:rFonts w:ascii="Times New Roman" w:hAnsi="Times New Roman" w:cs="Times New Roman"/>
          <w:sz w:val="16"/>
          <w:szCs w:val="16"/>
        </w:rPr>
        <w:t>ционными нормами и правилами, утвержденными федеральным органом исполнительной власти, уполномоченным Правительством Российской Федер</w:t>
      </w:r>
      <w:r w:rsidRPr="00E341CC">
        <w:rPr>
          <w:rFonts w:ascii="Times New Roman" w:hAnsi="Times New Roman" w:cs="Times New Roman"/>
          <w:sz w:val="16"/>
          <w:szCs w:val="16"/>
        </w:rPr>
        <w:t>а</w:t>
      </w:r>
      <w:r w:rsidRPr="00E341CC">
        <w:rPr>
          <w:rFonts w:ascii="Times New Roman" w:hAnsi="Times New Roman" w:cs="Times New Roman"/>
          <w:sz w:val="16"/>
          <w:szCs w:val="16"/>
        </w:rPr>
        <w:t>ции в области</w:t>
      </w:r>
      <w:proofErr w:type="gramEnd"/>
      <w:r w:rsidRPr="00E341CC">
        <w:rPr>
          <w:rFonts w:ascii="Times New Roman" w:hAnsi="Times New Roman" w:cs="Times New Roman"/>
          <w:sz w:val="16"/>
          <w:szCs w:val="16"/>
        </w:rPr>
        <w:t xml:space="preserve"> государственной охраны объектов культурного наследия.</w:t>
      </w:r>
    </w:p>
    <w:p w:rsidR="003E0B4D" w:rsidRPr="00E341CC" w:rsidRDefault="003E0B4D" w:rsidP="00E341CC">
      <w:pPr>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w:t>
      </w:r>
      <w:r w:rsidRPr="00E341CC">
        <w:rPr>
          <w:rFonts w:ascii="Times New Roman" w:hAnsi="Times New Roman" w:cs="Times New Roman"/>
          <w:sz w:val="16"/>
          <w:szCs w:val="16"/>
        </w:rPr>
        <w:t>о</w:t>
      </w:r>
      <w:r w:rsidRPr="00E341CC">
        <w:rPr>
          <w:rFonts w:ascii="Times New Roman" w:hAnsi="Times New Roman" w:cs="Times New Roman"/>
          <w:sz w:val="16"/>
          <w:szCs w:val="16"/>
        </w:rPr>
        <w:t>ставщиком (подрядчиком, исполнителем), на текущий ремонт зданий, строений, сооружений, помещений.</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w:t>
      </w:r>
      <w:r w:rsidRPr="00E341CC">
        <w:rPr>
          <w:rFonts w:ascii="Times New Roman" w:hAnsi="Times New Roman" w:cs="Times New Roman"/>
          <w:sz w:val="16"/>
          <w:szCs w:val="16"/>
        </w:rPr>
        <w:t>р</w:t>
      </w:r>
      <w:r w:rsidRPr="00E341CC">
        <w:rPr>
          <w:rFonts w:ascii="Times New Roman" w:hAnsi="Times New Roman" w:cs="Times New Roman"/>
          <w:sz w:val="16"/>
          <w:szCs w:val="16"/>
        </w:rPr>
        <w:t>жденная в соответствии с законодательством о градостроительной деятельности.</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w:t>
      </w:r>
      <w:r w:rsidRPr="00E341CC">
        <w:rPr>
          <w:rFonts w:ascii="Times New Roman" w:hAnsi="Times New Roman" w:cs="Times New Roman"/>
          <w:sz w:val="16"/>
          <w:szCs w:val="16"/>
        </w:rPr>
        <w:t>о</w:t>
      </w:r>
      <w:r w:rsidRPr="00E341CC">
        <w:rPr>
          <w:rFonts w:ascii="Times New Roman" w:hAnsi="Times New Roman" w:cs="Times New Roman"/>
          <w:sz w:val="16"/>
          <w:szCs w:val="16"/>
        </w:rPr>
        <w:t>го с единственным поставщиком,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E0B4D" w:rsidRPr="00E341CC" w:rsidRDefault="003E0B4D" w:rsidP="00E341CC">
      <w:pPr>
        <w:widowControl w:val="0"/>
        <w:tabs>
          <w:tab w:val="left" w:pos="851"/>
        </w:tabs>
        <w:autoSpaceDE w:val="0"/>
        <w:autoSpaceDN w:val="0"/>
        <w:adjustRightInd w:val="0"/>
        <w:spacing w:line="240" w:lineRule="auto"/>
        <w:ind w:firstLine="709"/>
        <w:jc w:val="both"/>
        <w:rPr>
          <w:rFonts w:ascii="Times New Roman" w:hAnsi="Times New Roman" w:cs="Times New Roman"/>
          <w:sz w:val="16"/>
          <w:szCs w:val="16"/>
        </w:rPr>
      </w:pPr>
      <w:r w:rsidRPr="00E341CC">
        <w:rPr>
          <w:rFonts w:ascii="Times New Roman" w:hAnsi="Times New Roman" w:cs="Times New Roman"/>
          <w:spacing w:val="-8"/>
          <w:sz w:val="16"/>
          <w:szCs w:val="16"/>
        </w:rPr>
        <w:t>7.10. В случае если количество поставляемых товаров, объем подлежащих</w:t>
      </w:r>
      <w:r w:rsidRPr="00E341CC">
        <w:rPr>
          <w:rFonts w:ascii="Times New Roman" w:hAnsi="Times New Roman" w:cs="Times New Roman"/>
          <w:sz w:val="16"/>
          <w:szCs w:val="16"/>
        </w:rPr>
        <w:t xml:space="preserve"> выполнению работ, оказанию услуг невозможно определить, заказчик опр</w:t>
      </w:r>
      <w:r w:rsidRPr="00E341CC">
        <w:rPr>
          <w:rFonts w:ascii="Times New Roman" w:hAnsi="Times New Roman" w:cs="Times New Roman"/>
          <w:sz w:val="16"/>
          <w:szCs w:val="16"/>
        </w:rPr>
        <w:t>е</w:t>
      </w:r>
      <w:r w:rsidRPr="00E341CC">
        <w:rPr>
          <w:rFonts w:ascii="Times New Roman" w:hAnsi="Times New Roman" w:cs="Times New Roman"/>
          <w:sz w:val="16"/>
          <w:szCs w:val="16"/>
        </w:rPr>
        <w:t>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rsidR="003E0B4D" w:rsidRPr="00E341CC" w:rsidRDefault="003E0B4D" w:rsidP="00E341CC">
      <w:pPr>
        <w:widowControl w:val="0"/>
        <w:tabs>
          <w:tab w:val="left" w:pos="851"/>
        </w:tabs>
        <w:autoSpaceDE w:val="0"/>
        <w:autoSpaceDN w:val="0"/>
        <w:adjustRightInd w:val="0"/>
        <w:spacing w:after="0" w:line="240" w:lineRule="auto"/>
        <w:ind w:firstLine="709"/>
        <w:jc w:val="both"/>
        <w:rPr>
          <w:rFonts w:ascii="Times New Roman" w:hAnsi="Times New Roman" w:cs="Times New Roman"/>
          <w:sz w:val="16"/>
          <w:szCs w:val="16"/>
        </w:rPr>
      </w:pPr>
      <w:r w:rsidRPr="00E341CC">
        <w:rPr>
          <w:rFonts w:ascii="Times New Roman" w:hAnsi="Times New Roman" w:cs="Times New Roman"/>
          <w:sz w:val="16"/>
          <w:szCs w:val="16"/>
        </w:rPr>
        <w:t>7.11. Максимальное значение цены договора определяется исходя из выделенных на закупку средств, начальной цены за единицу товара (раб</w:t>
      </w:r>
      <w:r w:rsidRPr="00E341CC">
        <w:rPr>
          <w:rFonts w:ascii="Times New Roman" w:hAnsi="Times New Roman" w:cs="Times New Roman"/>
          <w:sz w:val="16"/>
          <w:szCs w:val="16"/>
        </w:rPr>
        <w:t>о</w:t>
      </w:r>
      <w:r w:rsidRPr="00E341CC">
        <w:rPr>
          <w:rFonts w:ascii="Times New Roman" w:hAnsi="Times New Roman" w:cs="Times New Roman"/>
          <w:sz w:val="16"/>
          <w:szCs w:val="16"/>
        </w:rPr>
        <w:t>ты, услуги) и максимально возможного количества товара (работы, услуги), которые необходимы заказчику.</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7.12. Формула цены, устанавливающая правила расчета сумм, подлежащих уплате заказчиком поставщику (исполнителю, подрядчику) в ходе исполнения договора определяется по формуле:</w:t>
      </w:r>
    </w:p>
    <w:p w:rsidR="003E0B4D" w:rsidRPr="00E341CC" w:rsidRDefault="003E0B4D" w:rsidP="00E341CC">
      <w:pPr>
        <w:widowControl w:val="0"/>
        <w:tabs>
          <w:tab w:val="left" w:pos="851"/>
        </w:tabs>
        <w:autoSpaceDE w:val="0"/>
        <w:autoSpaceDN w:val="0"/>
        <w:adjustRightInd w:val="0"/>
        <w:spacing w:before="120" w:after="0"/>
        <w:jc w:val="center"/>
        <w:rPr>
          <w:rFonts w:ascii="Times New Roman" w:hAnsi="Times New Roman" w:cs="Times New Roman"/>
          <w:sz w:val="16"/>
          <w:szCs w:val="16"/>
        </w:rPr>
      </w:pPr>
      <w:proofErr w:type="gramStart"/>
      <w:r w:rsidRPr="00E341CC">
        <w:rPr>
          <w:rFonts w:ascii="Times New Roman" w:hAnsi="Times New Roman" w:cs="Times New Roman"/>
          <w:sz w:val="16"/>
          <w:szCs w:val="16"/>
        </w:rPr>
        <w:t>Ц</w:t>
      </w:r>
      <w:proofErr w:type="gramEnd"/>
      <w:r w:rsidRPr="00E341CC">
        <w:rPr>
          <w:rFonts w:ascii="Times New Roman" w:hAnsi="Times New Roman" w:cs="Times New Roman"/>
          <w:sz w:val="16"/>
          <w:szCs w:val="16"/>
        </w:rPr>
        <w:t xml:space="preserve"> = </w:t>
      </w:r>
      <w:r w:rsidRPr="00E341CC">
        <w:rPr>
          <w:rFonts w:ascii="Times New Roman" w:hAnsi="Times New Roman" w:cs="Times New Roman"/>
          <w:sz w:val="16"/>
          <w:szCs w:val="16"/>
          <w:lang w:val="en-US"/>
        </w:rPr>
        <w:t>V</w:t>
      </w:r>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ед</w:t>
      </w:r>
      <w:proofErr w:type="spellEnd"/>
      <w:r w:rsidRPr="00E341CC">
        <w:rPr>
          <w:rFonts w:ascii="Times New Roman" w:hAnsi="Times New Roman" w:cs="Times New Roman"/>
          <w:sz w:val="16"/>
          <w:szCs w:val="16"/>
        </w:rPr>
        <w:t>, где:</w:t>
      </w:r>
    </w:p>
    <w:tbl>
      <w:tblPr>
        <w:tblW w:w="0" w:type="auto"/>
        <w:tblLook w:val="04A0" w:firstRow="1" w:lastRow="0" w:firstColumn="1" w:lastColumn="0" w:noHBand="0" w:noVBand="1"/>
      </w:tblPr>
      <w:tblGrid>
        <w:gridCol w:w="542"/>
        <w:gridCol w:w="336"/>
        <w:gridCol w:w="8692"/>
      </w:tblGrid>
      <w:tr w:rsidR="003E0B4D" w:rsidRPr="00E341CC" w:rsidTr="003E0B4D">
        <w:tc>
          <w:tcPr>
            <w:tcW w:w="54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proofErr w:type="gramStart"/>
            <w:r w:rsidRPr="00E341CC">
              <w:rPr>
                <w:rFonts w:ascii="Times New Roman" w:hAnsi="Times New Roman" w:cs="Times New Roman"/>
                <w:sz w:val="16"/>
                <w:szCs w:val="16"/>
              </w:rPr>
              <w:t>Ц</w:t>
            </w:r>
            <w:proofErr w:type="gramEnd"/>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9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 xml:space="preserve">сумма, подлежащая уплате заказчиком поставщику (исполнителю, подрядчику) </w:t>
            </w:r>
            <w:r w:rsidRPr="00E341CC">
              <w:rPr>
                <w:rFonts w:ascii="Times New Roman" w:hAnsi="Times New Roman" w:cs="Times New Roman"/>
                <w:sz w:val="16"/>
                <w:szCs w:val="16"/>
              </w:rPr>
              <w:br/>
              <w:t>в ходе исполнения договора;</w:t>
            </w:r>
          </w:p>
        </w:tc>
      </w:tr>
      <w:tr w:rsidR="003E0B4D" w:rsidRPr="00E341CC" w:rsidTr="003E0B4D">
        <w:tc>
          <w:tcPr>
            <w:tcW w:w="54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lang w:val="en-US"/>
              </w:rPr>
              <w:t>V</w:t>
            </w:r>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9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3E0B4D" w:rsidRPr="00E341CC" w:rsidTr="003E0B4D">
        <w:tc>
          <w:tcPr>
            <w:tcW w:w="54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ед</w:t>
            </w:r>
            <w:proofErr w:type="spellEnd"/>
          </w:p>
        </w:tc>
        <w:tc>
          <w:tcPr>
            <w:tcW w:w="336"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92" w:type="dxa"/>
            <w:shd w:val="clear" w:color="auto" w:fill="auto"/>
          </w:tcPr>
          <w:p w:rsidR="003E0B4D" w:rsidRPr="00E341CC" w:rsidRDefault="003E0B4D" w:rsidP="00E341CC">
            <w:pPr>
              <w:widowControl w:val="0"/>
              <w:tabs>
                <w:tab w:val="left" w:pos="851"/>
              </w:tabs>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3E0B4D" w:rsidRPr="00E341CC" w:rsidRDefault="003E0B4D" w:rsidP="00E341CC">
      <w:pPr>
        <w:widowControl w:val="0"/>
        <w:tabs>
          <w:tab w:val="left" w:pos="851"/>
        </w:tabs>
        <w:autoSpaceDE w:val="0"/>
        <w:autoSpaceDN w:val="0"/>
        <w:adjustRightInd w:val="0"/>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w:t>
      </w:r>
      <w:r w:rsidRPr="00E341CC">
        <w:rPr>
          <w:rFonts w:ascii="Times New Roman" w:hAnsi="Times New Roman" w:cs="Times New Roman"/>
          <w:sz w:val="16"/>
          <w:szCs w:val="16"/>
        </w:rPr>
        <w:t>н</w:t>
      </w:r>
      <w:r w:rsidRPr="00E341CC">
        <w:rPr>
          <w:rFonts w:ascii="Times New Roman" w:hAnsi="Times New Roman" w:cs="Times New Roman"/>
          <w:sz w:val="16"/>
          <w:szCs w:val="16"/>
        </w:rPr>
        <w:t>ную в ходе проведения закупки. При этом данное условие включается в проект договора.</w:t>
      </w:r>
    </w:p>
    <w:p w:rsidR="003E0B4D" w:rsidRPr="00E341CC" w:rsidRDefault="003E0B4D" w:rsidP="00E341CC">
      <w:pPr>
        <w:widowControl w:val="0"/>
        <w:autoSpaceDE w:val="0"/>
        <w:autoSpaceDN w:val="0"/>
        <w:adjustRightInd w:val="0"/>
        <w:spacing w:after="0"/>
        <w:ind w:firstLine="720"/>
        <w:jc w:val="both"/>
        <w:rPr>
          <w:rFonts w:ascii="Times New Roman" w:hAnsi="Times New Roman" w:cs="Times New Roman"/>
          <w:sz w:val="16"/>
          <w:szCs w:val="16"/>
        </w:rPr>
      </w:pPr>
    </w:p>
    <w:p w:rsidR="003E0B4D" w:rsidRPr="00E341CC" w:rsidRDefault="003E0B4D" w:rsidP="00E341CC">
      <w:pPr>
        <w:keepNext/>
        <w:spacing w:after="0" w:line="240" w:lineRule="exact"/>
        <w:ind w:left="1134" w:hanging="425"/>
        <w:jc w:val="both"/>
        <w:outlineLvl w:val="0"/>
        <w:rPr>
          <w:rFonts w:ascii="Times New Roman" w:hAnsi="Times New Roman" w:cs="Times New Roman"/>
          <w:b/>
          <w:bCs/>
          <w:sz w:val="16"/>
          <w:szCs w:val="16"/>
        </w:rPr>
      </w:pPr>
      <w:bookmarkStart w:id="11" w:name="_Toc521582053"/>
      <w:r w:rsidRPr="00E341CC">
        <w:rPr>
          <w:rFonts w:ascii="Times New Roman" w:hAnsi="Times New Roman" w:cs="Times New Roman"/>
          <w:b/>
          <w:bCs/>
          <w:sz w:val="16"/>
          <w:szCs w:val="16"/>
        </w:rPr>
        <w:t>8. Обеспечительные и антидемпинговые меры при осуществлении закупок</w:t>
      </w:r>
      <w:bookmarkEnd w:id="11"/>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pacing w:val="-4"/>
          <w:sz w:val="16"/>
          <w:szCs w:val="16"/>
        </w:rPr>
      </w:pPr>
      <w:r w:rsidRPr="00E341CC">
        <w:rPr>
          <w:rFonts w:ascii="Times New Roman" w:hAnsi="Times New Roman" w:cs="Times New Roman"/>
          <w:sz w:val="16"/>
          <w:szCs w:val="16"/>
        </w:rPr>
        <w:t>8.1. Заказчик имеет право предъявлять требования к участникам закупки о предоставлении обеспечения обязательств, связанных с подачей з</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явки на участие в закупке (далее - обеспечение заявки), и (или) обеспечения обязательств, связанных с исполнением договора, заключенного </w:t>
      </w:r>
      <w:r w:rsidRPr="00E341CC">
        <w:rPr>
          <w:rFonts w:ascii="Times New Roman" w:hAnsi="Times New Roman" w:cs="Times New Roman"/>
          <w:spacing w:val="-4"/>
          <w:sz w:val="16"/>
          <w:szCs w:val="16"/>
        </w:rPr>
        <w:t>по результ</w:t>
      </w:r>
      <w:r w:rsidRPr="00E341CC">
        <w:rPr>
          <w:rFonts w:ascii="Times New Roman" w:hAnsi="Times New Roman" w:cs="Times New Roman"/>
          <w:spacing w:val="-4"/>
          <w:sz w:val="16"/>
          <w:szCs w:val="16"/>
        </w:rPr>
        <w:t>а</w:t>
      </w:r>
      <w:r w:rsidRPr="00E341CC">
        <w:rPr>
          <w:rFonts w:ascii="Times New Roman" w:hAnsi="Times New Roman" w:cs="Times New Roman"/>
          <w:spacing w:val="-4"/>
          <w:sz w:val="16"/>
          <w:szCs w:val="16"/>
        </w:rPr>
        <w:t>там проведения закупки (далее - обеспечение исполнения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w:t>
      </w:r>
      <w:r w:rsidRPr="00E341CC">
        <w:rPr>
          <w:rFonts w:ascii="Times New Roman" w:hAnsi="Times New Roman" w:cs="Times New Roman"/>
          <w:sz w:val="16"/>
          <w:szCs w:val="16"/>
        </w:rPr>
        <w:t>е</w:t>
      </w:r>
      <w:r w:rsidRPr="00E341CC">
        <w:rPr>
          <w:rFonts w:ascii="Times New Roman" w:hAnsi="Times New Roman" w:cs="Times New Roman"/>
          <w:sz w:val="16"/>
          <w:szCs w:val="16"/>
        </w:rPr>
        <w:t>нии поставщиков (подрядчиков, исполнителей), и устанавливается в извещении и (или) в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8.3. </w:t>
      </w:r>
      <w:proofErr w:type="gramStart"/>
      <w:r w:rsidRPr="00E341CC">
        <w:rPr>
          <w:rFonts w:ascii="Times New Roman" w:hAnsi="Times New Roman" w:cs="Times New Roman"/>
          <w:sz w:val="16"/>
          <w:szCs w:val="16"/>
        </w:rPr>
        <w:t>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ки, участниками которой могут быть только субъекты малого и среднего предпринимательства, при котором обеспечение заявки на участие в такой з</w:t>
      </w:r>
      <w:r w:rsidRPr="00E341CC">
        <w:rPr>
          <w:rFonts w:ascii="Times New Roman" w:hAnsi="Times New Roman" w:cs="Times New Roman"/>
          <w:sz w:val="16"/>
          <w:szCs w:val="16"/>
        </w:rPr>
        <w:t>а</w:t>
      </w:r>
      <w:r w:rsidRPr="00E341CC">
        <w:rPr>
          <w:rFonts w:ascii="Times New Roman" w:hAnsi="Times New Roman" w:cs="Times New Roman"/>
          <w:sz w:val="16"/>
          <w:szCs w:val="16"/>
        </w:rPr>
        <w:t>купке предоставляется в соответствии с пунктом 15.10 Положения.</w:t>
      </w:r>
      <w:proofErr w:type="gramEnd"/>
      <w:r w:rsidRPr="00E341CC">
        <w:rPr>
          <w:rFonts w:ascii="Times New Roman" w:hAnsi="Times New Roman" w:cs="Times New Roman"/>
          <w:sz w:val="16"/>
          <w:szCs w:val="16"/>
        </w:rPr>
        <w:t xml:space="preserve"> Выбор способа обеспечения заявки из числа </w:t>
      </w:r>
      <w:proofErr w:type="gramStart"/>
      <w:r w:rsidRPr="00E341CC">
        <w:rPr>
          <w:rFonts w:ascii="Times New Roman" w:hAnsi="Times New Roman" w:cs="Times New Roman"/>
          <w:sz w:val="16"/>
          <w:szCs w:val="16"/>
        </w:rPr>
        <w:t>предусмотренных</w:t>
      </w:r>
      <w:proofErr w:type="gramEnd"/>
      <w:r w:rsidRPr="00E341CC">
        <w:rPr>
          <w:rFonts w:ascii="Times New Roman" w:hAnsi="Times New Roman" w:cs="Times New Roman"/>
          <w:sz w:val="16"/>
          <w:szCs w:val="16"/>
        </w:rPr>
        <w:t xml:space="preserve"> заказчиком в извещ</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w:t>
      </w:r>
      <w:proofErr w:type="gramStart"/>
      <w:r w:rsidRPr="00E341CC">
        <w:rPr>
          <w:rFonts w:ascii="Times New Roman" w:hAnsi="Times New Roman" w:cs="Times New Roman"/>
          <w:sz w:val="16"/>
          <w:szCs w:val="16"/>
        </w:rPr>
        <w:t>предусмотренных</w:t>
      </w:r>
      <w:proofErr w:type="gramEnd"/>
      <w:r w:rsidRPr="00E341CC">
        <w:rPr>
          <w:rFonts w:ascii="Times New Roman" w:hAnsi="Times New Roman" w:cs="Times New Roman"/>
          <w:sz w:val="16"/>
          <w:szCs w:val="16"/>
        </w:rPr>
        <w:t xml:space="preserve"> извещением о проведении закупки, документацией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w:t>
      </w:r>
      <w:r w:rsidRPr="00E341CC">
        <w:rPr>
          <w:rFonts w:ascii="Times New Roman" w:hAnsi="Times New Roman" w:cs="Times New Roman"/>
          <w:sz w:val="16"/>
          <w:szCs w:val="16"/>
        </w:rPr>
        <w:t>е</w:t>
      </w:r>
      <w:r w:rsidRPr="00E341CC">
        <w:rPr>
          <w:rFonts w:ascii="Times New Roman" w:hAnsi="Times New Roman" w:cs="Times New Roman"/>
          <w:sz w:val="16"/>
          <w:szCs w:val="16"/>
        </w:rPr>
        <w:t>сенные в качестве обеспечения заявки, в течение 5 рабочих дней со дня наступления следующих событий: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w:t>
      </w:r>
      <w:proofErr w:type="gramStart"/>
      <w:r w:rsidRPr="00E341CC">
        <w:rPr>
          <w:rFonts w:ascii="Times New Roman" w:hAnsi="Times New Roman" w:cs="Times New Roman"/>
          <w:sz w:val="16"/>
          <w:szCs w:val="16"/>
        </w:rPr>
        <w:t>дств вс</w:t>
      </w:r>
      <w:proofErr w:type="gramEnd"/>
      <w:r w:rsidRPr="00E341CC">
        <w:rPr>
          <w:rFonts w:ascii="Times New Roman" w:hAnsi="Times New Roman" w:cs="Times New Roman"/>
          <w:sz w:val="16"/>
          <w:szCs w:val="16"/>
        </w:rPr>
        <w:t>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8.7.2. Отмена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8.7.3. Отзыв заявки участником закупки до окончания срока подачи заявок;</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8.7.4. Получение заявки на участие в закупке после окончания срока подачи заявок;</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w:t>
      </w:r>
      <w:r w:rsidRPr="00E341CC">
        <w:rPr>
          <w:rFonts w:ascii="Times New Roman" w:hAnsi="Times New Roman" w:cs="Times New Roman"/>
          <w:sz w:val="16"/>
          <w:szCs w:val="16"/>
        </w:rPr>
        <w:t>з</w:t>
      </w:r>
      <w:r w:rsidRPr="00E341CC">
        <w:rPr>
          <w:rFonts w:ascii="Times New Roman" w:hAnsi="Times New Roman" w:cs="Times New Roman"/>
          <w:sz w:val="16"/>
          <w:szCs w:val="16"/>
        </w:rPr>
        <w:t>вращаются такому участнику закупки в сроки и порядке, установленные регламентом работы ЭП.</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 xml:space="preserve">8.9. Возврат денежных средств, внесенных в качестве обеспечения </w:t>
      </w:r>
      <w:r w:rsidRPr="00E341CC">
        <w:rPr>
          <w:rFonts w:ascii="Times New Roman" w:hAnsi="Times New Roman" w:cs="Times New Roman"/>
          <w:spacing w:val="-8"/>
          <w:sz w:val="16"/>
          <w:szCs w:val="16"/>
        </w:rPr>
        <w:t>заявок, участнику закупки не осуществляется</w:t>
      </w:r>
      <w:r w:rsidRPr="00E341CC">
        <w:rPr>
          <w:rFonts w:ascii="Times New Roman" w:hAnsi="Times New Roman" w:cs="Times New Roman"/>
          <w:sz w:val="16"/>
          <w:szCs w:val="16"/>
        </w:rPr>
        <w:t xml:space="preserve"> либо осуществляется уплата дене</w:t>
      </w:r>
      <w:r w:rsidRPr="00E341CC">
        <w:rPr>
          <w:rFonts w:ascii="Times New Roman" w:hAnsi="Times New Roman" w:cs="Times New Roman"/>
          <w:sz w:val="16"/>
          <w:szCs w:val="16"/>
        </w:rPr>
        <w:t>ж</w:t>
      </w:r>
      <w:r w:rsidRPr="00E341CC">
        <w:rPr>
          <w:rFonts w:ascii="Times New Roman" w:hAnsi="Times New Roman" w:cs="Times New Roman"/>
          <w:sz w:val="16"/>
          <w:szCs w:val="16"/>
        </w:rPr>
        <w:t>ных средств заказчику гарантом по безотзывной банковской гарантии в следующих случаях:</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8.9.2. Не предоставление или предоставление с нарушением условий, установленных Положением, извещением и (или) документацией о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ке, обеспечения исполнения договора участником закупки заказчику до заключения договора (в случае если в извещении и (или) в документации о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ке установлены требования обеспечения исполнения договора и срок его предоставления до заключения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w:t>
      </w:r>
      <w:r w:rsidRPr="00E341CC">
        <w:rPr>
          <w:rFonts w:ascii="Times New Roman" w:hAnsi="Times New Roman" w:cs="Times New Roman"/>
          <w:sz w:val="16"/>
          <w:szCs w:val="16"/>
        </w:rPr>
        <w:t>и</w:t>
      </w:r>
      <w:r w:rsidRPr="00E341CC">
        <w:rPr>
          <w:rFonts w:ascii="Times New Roman" w:hAnsi="Times New Roman" w:cs="Times New Roman"/>
          <w:sz w:val="16"/>
          <w:szCs w:val="16"/>
        </w:rPr>
        <w:t>цу, с которым заключается договор, и устанавливается в извещении и (или) в документации о закупке.</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вора при осуществлении закупки в случаях, предусмотренных подпунктами 4.1.1-4.1.6 Положения, если начальная (максимальная) цена договора не пр</w:t>
      </w:r>
      <w:r w:rsidRPr="00E341CC">
        <w:rPr>
          <w:rFonts w:ascii="Times New Roman" w:hAnsi="Times New Roman" w:cs="Times New Roman"/>
          <w:sz w:val="16"/>
          <w:szCs w:val="16"/>
        </w:rPr>
        <w:t>е</w:t>
      </w:r>
      <w:r w:rsidRPr="00E341CC">
        <w:rPr>
          <w:rFonts w:ascii="Times New Roman" w:hAnsi="Times New Roman" w:cs="Times New Roman"/>
          <w:sz w:val="16"/>
          <w:szCs w:val="16"/>
        </w:rPr>
        <w:t>вышает 500 тыс. рублей.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w:t>
      </w:r>
      <w:proofErr w:type="gramStart"/>
      <w:r w:rsidRPr="00E341CC">
        <w:rPr>
          <w:rFonts w:ascii="Times New Roman" w:hAnsi="Times New Roman" w:cs="Times New Roman"/>
          <w:sz w:val="16"/>
          <w:szCs w:val="16"/>
        </w:rPr>
        <w:t xml:space="preserve">максимальная) </w:t>
      </w:r>
      <w:proofErr w:type="gramEnd"/>
      <w:r w:rsidRPr="00E341CC">
        <w:rPr>
          <w:rFonts w:ascii="Times New Roman" w:hAnsi="Times New Roman" w:cs="Times New Roman"/>
          <w:sz w:val="16"/>
          <w:szCs w:val="16"/>
        </w:rPr>
        <w:t>цена договора превышает 500 тыс. рублей.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8.12</w:t>
      </w:r>
      <w:r w:rsidRPr="00E341CC">
        <w:rPr>
          <w:rFonts w:ascii="Times New Roman" w:hAnsi="Times New Roman" w:cs="Times New Roman"/>
          <w:sz w:val="16"/>
          <w:szCs w:val="16"/>
          <w:vertAlign w:val="superscript"/>
        </w:rPr>
        <w:t>1</w:t>
      </w:r>
      <w:r w:rsidRPr="00E341CC">
        <w:rPr>
          <w:rFonts w:ascii="Times New Roman" w:hAnsi="Times New Roman" w:cs="Times New Roman"/>
          <w:sz w:val="16"/>
          <w:szCs w:val="16"/>
        </w:rPr>
        <w:t xml:space="preserve"> Заказчик вправе установить требование обеспечения исполнения договора при осуществлении закупки в случае, предусмотренном пун</w:t>
      </w:r>
      <w:r w:rsidRPr="00E341CC">
        <w:rPr>
          <w:rFonts w:ascii="Times New Roman" w:hAnsi="Times New Roman" w:cs="Times New Roman"/>
          <w:sz w:val="16"/>
          <w:szCs w:val="16"/>
        </w:rPr>
        <w:t>к</w:t>
      </w:r>
      <w:r w:rsidRPr="00E341CC">
        <w:rPr>
          <w:rFonts w:ascii="Times New Roman" w:hAnsi="Times New Roman" w:cs="Times New Roman"/>
          <w:sz w:val="16"/>
          <w:szCs w:val="16"/>
        </w:rPr>
        <w:t>том 4.1.7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или предоста</w:t>
      </w:r>
      <w:r w:rsidRPr="00E341CC">
        <w:rPr>
          <w:rFonts w:ascii="Times New Roman" w:hAnsi="Times New Roman" w:cs="Times New Roman"/>
          <w:sz w:val="16"/>
          <w:szCs w:val="16"/>
        </w:rPr>
        <w:t>в</w:t>
      </w:r>
      <w:r w:rsidRPr="00E341CC">
        <w:rPr>
          <w:rFonts w:ascii="Times New Roman" w:hAnsi="Times New Roman" w:cs="Times New Roman"/>
          <w:sz w:val="16"/>
          <w:szCs w:val="16"/>
        </w:rPr>
        <w:t>ления банковской гарантии, независимой гарантии. Способ обеспечения исполнения договора определяется участником закупки, с которым заключается договор, самостоятельно.</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w:t>
      </w:r>
      <w:r w:rsidRPr="00E341CC">
        <w:rPr>
          <w:rFonts w:ascii="Times New Roman" w:hAnsi="Times New Roman" w:cs="Times New Roman"/>
          <w:sz w:val="16"/>
          <w:szCs w:val="16"/>
        </w:rPr>
        <w:t>о</w:t>
      </w:r>
      <w:r w:rsidRPr="00E341CC">
        <w:rPr>
          <w:rFonts w:ascii="Times New Roman" w:hAnsi="Times New Roman" w:cs="Times New Roman"/>
          <w:sz w:val="16"/>
          <w:szCs w:val="16"/>
        </w:rPr>
        <w:t>ставлять от 5 до 30 % от начальной (максимальной) цены договора, от цены договора, заключаемого с единственным поставщиком (подрядчиком, испо</w:t>
      </w:r>
      <w:r w:rsidRPr="00E341CC">
        <w:rPr>
          <w:rFonts w:ascii="Times New Roman" w:hAnsi="Times New Roman" w:cs="Times New Roman"/>
          <w:sz w:val="16"/>
          <w:szCs w:val="16"/>
        </w:rPr>
        <w:t>л</w:t>
      </w:r>
      <w:r w:rsidRPr="00E341CC">
        <w:rPr>
          <w:rFonts w:ascii="Times New Roman" w:hAnsi="Times New Roman" w:cs="Times New Roman"/>
          <w:sz w:val="16"/>
          <w:szCs w:val="16"/>
        </w:rPr>
        <w:t>нителем), но не менее чем в размере аванса (если проектом договора предусмотрена выплата аванса).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w:t>
      </w:r>
      <w:r w:rsidRPr="00E341CC">
        <w:rPr>
          <w:rFonts w:ascii="Times New Roman" w:hAnsi="Times New Roman" w:cs="Times New Roman"/>
          <w:sz w:val="16"/>
          <w:szCs w:val="16"/>
        </w:rPr>
        <w:t>н</w:t>
      </w:r>
      <w:r w:rsidRPr="00E341CC">
        <w:rPr>
          <w:rFonts w:ascii="Times New Roman" w:hAnsi="Times New Roman" w:cs="Times New Roman"/>
          <w:sz w:val="16"/>
          <w:szCs w:val="16"/>
        </w:rPr>
        <w:t>тации о закупке, в договоре, заключаемом с единственным поставщиком (подрядчиком, исполнителем), с учетом требований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8.16. Срок действия банковской (независимой) гарантии, представленной в качестве обеспечения исполнения договора должен превышать срок исполнения обязательств по договору не менее чем на 30 календарных дней (если в документации не указано иное).</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w:t>
      </w:r>
      <w:r w:rsidRPr="00E341CC">
        <w:rPr>
          <w:rFonts w:ascii="Times New Roman" w:hAnsi="Times New Roman" w:cs="Times New Roman"/>
          <w:sz w:val="16"/>
          <w:szCs w:val="16"/>
        </w:rPr>
        <w:t>о</w:t>
      </w:r>
      <w:r w:rsidRPr="00E341CC">
        <w:rPr>
          <w:rFonts w:ascii="Times New Roman" w:hAnsi="Times New Roman" w:cs="Times New Roman"/>
          <w:sz w:val="16"/>
          <w:szCs w:val="16"/>
        </w:rPr>
        <w:t>ответствии с Положением.</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8.20. </w:t>
      </w:r>
      <w:proofErr w:type="gramStart"/>
      <w:r w:rsidRPr="00E341CC">
        <w:rPr>
          <w:rFonts w:ascii="Times New Roman" w:hAnsi="Times New Roman" w:cs="Times New Roman"/>
          <w:sz w:val="16"/>
          <w:szCs w:val="16"/>
        </w:rPr>
        <w:t>При заключении договора, если в ходе проведения конкурентной закупки победителем закупки либо участником, с которым заключается договор,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либо к участнику, с которым заключается договор, антидемпинговые меры</w:t>
      </w:r>
      <w:proofErr w:type="gramEnd"/>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включающие в себя обязанность победителя закупки либо участника, с которым заключается договор,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w:t>
      </w:r>
      <w:proofErr w:type="gramEnd"/>
      <w:r w:rsidRPr="00E341CC">
        <w:rPr>
          <w:rFonts w:ascii="Times New Roman" w:hAnsi="Times New Roman" w:cs="Times New Roman"/>
          <w:sz w:val="16"/>
          <w:szCs w:val="16"/>
        </w:rPr>
        <w:t xml:space="preserve"> о предоставлении обеспечения исполнения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w:t>
      </w:r>
      <w:r w:rsidRPr="00E341CC">
        <w:rPr>
          <w:rFonts w:ascii="Times New Roman" w:hAnsi="Times New Roman" w:cs="Times New Roman"/>
          <w:sz w:val="16"/>
          <w:szCs w:val="16"/>
        </w:rPr>
        <w:t>у</w:t>
      </w:r>
      <w:r w:rsidRPr="00E341CC">
        <w:rPr>
          <w:rFonts w:ascii="Times New Roman" w:hAnsi="Times New Roman" w:cs="Times New Roman"/>
          <w:sz w:val="16"/>
          <w:szCs w:val="16"/>
        </w:rPr>
        <w:t>ществлении закупки и (или) в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w:t>
      </w:r>
      <w:r w:rsidRPr="00E341CC">
        <w:rPr>
          <w:rFonts w:ascii="Times New Roman" w:hAnsi="Times New Roman" w:cs="Times New Roman"/>
          <w:sz w:val="16"/>
          <w:szCs w:val="16"/>
        </w:rPr>
        <w:t>я</w:t>
      </w:r>
      <w:r w:rsidRPr="00E341CC">
        <w:rPr>
          <w:rFonts w:ascii="Times New Roman" w:hAnsi="Times New Roman" w:cs="Times New Roman"/>
          <w:sz w:val="16"/>
          <w:szCs w:val="16"/>
        </w:rPr>
        <w:t>ются такие меры, признается уклонившимся от заключения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8.23. </w:t>
      </w:r>
      <w:proofErr w:type="gramStart"/>
      <w:r w:rsidRPr="00E341CC">
        <w:rPr>
          <w:rFonts w:ascii="Times New Roman" w:hAnsi="Times New Roman" w:cs="Times New Roman"/>
          <w:sz w:val="16"/>
          <w:szCs w:val="16"/>
        </w:rPr>
        <w:t>В случае признания победителя конкурентной закупки уклонившимся от заключения договора на участника закупки, с которым в соотве</w:t>
      </w:r>
      <w:r w:rsidRPr="00E341CC">
        <w:rPr>
          <w:rFonts w:ascii="Times New Roman" w:hAnsi="Times New Roman" w:cs="Times New Roman"/>
          <w:sz w:val="16"/>
          <w:szCs w:val="16"/>
        </w:rPr>
        <w:t>т</w:t>
      </w:r>
      <w:r w:rsidRPr="00E341CC">
        <w:rPr>
          <w:rFonts w:ascii="Times New Roman" w:hAnsi="Times New Roman" w:cs="Times New Roman"/>
          <w:sz w:val="16"/>
          <w:szCs w:val="16"/>
        </w:rPr>
        <w:t>ствии с Положением заключается договор, распространяются требования пунктов 8.20-8.22 Положения в полном объеме.</w:t>
      </w:r>
      <w:proofErr w:type="gramEnd"/>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iCs/>
          <w:sz w:val="16"/>
          <w:szCs w:val="16"/>
        </w:rPr>
      </w:pPr>
      <w:r w:rsidRPr="00E341CC">
        <w:rPr>
          <w:rFonts w:ascii="Times New Roman" w:hAnsi="Times New Roman" w:cs="Times New Roman"/>
          <w:iCs/>
          <w:sz w:val="16"/>
          <w:szCs w:val="16"/>
        </w:rPr>
        <w:t>8.24. Заказчик вправе установить в проекте договора, договоре с единственным поставщиком (подрядчиком, исполнителем) требование обесп</w:t>
      </w:r>
      <w:r w:rsidRPr="00E341CC">
        <w:rPr>
          <w:rFonts w:ascii="Times New Roman" w:hAnsi="Times New Roman" w:cs="Times New Roman"/>
          <w:iCs/>
          <w:sz w:val="16"/>
          <w:szCs w:val="16"/>
        </w:rPr>
        <w:t>е</w:t>
      </w:r>
      <w:r w:rsidRPr="00E341CC">
        <w:rPr>
          <w:rFonts w:ascii="Times New Roman" w:hAnsi="Times New Roman" w:cs="Times New Roman"/>
          <w:iCs/>
          <w:sz w:val="16"/>
          <w:szCs w:val="16"/>
        </w:rPr>
        <w:t>чения гарантийных обязатель</w:t>
      </w:r>
      <w:proofErr w:type="gramStart"/>
      <w:r w:rsidRPr="00E341CC">
        <w:rPr>
          <w:rFonts w:ascii="Times New Roman" w:hAnsi="Times New Roman" w:cs="Times New Roman"/>
          <w:iCs/>
          <w:sz w:val="16"/>
          <w:szCs w:val="16"/>
        </w:rPr>
        <w:t>ств в сл</w:t>
      </w:r>
      <w:proofErr w:type="gramEnd"/>
      <w:r w:rsidRPr="00E341CC">
        <w:rPr>
          <w:rFonts w:ascii="Times New Roman" w:hAnsi="Times New Roman" w:cs="Times New Roman"/>
          <w:iCs/>
          <w:sz w:val="16"/>
          <w:szCs w:val="16"/>
        </w:rPr>
        <w:t>учае установления требований к таким обязательствам. Размер обеспечения гарантийных обязательств не может превышать 10 процентов от начальной (максимальной) цены договора, от цены договора, заключаемого с единственным поставщиком (подрядчиком, исполнителем).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iCs/>
          <w:sz w:val="16"/>
          <w:szCs w:val="16"/>
        </w:rPr>
      </w:pPr>
      <w:r w:rsidRPr="00E341CC">
        <w:rPr>
          <w:rFonts w:ascii="Times New Roman" w:hAnsi="Times New Roman" w:cs="Times New Roman"/>
          <w:iCs/>
          <w:sz w:val="16"/>
          <w:szCs w:val="16"/>
        </w:rPr>
        <w:t>8.25. Гарантийные обязательства обеспечиваются перечислением денежных средств, предоставлением банковской, независимой гарантии. Сп</w:t>
      </w:r>
      <w:r w:rsidRPr="00E341CC">
        <w:rPr>
          <w:rFonts w:ascii="Times New Roman" w:hAnsi="Times New Roman" w:cs="Times New Roman"/>
          <w:iCs/>
          <w:sz w:val="16"/>
          <w:szCs w:val="16"/>
        </w:rPr>
        <w:t>о</w:t>
      </w:r>
      <w:r w:rsidRPr="00E341CC">
        <w:rPr>
          <w:rFonts w:ascii="Times New Roman" w:hAnsi="Times New Roman" w:cs="Times New Roman"/>
          <w:iCs/>
          <w:sz w:val="16"/>
          <w:szCs w:val="16"/>
        </w:rPr>
        <w:t>соб обеспечения гарантийных обязательств определяется поставщиком (подрядчиком, исполнителем) самостоятельно.</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iCs/>
          <w:sz w:val="16"/>
          <w:szCs w:val="16"/>
        </w:rPr>
      </w:pPr>
      <w:r w:rsidRPr="00E341CC">
        <w:rPr>
          <w:rFonts w:ascii="Times New Roman" w:hAnsi="Times New Roman" w:cs="Times New Roman"/>
          <w:iCs/>
          <w:sz w:val="16"/>
          <w:szCs w:val="16"/>
        </w:rPr>
        <w:t>8.26. Срок действия банковской, независимой гарантии и условия ее предоставления определяются заказчиком в проекте договора, договоре с единственным поставщиком (подрядчиком, исполнителем).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iCs/>
          <w:sz w:val="16"/>
          <w:szCs w:val="16"/>
        </w:rPr>
      </w:pPr>
      <w:r w:rsidRPr="00E341CC">
        <w:rPr>
          <w:rFonts w:ascii="Times New Roman" w:hAnsi="Times New Roman" w:cs="Times New Roman"/>
          <w:iCs/>
          <w:sz w:val="16"/>
          <w:szCs w:val="16"/>
        </w:rPr>
        <w:t>8.27. Оформление документа о приемке (за исключением отдельного этапа исполнения договора) товара (работы, услуги) осуществляется после предоставления поставщиком (подрядчиком, исполнителем) обеспечения гарантийных обязательств в порядке и сроки, установленные в проекте догов</w:t>
      </w:r>
      <w:r w:rsidRPr="00E341CC">
        <w:rPr>
          <w:rFonts w:ascii="Times New Roman" w:hAnsi="Times New Roman" w:cs="Times New Roman"/>
          <w:iCs/>
          <w:sz w:val="16"/>
          <w:szCs w:val="16"/>
        </w:rPr>
        <w:t>о</w:t>
      </w:r>
      <w:r w:rsidRPr="00E341CC">
        <w:rPr>
          <w:rFonts w:ascii="Times New Roman" w:hAnsi="Times New Roman" w:cs="Times New Roman"/>
          <w:iCs/>
          <w:sz w:val="16"/>
          <w:szCs w:val="16"/>
        </w:rPr>
        <w:t>ра, договоре с единственным поставщиком (подрядчиком, исполнителем).</w:t>
      </w:r>
    </w:p>
    <w:p w:rsidR="003E0B4D" w:rsidRPr="00E341CC" w:rsidRDefault="003E0B4D" w:rsidP="00E341CC">
      <w:pPr>
        <w:widowControl w:val="0"/>
        <w:autoSpaceDE w:val="0"/>
        <w:autoSpaceDN w:val="0"/>
        <w:adjustRightInd w:val="0"/>
        <w:spacing w:after="0"/>
        <w:ind w:left="720"/>
        <w:jc w:val="both"/>
        <w:outlineLvl w:val="0"/>
        <w:rPr>
          <w:rFonts w:ascii="Times New Roman" w:hAnsi="Times New Roman" w:cs="Times New Roman"/>
          <w:b/>
          <w:bCs/>
          <w:sz w:val="16"/>
          <w:szCs w:val="16"/>
        </w:rPr>
      </w:pPr>
    </w:p>
    <w:p w:rsidR="003E0B4D" w:rsidRPr="00E341CC" w:rsidRDefault="003E0B4D" w:rsidP="00E341CC">
      <w:pPr>
        <w:keepNext/>
        <w:spacing w:after="0" w:line="240" w:lineRule="exact"/>
        <w:ind w:firstLine="709"/>
        <w:jc w:val="both"/>
        <w:outlineLvl w:val="0"/>
        <w:rPr>
          <w:rFonts w:ascii="Times New Roman" w:hAnsi="Times New Roman" w:cs="Times New Roman"/>
          <w:b/>
          <w:bCs/>
          <w:sz w:val="16"/>
          <w:szCs w:val="16"/>
        </w:rPr>
      </w:pPr>
      <w:bookmarkStart w:id="12" w:name="_Toc521582054"/>
      <w:r w:rsidRPr="00E341CC">
        <w:rPr>
          <w:rFonts w:ascii="Times New Roman" w:hAnsi="Times New Roman" w:cs="Times New Roman"/>
          <w:b/>
          <w:bCs/>
          <w:sz w:val="16"/>
          <w:szCs w:val="16"/>
        </w:rPr>
        <w:t>9. Порядок подготовки и проведения закупок</w:t>
      </w:r>
      <w:bookmarkEnd w:id="12"/>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13" w:name="_Toc521582055"/>
      <w:r w:rsidRPr="00E341CC">
        <w:rPr>
          <w:rFonts w:ascii="Times New Roman" w:hAnsi="Times New Roman" w:cs="Times New Roman"/>
          <w:sz w:val="16"/>
          <w:szCs w:val="16"/>
        </w:rPr>
        <w:t>9.1. Закупочная комиссия</w:t>
      </w:r>
      <w:bookmarkEnd w:id="13"/>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9.1.2. Закупочная комиссия должна состоять не менее чем из 3 человек;</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Руководитель заказчика, член закупочной комиссии обязаны при осуществлении закупок принимать меры по предотвращению и урегулиров</w:t>
      </w:r>
      <w:r w:rsidRPr="00E341CC">
        <w:rPr>
          <w:rFonts w:ascii="Times New Roman" w:hAnsi="Times New Roman" w:cs="Times New Roman"/>
          <w:sz w:val="16"/>
          <w:szCs w:val="16"/>
        </w:rPr>
        <w:t>а</w:t>
      </w:r>
      <w:r w:rsidRPr="00E341CC">
        <w:rPr>
          <w:rFonts w:ascii="Times New Roman" w:hAnsi="Times New Roman" w:cs="Times New Roman"/>
          <w:sz w:val="16"/>
          <w:szCs w:val="16"/>
        </w:rPr>
        <w:t>нию конфликта интересов в соответствии с Федеральным законом от 25 декабря 2008 года № 273-ФЗ «О противодействии коррупции».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9.1.3.1. Членами закупочной комиссии не могут быть:</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физические лица, имеющие личную заинтересованность в результатах закупки (определения поставщика (исполнителя, подрядчика) при ос</w:t>
      </w:r>
      <w:r w:rsidRPr="00E341CC">
        <w:rPr>
          <w:rFonts w:ascii="Times New Roman" w:hAnsi="Times New Roman" w:cs="Times New Roman"/>
          <w:sz w:val="16"/>
          <w:szCs w:val="16"/>
        </w:rPr>
        <w:t>у</w:t>
      </w:r>
      <w:r w:rsidRPr="00E341CC">
        <w:rPr>
          <w:rFonts w:ascii="Times New Roman" w:hAnsi="Times New Roman" w:cs="Times New Roman"/>
          <w:sz w:val="16"/>
          <w:szCs w:val="16"/>
        </w:rPr>
        <w:t>ществлении конкурентной закупки), в том числе физические лица, подавшие заявки на участие в закупке, либо состоящие в трудовых отношениях с орг</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низациями или физическими лицами, подавшими данные заявки, либо являющиеся управляющими организаций, подавших заявки на участие в закупке. </w:t>
      </w:r>
      <w:r w:rsidRPr="00E341CC">
        <w:rPr>
          <w:rFonts w:ascii="Times New Roman" w:hAnsi="Times New Roman" w:cs="Times New Roman"/>
          <w:sz w:val="16"/>
          <w:szCs w:val="16"/>
        </w:rPr>
        <w:lastRenderedPageBreak/>
        <w:t>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w:t>
      </w:r>
      <w:r w:rsidRPr="00E341CC">
        <w:rPr>
          <w:rFonts w:ascii="Times New Roman" w:hAnsi="Times New Roman" w:cs="Times New Roman"/>
          <w:sz w:val="16"/>
          <w:szCs w:val="16"/>
        </w:rPr>
        <w:t>е</w:t>
      </w:r>
      <w:r w:rsidRPr="00E341CC">
        <w:rPr>
          <w:rFonts w:ascii="Times New Roman" w:hAnsi="Times New Roman" w:cs="Times New Roman"/>
          <w:sz w:val="16"/>
          <w:szCs w:val="16"/>
        </w:rPr>
        <w:t>ния, кредиторами участников закупки.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w:t>
      </w:r>
      <w:r w:rsidRPr="00E341CC">
        <w:rPr>
          <w:rFonts w:ascii="Times New Roman" w:hAnsi="Times New Roman" w:cs="Times New Roman"/>
          <w:sz w:val="16"/>
          <w:szCs w:val="16"/>
        </w:rPr>
        <w:t>ч</w:t>
      </w:r>
      <w:r w:rsidRPr="00E341CC">
        <w:rPr>
          <w:rFonts w:ascii="Times New Roman" w:hAnsi="Times New Roman" w:cs="Times New Roman"/>
          <w:sz w:val="16"/>
          <w:szCs w:val="16"/>
        </w:rPr>
        <w:t>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 Основными функциями закупочной комиссии являются: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9.1.5.1. Участие в заседании закупочной комиссии;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9.1.5.2. Рассмотрение заявок участников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10"/>
          <w:sz w:val="16"/>
          <w:szCs w:val="16"/>
        </w:rPr>
        <w:t xml:space="preserve">9.1.5.5. Фиксирование </w:t>
      </w:r>
      <w:proofErr w:type="gramStart"/>
      <w:r w:rsidRPr="00E341CC">
        <w:rPr>
          <w:rFonts w:ascii="Times New Roman" w:hAnsi="Times New Roman" w:cs="Times New Roman"/>
          <w:spacing w:val="-10"/>
          <w:sz w:val="16"/>
          <w:szCs w:val="16"/>
        </w:rPr>
        <w:t>факта о признании</w:t>
      </w:r>
      <w:proofErr w:type="gramEnd"/>
      <w:r w:rsidRPr="00E341CC">
        <w:rPr>
          <w:rFonts w:ascii="Times New Roman" w:hAnsi="Times New Roman" w:cs="Times New Roman"/>
          <w:spacing w:val="-10"/>
          <w:sz w:val="16"/>
          <w:szCs w:val="16"/>
        </w:rPr>
        <w:t xml:space="preserve"> процедуры закупки несостоявшейся</w:t>
      </w:r>
      <w:r w:rsidRPr="00E341CC">
        <w:rPr>
          <w:rFonts w:ascii="Times New Roman" w:hAnsi="Times New Roman" w:cs="Times New Roman"/>
          <w:sz w:val="16"/>
          <w:szCs w:val="16"/>
        </w:rPr>
        <w:t xml:space="preserve"> (при необходимости);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9.1.5.6. Проведение оценки заявок (при необходимости);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9.1.5.8. Составление протоколов, составляемых в ходе проведения процедуры закупки, в ЕИС или на ЭП.</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9.1.6. Функции, возложенные заказчиком на закупочную комиссию, могут отличаться от </w:t>
      </w:r>
      <w:proofErr w:type="gramStart"/>
      <w:r w:rsidRPr="00E341CC">
        <w:rPr>
          <w:rFonts w:ascii="Times New Roman" w:hAnsi="Times New Roman" w:cs="Times New Roman"/>
          <w:sz w:val="16"/>
          <w:szCs w:val="16"/>
        </w:rPr>
        <w:t>описанных</w:t>
      </w:r>
      <w:proofErr w:type="gramEnd"/>
      <w:r w:rsidRPr="00E341CC">
        <w:rPr>
          <w:rFonts w:ascii="Times New Roman" w:hAnsi="Times New Roman" w:cs="Times New Roman"/>
          <w:sz w:val="16"/>
          <w:szCs w:val="16"/>
        </w:rPr>
        <w:t xml:space="preserve"> в подпункте 9.1.5 Положения в соотве</w:t>
      </w:r>
      <w:r w:rsidRPr="00E341CC">
        <w:rPr>
          <w:rFonts w:ascii="Times New Roman" w:hAnsi="Times New Roman" w:cs="Times New Roman"/>
          <w:sz w:val="16"/>
          <w:szCs w:val="16"/>
        </w:rPr>
        <w:t>т</w:t>
      </w:r>
      <w:r w:rsidRPr="00E341CC">
        <w:rPr>
          <w:rFonts w:ascii="Times New Roman" w:hAnsi="Times New Roman" w:cs="Times New Roman"/>
          <w:sz w:val="16"/>
          <w:szCs w:val="16"/>
        </w:rPr>
        <w:t>ствии с решением заказчика.</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14" w:name="_Требования_к_извещению"/>
      <w:bookmarkStart w:id="15" w:name="_Ref454190435"/>
      <w:bookmarkStart w:id="16" w:name="_Toc521582056"/>
      <w:bookmarkEnd w:id="14"/>
      <w:r w:rsidRPr="00E341CC">
        <w:rPr>
          <w:rFonts w:ascii="Times New Roman" w:hAnsi="Times New Roman" w:cs="Times New Roman"/>
          <w:sz w:val="16"/>
          <w:szCs w:val="16"/>
        </w:rPr>
        <w:t>9.2. Требования к извещению о закупке, документации о закупке</w:t>
      </w:r>
      <w:bookmarkEnd w:id="15"/>
      <w:bookmarkEnd w:id="16"/>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9.2.2. Извещение и документация о закупке размещаются в ЕИС, если такие извещение и документация о закупке были разработаны заказч</w:t>
      </w:r>
      <w:r w:rsidRPr="00E341CC">
        <w:rPr>
          <w:rFonts w:ascii="Times New Roman" w:hAnsi="Times New Roman" w:cs="Times New Roman"/>
          <w:sz w:val="16"/>
          <w:szCs w:val="16"/>
        </w:rPr>
        <w:t>и</w:t>
      </w:r>
      <w:r w:rsidRPr="00E341CC">
        <w:rPr>
          <w:rFonts w:ascii="Times New Roman" w:hAnsi="Times New Roman" w:cs="Times New Roman"/>
          <w:sz w:val="16"/>
          <w:szCs w:val="16"/>
        </w:rPr>
        <w:t>ком. Документация о закупке размещается одновременно с извещением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9.2.3. Заказчик имеет право </w:t>
      </w:r>
      <w:proofErr w:type="gramStart"/>
      <w:r w:rsidRPr="00E341CC">
        <w:rPr>
          <w:rFonts w:ascii="Times New Roman" w:hAnsi="Times New Roman" w:cs="Times New Roman"/>
          <w:sz w:val="16"/>
          <w:szCs w:val="16"/>
        </w:rPr>
        <w:t>разместить извещение</w:t>
      </w:r>
      <w:proofErr w:type="gramEnd"/>
      <w:r w:rsidRPr="00E341CC">
        <w:rPr>
          <w:rFonts w:ascii="Times New Roman" w:hAnsi="Times New Roman" w:cs="Times New Roman"/>
          <w:sz w:val="16"/>
          <w:szCs w:val="16"/>
        </w:rPr>
        <w:t xml:space="preserve"> и документацию о закупке в дополнительных источниках информации;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 Заказчик размещает извещение о закупке с учетом следующих требований к срокам такого размещения: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9.2.4.1. В случае проведения конкурса – не менее чем за 15 дней до дня окончания срока подачи заявок на участие в конкурсе;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9.2.4.2. В случае проведения аукциона – не менее чем за 15 дней до дня окончания срока подачи заявок на участие в аукционе;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9.2.4.3. В случае проведения запроса предложений – не менее чем за 7 рабочих дней до дня проведения такого запроса предложений;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9.2.4.4. В случае проведения запроса цен – не менее чем за 4 рабочих дня до дня окончания срока подачи заявок на участие в запросе цен;</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9.2.4.5. В случае проведения запроса котировок – не менее чем за 5 рабочих дней до дня окончания срока подачи заявок на участие в запросе котировок.</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9.2.5. Заказчик при осуществлении конкурентной закупки с участием субъектов малого и среднего предпринимательства размещает в ЕИС и</w:t>
      </w:r>
      <w:r w:rsidRPr="00E341CC">
        <w:rPr>
          <w:rFonts w:ascii="Times New Roman" w:hAnsi="Times New Roman" w:cs="Times New Roman"/>
          <w:sz w:val="16"/>
          <w:szCs w:val="16"/>
        </w:rPr>
        <w:t>з</w:t>
      </w:r>
      <w:r w:rsidRPr="00E341CC">
        <w:rPr>
          <w:rFonts w:ascii="Times New Roman" w:hAnsi="Times New Roman" w:cs="Times New Roman"/>
          <w:sz w:val="16"/>
          <w:szCs w:val="16"/>
        </w:rPr>
        <w:t>вещение о проведении: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9.2.5.1. Конкурса в электронной форме в следующие сроки: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вора не превышает 30 млн. рублей;</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w:t>
      </w:r>
      <w:r w:rsidRPr="00E341CC">
        <w:rPr>
          <w:rFonts w:ascii="Times New Roman" w:hAnsi="Times New Roman" w:cs="Times New Roman"/>
          <w:sz w:val="16"/>
          <w:szCs w:val="16"/>
        </w:rPr>
        <w:t>о</w:t>
      </w:r>
      <w:r w:rsidRPr="00E341CC">
        <w:rPr>
          <w:rFonts w:ascii="Times New Roman" w:hAnsi="Times New Roman" w:cs="Times New Roman"/>
          <w:sz w:val="16"/>
          <w:szCs w:val="16"/>
        </w:rPr>
        <w:t>говора превышает 30 млн. рублей;</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9.2.5.2. Аукциона в электронной форме в следующие сроки: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вора не превышает 30 млн. рублей;</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w:t>
      </w:r>
      <w:r w:rsidRPr="00E341CC">
        <w:rPr>
          <w:rFonts w:ascii="Times New Roman" w:hAnsi="Times New Roman" w:cs="Times New Roman"/>
          <w:sz w:val="16"/>
          <w:szCs w:val="16"/>
        </w:rPr>
        <w:t>о</w:t>
      </w:r>
      <w:r w:rsidRPr="00E341CC">
        <w:rPr>
          <w:rFonts w:ascii="Times New Roman" w:hAnsi="Times New Roman" w:cs="Times New Roman"/>
          <w:sz w:val="16"/>
          <w:szCs w:val="16"/>
        </w:rPr>
        <w:t>говора превышает 30 млн. рублей;</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9.2.5.3.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9.2.5.4.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9.2.6. Извещение и документация о закупке должны быть доступны для ознакомления пользователям на ЭП без взимания платы.</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 Извещение о закупке должно содержать следующие сведения: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9.2.7.1. Способ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9.2.7.2. Наименование, место нахождения, почтовый адрес, адрес электронной почты, номер контактного телефона заказчика;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9.2.7.3. Предмет договора с указанием количества поставляемого товара, объема выполняемых работ, оказываемых услуг, а также краткое оп</w:t>
      </w:r>
      <w:r w:rsidRPr="00E341CC">
        <w:rPr>
          <w:rFonts w:ascii="Times New Roman" w:hAnsi="Times New Roman" w:cs="Times New Roman"/>
          <w:sz w:val="16"/>
          <w:szCs w:val="16"/>
        </w:rPr>
        <w:t>и</w:t>
      </w:r>
      <w:r w:rsidRPr="00E341CC">
        <w:rPr>
          <w:rFonts w:ascii="Times New Roman" w:hAnsi="Times New Roman" w:cs="Times New Roman"/>
          <w:sz w:val="16"/>
          <w:szCs w:val="16"/>
        </w:rPr>
        <w:t>сание предмета закупки в соответствии с пунктом 3.9 Положения (при необходимости);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9.2.7.4. Место поставки товара, выполнения работы, оказания услуги;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9.2.7.6. Срок, место и порядок представления документации о закупке, размер, порядок и сроки внесения платы, взимаемой заказчиком за пре</w:t>
      </w:r>
      <w:r w:rsidRPr="00E341CC">
        <w:rPr>
          <w:rFonts w:ascii="Times New Roman" w:hAnsi="Times New Roman" w:cs="Times New Roman"/>
          <w:sz w:val="16"/>
          <w:szCs w:val="16"/>
        </w:rPr>
        <w:t>д</w:t>
      </w:r>
      <w:r w:rsidRPr="00E341CC">
        <w:rPr>
          <w:rFonts w:ascii="Times New Roman" w:hAnsi="Times New Roman" w:cs="Times New Roman"/>
          <w:sz w:val="16"/>
          <w:szCs w:val="16"/>
        </w:rPr>
        <w:t xml:space="preserve">ставление документации, если такая плата установлена заказчиком, </w:t>
      </w:r>
      <w:r w:rsidRPr="00E341CC">
        <w:rPr>
          <w:rFonts w:ascii="Times New Roman" w:hAnsi="Times New Roman" w:cs="Times New Roman"/>
          <w:spacing w:val="-4"/>
          <w:sz w:val="16"/>
          <w:szCs w:val="16"/>
        </w:rPr>
        <w:t>за исключением случаев представления документации в форме электронного</w:t>
      </w:r>
      <w:r w:rsidRPr="00E341CC">
        <w:rPr>
          <w:rFonts w:ascii="Times New Roman" w:hAnsi="Times New Roman" w:cs="Times New Roman"/>
          <w:sz w:val="16"/>
          <w:szCs w:val="16"/>
        </w:rPr>
        <w:t xml:space="preserve"> документа;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и порядок проведения итогов конкурентной закупки (этапов конкурентной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9.2.7.8. Адрес ЭП в сети «Интернет», на которой проводится закупка (при осуществлении закупки в электронной форме);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9.2.7.9. Размер обеспечения заявки на участие в закупке, порядок и срок его предоставления в случае установления требования обеспечения з</w:t>
      </w:r>
      <w:r w:rsidRPr="00E341CC">
        <w:rPr>
          <w:rFonts w:ascii="Times New Roman" w:hAnsi="Times New Roman" w:cs="Times New Roman"/>
          <w:sz w:val="16"/>
          <w:szCs w:val="16"/>
        </w:rPr>
        <w:t>а</w:t>
      </w:r>
      <w:r w:rsidRPr="00E341CC">
        <w:rPr>
          <w:rFonts w:ascii="Times New Roman" w:hAnsi="Times New Roman" w:cs="Times New Roman"/>
          <w:sz w:val="16"/>
          <w:szCs w:val="16"/>
        </w:rPr>
        <w:t>явки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9.2.7.11. </w:t>
      </w:r>
      <w:proofErr w:type="gramStart"/>
      <w:r w:rsidRPr="00E341CC">
        <w:rPr>
          <w:rFonts w:ascii="Times New Roman" w:hAnsi="Times New Roman" w:cs="Times New Roman"/>
          <w:sz w:val="16"/>
          <w:szCs w:val="16"/>
        </w:rPr>
        <w:t>Информацию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w:t>
      </w:r>
      <w:r w:rsidRPr="00E341CC">
        <w:rPr>
          <w:rFonts w:ascii="Times New Roman" w:hAnsi="Times New Roman" w:cs="Times New Roman"/>
          <w:sz w:val="16"/>
          <w:szCs w:val="16"/>
        </w:rPr>
        <w:t>е</w:t>
      </w:r>
      <w:r w:rsidRPr="00E341CC">
        <w:rPr>
          <w:rFonts w:ascii="Times New Roman" w:hAnsi="Times New Roman" w:cs="Times New Roman"/>
          <w:sz w:val="16"/>
          <w:szCs w:val="16"/>
        </w:rPr>
        <w:lastRenderedPageBreak/>
        <w:t>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w:t>
      </w:r>
      <w:proofErr w:type="gramEnd"/>
      <w:r w:rsidRPr="00E341CC">
        <w:rPr>
          <w:rFonts w:ascii="Times New Roman" w:hAnsi="Times New Roman" w:cs="Times New Roman"/>
          <w:sz w:val="16"/>
          <w:szCs w:val="16"/>
        </w:rPr>
        <w:t xml:space="preserve">, ограничение, преимущество установлены в соответствии с пунктом 1 части 2 статьи 3.1-4 Федерального закона № 223-ФЗ в отношении товара, работы, услуги, </w:t>
      </w:r>
      <w:proofErr w:type="gramStart"/>
      <w:r w:rsidRPr="00E341CC">
        <w:rPr>
          <w:rFonts w:ascii="Times New Roman" w:hAnsi="Times New Roman" w:cs="Times New Roman"/>
          <w:sz w:val="16"/>
          <w:szCs w:val="16"/>
        </w:rPr>
        <w:t>являющихся</w:t>
      </w:r>
      <w:proofErr w:type="gramEnd"/>
      <w:r w:rsidRPr="00E341CC">
        <w:rPr>
          <w:rFonts w:ascii="Times New Roman" w:hAnsi="Times New Roman" w:cs="Times New Roman"/>
          <w:sz w:val="16"/>
          <w:szCs w:val="16"/>
        </w:rPr>
        <w:t xml:space="preserve"> предметом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9.2.7.12. Иные сведения и документы, предусмотренные Положением.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 Документация о закупке должна содержать следующие сведения: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8"/>
          <w:sz w:val="16"/>
          <w:szCs w:val="16"/>
        </w:rPr>
        <w:t xml:space="preserve">9.2.8.1. </w:t>
      </w:r>
      <w:proofErr w:type="gramStart"/>
      <w:r w:rsidRPr="00E341CC">
        <w:rPr>
          <w:rFonts w:ascii="Times New Roman" w:hAnsi="Times New Roman" w:cs="Times New Roman"/>
          <w:spacing w:val="-8"/>
          <w:sz w:val="16"/>
          <w:szCs w:val="16"/>
        </w:rPr>
        <w:t>Требования к безопасности, качеству, техническим характеристикам,</w:t>
      </w:r>
      <w:r w:rsidRPr="00E341CC">
        <w:rPr>
          <w:rFonts w:ascii="Times New Roman" w:hAnsi="Times New Roman" w:cs="Times New Roman"/>
          <w:sz w:val="16"/>
          <w:szCs w:val="16"/>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w:t>
      </w:r>
      <w:r w:rsidRPr="00E341CC">
        <w:rPr>
          <w:rFonts w:ascii="Times New Roman" w:hAnsi="Times New Roman" w:cs="Times New Roman"/>
          <w:sz w:val="16"/>
          <w:szCs w:val="16"/>
        </w:rPr>
        <w:t>о</w:t>
      </w:r>
      <w:r w:rsidRPr="00E341CC">
        <w:rPr>
          <w:rFonts w:ascii="Times New Roman" w:hAnsi="Times New Roman" w:cs="Times New Roman"/>
          <w:sz w:val="16"/>
          <w:szCs w:val="16"/>
        </w:rPr>
        <w:t>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E341CC">
        <w:rPr>
          <w:rFonts w:ascii="Times New Roman" w:hAnsi="Times New Roman" w:cs="Times New Roman"/>
          <w:sz w:val="16"/>
          <w:szCs w:val="16"/>
        </w:rPr>
        <w:t xml:space="preserve"> товара, выполняемой работы, оказываемой услуги потребностям заказчика. </w:t>
      </w:r>
      <w:proofErr w:type="gramStart"/>
      <w:r w:rsidRPr="00E341CC">
        <w:rPr>
          <w:rFonts w:ascii="Times New Roman" w:hAnsi="Times New Roman" w:cs="Times New Roman"/>
          <w:sz w:val="16"/>
          <w:szCs w:val="1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w:t>
      </w:r>
      <w:r w:rsidRPr="00E341CC">
        <w:rPr>
          <w:rFonts w:ascii="Times New Roman" w:hAnsi="Times New Roman" w:cs="Times New Roman"/>
          <w:sz w:val="16"/>
          <w:szCs w:val="16"/>
        </w:rPr>
        <w:t>е</w:t>
      </w:r>
      <w:r w:rsidRPr="00E341CC">
        <w:rPr>
          <w:rFonts w:ascii="Times New Roman" w:hAnsi="Times New Roman" w:cs="Times New Roman"/>
          <w:sz w:val="16"/>
          <w:szCs w:val="16"/>
        </w:rPr>
        <w:t>бительским свойствам) товара, работы, услуги, к размерам, упаковке, отгрузке товара, к результатам работы, в документации о закупке должно соде</w:t>
      </w:r>
      <w:r w:rsidRPr="00E341CC">
        <w:rPr>
          <w:rFonts w:ascii="Times New Roman" w:hAnsi="Times New Roman" w:cs="Times New Roman"/>
          <w:sz w:val="16"/>
          <w:szCs w:val="16"/>
        </w:rPr>
        <w:t>р</w:t>
      </w:r>
      <w:r w:rsidRPr="00E341CC">
        <w:rPr>
          <w:rFonts w:ascii="Times New Roman" w:hAnsi="Times New Roman" w:cs="Times New Roman"/>
          <w:sz w:val="16"/>
          <w:szCs w:val="16"/>
        </w:rPr>
        <w:t>жаться обоснование необходимости использования иных требований, связанных с определением соответствия поставляемого</w:t>
      </w:r>
      <w:proofErr w:type="gramEnd"/>
      <w:r w:rsidRPr="00E341CC">
        <w:rPr>
          <w:rFonts w:ascii="Times New Roman" w:hAnsi="Times New Roman" w:cs="Times New Roman"/>
          <w:sz w:val="16"/>
          <w:szCs w:val="16"/>
        </w:rPr>
        <w:t xml:space="preserve"> товара, выполняемой раб</w:t>
      </w:r>
      <w:r w:rsidRPr="00E341CC">
        <w:rPr>
          <w:rFonts w:ascii="Times New Roman" w:hAnsi="Times New Roman" w:cs="Times New Roman"/>
          <w:sz w:val="16"/>
          <w:szCs w:val="16"/>
        </w:rPr>
        <w:t>о</w:t>
      </w:r>
      <w:r w:rsidRPr="00E341CC">
        <w:rPr>
          <w:rFonts w:ascii="Times New Roman" w:hAnsi="Times New Roman" w:cs="Times New Roman"/>
          <w:sz w:val="16"/>
          <w:szCs w:val="16"/>
        </w:rPr>
        <w:t>ты, оказываемой услуги потребностям заказчика;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9.2.8.2. Требования к содержанию, форме, оформлению и составу заявки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w:t>
      </w:r>
      <w:r w:rsidRPr="00E341CC">
        <w:rPr>
          <w:rFonts w:ascii="Times New Roman" w:hAnsi="Times New Roman" w:cs="Times New Roman"/>
          <w:sz w:val="16"/>
          <w:szCs w:val="16"/>
        </w:rPr>
        <w:t>к</w:t>
      </w:r>
      <w:r w:rsidRPr="00E341CC">
        <w:rPr>
          <w:rFonts w:ascii="Times New Roman" w:hAnsi="Times New Roman" w:cs="Times New Roman"/>
          <w:sz w:val="16"/>
          <w:szCs w:val="16"/>
        </w:rPr>
        <w:t>теристик;</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9.2.8.4. Место, условия и сроки (периоды) поставки товара, выполнения работы, оказания услуги;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9.2.8.6. Форма, сроки и порядок оплаты товара, работы, услуги;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9.2.8.7. Информация о расходах на перевозку, страхование, уплату таможенных пошлин, налогов и других обязательных платежей;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9.2.8.8. Обоснование начальной (максимальной) цены договора, цены единицы товара, работы, услуги, включая информацию о расходах на п</w:t>
      </w:r>
      <w:r w:rsidRPr="00E341CC">
        <w:rPr>
          <w:rFonts w:ascii="Times New Roman" w:hAnsi="Times New Roman" w:cs="Times New Roman"/>
          <w:sz w:val="16"/>
          <w:szCs w:val="16"/>
        </w:rPr>
        <w:t>е</w:t>
      </w:r>
      <w:r w:rsidRPr="00E341CC">
        <w:rPr>
          <w:rFonts w:ascii="Times New Roman" w:hAnsi="Times New Roman" w:cs="Times New Roman"/>
          <w:sz w:val="16"/>
          <w:szCs w:val="16"/>
        </w:rPr>
        <w:t>ревозку, страхование, уплату таможенных пошлин, налогов и других обязательных платежей оформленное с учетом требований раздела 7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и порядок подведения итогов закупки (этапов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9.2.8.10. Требования к участникам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9.2.8.11. Перечень документов, представляемых участниками закупки для подтверждения их соответствия указанным требованиям, либо указ</w:t>
      </w:r>
      <w:r w:rsidRPr="00E341CC">
        <w:rPr>
          <w:rFonts w:ascii="Times New Roman" w:hAnsi="Times New Roman" w:cs="Times New Roman"/>
          <w:sz w:val="16"/>
          <w:szCs w:val="16"/>
        </w:rPr>
        <w:t>а</w:t>
      </w:r>
      <w:r w:rsidRPr="00E341CC">
        <w:rPr>
          <w:rFonts w:ascii="Times New Roman" w:hAnsi="Times New Roman" w:cs="Times New Roman"/>
          <w:sz w:val="16"/>
          <w:szCs w:val="16"/>
        </w:rPr>
        <w:t>ние на отсутствие необходимости представления участниками закупки таких документов;</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9.2.8.12. </w:t>
      </w:r>
      <w:proofErr w:type="gramStart"/>
      <w:r w:rsidRPr="00E341CC">
        <w:rPr>
          <w:rFonts w:ascii="Times New Roman" w:hAnsi="Times New Roman" w:cs="Times New Roman"/>
          <w:sz w:val="16"/>
          <w:szCs w:val="16"/>
        </w:rPr>
        <w:t xml:space="preserve">Требования к участникам закупки и привлекаемым ими </w:t>
      </w:r>
      <w:r w:rsidRPr="00E341CC">
        <w:rPr>
          <w:rFonts w:ascii="Times New Roman" w:hAnsi="Times New Roman" w:cs="Times New Roman"/>
          <w:spacing w:val="-8"/>
          <w:sz w:val="16"/>
          <w:szCs w:val="16"/>
        </w:rPr>
        <w:t>субподрядчи</w:t>
      </w:r>
      <w:r w:rsidRPr="00E341CC">
        <w:rPr>
          <w:rFonts w:ascii="Times New Roman" w:hAnsi="Times New Roman" w:cs="Times New Roman"/>
          <w:sz w:val="16"/>
          <w:szCs w:val="16"/>
        </w:rPr>
        <w:t>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9.2.8.13. Формы, порядок, дата и время окончания срока предоставления</w:t>
      </w:r>
      <w:r w:rsidRPr="00E341CC">
        <w:rPr>
          <w:rFonts w:ascii="Times New Roman" w:hAnsi="Times New Roman" w:cs="Times New Roman"/>
          <w:sz w:val="16"/>
          <w:szCs w:val="16"/>
        </w:rPr>
        <w:t xml:space="preserve"> участникам закупки разъяснений положений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9.2.8.14. Дата рассмотрения предложений (заявок) участников закупки и подведения итогов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9.2.8.15. Критерии оценки и сопоставления заявок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9.2.8.16. Порядок оценки и сопоставления заявок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9.2.8.17. Описание предмета закупки в соответствии с пунктом 3.9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9.2.8.18. Проект договора, заключаемого по результатам проведения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9.2.8.21. Указание на антидемпинговые меры и их описание, если заказчиком принято решение о применении таких мер при проведении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ки, или указание на то, что антидемпинговые меры не применяются;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9.2.8.22. </w:t>
      </w:r>
      <w:proofErr w:type="gramStart"/>
      <w:r w:rsidRPr="00E341CC">
        <w:rPr>
          <w:rFonts w:ascii="Times New Roman" w:hAnsi="Times New Roman" w:cs="Times New Roman"/>
          <w:sz w:val="16"/>
          <w:szCs w:val="16"/>
        </w:rPr>
        <w:t>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w:t>
      </w:r>
      <w:proofErr w:type="gramEnd"/>
      <w:r w:rsidRPr="00E341CC">
        <w:rPr>
          <w:rFonts w:ascii="Times New Roman" w:hAnsi="Times New Roman" w:cs="Times New Roman"/>
          <w:sz w:val="16"/>
          <w:szCs w:val="16"/>
        </w:rPr>
        <w:t xml:space="preserve"> </w:t>
      </w:r>
      <w:proofErr w:type="gramStart"/>
      <w:r w:rsidRPr="00E341CC">
        <w:rPr>
          <w:rFonts w:ascii="Times New Roman" w:hAnsi="Times New Roman" w:cs="Times New Roman"/>
          <w:sz w:val="16"/>
          <w:szCs w:val="16"/>
        </w:rPr>
        <w:t>проведении</w:t>
      </w:r>
      <w:proofErr w:type="gramEnd"/>
      <w:r w:rsidRPr="00E341CC">
        <w:rPr>
          <w:rFonts w:ascii="Times New Roman" w:hAnsi="Times New Roman" w:cs="Times New Roman"/>
          <w:sz w:val="16"/>
          <w:szCs w:val="16"/>
        </w:rPr>
        <w:t xml:space="preserve"> конкурса, запроса предложений, запроса цен, запроса котировок);</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9.2.8.24. Иные сведения и документы, предусмотренные Положением.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9.2.9. Документация о закупке должна содержать в себе также сведения, указанные в пункте 9.2.7.11 настоящего Положения.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9.2.10.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bookmarkStart w:id="17" w:name="_Порядок_предоставления_разъяснений"/>
      <w:bookmarkStart w:id="18" w:name="_Ref454190470"/>
      <w:bookmarkStart w:id="19" w:name="_Toc521582057"/>
      <w:bookmarkEnd w:id="17"/>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9.3. Порядок предоставления </w:t>
      </w:r>
      <w:bookmarkEnd w:id="18"/>
      <w:r w:rsidRPr="00E341CC">
        <w:rPr>
          <w:rFonts w:ascii="Times New Roman" w:hAnsi="Times New Roman" w:cs="Times New Roman"/>
          <w:sz w:val="16"/>
          <w:szCs w:val="16"/>
        </w:rPr>
        <w:t>разъяснений положений извещения о закупке, положений документации о закупке, иных разъяснений</w:t>
      </w:r>
      <w:bookmarkEnd w:id="19"/>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w:t>
      </w:r>
      <w:r w:rsidRPr="00E341CC">
        <w:rPr>
          <w:rFonts w:ascii="Times New Roman" w:hAnsi="Times New Roman" w:cs="Times New Roman"/>
          <w:sz w:val="16"/>
          <w:szCs w:val="16"/>
        </w:rPr>
        <w:t>о</w:t>
      </w:r>
      <w:r w:rsidRPr="00E341CC">
        <w:rPr>
          <w:rFonts w:ascii="Times New Roman" w:hAnsi="Times New Roman" w:cs="Times New Roman"/>
          <w:sz w:val="16"/>
          <w:szCs w:val="16"/>
        </w:rPr>
        <w:t>жений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9.3.2. Заказчик обязан предоставить разъяснение положений документации о закупке в соответствии с поданным запросом в форме, предусмо</w:t>
      </w:r>
      <w:r w:rsidRPr="00E341CC">
        <w:rPr>
          <w:rFonts w:ascii="Times New Roman" w:hAnsi="Times New Roman" w:cs="Times New Roman"/>
          <w:sz w:val="16"/>
          <w:szCs w:val="16"/>
        </w:rPr>
        <w:t>т</w:t>
      </w:r>
      <w:r w:rsidRPr="00E341CC">
        <w:rPr>
          <w:rFonts w:ascii="Times New Roman" w:hAnsi="Times New Roman" w:cs="Times New Roman"/>
          <w:sz w:val="16"/>
          <w:szCs w:val="16"/>
        </w:rPr>
        <w:t xml:space="preserve">ренной документацией и (или) извещением о закупке, в течение 3 рабочих дней при условии, что запрос на разъяснение поступил не </w:t>
      </w:r>
      <w:proofErr w:type="gramStart"/>
      <w:r w:rsidRPr="00E341CC">
        <w:rPr>
          <w:rFonts w:ascii="Times New Roman" w:hAnsi="Times New Roman" w:cs="Times New Roman"/>
          <w:sz w:val="16"/>
          <w:szCs w:val="16"/>
        </w:rPr>
        <w:t>позднее</w:t>
      </w:r>
      <w:proofErr w:type="gramEnd"/>
      <w:r w:rsidRPr="00E341CC">
        <w:rPr>
          <w:rFonts w:ascii="Times New Roman" w:hAnsi="Times New Roman" w:cs="Times New Roman"/>
          <w:sz w:val="16"/>
          <w:szCs w:val="16"/>
        </w:rPr>
        <w:t xml:space="preserve">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9.3.3. Разъяснения должны быть размещены в ЕИС. В течение 3 рабочих дней </w:t>
      </w:r>
      <w:proofErr w:type="gramStart"/>
      <w:r w:rsidRPr="00E341CC">
        <w:rPr>
          <w:rFonts w:ascii="Times New Roman" w:hAnsi="Times New Roman" w:cs="Times New Roman"/>
          <w:sz w:val="16"/>
          <w:szCs w:val="16"/>
        </w:rPr>
        <w:t>с даты поступления</w:t>
      </w:r>
      <w:proofErr w:type="gramEnd"/>
      <w:r w:rsidRPr="00E341CC">
        <w:rPr>
          <w:rFonts w:ascii="Times New Roman" w:hAnsi="Times New Roman" w:cs="Times New Roman"/>
          <w:sz w:val="16"/>
          <w:szCs w:val="16"/>
        </w:rPr>
        <w:t xml:space="preserve"> запроса заказчик осуществляет разъяснение положений документации о закупке и размещает их в ЕИС с указанием предмета запроса, но без указания участника закупки, от которого поступил ук</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занный запрос; </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9.3.4. Разъяснения не должны изменять предмет закупки и существенные</w:t>
      </w:r>
      <w:r w:rsidRPr="00E341CC">
        <w:rPr>
          <w:rFonts w:ascii="Times New Roman" w:hAnsi="Times New Roman" w:cs="Times New Roman"/>
          <w:sz w:val="16"/>
          <w:szCs w:val="16"/>
        </w:rPr>
        <w:t xml:space="preserve"> условия проекта договора, в противном случае необходимо внести изм</w:t>
      </w:r>
      <w:r w:rsidRPr="00E341CC">
        <w:rPr>
          <w:rFonts w:ascii="Times New Roman" w:hAnsi="Times New Roman" w:cs="Times New Roman"/>
          <w:sz w:val="16"/>
          <w:szCs w:val="16"/>
        </w:rPr>
        <w:t>е</w:t>
      </w:r>
      <w:r w:rsidRPr="00E341CC">
        <w:rPr>
          <w:rFonts w:ascii="Times New Roman" w:hAnsi="Times New Roman" w:cs="Times New Roman"/>
          <w:sz w:val="16"/>
          <w:szCs w:val="16"/>
        </w:rPr>
        <w:t>нения в извещение о закупке и (или) в документацию о закупке.</w:t>
      </w:r>
      <w:bookmarkStart w:id="20" w:name="_Порядок_подачи_заявки"/>
      <w:bookmarkStart w:id="21" w:name="_Ref454192105"/>
      <w:bookmarkStart w:id="22" w:name="_Toc521582058"/>
      <w:bookmarkEnd w:id="20"/>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 Порядок подачи заявки на участие в конкурентной закупке</w:t>
      </w:r>
      <w:bookmarkEnd w:id="21"/>
      <w:r w:rsidRPr="00E341CC">
        <w:rPr>
          <w:rFonts w:ascii="Times New Roman" w:hAnsi="Times New Roman" w:cs="Times New Roman"/>
          <w:sz w:val="16"/>
          <w:szCs w:val="16"/>
        </w:rPr>
        <w:t xml:space="preserve"> и требования к составу такой заявки</w:t>
      </w:r>
      <w:bookmarkEnd w:id="22"/>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9.4.1. Заявка на участие в конкурентной закупке должна быть подана в порядке, в срок и по форме, </w:t>
      </w:r>
      <w:proofErr w:type="gramStart"/>
      <w:r w:rsidRPr="00E341CC">
        <w:rPr>
          <w:rFonts w:ascii="Times New Roman" w:hAnsi="Times New Roman" w:cs="Times New Roman"/>
          <w:sz w:val="16"/>
          <w:szCs w:val="16"/>
        </w:rPr>
        <w:t>которые</w:t>
      </w:r>
      <w:proofErr w:type="gramEnd"/>
      <w:r w:rsidRPr="00E341CC">
        <w:rPr>
          <w:rFonts w:ascii="Times New Roman" w:hAnsi="Times New Roman" w:cs="Times New Roman"/>
          <w:sz w:val="16"/>
          <w:szCs w:val="16"/>
        </w:rPr>
        <w:t xml:space="preserve"> установлены документацией о з</w:t>
      </w:r>
      <w:r w:rsidRPr="00E341CC">
        <w:rPr>
          <w:rFonts w:ascii="Times New Roman" w:hAnsi="Times New Roman" w:cs="Times New Roman"/>
          <w:sz w:val="16"/>
          <w:szCs w:val="16"/>
        </w:rPr>
        <w:t>а</w:t>
      </w:r>
      <w:r w:rsidRPr="00E341CC">
        <w:rPr>
          <w:rFonts w:ascii="Times New Roman" w:hAnsi="Times New Roman" w:cs="Times New Roman"/>
          <w:sz w:val="16"/>
          <w:szCs w:val="16"/>
        </w:rPr>
        <w:lastRenderedPageBreak/>
        <w:t>купке. В случае подачи заявок в бумажной форме на участие в закупках, предусматривающих такую возможность, заявка подается в запечатанном ко</w:t>
      </w:r>
      <w:r w:rsidRPr="00E341CC">
        <w:rPr>
          <w:rFonts w:ascii="Times New Roman" w:hAnsi="Times New Roman" w:cs="Times New Roman"/>
          <w:sz w:val="16"/>
          <w:szCs w:val="16"/>
        </w:rPr>
        <w:t>н</w:t>
      </w:r>
      <w:r w:rsidRPr="00E341CC">
        <w:rPr>
          <w:rFonts w:ascii="Times New Roman" w:hAnsi="Times New Roman" w:cs="Times New Roman"/>
          <w:sz w:val="16"/>
          <w:szCs w:val="16"/>
        </w:rPr>
        <w:t>верте, не позволяющем просматривать его содержимое, с указанием наименования закупки. Участник может подать заявку лично либо направить ее п</w:t>
      </w:r>
      <w:r w:rsidRPr="00E341CC">
        <w:rPr>
          <w:rFonts w:ascii="Times New Roman" w:hAnsi="Times New Roman" w:cs="Times New Roman"/>
          <w:sz w:val="16"/>
          <w:szCs w:val="16"/>
        </w:rPr>
        <w:t>о</w:t>
      </w:r>
      <w:r w:rsidRPr="00E341CC">
        <w:rPr>
          <w:rFonts w:ascii="Times New Roman" w:hAnsi="Times New Roman" w:cs="Times New Roman"/>
          <w:sz w:val="16"/>
          <w:szCs w:val="16"/>
        </w:rPr>
        <w:t>средством почтовой связи.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w:t>
      </w:r>
      <w:r w:rsidRPr="00E341CC">
        <w:rPr>
          <w:rFonts w:ascii="Times New Roman" w:hAnsi="Times New Roman" w:cs="Times New Roman"/>
          <w:sz w:val="16"/>
          <w:szCs w:val="16"/>
        </w:rPr>
        <w:t>т</w:t>
      </w:r>
      <w:r w:rsidRPr="00E341CC">
        <w:rPr>
          <w:rFonts w:ascii="Times New Roman" w:hAnsi="Times New Roman" w:cs="Times New Roman"/>
          <w:sz w:val="16"/>
          <w:szCs w:val="16"/>
        </w:rPr>
        <w:t>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w:t>
      </w:r>
      <w:r w:rsidRPr="00E341CC">
        <w:rPr>
          <w:rFonts w:ascii="Times New Roman" w:hAnsi="Times New Roman" w:cs="Times New Roman"/>
          <w:sz w:val="16"/>
          <w:szCs w:val="16"/>
        </w:rPr>
        <w:t>е</w:t>
      </w:r>
      <w:r w:rsidRPr="00E341CC">
        <w:rPr>
          <w:rFonts w:ascii="Times New Roman" w:hAnsi="Times New Roman" w:cs="Times New Roman"/>
          <w:sz w:val="16"/>
          <w:szCs w:val="16"/>
        </w:rPr>
        <w:t>нии количества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9.4.4. </w:t>
      </w:r>
      <w:proofErr w:type="gramStart"/>
      <w:r w:rsidRPr="00E341CC">
        <w:rPr>
          <w:rFonts w:ascii="Times New Roman" w:hAnsi="Times New Roman" w:cs="Times New Roman"/>
          <w:sz w:val="16"/>
          <w:szCs w:val="16"/>
        </w:rPr>
        <w:t>Порядок внесения изменений и отзыв заявки в электронной форме осуществляется посредством использования функционала ЭП, на кот</w:t>
      </w:r>
      <w:r w:rsidRPr="00E341CC">
        <w:rPr>
          <w:rFonts w:ascii="Times New Roman" w:hAnsi="Times New Roman" w:cs="Times New Roman"/>
          <w:sz w:val="16"/>
          <w:szCs w:val="16"/>
        </w:rPr>
        <w:t>о</w:t>
      </w:r>
      <w:r w:rsidRPr="00E341CC">
        <w:rPr>
          <w:rFonts w:ascii="Times New Roman" w:hAnsi="Times New Roman" w:cs="Times New Roman"/>
          <w:sz w:val="16"/>
          <w:szCs w:val="16"/>
        </w:rPr>
        <w:t>рой проводится закупка, в соответствии с регламентом работы ЭП;</w:t>
      </w:r>
      <w:proofErr w:type="gramEnd"/>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 Заявка на участие в конкурентной закупке должна содержать:</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9.4.6.2. Фамилию, имя, отчество (при наличии), паспортные данные, адрес места жительства физического лица, если участником закупки явл</w:t>
      </w:r>
      <w:r w:rsidRPr="00E341CC">
        <w:rPr>
          <w:rFonts w:ascii="Times New Roman" w:hAnsi="Times New Roman" w:cs="Times New Roman"/>
          <w:sz w:val="16"/>
          <w:szCs w:val="16"/>
        </w:rPr>
        <w:t>я</w:t>
      </w:r>
      <w:r w:rsidRPr="00E341CC">
        <w:rPr>
          <w:rFonts w:ascii="Times New Roman" w:hAnsi="Times New Roman" w:cs="Times New Roman"/>
          <w:sz w:val="16"/>
          <w:szCs w:val="16"/>
        </w:rPr>
        <w:t>ется физическое лицо, в том числе зарегистрированное в качестве индивидуального предпринимателя;</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9.4.6.3. Идентификационный номер налогоплательщика участника закупки или в соответствии с законодательством соответствующего ин</w:t>
      </w:r>
      <w:r w:rsidRPr="00E341CC">
        <w:rPr>
          <w:rFonts w:ascii="Times New Roman" w:hAnsi="Times New Roman" w:cs="Times New Roman"/>
          <w:sz w:val="16"/>
          <w:szCs w:val="16"/>
        </w:rPr>
        <w:t>о</w:t>
      </w:r>
      <w:r w:rsidRPr="00E341CC">
        <w:rPr>
          <w:rFonts w:ascii="Times New Roman" w:hAnsi="Times New Roman" w:cs="Times New Roman"/>
          <w:sz w:val="16"/>
          <w:szCs w:val="16"/>
        </w:rPr>
        <w:t>странного государства аналог идентификационного номера налогоплательщика (для иностранного лица);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9.4.6.4. Идентификационный номер налогоплательщика (при наличии) учредителей, членов коллегиального исполнительного органа, лица, и</w:t>
      </w:r>
      <w:r w:rsidRPr="00E341CC">
        <w:rPr>
          <w:rFonts w:ascii="Times New Roman" w:hAnsi="Times New Roman" w:cs="Times New Roman"/>
          <w:sz w:val="16"/>
          <w:szCs w:val="16"/>
        </w:rPr>
        <w:t>с</w:t>
      </w:r>
      <w:r w:rsidRPr="00E341CC">
        <w:rPr>
          <w:rFonts w:ascii="Times New Roman" w:hAnsi="Times New Roman" w:cs="Times New Roman"/>
          <w:sz w:val="16"/>
          <w:szCs w:val="16"/>
        </w:rPr>
        <w:t>полняющего функции единоличного исполнительного органа юридического лица, если участником закупки является юридическое лицо, или в соотве</w:t>
      </w:r>
      <w:r w:rsidRPr="00E341CC">
        <w:rPr>
          <w:rFonts w:ascii="Times New Roman" w:hAnsi="Times New Roman" w:cs="Times New Roman"/>
          <w:sz w:val="16"/>
          <w:szCs w:val="16"/>
        </w:rPr>
        <w:t>т</w:t>
      </w:r>
      <w:r w:rsidRPr="00E341CC">
        <w:rPr>
          <w:rFonts w:ascii="Times New Roman" w:hAnsi="Times New Roman" w:cs="Times New Roman"/>
          <w:sz w:val="16"/>
          <w:szCs w:val="16"/>
        </w:rPr>
        <w:t>ствии с законодательством соответствующего иностранного государства аналог идентификационного номера налогоплательщика таких лиц;</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9.4.6.5. Копию документа, подтверждающего полномочия лица действовать от имени участника закупки, за исключением случаев подписания заявки: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а) индивидуальным предпринимателем, если участником такой закупки является индивидуальный предприниматель;</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9.4.6.6.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9.4.6.7. </w:t>
      </w:r>
      <w:proofErr w:type="gramStart"/>
      <w:r w:rsidRPr="00E341CC">
        <w:rPr>
          <w:rFonts w:ascii="Times New Roman" w:hAnsi="Times New Roman" w:cs="Times New Roman"/>
          <w:sz w:val="16"/>
          <w:szCs w:val="16"/>
        </w:rPr>
        <w:t>Копию решения о согласии на совершение крупной сделки или о последующем одобрении этой сделки, если требование о наличии ук</w:t>
      </w:r>
      <w:r w:rsidRPr="00E341CC">
        <w:rPr>
          <w:rFonts w:ascii="Times New Roman" w:hAnsi="Times New Roman" w:cs="Times New Roman"/>
          <w:sz w:val="16"/>
          <w:szCs w:val="16"/>
        </w:rPr>
        <w:t>а</w:t>
      </w:r>
      <w:r w:rsidRPr="00E341CC">
        <w:rPr>
          <w:rFonts w:ascii="Times New Roman" w:hAnsi="Times New Roman" w:cs="Times New Roman"/>
          <w:sz w:val="16"/>
          <w:szCs w:val="16"/>
        </w:rPr>
        <w:t>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w:t>
      </w:r>
      <w:proofErr w:type="gramEnd"/>
      <w:r w:rsidRPr="00E341CC">
        <w:rPr>
          <w:rFonts w:ascii="Times New Roman" w:hAnsi="Times New Roman" w:cs="Times New Roman"/>
          <w:sz w:val="16"/>
          <w:szCs w:val="16"/>
        </w:rPr>
        <w:t>),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9.4.6.8. Информацию и документы об обеспечении заявки на участие в закупке, если соответствующее требование предусмотрено извещением об осуществлении такой закупки, документацией о конкурентной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9.4.6.9. Декларацию, подтверждающую на дату подачи заявки на участие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а) не 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б) не приостановление деятельности участника закупки в порядке, установленном Кодексом Российской Федерации об административных пр</w:t>
      </w:r>
      <w:r w:rsidRPr="00E341CC">
        <w:rPr>
          <w:rFonts w:ascii="Times New Roman" w:hAnsi="Times New Roman" w:cs="Times New Roman"/>
          <w:sz w:val="16"/>
          <w:szCs w:val="16"/>
        </w:rPr>
        <w:t>а</w:t>
      </w:r>
      <w:r w:rsidRPr="00E341CC">
        <w:rPr>
          <w:rFonts w:ascii="Times New Roman" w:hAnsi="Times New Roman" w:cs="Times New Roman"/>
          <w:sz w:val="16"/>
          <w:szCs w:val="16"/>
        </w:rPr>
        <w:t>вонарушениях;</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в) отсутствие у участника закупки недоимки по налогам, сборам, задолженности по иным обязательным платежам в бюджеты бюджетной с</w:t>
      </w:r>
      <w:r w:rsidRPr="00E341CC">
        <w:rPr>
          <w:rFonts w:ascii="Times New Roman" w:hAnsi="Times New Roman" w:cs="Times New Roman"/>
          <w:sz w:val="16"/>
          <w:szCs w:val="16"/>
        </w:rPr>
        <w:t>и</w:t>
      </w:r>
      <w:r w:rsidRPr="00E341CC">
        <w:rPr>
          <w:rFonts w:ascii="Times New Roman" w:hAnsi="Times New Roman" w:cs="Times New Roman"/>
          <w:sz w:val="16"/>
          <w:szCs w:val="16"/>
        </w:rPr>
        <w:t>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341CC">
        <w:rPr>
          <w:rFonts w:ascii="Times New Roman" w:hAnsi="Times New Roman" w:cs="Times New Roman"/>
          <w:sz w:val="16"/>
          <w:szCs w:val="16"/>
        </w:rPr>
        <w:t xml:space="preserve"> обязанности </w:t>
      </w:r>
      <w:proofErr w:type="gramStart"/>
      <w:r w:rsidRPr="00E341CC">
        <w:rPr>
          <w:rFonts w:ascii="Times New Roman" w:hAnsi="Times New Roman" w:cs="Times New Roman"/>
          <w:sz w:val="16"/>
          <w:szCs w:val="16"/>
        </w:rPr>
        <w:t>заявителя</w:t>
      </w:r>
      <w:proofErr w:type="gramEnd"/>
      <w:r w:rsidRPr="00E341CC">
        <w:rPr>
          <w:rFonts w:ascii="Times New Roman" w:hAnsi="Times New Roman" w:cs="Times New Roman"/>
          <w:sz w:val="16"/>
          <w:szCs w:val="16"/>
        </w:rPr>
        <w:t xml:space="preserve"> по уплате этих сумм исполненной или которые пр</w:t>
      </w:r>
      <w:r w:rsidRPr="00E341CC">
        <w:rPr>
          <w:rFonts w:ascii="Times New Roman" w:hAnsi="Times New Roman" w:cs="Times New Roman"/>
          <w:sz w:val="16"/>
          <w:szCs w:val="16"/>
        </w:rPr>
        <w:t>и</w:t>
      </w:r>
      <w:r w:rsidRPr="00E341CC">
        <w:rPr>
          <w:rFonts w:ascii="Times New Roman" w:hAnsi="Times New Roman" w:cs="Times New Roman"/>
          <w:sz w:val="16"/>
          <w:szCs w:val="16"/>
        </w:rPr>
        <w:t>знаны безнадежными к взысканию в соответствии с законодательством Российской Федерации о налогах и сборах) за прошедший календарный год, ра</w:t>
      </w:r>
      <w:r w:rsidRPr="00E341CC">
        <w:rPr>
          <w:rFonts w:ascii="Times New Roman" w:hAnsi="Times New Roman" w:cs="Times New Roman"/>
          <w:sz w:val="16"/>
          <w:szCs w:val="16"/>
        </w:rPr>
        <w:t>з</w:t>
      </w:r>
      <w:r w:rsidRPr="00E341CC">
        <w:rPr>
          <w:rFonts w:ascii="Times New Roman" w:hAnsi="Times New Roman" w:cs="Times New Roman"/>
          <w:sz w:val="16"/>
          <w:szCs w:val="16"/>
        </w:rPr>
        <w:t>мер которых превышает двадцать пять процентов балансовой стоимости активов участника такой закупки, по данным бухгалтерской (финансовой) отче</w:t>
      </w:r>
      <w:r w:rsidRPr="00E341CC">
        <w:rPr>
          <w:rFonts w:ascii="Times New Roman" w:hAnsi="Times New Roman" w:cs="Times New Roman"/>
          <w:sz w:val="16"/>
          <w:szCs w:val="16"/>
        </w:rPr>
        <w:t>т</w:t>
      </w:r>
      <w:r w:rsidRPr="00E341CC">
        <w:rPr>
          <w:rFonts w:ascii="Times New Roman" w:hAnsi="Times New Roman" w:cs="Times New Roman"/>
          <w:sz w:val="16"/>
          <w:szCs w:val="16"/>
        </w:rPr>
        <w:t>ности за последний отчетный период. Участник такой закупки считается соответствующим установленному требованию в случае, если им в установле</w:t>
      </w:r>
      <w:r w:rsidRPr="00E341CC">
        <w:rPr>
          <w:rFonts w:ascii="Times New Roman" w:hAnsi="Times New Roman" w:cs="Times New Roman"/>
          <w:sz w:val="16"/>
          <w:szCs w:val="16"/>
        </w:rPr>
        <w:t>н</w:t>
      </w:r>
      <w:r w:rsidRPr="00E341CC">
        <w:rPr>
          <w:rFonts w:ascii="Times New Roman" w:hAnsi="Times New Roman" w:cs="Times New Roman"/>
          <w:sz w:val="16"/>
          <w:szCs w:val="16"/>
        </w:rPr>
        <w:t>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г) отсутствие у участника закупки - физического лица, зарегистрированного в качестве индивидуального предпринимателя, либо у руководит</w:t>
      </w:r>
      <w:r w:rsidRPr="00E341CC">
        <w:rPr>
          <w:rFonts w:ascii="Times New Roman" w:hAnsi="Times New Roman" w:cs="Times New Roman"/>
          <w:sz w:val="16"/>
          <w:szCs w:val="16"/>
        </w:rPr>
        <w:t>е</w:t>
      </w:r>
      <w:r w:rsidRPr="00E341CC">
        <w:rPr>
          <w:rFonts w:ascii="Times New Roman" w:hAnsi="Times New Roman" w:cs="Times New Roman"/>
          <w:sz w:val="16"/>
          <w:szCs w:val="16"/>
        </w:rPr>
        <w:t>ля, членов коллегиального исполнительного органа, лица, исполняющего функции единоличного исполнительного органа, или главного бухгалтера юр</w:t>
      </w:r>
      <w:r w:rsidRPr="00E341CC">
        <w:rPr>
          <w:rFonts w:ascii="Times New Roman" w:hAnsi="Times New Roman" w:cs="Times New Roman"/>
          <w:sz w:val="16"/>
          <w:szCs w:val="16"/>
        </w:rPr>
        <w:t>и</w:t>
      </w:r>
      <w:r w:rsidRPr="00E341CC">
        <w:rPr>
          <w:rFonts w:ascii="Times New Roman" w:hAnsi="Times New Roman" w:cs="Times New Roman"/>
          <w:sz w:val="16"/>
          <w:szCs w:val="16"/>
        </w:rPr>
        <w:t>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Pr="00E341CC">
        <w:rPr>
          <w:rFonts w:ascii="Times New Roman" w:hAnsi="Times New Roman" w:cs="Times New Roman"/>
          <w:sz w:val="16"/>
          <w:szCs w:val="16"/>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е)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w:t>
      </w:r>
      <w:r w:rsidRPr="00E341CC">
        <w:rPr>
          <w:rFonts w:ascii="Times New Roman" w:hAnsi="Times New Roman" w:cs="Times New Roman"/>
          <w:sz w:val="16"/>
          <w:szCs w:val="16"/>
        </w:rPr>
        <w:t>ь</w:t>
      </w:r>
      <w:r w:rsidRPr="00E341CC">
        <w:rPr>
          <w:rFonts w:ascii="Times New Roman" w:hAnsi="Times New Roman" w:cs="Times New Roman"/>
          <w:sz w:val="16"/>
          <w:szCs w:val="16"/>
        </w:rPr>
        <w:t>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w:t>
      </w:r>
      <w:proofErr w:type="gramEnd"/>
      <w:r w:rsidRPr="00E341CC">
        <w:rPr>
          <w:rFonts w:ascii="Times New Roman" w:hAnsi="Times New Roman" w:cs="Times New Roman"/>
          <w:sz w:val="16"/>
          <w:szCs w:val="16"/>
        </w:rPr>
        <w:t xml:space="preserve"> сети "Интернет", на которых размещены эти информация и документы);</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ж) обладание участником закупки исключительными правами на результаты интеллектуальной деятельности, если в связи с исполнением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вора заказчик приобретает права на такие результаты;</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9.4.6.10. Предложение участника закупки в отношении предмета такой закупки;</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9.4.6.11. </w:t>
      </w:r>
      <w:proofErr w:type="gramStart"/>
      <w:r w:rsidRPr="00E341CC">
        <w:rPr>
          <w:rFonts w:ascii="Times New Roman" w:hAnsi="Times New Roman" w:cs="Times New Roman"/>
          <w:sz w:val="16"/>
          <w:szCs w:val="16"/>
        </w:rPr>
        <w:t>Копии документов, подтверждающих соответствие товара, работы или услуги, являющихся предметом закупки, требованиям, устано</w:t>
      </w:r>
      <w:r w:rsidRPr="00E341CC">
        <w:rPr>
          <w:rFonts w:ascii="Times New Roman" w:hAnsi="Times New Roman" w:cs="Times New Roman"/>
          <w:sz w:val="16"/>
          <w:szCs w:val="16"/>
        </w:rPr>
        <w:t>в</w:t>
      </w:r>
      <w:r w:rsidRPr="00E341CC">
        <w:rPr>
          <w:rFonts w:ascii="Times New Roman" w:hAnsi="Times New Roman" w:cs="Times New Roman"/>
          <w:sz w:val="16"/>
          <w:szCs w:val="16"/>
        </w:rPr>
        <w:lastRenderedPageBreak/>
        <w:t>ленным в соответствии с законодательством Российской Федерации, в случае, если требования к данным товару, работе или услуге установлены в соо</w:t>
      </w:r>
      <w:r w:rsidRPr="00E341CC">
        <w:rPr>
          <w:rFonts w:ascii="Times New Roman" w:hAnsi="Times New Roman" w:cs="Times New Roman"/>
          <w:sz w:val="16"/>
          <w:szCs w:val="16"/>
        </w:rPr>
        <w:t>т</w:t>
      </w:r>
      <w:r w:rsidRPr="00E341CC">
        <w:rPr>
          <w:rFonts w:ascii="Times New Roman" w:hAnsi="Times New Roman" w:cs="Times New Roman"/>
          <w:sz w:val="16"/>
          <w:szCs w:val="16"/>
        </w:rPr>
        <w:t>ветствии с законодательством Российской Федерации и перечень таких документов предусмотрен документацией о закупке.</w:t>
      </w:r>
      <w:proofErr w:type="gramEnd"/>
      <w:r w:rsidRPr="00E341CC">
        <w:rPr>
          <w:rFonts w:ascii="Times New Roman" w:hAnsi="Times New Roman" w:cs="Times New Roman"/>
          <w:sz w:val="16"/>
          <w:szCs w:val="16"/>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9.4.6.12.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подтверждающие страну происхождения поставляемого </w:t>
      </w:r>
      <w:proofErr w:type="gramStart"/>
      <w:r w:rsidRPr="00E341CC">
        <w:rPr>
          <w:rFonts w:ascii="Times New Roman" w:hAnsi="Times New Roman" w:cs="Times New Roman"/>
          <w:sz w:val="16"/>
          <w:szCs w:val="16"/>
        </w:rPr>
        <w:t>товара</w:t>
      </w:r>
      <w:proofErr w:type="gramEnd"/>
      <w:r w:rsidRPr="00E341CC">
        <w:rPr>
          <w:rFonts w:ascii="Times New Roman" w:hAnsi="Times New Roman" w:cs="Times New Roman"/>
          <w:sz w:val="16"/>
          <w:szCs w:val="16"/>
        </w:rPr>
        <w:t xml:space="preserve"> если перечень таких документов предусмотрен документацией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9.4.6.13. Предложение о цене договора (единицы товара, работы, услуги), за исключением проведения аукциона в электронной форме;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9.4.6.14. Информацию и документы для осуществления оценки заявки по критериям оценки </w:t>
      </w:r>
      <w:proofErr w:type="gramStart"/>
      <w:r w:rsidRPr="00E341CC">
        <w:rPr>
          <w:rFonts w:ascii="Times New Roman" w:hAnsi="Times New Roman" w:cs="Times New Roman"/>
          <w:sz w:val="16"/>
          <w:szCs w:val="16"/>
        </w:rPr>
        <w:t>заявок</w:t>
      </w:r>
      <w:proofErr w:type="gramEnd"/>
      <w:r w:rsidRPr="00E341CC">
        <w:rPr>
          <w:rFonts w:ascii="Times New Roman" w:hAnsi="Times New Roman" w:cs="Times New Roman"/>
          <w:sz w:val="16"/>
          <w:szCs w:val="16"/>
        </w:rPr>
        <w:t xml:space="preserve"> установленным в документации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9.4.6.15. Иные документы и сведения, представление которых предусмотрено документацией о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9.4.7. </w:t>
      </w:r>
      <w:proofErr w:type="gramStart"/>
      <w:r w:rsidRPr="00E341CC">
        <w:rPr>
          <w:rFonts w:ascii="Times New Roman" w:hAnsi="Times New Roman" w:cs="Times New Roman"/>
          <w:sz w:val="16"/>
          <w:szCs w:val="16"/>
        </w:rPr>
        <w:t>Заявка на участие в закупке также может содержать любые иные сведения и документы (в том числе призванные уточнить и конкретиз</w:t>
      </w:r>
      <w:r w:rsidRPr="00E341CC">
        <w:rPr>
          <w:rFonts w:ascii="Times New Roman" w:hAnsi="Times New Roman" w:cs="Times New Roman"/>
          <w:sz w:val="16"/>
          <w:szCs w:val="16"/>
        </w:rPr>
        <w:t>и</w:t>
      </w:r>
      <w:r w:rsidRPr="00E341CC">
        <w:rPr>
          <w:rFonts w:ascii="Times New Roman" w:hAnsi="Times New Roman" w:cs="Times New Roman"/>
          <w:sz w:val="16"/>
          <w:szCs w:val="16"/>
        </w:rPr>
        <w:t>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roofErr w:type="gramEnd"/>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9.4.8. Наличие противоречий относительно одних и тех же сведений в рамках документов одной заявки приравнивается к наличию в такой з</w:t>
      </w:r>
      <w:r w:rsidRPr="00E341CC">
        <w:rPr>
          <w:rFonts w:ascii="Times New Roman" w:hAnsi="Times New Roman" w:cs="Times New Roman"/>
          <w:sz w:val="16"/>
          <w:szCs w:val="16"/>
        </w:rPr>
        <w:t>а</w:t>
      </w:r>
      <w:r w:rsidRPr="00E341CC">
        <w:rPr>
          <w:rFonts w:ascii="Times New Roman" w:hAnsi="Times New Roman" w:cs="Times New Roman"/>
          <w:sz w:val="16"/>
          <w:szCs w:val="16"/>
        </w:rPr>
        <w:t>явке недостоверных сведений;</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9.4.9. Заявка на участие в открытом конкурсе, запросе цен, поданная в бумажной форме, должна содержать опись входящих в нее документов. Все листы заявки должны быть прошиты и пронумерованы. Заявка должна быть скреплена печатью участника закупки (при наличии) и подписана учас</w:t>
      </w:r>
      <w:r w:rsidRPr="00E341CC">
        <w:rPr>
          <w:rFonts w:ascii="Times New Roman" w:hAnsi="Times New Roman" w:cs="Times New Roman"/>
          <w:sz w:val="16"/>
          <w:szCs w:val="16"/>
        </w:rPr>
        <w:t>т</w:t>
      </w:r>
      <w:r w:rsidRPr="00E341CC">
        <w:rPr>
          <w:rFonts w:ascii="Times New Roman" w:hAnsi="Times New Roman" w:cs="Times New Roman"/>
          <w:sz w:val="16"/>
          <w:szCs w:val="16"/>
        </w:rPr>
        <w:t xml:space="preserve">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w:t>
      </w:r>
      <w:proofErr w:type="gramStart"/>
      <w:r w:rsidRPr="00E341CC">
        <w:rPr>
          <w:rFonts w:ascii="Times New Roman" w:hAnsi="Times New Roman" w:cs="Times New Roman"/>
          <w:sz w:val="16"/>
          <w:szCs w:val="16"/>
        </w:rPr>
        <w:t>предусмо</w:t>
      </w:r>
      <w:r w:rsidRPr="00E341CC">
        <w:rPr>
          <w:rFonts w:ascii="Times New Roman" w:hAnsi="Times New Roman" w:cs="Times New Roman"/>
          <w:sz w:val="16"/>
          <w:szCs w:val="16"/>
        </w:rPr>
        <w:t>т</w:t>
      </w:r>
      <w:r w:rsidRPr="00E341CC">
        <w:rPr>
          <w:rFonts w:ascii="Times New Roman" w:hAnsi="Times New Roman" w:cs="Times New Roman"/>
          <w:sz w:val="16"/>
          <w:szCs w:val="16"/>
        </w:rPr>
        <w:t>ренных</w:t>
      </w:r>
      <w:proofErr w:type="gramEnd"/>
      <w:r w:rsidRPr="00E341CC">
        <w:rPr>
          <w:rFonts w:ascii="Times New Roman" w:hAnsi="Times New Roman" w:cs="Times New Roman"/>
          <w:sz w:val="16"/>
          <w:szCs w:val="16"/>
        </w:rPr>
        <w:t xml:space="preserve"> настоящим подпунктом;</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9.4.10. Ненадлежащее исполнение участником открытого конкурса, запроса цен, требования, согласно которому </w:t>
      </w:r>
      <w:r w:rsidRPr="00E341CC">
        <w:rPr>
          <w:rFonts w:ascii="Times New Roman" w:hAnsi="Times New Roman" w:cs="Times New Roman"/>
          <w:spacing w:val="-6"/>
          <w:sz w:val="16"/>
          <w:szCs w:val="16"/>
        </w:rPr>
        <w:t>все листы заявки, поданной в б</w:t>
      </w:r>
      <w:r w:rsidRPr="00E341CC">
        <w:rPr>
          <w:rFonts w:ascii="Times New Roman" w:hAnsi="Times New Roman" w:cs="Times New Roman"/>
          <w:spacing w:val="-6"/>
          <w:sz w:val="16"/>
          <w:szCs w:val="16"/>
        </w:rPr>
        <w:t>у</w:t>
      </w:r>
      <w:r w:rsidRPr="00E341CC">
        <w:rPr>
          <w:rFonts w:ascii="Times New Roman" w:hAnsi="Times New Roman" w:cs="Times New Roman"/>
          <w:spacing w:val="-6"/>
          <w:sz w:val="16"/>
          <w:szCs w:val="16"/>
        </w:rPr>
        <w:t>мажной форме, должны быть пронумерованы,</w:t>
      </w:r>
      <w:r w:rsidRPr="00E341CC">
        <w:rPr>
          <w:rFonts w:ascii="Times New Roman" w:hAnsi="Times New Roman" w:cs="Times New Roman"/>
          <w:sz w:val="16"/>
          <w:szCs w:val="16"/>
        </w:rPr>
        <w:t xml:space="preserve"> не является основанием для отказа в допуске к участию в закупке;</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9.4.11. Заказчик, принявший заявку на участие в открытом конкурсе, запросе цен, обязан обеспечить целостность конверта с заявкой и конф</w:t>
      </w:r>
      <w:r w:rsidRPr="00E341CC">
        <w:rPr>
          <w:rFonts w:ascii="Times New Roman" w:hAnsi="Times New Roman" w:cs="Times New Roman"/>
          <w:sz w:val="16"/>
          <w:szCs w:val="16"/>
        </w:rPr>
        <w:t>и</w:t>
      </w:r>
      <w:r w:rsidRPr="00E341CC">
        <w:rPr>
          <w:rFonts w:ascii="Times New Roman" w:hAnsi="Times New Roman" w:cs="Times New Roman"/>
          <w:sz w:val="16"/>
          <w:szCs w:val="16"/>
        </w:rPr>
        <w:t>денциальность содержащихся в заявке сведений до вскрытия конвертов;</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w:t>
      </w:r>
    </w:p>
    <w:p w:rsidR="003E0B4D" w:rsidRPr="00E341CC" w:rsidRDefault="003E0B4D" w:rsidP="00E341CC">
      <w:pPr>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В журнале регистрации заявок указываются следующие сведения:</w:t>
      </w:r>
    </w:p>
    <w:p w:rsidR="003E0B4D" w:rsidRPr="00E341CC" w:rsidRDefault="003E0B4D" w:rsidP="00E341CC">
      <w:pPr>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регистрационный номер заявки на участие в закупке;</w:t>
      </w:r>
    </w:p>
    <w:p w:rsidR="003E0B4D" w:rsidRPr="00E341CC" w:rsidRDefault="003E0B4D" w:rsidP="00E341CC">
      <w:pPr>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и время поступления конверта с заявкой на участие в закупке;</w:t>
      </w:r>
    </w:p>
    <w:p w:rsidR="003E0B4D" w:rsidRPr="00E341CC" w:rsidRDefault="003E0B4D" w:rsidP="00E341CC">
      <w:pPr>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По требованию участника закупки ему может быть выдана расписка в получении конверта с заявкой с указанием даты и времени получения з</w:t>
      </w:r>
      <w:r w:rsidRPr="00E341CC">
        <w:rPr>
          <w:rFonts w:ascii="Times New Roman" w:hAnsi="Times New Roman" w:cs="Times New Roman"/>
          <w:sz w:val="16"/>
          <w:szCs w:val="16"/>
        </w:rPr>
        <w:t>а</w:t>
      </w:r>
      <w:r w:rsidRPr="00E341CC">
        <w:rPr>
          <w:rFonts w:ascii="Times New Roman" w:hAnsi="Times New Roman" w:cs="Times New Roman"/>
          <w:sz w:val="16"/>
          <w:szCs w:val="16"/>
        </w:rPr>
        <w:t>явки, ее регистрационного номера.</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23" w:name="_Критерии_оценки_и"/>
      <w:bookmarkStart w:id="24" w:name="_Критерии_оценки_заявок"/>
      <w:bookmarkStart w:id="25" w:name="_Toc521582059"/>
      <w:bookmarkEnd w:id="23"/>
      <w:bookmarkEnd w:id="24"/>
      <w:r w:rsidRPr="00E341CC">
        <w:rPr>
          <w:rFonts w:ascii="Times New Roman" w:hAnsi="Times New Roman" w:cs="Times New Roman"/>
          <w:sz w:val="16"/>
          <w:szCs w:val="16"/>
        </w:rPr>
        <w:t>9.5. Критерии оценки заявок</w:t>
      </w:r>
      <w:bookmarkEnd w:id="25"/>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w:t>
      </w:r>
      <w:r w:rsidRPr="00E341CC">
        <w:rPr>
          <w:rFonts w:ascii="Times New Roman" w:hAnsi="Times New Roman" w:cs="Times New Roman"/>
          <w:sz w:val="16"/>
          <w:szCs w:val="16"/>
        </w:rPr>
        <w:t>и</w:t>
      </w:r>
      <w:r w:rsidRPr="00E341CC">
        <w:rPr>
          <w:rFonts w:ascii="Times New Roman" w:hAnsi="Times New Roman" w:cs="Times New Roman"/>
          <w:sz w:val="16"/>
          <w:szCs w:val="16"/>
        </w:rPr>
        <w:t>ровок, заказчик устанавливает в документации о закупке (или в извещении о проведении запроса котировок, в случае проведения запроса котировок) критерии оценки заявок и порядок оценки заявок;</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 Критериями оценки заявок могут быть:</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9.5.2.1. Цена договора;</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9.5.2.3. Расходы на эксплуатацию товара;</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9.5.2.4. Расходы на техническое обслуживание товара;</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9.5.2.5. Сроки (периоды) поставки товара, выполнения работ, оказания услуг;</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9.5.2.6. Срок, на который предоставляются гарантии качества товара, работ, услуг;</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9.5.2.7. Деловая репутация участника закупок;</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9.5.2.9. Квалификация участника закупки;</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9.5.2.10. Квалификация работников участника закупки.</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9.5.3. Критерии оценки могут подразделяться на подкритерии (показатели).</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E341CC">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w:t>
      </w:r>
      <w:r w:rsidRPr="00E341CC">
        <w:rPr>
          <w:rFonts w:ascii="Times New Roman" w:hAnsi="Times New Roman" w:cs="Times New Roman"/>
          <w:sz w:val="16"/>
          <w:szCs w:val="16"/>
        </w:rPr>
        <w:t>а</w:t>
      </w:r>
      <w:r w:rsidRPr="00E341CC">
        <w:rPr>
          <w:rFonts w:ascii="Times New Roman" w:hAnsi="Times New Roman" w:cs="Times New Roman"/>
          <w:sz w:val="16"/>
          <w:szCs w:val="16"/>
        </w:rPr>
        <w:t>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w:t>
      </w:r>
      <w:r w:rsidRPr="00E341CC">
        <w:rPr>
          <w:rFonts w:ascii="Times New Roman" w:hAnsi="Times New Roman" w:cs="Times New Roman"/>
          <w:sz w:val="16"/>
          <w:szCs w:val="16"/>
        </w:rPr>
        <w:t>о</w:t>
      </w:r>
      <w:r w:rsidRPr="00E341CC">
        <w:rPr>
          <w:rFonts w:ascii="Times New Roman" w:hAnsi="Times New Roman" w:cs="Times New Roman"/>
          <w:sz w:val="16"/>
          <w:szCs w:val="16"/>
        </w:rPr>
        <w:t>жений заказчик должен указать не менее</w:t>
      </w:r>
      <w:proofErr w:type="gramEnd"/>
      <w:r w:rsidRPr="00E341CC">
        <w:rPr>
          <w:rFonts w:ascii="Times New Roman" w:hAnsi="Times New Roman" w:cs="Times New Roman"/>
          <w:sz w:val="16"/>
          <w:szCs w:val="16"/>
        </w:rPr>
        <w:t xml:space="preserve"> 2 критериев.</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ки присваиваются баллы по следующей формуле:</w:t>
      </w:r>
    </w:p>
    <w:p w:rsidR="003E0B4D" w:rsidRPr="00E341CC" w:rsidRDefault="003E0B4D" w:rsidP="00E341CC">
      <w:pPr>
        <w:widowControl w:val="0"/>
        <w:autoSpaceDE w:val="0"/>
        <w:autoSpaceDN w:val="0"/>
        <w:adjustRightInd w:val="0"/>
        <w:spacing w:before="120" w:after="0"/>
        <w:jc w:val="center"/>
        <w:rPr>
          <w:rFonts w:ascii="Times New Roman" w:hAnsi="Times New Roman" w:cs="Times New Roman"/>
          <w:sz w:val="16"/>
          <w:szCs w:val="16"/>
        </w:rPr>
      </w:pP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Б</w:t>
      </w:r>
      <w:proofErr w:type="gramStart"/>
      <w:r w:rsidRPr="00E341CC">
        <w:rPr>
          <w:rFonts w:ascii="Times New Roman" w:hAnsi="Times New Roman" w:cs="Times New Roman"/>
          <w:sz w:val="16"/>
          <w:szCs w:val="16"/>
          <w:vertAlign w:val="subscript"/>
        </w:rPr>
        <w:t>i</w:t>
      </w:r>
      <w:proofErr w:type="spellEnd"/>
      <w:proofErr w:type="gramEnd"/>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min</w:t>
      </w:r>
      <w:proofErr w:type="spellEnd"/>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i</w:t>
      </w:r>
      <w:proofErr w:type="spellEnd"/>
      <w:r w:rsidRPr="00E341CC">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675"/>
        <w:gridCol w:w="296"/>
        <w:gridCol w:w="8612"/>
      </w:tblGrid>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Ц</w:t>
            </w:r>
            <w:r w:rsidRPr="00E341CC">
              <w:rPr>
                <w:rFonts w:ascii="Times New Roman" w:hAnsi="Times New Roman" w:cs="Times New Roman"/>
                <w:sz w:val="16"/>
                <w:szCs w:val="16"/>
                <w:vertAlign w:val="subscript"/>
              </w:rPr>
              <w:t>Б</w:t>
            </w:r>
            <w:proofErr w:type="gramStart"/>
            <w:r w:rsidRPr="00E341CC">
              <w:rPr>
                <w:rFonts w:ascii="Times New Roman" w:hAnsi="Times New Roman" w:cs="Times New Roman"/>
                <w:sz w:val="16"/>
                <w:szCs w:val="16"/>
                <w:vertAlign w:val="subscript"/>
              </w:rPr>
              <w:t>i</w:t>
            </w:r>
            <w:proofErr w:type="spellEnd"/>
            <w:proofErr w:type="gram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количество баллов по критерию;</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proofErr w:type="gramStart"/>
            <w:r w:rsidRPr="00E341CC">
              <w:rPr>
                <w:rFonts w:ascii="Times New Roman" w:hAnsi="Times New Roman" w:cs="Times New Roman"/>
                <w:sz w:val="16"/>
                <w:szCs w:val="16"/>
              </w:rPr>
              <w:t>Ц</w:t>
            </w:r>
            <w:proofErr w:type="gramEnd"/>
            <w:r w:rsidRPr="00E341CC">
              <w:rPr>
                <w:rFonts w:ascii="Times New Roman" w:hAnsi="Times New Roman" w:cs="Times New Roman"/>
                <w:sz w:val="16"/>
                <w:szCs w:val="16"/>
                <w:vertAlign w:val="subscript"/>
              </w:rPr>
              <w:t>min</w:t>
            </w:r>
            <w:proofErr w:type="spell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 xml:space="preserve">минимальное предложение из </w:t>
            </w:r>
            <w:proofErr w:type="gramStart"/>
            <w:r w:rsidRPr="00E341CC">
              <w:rPr>
                <w:rFonts w:ascii="Times New Roman" w:hAnsi="Times New Roman" w:cs="Times New Roman"/>
                <w:sz w:val="16"/>
                <w:szCs w:val="16"/>
              </w:rPr>
              <w:t>сделанных</w:t>
            </w:r>
            <w:proofErr w:type="gramEnd"/>
            <w:r w:rsidRPr="00E341CC">
              <w:rPr>
                <w:rFonts w:ascii="Times New Roman" w:hAnsi="Times New Roman" w:cs="Times New Roman"/>
                <w:sz w:val="16"/>
                <w:szCs w:val="16"/>
              </w:rPr>
              <w:t xml:space="preserve"> участниками закупки;</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Ц</w:t>
            </w:r>
            <w:proofErr w:type="gramStart"/>
            <w:r w:rsidRPr="00E341CC">
              <w:rPr>
                <w:rFonts w:ascii="Times New Roman" w:hAnsi="Times New Roman" w:cs="Times New Roman"/>
                <w:sz w:val="16"/>
                <w:szCs w:val="16"/>
                <w:vertAlign w:val="subscript"/>
              </w:rPr>
              <w:t>i</w:t>
            </w:r>
            <w:proofErr w:type="spellEnd"/>
            <w:proofErr w:type="gram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предложение участника закупки, которое оценивается.</w:t>
            </w:r>
          </w:p>
        </w:tc>
      </w:tr>
    </w:tbl>
    <w:p w:rsidR="003E0B4D" w:rsidRPr="00E341CC" w:rsidRDefault="003E0B4D" w:rsidP="00E341CC">
      <w:pPr>
        <w:widowControl w:val="0"/>
        <w:autoSpaceDE w:val="0"/>
        <w:autoSpaceDN w:val="0"/>
        <w:adjustRightInd w:val="0"/>
        <w:spacing w:before="120"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Для оценки и сопоставления заявок по критериям, указанным в подпунктах 9.5.2.5, 9.5.2.6 Положения, предложениям участников закупки пр</w:t>
      </w:r>
      <w:r w:rsidRPr="00E341CC">
        <w:rPr>
          <w:rFonts w:ascii="Times New Roman" w:hAnsi="Times New Roman" w:cs="Times New Roman"/>
          <w:sz w:val="16"/>
          <w:szCs w:val="16"/>
        </w:rPr>
        <w:t>и</w:t>
      </w:r>
      <w:r w:rsidRPr="00E341CC">
        <w:rPr>
          <w:rFonts w:ascii="Times New Roman" w:hAnsi="Times New Roman" w:cs="Times New Roman"/>
          <w:sz w:val="16"/>
          <w:szCs w:val="16"/>
        </w:rPr>
        <w:t>сваиваются баллы по следующей формуле:</w:t>
      </w:r>
    </w:p>
    <w:p w:rsidR="003E0B4D" w:rsidRPr="00E341CC" w:rsidRDefault="003E0B4D" w:rsidP="00E341CC">
      <w:pPr>
        <w:widowControl w:val="0"/>
        <w:autoSpaceDE w:val="0"/>
        <w:autoSpaceDN w:val="0"/>
        <w:adjustRightInd w:val="0"/>
        <w:spacing w:before="120" w:after="0"/>
        <w:jc w:val="center"/>
        <w:rPr>
          <w:rFonts w:ascii="Times New Roman" w:hAnsi="Times New Roman" w:cs="Times New Roman"/>
          <w:sz w:val="16"/>
          <w:szCs w:val="16"/>
        </w:rPr>
      </w:pPr>
      <w:proofErr w:type="spellStart"/>
      <w:r w:rsidRPr="00E341CC">
        <w:rPr>
          <w:rFonts w:ascii="Times New Roman" w:hAnsi="Times New Roman" w:cs="Times New Roman"/>
          <w:sz w:val="16"/>
          <w:szCs w:val="16"/>
        </w:rPr>
        <w:t>С</w:t>
      </w:r>
      <w:r w:rsidRPr="00E341CC">
        <w:rPr>
          <w:rFonts w:ascii="Times New Roman" w:hAnsi="Times New Roman" w:cs="Times New Roman"/>
          <w:sz w:val="16"/>
          <w:szCs w:val="16"/>
          <w:vertAlign w:val="subscript"/>
        </w:rPr>
        <w:t>Бi</w:t>
      </w:r>
      <w:proofErr w:type="spellEnd"/>
      <w:r w:rsidRPr="00E341CC">
        <w:rPr>
          <w:rFonts w:ascii="Times New Roman" w:hAnsi="Times New Roman" w:cs="Times New Roman"/>
          <w:sz w:val="16"/>
          <w:szCs w:val="16"/>
        </w:rPr>
        <w:t xml:space="preserve"> = </w:t>
      </w:r>
      <w:proofErr w:type="spellStart"/>
      <w:proofErr w:type="gramStart"/>
      <w:r w:rsidRPr="00E341CC">
        <w:rPr>
          <w:rFonts w:ascii="Times New Roman" w:hAnsi="Times New Roman" w:cs="Times New Roman"/>
          <w:sz w:val="16"/>
          <w:szCs w:val="16"/>
        </w:rPr>
        <w:t>С</w:t>
      </w:r>
      <w:proofErr w:type="gramEnd"/>
      <w:r w:rsidRPr="00E341CC">
        <w:rPr>
          <w:rFonts w:ascii="Times New Roman" w:hAnsi="Times New Roman" w:cs="Times New Roman"/>
          <w:sz w:val="16"/>
          <w:szCs w:val="16"/>
          <w:vertAlign w:val="subscript"/>
        </w:rPr>
        <w:t>min</w:t>
      </w:r>
      <w:proofErr w:type="spellEnd"/>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С</w:t>
      </w:r>
      <w:r w:rsidRPr="00E341CC">
        <w:rPr>
          <w:rFonts w:ascii="Times New Roman" w:hAnsi="Times New Roman" w:cs="Times New Roman"/>
          <w:sz w:val="16"/>
          <w:szCs w:val="16"/>
          <w:vertAlign w:val="subscript"/>
        </w:rPr>
        <w:t>i</w:t>
      </w:r>
      <w:proofErr w:type="spellEnd"/>
      <w:r w:rsidRPr="00E341CC">
        <w:rPr>
          <w:rFonts w:ascii="Times New Roman" w:hAnsi="Times New Roman" w:cs="Times New Roman"/>
          <w:sz w:val="16"/>
          <w:szCs w:val="16"/>
          <w:vertAlign w:val="subscript"/>
        </w:rPr>
        <w:t xml:space="preserve"> </w:t>
      </w:r>
      <w:r w:rsidRPr="00E341CC">
        <w:rPr>
          <w:rFonts w:ascii="Times New Roman" w:hAnsi="Times New Roman" w:cs="Times New Roman"/>
          <w:sz w:val="16"/>
          <w:szCs w:val="16"/>
        </w:rPr>
        <w:t>× 100, где:</w:t>
      </w:r>
    </w:p>
    <w:tbl>
      <w:tblPr>
        <w:tblW w:w="0" w:type="auto"/>
        <w:tblLook w:val="04A0" w:firstRow="1" w:lastRow="0" w:firstColumn="1" w:lastColumn="0" w:noHBand="0" w:noVBand="1"/>
      </w:tblPr>
      <w:tblGrid>
        <w:gridCol w:w="675"/>
        <w:gridCol w:w="296"/>
        <w:gridCol w:w="8612"/>
      </w:tblGrid>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С</w:t>
            </w:r>
            <w:r w:rsidRPr="00E341CC">
              <w:rPr>
                <w:rFonts w:ascii="Times New Roman" w:hAnsi="Times New Roman" w:cs="Times New Roman"/>
                <w:sz w:val="16"/>
                <w:szCs w:val="16"/>
                <w:vertAlign w:val="subscript"/>
              </w:rPr>
              <w:t>Б</w:t>
            </w:r>
            <w:proofErr w:type="gramStart"/>
            <w:r w:rsidRPr="00E341CC">
              <w:rPr>
                <w:rFonts w:ascii="Times New Roman" w:hAnsi="Times New Roman" w:cs="Times New Roman"/>
                <w:sz w:val="16"/>
                <w:szCs w:val="16"/>
                <w:vertAlign w:val="subscript"/>
              </w:rPr>
              <w:t>i</w:t>
            </w:r>
            <w:proofErr w:type="spellEnd"/>
            <w:proofErr w:type="gram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количество баллов по критерию;</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proofErr w:type="gramStart"/>
            <w:r w:rsidRPr="00E341CC">
              <w:rPr>
                <w:rFonts w:ascii="Times New Roman" w:hAnsi="Times New Roman" w:cs="Times New Roman"/>
                <w:sz w:val="16"/>
                <w:szCs w:val="16"/>
              </w:rPr>
              <w:t>С</w:t>
            </w:r>
            <w:proofErr w:type="gramEnd"/>
            <w:r w:rsidRPr="00E341CC">
              <w:rPr>
                <w:rFonts w:ascii="Times New Roman" w:hAnsi="Times New Roman" w:cs="Times New Roman"/>
                <w:sz w:val="16"/>
                <w:szCs w:val="16"/>
                <w:vertAlign w:val="subscript"/>
              </w:rPr>
              <w:t>min</w:t>
            </w:r>
            <w:proofErr w:type="spell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 xml:space="preserve">минимальное предложение из </w:t>
            </w:r>
            <w:proofErr w:type="gramStart"/>
            <w:r w:rsidRPr="00E341CC">
              <w:rPr>
                <w:rFonts w:ascii="Times New Roman" w:hAnsi="Times New Roman" w:cs="Times New Roman"/>
                <w:sz w:val="16"/>
                <w:szCs w:val="16"/>
              </w:rPr>
              <w:t>сделанных</w:t>
            </w:r>
            <w:proofErr w:type="gramEnd"/>
            <w:r w:rsidRPr="00E341CC">
              <w:rPr>
                <w:rFonts w:ascii="Times New Roman" w:hAnsi="Times New Roman" w:cs="Times New Roman"/>
                <w:sz w:val="16"/>
                <w:szCs w:val="16"/>
              </w:rPr>
              <w:t xml:space="preserve"> участниками закупки;</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С</w:t>
            </w:r>
            <w:proofErr w:type="gramStart"/>
            <w:r w:rsidRPr="00E341CC">
              <w:rPr>
                <w:rFonts w:ascii="Times New Roman" w:hAnsi="Times New Roman" w:cs="Times New Roman"/>
                <w:sz w:val="16"/>
                <w:szCs w:val="16"/>
                <w:vertAlign w:val="subscript"/>
              </w:rPr>
              <w:t>i</w:t>
            </w:r>
            <w:proofErr w:type="spellEnd"/>
            <w:proofErr w:type="gramEnd"/>
          </w:p>
        </w:tc>
        <w:tc>
          <w:tcPr>
            <w:tcW w:w="284"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612"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предложение участника закупки, которое оценивается.</w:t>
            </w:r>
          </w:p>
        </w:tc>
      </w:tr>
    </w:tbl>
    <w:p w:rsidR="003E0B4D" w:rsidRPr="00E341CC" w:rsidRDefault="003E0B4D" w:rsidP="00E341CC">
      <w:pPr>
        <w:widowControl w:val="0"/>
        <w:autoSpaceDE w:val="0"/>
        <w:autoSpaceDN w:val="0"/>
        <w:adjustRightInd w:val="0"/>
        <w:spacing w:before="120"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w:t>
      </w:r>
      <w:r w:rsidRPr="00E341CC">
        <w:rPr>
          <w:rFonts w:ascii="Times New Roman" w:hAnsi="Times New Roman" w:cs="Times New Roman"/>
          <w:sz w:val="16"/>
          <w:szCs w:val="16"/>
        </w:rPr>
        <w:t>о</w:t>
      </w:r>
      <w:r w:rsidRPr="00E341CC">
        <w:rPr>
          <w:rFonts w:ascii="Times New Roman" w:hAnsi="Times New Roman" w:cs="Times New Roman"/>
          <w:sz w:val="16"/>
          <w:szCs w:val="16"/>
        </w:rPr>
        <w:t>кументации запроса предложений устанавливаются:</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подкритерии, по которым будет оцениваться каждый критерий;</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минимальное и максимальное количество баллов, которое может быть присвоено по каждому показателю;</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правила присвоения баллов по каждому подкритерию;</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значимость каждого из подкритериев.</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w:t>
      </w:r>
      <w:r w:rsidRPr="00E341CC">
        <w:rPr>
          <w:rFonts w:ascii="Times New Roman" w:hAnsi="Times New Roman" w:cs="Times New Roman"/>
          <w:sz w:val="16"/>
          <w:szCs w:val="16"/>
        </w:rPr>
        <w:t>и</w:t>
      </w:r>
      <w:r w:rsidRPr="00E341CC">
        <w:rPr>
          <w:rFonts w:ascii="Times New Roman" w:hAnsi="Times New Roman" w:cs="Times New Roman"/>
          <w:sz w:val="16"/>
          <w:szCs w:val="16"/>
        </w:rPr>
        <w:t>ваются баллы по следующей формуле:</w:t>
      </w:r>
    </w:p>
    <w:p w:rsidR="003E0B4D" w:rsidRPr="00E341CC" w:rsidRDefault="003E0B4D" w:rsidP="00E341CC">
      <w:pPr>
        <w:widowControl w:val="0"/>
        <w:autoSpaceDE w:val="0"/>
        <w:autoSpaceDN w:val="0"/>
        <w:adjustRightInd w:val="0"/>
        <w:spacing w:before="120" w:after="0"/>
        <w:jc w:val="center"/>
        <w:rPr>
          <w:rFonts w:ascii="Times New Roman" w:hAnsi="Times New Roman" w:cs="Times New Roman"/>
          <w:sz w:val="16"/>
          <w:szCs w:val="16"/>
        </w:rPr>
      </w:pPr>
      <w:proofErr w:type="spellStart"/>
      <w:r w:rsidRPr="00E341CC">
        <w:rPr>
          <w:rFonts w:ascii="Times New Roman" w:hAnsi="Times New Roman" w:cs="Times New Roman"/>
          <w:sz w:val="16"/>
          <w:szCs w:val="16"/>
        </w:rPr>
        <w:t>П</w:t>
      </w:r>
      <w:r w:rsidRPr="00E341CC">
        <w:rPr>
          <w:rFonts w:ascii="Times New Roman" w:hAnsi="Times New Roman" w:cs="Times New Roman"/>
          <w:sz w:val="16"/>
          <w:szCs w:val="16"/>
          <w:vertAlign w:val="subscript"/>
        </w:rPr>
        <w:t>Б</w:t>
      </w:r>
      <w:proofErr w:type="gramStart"/>
      <w:r w:rsidRPr="00E341CC">
        <w:rPr>
          <w:rFonts w:ascii="Times New Roman" w:hAnsi="Times New Roman" w:cs="Times New Roman"/>
          <w:sz w:val="16"/>
          <w:szCs w:val="16"/>
          <w:vertAlign w:val="subscript"/>
        </w:rPr>
        <w:t>i</w:t>
      </w:r>
      <w:proofErr w:type="spellEnd"/>
      <w:proofErr w:type="gramEnd"/>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П</w:t>
      </w:r>
      <w:r w:rsidRPr="00E341CC">
        <w:rPr>
          <w:rFonts w:ascii="Times New Roman" w:hAnsi="Times New Roman" w:cs="Times New Roman"/>
          <w:sz w:val="16"/>
          <w:szCs w:val="16"/>
          <w:vertAlign w:val="subscript"/>
        </w:rPr>
        <w:t>i</w:t>
      </w:r>
      <w:proofErr w:type="spellEnd"/>
      <w:r w:rsidRPr="00E341CC">
        <w:rPr>
          <w:rFonts w:ascii="Times New Roman" w:hAnsi="Times New Roman" w:cs="Times New Roman"/>
          <w:sz w:val="16"/>
          <w:szCs w:val="16"/>
        </w:rPr>
        <w:t xml:space="preserve"> / </w:t>
      </w:r>
      <w:proofErr w:type="spellStart"/>
      <w:r w:rsidRPr="00E341CC">
        <w:rPr>
          <w:rFonts w:ascii="Times New Roman" w:hAnsi="Times New Roman" w:cs="Times New Roman"/>
          <w:sz w:val="16"/>
          <w:szCs w:val="16"/>
        </w:rPr>
        <w:t>П</w:t>
      </w:r>
      <w:r w:rsidRPr="00E341CC">
        <w:rPr>
          <w:rFonts w:ascii="Times New Roman" w:hAnsi="Times New Roman" w:cs="Times New Roman"/>
          <w:sz w:val="16"/>
          <w:szCs w:val="16"/>
          <w:vertAlign w:val="subscript"/>
        </w:rPr>
        <w:t>max</w:t>
      </w:r>
      <w:proofErr w:type="spellEnd"/>
      <w:r w:rsidRPr="00E341CC">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675"/>
        <w:gridCol w:w="336"/>
        <w:gridCol w:w="8560"/>
      </w:tblGrid>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r w:rsidRPr="00E341CC">
              <w:rPr>
                <w:rFonts w:ascii="Times New Roman" w:hAnsi="Times New Roman" w:cs="Times New Roman"/>
                <w:sz w:val="16"/>
                <w:szCs w:val="16"/>
              </w:rPr>
              <w:t>П</w:t>
            </w:r>
            <w:r w:rsidRPr="00E341CC">
              <w:rPr>
                <w:rFonts w:ascii="Times New Roman" w:hAnsi="Times New Roman" w:cs="Times New Roman"/>
                <w:sz w:val="16"/>
                <w:szCs w:val="16"/>
                <w:vertAlign w:val="subscript"/>
              </w:rPr>
              <w:t>Б</w:t>
            </w:r>
            <w:proofErr w:type="gramStart"/>
            <w:r w:rsidRPr="00E341CC">
              <w:rPr>
                <w:rFonts w:ascii="Times New Roman" w:hAnsi="Times New Roman" w:cs="Times New Roman"/>
                <w:sz w:val="16"/>
                <w:szCs w:val="16"/>
                <w:vertAlign w:val="subscript"/>
              </w:rPr>
              <w:t>i</w:t>
            </w:r>
            <w:proofErr w:type="spellEnd"/>
            <w:proofErr w:type="gramEnd"/>
          </w:p>
        </w:tc>
        <w:tc>
          <w:tcPr>
            <w:tcW w:w="336"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560"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количество баллов по подкритерию;</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lang w:val="en-US"/>
              </w:rPr>
            </w:pPr>
            <w:r w:rsidRPr="00E341CC">
              <w:rPr>
                <w:rFonts w:ascii="Times New Roman" w:hAnsi="Times New Roman" w:cs="Times New Roman"/>
                <w:sz w:val="16"/>
                <w:szCs w:val="16"/>
              </w:rPr>
              <w:t>П</w:t>
            </w:r>
            <w:proofErr w:type="spellStart"/>
            <w:proofErr w:type="gramStart"/>
            <w:r w:rsidRPr="00E341CC">
              <w:rPr>
                <w:rFonts w:ascii="Times New Roman" w:hAnsi="Times New Roman" w:cs="Times New Roman"/>
                <w:sz w:val="16"/>
                <w:szCs w:val="16"/>
                <w:vertAlign w:val="subscript"/>
                <w:lang w:val="en-US"/>
              </w:rPr>
              <w:t>i</w:t>
            </w:r>
            <w:proofErr w:type="spellEnd"/>
            <w:proofErr w:type="gramEnd"/>
          </w:p>
        </w:tc>
        <w:tc>
          <w:tcPr>
            <w:tcW w:w="336"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560"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lang w:val="en-US"/>
              </w:rPr>
            </w:pPr>
            <w:r w:rsidRPr="00E341CC">
              <w:rPr>
                <w:rFonts w:ascii="Times New Roman" w:hAnsi="Times New Roman" w:cs="Times New Roman"/>
                <w:sz w:val="16"/>
                <w:szCs w:val="16"/>
              </w:rPr>
              <w:t>предложение участника, которое оценивается;</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proofErr w:type="spellStart"/>
            <w:proofErr w:type="gramStart"/>
            <w:r w:rsidRPr="00E341CC">
              <w:rPr>
                <w:rFonts w:ascii="Times New Roman" w:hAnsi="Times New Roman" w:cs="Times New Roman"/>
                <w:sz w:val="16"/>
                <w:szCs w:val="16"/>
              </w:rPr>
              <w:t>П</w:t>
            </w:r>
            <w:proofErr w:type="gramEnd"/>
            <w:r w:rsidRPr="00E341CC">
              <w:rPr>
                <w:rFonts w:ascii="Times New Roman" w:hAnsi="Times New Roman" w:cs="Times New Roman"/>
                <w:sz w:val="16"/>
                <w:szCs w:val="16"/>
                <w:vertAlign w:val="subscript"/>
              </w:rPr>
              <w:t>max</w:t>
            </w:r>
            <w:proofErr w:type="spellEnd"/>
          </w:p>
        </w:tc>
        <w:tc>
          <w:tcPr>
            <w:tcW w:w="336"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w:t>
            </w:r>
          </w:p>
        </w:tc>
        <w:tc>
          <w:tcPr>
            <w:tcW w:w="8560"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предложение, за которое присваивается максимальное количество баллов;</w:t>
            </w:r>
          </w:p>
        </w:tc>
      </w:tr>
      <w:tr w:rsidR="003E0B4D" w:rsidRPr="00E341CC" w:rsidTr="003E0B4D">
        <w:tc>
          <w:tcPr>
            <w:tcW w:w="675"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rPr>
            </w:pPr>
            <w:r w:rsidRPr="00E341CC">
              <w:rPr>
                <w:rFonts w:ascii="Times New Roman" w:hAnsi="Times New Roman" w:cs="Times New Roman"/>
                <w:sz w:val="16"/>
                <w:szCs w:val="16"/>
              </w:rPr>
              <w:t>ЗП</w:t>
            </w:r>
          </w:p>
        </w:tc>
        <w:tc>
          <w:tcPr>
            <w:tcW w:w="336"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lang w:val="en-US"/>
              </w:rPr>
            </w:pPr>
            <w:r w:rsidRPr="00E341CC">
              <w:rPr>
                <w:rFonts w:ascii="Times New Roman" w:hAnsi="Times New Roman" w:cs="Times New Roman"/>
                <w:sz w:val="16"/>
                <w:szCs w:val="16"/>
                <w:lang w:val="en-US"/>
              </w:rPr>
              <w:t>–</w:t>
            </w:r>
          </w:p>
        </w:tc>
        <w:tc>
          <w:tcPr>
            <w:tcW w:w="8560" w:type="dxa"/>
            <w:shd w:val="clear" w:color="auto" w:fill="auto"/>
          </w:tcPr>
          <w:p w:rsidR="003E0B4D" w:rsidRPr="00E341CC" w:rsidRDefault="003E0B4D" w:rsidP="00E341CC">
            <w:pPr>
              <w:widowControl w:val="0"/>
              <w:autoSpaceDE w:val="0"/>
              <w:autoSpaceDN w:val="0"/>
              <w:adjustRightInd w:val="0"/>
              <w:spacing w:before="120" w:after="0"/>
              <w:rPr>
                <w:rFonts w:ascii="Times New Roman" w:hAnsi="Times New Roman" w:cs="Times New Roman"/>
                <w:sz w:val="16"/>
                <w:szCs w:val="16"/>
                <w:lang w:val="en-US"/>
              </w:rPr>
            </w:pPr>
            <w:r w:rsidRPr="00E341CC">
              <w:rPr>
                <w:rFonts w:ascii="Times New Roman" w:hAnsi="Times New Roman" w:cs="Times New Roman"/>
                <w:sz w:val="16"/>
                <w:szCs w:val="16"/>
              </w:rPr>
              <w:t>значимость подкритерия.</w:t>
            </w:r>
          </w:p>
        </w:tc>
      </w:tr>
    </w:tbl>
    <w:p w:rsidR="003E0B4D" w:rsidRPr="00E341CC" w:rsidRDefault="003E0B4D" w:rsidP="00E341CC">
      <w:pPr>
        <w:widowControl w:val="0"/>
        <w:autoSpaceDE w:val="0"/>
        <w:autoSpaceDN w:val="0"/>
        <w:adjustRightInd w:val="0"/>
        <w:spacing w:before="120"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w:t>
      </w:r>
      <w:r w:rsidRPr="00E341CC">
        <w:rPr>
          <w:rFonts w:ascii="Times New Roman" w:hAnsi="Times New Roman" w:cs="Times New Roman"/>
          <w:sz w:val="16"/>
          <w:szCs w:val="16"/>
        </w:rPr>
        <w:t>ж</w:t>
      </w:r>
      <w:r w:rsidRPr="00E341CC">
        <w:rPr>
          <w:rFonts w:ascii="Times New Roman" w:hAnsi="Times New Roman" w:cs="Times New Roman"/>
          <w:sz w:val="16"/>
          <w:szCs w:val="16"/>
        </w:rPr>
        <w:t>дому критерию.</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3E0B4D" w:rsidRPr="00E341CC" w:rsidRDefault="003E0B4D" w:rsidP="00E341CC">
      <w:pPr>
        <w:widowControl w:val="0"/>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26" w:name="_Порядок_проведения_конкурса"/>
      <w:bookmarkStart w:id="27" w:name="_Toc521582060"/>
      <w:bookmarkEnd w:id="26"/>
      <w:r w:rsidRPr="00E341CC">
        <w:rPr>
          <w:rFonts w:ascii="Times New Roman" w:hAnsi="Times New Roman" w:cs="Times New Roman"/>
          <w:sz w:val="16"/>
          <w:szCs w:val="16"/>
        </w:rPr>
        <w:t>9.6. Порядок проведения конкурса</w:t>
      </w:r>
      <w:bookmarkEnd w:id="27"/>
      <w:r w:rsidRPr="00E341CC">
        <w:rPr>
          <w:rFonts w:ascii="Times New Roman" w:hAnsi="Times New Roman" w:cs="Times New Roman"/>
          <w:sz w:val="16"/>
          <w:szCs w:val="16"/>
        </w:rPr>
        <w:t>.</w:t>
      </w:r>
    </w:p>
    <w:p w:rsidR="003E0B4D" w:rsidRPr="00E341CC" w:rsidRDefault="003E0B4D" w:rsidP="00E341CC">
      <w:pPr>
        <w:spacing w:after="0"/>
        <w:ind w:firstLine="709"/>
        <w:jc w:val="both"/>
        <w:rPr>
          <w:rFonts w:ascii="Times New Roman" w:hAnsi="Times New Roman" w:cs="Times New Roman"/>
          <w:sz w:val="16"/>
          <w:szCs w:val="16"/>
        </w:rPr>
      </w:pPr>
      <w:bookmarkStart w:id="28" w:name="_Toc521582061"/>
      <w:r w:rsidRPr="00E341CC">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w:t>
      </w:r>
      <w:r w:rsidRPr="00E341CC">
        <w:rPr>
          <w:rFonts w:ascii="Times New Roman" w:hAnsi="Times New Roman" w:cs="Times New Roman"/>
          <w:sz w:val="16"/>
          <w:szCs w:val="16"/>
        </w:rPr>
        <w:t>а</w:t>
      </w:r>
      <w:r w:rsidRPr="00E341CC">
        <w:rPr>
          <w:rFonts w:ascii="Times New Roman" w:hAnsi="Times New Roman" w:cs="Times New Roman"/>
          <w:sz w:val="16"/>
          <w:szCs w:val="16"/>
        </w:rPr>
        <w:t>цию</w:t>
      </w:r>
      <w:bookmarkEnd w:id="28"/>
      <w:r w:rsidRPr="00E341CC">
        <w:rPr>
          <w:rFonts w:ascii="Times New Roman" w:hAnsi="Times New Roman" w:cs="Times New Roman"/>
          <w:sz w:val="16"/>
          <w:szCs w:val="16"/>
        </w:rPr>
        <w:t>:</w:t>
      </w:r>
    </w:p>
    <w:p w:rsidR="003E0B4D" w:rsidRPr="00E341CC" w:rsidRDefault="003E0B4D" w:rsidP="00E341CC">
      <w:pPr>
        <w:widowControl w:val="0"/>
        <w:tabs>
          <w:tab w:val="left" w:pos="709"/>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9.6.1.1. Под конкурсом понимается форма торгов, при которой победителем конкурса признается участник конкурентной закупки, заявка на </w:t>
      </w:r>
      <w:proofErr w:type="gramStart"/>
      <w:r w:rsidRPr="00E341CC">
        <w:rPr>
          <w:rFonts w:ascii="Times New Roman" w:hAnsi="Times New Roman" w:cs="Times New Roman"/>
          <w:sz w:val="16"/>
          <w:szCs w:val="16"/>
        </w:rPr>
        <w:t>участие</w:t>
      </w:r>
      <w:proofErr w:type="gramEnd"/>
      <w:r w:rsidRPr="00E341CC">
        <w:rPr>
          <w:rFonts w:ascii="Times New Roman" w:hAnsi="Times New Roman" w:cs="Times New Roman"/>
          <w:sz w:val="16"/>
          <w:szCs w:val="16"/>
        </w:rPr>
        <w:t xml:space="preserve"> в конкурентной закупке которого соответствует требованиям, установленным документацией о конкурентной закупке, и заявка которого по р</w:t>
      </w:r>
      <w:r w:rsidRPr="00E341CC">
        <w:rPr>
          <w:rFonts w:ascii="Times New Roman" w:hAnsi="Times New Roman" w:cs="Times New Roman"/>
          <w:sz w:val="16"/>
          <w:szCs w:val="16"/>
        </w:rPr>
        <w:t>е</w:t>
      </w:r>
      <w:r w:rsidRPr="00E341CC">
        <w:rPr>
          <w:rFonts w:ascii="Times New Roman" w:hAnsi="Times New Roman" w:cs="Times New Roman"/>
          <w:sz w:val="16"/>
          <w:szCs w:val="16"/>
        </w:rPr>
        <w:t>зультатам оценки заявок на основании указанных в документации о такой закупке критериев оценки и порядка оценки содержит лучшие условия испо</w:t>
      </w:r>
      <w:r w:rsidRPr="00E341CC">
        <w:rPr>
          <w:rFonts w:ascii="Times New Roman" w:hAnsi="Times New Roman" w:cs="Times New Roman"/>
          <w:sz w:val="16"/>
          <w:szCs w:val="16"/>
        </w:rPr>
        <w:t>л</w:t>
      </w:r>
      <w:r w:rsidRPr="00E341CC">
        <w:rPr>
          <w:rFonts w:ascii="Times New Roman" w:hAnsi="Times New Roman" w:cs="Times New Roman"/>
          <w:sz w:val="16"/>
          <w:szCs w:val="16"/>
        </w:rPr>
        <w:t>нения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9.6.1.2. Извещение о проведении конкурса (далее -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E341CC">
          <w:rPr>
            <w:rFonts w:ascii="Times New Roman" w:hAnsi="Times New Roman" w:cs="Times New Roman"/>
            <w:sz w:val="16"/>
            <w:szCs w:val="16"/>
          </w:rPr>
          <w:t>9.2</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9.6.1.3. Подача заявок на участие в конкурсе (далее заявка в настоящем подразделе) осуществляется в соответствии с требованиями, указанн</w:t>
      </w:r>
      <w:r w:rsidRPr="00E341CC">
        <w:rPr>
          <w:rFonts w:ascii="Times New Roman" w:hAnsi="Times New Roman" w:cs="Times New Roman"/>
          <w:sz w:val="16"/>
          <w:szCs w:val="16"/>
        </w:rPr>
        <w:t>ы</w:t>
      </w:r>
      <w:r w:rsidRPr="00E341CC">
        <w:rPr>
          <w:rFonts w:ascii="Times New Roman" w:hAnsi="Times New Roman" w:cs="Times New Roman"/>
          <w:sz w:val="16"/>
          <w:szCs w:val="16"/>
        </w:rPr>
        <w:t xml:space="preserve">ми в документации о закупке, с учетом требований подраздела </w:t>
      </w:r>
      <w:hyperlink w:anchor="_Порядок_подачи_заявки" w:history="1">
        <w:r w:rsidRPr="00E341CC">
          <w:rPr>
            <w:rFonts w:ascii="Times New Roman" w:hAnsi="Times New Roman" w:cs="Times New Roman"/>
            <w:sz w:val="16"/>
            <w:szCs w:val="16"/>
          </w:rPr>
          <w:t>9.4</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9.6.1.4. Заказчик вправе отказаться от проведения конкурса в любое время вплоть до даты и времени окончания срока подачи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9.6.1.5. При отказе от проведения конкурса заказчик обязан составить извещение об отмене проведения конкурса с обязательным указанием д</w:t>
      </w:r>
      <w:r w:rsidRPr="00E341CC">
        <w:rPr>
          <w:rFonts w:ascii="Times New Roman" w:hAnsi="Times New Roman" w:cs="Times New Roman"/>
          <w:sz w:val="16"/>
          <w:szCs w:val="16"/>
        </w:rPr>
        <w:t>а</w:t>
      </w:r>
      <w:r w:rsidRPr="00E341CC">
        <w:rPr>
          <w:rFonts w:ascii="Times New Roman" w:hAnsi="Times New Roman" w:cs="Times New Roman"/>
          <w:sz w:val="16"/>
          <w:szCs w:val="16"/>
        </w:rPr>
        <w:t>ты и времени принятия решения об отмене проведения конкурса, причин принятия такого решения. Извещение об отмене проведения конкурса размещ</w:t>
      </w:r>
      <w:r w:rsidRPr="00E341CC">
        <w:rPr>
          <w:rFonts w:ascii="Times New Roman" w:hAnsi="Times New Roman" w:cs="Times New Roman"/>
          <w:sz w:val="16"/>
          <w:szCs w:val="16"/>
        </w:rPr>
        <w:t>а</w:t>
      </w:r>
      <w:r w:rsidRPr="00E341CC">
        <w:rPr>
          <w:rFonts w:ascii="Times New Roman" w:hAnsi="Times New Roman" w:cs="Times New Roman"/>
          <w:sz w:val="16"/>
          <w:szCs w:val="16"/>
        </w:rPr>
        <w:t>ется заказчиком в ЕИС одновременно с принятием такого решения (переводом закупки в статус отмененной);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9.6.1.6. Заказчик вправе внести изменения в извещение и (или) в конкурсную документацию. Изменения, вносимые в извещение и (или) в ко</w:t>
      </w:r>
      <w:r w:rsidRPr="00E341CC">
        <w:rPr>
          <w:rFonts w:ascii="Times New Roman" w:hAnsi="Times New Roman" w:cs="Times New Roman"/>
          <w:sz w:val="16"/>
          <w:szCs w:val="16"/>
        </w:rPr>
        <w:t>н</w:t>
      </w:r>
      <w:r w:rsidRPr="00E341CC">
        <w:rPr>
          <w:rFonts w:ascii="Times New Roman" w:hAnsi="Times New Roman" w:cs="Times New Roman"/>
          <w:sz w:val="16"/>
          <w:szCs w:val="16"/>
        </w:rPr>
        <w:t>курсную документацию, а также измененная редакция извещения и (или) конкурсной документации размещаются в ЕИС в течение 3 дней со дня прин</w:t>
      </w:r>
      <w:r w:rsidRPr="00E341CC">
        <w:rPr>
          <w:rFonts w:ascii="Times New Roman" w:hAnsi="Times New Roman" w:cs="Times New Roman"/>
          <w:sz w:val="16"/>
          <w:szCs w:val="16"/>
        </w:rPr>
        <w:t>я</w:t>
      </w:r>
      <w:r w:rsidRPr="00E341CC">
        <w:rPr>
          <w:rFonts w:ascii="Times New Roman" w:hAnsi="Times New Roman" w:cs="Times New Roman"/>
          <w:sz w:val="16"/>
          <w:szCs w:val="16"/>
        </w:rPr>
        <w:t>тия решения о внесении таких изменений;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9.6.1.7. В случае внесения изменений в извещение и (или) в конкурсную</w:t>
      </w:r>
      <w:r w:rsidRPr="00E341CC">
        <w:rPr>
          <w:rFonts w:ascii="Times New Roman" w:hAnsi="Times New Roman" w:cs="Times New Roman"/>
          <w:sz w:val="16"/>
          <w:szCs w:val="16"/>
        </w:rPr>
        <w:t xml:space="preserve"> документацию, срок подачи заявок на участие в конкурсе должен быть пр</w:t>
      </w:r>
      <w:r w:rsidRPr="00E341CC">
        <w:rPr>
          <w:rFonts w:ascii="Times New Roman" w:hAnsi="Times New Roman" w:cs="Times New Roman"/>
          <w:sz w:val="16"/>
          <w:szCs w:val="16"/>
        </w:rPr>
        <w:t>о</w:t>
      </w:r>
      <w:r w:rsidRPr="00E341CC">
        <w:rPr>
          <w:rFonts w:ascii="Times New Roman" w:hAnsi="Times New Roman" w:cs="Times New Roman"/>
          <w:sz w:val="16"/>
          <w:szCs w:val="16"/>
        </w:rPr>
        <w:t xml:space="preserve">длен так, чтобы </w:t>
      </w:r>
      <w:proofErr w:type="gramStart"/>
      <w:r w:rsidRPr="00E341CC">
        <w:rPr>
          <w:rFonts w:ascii="Times New Roman" w:hAnsi="Times New Roman" w:cs="Times New Roman"/>
          <w:sz w:val="16"/>
          <w:szCs w:val="16"/>
        </w:rPr>
        <w:t>с даты размещения</w:t>
      </w:r>
      <w:proofErr w:type="gramEnd"/>
      <w:r w:rsidRPr="00E341CC">
        <w:rPr>
          <w:rFonts w:ascii="Times New Roman" w:hAnsi="Times New Roman" w:cs="Times New Roman"/>
          <w:sz w:val="16"/>
          <w:szCs w:val="16"/>
        </w:rPr>
        <w:t xml:space="preserve"> в ЕИС внесенных изменений до даты окончания срока подачи заявок оставалось не менее половины срока подачи заявок на участие в конкурсе;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9.6.1.8. Конкурс состоит из следующих этапов: вскрытие конвертов с заявками (при осуществлении закупок в бумажной форме),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w:t>
      </w:r>
      <w:r w:rsidRPr="00E341CC">
        <w:rPr>
          <w:rFonts w:ascii="Times New Roman" w:hAnsi="Times New Roman" w:cs="Times New Roman"/>
          <w:sz w:val="16"/>
          <w:szCs w:val="16"/>
        </w:rPr>
        <w:t>и</w:t>
      </w:r>
      <w:r w:rsidRPr="00E341CC">
        <w:rPr>
          <w:rFonts w:ascii="Times New Roman" w:hAnsi="Times New Roman" w:cs="Times New Roman"/>
          <w:sz w:val="16"/>
          <w:szCs w:val="16"/>
        </w:rPr>
        <w:t>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9.6.1.10 Положения, а также за исключением случаев признания конкурса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9.6.1.9.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9.6.1.8 Положения, однако являются процедурами (действиями), осуществление которых необходимо при проведении конкурса;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9.6.1.10. По усмотрению заказчика рассмотрение заявок и оценка заявок на участие в конкурсе могут быть </w:t>
      </w:r>
      <w:proofErr w:type="gramStart"/>
      <w:r w:rsidRPr="00E341CC">
        <w:rPr>
          <w:rFonts w:ascii="Times New Roman" w:hAnsi="Times New Roman" w:cs="Times New Roman"/>
          <w:sz w:val="16"/>
          <w:szCs w:val="16"/>
        </w:rPr>
        <w:t>совмещены</w:t>
      </w:r>
      <w:proofErr w:type="gramEnd"/>
      <w:r w:rsidRPr="00E341CC">
        <w:rPr>
          <w:rFonts w:ascii="Times New Roman" w:hAnsi="Times New Roman" w:cs="Times New Roman"/>
          <w:sz w:val="16"/>
          <w:szCs w:val="16"/>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E0B4D" w:rsidRPr="00E341CC" w:rsidRDefault="003E0B4D" w:rsidP="00E341CC">
      <w:pPr>
        <w:spacing w:after="0"/>
        <w:ind w:firstLine="709"/>
        <w:jc w:val="both"/>
        <w:rPr>
          <w:rFonts w:ascii="Times New Roman" w:hAnsi="Times New Roman" w:cs="Times New Roman"/>
          <w:b/>
          <w:sz w:val="16"/>
          <w:szCs w:val="16"/>
        </w:rPr>
      </w:pPr>
      <w:bookmarkStart w:id="29" w:name="_Toc521582062"/>
      <w:r w:rsidRPr="00E341CC">
        <w:rPr>
          <w:rFonts w:ascii="Times New Roman" w:hAnsi="Times New Roman" w:cs="Times New Roman"/>
          <w:sz w:val="16"/>
          <w:szCs w:val="16"/>
        </w:rPr>
        <w:t>9.6.2. Вскрытие конвертов с заявками на участие в открытом конкурсе</w:t>
      </w:r>
      <w:bookmarkEnd w:id="29"/>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9.6.2.1. Процедура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вскрытия конвертор </w:t>
      </w:r>
      <w:r w:rsidRPr="00E341CC">
        <w:rPr>
          <w:rFonts w:ascii="Times New Roman" w:hAnsi="Times New Roman" w:cs="Times New Roman"/>
          <w:spacing w:val="-4"/>
          <w:sz w:val="16"/>
          <w:szCs w:val="16"/>
        </w:rPr>
        <w:t>устанавливается заказчиком в документации и (или) извещении о закупке.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w:t>
      </w:r>
      <w:r w:rsidRPr="00E341CC">
        <w:rPr>
          <w:rFonts w:ascii="Times New Roman" w:hAnsi="Times New Roman" w:cs="Times New Roman"/>
          <w:sz w:val="16"/>
          <w:szCs w:val="16"/>
        </w:rPr>
        <w:t>о</w:t>
      </w:r>
      <w:r w:rsidRPr="00E341CC">
        <w:rPr>
          <w:rFonts w:ascii="Times New Roman" w:hAnsi="Times New Roman" w:cs="Times New Roman"/>
          <w:sz w:val="16"/>
          <w:szCs w:val="16"/>
        </w:rPr>
        <w:t>кументации. При вскрытии конвертов вправе присутствовать участники конкурса или их представители (при наличии доверенности);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предмета и номер закупки;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наименование каждого участника закупки, ИНН, КПП, ОГРН </w:t>
      </w:r>
      <w:r w:rsidRPr="00E341CC">
        <w:rPr>
          <w:rFonts w:ascii="Times New Roman" w:hAnsi="Times New Roman" w:cs="Times New Roman"/>
          <w:spacing w:val="-6"/>
          <w:sz w:val="16"/>
          <w:szCs w:val="16"/>
        </w:rPr>
        <w:t>юридического лица, фамилию, имя, отчество физического лица (ИНН, ОГРН ИП</w:t>
      </w:r>
      <w:r w:rsidRPr="00E341CC">
        <w:rPr>
          <w:rFonts w:ascii="Times New Roman" w:hAnsi="Times New Roman" w:cs="Times New Roman"/>
          <w:sz w:val="16"/>
          <w:szCs w:val="16"/>
        </w:rPr>
        <w:t xml:space="preserve"> при наличии), номер заявки, присвоенный при ее получении;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почтовый адрес, контактный телефон каждого участника конкурса, </w:t>
      </w:r>
      <w:proofErr w:type="gramStart"/>
      <w:r w:rsidRPr="00E341CC">
        <w:rPr>
          <w:rFonts w:ascii="Times New Roman" w:hAnsi="Times New Roman" w:cs="Times New Roman"/>
          <w:sz w:val="16"/>
          <w:szCs w:val="16"/>
        </w:rPr>
        <w:t>конверт</w:t>
      </w:r>
      <w:proofErr w:type="gramEnd"/>
      <w:r w:rsidRPr="00E341CC">
        <w:rPr>
          <w:rFonts w:ascii="Times New Roman" w:hAnsi="Times New Roman" w:cs="Times New Roman"/>
          <w:sz w:val="16"/>
          <w:szCs w:val="16"/>
        </w:rPr>
        <w:t xml:space="preserve"> с заявкой которого вскрывается, а также дату и время поступления заявки;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предложение участников, подавших заявки на участие в закупке;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9.6.2.3. По результатам проведения процедуры открытия доступа, вскрытия конвертов закупочная комиссия оформляет протокол открытия д</w:t>
      </w:r>
      <w:r w:rsidRPr="00E341CC">
        <w:rPr>
          <w:rFonts w:ascii="Times New Roman" w:hAnsi="Times New Roman" w:cs="Times New Roman"/>
          <w:sz w:val="16"/>
          <w:szCs w:val="16"/>
        </w:rPr>
        <w:t>о</w:t>
      </w:r>
      <w:r w:rsidRPr="00E341CC">
        <w:rPr>
          <w:rFonts w:ascii="Times New Roman" w:hAnsi="Times New Roman" w:cs="Times New Roman"/>
          <w:sz w:val="16"/>
          <w:szCs w:val="16"/>
        </w:rPr>
        <w:t>ступа (вскрытия конвертов), в котором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торого было принято решение о признании конкурса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наименование каждого участника конкурса, подавшего заявку на участие в конкурсе;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предусмотренная постановлением Правительства Российской Федерации от 10.09.2012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w:t>
      </w:r>
      <w:r w:rsidRPr="00E341CC">
        <w:rPr>
          <w:rFonts w:ascii="Times New Roman" w:hAnsi="Times New Roman" w:cs="Times New Roman"/>
          <w:sz w:val="16"/>
          <w:szCs w:val="16"/>
        </w:rPr>
        <w:t>о</w:t>
      </w:r>
      <w:r w:rsidRPr="00E341CC">
        <w:rPr>
          <w:rFonts w:ascii="Times New Roman" w:hAnsi="Times New Roman" w:cs="Times New Roman"/>
          <w:sz w:val="16"/>
          <w:szCs w:val="16"/>
        </w:rPr>
        <w:t>ложения о закупке, типового положения о закупке, информации о закупке» (далее – Постановление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9.6.2.4. Протокол вскрытия конвертов подписывается</w:t>
      </w:r>
      <w:r w:rsidRPr="00E341CC">
        <w:rPr>
          <w:rFonts w:ascii="Times New Roman" w:hAnsi="Times New Roman" w:cs="Times New Roman"/>
          <w:sz w:val="16"/>
          <w:szCs w:val="16"/>
        </w:rPr>
        <w:t xml:space="preserve"> присутствующими членами закупочной комиссии в день вскрытия конвертов;</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9.6.2.5. Подписанный присутствующими членами </w:t>
      </w:r>
      <w:r w:rsidRPr="00E341CC">
        <w:rPr>
          <w:rFonts w:ascii="Times New Roman" w:hAnsi="Times New Roman" w:cs="Times New Roman"/>
          <w:spacing w:val="-6"/>
          <w:sz w:val="16"/>
          <w:szCs w:val="16"/>
        </w:rPr>
        <w:t xml:space="preserve">закупочной </w:t>
      </w:r>
      <w:r w:rsidRPr="00E341CC">
        <w:rPr>
          <w:rFonts w:ascii="Times New Roman" w:hAnsi="Times New Roman" w:cs="Times New Roman"/>
          <w:sz w:val="16"/>
          <w:szCs w:val="16"/>
        </w:rPr>
        <w:t>комиссии протокол вскрытия конвертов размещается в ЕИС в течение 3 дней со дня его подписания;</w:t>
      </w:r>
    </w:p>
    <w:p w:rsidR="003E0B4D" w:rsidRPr="00E341CC" w:rsidRDefault="003E0B4D" w:rsidP="00E341CC">
      <w:pPr>
        <w:tabs>
          <w:tab w:val="left" w:pos="851"/>
        </w:tabs>
        <w:spacing w:after="0"/>
        <w:ind w:firstLine="709"/>
        <w:jc w:val="both"/>
        <w:rPr>
          <w:rFonts w:ascii="Times New Roman" w:hAnsi="Times New Roman" w:cs="Times New Roman"/>
          <w:iCs/>
          <w:sz w:val="16"/>
          <w:szCs w:val="16"/>
        </w:rPr>
      </w:pPr>
      <w:r w:rsidRPr="00E341CC">
        <w:rPr>
          <w:rFonts w:ascii="Times New Roman" w:hAnsi="Times New Roman" w:cs="Times New Roman"/>
          <w:sz w:val="16"/>
          <w:szCs w:val="16"/>
        </w:rPr>
        <w:t xml:space="preserve">9.6.2.6. </w:t>
      </w:r>
      <w:r w:rsidRPr="00E341CC">
        <w:rPr>
          <w:rFonts w:ascii="Times New Roman" w:hAnsi="Times New Roman" w:cs="Times New Roman"/>
          <w:iCs/>
          <w:sz w:val="16"/>
          <w:szCs w:val="16"/>
        </w:rPr>
        <w:t>В случае если на участие в конкурсе не было подано ни одной заявки, закупочная комиссия в лице всех присутствующих членов зак</w:t>
      </w:r>
      <w:r w:rsidRPr="00E341CC">
        <w:rPr>
          <w:rFonts w:ascii="Times New Roman" w:hAnsi="Times New Roman" w:cs="Times New Roman"/>
          <w:iCs/>
          <w:sz w:val="16"/>
          <w:szCs w:val="16"/>
        </w:rPr>
        <w:t>у</w:t>
      </w:r>
      <w:r w:rsidRPr="00E341CC">
        <w:rPr>
          <w:rFonts w:ascii="Times New Roman" w:hAnsi="Times New Roman" w:cs="Times New Roman"/>
          <w:iCs/>
          <w:sz w:val="16"/>
          <w:szCs w:val="16"/>
        </w:rPr>
        <w:t>почной комиссии оформляет протокол признания конкурса несостоявшимся, в котором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отсутствие поданных на участие в конкурсе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иная информация, предусмотренная Постановлением № 908 или по решению заказчика;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9.6.2.7. Протокол признания конкурса </w:t>
      </w:r>
      <w:proofErr w:type="gramStart"/>
      <w:r w:rsidRPr="00E341CC">
        <w:rPr>
          <w:rFonts w:ascii="Times New Roman" w:hAnsi="Times New Roman" w:cs="Times New Roman"/>
          <w:sz w:val="16"/>
          <w:szCs w:val="16"/>
        </w:rPr>
        <w:t>несостоявшимся</w:t>
      </w:r>
      <w:proofErr w:type="gramEnd"/>
      <w:r w:rsidRPr="00E341CC">
        <w:rPr>
          <w:rFonts w:ascii="Times New Roman" w:hAnsi="Times New Roman" w:cs="Times New Roman"/>
          <w:sz w:val="16"/>
          <w:szCs w:val="16"/>
        </w:rPr>
        <w:t>, в случае его составления, размещается в ЕИС в течение 3 дней со дня его подписания;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9.6.2.8. Если установлено, что один участник конкурса подал две или более заявки на участие в открытом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9.6.2.9. Закупочная комиссия вправе осуществлять аудиозапись вскрытия конвертов с заявками на участие в открытом конкурсе. Любой учас</w:t>
      </w:r>
      <w:r w:rsidRPr="00E341CC">
        <w:rPr>
          <w:rFonts w:ascii="Times New Roman" w:hAnsi="Times New Roman" w:cs="Times New Roman"/>
          <w:sz w:val="16"/>
          <w:szCs w:val="16"/>
        </w:rPr>
        <w:t>т</w:t>
      </w:r>
      <w:r w:rsidRPr="00E341CC">
        <w:rPr>
          <w:rFonts w:ascii="Times New Roman" w:hAnsi="Times New Roman" w:cs="Times New Roman"/>
          <w:sz w:val="16"/>
          <w:szCs w:val="16"/>
        </w:rPr>
        <w:t>ник закупки, присутствующий при вскрытии конвертов с заявками, вправе осуществлять аудио - и видеозапись процедуры, уведомив об этом председат</w:t>
      </w:r>
      <w:r w:rsidRPr="00E341CC">
        <w:rPr>
          <w:rFonts w:ascii="Times New Roman" w:hAnsi="Times New Roman" w:cs="Times New Roman"/>
          <w:sz w:val="16"/>
          <w:szCs w:val="16"/>
        </w:rPr>
        <w:t>е</w:t>
      </w:r>
      <w:r w:rsidRPr="00E341CC">
        <w:rPr>
          <w:rFonts w:ascii="Times New Roman" w:hAnsi="Times New Roman" w:cs="Times New Roman"/>
          <w:sz w:val="16"/>
          <w:szCs w:val="16"/>
        </w:rPr>
        <w:t>ля закупочной комиссии. Соответствующая отметка делается в протоколе вскрытия конвертов с заявками;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9.6.2.10.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w:t>
      </w:r>
      <w:proofErr w:type="gramStart"/>
      <w:r w:rsidRPr="00E341CC">
        <w:rPr>
          <w:rFonts w:ascii="Times New Roman" w:hAnsi="Times New Roman" w:cs="Times New Roman"/>
          <w:sz w:val="16"/>
          <w:szCs w:val="16"/>
        </w:rPr>
        <w:t>В случае отсутствия на ко</w:t>
      </w:r>
      <w:r w:rsidRPr="00E341CC">
        <w:rPr>
          <w:rFonts w:ascii="Times New Roman" w:hAnsi="Times New Roman" w:cs="Times New Roman"/>
          <w:sz w:val="16"/>
          <w:szCs w:val="16"/>
        </w:rPr>
        <w:t>н</w:t>
      </w:r>
      <w:r w:rsidRPr="00E341CC">
        <w:rPr>
          <w:rFonts w:ascii="Times New Roman" w:hAnsi="Times New Roman" w:cs="Times New Roman"/>
          <w:sz w:val="16"/>
          <w:szCs w:val="16"/>
        </w:rPr>
        <w:t>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roofErr w:type="gramEnd"/>
    </w:p>
    <w:p w:rsidR="003E0B4D" w:rsidRPr="00E341CC" w:rsidRDefault="003E0B4D" w:rsidP="00E341CC">
      <w:pPr>
        <w:spacing w:after="0"/>
        <w:ind w:left="709"/>
        <w:jc w:val="both"/>
        <w:rPr>
          <w:rFonts w:ascii="Times New Roman" w:hAnsi="Times New Roman" w:cs="Times New Roman"/>
          <w:b/>
          <w:sz w:val="16"/>
          <w:szCs w:val="16"/>
        </w:rPr>
      </w:pPr>
      <w:bookmarkStart w:id="30" w:name="_Toc521582063"/>
      <w:r w:rsidRPr="00E341CC">
        <w:rPr>
          <w:rFonts w:ascii="Times New Roman" w:hAnsi="Times New Roman" w:cs="Times New Roman"/>
          <w:sz w:val="16"/>
          <w:szCs w:val="16"/>
        </w:rPr>
        <w:t>9.6.3. Рассмотрение заявок на участие в конкурсе</w:t>
      </w:r>
      <w:bookmarkEnd w:id="30"/>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9.6.3.1. Рассмотрение заявок, поданных на участие в конкурсе (далее - рассмотрение заявок в настоящем подразделе), осуществляется закупо</w:t>
      </w:r>
      <w:r w:rsidRPr="00E341CC">
        <w:rPr>
          <w:rFonts w:ascii="Times New Roman" w:hAnsi="Times New Roman" w:cs="Times New Roman"/>
          <w:sz w:val="16"/>
          <w:szCs w:val="16"/>
        </w:rPr>
        <w:t>ч</w:t>
      </w:r>
      <w:r w:rsidRPr="00E341CC">
        <w:rPr>
          <w:rFonts w:ascii="Times New Roman" w:hAnsi="Times New Roman" w:cs="Times New Roman"/>
          <w:sz w:val="16"/>
          <w:szCs w:val="16"/>
        </w:rPr>
        <w:t>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9.6.3.2. Срок рассмотрения заявок не может превышать 20 дней </w:t>
      </w:r>
      <w:proofErr w:type="gramStart"/>
      <w:r w:rsidRPr="00E341CC">
        <w:rPr>
          <w:rFonts w:ascii="Times New Roman" w:hAnsi="Times New Roman" w:cs="Times New Roman"/>
          <w:sz w:val="16"/>
          <w:szCs w:val="16"/>
        </w:rPr>
        <w:t>с даты окончания</w:t>
      </w:r>
      <w:proofErr w:type="gramEnd"/>
      <w:r w:rsidRPr="00E341CC">
        <w:rPr>
          <w:rFonts w:ascii="Times New Roman" w:hAnsi="Times New Roman" w:cs="Times New Roman"/>
          <w:sz w:val="16"/>
          <w:szCs w:val="16"/>
        </w:rPr>
        <w:t xml:space="preserve"> срока подачи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9.6.3.3. В рамках рассмотрения заявок выполняются следующие действия: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w:t>
      </w:r>
      <w:r w:rsidRPr="00E341CC">
        <w:rPr>
          <w:rFonts w:ascii="Times New Roman" w:hAnsi="Times New Roman" w:cs="Times New Roman"/>
          <w:sz w:val="16"/>
          <w:szCs w:val="16"/>
        </w:rPr>
        <w:t>о</w:t>
      </w:r>
      <w:r w:rsidRPr="00E341CC">
        <w:rPr>
          <w:rFonts w:ascii="Times New Roman" w:hAnsi="Times New Roman" w:cs="Times New Roman"/>
          <w:sz w:val="16"/>
          <w:szCs w:val="16"/>
        </w:rPr>
        <w:t>ложении, при условии, что такие действия не нарушают норм действующего законодательства, а также законных прав и интересов участников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w:t>
      </w:r>
      <w:r w:rsidRPr="00E341CC">
        <w:rPr>
          <w:rFonts w:ascii="Times New Roman" w:hAnsi="Times New Roman" w:cs="Times New Roman"/>
          <w:sz w:val="16"/>
          <w:szCs w:val="16"/>
        </w:rPr>
        <w:t>о</w:t>
      </w:r>
      <w:r w:rsidRPr="00E341CC">
        <w:rPr>
          <w:rFonts w:ascii="Times New Roman" w:hAnsi="Times New Roman" w:cs="Times New Roman"/>
          <w:sz w:val="16"/>
          <w:szCs w:val="16"/>
        </w:rPr>
        <w:t>нению на любом этапе проведения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w:t>
      </w:r>
      <w:r w:rsidRPr="00E341CC">
        <w:rPr>
          <w:rFonts w:ascii="Times New Roman" w:hAnsi="Times New Roman" w:cs="Times New Roman"/>
          <w:sz w:val="16"/>
          <w:szCs w:val="16"/>
        </w:rPr>
        <w:t>о</w:t>
      </w:r>
      <w:r w:rsidRPr="00E341CC">
        <w:rPr>
          <w:rFonts w:ascii="Times New Roman" w:hAnsi="Times New Roman" w:cs="Times New Roman"/>
          <w:sz w:val="16"/>
          <w:szCs w:val="16"/>
        </w:rPr>
        <w:t>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торого было принято решение о признании конкурса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w:t>
      </w:r>
      <w:r w:rsidRPr="00E341CC">
        <w:rPr>
          <w:rFonts w:ascii="Times New Roman" w:hAnsi="Times New Roman" w:cs="Times New Roman"/>
          <w:sz w:val="16"/>
          <w:szCs w:val="16"/>
        </w:rPr>
        <w:t>а</w:t>
      </w:r>
      <w:r w:rsidRPr="00E341CC">
        <w:rPr>
          <w:rFonts w:ascii="Times New Roman" w:hAnsi="Times New Roman" w:cs="Times New Roman"/>
          <w:sz w:val="16"/>
          <w:szCs w:val="16"/>
        </w:rPr>
        <w:t>ционные номера заявок на участие в конкурсе в электронной форме, в случае проведения конкурса в электронной форме;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конкурсе, в том числе с указанием:</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торым не соответствует такая заявка;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рассмотрения заявок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9.6.3.8. Протокол рассмотрения заявок подписывается присутствующими</w:t>
      </w:r>
      <w:r w:rsidRPr="00E341CC">
        <w:rPr>
          <w:rFonts w:ascii="Times New Roman" w:hAnsi="Times New Roman" w:cs="Times New Roman"/>
          <w:sz w:val="16"/>
          <w:szCs w:val="16"/>
        </w:rPr>
        <w:t xml:space="preserve"> членами закупочной комиссии в день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w:t>
      </w:r>
      <w:r w:rsidRPr="00E341CC">
        <w:rPr>
          <w:rFonts w:ascii="Times New Roman" w:hAnsi="Times New Roman" w:cs="Times New Roman"/>
          <w:sz w:val="16"/>
          <w:szCs w:val="16"/>
        </w:rPr>
        <w:t>н</w:t>
      </w:r>
      <w:r w:rsidRPr="00E341CC">
        <w:rPr>
          <w:rFonts w:ascii="Times New Roman" w:hAnsi="Times New Roman" w:cs="Times New Roman"/>
          <w:sz w:val="16"/>
          <w:szCs w:val="16"/>
        </w:rPr>
        <w:t>ной заявки не влияет ни на наименование протокола рассмотрения заявок, ни на требования к его содержанию.</w:t>
      </w:r>
    </w:p>
    <w:p w:rsidR="003E0B4D" w:rsidRPr="00E341CC" w:rsidRDefault="003E0B4D" w:rsidP="00E341CC">
      <w:pPr>
        <w:spacing w:after="0"/>
        <w:ind w:firstLine="709"/>
        <w:jc w:val="both"/>
        <w:rPr>
          <w:rFonts w:ascii="Times New Roman" w:hAnsi="Times New Roman" w:cs="Times New Roman"/>
          <w:b/>
          <w:sz w:val="16"/>
          <w:szCs w:val="16"/>
        </w:rPr>
      </w:pPr>
      <w:bookmarkStart w:id="31" w:name="_Toc521582064"/>
      <w:r w:rsidRPr="00E341CC">
        <w:rPr>
          <w:rFonts w:ascii="Times New Roman" w:hAnsi="Times New Roman" w:cs="Times New Roman"/>
          <w:sz w:val="16"/>
          <w:szCs w:val="16"/>
        </w:rPr>
        <w:t>9.6.4. Оценка заявок на участие в конкурсе</w:t>
      </w:r>
      <w:bookmarkEnd w:id="31"/>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w:t>
      </w:r>
      <w:r w:rsidRPr="00E341CC">
        <w:rPr>
          <w:rFonts w:ascii="Times New Roman" w:hAnsi="Times New Roman" w:cs="Times New Roman"/>
          <w:sz w:val="16"/>
          <w:szCs w:val="16"/>
        </w:rPr>
        <w:t>с</w:t>
      </w:r>
      <w:r w:rsidRPr="00E341CC">
        <w:rPr>
          <w:rFonts w:ascii="Times New Roman" w:hAnsi="Times New Roman" w:cs="Times New Roman"/>
          <w:sz w:val="16"/>
          <w:szCs w:val="16"/>
        </w:rPr>
        <w:t>смотрения заявок, осуществляется закупочной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9.6.4.2. Срок оценки заявок не может превышать 20 дней </w:t>
      </w:r>
      <w:proofErr w:type="gramStart"/>
      <w:r w:rsidRPr="00E341CC">
        <w:rPr>
          <w:rFonts w:ascii="Times New Roman" w:hAnsi="Times New Roman" w:cs="Times New Roman"/>
          <w:sz w:val="16"/>
          <w:szCs w:val="16"/>
        </w:rPr>
        <w:t>с даты рассмотрения</w:t>
      </w:r>
      <w:proofErr w:type="gramEnd"/>
      <w:r w:rsidRPr="00E341CC">
        <w:rPr>
          <w:rFonts w:ascii="Times New Roman" w:hAnsi="Times New Roman" w:cs="Times New Roman"/>
          <w:sz w:val="16"/>
          <w:szCs w:val="16"/>
        </w:rPr>
        <w:t xml:space="preserve">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ментации с учетом подраздела 9.5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причины, по которым конкурс признан несостоявшимся, в случае признания его таковым, с указанием подраздела Положения, на основании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торого было принято решение о признании конкурса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конкурса, подавшего заявку на участие в конкурсе;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конкурсе, в том числе с указанием:</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w:t>
      </w:r>
      <w:r w:rsidRPr="00E341CC">
        <w:rPr>
          <w:rFonts w:ascii="Times New Roman" w:hAnsi="Times New Roman" w:cs="Times New Roman"/>
          <w:sz w:val="16"/>
          <w:szCs w:val="16"/>
        </w:rPr>
        <w:t>о</w:t>
      </w:r>
      <w:r w:rsidRPr="00E341CC">
        <w:rPr>
          <w:rFonts w:ascii="Times New Roman" w:hAnsi="Times New Roman" w:cs="Times New Roman"/>
          <w:sz w:val="16"/>
          <w:szCs w:val="16"/>
        </w:rPr>
        <w:t>рым не соответствует такая заявка;</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результаты оценки заявок </w:t>
      </w:r>
      <w:proofErr w:type="gramStart"/>
      <w:r w:rsidRPr="00E341CC">
        <w:rPr>
          <w:rFonts w:ascii="Times New Roman" w:hAnsi="Times New Roman" w:cs="Times New Roman"/>
          <w:sz w:val="16"/>
          <w:szCs w:val="16"/>
        </w:rPr>
        <w:t>на участие в закупке с указанием итогового решения закупочной комиссии о соответствии таких заявок требованиям документации о закупке</w:t>
      </w:r>
      <w:proofErr w:type="gramEnd"/>
      <w:r w:rsidRPr="00E341CC">
        <w:rPr>
          <w:rFonts w:ascii="Times New Roman" w:hAnsi="Times New Roman" w:cs="Times New Roman"/>
          <w:sz w:val="16"/>
          <w:szCs w:val="16"/>
        </w:rPr>
        <w:t>,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w:t>
      </w:r>
      <w:r w:rsidRPr="00E341CC">
        <w:rPr>
          <w:rFonts w:ascii="Times New Roman" w:hAnsi="Times New Roman" w:cs="Times New Roman"/>
          <w:sz w:val="16"/>
          <w:szCs w:val="16"/>
        </w:rPr>
        <w:t>о</w:t>
      </w:r>
      <w:r w:rsidRPr="00E341CC">
        <w:rPr>
          <w:rFonts w:ascii="Times New Roman" w:hAnsi="Times New Roman" w:cs="Times New Roman"/>
          <w:sz w:val="16"/>
          <w:szCs w:val="16"/>
        </w:rPr>
        <w:t>ра, включая информацию о ценовых предложениях участников конкурса;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оценки заявок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9.6.4.8. Заявке на участие в закупке, в которой содержатся лучшие с точки </w:t>
      </w:r>
      <w:proofErr w:type="gramStart"/>
      <w:r w:rsidRPr="00E341CC">
        <w:rPr>
          <w:rFonts w:ascii="Times New Roman" w:hAnsi="Times New Roman" w:cs="Times New Roman"/>
          <w:sz w:val="16"/>
          <w:szCs w:val="16"/>
        </w:rPr>
        <w:t>зрения оценки заявок условия исполнения</w:t>
      </w:r>
      <w:proofErr w:type="gramEnd"/>
      <w:r w:rsidRPr="00E341CC">
        <w:rPr>
          <w:rFonts w:ascii="Times New Roman" w:hAnsi="Times New Roman" w:cs="Times New Roman"/>
          <w:sz w:val="16"/>
          <w:szCs w:val="16"/>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9.6.4.9. В случае если в нескольких заявках содержатся одинаковые с точки зрения количества набранных по результатам </w:t>
      </w:r>
      <w:proofErr w:type="gramStart"/>
      <w:r w:rsidRPr="00E341CC">
        <w:rPr>
          <w:rFonts w:ascii="Times New Roman" w:hAnsi="Times New Roman" w:cs="Times New Roman"/>
          <w:sz w:val="16"/>
          <w:szCs w:val="16"/>
        </w:rPr>
        <w:t>оценки заявок баллов условия исполнения</w:t>
      </w:r>
      <w:proofErr w:type="gramEnd"/>
      <w:r w:rsidRPr="00E341CC">
        <w:rPr>
          <w:rFonts w:ascii="Times New Roman" w:hAnsi="Times New Roman" w:cs="Times New Roman"/>
          <w:sz w:val="16"/>
          <w:szCs w:val="16"/>
        </w:rPr>
        <w:t xml:space="preserve"> договора, меньший порядковый номер присваивается заявке, которая поступила ранее других, содержащих такие же условия;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sz w:val="16"/>
          <w:szCs w:val="16"/>
        </w:rPr>
      </w:pPr>
      <w:bookmarkStart w:id="32" w:name="_Toc521582065"/>
      <w:r w:rsidRPr="00E341CC">
        <w:rPr>
          <w:rFonts w:ascii="Times New Roman" w:hAnsi="Times New Roman" w:cs="Times New Roman"/>
          <w:sz w:val="16"/>
          <w:szCs w:val="16"/>
        </w:rPr>
        <w:t>9.6.5. Заключение договора по итогам проведения конкурс</w:t>
      </w:r>
      <w:bookmarkEnd w:id="32"/>
      <w:r w:rsidRPr="00E341CC">
        <w:rPr>
          <w:rFonts w:ascii="Times New Roman" w:hAnsi="Times New Roman" w:cs="Times New Roman"/>
          <w:sz w:val="16"/>
          <w:szCs w:val="16"/>
        </w:rPr>
        <w:t>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w:t>
      </w:r>
      <w:r w:rsidRPr="00E341CC">
        <w:rPr>
          <w:rFonts w:ascii="Times New Roman" w:hAnsi="Times New Roman" w:cs="Times New Roman"/>
          <w:sz w:val="16"/>
          <w:szCs w:val="16"/>
        </w:rPr>
        <w:t>о</w:t>
      </w:r>
      <w:r w:rsidRPr="00E341CC">
        <w:rPr>
          <w:rFonts w:ascii="Times New Roman" w:hAnsi="Times New Roman" w:cs="Times New Roman"/>
          <w:sz w:val="16"/>
          <w:szCs w:val="16"/>
        </w:rPr>
        <w:t>кументацией о закупке и подразделом 13.1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E341CC">
        <w:rPr>
          <w:rFonts w:ascii="Times New Roman" w:hAnsi="Times New Roman" w:cs="Times New Roman"/>
          <w:spacing w:val="-4"/>
          <w:sz w:val="16"/>
          <w:szCs w:val="16"/>
        </w:rPr>
        <w:t>недостове</w:t>
      </w:r>
      <w:r w:rsidRPr="00E341CC">
        <w:rPr>
          <w:rFonts w:ascii="Times New Roman" w:hAnsi="Times New Roman" w:cs="Times New Roman"/>
          <w:spacing w:val="-4"/>
          <w:sz w:val="16"/>
          <w:szCs w:val="16"/>
        </w:rPr>
        <w:t>р</w:t>
      </w:r>
      <w:r w:rsidRPr="00E341CC">
        <w:rPr>
          <w:rFonts w:ascii="Times New Roman" w:hAnsi="Times New Roman" w:cs="Times New Roman"/>
          <w:spacing w:val="-4"/>
          <w:sz w:val="16"/>
          <w:szCs w:val="16"/>
        </w:rPr>
        <w:t>ных сведений, представление которых требовалось в соответствии</w:t>
      </w:r>
      <w:r w:rsidRPr="00E341CC">
        <w:rPr>
          <w:rFonts w:ascii="Times New Roman" w:hAnsi="Times New Roman" w:cs="Times New Roman"/>
          <w:sz w:val="16"/>
          <w:szCs w:val="16"/>
        </w:rPr>
        <w:t xml:space="preserve"> с условиями конкурсной документации;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w:t>
      </w:r>
      <w:r w:rsidRPr="00E341CC">
        <w:rPr>
          <w:rFonts w:ascii="Times New Roman" w:hAnsi="Times New Roman" w:cs="Times New Roman"/>
          <w:sz w:val="16"/>
          <w:szCs w:val="16"/>
        </w:rPr>
        <w:t>ы</w:t>
      </w:r>
      <w:r w:rsidRPr="00E341CC">
        <w:rPr>
          <w:rFonts w:ascii="Times New Roman" w:hAnsi="Times New Roman" w:cs="Times New Roman"/>
          <w:sz w:val="16"/>
          <w:szCs w:val="16"/>
        </w:rPr>
        <w:t>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w:t>
      </w:r>
      <w:r w:rsidRPr="00E341CC">
        <w:rPr>
          <w:rFonts w:ascii="Times New Roman" w:hAnsi="Times New Roman" w:cs="Times New Roman"/>
          <w:sz w:val="16"/>
          <w:szCs w:val="16"/>
        </w:rPr>
        <w:t>и</w:t>
      </w:r>
      <w:r w:rsidRPr="00E341CC">
        <w:rPr>
          <w:rFonts w:ascii="Times New Roman" w:hAnsi="Times New Roman" w:cs="Times New Roman"/>
          <w:sz w:val="16"/>
          <w:szCs w:val="16"/>
        </w:rPr>
        <w:t>нято решение о таком отказе;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 и сведений о таком участнике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w:t>
      </w:r>
      <w:r w:rsidRPr="00E341CC">
        <w:rPr>
          <w:rFonts w:ascii="Times New Roman" w:hAnsi="Times New Roman" w:cs="Times New Roman"/>
          <w:sz w:val="16"/>
          <w:szCs w:val="16"/>
        </w:rPr>
        <w:t>т</w:t>
      </w:r>
      <w:r w:rsidRPr="00E341CC">
        <w:rPr>
          <w:rFonts w:ascii="Times New Roman" w:hAnsi="Times New Roman" w:cs="Times New Roman"/>
          <w:sz w:val="16"/>
          <w:szCs w:val="16"/>
        </w:rPr>
        <w:t>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9.2.8.22 Положения;</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33" w:name="_Ref454190507"/>
      <w:bookmarkStart w:id="34" w:name="_Toc521582066"/>
      <w:r w:rsidRPr="00E341CC">
        <w:rPr>
          <w:rFonts w:ascii="Times New Roman" w:hAnsi="Times New Roman" w:cs="Times New Roman"/>
          <w:sz w:val="16"/>
          <w:szCs w:val="16"/>
        </w:rPr>
        <w:t>9.7. Порядок проведения аукциона</w:t>
      </w:r>
      <w:bookmarkEnd w:id="33"/>
      <w:bookmarkEnd w:id="34"/>
    </w:p>
    <w:p w:rsidR="003E0B4D" w:rsidRPr="00E341CC" w:rsidRDefault="003E0B4D" w:rsidP="00E341CC">
      <w:pPr>
        <w:spacing w:after="0"/>
        <w:ind w:firstLine="709"/>
        <w:jc w:val="both"/>
        <w:rPr>
          <w:rFonts w:ascii="Times New Roman" w:hAnsi="Times New Roman" w:cs="Times New Roman"/>
          <w:sz w:val="16"/>
          <w:szCs w:val="16"/>
        </w:rPr>
      </w:pPr>
      <w:bookmarkStart w:id="35" w:name="_Toc521582067"/>
      <w:r w:rsidRPr="00E341CC">
        <w:rPr>
          <w:rFonts w:ascii="Times New Roman" w:hAnsi="Times New Roman" w:cs="Times New Roman"/>
          <w:sz w:val="16"/>
          <w:szCs w:val="16"/>
        </w:rPr>
        <w:t xml:space="preserve">9.7.1. Общие положения, отказ от проведения аукциона и внесение изменений в </w:t>
      </w:r>
      <w:proofErr w:type="gramStart"/>
      <w:r w:rsidRPr="00E341CC">
        <w:rPr>
          <w:rFonts w:ascii="Times New Roman" w:hAnsi="Times New Roman" w:cs="Times New Roman"/>
          <w:sz w:val="16"/>
          <w:szCs w:val="16"/>
        </w:rPr>
        <w:t>извещение</w:t>
      </w:r>
      <w:proofErr w:type="gramEnd"/>
      <w:r w:rsidRPr="00E341CC">
        <w:rPr>
          <w:rFonts w:ascii="Times New Roman" w:hAnsi="Times New Roman" w:cs="Times New Roman"/>
          <w:sz w:val="16"/>
          <w:szCs w:val="16"/>
        </w:rPr>
        <w:t xml:space="preserve"> и аукционную документацию</w:t>
      </w:r>
      <w:bookmarkEnd w:id="35"/>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(дале</w:t>
      </w:r>
      <w:proofErr w:type="gramStart"/>
      <w:r w:rsidRPr="00E341CC">
        <w:rPr>
          <w:rFonts w:ascii="Times New Roman" w:hAnsi="Times New Roman" w:cs="Times New Roman"/>
          <w:sz w:val="16"/>
          <w:szCs w:val="16"/>
        </w:rPr>
        <w:t>е-</w:t>
      </w:r>
      <w:proofErr w:type="gramEnd"/>
      <w:r w:rsidRPr="00E341CC">
        <w:rPr>
          <w:rFonts w:ascii="Times New Roman" w:hAnsi="Times New Roman" w:cs="Times New Roman"/>
          <w:sz w:val="16"/>
          <w:szCs w:val="16"/>
        </w:rPr>
        <w:t xml:space="preserve">  аукционная документация 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w:t>
      </w:r>
      <w:proofErr w:type="gramStart"/>
      <w:r w:rsidRPr="00E341CC">
        <w:rPr>
          <w:rFonts w:ascii="Times New Roman" w:hAnsi="Times New Roman" w:cs="Times New Roman"/>
          <w:sz w:val="16"/>
          <w:szCs w:val="16"/>
        </w:rPr>
        <w:t>извещении</w:t>
      </w:r>
      <w:proofErr w:type="gramEnd"/>
      <w:r w:rsidRPr="00E341CC">
        <w:rPr>
          <w:rFonts w:ascii="Times New Roman" w:hAnsi="Times New Roman" w:cs="Times New Roman"/>
          <w:sz w:val="16"/>
          <w:szCs w:val="16"/>
        </w:rPr>
        <w:t xml:space="preserve"> о проведении аукциона, на установленную в аукционной документации величину (далее - «шаг аукциона»). В случае если при проведен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 цена договора снижена до нуля, аукцион пров</w:t>
      </w:r>
      <w:r w:rsidRPr="00E341CC">
        <w:rPr>
          <w:rFonts w:ascii="Times New Roman" w:hAnsi="Times New Roman" w:cs="Times New Roman"/>
          <w:sz w:val="16"/>
          <w:szCs w:val="16"/>
        </w:rPr>
        <w:t>о</w:t>
      </w:r>
      <w:r w:rsidRPr="00E341CC">
        <w:rPr>
          <w:rFonts w:ascii="Times New Roman" w:hAnsi="Times New Roman" w:cs="Times New Roman"/>
          <w:sz w:val="16"/>
          <w:szCs w:val="16"/>
        </w:rPr>
        <w:t>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9.7.1.2. Извещение о проведен</w:t>
      </w:r>
      <w:proofErr w:type="gramStart"/>
      <w:r w:rsidRPr="00E341CC">
        <w:rPr>
          <w:rFonts w:ascii="Times New Roman" w:hAnsi="Times New Roman" w:cs="Times New Roman"/>
          <w:spacing w:val="-4"/>
          <w:sz w:val="16"/>
          <w:szCs w:val="16"/>
        </w:rPr>
        <w:t>ии ау</w:t>
      </w:r>
      <w:proofErr w:type="gramEnd"/>
      <w:r w:rsidRPr="00E341CC">
        <w:rPr>
          <w:rFonts w:ascii="Times New Roman" w:hAnsi="Times New Roman" w:cs="Times New Roman"/>
          <w:spacing w:val="-4"/>
          <w:sz w:val="16"/>
          <w:szCs w:val="16"/>
        </w:rPr>
        <w:t>кциона (далее извещение в настоящем</w:t>
      </w:r>
      <w:r w:rsidRPr="00E341CC">
        <w:rPr>
          <w:rFonts w:ascii="Times New Roman" w:hAnsi="Times New Roman" w:cs="Times New Roman"/>
          <w:sz w:val="16"/>
          <w:szCs w:val="16"/>
        </w:rPr>
        <w:t xml:space="preserve"> подразделе) и аукционная документация, вносимые в них изменения должны </w:t>
      </w:r>
      <w:r w:rsidRPr="00E341CC">
        <w:rPr>
          <w:rFonts w:ascii="Times New Roman" w:hAnsi="Times New Roman" w:cs="Times New Roman"/>
          <w:spacing w:val="-4"/>
          <w:sz w:val="16"/>
          <w:szCs w:val="16"/>
        </w:rPr>
        <w:t>быть разработаны и размещены в соответствии с требованиями подраздела 9.2</w:t>
      </w:r>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9.7.1.4. Подача заявок на участие в аукционе (далее заявка в настоящем подразделе) осуществляется в соответствии с требованиями, </w:t>
      </w:r>
      <w:r w:rsidRPr="00E341CC">
        <w:rPr>
          <w:rFonts w:ascii="Times New Roman" w:hAnsi="Times New Roman" w:cs="Times New Roman"/>
          <w:spacing w:val="-4"/>
          <w:sz w:val="16"/>
          <w:szCs w:val="16"/>
        </w:rPr>
        <w:t>указанными в аукционной документации, с учетом требований подраздела 9.4</w:t>
      </w:r>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9.7.1.6. При отказе от проведения аукциона заказчик обязан составить извещение об отмене проведения аукциона с обязательным указанием д</w:t>
      </w:r>
      <w:r w:rsidRPr="00E341CC">
        <w:rPr>
          <w:rFonts w:ascii="Times New Roman" w:hAnsi="Times New Roman" w:cs="Times New Roman"/>
          <w:sz w:val="16"/>
          <w:szCs w:val="16"/>
        </w:rPr>
        <w:t>а</w:t>
      </w:r>
      <w:r w:rsidRPr="00E341CC">
        <w:rPr>
          <w:rFonts w:ascii="Times New Roman" w:hAnsi="Times New Roman" w:cs="Times New Roman"/>
          <w:sz w:val="16"/>
          <w:szCs w:val="16"/>
        </w:rPr>
        <w:t>ты и времени принятия решения об отмене проведения аукциона, причин принятия такого решения. Извещение об отмене аукциона размещается заказч</w:t>
      </w:r>
      <w:r w:rsidRPr="00E341CC">
        <w:rPr>
          <w:rFonts w:ascii="Times New Roman" w:hAnsi="Times New Roman" w:cs="Times New Roman"/>
          <w:sz w:val="16"/>
          <w:szCs w:val="16"/>
        </w:rPr>
        <w:t>и</w:t>
      </w:r>
      <w:r w:rsidRPr="00E341CC">
        <w:rPr>
          <w:rFonts w:ascii="Times New Roman" w:hAnsi="Times New Roman" w:cs="Times New Roman"/>
          <w:sz w:val="16"/>
          <w:szCs w:val="16"/>
        </w:rPr>
        <w:t>ком в ЕИС одновременно с принятием такого решения (переводом закупки в статус отмененной);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9.7.1.7. Заказчик вправе внести изменения в извещение и (или) в аукционную документацию. Изменения, вносимые в извещение и (или) в ау</w:t>
      </w:r>
      <w:r w:rsidRPr="00E341CC">
        <w:rPr>
          <w:rFonts w:ascii="Times New Roman" w:hAnsi="Times New Roman" w:cs="Times New Roman"/>
          <w:sz w:val="16"/>
          <w:szCs w:val="16"/>
        </w:rPr>
        <w:t>к</w:t>
      </w:r>
      <w:r w:rsidRPr="00E341CC">
        <w:rPr>
          <w:rFonts w:ascii="Times New Roman" w:hAnsi="Times New Roman" w:cs="Times New Roman"/>
          <w:sz w:val="16"/>
          <w:szCs w:val="16"/>
        </w:rPr>
        <w:t>ционную документацию, а также измененная редакция извещения и (или) аукционной документации размещаются в ЕИС в течение 3 дней со дня прин</w:t>
      </w:r>
      <w:r w:rsidRPr="00E341CC">
        <w:rPr>
          <w:rFonts w:ascii="Times New Roman" w:hAnsi="Times New Roman" w:cs="Times New Roman"/>
          <w:sz w:val="16"/>
          <w:szCs w:val="16"/>
        </w:rPr>
        <w:t>я</w:t>
      </w:r>
      <w:r w:rsidRPr="00E341CC">
        <w:rPr>
          <w:rFonts w:ascii="Times New Roman" w:hAnsi="Times New Roman" w:cs="Times New Roman"/>
          <w:sz w:val="16"/>
          <w:szCs w:val="16"/>
        </w:rPr>
        <w:t>тия решения о внесении таких изменений;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9.7.1.8. В случае внесения изменений в извещение и (или) в аукционную документацию, срок подачи заявок на участие в аукционе должен быть продлен так, чтобы </w:t>
      </w:r>
      <w:proofErr w:type="gramStart"/>
      <w:r w:rsidRPr="00E341CC">
        <w:rPr>
          <w:rFonts w:ascii="Times New Roman" w:hAnsi="Times New Roman" w:cs="Times New Roman"/>
          <w:sz w:val="16"/>
          <w:szCs w:val="16"/>
        </w:rPr>
        <w:t>с даты размещения</w:t>
      </w:r>
      <w:proofErr w:type="gramEnd"/>
      <w:r w:rsidRPr="00E341CC">
        <w:rPr>
          <w:rFonts w:ascii="Times New Roman" w:hAnsi="Times New Roman" w:cs="Times New Roman"/>
          <w:sz w:val="16"/>
          <w:szCs w:val="16"/>
        </w:rPr>
        <w:t xml:space="preserve"> в ЕИС внесенных изменений до даты окончания срока подачи заявок оставалось не менее 8 дней;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9.7.1.9. Аукцион состоит из следующих этапов: рассмотрение заявок, проведение аукциона. По результатам каждого этапа аукциона составл</w:t>
      </w:r>
      <w:r w:rsidRPr="00E341CC">
        <w:rPr>
          <w:rFonts w:ascii="Times New Roman" w:hAnsi="Times New Roman" w:cs="Times New Roman"/>
          <w:sz w:val="16"/>
          <w:szCs w:val="16"/>
        </w:rPr>
        <w:t>я</w:t>
      </w:r>
      <w:r w:rsidRPr="00E341CC">
        <w:rPr>
          <w:rFonts w:ascii="Times New Roman" w:hAnsi="Times New Roman" w:cs="Times New Roman"/>
          <w:sz w:val="16"/>
          <w:szCs w:val="16"/>
        </w:rPr>
        <w:t>ется отдельный протокол, за исключением случаев, прямо предусмотренных Положением. Проведение аукциона является заключительным этапом заку</w:t>
      </w:r>
      <w:r w:rsidRPr="00E341CC">
        <w:rPr>
          <w:rFonts w:ascii="Times New Roman" w:hAnsi="Times New Roman" w:cs="Times New Roman"/>
          <w:sz w:val="16"/>
          <w:szCs w:val="16"/>
        </w:rPr>
        <w:t>п</w:t>
      </w:r>
      <w:r w:rsidRPr="00E341CC">
        <w:rPr>
          <w:rFonts w:ascii="Times New Roman" w:hAnsi="Times New Roman" w:cs="Times New Roman"/>
          <w:sz w:val="16"/>
          <w:szCs w:val="16"/>
        </w:rPr>
        <w:t xml:space="preserve">ки, и протокол, </w:t>
      </w:r>
      <w:r w:rsidRPr="00E341CC">
        <w:rPr>
          <w:rFonts w:ascii="Times New Roman" w:hAnsi="Times New Roman" w:cs="Times New Roman"/>
          <w:spacing w:val="-4"/>
          <w:sz w:val="16"/>
          <w:szCs w:val="16"/>
        </w:rPr>
        <w:t>составленный по результатам такого этапа, является итоговым, за исключением</w:t>
      </w:r>
      <w:r w:rsidRPr="00E341CC">
        <w:rPr>
          <w:rFonts w:ascii="Times New Roman" w:hAnsi="Times New Roman" w:cs="Times New Roman"/>
          <w:sz w:val="16"/>
          <w:szCs w:val="16"/>
        </w:rPr>
        <w:t xml:space="preserve"> случаев признания аукциона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9.7.1.10. Подача (прием) заявок, а также заключение договора с победителем закупки (или с участником закупки, с которым заказчиком прин</w:t>
      </w:r>
      <w:r w:rsidRPr="00E341CC">
        <w:rPr>
          <w:rFonts w:ascii="Times New Roman" w:hAnsi="Times New Roman" w:cs="Times New Roman"/>
          <w:sz w:val="16"/>
          <w:szCs w:val="16"/>
        </w:rPr>
        <w:t>я</w:t>
      </w:r>
      <w:r w:rsidRPr="00E341CC">
        <w:rPr>
          <w:rFonts w:ascii="Times New Roman" w:hAnsi="Times New Roman" w:cs="Times New Roman"/>
          <w:sz w:val="16"/>
          <w:szCs w:val="16"/>
        </w:rPr>
        <w:t>то решение заключить договор в соответствии с требованиями Положения) не являются этапами аукциона в соответствии с подпунктом 9.7.1.9. Полож</w:t>
      </w:r>
      <w:r w:rsidRPr="00E341CC">
        <w:rPr>
          <w:rFonts w:ascii="Times New Roman" w:hAnsi="Times New Roman" w:cs="Times New Roman"/>
          <w:sz w:val="16"/>
          <w:szCs w:val="16"/>
        </w:rPr>
        <w:t>е</w:t>
      </w:r>
      <w:r w:rsidRPr="00E341CC">
        <w:rPr>
          <w:rFonts w:ascii="Times New Roman" w:hAnsi="Times New Roman" w:cs="Times New Roman"/>
          <w:sz w:val="16"/>
          <w:szCs w:val="16"/>
        </w:rPr>
        <w:t>ния, однако, являются процедурами (действиями), осуществление которых необходимо при проведен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9.7.2. В случае если на участие в аукционе не было подано ни одной заявки, закупочная комиссия в лице всех присутствующих членов закупо</w:t>
      </w:r>
      <w:r w:rsidRPr="00E341CC">
        <w:rPr>
          <w:rFonts w:ascii="Times New Roman" w:hAnsi="Times New Roman" w:cs="Times New Roman"/>
          <w:sz w:val="16"/>
          <w:szCs w:val="16"/>
        </w:rPr>
        <w:t>ч</w:t>
      </w:r>
      <w:r w:rsidRPr="00E341CC">
        <w:rPr>
          <w:rFonts w:ascii="Times New Roman" w:hAnsi="Times New Roman" w:cs="Times New Roman"/>
          <w:sz w:val="16"/>
          <w:szCs w:val="16"/>
        </w:rPr>
        <w:t>ной комиссии оформляет протокол признания аукциона несостоявшимся, в котором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отсутствие поданных на участие в аукционе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подраздела Положения, на основании которого было принято решение о признан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открытия доступа по решению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Протокол признания аукциона </w:t>
      </w:r>
      <w:proofErr w:type="gramStart"/>
      <w:r w:rsidRPr="00E341CC">
        <w:rPr>
          <w:rFonts w:ascii="Times New Roman" w:hAnsi="Times New Roman" w:cs="Times New Roman"/>
          <w:sz w:val="16"/>
          <w:szCs w:val="16"/>
        </w:rPr>
        <w:t>несостоявшимся</w:t>
      </w:r>
      <w:proofErr w:type="gramEnd"/>
      <w:r w:rsidRPr="00E341CC">
        <w:rPr>
          <w:rFonts w:ascii="Times New Roman" w:hAnsi="Times New Roman" w:cs="Times New Roman"/>
          <w:sz w:val="16"/>
          <w:szCs w:val="16"/>
        </w:rPr>
        <w:t xml:space="preserve">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b/>
          <w:sz w:val="16"/>
          <w:szCs w:val="16"/>
        </w:rPr>
      </w:pPr>
      <w:bookmarkStart w:id="36" w:name="_Toc521582069"/>
      <w:r w:rsidRPr="00E341CC">
        <w:rPr>
          <w:rFonts w:ascii="Times New Roman" w:hAnsi="Times New Roman" w:cs="Times New Roman"/>
          <w:sz w:val="16"/>
          <w:szCs w:val="16"/>
        </w:rPr>
        <w:t>9.7.3. Рассмотрение заявок на участие в аукционе</w:t>
      </w:r>
      <w:bookmarkEnd w:id="36"/>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w:t>
      </w:r>
      <w:r w:rsidRPr="00E341CC">
        <w:rPr>
          <w:rFonts w:ascii="Times New Roman" w:hAnsi="Times New Roman" w:cs="Times New Roman"/>
          <w:sz w:val="16"/>
          <w:szCs w:val="16"/>
        </w:rPr>
        <w:t>ч</w:t>
      </w:r>
      <w:r w:rsidRPr="00E341CC">
        <w:rPr>
          <w:rFonts w:ascii="Times New Roman" w:hAnsi="Times New Roman" w:cs="Times New Roman"/>
          <w:sz w:val="16"/>
          <w:szCs w:val="16"/>
        </w:rPr>
        <w:t>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9.7.3.2. Срок рассмотрения заявок не может превышать 20 дней </w:t>
      </w:r>
      <w:proofErr w:type="gramStart"/>
      <w:r w:rsidRPr="00E341CC">
        <w:rPr>
          <w:rFonts w:ascii="Times New Roman" w:hAnsi="Times New Roman" w:cs="Times New Roman"/>
          <w:sz w:val="16"/>
          <w:szCs w:val="16"/>
        </w:rPr>
        <w:t>с даты окончания</w:t>
      </w:r>
      <w:proofErr w:type="gramEnd"/>
      <w:r w:rsidRPr="00E341CC">
        <w:rPr>
          <w:rFonts w:ascii="Times New Roman" w:hAnsi="Times New Roman" w:cs="Times New Roman"/>
          <w:sz w:val="16"/>
          <w:szCs w:val="16"/>
        </w:rPr>
        <w:t xml:space="preserve"> приема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9.7.3.3. В рамках рассмотрения заявок выполняются следующие действия: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9.7.3.4. Комиссия имеет право осуществлять любые иные действия, позволяющие объективно рассмотреть поданные заявки, не указанные в П</w:t>
      </w:r>
      <w:r w:rsidRPr="00E341CC">
        <w:rPr>
          <w:rFonts w:ascii="Times New Roman" w:hAnsi="Times New Roman" w:cs="Times New Roman"/>
          <w:sz w:val="16"/>
          <w:szCs w:val="16"/>
        </w:rPr>
        <w:t>о</w:t>
      </w:r>
      <w:r w:rsidRPr="00E341CC">
        <w:rPr>
          <w:rFonts w:ascii="Times New Roman" w:hAnsi="Times New Roman" w:cs="Times New Roman"/>
          <w:sz w:val="16"/>
          <w:szCs w:val="16"/>
        </w:rPr>
        <w:t>ложении, при условии, что такие действия не нарушают норм действующего законодательства, а также законных прав и интересов участников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9.7.3.5. Комиссия принимает решение </w:t>
      </w:r>
      <w:proofErr w:type="gramStart"/>
      <w:r w:rsidRPr="00E341CC">
        <w:rPr>
          <w:rFonts w:ascii="Times New Roman" w:hAnsi="Times New Roman" w:cs="Times New Roman"/>
          <w:sz w:val="16"/>
          <w:szCs w:val="16"/>
        </w:rPr>
        <w:t>об отклонении от участия в аукционе заявки участника в случае несоответствия указанным в аукционной документации</w:t>
      </w:r>
      <w:proofErr w:type="gramEnd"/>
      <w:r w:rsidRPr="00E341CC">
        <w:rPr>
          <w:rFonts w:ascii="Times New Roman" w:hAnsi="Times New Roman" w:cs="Times New Roman"/>
          <w:sz w:val="16"/>
          <w:szCs w:val="16"/>
        </w:rPr>
        <w:t xml:space="preserve"> требованиям, в том числе к участнику закупки, предмету закупки, условиям договора, к оформлению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w:t>
      </w:r>
      <w:r w:rsidRPr="00E341CC">
        <w:rPr>
          <w:rFonts w:ascii="Times New Roman" w:hAnsi="Times New Roman" w:cs="Times New Roman"/>
          <w:sz w:val="16"/>
          <w:szCs w:val="16"/>
        </w:rPr>
        <w:t>о</w:t>
      </w:r>
      <w:r w:rsidRPr="00E341CC">
        <w:rPr>
          <w:rFonts w:ascii="Times New Roman" w:hAnsi="Times New Roman" w:cs="Times New Roman"/>
          <w:sz w:val="16"/>
          <w:szCs w:val="16"/>
        </w:rPr>
        <w:t>нению на любом этапе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w:t>
      </w:r>
      <w:r w:rsidRPr="00E341CC">
        <w:rPr>
          <w:rFonts w:ascii="Times New Roman" w:hAnsi="Times New Roman" w:cs="Times New Roman"/>
          <w:sz w:val="16"/>
          <w:szCs w:val="16"/>
        </w:rPr>
        <w:t>о</w:t>
      </w:r>
      <w:r w:rsidRPr="00E341CC">
        <w:rPr>
          <w:rFonts w:ascii="Times New Roman" w:hAnsi="Times New Roman" w:cs="Times New Roman"/>
          <w:sz w:val="16"/>
          <w:szCs w:val="16"/>
        </w:rPr>
        <w:t>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аукционе, в том числе с указанием:</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торым не соответствует такая заявка;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идентификационные номера заявок на участие в аукционе;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рассмотрения заявок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9.7.3.8. Протокол рассмотрения заявок подписывается присутствующими</w:t>
      </w:r>
      <w:r w:rsidRPr="00E341CC">
        <w:rPr>
          <w:rFonts w:ascii="Times New Roman" w:hAnsi="Times New Roman" w:cs="Times New Roman"/>
          <w:sz w:val="16"/>
          <w:szCs w:val="16"/>
        </w:rPr>
        <w:t xml:space="preserve"> членами закупочной комиссии в день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w:t>
      </w:r>
      <w:r w:rsidRPr="00E341CC">
        <w:rPr>
          <w:rFonts w:ascii="Times New Roman" w:hAnsi="Times New Roman" w:cs="Times New Roman"/>
          <w:sz w:val="16"/>
          <w:szCs w:val="16"/>
        </w:rPr>
        <w:t>т</w:t>
      </w:r>
      <w:r w:rsidRPr="00E341CC">
        <w:rPr>
          <w:rFonts w:ascii="Times New Roman" w:hAnsi="Times New Roman" w:cs="Times New Roman"/>
          <w:sz w:val="16"/>
          <w:szCs w:val="16"/>
        </w:rPr>
        <w:t>чества участников закупки (физических лиц);</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b/>
          <w:sz w:val="16"/>
          <w:szCs w:val="16"/>
        </w:rPr>
      </w:pPr>
      <w:bookmarkStart w:id="37" w:name="_Toc521582070"/>
      <w:r w:rsidRPr="00E341CC">
        <w:rPr>
          <w:rFonts w:ascii="Times New Roman" w:hAnsi="Times New Roman" w:cs="Times New Roman"/>
          <w:sz w:val="16"/>
          <w:szCs w:val="16"/>
        </w:rPr>
        <w:t>9.7.4. Проведение аукциона</w:t>
      </w:r>
      <w:bookmarkEnd w:id="37"/>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w:t>
      </w:r>
      <w:r w:rsidRPr="00E341CC">
        <w:rPr>
          <w:rFonts w:ascii="Times New Roman" w:hAnsi="Times New Roman" w:cs="Times New Roman"/>
          <w:sz w:val="16"/>
          <w:szCs w:val="16"/>
        </w:rPr>
        <w:t>и</w:t>
      </w:r>
      <w:r w:rsidRPr="00E341CC">
        <w:rPr>
          <w:rFonts w:ascii="Times New Roman" w:hAnsi="Times New Roman" w:cs="Times New Roman"/>
          <w:sz w:val="16"/>
          <w:szCs w:val="16"/>
        </w:rPr>
        <w:t>зированного функционала;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рассмотрения заявок на участие в аукционе);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w:t>
      </w:r>
      <w:r w:rsidRPr="00E341CC">
        <w:rPr>
          <w:rFonts w:ascii="Times New Roman" w:hAnsi="Times New Roman" w:cs="Times New Roman"/>
          <w:sz w:val="16"/>
          <w:szCs w:val="16"/>
        </w:rPr>
        <w:t>к</w:t>
      </w:r>
      <w:r w:rsidRPr="00E341CC">
        <w:rPr>
          <w:rFonts w:ascii="Times New Roman" w:hAnsi="Times New Roman" w:cs="Times New Roman"/>
          <w:sz w:val="16"/>
          <w:szCs w:val="16"/>
        </w:rPr>
        <w:t>ционной документации в соответствии с протоколом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w:t>
      </w:r>
      <w:r w:rsidRPr="00E341CC">
        <w:rPr>
          <w:rFonts w:ascii="Times New Roman" w:hAnsi="Times New Roman" w:cs="Times New Roman"/>
          <w:sz w:val="16"/>
          <w:szCs w:val="16"/>
        </w:rPr>
        <w:t>и</w:t>
      </w:r>
      <w:r w:rsidRPr="00E341CC">
        <w:rPr>
          <w:rFonts w:ascii="Times New Roman" w:hAnsi="Times New Roman" w:cs="Times New Roman"/>
          <w:sz w:val="16"/>
          <w:szCs w:val="16"/>
        </w:rPr>
        <w:t>рованное значение из диапазона 0,5 %-5 %. Решение о выборе конкретного типа «шага аукциона» принимает заказчик;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9.7.4.6. Подача ценовых предложений при проведен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 вне «шага аукциона» не допускается;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9.7.4.8. Максимальный интервал между подачей ценовых предложений устанавливается</w:t>
      </w:r>
      <w:r w:rsidRPr="00E341CC">
        <w:rPr>
          <w:rFonts w:ascii="Times New Roman" w:hAnsi="Times New Roman" w:cs="Times New Roman"/>
          <w:sz w:val="16"/>
          <w:szCs w:val="16"/>
        </w:rPr>
        <w:t xml:space="preserve"> в размере 10 минут. Если по истечении времени этого и</w:t>
      </w:r>
      <w:r w:rsidRPr="00E341CC">
        <w:rPr>
          <w:rFonts w:ascii="Times New Roman" w:hAnsi="Times New Roman" w:cs="Times New Roman"/>
          <w:sz w:val="16"/>
          <w:szCs w:val="16"/>
        </w:rPr>
        <w:t>н</w:t>
      </w:r>
      <w:r w:rsidRPr="00E341CC">
        <w:rPr>
          <w:rFonts w:ascii="Times New Roman" w:hAnsi="Times New Roman" w:cs="Times New Roman"/>
          <w:sz w:val="16"/>
          <w:szCs w:val="16"/>
        </w:rPr>
        <w:t>тервала не подано ни одного ценового предложения, аукцион завершается;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w:t>
      </w:r>
      <w:r w:rsidRPr="00E341CC">
        <w:rPr>
          <w:rFonts w:ascii="Times New Roman" w:hAnsi="Times New Roman" w:cs="Times New Roman"/>
          <w:sz w:val="16"/>
          <w:szCs w:val="16"/>
        </w:rPr>
        <w:t>е</w:t>
      </w:r>
      <w:r w:rsidRPr="00E341CC">
        <w:rPr>
          <w:rFonts w:ascii="Times New Roman" w:hAnsi="Times New Roman" w:cs="Times New Roman"/>
          <w:sz w:val="16"/>
          <w:szCs w:val="16"/>
        </w:rPr>
        <w:t>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w:t>
      </w:r>
      <w:proofErr w:type="gramStart"/>
      <w:r w:rsidRPr="00E341CC">
        <w:rPr>
          <w:rFonts w:ascii="Times New Roman" w:hAnsi="Times New Roman" w:cs="Times New Roman"/>
          <w:sz w:val="16"/>
          <w:szCs w:val="16"/>
        </w:rPr>
        <w:t>ии ау</w:t>
      </w:r>
      <w:proofErr w:type="gramEnd"/>
      <w:r w:rsidRPr="00E341CC">
        <w:rPr>
          <w:rFonts w:ascii="Times New Roman" w:hAnsi="Times New Roman" w:cs="Times New Roman"/>
          <w:sz w:val="16"/>
          <w:szCs w:val="16"/>
        </w:rPr>
        <w:t>кциона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аукциона, подавшего заявку на участие в аукционе;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минимальные ценовые предложения участников аукциона, а при признании аукциона </w:t>
      </w:r>
      <w:proofErr w:type="gramStart"/>
      <w:r w:rsidRPr="00E341CC">
        <w:rPr>
          <w:rFonts w:ascii="Times New Roman" w:hAnsi="Times New Roman" w:cs="Times New Roman"/>
          <w:sz w:val="16"/>
          <w:szCs w:val="16"/>
        </w:rPr>
        <w:t>несостоявшимся</w:t>
      </w:r>
      <w:proofErr w:type="gramEnd"/>
      <w:r w:rsidRPr="00E341CC">
        <w:rPr>
          <w:rFonts w:ascii="Times New Roman" w:hAnsi="Times New Roman" w:cs="Times New Roman"/>
          <w:sz w:val="16"/>
          <w:szCs w:val="16"/>
        </w:rPr>
        <w:t xml:space="preserve"> по причине отсутствия ценовых предл</w:t>
      </w:r>
      <w:r w:rsidRPr="00E341CC">
        <w:rPr>
          <w:rFonts w:ascii="Times New Roman" w:hAnsi="Times New Roman" w:cs="Times New Roman"/>
          <w:sz w:val="16"/>
          <w:szCs w:val="16"/>
        </w:rPr>
        <w:t>о</w:t>
      </w:r>
      <w:r w:rsidRPr="00E341CC">
        <w:rPr>
          <w:rFonts w:ascii="Times New Roman" w:hAnsi="Times New Roman" w:cs="Times New Roman"/>
          <w:sz w:val="16"/>
          <w:szCs w:val="16"/>
        </w:rPr>
        <w:t>жений в ходе этапа проведения аукциона – указание на отсутствие ценовых предложений в ходе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аукционе, в том числе с указанием:</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w:t>
      </w:r>
      <w:r w:rsidRPr="00E341CC">
        <w:rPr>
          <w:rFonts w:ascii="Times New Roman" w:hAnsi="Times New Roman" w:cs="Times New Roman"/>
          <w:sz w:val="16"/>
          <w:szCs w:val="16"/>
        </w:rPr>
        <w:t>о</w:t>
      </w:r>
      <w:r w:rsidRPr="00E341CC">
        <w:rPr>
          <w:rFonts w:ascii="Times New Roman" w:hAnsi="Times New Roman" w:cs="Times New Roman"/>
          <w:sz w:val="16"/>
          <w:szCs w:val="16"/>
        </w:rPr>
        <w:t>торым не соответствует такая заявка;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порядковые номера заявок </w:t>
      </w:r>
      <w:proofErr w:type="gramStart"/>
      <w:r w:rsidRPr="00E341CC">
        <w:rPr>
          <w:rFonts w:ascii="Times New Roman" w:hAnsi="Times New Roman" w:cs="Times New Roman"/>
          <w:sz w:val="16"/>
          <w:szCs w:val="16"/>
        </w:rPr>
        <w:t>на участие в аукционе в порядке уменьшения степени выгодности содержащихся в них условий исполнения догов</w:t>
      </w:r>
      <w:r w:rsidRPr="00E341CC">
        <w:rPr>
          <w:rFonts w:ascii="Times New Roman" w:hAnsi="Times New Roman" w:cs="Times New Roman"/>
          <w:sz w:val="16"/>
          <w:szCs w:val="16"/>
        </w:rPr>
        <w:t>о</w:t>
      </w:r>
      <w:r w:rsidRPr="00E341CC">
        <w:rPr>
          <w:rFonts w:ascii="Times New Roman" w:hAnsi="Times New Roman" w:cs="Times New Roman"/>
          <w:sz w:val="16"/>
          <w:szCs w:val="16"/>
        </w:rPr>
        <w:t>ра в соответствии</w:t>
      </w:r>
      <w:proofErr w:type="gramEnd"/>
      <w:r w:rsidRPr="00E341CC">
        <w:rPr>
          <w:rFonts w:ascii="Times New Roman" w:hAnsi="Times New Roman" w:cs="Times New Roman"/>
          <w:sz w:val="16"/>
          <w:szCs w:val="16"/>
        </w:rPr>
        <w:t xml:space="preserve"> с результатами проведения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проведения аукциона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9.7.4.11. Протокол проведения аукциона подписывается присутствующими</w:t>
      </w:r>
      <w:r w:rsidRPr="00E341CC">
        <w:rPr>
          <w:rFonts w:ascii="Times New Roman" w:hAnsi="Times New Roman" w:cs="Times New Roman"/>
          <w:sz w:val="16"/>
          <w:szCs w:val="16"/>
        </w:rPr>
        <w:t xml:space="preserve"> членами закупочной комиссии в день проведения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sz w:val="16"/>
          <w:szCs w:val="16"/>
        </w:rPr>
      </w:pPr>
      <w:bookmarkStart w:id="38" w:name="_Toc521582071"/>
      <w:r w:rsidRPr="00E341CC">
        <w:rPr>
          <w:rFonts w:ascii="Times New Roman" w:hAnsi="Times New Roman" w:cs="Times New Roman"/>
          <w:sz w:val="16"/>
          <w:szCs w:val="16"/>
        </w:rPr>
        <w:t>9.7.5. Заключение договора по итогам проведения аукциона</w:t>
      </w:r>
      <w:bookmarkEnd w:id="38"/>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w:t>
      </w:r>
      <w:r w:rsidRPr="00E341CC">
        <w:rPr>
          <w:rFonts w:ascii="Times New Roman" w:hAnsi="Times New Roman" w:cs="Times New Roman"/>
          <w:sz w:val="16"/>
          <w:szCs w:val="16"/>
        </w:rPr>
        <w:t>о</w:t>
      </w:r>
      <w:r w:rsidRPr="00E341CC">
        <w:rPr>
          <w:rFonts w:ascii="Times New Roman" w:hAnsi="Times New Roman" w:cs="Times New Roman"/>
          <w:sz w:val="16"/>
          <w:szCs w:val="16"/>
        </w:rPr>
        <w:t>кументацией о закупке и подразделом 13.1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E341CC">
        <w:rPr>
          <w:rFonts w:ascii="Times New Roman" w:hAnsi="Times New Roman" w:cs="Times New Roman"/>
          <w:spacing w:val="-4"/>
          <w:sz w:val="16"/>
          <w:szCs w:val="16"/>
        </w:rPr>
        <w:t>недостове</w:t>
      </w:r>
      <w:r w:rsidRPr="00E341CC">
        <w:rPr>
          <w:rFonts w:ascii="Times New Roman" w:hAnsi="Times New Roman" w:cs="Times New Roman"/>
          <w:spacing w:val="-4"/>
          <w:sz w:val="16"/>
          <w:szCs w:val="16"/>
        </w:rPr>
        <w:t>р</w:t>
      </w:r>
      <w:r w:rsidRPr="00E341CC">
        <w:rPr>
          <w:rFonts w:ascii="Times New Roman" w:hAnsi="Times New Roman" w:cs="Times New Roman"/>
          <w:spacing w:val="-4"/>
          <w:sz w:val="16"/>
          <w:szCs w:val="16"/>
        </w:rPr>
        <w:t>ных сведений, представление которых требовалось в соответствии</w:t>
      </w:r>
      <w:r w:rsidRPr="00E341CC">
        <w:rPr>
          <w:rFonts w:ascii="Times New Roman" w:hAnsi="Times New Roman" w:cs="Times New Roman"/>
          <w:sz w:val="16"/>
          <w:szCs w:val="16"/>
        </w:rPr>
        <w:t xml:space="preserve"> с условиями аукционной документации.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w:t>
      </w:r>
      <w:r w:rsidRPr="00E341CC">
        <w:rPr>
          <w:rFonts w:ascii="Times New Roman" w:hAnsi="Times New Roman" w:cs="Times New Roman"/>
          <w:sz w:val="16"/>
          <w:szCs w:val="16"/>
        </w:rPr>
        <w:t>ы</w:t>
      </w:r>
      <w:r w:rsidRPr="00E341CC">
        <w:rPr>
          <w:rFonts w:ascii="Times New Roman" w:hAnsi="Times New Roman" w:cs="Times New Roman"/>
          <w:sz w:val="16"/>
          <w:szCs w:val="16"/>
        </w:rPr>
        <w:t>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w:t>
      </w:r>
      <w:r w:rsidRPr="00E341CC">
        <w:rPr>
          <w:rFonts w:ascii="Times New Roman" w:hAnsi="Times New Roman" w:cs="Times New Roman"/>
          <w:sz w:val="16"/>
          <w:szCs w:val="16"/>
        </w:rPr>
        <w:t>и</w:t>
      </w:r>
      <w:r w:rsidRPr="00E341CC">
        <w:rPr>
          <w:rFonts w:ascii="Times New Roman" w:hAnsi="Times New Roman" w:cs="Times New Roman"/>
          <w:sz w:val="16"/>
          <w:szCs w:val="16"/>
        </w:rPr>
        <w:t>нято решение о таком отказе;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9.7.5.4. Стороны заключают договор в электронной форме с применением</w:t>
      </w:r>
      <w:r w:rsidRPr="00E341CC">
        <w:rPr>
          <w:rFonts w:ascii="Times New Roman" w:hAnsi="Times New Roman" w:cs="Times New Roman"/>
          <w:sz w:val="16"/>
          <w:szCs w:val="16"/>
        </w:rPr>
        <w:t xml:space="preserve"> функционала ЭП;</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 и сведений о таком участнике аукциона;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w:t>
      </w:r>
      <w:r w:rsidRPr="00E341CC">
        <w:rPr>
          <w:rFonts w:ascii="Times New Roman" w:hAnsi="Times New Roman" w:cs="Times New Roman"/>
          <w:sz w:val="16"/>
          <w:szCs w:val="16"/>
        </w:rPr>
        <w:t>а</w:t>
      </w:r>
      <w:r w:rsidRPr="00E341CC">
        <w:rPr>
          <w:rFonts w:ascii="Times New Roman" w:hAnsi="Times New Roman" w:cs="Times New Roman"/>
          <w:sz w:val="16"/>
          <w:szCs w:val="16"/>
        </w:rPr>
        <w:t>казчиком поставщику (исполнителю, подрядчику), в ходе исполнения договора, цен единиц товаров (работ, услуг) применяется предусмотренный аукц</w:t>
      </w:r>
      <w:r w:rsidRPr="00E341CC">
        <w:rPr>
          <w:rFonts w:ascii="Times New Roman" w:hAnsi="Times New Roman" w:cs="Times New Roman"/>
          <w:sz w:val="16"/>
          <w:szCs w:val="16"/>
        </w:rPr>
        <w:t>и</w:t>
      </w:r>
      <w:r w:rsidRPr="00E341CC">
        <w:rPr>
          <w:rFonts w:ascii="Times New Roman" w:hAnsi="Times New Roman" w:cs="Times New Roman"/>
          <w:sz w:val="16"/>
          <w:szCs w:val="16"/>
        </w:rPr>
        <w:t>онной документацией порядок, описанный в соответствии с пунктом 7.12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9.7.5.7. Если в ходе проведения аукциона не было подано ни одного ценового предложения от участников процедуры, заказчик заключает дог</w:t>
      </w:r>
      <w:r w:rsidRPr="00E341CC">
        <w:rPr>
          <w:rFonts w:ascii="Times New Roman" w:hAnsi="Times New Roman" w:cs="Times New Roman"/>
          <w:sz w:val="16"/>
          <w:szCs w:val="16"/>
        </w:rPr>
        <w:t>о</w:t>
      </w:r>
      <w:r w:rsidRPr="00E341CC">
        <w:rPr>
          <w:rFonts w:ascii="Times New Roman" w:hAnsi="Times New Roman" w:cs="Times New Roman"/>
          <w:sz w:val="16"/>
          <w:szCs w:val="16"/>
        </w:rPr>
        <w:t>вор с участником конкурентной закупки, подавшим заявку на участие в конкурентной закупке ранее других. При заключении договора с таким участн</w:t>
      </w:r>
      <w:r w:rsidRPr="00E341CC">
        <w:rPr>
          <w:rFonts w:ascii="Times New Roman" w:hAnsi="Times New Roman" w:cs="Times New Roman"/>
          <w:sz w:val="16"/>
          <w:szCs w:val="16"/>
        </w:rPr>
        <w:t>и</w:t>
      </w:r>
      <w:r w:rsidRPr="00E341CC">
        <w:rPr>
          <w:rFonts w:ascii="Times New Roman" w:hAnsi="Times New Roman" w:cs="Times New Roman"/>
          <w:sz w:val="16"/>
          <w:szCs w:val="16"/>
        </w:rPr>
        <w:t>ком заказчик руководствуется пунктом 11.9 Положения.</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39" w:name="_Toc521582072"/>
      <w:r w:rsidRPr="00E341CC">
        <w:rPr>
          <w:rFonts w:ascii="Times New Roman" w:hAnsi="Times New Roman" w:cs="Times New Roman"/>
          <w:sz w:val="16"/>
          <w:szCs w:val="16"/>
        </w:rPr>
        <w:t>9.8. Порядок проведения запроса предложений</w:t>
      </w:r>
      <w:bookmarkEnd w:id="39"/>
      <w:r w:rsidRPr="00E341CC">
        <w:rPr>
          <w:rFonts w:ascii="Times New Roman" w:hAnsi="Times New Roman" w:cs="Times New Roman"/>
          <w:sz w:val="16"/>
          <w:szCs w:val="16"/>
        </w:rPr>
        <w:t>.</w:t>
      </w:r>
    </w:p>
    <w:p w:rsidR="003E0B4D" w:rsidRPr="00E341CC" w:rsidRDefault="003E0B4D" w:rsidP="00E341CC">
      <w:pPr>
        <w:spacing w:after="0"/>
        <w:ind w:firstLine="709"/>
        <w:jc w:val="both"/>
        <w:rPr>
          <w:rFonts w:ascii="Times New Roman" w:hAnsi="Times New Roman" w:cs="Times New Roman"/>
          <w:sz w:val="16"/>
          <w:szCs w:val="16"/>
        </w:rPr>
      </w:pPr>
      <w:bookmarkStart w:id="40" w:name="_Toc521582073"/>
      <w:r w:rsidRPr="00E341CC">
        <w:rPr>
          <w:rFonts w:ascii="Times New Roman" w:hAnsi="Times New Roman" w:cs="Times New Roman"/>
          <w:sz w:val="16"/>
          <w:szCs w:val="16"/>
        </w:rPr>
        <w:t xml:space="preserve">9.8.1. Общие положения, отказ от проведения запроса предложений и внесение изменений в </w:t>
      </w:r>
      <w:proofErr w:type="gramStart"/>
      <w:r w:rsidRPr="00E341CC">
        <w:rPr>
          <w:rFonts w:ascii="Times New Roman" w:hAnsi="Times New Roman" w:cs="Times New Roman"/>
          <w:sz w:val="16"/>
          <w:szCs w:val="16"/>
        </w:rPr>
        <w:t>извещение</w:t>
      </w:r>
      <w:proofErr w:type="gramEnd"/>
      <w:r w:rsidRPr="00E341CC">
        <w:rPr>
          <w:rFonts w:ascii="Times New Roman" w:hAnsi="Times New Roman" w:cs="Times New Roman"/>
          <w:sz w:val="16"/>
          <w:szCs w:val="16"/>
        </w:rPr>
        <w:t xml:space="preserve"> и документацию запроса предложений</w:t>
      </w:r>
      <w:bookmarkEnd w:id="40"/>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w:t>
      </w:r>
      <w:r w:rsidRPr="00E341CC">
        <w:rPr>
          <w:rFonts w:ascii="Times New Roman" w:hAnsi="Times New Roman" w:cs="Times New Roman"/>
          <w:sz w:val="16"/>
          <w:szCs w:val="16"/>
        </w:rPr>
        <w:t>т</w:t>
      </w:r>
      <w:r w:rsidRPr="00E341CC">
        <w:rPr>
          <w:rFonts w:ascii="Times New Roman" w:hAnsi="Times New Roman" w:cs="Times New Roman"/>
          <w:sz w:val="16"/>
          <w:szCs w:val="16"/>
        </w:rPr>
        <w:t xml:space="preserve">ной закупки, заявка на </w:t>
      </w:r>
      <w:proofErr w:type="gramStart"/>
      <w:r w:rsidRPr="00E341CC">
        <w:rPr>
          <w:rFonts w:ascii="Times New Roman" w:hAnsi="Times New Roman" w:cs="Times New Roman"/>
          <w:sz w:val="16"/>
          <w:szCs w:val="16"/>
        </w:rPr>
        <w:t>участие</w:t>
      </w:r>
      <w:proofErr w:type="gramEnd"/>
      <w:r w:rsidRPr="00E341CC">
        <w:rPr>
          <w:rFonts w:ascii="Times New Roman" w:hAnsi="Times New Roman" w:cs="Times New Roman"/>
          <w:sz w:val="16"/>
          <w:szCs w:val="16"/>
        </w:rPr>
        <w:t xml:space="preserve">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9.8.1.2. Извещение о проведении запроса предложений (далее - извещение в настоящем подразделе) и документация запроса предложений, вн</w:t>
      </w:r>
      <w:r w:rsidRPr="00E341CC">
        <w:rPr>
          <w:rFonts w:ascii="Times New Roman" w:hAnsi="Times New Roman" w:cs="Times New Roman"/>
          <w:sz w:val="16"/>
          <w:szCs w:val="16"/>
        </w:rPr>
        <w:t>о</w:t>
      </w:r>
      <w:r w:rsidRPr="00E341CC">
        <w:rPr>
          <w:rFonts w:ascii="Times New Roman" w:hAnsi="Times New Roman" w:cs="Times New Roman"/>
          <w:sz w:val="16"/>
          <w:szCs w:val="16"/>
        </w:rPr>
        <w:t xml:space="preserve">симые в них изменения должны быть разработаны и размещены в соответствии с требованиями подраздела </w:t>
      </w:r>
      <w:hyperlink w:anchor="_Требования_к_извещению" w:history="1">
        <w:r w:rsidRPr="00E341CC">
          <w:rPr>
            <w:rFonts w:ascii="Times New Roman" w:hAnsi="Times New Roman" w:cs="Times New Roman"/>
            <w:sz w:val="16"/>
            <w:szCs w:val="16"/>
          </w:rPr>
          <w:t>9.2</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 xml:space="preserve">9.8.1.3. Порядок </w:t>
      </w:r>
      <w:proofErr w:type="gramStart"/>
      <w:r w:rsidRPr="00E341CC">
        <w:rPr>
          <w:rFonts w:ascii="Times New Roman" w:hAnsi="Times New Roman" w:cs="Times New Roman"/>
          <w:spacing w:val="-4"/>
          <w:sz w:val="16"/>
          <w:szCs w:val="16"/>
        </w:rPr>
        <w:t>предоставления разъяснений положений документации</w:t>
      </w:r>
      <w:r w:rsidRPr="00E341CC">
        <w:rPr>
          <w:rFonts w:ascii="Times New Roman" w:hAnsi="Times New Roman" w:cs="Times New Roman"/>
          <w:sz w:val="16"/>
          <w:szCs w:val="16"/>
        </w:rPr>
        <w:t xml:space="preserve"> запроса</w:t>
      </w:r>
      <w:proofErr w:type="gramEnd"/>
      <w:r w:rsidRPr="00E341CC">
        <w:rPr>
          <w:rFonts w:ascii="Times New Roman" w:hAnsi="Times New Roman" w:cs="Times New Roman"/>
          <w:sz w:val="16"/>
          <w:szCs w:val="16"/>
        </w:rPr>
        <w:t xml:space="preserve"> предложений, требования к запросу о предоставлении таких раз</w:t>
      </w:r>
      <w:r w:rsidRPr="00E341CC">
        <w:rPr>
          <w:rFonts w:ascii="Times New Roman" w:hAnsi="Times New Roman" w:cs="Times New Roman"/>
          <w:sz w:val="16"/>
          <w:szCs w:val="16"/>
        </w:rPr>
        <w:t>ъ</w:t>
      </w:r>
      <w:r w:rsidRPr="00E341CC">
        <w:rPr>
          <w:rFonts w:ascii="Times New Roman" w:hAnsi="Times New Roman" w:cs="Times New Roman"/>
          <w:sz w:val="16"/>
          <w:szCs w:val="16"/>
        </w:rPr>
        <w:t xml:space="preserve">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E341CC">
          <w:rPr>
            <w:rFonts w:ascii="Times New Roman" w:hAnsi="Times New Roman" w:cs="Times New Roman"/>
            <w:sz w:val="16"/>
            <w:szCs w:val="16"/>
          </w:rPr>
          <w:t>9.3</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pacing w:val="-4"/>
          <w:sz w:val="16"/>
          <w:szCs w:val="16"/>
        </w:rPr>
      </w:pPr>
      <w:r w:rsidRPr="00E341CC">
        <w:rPr>
          <w:rFonts w:ascii="Times New Roman" w:hAnsi="Times New Roman" w:cs="Times New Roman"/>
          <w:sz w:val="16"/>
          <w:szCs w:val="16"/>
        </w:rPr>
        <w:t xml:space="preserve">9.8.1.4. Подача заявок на участие в запросе предложений (далее </w:t>
      </w:r>
      <w:proofErr w:type="spellStart"/>
      <w:r w:rsidRPr="00E341CC">
        <w:rPr>
          <w:rFonts w:ascii="Times New Roman" w:hAnsi="Times New Roman" w:cs="Times New Roman"/>
          <w:sz w:val="16"/>
          <w:szCs w:val="16"/>
        </w:rPr>
        <w:t>заявкав</w:t>
      </w:r>
      <w:proofErr w:type="spellEnd"/>
      <w:r w:rsidRPr="00E341CC">
        <w:rPr>
          <w:rFonts w:ascii="Times New Roman" w:hAnsi="Times New Roman" w:cs="Times New Roman"/>
          <w:sz w:val="16"/>
          <w:szCs w:val="16"/>
        </w:rPr>
        <w:t xml:space="preserve"> настоящем подразделе) осуществляется в соответствии с требованиями, </w:t>
      </w:r>
      <w:r w:rsidRPr="00E341CC">
        <w:rPr>
          <w:rFonts w:ascii="Times New Roman" w:hAnsi="Times New Roman" w:cs="Times New Roman"/>
          <w:spacing w:val="-4"/>
          <w:sz w:val="16"/>
          <w:szCs w:val="16"/>
        </w:rPr>
        <w:t xml:space="preserve">указанными в документации, с учетом требований подраздела </w:t>
      </w:r>
      <w:hyperlink w:anchor="_Порядок_подачи_заявки" w:history="1">
        <w:r w:rsidRPr="00E341CC">
          <w:rPr>
            <w:rFonts w:ascii="Times New Roman" w:hAnsi="Times New Roman" w:cs="Times New Roman"/>
            <w:spacing w:val="-4"/>
            <w:sz w:val="16"/>
            <w:szCs w:val="16"/>
          </w:rPr>
          <w:t>9.4</w:t>
        </w:r>
      </w:hyperlink>
      <w:r w:rsidRPr="00E341CC">
        <w:rPr>
          <w:rFonts w:ascii="Times New Roman" w:hAnsi="Times New Roman" w:cs="Times New Roman"/>
          <w:spacing w:val="-4"/>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w:t>
      </w:r>
      <w:r w:rsidRPr="00E341CC">
        <w:rPr>
          <w:rFonts w:ascii="Times New Roman" w:hAnsi="Times New Roman" w:cs="Times New Roman"/>
          <w:sz w:val="16"/>
          <w:szCs w:val="16"/>
        </w:rPr>
        <w:t>а</w:t>
      </w:r>
      <w:r w:rsidRPr="00E341CC">
        <w:rPr>
          <w:rFonts w:ascii="Times New Roman" w:hAnsi="Times New Roman" w:cs="Times New Roman"/>
          <w:sz w:val="16"/>
          <w:szCs w:val="16"/>
        </w:rPr>
        <w:t>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9.8.1.6.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9.8.1.7.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9.8.1.8. В случае внесения изменений в извещение и (или) в документацию запроса предложений, срок подачи заявок на участие в запросе пре</w:t>
      </w:r>
      <w:r w:rsidRPr="00E341CC">
        <w:rPr>
          <w:rFonts w:ascii="Times New Roman" w:hAnsi="Times New Roman" w:cs="Times New Roman"/>
          <w:sz w:val="16"/>
          <w:szCs w:val="16"/>
        </w:rPr>
        <w:t>д</w:t>
      </w:r>
      <w:r w:rsidRPr="00E341CC">
        <w:rPr>
          <w:rFonts w:ascii="Times New Roman" w:hAnsi="Times New Roman" w:cs="Times New Roman"/>
          <w:sz w:val="16"/>
          <w:szCs w:val="16"/>
        </w:rPr>
        <w:t xml:space="preserve">ложений должен быть продлен так, чтобы </w:t>
      </w:r>
      <w:proofErr w:type="gramStart"/>
      <w:r w:rsidRPr="00E341CC">
        <w:rPr>
          <w:rFonts w:ascii="Times New Roman" w:hAnsi="Times New Roman" w:cs="Times New Roman"/>
          <w:sz w:val="16"/>
          <w:szCs w:val="16"/>
        </w:rPr>
        <w:t>с даты размещения</w:t>
      </w:r>
      <w:proofErr w:type="gramEnd"/>
      <w:r w:rsidRPr="00E341CC">
        <w:rPr>
          <w:rFonts w:ascii="Times New Roman" w:hAnsi="Times New Roman" w:cs="Times New Roman"/>
          <w:sz w:val="16"/>
          <w:szCs w:val="16"/>
        </w:rPr>
        <w:t xml:space="preserve"> в ЕИС внесенных изменений до даты окончания срока подачи заявок оставалось не менее 4 рабочих дней;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9.8.1.9. Запрос предложений состоит из следующих этапов: рассмотрение заявок, оценка заявок. По результатам каждого этапа запроса предл</w:t>
      </w:r>
      <w:r w:rsidRPr="00E341CC">
        <w:rPr>
          <w:rFonts w:ascii="Times New Roman" w:hAnsi="Times New Roman" w:cs="Times New Roman"/>
          <w:sz w:val="16"/>
          <w:szCs w:val="16"/>
        </w:rPr>
        <w:t>о</w:t>
      </w:r>
      <w:r w:rsidRPr="00E341CC">
        <w:rPr>
          <w:rFonts w:ascii="Times New Roman" w:hAnsi="Times New Roman" w:cs="Times New Roman"/>
          <w:sz w:val="16"/>
          <w:szCs w:val="16"/>
        </w:rPr>
        <w:t>жений составляется отдельный протокол, за исключением случаев, предусмотренных Положением. Оценка заявок является заключительным этапом з</w:t>
      </w:r>
      <w:r w:rsidRPr="00E341CC">
        <w:rPr>
          <w:rFonts w:ascii="Times New Roman" w:hAnsi="Times New Roman" w:cs="Times New Roman"/>
          <w:sz w:val="16"/>
          <w:szCs w:val="16"/>
        </w:rPr>
        <w:t>а</w:t>
      </w:r>
      <w:r w:rsidRPr="00E341CC">
        <w:rPr>
          <w:rFonts w:ascii="Times New Roman" w:hAnsi="Times New Roman" w:cs="Times New Roman"/>
          <w:sz w:val="16"/>
          <w:szCs w:val="16"/>
        </w:rPr>
        <w:t>купки, и протокол, составленный по результатам такого этапа, является итоговым, за исключением случая, предусмотренного подпунктом 9.8.1.11 Пол</w:t>
      </w:r>
      <w:r w:rsidRPr="00E341CC">
        <w:rPr>
          <w:rFonts w:ascii="Times New Roman" w:hAnsi="Times New Roman" w:cs="Times New Roman"/>
          <w:sz w:val="16"/>
          <w:szCs w:val="16"/>
        </w:rPr>
        <w:t>о</w:t>
      </w:r>
      <w:r w:rsidRPr="00E341CC">
        <w:rPr>
          <w:rFonts w:ascii="Times New Roman" w:hAnsi="Times New Roman" w:cs="Times New Roman"/>
          <w:sz w:val="16"/>
          <w:szCs w:val="16"/>
        </w:rPr>
        <w:t>жения, а также за исключением случаев признания запроса предложений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9.8.1.10. Подача (прием) заявок, а также заключение договора с победителем закупки (или с участником закупки, с которым заказчиком прин</w:t>
      </w:r>
      <w:r w:rsidRPr="00E341CC">
        <w:rPr>
          <w:rFonts w:ascii="Times New Roman" w:hAnsi="Times New Roman" w:cs="Times New Roman"/>
          <w:sz w:val="16"/>
          <w:szCs w:val="16"/>
        </w:rPr>
        <w:t>я</w:t>
      </w:r>
      <w:r w:rsidRPr="00E341CC">
        <w:rPr>
          <w:rFonts w:ascii="Times New Roman" w:hAnsi="Times New Roman" w:cs="Times New Roman"/>
          <w:sz w:val="16"/>
          <w:szCs w:val="16"/>
        </w:rPr>
        <w:t>то решение заключить договор являются процедурами (действиями), осуществление которых необходимо при проведении запроса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9.8.1.11. По усмотрению заказчика рассмотрение заявок и оценка заявок на участие в запросе предложений могут быть </w:t>
      </w:r>
      <w:proofErr w:type="gramStart"/>
      <w:r w:rsidRPr="00E341CC">
        <w:rPr>
          <w:rFonts w:ascii="Times New Roman" w:hAnsi="Times New Roman" w:cs="Times New Roman"/>
          <w:sz w:val="16"/>
          <w:szCs w:val="16"/>
        </w:rPr>
        <w:t>совмещены</w:t>
      </w:r>
      <w:proofErr w:type="gramEnd"/>
      <w:r w:rsidRPr="00E341CC">
        <w:rPr>
          <w:rFonts w:ascii="Times New Roman" w:hAnsi="Times New Roman" w:cs="Times New Roman"/>
          <w:sz w:val="16"/>
          <w:szCs w:val="16"/>
        </w:rPr>
        <w:t xml:space="preserve"> (объедин</w:t>
      </w:r>
      <w:r w:rsidRPr="00E341CC">
        <w:rPr>
          <w:rFonts w:ascii="Times New Roman" w:hAnsi="Times New Roman" w:cs="Times New Roman"/>
          <w:sz w:val="16"/>
          <w:szCs w:val="16"/>
        </w:rPr>
        <w:t>е</w:t>
      </w:r>
      <w:r w:rsidRPr="00E341CC">
        <w:rPr>
          <w:rFonts w:ascii="Times New Roman" w:hAnsi="Times New Roman" w:cs="Times New Roman"/>
          <w:sz w:val="16"/>
          <w:szCs w:val="16"/>
        </w:rPr>
        <w:t>ны) в один этап. В этом случае в ходе проведения закупки вместо двух протоколов будет составлен один протокол (рассмотрения и оценки заявок), име</w:t>
      </w:r>
      <w:r w:rsidRPr="00E341CC">
        <w:rPr>
          <w:rFonts w:ascii="Times New Roman" w:hAnsi="Times New Roman" w:cs="Times New Roman"/>
          <w:sz w:val="16"/>
          <w:szCs w:val="16"/>
        </w:rPr>
        <w:t>н</w:t>
      </w:r>
      <w:r w:rsidRPr="00E341CC">
        <w:rPr>
          <w:rFonts w:ascii="Times New Roman" w:hAnsi="Times New Roman" w:cs="Times New Roman"/>
          <w:sz w:val="16"/>
          <w:szCs w:val="16"/>
        </w:rPr>
        <w:t>но такой протокол будет являться итоговым. При этом содержание такого протокола должно соответствовать требованиям к содержанию протокола оце</w:t>
      </w:r>
      <w:r w:rsidRPr="00E341CC">
        <w:rPr>
          <w:rFonts w:ascii="Times New Roman" w:hAnsi="Times New Roman" w:cs="Times New Roman"/>
          <w:sz w:val="16"/>
          <w:szCs w:val="16"/>
        </w:rPr>
        <w:t>н</w:t>
      </w:r>
      <w:r w:rsidRPr="00E341CC">
        <w:rPr>
          <w:rFonts w:ascii="Times New Roman" w:hAnsi="Times New Roman" w:cs="Times New Roman"/>
          <w:sz w:val="16"/>
          <w:szCs w:val="16"/>
        </w:rPr>
        <w:t>ки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9.8.1.12. Участники запроса предложений не вправе присутствовать (лично или через представителей) в местах (месте) проведения этапов з</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проса предложений при осуществлении закупочной комиссией таких этапов. </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9.8.2.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оформляет протокол признания запроса предложений несостоявшимся, в котором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отсутствие поданных на участие в запросе предложений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 xml:space="preserve">9.8.2.1. Протокол признания запроса предложений </w:t>
      </w:r>
      <w:proofErr w:type="gramStart"/>
      <w:r w:rsidRPr="00E341CC">
        <w:rPr>
          <w:rFonts w:ascii="Times New Roman" w:hAnsi="Times New Roman" w:cs="Times New Roman"/>
          <w:sz w:val="16"/>
          <w:szCs w:val="16"/>
        </w:rPr>
        <w:t>несостоявшимся</w:t>
      </w:r>
      <w:proofErr w:type="gramEnd"/>
      <w:r w:rsidRPr="00E341CC">
        <w:rPr>
          <w:rFonts w:ascii="Times New Roman" w:hAnsi="Times New Roman" w:cs="Times New Roman"/>
          <w:sz w:val="16"/>
          <w:szCs w:val="16"/>
        </w:rPr>
        <w:t>, в случае его составления,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b/>
          <w:sz w:val="16"/>
          <w:szCs w:val="16"/>
        </w:rPr>
      </w:pPr>
      <w:bookmarkStart w:id="41" w:name="_Toc521582075"/>
      <w:r w:rsidRPr="00E341CC">
        <w:rPr>
          <w:rFonts w:ascii="Times New Roman" w:hAnsi="Times New Roman" w:cs="Times New Roman"/>
          <w:sz w:val="16"/>
          <w:szCs w:val="16"/>
        </w:rPr>
        <w:t>9.8.3. Рассмотрение заявок на участие в запросе предложений</w:t>
      </w:r>
      <w:bookmarkEnd w:id="41"/>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w:t>
      </w:r>
      <w:r w:rsidRPr="00E341CC">
        <w:rPr>
          <w:rFonts w:ascii="Times New Roman" w:hAnsi="Times New Roman" w:cs="Times New Roman"/>
          <w:sz w:val="16"/>
          <w:szCs w:val="16"/>
        </w:rPr>
        <w:t>т</w:t>
      </w:r>
      <w:r w:rsidRPr="00E341CC">
        <w:rPr>
          <w:rFonts w:ascii="Times New Roman" w:hAnsi="Times New Roman" w:cs="Times New Roman"/>
          <w:sz w:val="16"/>
          <w:szCs w:val="16"/>
        </w:rPr>
        <w:t>ся закупочной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9.8.3.2. Срок рассмотрения заявок не может превышать 7 дней </w:t>
      </w:r>
      <w:proofErr w:type="gramStart"/>
      <w:r w:rsidRPr="00E341CC">
        <w:rPr>
          <w:rFonts w:ascii="Times New Roman" w:hAnsi="Times New Roman" w:cs="Times New Roman"/>
          <w:sz w:val="16"/>
          <w:szCs w:val="16"/>
        </w:rPr>
        <w:t>с даты окончания</w:t>
      </w:r>
      <w:proofErr w:type="gramEnd"/>
      <w:r w:rsidRPr="00E341CC">
        <w:rPr>
          <w:rFonts w:ascii="Times New Roman" w:hAnsi="Times New Roman" w:cs="Times New Roman"/>
          <w:sz w:val="16"/>
          <w:szCs w:val="16"/>
        </w:rPr>
        <w:t xml:space="preserve"> приема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9.8.3.3. В рамках рассмотрения заявок выполняются следующие действия: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9.8.3.4. Закупочная комиссия имеет право осуществлять любые иные действия, позволяющие рассмотреть поданные заявки, не указанные в </w:t>
      </w:r>
      <w:r w:rsidRPr="00E341CC">
        <w:rPr>
          <w:rFonts w:ascii="Times New Roman" w:hAnsi="Times New Roman" w:cs="Times New Roman"/>
          <w:spacing w:val="-4"/>
          <w:sz w:val="16"/>
          <w:szCs w:val="16"/>
        </w:rPr>
        <w:t>П</w:t>
      </w:r>
      <w:r w:rsidRPr="00E341CC">
        <w:rPr>
          <w:rFonts w:ascii="Times New Roman" w:hAnsi="Times New Roman" w:cs="Times New Roman"/>
          <w:spacing w:val="-4"/>
          <w:sz w:val="16"/>
          <w:szCs w:val="16"/>
        </w:rPr>
        <w:t>о</w:t>
      </w:r>
      <w:r w:rsidRPr="00E341CC">
        <w:rPr>
          <w:rFonts w:ascii="Times New Roman" w:hAnsi="Times New Roman" w:cs="Times New Roman"/>
          <w:spacing w:val="-4"/>
          <w:sz w:val="16"/>
          <w:szCs w:val="16"/>
        </w:rPr>
        <w:t>ложении, при условии, что такие действия не нарушают норм действующего</w:t>
      </w:r>
      <w:r w:rsidRPr="00E341CC">
        <w:rPr>
          <w:rFonts w:ascii="Times New Roman" w:hAnsi="Times New Roman" w:cs="Times New Roman"/>
          <w:sz w:val="16"/>
          <w:szCs w:val="16"/>
        </w:rPr>
        <w:t xml:space="preserve"> законодательства, а также законных прав и интересов участников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8"/>
          <w:sz w:val="16"/>
          <w:szCs w:val="16"/>
        </w:rPr>
        <w:t>9.8.3.5. Если заявка участника не соответствует указанным в документации</w:t>
      </w:r>
      <w:r w:rsidRPr="00E341CC">
        <w:rPr>
          <w:rFonts w:ascii="Times New Roman" w:hAnsi="Times New Roman" w:cs="Times New Roman"/>
          <w:sz w:val="16"/>
          <w:szCs w:val="16"/>
        </w:rPr>
        <w:t xml:space="preserve"> запроса предложения требованиям, в том числе к участнику закупки, пре</w:t>
      </w:r>
      <w:r w:rsidRPr="00E341CC">
        <w:rPr>
          <w:rFonts w:ascii="Times New Roman" w:hAnsi="Times New Roman" w:cs="Times New Roman"/>
          <w:sz w:val="16"/>
          <w:szCs w:val="16"/>
        </w:rPr>
        <w:t>д</w:t>
      </w:r>
      <w:r w:rsidRPr="00E341CC">
        <w:rPr>
          <w:rFonts w:ascii="Times New Roman" w:hAnsi="Times New Roman" w:cs="Times New Roman"/>
          <w:sz w:val="16"/>
          <w:szCs w:val="16"/>
        </w:rPr>
        <w:t>мету закупки, условиям договора, к оформлению заявки, такая заявка подлежит отклонению от участия в запросе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w:t>
      </w:r>
      <w:r w:rsidRPr="00E341CC">
        <w:rPr>
          <w:rFonts w:ascii="Times New Roman" w:hAnsi="Times New Roman" w:cs="Times New Roman"/>
          <w:sz w:val="16"/>
          <w:szCs w:val="16"/>
        </w:rPr>
        <w:t>о</w:t>
      </w:r>
      <w:r w:rsidRPr="00E341CC">
        <w:rPr>
          <w:rFonts w:ascii="Times New Roman" w:hAnsi="Times New Roman" w:cs="Times New Roman"/>
          <w:sz w:val="16"/>
          <w:szCs w:val="16"/>
        </w:rPr>
        <w:t>нению на любом этапе проведения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w:t>
      </w:r>
      <w:r w:rsidRPr="00E341CC">
        <w:rPr>
          <w:rFonts w:ascii="Times New Roman" w:hAnsi="Times New Roman" w:cs="Times New Roman"/>
          <w:sz w:val="16"/>
          <w:szCs w:val="16"/>
        </w:rPr>
        <w:t>о</w:t>
      </w:r>
      <w:r w:rsidRPr="00E341CC">
        <w:rPr>
          <w:rFonts w:ascii="Times New Roman" w:hAnsi="Times New Roman" w:cs="Times New Roman"/>
          <w:sz w:val="16"/>
          <w:szCs w:val="16"/>
        </w:rPr>
        <w:t>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w:t>
      </w:r>
      <w:r w:rsidRPr="00E341CC">
        <w:rPr>
          <w:rFonts w:ascii="Times New Roman" w:hAnsi="Times New Roman" w:cs="Times New Roman"/>
          <w:sz w:val="16"/>
          <w:szCs w:val="16"/>
        </w:rPr>
        <w:t>а</w:t>
      </w:r>
      <w:r w:rsidRPr="00E341CC">
        <w:rPr>
          <w:rFonts w:ascii="Times New Roman" w:hAnsi="Times New Roman" w:cs="Times New Roman"/>
          <w:sz w:val="16"/>
          <w:szCs w:val="16"/>
        </w:rPr>
        <w:t>явку на участие в запросе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w:t>
      </w:r>
      <w:r w:rsidRPr="00E341CC">
        <w:rPr>
          <w:rFonts w:ascii="Times New Roman" w:hAnsi="Times New Roman" w:cs="Times New Roman"/>
          <w:sz w:val="16"/>
          <w:szCs w:val="16"/>
        </w:rPr>
        <w:t>а</w:t>
      </w:r>
      <w:r w:rsidRPr="00E341CC">
        <w:rPr>
          <w:rFonts w:ascii="Times New Roman" w:hAnsi="Times New Roman" w:cs="Times New Roman"/>
          <w:sz w:val="16"/>
          <w:szCs w:val="16"/>
        </w:rPr>
        <w:t>проса предложений, которым не соответствует такая заявка;</w:t>
      </w:r>
    </w:p>
    <w:p w:rsidR="003E0B4D" w:rsidRPr="00E341CC" w:rsidRDefault="003E0B4D" w:rsidP="00E341CC">
      <w:pPr>
        <w:tabs>
          <w:tab w:val="left" w:pos="851"/>
        </w:tabs>
        <w:spacing w:after="0"/>
        <w:ind w:firstLine="720"/>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рассмотрения заявок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9.8.3.8. Протокол рассмотрения заявок подписывается присутствующими</w:t>
      </w:r>
      <w:r w:rsidRPr="00E341CC">
        <w:rPr>
          <w:rFonts w:ascii="Times New Roman" w:hAnsi="Times New Roman" w:cs="Times New Roman"/>
          <w:sz w:val="16"/>
          <w:szCs w:val="16"/>
        </w:rPr>
        <w:t xml:space="preserve"> членами закупочной комиссии в день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w:t>
      </w:r>
      <w:r w:rsidRPr="00E341CC">
        <w:rPr>
          <w:rFonts w:ascii="Times New Roman" w:hAnsi="Times New Roman" w:cs="Times New Roman"/>
          <w:sz w:val="16"/>
          <w:szCs w:val="16"/>
        </w:rPr>
        <w:t>н</w:t>
      </w:r>
      <w:r w:rsidRPr="00E341CC">
        <w:rPr>
          <w:rFonts w:ascii="Times New Roman" w:hAnsi="Times New Roman" w:cs="Times New Roman"/>
          <w:sz w:val="16"/>
          <w:szCs w:val="16"/>
        </w:rPr>
        <w:t>ной поданной заявки не влияет ни на наименование протокола рассмотрения заявок, ни на требования к его содержанию.</w:t>
      </w:r>
    </w:p>
    <w:p w:rsidR="003E0B4D" w:rsidRPr="00E341CC" w:rsidRDefault="003E0B4D" w:rsidP="00E341CC">
      <w:pPr>
        <w:spacing w:after="0"/>
        <w:ind w:firstLine="709"/>
        <w:jc w:val="both"/>
        <w:outlineLvl w:val="1"/>
        <w:rPr>
          <w:rFonts w:ascii="Times New Roman" w:hAnsi="Times New Roman" w:cs="Times New Roman"/>
          <w:b/>
          <w:sz w:val="16"/>
          <w:szCs w:val="16"/>
        </w:rPr>
      </w:pPr>
      <w:bookmarkStart w:id="42" w:name="_Toc521582076"/>
      <w:r w:rsidRPr="00E341CC">
        <w:rPr>
          <w:rFonts w:ascii="Times New Roman" w:hAnsi="Times New Roman" w:cs="Times New Roman"/>
          <w:sz w:val="16"/>
          <w:szCs w:val="16"/>
        </w:rPr>
        <w:t>9.8.4. Оценка заявок на участие в запросе предложений</w:t>
      </w:r>
      <w:bookmarkEnd w:id="42"/>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9.8.4.1. Оценка заявок на участие в запросе предложений (далее -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9.8.4.2. Срок оценки заявок не может превышать 7 дней </w:t>
      </w:r>
      <w:proofErr w:type="gramStart"/>
      <w:r w:rsidRPr="00E341CC">
        <w:rPr>
          <w:rFonts w:ascii="Times New Roman" w:hAnsi="Times New Roman" w:cs="Times New Roman"/>
          <w:sz w:val="16"/>
          <w:szCs w:val="16"/>
        </w:rPr>
        <w:t>с даты рассмотрения</w:t>
      </w:r>
      <w:proofErr w:type="gramEnd"/>
      <w:r w:rsidRPr="00E341CC">
        <w:rPr>
          <w:rFonts w:ascii="Times New Roman" w:hAnsi="Times New Roman" w:cs="Times New Roman"/>
          <w:sz w:val="16"/>
          <w:szCs w:val="16"/>
        </w:rPr>
        <w:t xml:space="preserve">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w:t>
      </w:r>
      <w:r w:rsidRPr="00E341CC">
        <w:rPr>
          <w:rFonts w:ascii="Times New Roman" w:hAnsi="Times New Roman" w:cs="Times New Roman"/>
          <w:sz w:val="16"/>
          <w:szCs w:val="16"/>
        </w:rPr>
        <w:t>а</w:t>
      </w:r>
      <w:r w:rsidRPr="00E341CC">
        <w:rPr>
          <w:rFonts w:ascii="Times New Roman" w:hAnsi="Times New Roman" w:cs="Times New Roman"/>
          <w:sz w:val="16"/>
          <w:szCs w:val="16"/>
        </w:rPr>
        <w:t>проса предложений с учетом подраздела 9.5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E0B4D" w:rsidRPr="00E341CC" w:rsidRDefault="003E0B4D" w:rsidP="00E341CC">
      <w:pPr>
        <w:tabs>
          <w:tab w:val="left" w:pos="851"/>
        </w:tabs>
        <w:spacing w:after="0"/>
        <w:ind w:firstLine="851"/>
        <w:jc w:val="both"/>
        <w:rPr>
          <w:rFonts w:ascii="Times New Roman" w:hAnsi="Times New Roman" w:cs="Times New Roman"/>
          <w:sz w:val="16"/>
          <w:szCs w:val="16"/>
        </w:rPr>
      </w:pPr>
      <w:r w:rsidRPr="00E341CC">
        <w:rPr>
          <w:rFonts w:ascii="Times New Roman" w:hAnsi="Times New Roman" w:cs="Times New Roman"/>
          <w:sz w:val="16"/>
          <w:szCs w:val="16"/>
        </w:rPr>
        <w:t xml:space="preserve">основания отклонения каждой заявки на участие в запросе </w:t>
      </w:r>
      <w:r w:rsidRPr="00E341CC">
        <w:rPr>
          <w:rFonts w:ascii="Times New Roman" w:hAnsi="Times New Roman" w:cs="Times New Roman"/>
          <w:spacing w:val="-4"/>
          <w:sz w:val="16"/>
          <w:szCs w:val="16"/>
        </w:rPr>
        <w:t>предложений, которая была отклонена, с указанием положений документации</w:t>
      </w:r>
      <w:r w:rsidRPr="00E341CC">
        <w:rPr>
          <w:rFonts w:ascii="Times New Roman" w:hAnsi="Times New Roman" w:cs="Times New Roman"/>
          <w:sz w:val="16"/>
          <w:szCs w:val="16"/>
        </w:rPr>
        <w:t xml:space="preserve"> запроса предложений, которым не соответствует такая заявка;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результаты оценки заявок </w:t>
      </w:r>
      <w:proofErr w:type="gramStart"/>
      <w:r w:rsidRPr="00E341CC">
        <w:rPr>
          <w:rFonts w:ascii="Times New Roman" w:hAnsi="Times New Roman" w:cs="Times New Roman"/>
          <w:sz w:val="16"/>
          <w:szCs w:val="16"/>
        </w:rPr>
        <w:t>на участие в запросе предложений с указанием решения закупочной комиссии о присвоении каждой заявке значения по каждому из предусмотренных критериев</w:t>
      </w:r>
      <w:proofErr w:type="gramEnd"/>
      <w:r w:rsidRPr="00E341CC">
        <w:rPr>
          <w:rFonts w:ascii="Times New Roman" w:hAnsi="Times New Roman" w:cs="Times New Roman"/>
          <w:sz w:val="16"/>
          <w:szCs w:val="16"/>
        </w:rPr>
        <w:t xml:space="preserve"> оценки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w:t>
      </w:r>
      <w:r w:rsidRPr="00E341CC">
        <w:rPr>
          <w:rFonts w:ascii="Times New Roman" w:hAnsi="Times New Roman" w:cs="Times New Roman"/>
          <w:sz w:val="16"/>
          <w:szCs w:val="16"/>
        </w:rPr>
        <w:t>л</w:t>
      </w:r>
      <w:r w:rsidRPr="00E341CC">
        <w:rPr>
          <w:rFonts w:ascii="Times New Roman" w:hAnsi="Times New Roman" w:cs="Times New Roman"/>
          <w:sz w:val="16"/>
          <w:szCs w:val="16"/>
        </w:rPr>
        <w:t>нения договора, включая информацию о ценовых предложениях участников запроса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w:t>
      </w:r>
      <w:r w:rsidRPr="00E341CC">
        <w:rPr>
          <w:rFonts w:ascii="Times New Roman" w:hAnsi="Times New Roman" w:cs="Times New Roman"/>
          <w:sz w:val="16"/>
          <w:szCs w:val="16"/>
        </w:rPr>
        <w:t>о</w:t>
      </w:r>
      <w:r w:rsidRPr="00E341CC">
        <w:rPr>
          <w:rFonts w:ascii="Times New Roman" w:hAnsi="Times New Roman" w:cs="Times New Roman"/>
          <w:sz w:val="16"/>
          <w:szCs w:val="16"/>
        </w:rPr>
        <w:t>го участника запроса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оценки заявок по решению заказчика или предусмотренная Постановлением №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w:t>
      </w:r>
      <w:r w:rsidRPr="00E341CC">
        <w:rPr>
          <w:rFonts w:ascii="Times New Roman" w:hAnsi="Times New Roman" w:cs="Times New Roman"/>
          <w:sz w:val="16"/>
          <w:szCs w:val="16"/>
        </w:rPr>
        <w:t>п</w:t>
      </w:r>
      <w:r w:rsidRPr="00E341CC">
        <w:rPr>
          <w:rFonts w:ascii="Times New Roman" w:hAnsi="Times New Roman" w:cs="Times New Roman"/>
          <w:sz w:val="16"/>
          <w:szCs w:val="16"/>
        </w:rPr>
        <w:t>ки, подавший заявку, которой по результатам оценки заявок присвоен первый номер, является победителем запроса предложений;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9.8.4.9. В случае если в нескольких заявках содержится одинаковое количество набранных по результатам </w:t>
      </w:r>
      <w:proofErr w:type="gramStart"/>
      <w:r w:rsidRPr="00E341CC">
        <w:rPr>
          <w:rFonts w:ascii="Times New Roman" w:hAnsi="Times New Roman" w:cs="Times New Roman"/>
          <w:sz w:val="16"/>
          <w:szCs w:val="16"/>
        </w:rPr>
        <w:t>оценки заявок баллов условия испо</w:t>
      </w:r>
      <w:r w:rsidRPr="00E341CC">
        <w:rPr>
          <w:rFonts w:ascii="Times New Roman" w:hAnsi="Times New Roman" w:cs="Times New Roman"/>
          <w:sz w:val="16"/>
          <w:szCs w:val="16"/>
        </w:rPr>
        <w:t>л</w:t>
      </w:r>
      <w:r w:rsidRPr="00E341CC">
        <w:rPr>
          <w:rFonts w:ascii="Times New Roman" w:hAnsi="Times New Roman" w:cs="Times New Roman"/>
          <w:sz w:val="16"/>
          <w:szCs w:val="16"/>
        </w:rPr>
        <w:t>нения</w:t>
      </w:r>
      <w:proofErr w:type="gramEnd"/>
      <w:r w:rsidRPr="00E341CC">
        <w:rPr>
          <w:rFonts w:ascii="Times New Roman" w:hAnsi="Times New Roman" w:cs="Times New Roman"/>
          <w:sz w:val="16"/>
          <w:szCs w:val="16"/>
        </w:rPr>
        <w:t xml:space="preserve"> договора, меньший порядковый номер присваивается заявке, которая поступила ранее других, содержащих такие же условия;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spacing w:val="-4"/>
          <w:sz w:val="16"/>
          <w:szCs w:val="16"/>
        </w:rPr>
      </w:pPr>
      <w:bookmarkStart w:id="43" w:name="_Toc521582077"/>
      <w:r w:rsidRPr="00E341CC">
        <w:rPr>
          <w:rFonts w:ascii="Times New Roman" w:hAnsi="Times New Roman" w:cs="Times New Roman"/>
          <w:spacing w:val="-4"/>
          <w:sz w:val="16"/>
          <w:szCs w:val="16"/>
        </w:rPr>
        <w:t>9.8.5. Заключение договора по итогам проведения запроса предложений</w:t>
      </w:r>
      <w:bookmarkEnd w:id="43"/>
      <w:r w:rsidRPr="00E341CC">
        <w:rPr>
          <w:rFonts w:ascii="Times New Roman" w:hAnsi="Times New Roman" w:cs="Times New Roman"/>
          <w:spacing w:val="-4"/>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w:t>
      </w:r>
      <w:r w:rsidRPr="00E341CC">
        <w:rPr>
          <w:rFonts w:ascii="Times New Roman" w:hAnsi="Times New Roman" w:cs="Times New Roman"/>
          <w:sz w:val="16"/>
          <w:szCs w:val="16"/>
        </w:rPr>
        <w:t>а</w:t>
      </w:r>
      <w:r w:rsidRPr="00E341CC">
        <w:rPr>
          <w:rFonts w:ascii="Times New Roman" w:hAnsi="Times New Roman" w:cs="Times New Roman"/>
          <w:sz w:val="16"/>
          <w:szCs w:val="16"/>
        </w:rPr>
        <w:t>тельством, документацией запроса предложений и подразделом 13.1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 xml:space="preserve">9.8.5.2. </w:t>
      </w:r>
      <w:proofErr w:type="gramStart"/>
      <w:r w:rsidRPr="00E341CC">
        <w:rPr>
          <w:rFonts w:ascii="Times New Roman" w:hAnsi="Times New Roman" w:cs="Times New Roman"/>
          <w:sz w:val="16"/>
          <w:szCs w:val="16"/>
        </w:rPr>
        <w:t>Заказчик обязан принять решение об отказе от заключения договора с победителем запроса предложений или с иным участником запр</w:t>
      </w:r>
      <w:r w:rsidRPr="00E341CC">
        <w:rPr>
          <w:rFonts w:ascii="Times New Roman" w:hAnsi="Times New Roman" w:cs="Times New Roman"/>
          <w:sz w:val="16"/>
          <w:szCs w:val="16"/>
        </w:rPr>
        <w:t>о</w:t>
      </w:r>
      <w:r w:rsidRPr="00E341CC">
        <w:rPr>
          <w:rFonts w:ascii="Times New Roman" w:hAnsi="Times New Roman" w:cs="Times New Roman"/>
          <w:sz w:val="16"/>
          <w:szCs w:val="16"/>
        </w:rPr>
        <w:t>са предложений в случае, если после составления итогового протокола, но до заключения договора было выявлено наличие в составе заявки такого учас</w:t>
      </w:r>
      <w:r w:rsidRPr="00E341CC">
        <w:rPr>
          <w:rFonts w:ascii="Times New Roman" w:hAnsi="Times New Roman" w:cs="Times New Roman"/>
          <w:sz w:val="16"/>
          <w:szCs w:val="16"/>
        </w:rPr>
        <w:t>т</w:t>
      </w:r>
      <w:r w:rsidRPr="00E341CC">
        <w:rPr>
          <w:rFonts w:ascii="Times New Roman" w:hAnsi="Times New Roman" w:cs="Times New Roman"/>
          <w:sz w:val="16"/>
          <w:szCs w:val="16"/>
        </w:rPr>
        <w:t>ника запроса предложений недостоверных сведений, представление которых требовалось в соответствии с условиями документации запроса предлож</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ний. </w:t>
      </w:r>
      <w:proofErr w:type="gramEnd"/>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w:t>
      </w:r>
      <w:r w:rsidRPr="00E341CC">
        <w:rPr>
          <w:rFonts w:ascii="Times New Roman" w:hAnsi="Times New Roman" w:cs="Times New Roman"/>
          <w:sz w:val="16"/>
          <w:szCs w:val="16"/>
        </w:rPr>
        <w:t>т</w:t>
      </w:r>
      <w:r w:rsidRPr="00E341CC">
        <w:rPr>
          <w:rFonts w:ascii="Times New Roman" w:hAnsi="Times New Roman" w:cs="Times New Roman"/>
          <w:sz w:val="16"/>
          <w:szCs w:val="16"/>
        </w:rPr>
        <w:t>ствующих членов закупочной комиссии оформляет в день принятия такого решения и размещает в ЕИС протокол отказа от заключения договора, в кот</w:t>
      </w:r>
      <w:r w:rsidRPr="00E341CC">
        <w:rPr>
          <w:rFonts w:ascii="Times New Roman" w:hAnsi="Times New Roman" w:cs="Times New Roman"/>
          <w:sz w:val="16"/>
          <w:szCs w:val="16"/>
        </w:rPr>
        <w:t>о</w:t>
      </w:r>
      <w:r w:rsidRPr="00E341CC">
        <w:rPr>
          <w:rFonts w:ascii="Times New Roman" w:hAnsi="Times New Roman" w:cs="Times New Roman"/>
          <w:sz w:val="16"/>
          <w:szCs w:val="16"/>
        </w:rPr>
        <w:t>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9.8.5.4. Стороны заключают договор в электронной форме с применением</w:t>
      </w:r>
      <w:r w:rsidRPr="00E341CC">
        <w:rPr>
          <w:rFonts w:ascii="Times New Roman" w:hAnsi="Times New Roman" w:cs="Times New Roman"/>
          <w:sz w:val="16"/>
          <w:szCs w:val="16"/>
        </w:rPr>
        <w:t xml:space="preserve"> функционала ЭП;</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w:t>
      </w:r>
      <w:r w:rsidRPr="00E341CC">
        <w:rPr>
          <w:rFonts w:ascii="Times New Roman" w:hAnsi="Times New Roman" w:cs="Times New Roman"/>
          <w:sz w:val="16"/>
          <w:szCs w:val="16"/>
        </w:rPr>
        <w:t>ю</w:t>
      </w:r>
      <w:r w:rsidRPr="00E341CC">
        <w:rPr>
          <w:rFonts w:ascii="Times New Roman" w:hAnsi="Times New Roman" w:cs="Times New Roman"/>
          <w:sz w:val="16"/>
          <w:szCs w:val="16"/>
        </w:rPr>
        <w:t>чается договор, и сведений о таком участнике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w:t>
      </w:r>
      <w:r w:rsidRPr="00E341CC">
        <w:rPr>
          <w:rFonts w:ascii="Times New Roman" w:hAnsi="Times New Roman" w:cs="Times New Roman"/>
          <w:sz w:val="16"/>
          <w:szCs w:val="16"/>
        </w:rPr>
        <w:t>т</w:t>
      </w:r>
      <w:r w:rsidRPr="00E341CC">
        <w:rPr>
          <w:rFonts w:ascii="Times New Roman" w:hAnsi="Times New Roman" w:cs="Times New Roman"/>
          <w:sz w:val="16"/>
          <w:szCs w:val="16"/>
        </w:rPr>
        <w:t>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w:t>
      </w:r>
    </w:p>
    <w:p w:rsidR="003E0B4D" w:rsidRPr="00E341CC" w:rsidRDefault="003E0B4D" w:rsidP="00E341CC">
      <w:pPr>
        <w:keepNext/>
        <w:spacing w:after="0"/>
        <w:ind w:firstLine="709"/>
        <w:jc w:val="both"/>
        <w:outlineLvl w:val="1"/>
        <w:rPr>
          <w:rFonts w:ascii="Times New Roman" w:hAnsi="Times New Roman" w:cs="Times New Roman"/>
          <w:sz w:val="16"/>
          <w:szCs w:val="16"/>
        </w:rPr>
      </w:pPr>
      <w:bookmarkStart w:id="44" w:name="_Toc521582078"/>
      <w:r w:rsidRPr="00E341CC">
        <w:rPr>
          <w:rFonts w:ascii="Times New Roman" w:hAnsi="Times New Roman" w:cs="Times New Roman"/>
          <w:sz w:val="16"/>
          <w:szCs w:val="16"/>
        </w:rPr>
        <w:t>9.9. Порядок проведения запроса цен</w:t>
      </w:r>
      <w:bookmarkEnd w:id="44"/>
      <w:r w:rsidRPr="00E341CC">
        <w:rPr>
          <w:rFonts w:ascii="Times New Roman" w:hAnsi="Times New Roman" w:cs="Times New Roman"/>
          <w:sz w:val="16"/>
          <w:szCs w:val="16"/>
        </w:rPr>
        <w:t>.</w:t>
      </w:r>
    </w:p>
    <w:p w:rsidR="003E0B4D" w:rsidRPr="00E341CC" w:rsidRDefault="003E0B4D" w:rsidP="00E341CC">
      <w:pPr>
        <w:spacing w:after="0"/>
        <w:ind w:firstLine="709"/>
        <w:jc w:val="both"/>
        <w:rPr>
          <w:rFonts w:ascii="Times New Roman" w:hAnsi="Times New Roman" w:cs="Times New Roman"/>
          <w:sz w:val="16"/>
          <w:szCs w:val="16"/>
        </w:rPr>
      </w:pPr>
      <w:bookmarkStart w:id="45" w:name="_Toc521582079"/>
      <w:r w:rsidRPr="00E341CC">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w:t>
      </w:r>
      <w:r w:rsidRPr="00E341CC">
        <w:rPr>
          <w:rFonts w:ascii="Times New Roman" w:hAnsi="Times New Roman" w:cs="Times New Roman"/>
          <w:sz w:val="16"/>
          <w:szCs w:val="16"/>
        </w:rPr>
        <w:t>о</w:t>
      </w:r>
      <w:r w:rsidRPr="00E341CC">
        <w:rPr>
          <w:rFonts w:ascii="Times New Roman" w:hAnsi="Times New Roman" w:cs="Times New Roman"/>
          <w:sz w:val="16"/>
          <w:szCs w:val="16"/>
        </w:rPr>
        <w:t>са цен</w:t>
      </w:r>
      <w:bookmarkEnd w:id="45"/>
      <w:r w:rsidRPr="00E341CC">
        <w:rPr>
          <w:rFonts w:ascii="Times New Roman" w:hAnsi="Times New Roman" w:cs="Times New Roman"/>
          <w:sz w:val="16"/>
          <w:szCs w:val="16"/>
        </w:rPr>
        <w:t>:</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w:t>
      </w:r>
      <w:r w:rsidRPr="00E341CC">
        <w:rPr>
          <w:rFonts w:ascii="Times New Roman" w:hAnsi="Times New Roman" w:cs="Times New Roman"/>
          <w:sz w:val="16"/>
          <w:szCs w:val="16"/>
        </w:rPr>
        <w:t>о</w:t>
      </w:r>
      <w:r w:rsidRPr="00E341CC">
        <w:rPr>
          <w:rFonts w:ascii="Times New Roman" w:hAnsi="Times New Roman" w:cs="Times New Roman"/>
          <w:sz w:val="16"/>
          <w:szCs w:val="16"/>
        </w:rPr>
        <w:t>торого соответствует требованиям, установленным в документации запроса цен, и содержит наиболее низкую цену договора;</w:t>
      </w:r>
    </w:p>
    <w:p w:rsidR="003E0B4D" w:rsidRPr="00E341CC" w:rsidRDefault="003E0B4D" w:rsidP="00E341CC">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9.9.1.2. Извещение о проведении запроса цен (далее извещение в настоящем подразделе) и документация запроса цен, вносимые в них измен</w:t>
      </w:r>
      <w:r w:rsidRPr="00E341CC">
        <w:rPr>
          <w:rFonts w:ascii="Times New Roman" w:hAnsi="Times New Roman" w:cs="Times New Roman"/>
          <w:sz w:val="16"/>
          <w:szCs w:val="16"/>
        </w:rPr>
        <w:t>е</w:t>
      </w:r>
      <w:r w:rsidRPr="00E341CC">
        <w:rPr>
          <w:rFonts w:ascii="Times New Roman" w:hAnsi="Times New Roman" w:cs="Times New Roman"/>
          <w:sz w:val="16"/>
          <w:szCs w:val="16"/>
        </w:rPr>
        <w:t xml:space="preserve">ния должны быть разработаны и размещены в соответствии с требованиями подраздела </w:t>
      </w:r>
      <w:hyperlink w:anchor="_Требования_к_извещению" w:history="1">
        <w:r w:rsidRPr="00E341CC">
          <w:rPr>
            <w:rFonts w:ascii="Times New Roman" w:hAnsi="Times New Roman" w:cs="Times New Roman"/>
            <w:sz w:val="16"/>
            <w:szCs w:val="16"/>
          </w:rPr>
          <w:t>9.2</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4"/>
          <w:sz w:val="16"/>
          <w:szCs w:val="16"/>
        </w:rPr>
        <w:t xml:space="preserve">9.9.1.3. Порядок </w:t>
      </w:r>
      <w:proofErr w:type="gramStart"/>
      <w:r w:rsidRPr="00E341CC">
        <w:rPr>
          <w:rFonts w:ascii="Times New Roman" w:hAnsi="Times New Roman" w:cs="Times New Roman"/>
          <w:spacing w:val="-4"/>
          <w:sz w:val="16"/>
          <w:szCs w:val="16"/>
        </w:rPr>
        <w:t>предоставления разъяснений положений документации</w:t>
      </w:r>
      <w:r w:rsidRPr="00E341CC">
        <w:rPr>
          <w:rFonts w:ascii="Times New Roman" w:hAnsi="Times New Roman" w:cs="Times New Roman"/>
          <w:sz w:val="16"/>
          <w:szCs w:val="16"/>
        </w:rPr>
        <w:t xml:space="preserve"> запроса</w:t>
      </w:r>
      <w:proofErr w:type="gramEnd"/>
      <w:r w:rsidRPr="00E341CC">
        <w:rPr>
          <w:rFonts w:ascii="Times New Roman" w:hAnsi="Times New Roman" w:cs="Times New Roman"/>
          <w:sz w:val="16"/>
          <w:szCs w:val="16"/>
        </w:rPr>
        <w:t xml:space="preserve">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E341CC">
          <w:rPr>
            <w:rFonts w:ascii="Times New Roman" w:hAnsi="Times New Roman" w:cs="Times New Roman"/>
            <w:sz w:val="16"/>
            <w:szCs w:val="16"/>
          </w:rPr>
          <w:t>9.3</w:t>
        </w:r>
      </w:hyperlink>
      <w:r w:rsidRPr="00E341CC">
        <w:rPr>
          <w:rFonts w:ascii="Times New Roman" w:hAnsi="Times New Roman" w:cs="Times New Roman"/>
          <w:sz w:val="16"/>
          <w:szCs w:val="16"/>
        </w:rPr>
        <w:t xml:space="preserve"> Положения;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9.9.1.4. Подача заявок на участие в запросе цен (далее заявки в настоящем подразделе) осуществляется в бумажной форме в запечатанном ко</w:t>
      </w:r>
      <w:r w:rsidRPr="00E341CC">
        <w:rPr>
          <w:rFonts w:ascii="Times New Roman" w:hAnsi="Times New Roman" w:cs="Times New Roman"/>
          <w:sz w:val="16"/>
          <w:szCs w:val="16"/>
        </w:rPr>
        <w:t>н</w:t>
      </w:r>
      <w:r w:rsidRPr="00E341CC">
        <w:rPr>
          <w:rFonts w:ascii="Times New Roman" w:hAnsi="Times New Roman" w:cs="Times New Roman"/>
          <w:sz w:val="16"/>
          <w:szCs w:val="16"/>
        </w:rPr>
        <w:t>верте в соответствии с требованиями, указанными в документации запроса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9.9.1.6. При отказе от проведения запроса цен заказчик обязан составить извещение об отмене проведения запроса цен с обязательным указан</w:t>
      </w:r>
      <w:r w:rsidRPr="00E341CC">
        <w:rPr>
          <w:rFonts w:ascii="Times New Roman" w:hAnsi="Times New Roman" w:cs="Times New Roman"/>
          <w:sz w:val="16"/>
          <w:szCs w:val="16"/>
        </w:rPr>
        <w:t>и</w:t>
      </w:r>
      <w:r w:rsidRPr="00E341CC">
        <w:rPr>
          <w:rFonts w:ascii="Times New Roman" w:hAnsi="Times New Roman" w:cs="Times New Roman"/>
          <w:sz w:val="16"/>
          <w:szCs w:val="16"/>
        </w:rPr>
        <w:t>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9.9.1.7. Заказчик вправе внести изменения в извещение и (или) в документацию запроса цен. Изменения, вносимые в извещение и (или) в док</w:t>
      </w:r>
      <w:r w:rsidRPr="00E341CC">
        <w:rPr>
          <w:rFonts w:ascii="Times New Roman" w:hAnsi="Times New Roman" w:cs="Times New Roman"/>
          <w:sz w:val="16"/>
          <w:szCs w:val="16"/>
        </w:rPr>
        <w:t>у</w:t>
      </w:r>
      <w:r w:rsidRPr="00E341CC">
        <w:rPr>
          <w:rFonts w:ascii="Times New Roman" w:hAnsi="Times New Roman" w:cs="Times New Roman"/>
          <w:sz w:val="16"/>
          <w:szCs w:val="16"/>
        </w:rPr>
        <w:t>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9.9.1.8. В случае внесения изменений в извещение и (или) в документацию запроса цен, срок подачи заявок на участие в запросе цен должен быть продлен так, чтобы </w:t>
      </w:r>
      <w:proofErr w:type="gramStart"/>
      <w:r w:rsidRPr="00E341CC">
        <w:rPr>
          <w:rFonts w:ascii="Times New Roman" w:hAnsi="Times New Roman" w:cs="Times New Roman"/>
          <w:sz w:val="16"/>
          <w:szCs w:val="16"/>
        </w:rPr>
        <w:t>с даты размещения</w:t>
      </w:r>
      <w:proofErr w:type="gramEnd"/>
      <w:r w:rsidRPr="00E341CC">
        <w:rPr>
          <w:rFonts w:ascii="Times New Roman" w:hAnsi="Times New Roman" w:cs="Times New Roman"/>
          <w:sz w:val="16"/>
          <w:szCs w:val="16"/>
        </w:rPr>
        <w:t xml:space="preserve"> в ЕИС внесенных изменений до даты окончания срока подачи заявок оставалось не менее 2 рабочих дней;</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9.9.1.9.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9.9.1.11 Положения, а также за исключением случаев признания запроса цен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9.9.1.10. Подача (прием) заявок, а также заключение договора с победителем закупки (или с участником закупки, с которым заказчиком прин</w:t>
      </w:r>
      <w:r w:rsidRPr="00E341CC">
        <w:rPr>
          <w:rFonts w:ascii="Times New Roman" w:hAnsi="Times New Roman" w:cs="Times New Roman"/>
          <w:sz w:val="16"/>
          <w:szCs w:val="16"/>
        </w:rPr>
        <w:t>я</w:t>
      </w:r>
      <w:r w:rsidRPr="00E341CC">
        <w:rPr>
          <w:rFonts w:ascii="Times New Roman" w:hAnsi="Times New Roman" w:cs="Times New Roman"/>
          <w:sz w:val="16"/>
          <w:szCs w:val="16"/>
        </w:rPr>
        <w:t>то решение заключить договор в соответствии с требованиями Положения) являются процедурами (действиями), осуществление которых необходимо при проведении запроса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9.9.1.11. По усмотрению заказчика рассмотрение заявок и оценка заявок на участие в запросе цен могут быть </w:t>
      </w:r>
      <w:proofErr w:type="gramStart"/>
      <w:r w:rsidRPr="00E341CC">
        <w:rPr>
          <w:rFonts w:ascii="Times New Roman" w:hAnsi="Times New Roman" w:cs="Times New Roman"/>
          <w:sz w:val="16"/>
          <w:szCs w:val="16"/>
        </w:rPr>
        <w:t>совмещены</w:t>
      </w:r>
      <w:proofErr w:type="gramEnd"/>
      <w:r w:rsidRPr="00E341CC">
        <w:rPr>
          <w:rFonts w:ascii="Times New Roman" w:hAnsi="Times New Roman" w:cs="Times New Roman"/>
          <w:sz w:val="16"/>
          <w:szCs w:val="16"/>
        </w:rPr>
        <w:t xml:space="preserve">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E0B4D" w:rsidRPr="00E341CC" w:rsidRDefault="003E0B4D" w:rsidP="00E341CC">
      <w:pPr>
        <w:spacing w:after="0"/>
        <w:ind w:firstLine="709"/>
        <w:jc w:val="both"/>
        <w:rPr>
          <w:rFonts w:ascii="Times New Roman" w:hAnsi="Times New Roman" w:cs="Times New Roman"/>
          <w:sz w:val="16"/>
          <w:szCs w:val="16"/>
        </w:rPr>
      </w:pPr>
      <w:bookmarkStart w:id="46" w:name="_Toc521582080"/>
      <w:r w:rsidRPr="00E341CC">
        <w:rPr>
          <w:rFonts w:ascii="Times New Roman" w:hAnsi="Times New Roman" w:cs="Times New Roman"/>
          <w:sz w:val="16"/>
          <w:szCs w:val="16"/>
        </w:rPr>
        <w:t>9.9.2. Вскрытие конвертов с заявками на участие в запросе цен</w:t>
      </w:r>
      <w:bookmarkEnd w:id="46"/>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w:t>
      </w:r>
      <w:r w:rsidRPr="00E341CC">
        <w:rPr>
          <w:rFonts w:ascii="Times New Roman" w:hAnsi="Times New Roman" w:cs="Times New Roman"/>
          <w:sz w:val="16"/>
          <w:szCs w:val="16"/>
        </w:rPr>
        <w:t>н</w:t>
      </w:r>
      <w:r w:rsidRPr="00E341CC">
        <w:rPr>
          <w:rFonts w:ascii="Times New Roman" w:hAnsi="Times New Roman" w:cs="Times New Roman"/>
          <w:sz w:val="16"/>
          <w:szCs w:val="16"/>
        </w:rPr>
        <w:t>вертов устанавливаются заказчиком в документации запроса цен самостоятельно;</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w:t>
      </w:r>
      <w:r w:rsidRPr="00E341CC">
        <w:rPr>
          <w:rFonts w:ascii="Times New Roman" w:hAnsi="Times New Roman" w:cs="Times New Roman"/>
          <w:sz w:val="16"/>
          <w:szCs w:val="16"/>
        </w:rPr>
        <w:t>о</w:t>
      </w:r>
      <w:r w:rsidRPr="00E341CC">
        <w:rPr>
          <w:rFonts w:ascii="Times New Roman" w:hAnsi="Times New Roman" w:cs="Times New Roman"/>
          <w:sz w:val="16"/>
          <w:szCs w:val="16"/>
        </w:rPr>
        <w:t>кументации запроса цен. При вскрытии конвертов вправе присутствовать участники запроса цен или их представители (при наличии доверенности).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w:t>
      </w:r>
      <w:r w:rsidRPr="00E341CC">
        <w:rPr>
          <w:rFonts w:ascii="Times New Roman" w:hAnsi="Times New Roman" w:cs="Times New Roman"/>
          <w:sz w:val="16"/>
          <w:szCs w:val="16"/>
        </w:rPr>
        <w:t>а</w:t>
      </w:r>
      <w:r w:rsidRPr="00E341CC">
        <w:rPr>
          <w:rFonts w:ascii="Times New Roman" w:hAnsi="Times New Roman" w:cs="Times New Roman"/>
          <w:sz w:val="16"/>
          <w:szCs w:val="16"/>
        </w:rPr>
        <w:t>ны, все его заявки после вскрытия конвертов не рассматриваются, информация о наличии таких заявок заносится в протокол вскрытия конвертов.</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w:t>
      </w:r>
      <w:r w:rsidRPr="00E341CC">
        <w:rPr>
          <w:rFonts w:ascii="Times New Roman" w:hAnsi="Times New Roman" w:cs="Times New Roman"/>
          <w:sz w:val="16"/>
          <w:szCs w:val="16"/>
        </w:rPr>
        <w:t>а</w:t>
      </w:r>
      <w:r w:rsidRPr="00E341CC">
        <w:rPr>
          <w:rFonts w:ascii="Times New Roman" w:hAnsi="Times New Roman" w:cs="Times New Roman"/>
          <w:sz w:val="16"/>
          <w:szCs w:val="16"/>
        </w:rPr>
        <w:t xml:space="preserve">проса цен, не рассматриваются и в день их поступления возвращаются лицам, подавшим такие заявки. </w:t>
      </w:r>
      <w:proofErr w:type="gramStart"/>
      <w:r w:rsidRPr="00E341CC">
        <w:rPr>
          <w:rFonts w:ascii="Times New Roman" w:hAnsi="Times New Roman" w:cs="Times New Roman"/>
          <w:sz w:val="16"/>
          <w:szCs w:val="16"/>
        </w:rPr>
        <w:t>В случае отсутствия на конверте с заявкой на уч</w:t>
      </w:r>
      <w:r w:rsidRPr="00E341CC">
        <w:rPr>
          <w:rFonts w:ascii="Times New Roman" w:hAnsi="Times New Roman" w:cs="Times New Roman"/>
          <w:sz w:val="16"/>
          <w:szCs w:val="16"/>
        </w:rPr>
        <w:t>а</w:t>
      </w:r>
      <w:r w:rsidRPr="00E341CC">
        <w:rPr>
          <w:rFonts w:ascii="Times New Roman" w:hAnsi="Times New Roman" w:cs="Times New Roman"/>
          <w:sz w:val="16"/>
          <w:szCs w:val="16"/>
        </w:rPr>
        <w:t>стие в запросе цен сведений о почтовом адресе лица, подавшего такую заявку, этот конверт вскрывается, и при наличии в такой заявке сведений о почт</w:t>
      </w:r>
      <w:r w:rsidRPr="00E341CC">
        <w:rPr>
          <w:rFonts w:ascii="Times New Roman" w:hAnsi="Times New Roman" w:cs="Times New Roman"/>
          <w:sz w:val="16"/>
          <w:szCs w:val="16"/>
        </w:rPr>
        <w:t>о</w:t>
      </w:r>
      <w:r w:rsidRPr="00E341CC">
        <w:rPr>
          <w:rFonts w:ascii="Times New Roman" w:hAnsi="Times New Roman" w:cs="Times New Roman"/>
          <w:sz w:val="16"/>
          <w:szCs w:val="16"/>
        </w:rPr>
        <w:t>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roofErr w:type="gramEnd"/>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предмета и номер закупки;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наименование каждого участника закупки, ИНН, КПП, ОГРН </w:t>
      </w:r>
      <w:r w:rsidRPr="00E341CC">
        <w:rPr>
          <w:rFonts w:ascii="Times New Roman" w:hAnsi="Times New Roman" w:cs="Times New Roman"/>
          <w:spacing w:val="-6"/>
          <w:sz w:val="16"/>
          <w:szCs w:val="16"/>
        </w:rPr>
        <w:t>юридического лица, фамилию, имя, отчество физического лица (ИНН, ОГРН И</w:t>
      </w:r>
      <w:r w:rsidRPr="00E341CC">
        <w:rPr>
          <w:rFonts w:ascii="Times New Roman" w:hAnsi="Times New Roman" w:cs="Times New Roman"/>
          <w:sz w:val="16"/>
          <w:szCs w:val="16"/>
        </w:rPr>
        <w:t>П при наличии), номер заявки, присвоенный при ее получении;</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почтовый адрес, контактный телефон каждого участника запроса цен, </w:t>
      </w:r>
      <w:proofErr w:type="gramStart"/>
      <w:r w:rsidRPr="00E341CC">
        <w:rPr>
          <w:rFonts w:ascii="Times New Roman" w:hAnsi="Times New Roman" w:cs="Times New Roman"/>
          <w:sz w:val="16"/>
          <w:szCs w:val="16"/>
        </w:rPr>
        <w:t>конверт</w:t>
      </w:r>
      <w:proofErr w:type="gramEnd"/>
      <w:r w:rsidRPr="00E341CC">
        <w:rPr>
          <w:rFonts w:ascii="Times New Roman" w:hAnsi="Times New Roman" w:cs="Times New Roman"/>
          <w:sz w:val="16"/>
          <w:szCs w:val="16"/>
        </w:rPr>
        <w:t xml:space="preserve"> с заявкой которого вскрывается, а также дату и время поступл</w:t>
      </w:r>
      <w:r w:rsidRPr="00E341CC">
        <w:rPr>
          <w:rFonts w:ascii="Times New Roman" w:hAnsi="Times New Roman" w:cs="Times New Roman"/>
          <w:sz w:val="16"/>
          <w:szCs w:val="16"/>
        </w:rPr>
        <w:t>е</w:t>
      </w:r>
      <w:r w:rsidRPr="00E341CC">
        <w:rPr>
          <w:rFonts w:ascii="Times New Roman" w:hAnsi="Times New Roman" w:cs="Times New Roman"/>
          <w:sz w:val="16"/>
          <w:szCs w:val="16"/>
        </w:rPr>
        <w:t>ния заявки;</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3E0B4D" w:rsidRPr="00E341CC" w:rsidRDefault="003E0B4D" w:rsidP="00E341CC">
      <w:pPr>
        <w:autoSpaceDE w:val="0"/>
        <w:autoSpaceDN w:val="0"/>
        <w:adjustRightInd w:val="0"/>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lastRenderedPageBreak/>
        <w:t>предложение участников, подавших заявки на участие в запросе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по решению заказчика или предусмотренная Постановлением № 908.</w:t>
      </w:r>
    </w:p>
    <w:p w:rsidR="003E0B4D" w:rsidRPr="00E341CC" w:rsidRDefault="003E0B4D" w:rsidP="00E341CC">
      <w:pPr>
        <w:spacing w:after="0"/>
        <w:ind w:firstLine="709"/>
        <w:jc w:val="both"/>
        <w:rPr>
          <w:rFonts w:ascii="Times New Roman" w:hAnsi="Times New Roman" w:cs="Times New Roman"/>
          <w:b/>
          <w:sz w:val="16"/>
          <w:szCs w:val="16"/>
        </w:rPr>
      </w:pPr>
      <w:bookmarkStart w:id="47" w:name="_Toc521582081"/>
      <w:r w:rsidRPr="00E341CC">
        <w:rPr>
          <w:rFonts w:ascii="Times New Roman" w:hAnsi="Times New Roman" w:cs="Times New Roman"/>
          <w:sz w:val="16"/>
          <w:szCs w:val="16"/>
        </w:rPr>
        <w:t>9.9.3. Рассмотрение заявок на участие в запросе цен</w:t>
      </w:r>
      <w:bookmarkEnd w:id="47"/>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9.9.3.1. Рассмотрение заявок, поданных на участие в запросе цен (далее - рассмотрение заявок в настоящем подразделе), осуществляется зак</w:t>
      </w:r>
      <w:r w:rsidRPr="00E341CC">
        <w:rPr>
          <w:rFonts w:ascii="Times New Roman" w:hAnsi="Times New Roman" w:cs="Times New Roman"/>
          <w:sz w:val="16"/>
          <w:szCs w:val="16"/>
        </w:rPr>
        <w:t>у</w:t>
      </w:r>
      <w:r w:rsidRPr="00E341CC">
        <w:rPr>
          <w:rFonts w:ascii="Times New Roman" w:hAnsi="Times New Roman" w:cs="Times New Roman"/>
          <w:sz w:val="16"/>
          <w:szCs w:val="16"/>
        </w:rPr>
        <w:t>почной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9.9.3.2. Срок рассмотрения заявок не может превышать 5 дней </w:t>
      </w:r>
      <w:proofErr w:type="gramStart"/>
      <w:r w:rsidRPr="00E341CC">
        <w:rPr>
          <w:rFonts w:ascii="Times New Roman" w:hAnsi="Times New Roman" w:cs="Times New Roman"/>
          <w:sz w:val="16"/>
          <w:szCs w:val="16"/>
        </w:rPr>
        <w:t>с даты вскрытия</w:t>
      </w:r>
      <w:proofErr w:type="gramEnd"/>
      <w:r w:rsidRPr="00E341CC">
        <w:rPr>
          <w:rFonts w:ascii="Times New Roman" w:hAnsi="Times New Roman" w:cs="Times New Roman"/>
          <w:sz w:val="16"/>
          <w:szCs w:val="16"/>
        </w:rPr>
        <w:t xml:space="preserve"> конвертов;</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9.9.3.3. В рамках рассмотрения заявок выполняются следующие действия: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w:t>
      </w:r>
      <w:r w:rsidRPr="00E341CC">
        <w:rPr>
          <w:rFonts w:ascii="Times New Roman" w:hAnsi="Times New Roman" w:cs="Times New Roman"/>
          <w:sz w:val="16"/>
          <w:szCs w:val="16"/>
        </w:rPr>
        <w:t>о</w:t>
      </w:r>
      <w:r w:rsidRPr="00E341CC">
        <w:rPr>
          <w:rFonts w:ascii="Times New Roman" w:hAnsi="Times New Roman" w:cs="Times New Roman"/>
          <w:sz w:val="16"/>
          <w:szCs w:val="16"/>
        </w:rPr>
        <w:t>ложении, при условии, что такие действия не нарушают норм действующего законодательства, а также законных прав и интересов участников закупки;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w:t>
      </w:r>
      <w:r w:rsidRPr="00E341CC">
        <w:rPr>
          <w:rFonts w:ascii="Times New Roman" w:hAnsi="Times New Roman" w:cs="Times New Roman"/>
          <w:sz w:val="16"/>
          <w:szCs w:val="16"/>
        </w:rPr>
        <w:t>е</w:t>
      </w:r>
      <w:r w:rsidRPr="00E341CC">
        <w:rPr>
          <w:rFonts w:ascii="Times New Roman" w:hAnsi="Times New Roman" w:cs="Times New Roman"/>
          <w:sz w:val="16"/>
          <w:szCs w:val="16"/>
        </w:rPr>
        <w:t>ту закупки, условиям договора, к оформлению заявки, такая заявка подлежит отклонению от участия в запросе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w:t>
      </w:r>
      <w:r w:rsidRPr="00E341CC">
        <w:rPr>
          <w:rFonts w:ascii="Times New Roman" w:hAnsi="Times New Roman" w:cs="Times New Roman"/>
          <w:sz w:val="16"/>
          <w:szCs w:val="16"/>
        </w:rPr>
        <w:t>о</w:t>
      </w:r>
      <w:r w:rsidRPr="00E341CC">
        <w:rPr>
          <w:rFonts w:ascii="Times New Roman" w:hAnsi="Times New Roman" w:cs="Times New Roman"/>
          <w:sz w:val="16"/>
          <w:szCs w:val="16"/>
        </w:rPr>
        <w:t>нению на любом этапе проведения запроса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w:t>
      </w:r>
      <w:r w:rsidRPr="00E341CC">
        <w:rPr>
          <w:rFonts w:ascii="Times New Roman" w:hAnsi="Times New Roman" w:cs="Times New Roman"/>
          <w:sz w:val="16"/>
          <w:szCs w:val="16"/>
        </w:rPr>
        <w:t>о</w:t>
      </w:r>
      <w:r w:rsidRPr="00E341CC">
        <w:rPr>
          <w:rFonts w:ascii="Times New Roman" w:hAnsi="Times New Roman" w:cs="Times New Roman"/>
          <w:sz w:val="16"/>
          <w:szCs w:val="16"/>
        </w:rPr>
        <w:t>рый содержит следующие сведения: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дата подписания протокола;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результаты рассмотрения заявок на участие в запросе цен, в том числе с указанием:</w:t>
      </w:r>
    </w:p>
    <w:p w:rsidR="003E0B4D" w:rsidRPr="00E341CC" w:rsidRDefault="003E0B4D" w:rsidP="00E341CC">
      <w:pPr>
        <w:tabs>
          <w:tab w:val="left" w:pos="851"/>
        </w:tabs>
        <w:spacing w:after="0"/>
        <w:ind w:left="851" w:hanging="851"/>
        <w:jc w:val="both"/>
        <w:rPr>
          <w:rFonts w:ascii="Times New Roman" w:hAnsi="Times New Roman" w:cs="Times New Roman"/>
          <w:sz w:val="16"/>
          <w:szCs w:val="16"/>
        </w:rPr>
      </w:pPr>
      <w:r w:rsidRPr="00E341CC">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E0B4D" w:rsidRPr="00E341CC" w:rsidRDefault="003E0B4D" w:rsidP="00E341CC">
      <w:pPr>
        <w:tabs>
          <w:tab w:val="left" w:pos="851"/>
        </w:tabs>
        <w:spacing w:after="0"/>
        <w:ind w:left="851" w:hanging="851"/>
        <w:jc w:val="both"/>
        <w:rPr>
          <w:rFonts w:ascii="Times New Roman" w:hAnsi="Times New Roman" w:cs="Times New Roman"/>
          <w:sz w:val="16"/>
          <w:szCs w:val="16"/>
        </w:rPr>
      </w:pPr>
      <w:r w:rsidRPr="00E341CC">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иная информация, размещаемая в протоколе рассмотрения заявок по решению заказчика или предусмотренная Постановлением N 908;</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pacing w:val="-6"/>
          <w:sz w:val="16"/>
          <w:szCs w:val="16"/>
        </w:rPr>
        <w:t>9.9.3.8. Протокол рассмотрения заявок подписывается присутствующими</w:t>
      </w:r>
      <w:r w:rsidRPr="00E341CC">
        <w:rPr>
          <w:rFonts w:ascii="Times New Roman" w:hAnsi="Times New Roman" w:cs="Times New Roman"/>
          <w:sz w:val="16"/>
          <w:szCs w:val="16"/>
        </w:rPr>
        <w:t xml:space="preserve"> членами закупочной комиссии в день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E0B4D" w:rsidRPr="00E341CC" w:rsidRDefault="003E0B4D" w:rsidP="00E341CC">
      <w:pPr>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w:t>
      </w:r>
      <w:r w:rsidRPr="00E341CC">
        <w:rPr>
          <w:rFonts w:ascii="Times New Roman" w:hAnsi="Times New Roman" w:cs="Times New Roman"/>
          <w:sz w:val="16"/>
          <w:szCs w:val="16"/>
        </w:rPr>
        <w:t>н</w:t>
      </w:r>
      <w:r w:rsidRPr="00E341CC">
        <w:rPr>
          <w:rFonts w:ascii="Times New Roman" w:hAnsi="Times New Roman" w:cs="Times New Roman"/>
          <w:sz w:val="16"/>
          <w:szCs w:val="16"/>
        </w:rPr>
        <w:t>ной заявки не влияет ни на наименование протокола рассмотрения заявок, ни на требования к его содержанию.</w:t>
      </w:r>
    </w:p>
    <w:p w:rsidR="003E0B4D" w:rsidRPr="00E341CC" w:rsidRDefault="003E0B4D" w:rsidP="00E341CC">
      <w:pPr>
        <w:spacing w:after="0"/>
        <w:ind w:firstLine="709"/>
        <w:jc w:val="both"/>
        <w:rPr>
          <w:rFonts w:ascii="Times New Roman" w:hAnsi="Times New Roman" w:cs="Times New Roman"/>
          <w:b/>
          <w:sz w:val="16"/>
          <w:szCs w:val="16"/>
        </w:rPr>
      </w:pPr>
      <w:bookmarkStart w:id="48" w:name="_Toc521582082"/>
      <w:r w:rsidRPr="00E341CC">
        <w:rPr>
          <w:rFonts w:ascii="Times New Roman" w:hAnsi="Times New Roman" w:cs="Times New Roman"/>
          <w:sz w:val="16"/>
          <w:szCs w:val="16"/>
        </w:rPr>
        <w:t>9.9.4. Оценка заявок на участие в запросе цен</w:t>
      </w:r>
      <w:bookmarkEnd w:id="48"/>
      <w:r w:rsidRPr="00E341CC">
        <w:rPr>
          <w:rFonts w:ascii="Times New Roman" w:hAnsi="Times New Roman" w:cs="Times New Roman"/>
          <w:sz w:val="16"/>
          <w:szCs w:val="16"/>
        </w:rPr>
        <w:t>:</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9.9.4.1. Оценка заявок на участие в запросе цен (далее -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 xml:space="preserve">9.9.4.2. Срок оценки заявок не может превышать 2 дней </w:t>
      </w:r>
      <w:proofErr w:type="gramStart"/>
      <w:r w:rsidRPr="00E341CC">
        <w:rPr>
          <w:rFonts w:ascii="Times New Roman" w:hAnsi="Times New Roman" w:cs="Times New Roman"/>
          <w:sz w:val="16"/>
          <w:szCs w:val="16"/>
        </w:rPr>
        <w:t>с даты рассмотрения</w:t>
      </w:r>
      <w:proofErr w:type="gramEnd"/>
      <w:r w:rsidRPr="00E341CC">
        <w:rPr>
          <w:rFonts w:ascii="Times New Roman" w:hAnsi="Times New Roman" w:cs="Times New Roman"/>
          <w:sz w:val="16"/>
          <w:szCs w:val="16"/>
        </w:rPr>
        <w:t xml:space="preserve">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3E0B4D" w:rsidRPr="00E341CC" w:rsidRDefault="003E0B4D" w:rsidP="00E341CC">
      <w:pPr>
        <w:tabs>
          <w:tab w:val="left" w:pos="851"/>
        </w:tabs>
        <w:spacing w:after="0"/>
        <w:ind w:firstLine="709"/>
        <w:jc w:val="both"/>
        <w:rPr>
          <w:rFonts w:ascii="Times New Roman" w:hAnsi="Times New Roman" w:cs="Times New Roman"/>
          <w:sz w:val="16"/>
          <w:szCs w:val="16"/>
        </w:rPr>
      </w:pPr>
      <w:r w:rsidRPr="00E341CC">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результаты рассмотрения заявок на участие в запросе цен, в том числе с указанием:</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 xml:space="preserve">результаты оценки заявок </w:t>
      </w:r>
      <w:proofErr w:type="gramStart"/>
      <w:r w:rsidRPr="00B458C8">
        <w:rPr>
          <w:rFonts w:ascii="Times New Roman" w:hAnsi="Times New Roman" w:cs="Times New Roman"/>
          <w:sz w:val="16"/>
          <w:szCs w:val="16"/>
        </w:rPr>
        <w:t>на участие в запросе цен с указанием решения закупочной комиссии о присвоении каждой заявке значения по ка</w:t>
      </w:r>
      <w:r w:rsidRPr="00B458C8">
        <w:rPr>
          <w:rFonts w:ascii="Times New Roman" w:hAnsi="Times New Roman" w:cs="Times New Roman"/>
          <w:sz w:val="16"/>
          <w:szCs w:val="16"/>
        </w:rPr>
        <w:t>ж</w:t>
      </w:r>
      <w:r w:rsidRPr="00B458C8">
        <w:rPr>
          <w:rFonts w:ascii="Times New Roman" w:hAnsi="Times New Roman" w:cs="Times New Roman"/>
          <w:sz w:val="16"/>
          <w:szCs w:val="16"/>
        </w:rPr>
        <w:t>дому из предусмотренных критериев</w:t>
      </w:r>
      <w:proofErr w:type="gramEnd"/>
      <w:r w:rsidRPr="00B458C8">
        <w:rPr>
          <w:rFonts w:ascii="Times New Roman" w:hAnsi="Times New Roman" w:cs="Times New Roman"/>
          <w:sz w:val="16"/>
          <w:szCs w:val="16"/>
        </w:rPr>
        <w:t xml:space="preserve"> оценки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порядковые номера заявок </w:t>
      </w:r>
      <w:proofErr w:type="gramStart"/>
      <w:r w:rsidRPr="00B458C8">
        <w:rPr>
          <w:rFonts w:ascii="Times New Roman" w:hAnsi="Times New Roman" w:cs="Times New Roman"/>
          <w:sz w:val="16"/>
          <w:szCs w:val="16"/>
        </w:rPr>
        <w:t>на участие в запросе цен в порядке уменьшения степени выгодности содержащихся в них предложений о цене</w:t>
      </w:r>
      <w:proofErr w:type="gramEnd"/>
      <w:r w:rsidRPr="00B458C8">
        <w:rPr>
          <w:rFonts w:ascii="Times New Roman" w:hAnsi="Times New Roman" w:cs="Times New Roman"/>
          <w:sz w:val="16"/>
          <w:szCs w:val="16"/>
        </w:rPr>
        <w:t xml:space="preserve"> дог</w:t>
      </w:r>
      <w:r w:rsidRPr="00B458C8">
        <w:rPr>
          <w:rFonts w:ascii="Times New Roman" w:hAnsi="Times New Roman" w:cs="Times New Roman"/>
          <w:sz w:val="16"/>
          <w:szCs w:val="16"/>
        </w:rPr>
        <w:t>о</w:t>
      </w:r>
      <w:r w:rsidRPr="00B458C8">
        <w:rPr>
          <w:rFonts w:ascii="Times New Roman" w:hAnsi="Times New Roman" w:cs="Times New Roman"/>
          <w:sz w:val="16"/>
          <w:szCs w:val="16"/>
        </w:rPr>
        <w:t>вора;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w:t>
      </w:r>
      <w:r w:rsidRPr="00B458C8">
        <w:rPr>
          <w:rFonts w:ascii="Times New Roman" w:hAnsi="Times New Roman" w:cs="Times New Roman"/>
          <w:sz w:val="16"/>
          <w:szCs w:val="16"/>
        </w:rPr>
        <w:t>т</w:t>
      </w:r>
      <w:r w:rsidRPr="00B458C8">
        <w:rPr>
          <w:rFonts w:ascii="Times New Roman" w:hAnsi="Times New Roman" w:cs="Times New Roman"/>
          <w:sz w:val="16"/>
          <w:szCs w:val="16"/>
        </w:rPr>
        <w:t>ника запроса цен;</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в протоколе оценки заявок по решению заказчика или предусмотренная Постановлением № 908.</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pacing w:val="-4"/>
          <w:sz w:val="16"/>
          <w:szCs w:val="16"/>
        </w:rPr>
        <w:t>9.9.4.7. Заявке на участие в закупке, в которой содержится предложение</w:t>
      </w:r>
      <w:r w:rsidRPr="00B458C8">
        <w:rPr>
          <w:rFonts w:ascii="Times New Roman" w:hAnsi="Times New Roman" w:cs="Times New Roman"/>
          <w:sz w:val="16"/>
          <w:szCs w:val="16"/>
        </w:rPr>
        <w:t xml:space="preserve"> о наименьшей цене договора, присваивается первый номер. Участник з</w:t>
      </w:r>
      <w:r w:rsidRPr="00B458C8">
        <w:rPr>
          <w:rFonts w:ascii="Times New Roman" w:hAnsi="Times New Roman" w:cs="Times New Roman"/>
          <w:sz w:val="16"/>
          <w:szCs w:val="16"/>
        </w:rPr>
        <w:t>а</w:t>
      </w:r>
      <w:r w:rsidRPr="00B458C8">
        <w:rPr>
          <w:rFonts w:ascii="Times New Roman" w:hAnsi="Times New Roman" w:cs="Times New Roman"/>
          <w:sz w:val="16"/>
          <w:szCs w:val="16"/>
        </w:rPr>
        <w:t>купки, подавший заявку, которой по результатам оценки заявок присвоен первый номер, является победителем запроса цен;</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lastRenderedPageBreak/>
        <w:t>9.9.4.10. Подписанный присутствующими членами комиссии протокол оценки заявок размещается в ЕИС в течение 3 дней со дня его подпис</w:t>
      </w:r>
      <w:r w:rsidRPr="00B458C8">
        <w:rPr>
          <w:rFonts w:ascii="Times New Roman" w:hAnsi="Times New Roman" w:cs="Times New Roman"/>
          <w:sz w:val="16"/>
          <w:szCs w:val="16"/>
        </w:rPr>
        <w:t>а</w:t>
      </w:r>
      <w:r w:rsidRPr="00B458C8">
        <w:rPr>
          <w:rFonts w:ascii="Times New Roman" w:hAnsi="Times New Roman" w:cs="Times New Roman"/>
          <w:sz w:val="16"/>
          <w:szCs w:val="16"/>
        </w:rPr>
        <w:t>ния.</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В случае если на участие в запросе цен не было подано ни одной заявки, закупочная комиссия в лице всех присутствующих членов закупочной комиссии вместо протокола вскрытия конвертов оформляет в день вскрытия конвертов протокол признания запроса цен несостоявшимся, в котором ук</w:t>
      </w:r>
      <w:r w:rsidRPr="00B458C8">
        <w:rPr>
          <w:rFonts w:ascii="Times New Roman" w:hAnsi="Times New Roman" w:cs="Times New Roman"/>
          <w:sz w:val="16"/>
          <w:szCs w:val="16"/>
        </w:rPr>
        <w:t>а</w:t>
      </w:r>
      <w:r w:rsidRPr="00B458C8">
        <w:rPr>
          <w:rFonts w:ascii="Times New Roman" w:hAnsi="Times New Roman" w:cs="Times New Roman"/>
          <w:sz w:val="16"/>
          <w:szCs w:val="16"/>
        </w:rPr>
        <w:t>зываются следующие сведения:</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отсутствие поданных на участие в запросе цен заявок;</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структурной единицы Положения, на основании которой было принято решение о признании запроса цен несостоявшимся.</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Протокол признания запроса цен </w:t>
      </w:r>
      <w:proofErr w:type="gramStart"/>
      <w:r w:rsidRPr="00B458C8">
        <w:rPr>
          <w:rFonts w:ascii="Times New Roman" w:hAnsi="Times New Roman" w:cs="Times New Roman"/>
          <w:sz w:val="16"/>
          <w:szCs w:val="16"/>
        </w:rPr>
        <w:t>несостоявшимся</w:t>
      </w:r>
      <w:proofErr w:type="gramEnd"/>
      <w:r w:rsidRPr="00B458C8">
        <w:rPr>
          <w:rFonts w:ascii="Times New Roman" w:hAnsi="Times New Roman" w:cs="Times New Roman"/>
          <w:sz w:val="16"/>
          <w:szCs w:val="16"/>
        </w:rPr>
        <w:t xml:space="preserve"> в случае его составления размещается в ЕИС в течение 3 дней со дня его подписания.</w:t>
      </w:r>
    </w:p>
    <w:p w:rsidR="003E0B4D" w:rsidRPr="00B458C8" w:rsidRDefault="003E0B4D" w:rsidP="00B458C8">
      <w:pPr>
        <w:spacing w:after="0"/>
        <w:ind w:firstLine="709"/>
        <w:jc w:val="both"/>
        <w:rPr>
          <w:rFonts w:ascii="Times New Roman" w:hAnsi="Times New Roman" w:cs="Times New Roman"/>
          <w:sz w:val="16"/>
          <w:szCs w:val="16"/>
        </w:rPr>
      </w:pPr>
      <w:bookmarkStart w:id="49" w:name="_Toc521582083"/>
      <w:r w:rsidRPr="00B458C8">
        <w:rPr>
          <w:rFonts w:ascii="Times New Roman" w:hAnsi="Times New Roman" w:cs="Times New Roman"/>
          <w:sz w:val="16"/>
          <w:szCs w:val="16"/>
        </w:rPr>
        <w:t>9.9.5. Заключение договора по итогам проведения запроса цен</w:t>
      </w:r>
      <w:bookmarkEnd w:id="49"/>
      <w:r w:rsidRPr="00B458C8">
        <w:rPr>
          <w:rFonts w:ascii="Times New Roman" w:hAnsi="Times New Roman" w:cs="Times New Roman"/>
          <w:sz w:val="16"/>
          <w:szCs w:val="16"/>
        </w:rPr>
        <w:t>:</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9.9.5.2. </w:t>
      </w:r>
      <w:proofErr w:type="gramStart"/>
      <w:r w:rsidRPr="00B458C8">
        <w:rPr>
          <w:rFonts w:ascii="Times New Roman" w:hAnsi="Times New Roman" w:cs="Times New Roman"/>
          <w:sz w:val="16"/>
          <w:szCs w:val="16"/>
        </w:rPr>
        <w:t xml:space="preserve">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w:t>
      </w:r>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9.9.5.3. </w:t>
      </w:r>
      <w:proofErr w:type="gramStart"/>
      <w:r w:rsidRPr="00B458C8">
        <w:rPr>
          <w:rFonts w:ascii="Times New Roman" w:hAnsi="Times New Roman" w:cs="Times New Roman"/>
          <w:sz w:val="16"/>
          <w:szCs w:val="16"/>
        </w:rPr>
        <w:t>При принятии решения об отказе от заключения договора с участником запроса цен закупочная комиссия в лице</w:t>
      </w:r>
      <w:proofErr w:type="gramEnd"/>
      <w:r w:rsidRPr="00B458C8">
        <w:rPr>
          <w:rFonts w:ascii="Times New Roman" w:hAnsi="Times New Roman" w:cs="Times New Roman"/>
          <w:sz w:val="16"/>
          <w:szCs w:val="16"/>
        </w:rPr>
        <w:t xml:space="preserve">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w:t>
      </w:r>
      <w:r w:rsidRPr="00B458C8">
        <w:rPr>
          <w:rFonts w:ascii="Times New Roman" w:hAnsi="Times New Roman" w:cs="Times New Roman"/>
          <w:sz w:val="16"/>
          <w:szCs w:val="16"/>
        </w:rPr>
        <w:t>о</w:t>
      </w:r>
      <w:r w:rsidRPr="00B458C8">
        <w:rPr>
          <w:rFonts w:ascii="Times New Roman" w:hAnsi="Times New Roman" w:cs="Times New Roman"/>
          <w:sz w:val="16"/>
          <w:szCs w:val="16"/>
        </w:rPr>
        <w:t>вор, и сведений об участнике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w:t>
      </w:r>
      <w:r w:rsidRPr="00B458C8">
        <w:rPr>
          <w:rFonts w:ascii="Times New Roman" w:hAnsi="Times New Roman" w:cs="Times New Roman"/>
          <w:sz w:val="16"/>
          <w:szCs w:val="16"/>
        </w:rPr>
        <w:t>т</w:t>
      </w:r>
      <w:r w:rsidRPr="00B458C8">
        <w:rPr>
          <w:rFonts w:ascii="Times New Roman" w:hAnsi="Times New Roman" w:cs="Times New Roman"/>
          <w:sz w:val="16"/>
          <w:szCs w:val="16"/>
        </w:rPr>
        <w:t>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w:t>
      </w:r>
    </w:p>
    <w:p w:rsidR="003E0B4D" w:rsidRPr="00B458C8" w:rsidRDefault="003E0B4D" w:rsidP="00B458C8">
      <w:pPr>
        <w:keepNext/>
        <w:spacing w:after="0"/>
        <w:ind w:firstLine="709"/>
        <w:jc w:val="both"/>
        <w:outlineLvl w:val="1"/>
        <w:rPr>
          <w:rFonts w:ascii="Times New Roman" w:hAnsi="Times New Roman" w:cs="Times New Roman"/>
          <w:sz w:val="16"/>
          <w:szCs w:val="16"/>
        </w:rPr>
      </w:pPr>
      <w:bookmarkStart w:id="50" w:name="_Toc521582084"/>
      <w:r w:rsidRPr="00B458C8">
        <w:rPr>
          <w:rFonts w:ascii="Times New Roman" w:hAnsi="Times New Roman" w:cs="Times New Roman"/>
          <w:sz w:val="16"/>
          <w:szCs w:val="16"/>
        </w:rPr>
        <w:t>9.10. Порядок проведения запроса котировок</w:t>
      </w:r>
      <w:bookmarkEnd w:id="50"/>
      <w:r w:rsidRPr="00B458C8">
        <w:rPr>
          <w:rFonts w:ascii="Times New Roman" w:hAnsi="Times New Roman" w:cs="Times New Roman"/>
          <w:sz w:val="16"/>
          <w:szCs w:val="16"/>
        </w:rPr>
        <w:t>.</w:t>
      </w:r>
    </w:p>
    <w:p w:rsidR="003E0B4D" w:rsidRPr="00B458C8" w:rsidRDefault="003E0B4D" w:rsidP="00B458C8">
      <w:pPr>
        <w:widowControl w:val="0"/>
        <w:autoSpaceDE w:val="0"/>
        <w:autoSpaceDN w:val="0"/>
        <w:adjustRightInd w:val="0"/>
        <w:spacing w:after="0"/>
        <w:ind w:firstLine="709"/>
        <w:jc w:val="both"/>
        <w:rPr>
          <w:rFonts w:ascii="Times New Roman" w:hAnsi="Times New Roman" w:cs="Times New Roman"/>
          <w:sz w:val="16"/>
          <w:szCs w:val="16"/>
        </w:rPr>
      </w:pPr>
      <w:bookmarkStart w:id="51" w:name="_Toc521582085"/>
      <w:r w:rsidRPr="00B458C8">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w:t>
      </w:r>
      <w:bookmarkEnd w:id="51"/>
      <w:r w:rsidRPr="00B458C8">
        <w:rPr>
          <w:rFonts w:ascii="Times New Roman" w:hAnsi="Times New Roman" w:cs="Times New Roman"/>
          <w:sz w:val="16"/>
          <w:szCs w:val="16"/>
        </w:rPr>
        <w:t>:</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9.10.1.2. Документация запроса котировок не разрабатывается;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B458C8">
          <w:rPr>
            <w:rFonts w:ascii="Times New Roman" w:hAnsi="Times New Roman" w:cs="Times New Roman"/>
            <w:sz w:val="16"/>
            <w:szCs w:val="16"/>
          </w:rPr>
          <w:t>9.2</w:t>
        </w:r>
      </w:hyperlink>
      <w:r w:rsidRPr="00B458C8">
        <w:rPr>
          <w:rFonts w:ascii="Times New Roman" w:hAnsi="Times New Roman" w:cs="Times New Roman"/>
          <w:sz w:val="16"/>
          <w:szCs w:val="16"/>
        </w:rPr>
        <w:t xml:space="preserve">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Помимо сведений, указанных в подпункте 9.2.8 Положения, извещение о проведении запроса котировок должно содержать:</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критерии оценки заявок и порядок оценки заявок на участие в запросе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проект договора, заключаемого по результатам проведения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обоснование начальной (максимальной) цены договора, оформленное с учетом требований раздела 7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9.10.1.4. Подача заявок на участие в запросе котировок (далее –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B458C8">
          <w:rPr>
            <w:rFonts w:ascii="Times New Roman" w:hAnsi="Times New Roman" w:cs="Times New Roman"/>
            <w:sz w:val="16"/>
            <w:szCs w:val="16"/>
          </w:rPr>
          <w:t>9.4</w:t>
        </w:r>
      </w:hyperlink>
      <w:r w:rsidRPr="00B458C8">
        <w:rPr>
          <w:rFonts w:ascii="Times New Roman" w:hAnsi="Times New Roman" w:cs="Times New Roman"/>
          <w:sz w:val="16"/>
          <w:szCs w:val="16"/>
        </w:rPr>
        <w:t xml:space="preserve">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9.10.1.6. При отказе от проведения запроса котировок заказчик обязан составить извещение об отмене проведения запроса котировок с обяз</w:t>
      </w:r>
      <w:r w:rsidRPr="00B458C8">
        <w:rPr>
          <w:rFonts w:ascii="Times New Roman" w:hAnsi="Times New Roman" w:cs="Times New Roman"/>
          <w:sz w:val="16"/>
          <w:szCs w:val="16"/>
        </w:rPr>
        <w:t>а</w:t>
      </w:r>
      <w:r w:rsidRPr="00B458C8">
        <w:rPr>
          <w:rFonts w:ascii="Times New Roman" w:hAnsi="Times New Roman" w:cs="Times New Roman"/>
          <w:sz w:val="16"/>
          <w:szCs w:val="16"/>
        </w:rPr>
        <w:t>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9.10.1.7. Заказчик вправе внести изменения в извещение запроса котировок. Изменения, вносимые в такое извещение, а также измененная р</w:t>
      </w:r>
      <w:r w:rsidRPr="00B458C8">
        <w:rPr>
          <w:rFonts w:ascii="Times New Roman" w:hAnsi="Times New Roman" w:cs="Times New Roman"/>
          <w:sz w:val="16"/>
          <w:szCs w:val="16"/>
        </w:rPr>
        <w:t>е</w:t>
      </w:r>
      <w:r w:rsidRPr="00B458C8">
        <w:rPr>
          <w:rFonts w:ascii="Times New Roman" w:hAnsi="Times New Roman" w:cs="Times New Roman"/>
          <w:sz w:val="16"/>
          <w:szCs w:val="16"/>
        </w:rPr>
        <w:t>дакция извещения размещаются в ЕИС в течение 3 дней со дня принятия решения о внесении изменений;</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9.10.1.8. В случае внесения изменений в извещение запроса котировок, срок подачи заявок на участие в запросе котировок должен быть пр</w:t>
      </w:r>
      <w:r w:rsidRPr="00B458C8">
        <w:rPr>
          <w:rFonts w:ascii="Times New Roman" w:hAnsi="Times New Roman" w:cs="Times New Roman"/>
          <w:sz w:val="16"/>
          <w:szCs w:val="16"/>
        </w:rPr>
        <w:t>о</w:t>
      </w:r>
      <w:r w:rsidRPr="00B458C8">
        <w:rPr>
          <w:rFonts w:ascii="Times New Roman" w:hAnsi="Times New Roman" w:cs="Times New Roman"/>
          <w:sz w:val="16"/>
          <w:szCs w:val="16"/>
        </w:rPr>
        <w:t xml:space="preserve">длен так, чтобы </w:t>
      </w:r>
      <w:proofErr w:type="gramStart"/>
      <w:r w:rsidRPr="00B458C8">
        <w:rPr>
          <w:rFonts w:ascii="Times New Roman" w:hAnsi="Times New Roman" w:cs="Times New Roman"/>
          <w:sz w:val="16"/>
          <w:szCs w:val="16"/>
        </w:rPr>
        <w:t>с даты размещения</w:t>
      </w:r>
      <w:proofErr w:type="gramEnd"/>
      <w:r w:rsidRPr="00B458C8">
        <w:rPr>
          <w:rFonts w:ascii="Times New Roman" w:hAnsi="Times New Roman" w:cs="Times New Roman"/>
          <w:sz w:val="16"/>
          <w:szCs w:val="16"/>
        </w:rPr>
        <w:t xml:space="preserve"> в ЕИС внесенных изменений до даты окончания срока подачи заявок оставалось не менее 3 рабочих дней;</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9.10.1.9. Запрос котировок состоит из следующих этапов: рассмотрение заявок, оценка заявок. По результатам каждого этапа запроса котировок </w:t>
      </w:r>
      <w:r w:rsidRPr="00B458C8">
        <w:rPr>
          <w:rFonts w:ascii="Times New Roman" w:hAnsi="Times New Roman" w:cs="Times New Roman"/>
          <w:spacing w:val="-4"/>
          <w:sz w:val="16"/>
          <w:szCs w:val="16"/>
        </w:rPr>
        <w:t>составляется отдельный протокол, за исключением случаев, предусмотренных</w:t>
      </w:r>
      <w:r w:rsidRPr="00B458C8">
        <w:rPr>
          <w:rFonts w:ascii="Times New Roman" w:hAnsi="Times New Roman" w:cs="Times New Roman"/>
          <w:sz w:val="16"/>
          <w:szCs w:val="16"/>
        </w:rPr>
        <w:t xml:space="preserve"> Положением. Оценка заявок является заключительным этапом закупки, и пр</w:t>
      </w:r>
      <w:r w:rsidRPr="00B458C8">
        <w:rPr>
          <w:rFonts w:ascii="Times New Roman" w:hAnsi="Times New Roman" w:cs="Times New Roman"/>
          <w:sz w:val="16"/>
          <w:szCs w:val="16"/>
        </w:rPr>
        <w:t>о</w:t>
      </w:r>
      <w:r w:rsidRPr="00B458C8">
        <w:rPr>
          <w:rFonts w:ascii="Times New Roman" w:hAnsi="Times New Roman" w:cs="Times New Roman"/>
          <w:sz w:val="16"/>
          <w:szCs w:val="16"/>
        </w:rPr>
        <w:t>токол, составленный по результатам такого этапа, является итоговым, за исключением случая, предусмотренного подпунктом 9.10.1.11, а также за искл</w:t>
      </w:r>
      <w:r w:rsidRPr="00B458C8">
        <w:rPr>
          <w:rFonts w:ascii="Times New Roman" w:hAnsi="Times New Roman" w:cs="Times New Roman"/>
          <w:sz w:val="16"/>
          <w:szCs w:val="16"/>
        </w:rPr>
        <w:t>ю</w:t>
      </w:r>
      <w:r w:rsidRPr="00B458C8">
        <w:rPr>
          <w:rFonts w:ascii="Times New Roman" w:hAnsi="Times New Roman" w:cs="Times New Roman"/>
          <w:sz w:val="16"/>
          <w:szCs w:val="16"/>
        </w:rPr>
        <w:t>чением случаев признания запроса котировок несостоявшимся;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9.10.1.10. Подача (прием) заявок, а также заключение договора с победителем запроса котировок (или с участником закупки, с которым зака</w:t>
      </w:r>
      <w:r w:rsidRPr="00B458C8">
        <w:rPr>
          <w:rFonts w:ascii="Times New Roman" w:hAnsi="Times New Roman" w:cs="Times New Roman"/>
          <w:sz w:val="16"/>
          <w:szCs w:val="16"/>
        </w:rPr>
        <w:t>з</w:t>
      </w:r>
      <w:r w:rsidRPr="00B458C8">
        <w:rPr>
          <w:rFonts w:ascii="Times New Roman" w:hAnsi="Times New Roman" w:cs="Times New Roman"/>
          <w:sz w:val="16"/>
          <w:szCs w:val="16"/>
        </w:rPr>
        <w:t>чиком принято решение заключить договор в соответствии с требованиями Положения) являются процедурами (действиями), осуществление которых необходимо при проведении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9.10.1.11. По усмотрению заказчика рассмотрение заявок и оценка заявок на участие в запросе котировок могут быть </w:t>
      </w:r>
      <w:proofErr w:type="gramStart"/>
      <w:r w:rsidRPr="00B458C8">
        <w:rPr>
          <w:rFonts w:ascii="Times New Roman" w:hAnsi="Times New Roman" w:cs="Times New Roman"/>
          <w:sz w:val="16"/>
          <w:szCs w:val="16"/>
        </w:rPr>
        <w:t>совмещены</w:t>
      </w:r>
      <w:proofErr w:type="gramEnd"/>
      <w:r w:rsidRPr="00B458C8">
        <w:rPr>
          <w:rFonts w:ascii="Times New Roman" w:hAnsi="Times New Roman" w:cs="Times New Roman"/>
          <w:sz w:val="16"/>
          <w:szCs w:val="16"/>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9.10.2. В случае если на участие в запросе котировок не было подано ни одной заявки, закупочная комиссия в лице всех присутствующих чл</w:t>
      </w:r>
      <w:r w:rsidRPr="00B458C8">
        <w:rPr>
          <w:rFonts w:ascii="Times New Roman" w:hAnsi="Times New Roman" w:cs="Times New Roman"/>
          <w:sz w:val="16"/>
          <w:szCs w:val="16"/>
        </w:rPr>
        <w:t>е</w:t>
      </w:r>
      <w:r w:rsidRPr="00B458C8">
        <w:rPr>
          <w:rFonts w:ascii="Times New Roman" w:hAnsi="Times New Roman" w:cs="Times New Roman"/>
          <w:sz w:val="16"/>
          <w:szCs w:val="16"/>
        </w:rPr>
        <w:t>нов закупочной комиссии оформляет протокол признания запроса котировок несостоявшимся, в котором указываются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отсутствие поданных на участие в запросе котировок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по решению заказчика или предусмотренная Постановлением № 908;</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Протокол признания запроса котировок </w:t>
      </w:r>
      <w:proofErr w:type="gramStart"/>
      <w:r w:rsidRPr="00B458C8">
        <w:rPr>
          <w:rFonts w:ascii="Times New Roman" w:hAnsi="Times New Roman" w:cs="Times New Roman"/>
          <w:sz w:val="16"/>
          <w:szCs w:val="16"/>
        </w:rPr>
        <w:t>несостоявшимся</w:t>
      </w:r>
      <w:proofErr w:type="gramEnd"/>
      <w:r w:rsidRPr="00B458C8">
        <w:rPr>
          <w:rFonts w:ascii="Times New Roman" w:hAnsi="Times New Roman" w:cs="Times New Roman"/>
          <w:sz w:val="16"/>
          <w:szCs w:val="16"/>
        </w:rPr>
        <w:t>, в случае его составления, размещается в ЕИС в течение 3 дней со дня его подписания.</w:t>
      </w:r>
    </w:p>
    <w:p w:rsidR="003E0B4D" w:rsidRPr="00B458C8" w:rsidRDefault="003E0B4D" w:rsidP="00B458C8">
      <w:pPr>
        <w:spacing w:after="0"/>
        <w:ind w:firstLine="709"/>
        <w:jc w:val="both"/>
        <w:rPr>
          <w:rFonts w:ascii="Times New Roman" w:hAnsi="Times New Roman" w:cs="Times New Roman"/>
          <w:b/>
          <w:sz w:val="16"/>
          <w:szCs w:val="16"/>
        </w:rPr>
      </w:pPr>
      <w:bookmarkStart w:id="52" w:name="_Toc521582087"/>
      <w:r w:rsidRPr="00B458C8">
        <w:rPr>
          <w:rFonts w:ascii="Times New Roman" w:hAnsi="Times New Roman" w:cs="Times New Roman"/>
          <w:sz w:val="16"/>
          <w:szCs w:val="16"/>
        </w:rPr>
        <w:t>9.10.3. Рассмотрение заявок на участие в запросе котировок</w:t>
      </w:r>
      <w:bookmarkEnd w:id="52"/>
      <w:r w:rsidRPr="00B458C8">
        <w:rPr>
          <w:rFonts w:ascii="Times New Roman" w:hAnsi="Times New Roman" w:cs="Times New Roman"/>
          <w:sz w:val="16"/>
          <w:szCs w:val="16"/>
        </w:rPr>
        <w:t>:</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lastRenderedPageBreak/>
        <w:t xml:space="preserve">9.10.3.2. Срок рассмотрения заявок не может превышать 7 дней </w:t>
      </w:r>
      <w:proofErr w:type="gramStart"/>
      <w:r w:rsidRPr="00B458C8">
        <w:rPr>
          <w:rFonts w:ascii="Times New Roman" w:hAnsi="Times New Roman" w:cs="Times New Roman"/>
          <w:sz w:val="16"/>
          <w:szCs w:val="16"/>
        </w:rPr>
        <w:t>с даты окончания</w:t>
      </w:r>
      <w:proofErr w:type="gramEnd"/>
      <w:r w:rsidRPr="00B458C8">
        <w:rPr>
          <w:rFonts w:ascii="Times New Roman" w:hAnsi="Times New Roman" w:cs="Times New Roman"/>
          <w:sz w:val="16"/>
          <w:szCs w:val="16"/>
        </w:rPr>
        <w:t xml:space="preserve"> приема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9.10.3.3. В рамках рассмотрения заявок выполняются следующие действия: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проверка состава заявок на соблюдение требований извещения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9.10.3.4. </w:t>
      </w:r>
      <w:proofErr w:type="gramStart"/>
      <w:r w:rsidRPr="00B458C8">
        <w:rPr>
          <w:rFonts w:ascii="Times New Roman" w:hAnsi="Times New Roman" w:cs="Times New Roman"/>
          <w:sz w:val="16"/>
          <w:szCs w:val="16"/>
        </w:rPr>
        <w:t>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w:t>
      </w:r>
      <w:r w:rsidRPr="00B458C8">
        <w:rPr>
          <w:rFonts w:ascii="Times New Roman" w:hAnsi="Times New Roman" w:cs="Times New Roman"/>
          <w:sz w:val="16"/>
          <w:szCs w:val="16"/>
        </w:rPr>
        <w:t>я</w:t>
      </w:r>
      <w:r w:rsidRPr="00B458C8">
        <w:rPr>
          <w:rFonts w:ascii="Times New Roman" w:hAnsi="Times New Roman" w:cs="Times New Roman"/>
          <w:sz w:val="16"/>
          <w:szCs w:val="16"/>
        </w:rPr>
        <w:t>ются в адрес всех участников запроса котировок, и при условии, что все запросы касаются одних и тех же положений заявок.</w:t>
      </w:r>
      <w:proofErr w:type="gramEnd"/>
      <w:r w:rsidRPr="00B458C8">
        <w:rPr>
          <w:rFonts w:ascii="Times New Roman" w:hAnsi="Times New Roman" w:cs="Times New Roman"/>
          <w:sz w:val="16"/>
          <w:szCs w:val="16"/>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w:t>
      </w:r>
      <w:r w:rsidRPr="00B458C8">
        <w:rPr>
          <w:rFonts w:ascii="Times New Roman" w:hAnsi="Times New Roman" w:cs="Times New Roman"/>
          <w:sz w:val="16"/>
          <w:szCs w:val="16"/>
        </w:rPr>
        <w:t>о</w:t>
      </w:r>
      <w:r w:rsidRPr="00B458C8">
        <w:rPr>
          <w:rFonts w:ascii="Times New Roman" w:hAnsi="Times New Roman" w:cs="Times New Roman"/>
          <w:sz w:val="16"/>
          <w:szCs w:val="16"/>
        </w:rPr>
        <w:t>жет изменять суть документов и сведений, содержащихся в заявке;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w:t>
      </w:r>
      <w:r w:rsidRPr="00B458C8">
        <w:rPr>
          <w:rFonts w:ascii="Times New Roman" w:hAnsi="Times New Roman" w:cs="Times New Roman"/>
          <w:sz w:val="16"/>
          <w:szCs w:val="16"/>
        </w:rPr>
        <w:t>т</w:t>
      </w:r>
      <w:r w:rsidRPr="00B458C8">
        <w:rPr>
          <w:rFonts w:ascii="Times New Roman" w:hAnsi="Times New Roman" w:cs="Times New Roman"/>
          <w:sz w:val="16"/>
          <w:szCs w:val="16"/>
        </w:rPr>
        <w:t>клонению на любом этапе проведения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9.10.3.8. По результатам проведения процедуры рассмотрения заявок закупочной комиссией оформляется протокол рассмотрения заявок, кот</w:t>
      </w:r>
      <w:r w:rsidRPr="00B458C8">
        <w:rPr>
          <w:rFonts w:ascii="Times New Roman" w:hAnsi="Times New Roman" w:cs="Times New Roman"/>
          <w:sz w:val="16"/>
          <w:szCs w:val="16"/>
        </w:rPr>
        <w:t>о</w:t>
      </w:r>
      <w:r w:rsidRPr="00B458C8">
        <w:rPr>
          <w:rFonts w:ascii="Times New Roman" w:hAnsi="Times New Roman" w:cs="Times New Roman"/>
          <w:sz w:val="16"/>
          <w:szCs w:val="16"/>
        </w:rPr>
        <w:t>рый содержит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w:t>
      </w:r>
      <w:r w:rsidRPr="00B458C8">
        <w:rPr>
          <w:rFonts w:ascii="Times New Roman" w:hAnsi="Times New Roman" w:cs="Times New Roman"/>
          <w:sz w:val="16"/>
          <w:szCs w:val="16"/>
        </w:rPr>
        <w:t>с</w:t>
      </w:r>
      <w:r w:rsidRPr="00B458C8">
        <w:rPr>
          <w:rFonts w:ascii="Times New Roman" w:hAnsi="Times New Roman" w:cs="Times New Roman"/>
          <w:sz w:val="16"/>
          <w:szCs w:val="16"/>
        </w:rPr>
        <w:t>новании которого было принято решение о признании запроса котировок несостоявшимся;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3E0B4D" w:rsidRPr="00B458C8" w:rsidRDefault="003E0B4D" w:rsidP="00B458C8">
      <w:pPr>
        <w:tabs>
          <w:tab w:val="left" w:pos="851"/>
        </w:tabs>
        <w:spacing w:after="0"/>
        <w:ind w:firstLine="851"/>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в протоколе рассмотрения заявок по решению заказчика или предусмотренная Постановлением № 908.</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pacing w:val="-6"/>
          <w:sz w:val="16"/>
          <w:szCs w:val="16"/>
        </w:rPr>
        <w:t>9.10.3.9. Протокол рассмотрения заявок подписывается присутствующими</w:t>
      </w:r>
      <w:r w:rsidRPr="00B458C8">
        <w:rPr>
          <w:rFonts w:ascii="Times New Roman" w:hAnsi="Times New Roman" w:cs="Times New Roman"/>
          <w:sz w:val="16"/>
          <w:szCs w:val="16"/>
        </w:rPr>
        <w:t xml:space="preserve"> членами закупочной комиссии в день рассмотрения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E0B4D" w:rsidRPr="00B458C8" w:rsidRDefault="003E0B4D" w:rsidP="00B458C8">
      <w:pPr>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3E0B4D" w:rsidRPr="00B458C8" w:rsidRDefault="003E0B4D" w:rsidP="00B458C8">
      <w:pPr>
        <w:spacing w:after="0"/>
        <w:ind w:firstLine="709"/>
        <w:jc w:val="both"/>
        <w:rPr>
          <w:rFonts w:ascii="Times New Roman" w:hAnsi="Times New Roman" w:cs="Times New Roman"/>
          <w:b/>
          <w:sz w:val="16"/>
          <w:szCs w:val="16"/>
        </w:rPr>
      </w:pPr>
      <w:bookmarkStart w:id="53" w:name="_Toc521582088"/>
      <w:r w:rsidRPr="00B458C8">
        <w:rPr>
          <w:rFonts w:ascii="Times New Roman" w:hAnsi="Times New Roman" w:cs="Times New Roman"/>
          <w:sz w:val="16"/>
          <w:szCs w:val="16"/>
        </w:rPr>
        <w:t>9.10.4. Оценка заявок на участие в запросе котировок</w:t>
      </w:r>
      <w:bookmarkEnd w:id="53"/>
      <w:r w:rsidRPr="00B458C8">
        <w:rPr>
          <w:rFonts w:ascii="Times New Roman" w:hAnsi="Times New Roman" w:cs="Times New Roman"/>
          <w:sz w:val="16"/>
          <w:szCs w:val="16"/>
        </w:rPr>
        <w:t>:</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9.10.4.1. Оценка заявок на участие в запросе котировок (далее - оценка заявок в настоящем подразделе), допущенных к участию в запросе кот</w:t>
      </w:r>
      <w:r w:rsidRPr="00B458C8">
        <w:rPr>
          <w:rFonts w:ascii="Times New Roman" w:hAnsi="Times New Roman" w:cs="Times New Roman"/>
          <w:sz w:val="16"/>
          <w:szCs w:val="16"/>
        </w:rPr>
        <w:t>и</w:t>
      </w:r>
      <w:r w:rsidRPr="00B458C8">
        <w:rPr>
          <w:rFonts w:ascii="Times New Roman" w:hAnsi="Times New Roman" w:cs="Times New Roman"/>
          <w:sz w:val="16"/>
          <w:szCs w:val="16"/>
        </w:rPr>
        <w:t>ровок по итогам рассмотрения заявок, осуществляется закупочной комиссией заказчика;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9.10.4.2. Срок оценки заявок не может превышать 4 дней </w:t>
      </w:r>
      <w:proofErr w:type="gramStart"/>
      <w:r w:rsidRPr="00B458C8">
        <w:rPr>
          <w:rFonts w:ascii="Times New Roman" w:hAnsi="Times New Roman" w:cs="Times New Roman"/>
          <w:sz w:val="16"/>
          <w:szCs w:val="16"/>
        </w:rPr>
        <w:t>с даты рассмотрения</w:t>
      </w:r>
      <w:proofErr w:type="gramEnd"/>
      <w:r w:rsidRPr="00B458C8">
        <w:rPr>
          <w:rFonts w:ascii="Times New Roman" w:hAnsi="Times New Roman" w:cs="Times New Roman"/>
          <w:sz w:val="16"/>
          <w:szCs w:val="16"/>
        </w:rPr>
        <w:t xml:space="preserve">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w:t>
      </w:r>
      <w:r w:rsidRPr="00B458C8">
        <w:rPr>
          <w:rFonts w:ascii="Times New Roman" w:hAnsi="Times New Roman" w:cs="Times New Roman"/>
          <w:sz w:val="16"/>
          <w:szCs w:val="16"/>
        </w:rPr>
        <w:t>о</w:t>
      </w:r>
      <w:r w:rsidRPr="00B458C8">
        <w:rPr>
          <w:rFonts w:ascii="Times New Roman" w:hAnsi="Times New Roman" w:cs="Times New Roman"/>
          <w:sz w:val="16"/>
          <w:szCs w:val="16"/>
        </w:rPr>
        <w:t>торый содержит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w:t>
      </w:r>
      <w:r w:rsidRPr="00B458C8">
        <w:rPr>
          <w:rFonts w:ascii="Times New Roman" w:hAnsi="Times New Roman" w:cs="Times New Roman"/>
          <w:sz w:val="16"/>
          <w:szCs w:val="16"/>
        </w:rPr>
        <w:t>с</w:t>
      </w:r>
      <w:r w:rsidRPr="00B458C8">
        <w:rPr>
          <w:rFonts w:ascii="Times New Roman" w:hAnsi="Times New Roman" w:cs="Times New Roman"/>
          <w:sz w:val="16"/>
          <w:szCs w:val="16"/>
        </w:rPr>
        <w:t>новании которого было принято решение о признании запроса котировок несостоявшимся;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w:t>
      </w:r>
      <w:r w:rsidRPr="00B458C8">
        <w:rPr>
          <w:rFonts w:ascii="Times New Roman" w:hAnsi="Times New Roman" w:cs="Times New Roman"/>
          <w:sz w:val="16"/>
          <w:szCs w:val="16"/>
        </w:rPr>
        <w:t>а</w:t>
      </w:r>
      <w:r w:rsidRPr="00B458C8">
        <w:rPr>
          <w:rFonts w:ascii="Times New Roman" w:hAnsi="Times New Roman" w:cs="Times New Roman"/>
          <w:sz w:val="16"/>
          <w:szCs w:val="16"/>
        </w:rPr>
        <w:t>просе котировок, которая была отклонена, с указанием положений извещения запроса котировок, которым не соответствует заявка;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результаты оценки заявок </w:t>
      </w:r>
      <w:proofErr w:type="gramStart"/>
      <w:r w:rsidRPr="00B458C8">
        <w:rPr>
          <w:rFonts w:ascii="Times New Roman" w:hAnsi="Times New Roman" w:cs="Times New Roman"/>
          <w:sz w:val="16"/>
          <w:szCs w:val="16"/>
        </w:rPr>
        <w:t>на участие в запросе котировок с указанием решения закупочной комиссии о присвоении каждой заявке значения по каждому из предусмотренных критериев</w:t>
      </w:r>
      <w:proofErr w:type="gramEnd"/>
      <w:r w:rsidRPr="00B458C8">
        <w:rPr>
          <w:rFonts w:ascii="Times New Roman" w:hAnsi="Times New Roman" w:cs="Times New Roman"/>
          <w:sz w:val="16"/>
          <w:szCs w:val="16"/>
        </w:rPr>
        <w:t xml:space="preserve"> оценки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порядковые номера заявок </w:t>
      </w:r>
      <w:proofErr w:type="gramStart"/>
      <w:r w:rsidRPr="00B458C8">
        <w:rPr>
          <w:rFonts w:ascii="Times New Roman" w:hAnsi="Times New Roman" w:cs="Times New Roman"/>
          <w:sz w:val="16"/>
          <w:szCs w:val="16"/>
        </w:rPr>
        <w:t>на участие в запросе котировок в порядке уменьшения степени выгодности содержащихся в них предложений о цене</w:t>
      </w:r>
      <w:proofErr w:type="gramEnd"/>
      <w:r w:rsidRPr="00B458C8">
        <w:rPr>
          <w:rFonts w:ascii="Times New Roman" w:hAnsi="Times New Roman" w:cs="Times New Roman"/>
          <w:sz w:val="16"/>
          <w:szCs w:val="16"/>
        </w:rPr>
        <w:t xml:space="preserve"> договора;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в протоколе оценки заявок по решению заказчика или предусмотренная Постановлением № 908.</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3E0B4D" w:rsidRPr="00B458C8" w:rsidRDefault="003E0B4D" w:rsidP="00B458C8">
      <w:pPr>
        <w:spacing w:after="0"/>
        <w:ind w:firstLine="709"/>
        <w:jc w:val="both"/>
        <w:rPr>
          <w:rFonts w:ascii="Times New Roman" w:hAnsi="Times New Roman" w:cs="Times New Roman"/>
          <w:sz w:val="16"/>
          <w:szCs w:val="16"/>
        </w:rPr>
      </w:pPr>
      <w:bookmarkStart w:id="54" w:name="_Toc521582089"/>
      <w:r w:rsidRPr="00B458C8">
        <w:rPr>
          <w:rFonts w:ascii="Times New Roman" w:hAnsi="Times New Roman" w:cs="Times New Roman"/>
          <w:sz w:val="16"/>
          <w:szCs w:val="16"/>
        </w:rPr>
        <w:t>9.10.5. Заключение договора по итогам проведения запроса котировок</w:t>
      </w:r>
      <w:bookmarkEnd w:id="54"/>
      <w:r w:rsidRPr="00B458C8">
        <w:rPr>
          <w:rFonts w:ascii="Times New Roman" w:hAnsi="Times New Roman" w:cs="Times New Roman"/>
          <w:sz w:val="16"/>
          <w:szCs w:val="16"/>
        </w:rPr>
        <w:t>:</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w:t>
      </w:r>
      <w:r w:rsidRPr="00B458C8">
        <w:rPr>
          <w:rFonts w:ascii="Times New Roman" w:hAnsi="Times New Roman" w:cs="Times New Roman"/>
          <w:sz w:val="16"/>
          <w:szCs w:val="16"/>
        </w:rPr>
        <w:t>а</w:t>
      </w:r>
      <w:r w:rsidRPr="00B458C8">
        <w:rPr>
          <w:rFonts w:ascii="Times New Roman" w:hAnsi="Times New Roman" w:cs="Times New Roman"/>
          <w:sz w:val="16"/>
          <w:szCs w:val="16"/>
        </w:rPr>
        <w:t>тельством, извещением о закупке и подразделом 13.1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9.10.5.2. </w:t>
      </w:r>
      <w:proofErr w:type="gramStart"/>
      <w:r w:rsidRPr="00B458C8">
        <w:rPr>
          <w:rFonts w:ascii="Times New Roman" w:hAnsi="Times New Roman" w:cs="Times New Roman"/>
          <w:sz w:val="16"/>
          <w:szCs w:val="16"/>
        </w:rPr>
        <w:t>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w:t>
      </w:r>
      <w:proofErr w:type="gramEnd"/>
      <w:r w:rsidRPr="00B458C8">
        <w:rPr>
          <w:rFonts w:ascii="Times New Roman" w:hAnsi="Times New Roman" w:cs="Times New Roman"/>
          <w:sz w:val="16"/>
          <w:szCs w:val="16"/>
        </w:rPr>
        <w:t xml:space="preserve"> В иных случаях заказчик вправе принять решение об отказе от заключения договора с победителем, единственным участником только при наличии о</w:t>
      </w:r>
      <w:r w:rsidRPr="00B458C8">
        <w:rPr>
          <w:rFonts w:ascii="Times New Roman" w:hAnsi="Times New Roman" w:cs="Times New Roman"/>
          <w:sz w:val="16"/>
          <w:szCs w:val="16"/>
        </w:rPr>
        <w:t>б</w:t>
      </w:r>
      <w:r w:rsidRPr="00B458C8">
        <w:rPr>
          <w:rFonts w:ascii="Times New Roman" w:hAnsi="Times New Roman" w:cs="Times New Roman"/>
          <w:sz w:val="16"/>
          <w:szCs w:val="16"/>
        </w:rPr>
        <w:t>стоятельств непреодолимой силы, препятствующих заключению договора по результатам проведенного запроса котировок;</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lastRenderedPageBreak/>
        <w:t xml:space="preserve">9.10.5.3. </w:t>
      </w:r>
      <w:proofErr w:type="gramStart"/>
      <w:r w:rsidRPr="00B458C8">
        <w:rPr>
          <w:rFonts w:ascii="Times New Roman" w:hAnsi="Times New Roman" w:cs="Times New Roman"/>
          <w:sz w:val="16"/>
          <w:szCs w:val="16"/>
        </w:rPr>
        <w:t>При принятии решения об отказе от заключения договора с участником запроса котировок закупочная комиссия в лице</w:t>
      </w:r>
      <w:proofErr w:type="gramEnd"/>
      <w:r w:rsidRPr="00B458C8">
        <w:rPr>
          <w:rFonts w:ascii="Times New Roman" w:hAnsi="Times New Roman" w:cs="Times New Roman"/>
          <w:sz w:val="16"/>
          <w:szCs w:val="16"/>
        </w:rPr>
        <w:t xml:space="preserve"> всех прису</w:t>
      </w:r>
      <w:r w:rsidRPr="00B458C8">
        <w:rPr>
          <w:rFonts w:ascii="Times New Roman" w:hAnsi="Times New Roman" w:cs="Times New Roman"/>
          <w:sz w:val="16"/>
          <w:szCs w:val="16"/>
        </w:rPr>
        <w:t>т</w:t>
      </w:r>
      <w:r w:rsidRPr="00B458C8">
        <w:rPr>
          <w:rFonts w:ascii="Times New Roman" w:hAnsi="Times New Roman" w:cs="Times New Roman"/>
          <w:sz w:val="16"/>
          <w:szCs w:val="16"/>
        </w:rPr>
        <w:t>ствующих членов закупочной комиссии оформляет в день принятия такого решения и размещает в ЕИС протокол отказа от заключения договора, в кот</w:t>
      </w:r>
      <w:r w:rsidRPr="00B458C8">
        <w:rPr>
          <w:rFonts w:ascii="Times New Roman" w:hAnsi="Times New Roman" w:cs="Times New Roman"/>
          <w:sz w:val="16"/>
          <w:szCs w:val="16"/>
        </w:rPr>
        <w:t>о</w:t>
      </w:r>
      <w:r w:rsidRPr="00B458C8">
        <w:rPr>
          <w:rFonts w:ascii="Times New Roman" w:hAnsi="Times New Roman" w:cs="Times New Roman"/>
          <w:sz w:val="16"/>
          <w:szCs w:val="16"/>
        </w:rPr>
        <w:t>ром указываются следующие сведения: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дата подписания протокола;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9.10.5.4. Стороны заключают договор в электронной форме с применением функционала ЭП;</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w:t>
      </w:r>
      <w:r w:rsidRPr="00B458C8">
        <w:rPr>
          <w:rFonts w:ascii="Times New Roman" w:hAnsi="Times New Roman" w:cs="Times New Roman"/>
          <w:sz w:val="16"/>
          <w:szCs w:val="16"/>
        </w:rPr>
        <w:t>ю</w:t>
      </w:r>
      <w:r w:rsidRPr="00B458C8">
        <w:rPr>
          <w:rFonts w:ascii="Times New Roman" w:hAnsi="Times New Roman" w:cs="Times New Roman"/>
          <w:sz w:val="16"/>
          <w:szCs w:val="16"/>
        </w:rPr>
        <w:t>чается договор, и сведений о таком участнике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w:t>
      </w:r>
      <w:r w:rsidRPr="00B458C8">
        <w:rPr>
          <w:rFonts w:ascii="Times New Roman" w:hAnsi="Times New Roman" w:cs="Times New Roman"/>
          <w:sz w:val="16"/>
          <w:szCs w:val="16"/>
        </w:rPr>
        <w:t>т</w:t>
      </w:r>
      <w:r w:rsidRPr="00B458C8">
        <w:rPr>
          <w:rFonts w:ascii="Times New Roman" w:hAnsi="Times New Roman" w:cs="Times New Roman"/>
          <w:sz w:val="16"/>
          <w:szCs w:val="16"/>
        </w:rPr>
        <w:t>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3E0B4D" w:rsidRPr="00B458C8" w:rsidRDefault="003E0B4D" w:rsidP="00B458C8">
      <w:pPr>
        <w:tabs>
          <w:tab w:val="left" w:pos="851"/>
        </w:tabs>
        <w:spacing w:after="0"/>
        <w:ind w:firstLine="720"/>
        <w:jc w:val="both"/>
        <w:rPr>
          <w:rFonts w:ascii="Times New Roman" w:hAnsi="Times New Roman" w:cs="Times New Roman"/>
          <w:sz w:val="16"/>
          <w:szCs w:val="16"/>
        </w:rPr>
      </w:pPr>
    </w:p>
    <w:p w:rsidR="003E0B4D" w:rsidRPr="00B458C8" w:rsidRDefault="003E0B4D" w:rsidP="00B458C8">
      <w:pPr>
        <w:keepNext/>
        <w:spacing w:after="0" w:line="240" w:lineRule="exact"/>
        <w:ind w:left="1134" w:hanging="425"/>
        <w:outlineLvl w:val="0"/>
        <w:rPr>
          <w:rFonts w:ascii="Times New Roman" w:hAnsi="Times New Roman" w:cs="Times New Roman"/>
          <w:b/>
          <w:bCs/>
          <w:sz w:val="16"/>
          <w:szCs w:val="16"/>
        </w:rPr>
      </w:pPr>
      <w:bookmarkStart w:id="55" w:name="_Последствия_признания_процедуры"/>
      <w:bookmarkStart w:id="56" w:name="_Toc521582090"/>
      <w:bookmarkEnd w:id="55"/>
      <w:r w:rsidRPr="00B458C8">
        <w:rPr>
          <w:rFonts w:ascii="Times New Roman" w:hAnsi="Times New Roman" w:cs="Times New Roman"/>
          <w:b/>
          <w:bCs/>
          <w:sz w:val="16"/>
          <w:szCs w:val="16"/>
        </w:rPr>
        <w:t>10. Порядок подготовки и осуществления закупки у единственного поставщика</w:t>
      </w:r>
      <w:bookmarkEnd w:id="56"/>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pacing w:val="-6"/>
          <w:sz w:val="16"/>
          <w:szCs w:val="16"/>
        </w:rPr>
        <w:t>10.1. Заказчик проводит закупку с применением способа неконкурентной</w:t>
      </w:r>
      <w:r w:rsidRPr="00B458C8">
        <w:rPr>
          <w:rFonts w:ascii="Times New Roman" w:hAnsi="Times New Roman" w:cs="Times New Roman"/>
          <w:sz w:val="16"/>
          <w:szCs w:val="16"/>
        </w:rPr>
        <w:t xml:space="preserve"> закупки (закупки у единственного поставщика) только в случаях, пред</w:t>
      </w:r>
      <w:r w:rsidRPr="00B458C8">
        <w:rPr>
          <w:rFonts w:ascii="Times New Roman" w:hAnsi="Times New Roman" w:cs="Times New Roman"/>
          <w:sz w:val="16"/>
          <w:szCs w:val="16"/>
        </w:rPr>
        <w:t>у</w:t>
      </w:r>
      <w:r w:rsidRPr="00B458C8">
        <w:rPr>
          <w:rFonts w:ascii="Times New Roman" w:hAnsi="Times New Roman" w:cs="Times New Roman"/>
          <w:sz w:val="16"/>
          <w:szCs w:val="16"/>
        </w:rPr>
        <w:t>смотренных подразделом 5.6 Положения.</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10.3.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10.4. При осуществлении закупки у единственного поставщика (подрядчика, исполнителя) в случае, предусмотренном подпунктом 5.6.22 П</w:t>
      </w:r>
      <w:r w:rsidRPr="00B458C8">
        <w:rPr>
          <w:rFonts w:ascii="Times New Roman" w:hAnsi="Times New Roman" w:cs="Times New Roman"/>
          <w:sz w:val="16"/>
          <w:szCs w:val="16"/>
        </w:rPr>
        <w:t>о</w:t>
      </w:r>
      <w:r w:rsidRPr="00B458C8">
        <w:rPr>
          <w:rFonts w:ascii="Times New Roman" w:hAnsi="Times New Roman" w:cs="Times New Roman"/>
          <w:sz w:val="16"/>
          <w:szCs w:val="16"/>
        </w:rPr>
        <w:t>ложения, такая закупка должна быть осуществлена в соответствии с регламентом проведения данных закупок информационной системы.</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заказчиком и</w:t>
      </w:r>
      <w:r w:rsidRPr="00B458C8">
        <w:rPr>
          <w:rFonts w:ascii="Times New Roman" w:hAnsi="Times New Roman" w:cs="Times New Roman"/>
          <w:sz w:val="16"/>
          <w:szCs w:val="16"/>
        </w:rPr>
        <w:t>н</w:t>
      </w:r>
      <w:r w:rsidRPr="00B458C8">
        <w:rPr>
          <w:rFonts w:ascii="Times New Roman" w:hAnsi="Times New Roman" w:cs="Times New Roman"/>
          <w:sz w:val="16"/>
          <w:szCs w:val="16"/>
        </w:rPr>
        <w:t>формации о закупке в информационной системе и заканчиваться в рабочий день не позднее 17 часов 30 минут.</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3E0B4D" w:rsidRPr="00B458C8" w:rsidRDefault="003E0B4D" w:rsidP="00B458C8">
      <w:pPr>
        <w:widowControl w:val="0"/>
        <w:tabs>
          <w:tab w:val="left" w:pos="851"/>
        </w:tabs>
        <w:overflowPunct w:val="0"/>
        <w:autoSpaceDE w:val="0"/>
        <w:autoSpaceDN w:val="0"/>
        <w:adjustRightInd w:val="0"/>
        <w:spacing w:after="0"/>
        <w:ind w:firstLine="709"/>
        <w:jc w:val="both"/>
        <w:rPr>
          <w:rFonts w:ascii="Times New Roman" w:hAnsi="Times New Roman" w:cs="Times New Roman"/>
          <w:sz w:val="16"/>
          <w:szCs w:val="16"/>
        </w:rPr>
      </w:pPr>
    </w:p>
    <w:p w:rsidR="003E0B4D" w:rsidRPr="00B458C8" w:rsidRDefault="003E0B4D" w:rsidP="00B458C8">
      <w:pPr>
        <w:widowControl w:val="0"/>
        <w:autoSpaceDE w:val="0"/>
        <w:autoSpaceDN w:val="0"/>
        <w:adjustRightInd w:val="0"/>
        <w:spacing w:after="0"/>
        <w:ind w:firstLine="709"/>
        <w:outlineLvl w:val="0"/>
        <w:rPr>
          <w:rFonts w:ascii="Times New Roman" w:hAnsi="Times New Roman" w:cs="Times New Roman"/>
          <w:b/>
          <w:bCs/>
          <w:spacing w:val="-4"/>
          <w:sz w:val="16"/>
          <w:szCs w:val="16"/>
        </w:rPr>
      </w:pPr>
      <w:bookmarkStart w:id="57" w:name="_Toc521582091"/>
      <w:r w:rsidRPr="00B458C8">
        <w:rPr>
          <w:rFonts w:ascii="Times New Roman" w:hAnsi="Times New Roman" w:cs="Times New Roman"/>
          <w:b/>
          <w:bCs/>
          <w:spacing w:val="-4"/>
          <w:sz w:val="16"/>
          <w:szCs w:val="16"/>
        </w:rPr>
        <w:t xml:space="preserve">11. Последствия признания конкурентных закупок </w:t>
      </w:r>
      <w:proofErr w:type="gramStart"/>
      <w:r w:rsidRPr="00B458C8">
        <w:rPr>
          <w:rFonts w:ascii="Times New Roman" w:hAnsi="Times New Roman" w:cs="Times New Roman"/>
          <w:b/>
          <w:bCs/>
          <w:spacing w:val="-4"/>
          <w:sz w:val="16"/>
          <w:szCs w:val="16"/>
        </w:rPr>
        <w:t>несостоявшимися</w:t>
      </w:r>
      <w:bookmarkEnd w:id="57"/>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 Конкурентная закупка признается несостоявшейся в следующих случаях:</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11.1.1. Не подано ни одной заявки на участие в закупке;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11.1.2. По результатам ее проведения все заявки на участие в закупке отклонены;</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11.1.3. На участие в закупке подана только одна заявка;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3E0B4D" w:rsidRPr="00B458C8" w:rsidRDefault="003E0B4D" w:rsidP="00B458C8">
      <w:pPr>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11.2. </w:t>
      </w:r>
      <w:proofErr w:type="gramStart"/>
      <w:r w:rsidRPr="00B458C8">
        <w:rPr>
          <w:rFonts w:ascii="Times New Roman" w:hAnsi="Times New Roman" w:cs="Times New Roman"/>
          <w:sz w:val="16"/>
          <w:szCs w:val="16"/>
        </w:rPr>
        <w:t>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w:t>
      </w:r>
      <w:r w:rsidRPr="00B458C8">
        <w:rPr>
          <w:rFonts w:ascii="Times New Roman" w:hAnsi="Times New Roman" w:cs="Times New Roman"/>
          <w:sz w:val="16"/>
          <w:szCs w:val="16"/>
        </w:rPr>
        <w:t>о</w:t>
      </w:r>
      <w:r w:rsidRPr="00B458C8">
        <w:rPr>
          <w:rFonts w:ascii="Times New Roman" w:hAnsi="Times New Roman" w:cs="Times New Roman"/>
          <w:sz w:val="16"/>
          <w:szCs w:val="16"/>
        </w:rPr>
        <w:t>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w:t>
      </w:r>
      <w:proofErr w:type="gramEnd"/>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соответствии</w:t>
      </w:r>
      <w:proofErr w:type="gramEnd"/>
      <w:r w:rsidRPr="00B458C8">
        <w:rPr>
          <w:rFonts w:ascii="Times New Roman" w:hAnsi="Times New Roman" w:cs="Times New Roman"/>
          <w:sz w:val="16"/>
          <w:szCs w:val="16"/>
        </w:rPr>
        <w:t xml:space="preserve"> с подпунктом 5.6.18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11.3. </w:t>
      </w:r>
      <w:proofErr w:type="gramStart"/>
      <w:r w:rsidRPr="00B458C8">
        <w:rPr>
          <w:rFonts w:ascii="Times New Roman" w:hAnsi="Times New Roman" w:cs="Times New Roman"/>
          <w:sz w:val="16"/>
          <w:szCs w:val="16"/>
        </w:rPr>
        <w:t>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w:t>
      </w:r>
      <w:r w:rsidRPr="00B458C8">
        <w:rPr>
          <w:rFonts w:ascii="Times New Roman" w:hAnsi="Times New Roman" w:cs="Times New Roman"/>
          <w:sz w:val="16"/>
          <w:szCs w:val="16"/>
        </w:rPr>
        <w:t>т</w:t>
      </w:r>
      <w:r w:rsidRPr="00B458C8">
        <w:rPr>
          <w:rFonts w:ascii="Times New Roman" w:hAnsi="Times New Roman" w:cs="Times New Roman"/>
          <w:sz w:val="16"/>
          <w:szCs w:val="16"/>
        </w:rPr>
        <w:t>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w:t>
      </w:r>
      <w:proofErr w:type="gramEnd"/>
      <w:r w:rsidRPr="00B458C8">
        <w:rPr>
          <w:rFonts w:ascii="Times New Roman" w:hAnsi="Times New Roman" w:cs="Times New Roman"/>
          <w:sz w:val="16"/>
          <w:szCs w:val="16"/>
        </w:rPr>
        <w:t xml:space="preserve"> такой закупки, или осуществить закупку в соответствии с подпунктом 5.6.18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11.4. Если конкурентная закупка была признана несостоявшейся в связи с тем, что по результатам ее проведения от заключения договора укл</w:t>
      </w:r>
      <w:r w:rsidRPr="00B458C8">
        <w:rPr>
          <w:rFonts w:ascii="Times New Roman" w:hAnsi="Times New Roman" w:cs="Times New Roman"/>
          <w:sz w:val="16"/>
          <w:szCs w:val="16"/>
        </w:rPr>
        <w:t>о</w:t>
      </w:r>
      <w:r w:rsidRPr="00B458C8">
        <w:rPr>
          <w:rFonts w:ascii="Times New Roman" w:hAnsi="Times New Roman" w:cs="Times New Roman"/>
          <w:sz w:val="16"/>
          <w:szCs w:val="16"/>
        </w:rPr>
        <w:t>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11.5. Повторной конкурентной закупкой, указанной в пунктах 11.2, 11.3, Положения признается конкурентная закупка, соответствующая всем перечисленным условиям:</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11.6.2. </w:t>
      </w:r>
      <w:proofErr w:type="gramStart"/>
      <w:r w:rsidRPr="00B458C8">
        <w:rPr>
          <w:rFonts w:ascii="Times New Roman" w:hAnsi="Times New Roman" w:cs="Times New Roman"/>
          <w:sz w:val="16"/>
          <w:szCs w:val="16"/>
        </w:rPr>
        <w:t>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pacing w:val="-4"/>
          <w:sz w:val="16"/>
          <w:szCs w:val="16"/>
        </w:rPr>
        <w:t>11.7. При несоответствии хотя бы одному из перечисленных в пункте 11.6</w:t>
      </w:r>
      <w:r w:rsidRPr="00B458C8">
        <w:rPr>
          <w:rFonts w:ascii="Times New Roman" w:hAnsi="Times New Roman" w:cs="Times New Roman"/>
          <w:sz w:val="16"/>
          <w:szCs w:val="16"/>
        </w:rPr>
        <w:t xml:space="preserve"> Положения условий проводимая заказчиком закупка не может быть пр</w:t>
      </w:r>
      <w:r w:rsidRPr="00B458C8">
        <w:rPr>
          <w:rFonts w:ascii="Times New Roman" w:hAnsi="Times New Roman" w:cs="Times New Roman"/>
          <w:sz w:val="16"/>
          <w:szCs w:val="16"/>
        </w:rPr>
        <w:t>и</w:t>
      </w:r>
      <w:r w:rsidRPr="00B458C8">
        <w:rPr>
          <w:rFonts w:ascii="Times New Roman" w:hAnsi="Times New Roman" w:cs="Times New Roman"/>
          <w:sz w:val="16"/>
          <w:szCs w:val="16"/>
        </w:rPr>
        <w:t>знана повторной конкурентной закупкой в соответствии с пунктами 11.2, 11.3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w:t>
      </w:r>
      <w:r w:rsidRPr="00B458C8">
        <w:rPr>
          <w:rFonts w:ascii="Times New Roman" w:hAnsi="Times New Roman" w:cs="Times New Roman"/>
          <w:sz w:val="16"/>
          <w:szCs w:val="16"/>
        </w:rPr>
        <w:t>а</w:t>
      </w:r>
      <w:r w:rsidRPr="00B458C8">
        <w:rPr>
          <w:rFonts w:ascii="Times New Roman" w:hAnsi="Times New Roman" w:cs="Times New Roman"/>
          <w:sz w:val="16"/>
          <w:szCs w:val="16"/>
        </w:rPr>
        <w:t xml:space="preserve">кую заявку, по цене договора, предложенной в такой заявке. </w:t>
      </w:r>
      <w:proofErr w:type="gramStart"/>
      <w:r w:rsidRPr="00B458C8">
        <w:rPr>
          <w:rFonts w:ascii="Times New Roman" w:hAnsi="Times New Roman" w:cs="Times New Roman"/>
          <w:sz w:val="16"/>
          <w:szCs w:val="16"/>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w:t>
      </w:r>
      <w:r w:rsidRPr="00B458C8">
        <w:rPr>
          <w:rFonts w:ascii="Times New Roman" w:hAnsi="Times New Roman" w:cs="Times New Roman"/>
          <w:sz w:val="16"/>
          <w:szCs w:val="16"/>
        </w:rPr>
        <w:t>д</w:t>
      </w:r>
      <w:r w:rsidRPr="00B458C8">
        <w:rPr>
          <w:rFonts w:ascii="Times New Roman" w:hAnsi="Times New Roman" w:cs="Times New Roman"/>
          <w:sz w:val="16"/>
          <w:szCs w:val="16"/>
        </w:rPr>
        <w:t>пункт 11.1.4 Положения), заказчик обязан заключить договор с участником конкурентной закупки, подавшим такую заявку. В этом случае договор закл</w:t>
      </w:r>
      <w:r w:rsidRPr="00B458C8">
        <w:rPr>
          <w:rFonts w:ascii="Times New Roman" w:hAnsi="Times New Roman" w:cs="Times New Roman"/>
          <w:sz w:val="16"/>
          <w:szCs w:val="16"/>
        </w:rPr>
        <w:t>ю</w:t>
      </w:r>
      <w:r w:rsidRPr="00B458C8">
        <w:rPr>
          <w:rFonts w:ascii="Times New Roman" w:hAnsi="Times New Roman" w:cs="Times New Roman"/>
          <w:sz w:val="16"/>
          <w:szCs w:val="16"/>
        </w:rPr>
        <w:t xml:space="preserve">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w:t>
      </w:r>
      <w:proofErr w:type="gramStart"/>
      <w:r w:rsidRPr="00B458C8">
        <w:rPr>
          <w:rFonts w:ascii="Times New Roman" w:hAnsi="Times New Roman" w:cs="Times New Roman"/>
          <w:sz w:val="16"/>
          <w:szCs w:val="16"/>
        </w:rPr>
        <w:t>При этом допускается проведение преддоговорных перегов</w:t>
      </w:r>
      <w:r w:rsidRPr="00B458C8">
        <w:rPr>
          <w:rFonts w:ascii="Times New Roman" w:hAnsi="Times New Roman" w:cs="Times New Roman"/>
          <w:sz w:val="16"/>
          <w:szCs w:val="16"/>
        </w:rPr>
        <w:t>о</w:t>
      </w:r>
      <w:r w:rsidRPr="00B458C8">
        <w:rPr>
          <w:rFonts w:ascii="Times New Roman" w:hAnsi="Times New Roman" w:cs="Times New Roman"/>
          <w:sz w:val="16"/>
          <w:szCs w:val="16"/>
        </w:rPr>
        <w:t>ров в любой форме (в том числе в устной), направленных на снижение цены заключаемого договора.</w:t>
      </w:r>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наделяется обязанностью заключить договор с заказчиком по результатам проведения закупки. Не признается поб</w:t>
      </w:r>
      <w:r w:rsidRPr="00B458C8">
        <w:rPr>
          <w:rFonts w:ascii="Times New Roman" w:hAnsi="Times New Roman" w:cs="Times New Roman"/>
          <w:sz w:val="16"/>
          <w:szCs w:val="16"/>
        </w:rPr>
        <w:t>е</w:t>
      </w:r>
      <w:r w:rsidRPr="00B458C8">
        <w:rPr>
          <w:rFonts w:ascii="Times New Roman" w:hAnsi="Times New Roman" w:cs="Times New Roman"/>
          <w:sz w:val="16"/>
          <w:szCs w:val="16"/>
        </w:rPr>
        <w:lastRenderedPageBreak/>
        <w:t>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обязанностью заключить договор с заказчиком по результатам проведения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w:t>
      </w:r>
      <w:r w:rsidRPr="00B458C8">
        <w:rPr>
          <w:rFonts w:ascii="Times New Roman" w:hAnsi="Times New Roman" w:cs="Times New Roman"/>
          <w:sz w:val="16"/>
          <w:szCs w:val="16"/>
        </w:rPr>
        <w:t>о</w:t>
      </w:r>
      <w:r w:rsidRPr="00B458C8">
        <w:rPr>
          <w:rFonts w:ascii="Times New Roman" w:hAnsi="Times New Roman" w:cs="Times New Roman"/>
          <w:sz w:val="16"/>
          <w:szCs w:val="16"/>
        </w:rPr>
        <w:t>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11.12. </w:t>
      </w:r>
      <w:proofErr w:type="gramStart"/>
      <w:r w:rsidRPr="00B458C8">
        <w:rPr>
          <w:rFonts w:ascii="Times New Roman" w:hAnsi="Times New Roman" w:cs="Times New Roman"/>
          <w:sz w:val="16"/>
          <w:szCs w:val="16"/>
        </w:rPr>
        <w:t>При заключении договора в соответствии с пунктом 11.8 Положения, а также при принятии решения о заключении договора в соотве</w:t>
      </w:r>
      <w:r w:rsidRPr="00B458C8">
        <w:rPr>
          <w:rFonts w:ascii="Times New Roman" w:hAnsi="Times New Roman" w:cs="Times New Roman"/>
          <w:sz w:val="16"/>
          <w:szCs w:val="16"/>
        </w:rPr>
        <w:t>т</w:t>
      </w:r>
      <w:r w:rsidRPr="00B458C8">
        <w:rPr>
          <w:rFonts w:ascii="Times New Roman" w:hAnsi="Times New Roman" w:cs="Times New Roman"/>
          <w:sz w:val="16"/>
          <w:szCs w:val="16"/>
        </w:rPr>
        <w:t>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w:t>
      </w:r>
      <w:r w:rsidRPr="00B458C8">
        <w:rPr>
          <w:rFonts w:ascii="Times New Roman" w:hAnsi="Times New Roman" w:cs="Times New Roman"/>
          <w:sz w:val="16"/>
          <w:szCs w:val="16"/>
        </w:rPr>
        <w:t>е</w:t>
      </w:r>
      <w:r w:rsidRPr="00B458C8">
        <w:rPr>
          <w:rFonts w:ascii="Times New Roman" w:hAnsi="Times New Roman" w:cs="Times New Roman"/>
          <w:sz w:val="16"/>
          <w:szCs w:val="16"/>
        </w:rPr>
        <w:t>щения</w:t>
      </w:r>
      <w:proofErr w:type="gramEnd"/>
      <w:r w:rsidRPr="00B458C8">
        <w:rPr>
          <w:rFonts w:ascii="Times New Roman" w:hAnsi="Times New Roman" w:cs="Times New Roman"/>
          <w:sz w:val="16"/>
          <w:szCs w:val="16"/>
        </w:rPr>
        <w:t xml:space="preserve"> о проведении закупки у единственного поставщика, документации о закупке у единственного поставщика.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w:t>
      </w:r>
      <w:r w:rsidRPr="00B458C8">
        <w:rPr>
          <w:rFonts w:ascii="Times New Roman" w:hAnsi="Times New Roman" w:cs="Times New Roman"/>
          <w:sz w:val="16"/>
          <w:szCs w:val="16"/>
        </w:rPr>
        <w:t>и</w:t>
      </w:r>
      <w:r w:rsidRPr="00B458C8">
        <w:rPr>
          <w:rFonts w:ascii="Times New Roman" w:hAnsi="Times New Roman" w:cs="Times New Roman"/>
          <w:sz w:val="16"/>
          <w:szCs w:val="16"/>
        </w:rPr>
        <w:t>чинах ее признания таковой в соответствии с подпунктами 11.1.1-11.1.5 Положения.</w:t>
      </w:r>
    </w:p>
    <w:p w:rsidR="003E0B4D" w:rsidRPr="00B458C8" w:rsidRDefault="003E0B4D" w:rsidP="00B458C8">
      <w:pPr>
        <w:widowControl w:val="0"/>
        <w:autoSpaceDE w:val="0"/>
        <w:autoSpaceDN w:val="0"/>
        <w:adjustRightInd w:val="0"/>
        <w:spacing w:after="0"/>
        <w:ind w:firstLine="720"/>
        <w:jc w:val="both"/>
        <w:outlineLvl w:val="0"/>
        <w:rPr>
          <w:rFonts w:ascii="Times New Roman" w:hAnsi="Times New Roman" w:cs="Times New Roman"/>
          <w:b/>
          <w:bCs/>
          <w:sz w:val="16"/>
          <w:szCs w:val="16"/>
        </w:rPr>
      </w:pPr>
      <w:bookmarkStart w:id="58" w:name="_Toc521582092"/>
    </w:p>
    <w:p w:rsidR="003E0B4D" w:rsidRPr="00B458C8" w:rsidRDefault="003E0B4D" w:rsidP="00B458C8">
      <w:pPr>
        <w:widowControl w:val="0"/>
        <w:autoSpaceDE w:val="0"/>
        <w:autoSpaceDN w:val="0"/>
        <w:adjustRightInd w:val="0"/>
        <w:spacing w:after="0" w:line="240" w:lineRule="exact"/>
        <w:ind w:firstLine="709"/>
        <w:outlineLvl w:val="0"/>
        <w:rPr>
          <w:rFonts w:ascii="Times New Roman" w:hAnsi="Times New Roman" w:cs="Times New Roman"/>
          <w:b/>
          <w:bCs/>
          <w:sz w:val="16"/>
          <w:szCs w:val="16"/>
        </w:rPr>
      </w:pPr>
      <w:r w:rsidRPr="00B458C8">
        <w:rPr>
          <w:rFonts w:ascii="Times New Roman" w:hAnsi="Times New Roman" w:cs="Times New Roman"/>
          <w:b/>
          <w:bCs/>
          <w:sz w:val="16"/>
          <w:szCs w:val="16"/>
        </w:rPr>
        <w:t>12. Особенности проведения закрытых конкурентных закупок</w:t>
      </w:r>
      <w:bookmarkEnd w:id="58"/>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12.1. Закрытые конкурентные закупки (далее - закрытые закупки в настоящем разделе) проводятся только в случаях, предусмотренных пунктом 5.7 Положения.</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12.3. При проведении закрытой закупки извещение о проведении закупки не составляется заказчиком. </w:t>
      </w:r>
      <w:proofErr w:type="gramStart"/>
      <w:r w:rsidRPr="00B458C8">
        <w:rPr>
          <w:rFonts w:ascii="Times New Roman" w:hAnsi="Times New Roman" w:cs="Times New Roman"/>
          <w:sz w:val="16"/>
          <w:szCs w:val="16"/>
        </w:rPr>
        <w:t>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w:t>
      </w:r>
      <w:r w:rsidRPr="00B458C8">
        <w:rPr>
          <w:rFonts w:ascii="Times New Roman" w:hAnsi="Times New Roman" w:cs="Times New Roman"/>
          <w:sz w:val="16"/>
          <w:szCs w:val="16"/>
        </w:rPr>
        <w:t>н</w:t>
      </w:r>
      <w:r w:rsidRPr="00B458C8">
        <w:rPr>
          <w:rFonts w:ascii="Times New Roman" w:hAnsi="Times New Roman" w:cs="Times New Roman"/>
          <w:sz w:val="16"/>
          <w:szCs w:val="16"/>
        </w:rPr>
        <w:t>ные Положением для размещения в ЕИС извещения о проведении конкурентной закупки соответствующим способом.</w:t>
      </w:r>
      <w:proofErr w:type="gramEnd"/>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w:t>
      </w:r>
      <w:r w:rsidRPr="00B458C8">
        <w:rPr>
          <w:rFonts w:ascii="Times New Roman" w:hAnsi="Times New Roman" w:cs="Times New Roman"/>
          <w:sz w:val="16"/>
          <w:szCs w:val="16"/>
        </w:rPr>
        <w:t>т</w:t>
      </w:r>
      <w:r w:rsidRPr="00B458C8">
        <w:rPr>
          <w:rFonts w:ascii="Times New Roman" w:hAnsi="Times New Roman" w:cs="Times New Roman"/>
          <w:sz w:val="16"/>
          <w:szCs w:val="16"/>
        </w:rPr>
        <w:t>ривать ее содержание до вскрытия конверта.</w:t>
      </w:r>
    </w:p>
    <w:p w:rsidR="003E0B4D" w:rsidRPr="00B458C8" w:rsidRDefault="003E0B4D" w:rsidP="00B458C8">
      <w:pPr>
        <w:tabs>
          <w:tab w:val="left" w:pos="851"/>
        </w:tabs>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12.6. </w:t>
      </w:r>
      <w:proofErr w:type="gramStart"/>
      <w:r w:rsidRPr="00B458C8">
        <w:rPr>
          <w:rFonts w:ascii="Times New Roman" w:hAnsi="Times New Roman" w:cs="Times New Roman"/>
          <w:sz w:val="16"/>
          <w:szCs w:val="16"/>
        </w:rPr>
        <w:t>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roofErr w:type="gramEnd"/>
    </w:p>
    <w:p w:rsidR="003E0B4D" w:rsidRPr="00B458C8" w:rsidRDefault="003E0B4D" w:rsidP="00B458C8">
      <w:pPr>
        <w:widowControl w:val="0"/>
        <w:autoSpaceDE w:val="0"/>
        <w:autoSpaceDN w:val="0"/>
        <w:adjustRightInd w:val="0"/>
        <w:spacing w:after="0"/>
        <w:ind w:firstLine="720"/>
        <w:jc w:val="both"/>
        <w:outlineLvl w:val="0"/>
        <w:rPr>
          <w:rFonts w:ascii="Times New Roman" w:hAnsi="Times New Roman" w:cs="Times New Roman"/>
          <w:b/>
          <w:bCs/>
          <w:sz w:val="16"/>
          <w:szCs w:val="16"/>
        </w:rPr>
      </w:pPr>
      <w:bookmarkStart w:id="59" w:name="_Дополнительные_элементы_процедур"/>
      <w:bookmarkEnd w:id="59"/>
    </w:p>
    <w:p w:rsidR="003E0B4D" w:rsidRPr="00B458C8" w:rsidRDefault="003E0B4D" w:rsidP="00B458C8">
      <w:pPr>
        <w:widowControl w:val="0"/>
        <w:autoSpaceDE w:val="0"/>
        <w:autoSpaceDN w:val="0"/>
        <w:adjustRightInd w:val="0"/>
        <w:spacing w:after="0" w:line="240" w:lineRule="exact"/>
        <w:ind w:firstLine="709"/>
        <w:jc w:val="both"/>
        <w:outlineLvl w:val="0"/>
        <w:rPr>
          <w:rFonts w:ascii="Times New Roman" w:hAnsi="Times New Roman" w:cs="Times New Roman"/>
          <w:b/>
          <w:bCs/>
          <w:sz w:val="16"/>
          <w:szCs w:val="16"/>
        </w:rPr>
      </w:pPr>
      <w:bookmarkStart w:id="60" w:name="_Toc521582093"/>
      <w:r w:rsidRPr="00B458C8">
        <w:rPr>
          <w:rFonts w:ascii="Times New Roman" w:hAnsi="Times New Roman" w:cs="Times New Roman"/>
          <w:b/>
          <w:bCs/>
          <w:sz w:val="16"/>
          <w:szCs w:val="16"/>
        </w:rPr>
        <w:t>13. Заключение, исполнение, изменение и расторжение договора</w:t>
      </w:r>
      <w:bookmarkEnd w:id="60"/>
    </w:p>
    <w:p w:rsidR="003E0B4D" w:rsidRPr="00B458C8" w:rsidRDefault="003E0B4D" w:rsidP="00B458C8">
      <w:pPr>
        <w:keepNext/>
        <w:spacing w:after="0"/>
        <w:ind w:firstLine="709"/>
        <w:jc w:val="both"/>
        <w:outlineLvl w:val="1"/>
        <w:rPr>
          <w:rFonts w:ascii="Times New Roman" w:hAnsi="Times New Roman" w:cs="Times New Roman"/>
          <w:sz w:val="16"/>
          <w:szCs w:val="16"/>
        </w:rPr>
      </w:pPr>
      <w:bookmarkStart w:id="61" w:name="_Toc521582094"/>
      <w:r w:rsidRPr="00B458C8">
        <w:rPr>
          <w:rFonts w:ascii="Times New Roman" w:hAnsi="Times New Roman" w:cs="Times New Roman"/>
          <w:sz w:val="16"/>
          <w:szCs w:val="16"/>
        </w:rPr>
        <w:t>13.1. Заключение договора по результатам конкурентной закупки</w:t>
      </w:r>
      <w:bookmarkEnd w:id="61"/>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13.1.1. Договор по результатам конкурентной закупки заключается не ранее чем через 10 дней и не позднее чем через 20 дней </w:t>
      </w:r>
      <w:proofErr w:type="gramStart"/>
      <w:r w:rsidRPr="00B458C8">
        <w:rPr>
          <w:rFonts w:ascii="Times New Roman" w:hAnsi="Times New Roman" w:cs="Times New Roman"/>
          <w:sz w:val="16"/>
          <w:szCs w:val="16"/>
        </w:rPr>
        <w:t>с даты размещ</w:t>
      </w:r>
      <w:r w:rsidRPr="00B458C8">
        <w:rPr>
          <w:rFonts w:ascii="Times New Roman" w:hAnsi="Times New Roman" w:cs="Times New Roman"/>
          <w:sz w:val="16"/>
          <w:szCs w:val="16"/>
        </w:rPr>
        <w:t>е</w:t>
      </w:r>
      <w:r w:rsidRPr="00B458C8">
        <w:rPr>
          <w:rFonts w:ascii="Times New Roman" w:hAnsi="Times New Roman" w:cs="Times New Roman"/>
          <w:sz w:val="16"/>
          <w:szCs w:val="16"/>
        </w:rPr>
        <w:t>ния</w:t>
      </w:r>
      <w:proofErr w:type="gramEnd"/>
      <w:r w:rsidRPr="00B458C8">
        <w:rPr>
          <w:rFonts w:ascii="Times New Roman" w:hAnsi="Times New Roman" w:cs="Times New Roman"/>
          <w:sz w:val="16"/>
          <w:szCs w:val="16"/>
        </w:rPr>
        <w:t xml:space="preserve"> в ЕИС итогового протокола, составленного по результатам конкурентной закупки. </w:t>
      </w:r>
      <w:proofErr w:type="gramStart"/>
      <w:r w:rsidRPr="00B458C8">
        <w:rPr>
          <w:rFonts w:ascii="Times New Roman" w:hAnsi="Times New Roman" w:cs="Times New Roman"/>
          <w:sz w:val="16"/>
          <w:szCs w:val="16"/>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w:t>
      </w:r>
      <w:r w:rsidRPr="00B458C8">
        <w:rPr>
          <w:rFonts w:ascii="Times New Roman" w:hAnsi="Times New Roman" w:cs="Times New Roman"/>
          <w:sz w:val="16"/>
          <w:szCs w:val="16"/>
        </w:rPr>
        <w:t>й</w:t>
      </w:r>
      <w:r w:rsidRPr="00B458C8">
        <w:rPr>
          <w:rFonts w:ascii="Times New Roman" w:hAnsi="Times New Roman" w:cs="Times New Roman"/>
          <w:sz w:val="16"/>
          <w:szCs w:val="16"/>
        </w:rPr>
        <w:t>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13.1.2. </w:t>
      </w:r>
      <w:proofErr w:type="gramStart"/>
      <w:r w:rsidRPr="00B458C8">
        <w:rPr>
          <w:rFonts w:ascii="Times New Roman" w:hAnsi="Times New Roman" w:cs="Times New Roman"/>
          <w:sz w:val="16"/>
          <w:szCs w:val="16"/>
        </w:rPr>
        <w:t>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w:t>
      </w:r>
      <w:r w:rsidRPr="00B458C8">
        <w:rPr>
          <w:rFonts w:ascii="Times New Roman" w:hAnsi="Times New Roman" w:cs="Times New Roman"/>
          <w:sz w:val="16"/>
          <w:szCs w:val="16"/>
        </w:rPr>
        <w:t>к</w:t>
      </w:r>
      <w:r w:rsidRPr="00B458C8">
        <w:rPr>
          <w:rFonts w:ascii="Times New Roman" w:hAnsi="Times New Roman" w:cs="Times New Roman"/>
          <w:sz w:val="16"/>
          <w:szCs w:val="16"/>
        </w:rPr>
        <w:t>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13.1.3. Победитель закупки или участник закупки, на которого </w:t>
      </w:r>
      <w:r w:rsidRPr="00B458C8">
        <w:rPr>
          <w:rFonts w:ascii="Times New Roman" w:hAnsi="Times New Roman" w:cs="Times New Roman"/>
          <w:spacing w:val="-4"/>
          <w:sz w:val="16"/>
          <w:szCs w:val="16"/>
        </w:rPr>
        <w:t>возлагается обязанность заключения договора в соответствии с пунктом 13.1.2</w:t>
      </w:r>
      <w:r w:rsidRPr="00B458C8">
        <w:rPr>
          <w:rFonts w:ascii="Times New Roman" w:hAnsi="Times New Roman" w:cs="Times New Roman"/>
          <w:sz w:val="16"/>
          <w:szCs w:val="16"/>
        </w:rPr>
        <w:t xml:space="preserve"> </w:t>
      </w:r>
      <w:r w:rsidRPr="00B458C8">
        <w:rPr>
          <w:rFonts w:ascii="Times New Roman" w:hAnsi="Times New Roman" w:cs="Times New Roman"/>
          <w:spacing w:val="-4"/>
          <w:sz w:val="16"/>
          <w:szCs w:val="16"/>
        </w:rPr>
        <w:t>Пол</w:t>
      </w:r>
      <w:r w:rsidRPr="00B458C8">
        <w:rPr>
          <w:rFonts w:ascii="Times New Roman" w:hAnsi="Times New Roman" w:cs="Times New Roman"/>
          <w:spacing w:val="-4"/>
          <w:sz w:val="16"/>
          <w:szCs w:val="16"/>
        </w:rPr>
        <w:t>о</w:t>
      </w:r>
      <w:r w:rsidRPr="00B458C8">
        <w:rPr>
          <w:rFonts w:ascii="Times New Roman" w:hAnsi="Times New Roman" w:cs="Times New Roman"/>
          <w:spacing w:val="-4"/>
          <w:sz w:val="16"/>
          <w:szCs w:val="16"/>
        </w:rPr>
        <w:t>жения, считается уклонившимся от заключения договора при наступлении</w:t>
      </w:r>
      <w:r w:rsidRPr="00B458C8">
        <w:rPr>
          <w:rFonts w:ascii="Times New Roman" w:hAnsi="Times New Roman" w:cs="Times New Roman"/>
          <w:sz w:val="16"/>
          <w:szCs w:val="16"/>
        </w:rPr>
        <w:t xml:space="preserve"> любого из следующих событий:</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13.1.3.1. Предоставление участником закупки письменного отказа от заключения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13.1.3.2. </w:t>
      </w:r>
      <w:proofErr w:type="spellStart"/>
      <w:r w:rsidRPr="00B458C8">
        <w:rPr>
          <w:rFonts w:ascii="Times New Roman" w:hAnsi="Times New Roman" w:cs="Times New Roman"/>
          <w:sz w:val="16"/>
          <w:szCs w:val="16"/>
        </w:rPr>
        <w:t>Непредоставление</w:t>
      </w:r>
      <w:proofErr w:type="spellEnd"/>
      <w:r w:rsidRPr="00B458C8">
        <w:rPr>
          <w:rFonts w:ascii="Times New Roman" w:hAnsi="Times New Roman" w:cs="Times New Roman"/>
          <w:sz w:val="16"/>
          <w:szCs w:val="16"/>
        </w:rPr>
        <w:t xml:space="preserve"> участником закупки в указанные в извещении и (или) документации о закупке сроки подписанного со своей стор</w:t>
      </w:r>
      <w:r w:rsidRPr="00B458C8">
        <w:rPr>
          <w:rFonts w:ascii="Times New Roman" w:hAnsi="Times New Roman" w:cs="Times New Roman"/>
          <w:sz w:val="16"/>
          <w:szCs w:val="16"/>
        </w:rPr>
        <w:t>о</w:t>
      </w:r>
      <w:r w:rsidRPr="00B458C8">
        <w:rPr>
          <w:rFonts w:ascii="Times New Roman" w:hAnsi="Times New Roman" w:cs="Times New Roman"/>
          <w:sz w:val="16"/>
          <w:szCs w:val="16"/>
        </w:rPr>
        <w:t>ны проекта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13.1.3.3. </w:t>
      </w:r>
      <w:proofErr w:type="spellStart"/>
      <w:r w:rsidRPr="00B458C8">
        <w:rPr>
          <w:rFonts w:ascii="Times New Roman" w:hAnsi="Times New Roman" w:cs="Times New Roman"/>
          <w:sz w:val="16"/>
          <w:szCs w:val="16"/>
        </w:rPr>
        <w:t>Непредоставление</w:t>
      </w:r>
      <w:proofErr w:type="spellEnd"/>
      <w:r w:rsidRPr="00B458C8">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w:t>
      </w:r>
      <w:r w:rsidRPr="00B458C8">
        <w:rPr>
          <w:rFonts w:ascii="Times New Roman" w:hAnsi="Times New Roman" w:cs="Times New Roman"/>
          <w:sz w:val="16"/>
          <w:szCs w:val="16"/>
        </w:rPr>
        <w:t>о</w:t>
      </w:r>
      <w:r w:rsidRPr="00B458C8">
        <w:rPr>
          <w:rFonts w:ascii="Times New Roman" w:hAnsi="Times New Roman" w:cs="Times New Roman"/>
          <w:sz w:val="16"/>
          <w:szCs w:val="16"/>
        </w:rPr>
        <w:t>кументации о закупке требуемым размером и с несоблюдением требуемого порядка, при наличии в документации о закупке таких требований.</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w:t>
      </w:r>
      <w:r w:rsidRPr="00B458C8">
        <w:rPr>
          <w:rFonts w:ascii="Times New Roman" w:hAnsi="Times New Roman" w:cs="Times New Roman"/>
          <w:sz w:val="16"/>
          <w:szCs w:val="16"/>
        </w:rPr>
        <w:t>а</w:t>
      </w:r>
      <w:r w:rsidRPr="00B458C8">
        <w:rPr>
          <w:rFonts w:ascii="Times New Roman" w:hAnsi="Times New Roman" w:cs="Times New Roman"/>
          <w:sz w:val="16"/>
          <w:szCs w:val="16"/>
        </w:rPr>
        <w:t>ключения договора в соответствии с подпунктом 13.1.2 Положения, является основанием возникновения ответственности такого участника, предусмо</w:t>
      </w:r>
      <w:r w:rsidRPr="00B458C8">
        <w:rPr>
          <w:rFonts w:ascii="Times New Roman" w:hAnsi="Times New Roman" w:cs="Times New Roman"/>
          <w:sz w:val="16"/>
          <w:szCs w:val="16"/>
        </w:rPr>
        <w:t>т</w:t>
      </w:r>
      <w:r w:rsidRPr="00B458C8">
        <w:rPr>
          <w:rFonts w:ascii="Times New Roman" w:hAnsi="Times New Roman" w:cs="Times New Roman"/>
          <w:sz w:val="16"/>
          <w:szCs w:val="16"/>
        </w:rPr>
        <w:t>ренной действующим законодательством Российской Федерации и Положением.</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w:t>
      </w:r>
      <w:r w:rsidRPr="00B458C8">
        <w:rPr>
          <w:rFonts w:ascii="Times New Roman" w:hAnsi="Times New Roman" w:cs="Times New Roman"/>
          <w:sz w:val="16"/>
          <w:szCs w:val="16"/>
        </w:rPr>
        <w:t>я</w:t>
      </w:r>
      <w:r w:rsidRPr="00B458C8">
        <w:rPr>
          <w:rFonts w:ascii="Times New Roman" w:hAnsi="Times New Roman" w:cs="Times New Roman"/>
          <w:sz w:val="16"/>
          <w:szCs w:val="16"/>
        </w:rPr>
        <w:t>занности заключения договора. Отказ второго участника закупки не влечет за собой признание его уклонившимся от заключения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13.1.8. При проведении преддоговорных переговоров сторонам запрещается принимать решения об изменении существенных условий заключ</w:t>
      </w:r>
      <w:r w:rsidRPr="00B458C8">
        <w:rPr>
          <w:rFonts w:ascii="Times New Roman" w:hAnsi="Times New Roman" w:cs="Times New Roman"/>
          <w:sz w:val="16"/>
          <w:szCs w:val="16"/>
        </w:rPr>
        <w:t>а</w:t>
      </w:r>
      <w:r w:rsidRPr="00B458C8">
        <w:rPr>
          <w:rFonts w:ascii="Times New Roman" w:hAnsi="Times New Roman" w:cs="Times New Roman"/>
          <w:sz w:val="16"/>
          <w:szCs w:val="16"/>
        </w:rPr>
        <w:t xml:space="preserve">емого договора, за исключением отдельных случаев, указанных в Положении.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w:t>
      </w:r>
      <w:r w:rsidRPr="00B458C8">
        <w:rPr>
          <w:rFonts w:ascii="Times New Roman" w:hAnsi="Times New Roman" w:cs="Times New Roman"/>
          <w:sz w:val="16"/>
          <w:szCs w:val="16"/>
        </w:rPr>
        <w:t>и</w:t>
      </w:r>
      <w:r w:rsidRPr="00B458C8">
        <w:rPr>
          <w:rFonts w:ascii="Times New Roman" w:hAnsi="Times New Roman" w:cs="Times New Roman"/>
          <w:sz w:val="16"/>
          <w:szCs w:val="16"/>
        </w:rPr>
        <w:t>ем замечаний, касающихся внутренних противоречий в тексте проекта договора, возникших по вине заказчика.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w:t>
      </w:r>
      <w:proofErr w:type="gramStart"/>
      <w:r w:rsidRPr="00B458C8">
        <w:rPr>
          <w:rFonts w:ascii="Times New Roman" w:hAnsi="Times New Roman" w:cs="Times New Roman"/>
          <w:sz w:val="16"/>
          <w:szCs w:val="16"/>
        </w:rPr>
        <w:t>с даты заключения</w:t>
      </w:r>
      <w:proofErr w:type="gramEnd"/>
      <w:r w:rsidRPr="00B458C8">
        <w:rPr>
          <w:rFonts w:ascii="Times New Roman" w:hAnsi="Times New Roman" w:cs="Times New Roman"/>
          <w:sz w:val="16"/>
          <w:szCs w:val="16"/>
        </w:rPr>
        <w:t xml:space="preserve"> таких договоров.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13.1.14. При осуществлении закупки товара, в том числе поставляемого заказчику при выполнении закупаемых работ, оказании закупаемых </w:t>
      </w:r>
      <w:r w:rsidRPr="00B458C8">
        <w:rPr>
          <w:rFonts w:ascii="Times New Roman" w:hAnsi="Times New Roman" w:cs="Times New Roman"/>
          <w:sz w:val="16"/>
          <w:szCs w:val="16"/>
        </w:rPr>
        <w:lastRenderedPageBreak/>
        <w:t>услуг, в договор при его заключении включается информация о стране происхождения товара.</w:t>
      </w:r>
    </w:p>
    <w:p w:rsidR="003E0B4D" w:rsidRPr="00B458C8" w:rsidRDefault="003E0B4D" w:rsidP="00B458C8">
      <w:pPr>
        <w:keepNext/>
        <w:spacing w:after="0"/>
        <w:ind w:firstLine="709"/>
        <w:jc w:val="both"/>
        <w:outlineLvl w:val="1"/>
        <w:rPr>
          <w:rFonts w:ascii="Times New Roman" w:hAnsi="Times New Roman" w:cs="Times New Roman"/>
          <w:sz w:val="16"/>
          <w:szCs w:val="16"/>
        </w:rPr>
      </w:pPr>
      <w:bookmarkStart w:id="62" w:name="_Toc521582095"/>
      <w:r w:rsidRPr="00B458C8">
        <w:rPr>
          <w:rFonts w:ascii="Times New Roman" w:hAnsi="Times New Roman" w:cs="Times New Roman"/>
          <w:sz w:val="16"/>
          <w:szCs w:val="16"/>
        </w:rPr>
        <w:t>13.2. Исполнение, изменение и расторжение договора</w:t>
      </w:r>
      <w:bookmarkEnd w:id="62"/>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13.2.1. При исполнении договора изменение обязатель</w:t>
      </w:r>
      <w:proofErr w:type="gramStart"/>
      <w:r w:rsidRPr="00B458C8">
        <w:rPr>
          <w:rFonts w:ascii="Times New Roman" w:hAnsi="Times New Roman" w:cs="Times New Roman"/>
          <w:sz w:val="16"/>
          <w:szCs w:val="16"/>
        </w:rPr>
        <w:t>ств ст</w:t>
      </w:r>
      <w:proofErr w:type="gramEnd"/>
      <w:r w:rsidRPr="00B458C8">
        <w:rPr>
          <w:rFonts w:ascii="Times New Roman" w:hAnsi="Times New Roman" w:cs="Times New Roman"/>
          <w:sz w:val="16"/>
          <w:szCs w:val="16"/>
        </w:rPr>
        <w:t>орон, существенных условий договора допускается в соответствии с требованиями Гражданского кодекса Российской Федерации, Положения.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w:t>
      </w:r>
      <w:r w:rsidRPr="00B458C8">
        <w:rPr>
          <w:rFonts w:ascii="Times New Roman" w:hAnsi="Times New Roman" w:cs="Times New Roman"/>
          <w:sz w:val="16"/>
          <w:szCs w:val="16"/>
        </w:rPr>
        <w:t>е</w:t>
      </w:r>
      <w:r w:rsidRPr="00B458C8">
        <w:rPr>
          <w:rFonts w:ascii="Times New Roman" w:hAnsi="Times New Roman" w:cs="Times New Roman"/>
          <w:sz w:val="16"/>
          <w:szCs w:val="16"/>
        </w:rPr>
        <w:t>рации.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pacing w:val="-4"/>
          <w:sz w:val="16"/>
          <w:szCs w:val="16"/>
        </w:rPr>
      </w:pPr>
      <w:r w:rsidRPr="00B458C8">
        <w:rPr>
          <w:rFonts w:ascii="Times New Roman" w:hAnsi="Times New Roman" w:cs="Times New Roman"/>
          <w:spacing w:val="-4"/>
          <w:sz w:val="16"/>
          <w:szCs w:val="16"/>
        </w:rPr>
        <w:t xml:space="preserve">13.2.3.1. </w:t>
      </w:r>
      <w:proofErr w:type="gramStart"/>
      <w:r w:rsidRPr="00B458C8">
        <w:rPr>
          <w:rFonts w:ascii="Times New Roman" w:hAnsi="Times New Roman" w:cs="Times New Roman"/>
          <w:spacing w:val="-4"/>
          <w:sz w:val="16"/>
          <w:szCs w:val="16"/>
        </w:rPr>
        <w:t>Если по предложению заказчика увеличиваются предусмотренные договором (за исключением контракта, предметом которого является в</w:t>
      </w:r>
      <w:r w:rsidRPr="00B458C8">
        <w:rPr>
          <w:rFonts w:ascii="Times New Roman" w:hAnsi="Times New Roman" w:cs="Times New Roman"/>
          <w:spacing w:val="-4"/>
          <w:sz w:val="16"/>
          <w:szCs w:val="16"/>
        </w:rPr>
        <w:t>ы</w:t>
      </w:r>
      <w:r w:rsidRPr="00B458C8">
        <w:rPr>
          <w:rFonts w:ascii="Times New Roman" w:hAnsi="Times New Roman" w:cs="Times New Roman"/>
          <w:spacing w:val="-4"/>
          <w:sz w:val="16"/>
          <w:szCs w:val="16"/>
        </w:rPr>
        <w:t>полнение работ по строительству, реконструкции, капитальному ремонту, сносу объекта капитального строительства, геологическому изучению недр, проведению работ по сохранению объектов культурного наследия (памятников истории и культуры) народов Российской Федерации) количество товара, объем работы или услуги не более чем на десять процентов или уменьшаются предусмотренные договором количество поставляемого товара</w:t>
      </w:r>
      <w:proofErr w:type="gramEnd"/>
      <w:r w:rsidRPr="00B458C8">
        <w:rPr>
          <w:rFonts w:ascii="Times New Roman" w:hAnsi="Times New Roman" w:cs="Times New Roman"/>
          <w:spacing w:val="-4"/>
          <w:sz w:val="16"/>
          <w:szCs w:val="16"/>
        </w:rPr>
        <w:t>, объем выполняемой работы или ок</w:t>
      </w:r>
      <w:r w:rsidRPr="00B458C8">
        <w:rPr>
          <w:rFonts w:ascii="Times New Roman" w:hAnsi="Times New Roman" w:cs="Times New Roman"/>
          <w:spacing w:val="-4"/>
          <w:sz w:val="16"/>
          <w:szCs w:val="16"/>
        </w:rPr>
        <w:t>а</w:t>
      </w:r>
      <w:r w:rsidRPr="00B458C8">
        <w:rPr>
          <w:rFonts w:ascii="Times New Roman" w:hAnsi="Times New Roman" w:cs="Times New Roman"/>
          <w:spacing w:val="-4"/>
          <w:sz w:val="16"/>
          <w:szCs w:val="16"/>
        </w:rPr>
        <w:t xml:space="preserve">зываемой услуги не более чем на десять процентов.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pacing w:val="-4"/>
          <w:sz w:val="16"/>
          <w:szCs w:val="16"/>
        </w:rPr>
      </w:pPr>
      <w:r w:rsidRPr="00B458C8">
        <w:rPr>
          <w:rFonts w:ascii="Times New Roman" w:hAnsi="Times New Roman" w:cs="Times New Roman"/>
          <w:spacing w:val="-4"/>
          <w:sz w:val="16"/>
          <w:szCs w:val="16"/>
        </w:rPr>
        <w:t>При этом по соглашению сторон допускается изменение цены договора пропорционально дополнительному количеству товара, дополнительному об</w:t>
      </w:r>
      <w:r w:rsidRPr="00B458C8">
        <w:rPr>
          <w:rFonts w:ascii="Times New Roman" w:hAnsi="Times New Roman" w:cs="Times New Roman"/>
          <w:spacing w:val="-4"/>
          <w:sz w:val="16"/>
          <w:szCs w:val="16"/>
        </w:rPr>
        <w:t>ъ</w:t>
      </w:r>
      <w:r w:rsidRPr="00B458C8">
        <w:rPr>
          <w:rFonts w:ascii="Times New Roman" w:hAnsi="Times New Roman" w:cs="Times New Roman"/>
          <w:spacing w:val="-4"/>
          <w:sz w:val="16"/>
          <w:szCs w:val="16"/>
        </w:rPr>
        <w:t>ему работы или услуги исходя из установленной в договоре цены единицы товара, работы или услуги, но не более чем на десять процентов цены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При этом стороны вправе продлить срок исполнения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pacing w:val="-4"/>
          <w:sz w:val="16"/>
          <w:szCs w:val="16"/>
        </w:rPr>
        <w:t>13.2.3.2. Если исполнителем предложена поставка товара с улучшенными</w:t>
      </w:r>
      <w:r w:rsidRPr="00B458C8">
        <w:rPr>
          <w:rFonts w:ascii="Times New Roman" w:hAnsi="Times New Roman" w:cs="Times New Roman"/>
          <w:sz w:val="16"/>
          <w:szCs w:val="16"/>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13.2.3.4. При изменении объема и (или) видов выполняемых работ по договору, предметом которого является выполнение работ по строител</w:t>
      </w:r>
      <w:r w:rsidRPr="00B458C8">
        <w:rPr>
          <w:rFonts w:ascii="Times New Roman" w:hAnsi="Times New Roman" w:cs="Times New Roman"/>
          <w:sz w:val="16"/>
          <w:szCs w:val="16"/>
        </w:rPr>
        <w:t>ь</w:t>
      </w:r>
      <w:r w:rsidRPr="00B458C8">
        <w:rPr>
          <w:rFonts w:ascii="Times New Roman" w:hAnsi="Times New Roman" w:cs="Times New Roman"/>
          <w:sz w:val="16"/>
          <w:szCs w:val="16"/>
        </w:rPr>
        <w:t>ству, реконструкции, капитальному ремонту, сносу объекта капитального строительства, проведению работ по сохранению объектов культурного насл</w:t>
      </w:r>
      <w:r w:rsidRPr="00B458C8">
        <w:rPr>
          <w:rFonts w:ascii="Times New Roman" w:hAnsi="Times New Roman" w:cs="Times New Roman"/>
          <w:sz w:val="16"/>
          <w:szCs w:val="16"/>
        </w:rPr>
        <w:t>е</w:t>
      </w:r>
      <w:r w:rsidRPr="00B458C8">
        <w:rPr>
          <w:rFonts w:ascii="Times New Roman" w:hAnsi="Times New Roman" w:cs="Times New Roman"/>
          <w:sz w:val="16"/>
          <w:szCs w:val="16"/>
        </w:rPr>
        <w:t>дия. При этом допускается изменение цены договора не более чем на десять процентов цены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13.2.3.5. При снижении цены договора без изменения предусмотренных договором количества товара, объема работы или услуги, качества п</w:t>
      </w:r>
      <w:r w:rsidRPr="00B458C8">
        <w:rPr>
          <w:rFonts w:ascii="Times New Roman" w:hAnsi="Times New Roman" w:cs="Times New Roman"/>
          <w:sz w:val="16"/>
          <w:szCs w:val="16"/>
        </w:rPr>
        <w:t>о</w:t>
      </w:r>
      <w:r w:rsidRPr="00B458C8">
        <w:rPr>
          <w:rFonts w:ascii="Times New Roman" w:hAnsi="Times New Roman" w:cs="Times New Roman"/>
          <w:sz w:val="16"/>
          <w:szCs w:val="16"/>
        </w:rPr>
        <w:t>ставляемого товара, выполняемой работы, оказываемой услуги и иных условий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13.2.3.6. Изменение в соответствии с законодательством Российской Федерации регулируемых цен (тарифов) на товары, работы, услуги;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13.2.3.7. В случае заключения договора с единственным поставщиком (подрядчиком, исполнителем) в соответствии с подпунктами 5.6.1., 5.6.2., 5.6.3., 5.6.21., 5.6.23 настоящего Положения;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13.2.3.8. Если при исполнении договора возникли независящие от сторон договора обстоятельства, влекущие невозможность его исполнения без изменения его существенных условий.</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С целью изменения в соответствии с настоящим подпунктом существенных условий договора: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поставщик (подрядчик, исполнитель) направляет заказчику в письменной форме предложение об изменении существенных условий договора с приложением информации и документов, обосновывающих такое предложение, а также подписанного проекта соглашения об изменении условий ко</w:t>
      </w:r>
      <w:r w:rsidRPr="00B458C8">
        <w:rPr>
          <w:rFonts w:ascii="Times New Roman" w:hAnsi="Times New Roman" w:cs="Times New Roman"/>
          <w:sz w:val="16"/>
          <w:szCs w:val="16"/>
        </w:rPr>
        <w:t>н</w:t>
      </w:r>
      <w:r w:rsidRPr="00B458C8">
        <w:rPr>
          <w:rFonts w:ascii="Times New Roman" w:hAnsi="Times New Roman" w:cs="Times New Roman"/>
          <w:sz w:val="16"/>
          <w:szCs w:val="16"/>
        </w:rPr>
        <w:t>тракта;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заказчик по результатам рассмотрения такого предложения направляет поставщику (подрядчику, исполнителю) подписанное соглашение об изменении условий договора либо в письменной форме отказ об изменении существенных условий контракта с обоснованием такого отказа.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13.2.4. При исполнении договора не допускается перемена поставщика, за исключением случаев, предусмотренных Гражданским кодексом Ро</w:t>
      </w:r>
      <w:r w:rsidRPr="00B458C8">
        <w:rPr>
          <w:rFonts w:ascii="Times New Roman" w:hAnsi="Times New Roman" w:cs="Times New Roman"/>
          <w:sz w:val="16"/>
          <w:szCs w:val="16"/>
        </w:rPr>
        <w:t>с</w:t>
      </w:r>
      <w:r w:rsidRPr="00B458C8">
        <w:rPr>
          <w:rFonts w:ascii="Times New Roman" w:hAnsi="Times New Roman" w:cs="Times New Roman"/>
          <w:sz w:val="16"/>
          <w:szCs w:val="16"/>
        </w:rPr>
        <w:t>сийской Федерации.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13.2.5. Для выявления </w:t>
      </w:r>
      <w:proofErr w:type="gramStart"/>
      <w:r w:rsidRPr="00B458C8">
        <w:rPr>
          <w:rFonts w:ascii="Times New Roman" w:hAnsi="Times New Roman" w:cs="Times New Roman"/>
          <w:sz w:val="16"/>
          <w:szCs w:val="16"/>
        </w:rPr>
        <w:t>соответствия результатов исполнения обязательств исполнителя</w:t>
      </w:r>
      <w:proofErr w:type="gramEnd"/>
      <w:r w:rsidRPr="00B458C8">
        <w:rPr>
          <w:rFonts w:ascii="Times New Roman" w:hAnsi="Times New Roman" w:cs="Times New Roman"/>
          <w:sz w:val="16"/>
          <w:szCs w:val="16"/>
        </w:rPr>
        <w:t xml:space="preserve"> заказчик вправе провести отдельную (от приемки тов</w:t>
      </w:r>
      <w:r w:rsidRPr="00B458C8">
        <w:rPr>
          <w:rFonts w:ascii="Times New Roman" w:hAnsi="Times New Roman" w:cs="Times New Roman"/>
          <w:sz w:val="16"/>
          <w:szCs w:val="16"/>
        </w:rPr>
        <w:t>а</w:t>
      </w:r>
      <w:r w:rsidRPr="00B458C8">
        <w:rPr>
          <w:rFonts w:ascii="Times New Roman" w:hAnsi="Times New Roman" w:cs="Times New Roman"/>
          <w:sz w:val="16"/>
          <w:szCs w:val="16"/>
        </w:rPr>
        <w:t>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13.2.6. </w:t>
      </w:r>
      <w:proofErr w:type="gramStart"/>
      <w:r w:rsidRPr="00B458C8">
        <w:rPr>
          <w:rFonts w:ascii="Times New Roman" w:hAnsi="Times New Roman" w:cs="Times New Roman"/>
          <w:sz w:val="16"/>
          <w:szCs w:val="16"/>
        </w:rPr>
        <w:t>Договор</w:t>
      </w:r>
      <w:proofErr w:type="gramEnd"/>
      <w:r w:rsidRPr="00B458C8">
        <w:rPr>
          <w:rFonts w:ascii="Times New Roman" w:hAnsi="Times New Roman" w:cs="Times New Roman"/>
          <w:sz w:val="16"/>
          <w:szCs w:val="16"/>
        </w:rPr>
        <w:t xml:space="preserve"> может быть расторгнут по основаниям и в порядке, предусмотренном Гражданским кодексом Российской Федерации и догов</w:t>
      </w:r>
      <w:r w:rsidRPr="00B458C8">
        <w:rPr>
          <w:rFonts w:ascii="Times New Roman" w:hAnsi="Times New Roman" w:cs="Times New Roman"/>
          <w:sz w:val="16"/>
          <w:szCs w:val="16"/>
        </w:rPr>
        <w:t>о</w:t>
      </w:r>
      <w:r w:rsidRPr="00B458C8">
        <w:rPr>
          <w:rFonts w:ascii="Times New Roman" w:hAnsi="Times New Roman" w:cs="Times New Roman"/>
          <w:sz w:val="16"/>
          <w:szCs w:val="16"/>
        </w:rPr>
        <w:t>ром.</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13.2.7.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13.2.8. Информация о результатах исполнения договора или о его расторжении вносится заказчиком в реестр договоров в течение 10 дней </w:t>
      </w:r>
      <w:proofErr w:type="gramStart"/>
      <w:r w:rsidRPr="00B458C8">
        <w:rPr>
          <w:rFonts w:ascii="Times New Roman" w:hAnsi="Times New Roman" w:cs="Times New Roman"/>
          <w:sz w:val="16"/>
          <w:szCs w:val="16"/>
        </w:rPr>
        <w:t>с д</w:t>
      </w:r>
      <w:r w:rsidRPr="00B458C8">
        <w:rPr>
          <w:rFonts w:ascii="Times New Roman" w:hAnsi="Times New Roman" w:cs="Times New Roman"/>
          <w:sz w:val="16"/>
          <w:szCs w:val="16"/>
        </w:rPr>
        <w:t>а</w:t>
      </w:r>
      <w:r w:rsidRPr="00B458C8">
        <w:rPr>
          <w:rFonts w:ascii="Times New Roman" w:hAnsi="Times New Roman" w:cs="Times New Roman"/>
          <w:sz w:val="16"/>
          <w:szCs w:val="16"/>
        </w:rPr>
        <w:t>ты исполнения</w:t>
      </w:r>
      <w:proofErr w:type="gramEnd"/>
      <w:r w:rsidRPr="00B458C8">
        <w:rPr>
          <w:rFonts w:ascii="Times New Roman" w:hAnsi="Times New Roman" w:cs="Times New Roman"/>
          <w:sz w:val="16"/>
          <w:szCs w:val="16"/>
        </w:rPr>
        <w:t xml:space="preserve"> или расторжения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13.2.9. Если в договоре предусмотрена поэтапная приемка и оплата работ, информация об исполнении каждого этапа вносится в реестр догов</w:t>
      </w:r>
      <w:r w:rsidRPr="00B458C8">
        <w:rPr>
          <w:rFonts w:ascii="Times New Roman" w:hAnsi="Times New Roman" w:cs="Times New Roman"/>
          <w:sz w:val="16"/>
          <w:szCs w:val="16"/>
        </w:rPr>
        <w:t>о</w:t>
      </w:r>
      <w:r w:rsidRPr="00B458C8">
        <w:rPr>
          <w:rFonts w:ascii="Times New Roman" w:hAnsi="Times New Roman" w:cs="Times New Roman"/>
          <w:sz w:val="16"/>
          <w:szCs w:val="16"/>
        </w:rPr>
        <w:t>ров в течение 10 дней с момента исполнения последнего этапа.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13.2.10. Заказчик в течение 3 рабочих дней, со дня внесения изменений в существенные условия договора на основании подпункта 13.2.3.4 П</w:t>
      </w:r>
      <w:r w:rsidRPr="00B458C8">
        <w:rPr>
          <w:rFonts w:ascii="Times New Roman" w:hAnsi="Times New Roman" w:cs="Times New Roman"/>
          <w:sz w:val="16"/>
          <w:szCs w:val="16"/>
        </w:rPr>
        <w:t>о</w:t>
      </w:r>
      <w:r w:rsidRPr="00B458C8">
        <w:rPr>
          <w:rFonts w:ascii="Times New Roman" w:hAnsi="Times New Roman" w:cs="Times New Roman"/>
          <w:sz w:val="16"/>
          <w:szCs w:val="16"/>
        </w:rPr>
        <w:t>ложения направляет учредителю информацию о таких изменениях, с приложением документов, подтверждающих обстоятельства, повлекшие невозмо</w:t>
      </w:r>
      <w:r w:rsidRPr="00B458C8">
        <w:rPr>
          <w:rFonts w:ascii="Times New Roman" w:hAnsi="Times New Roman" w:cs="Times New Roman"/>
          <w:sz w:val="16"/>
          <w:szCs w:val="16"/>
        </w:rPr>
        <w:t>ж</w:t>
      </w:r>
      <w:r w:rsidRPr="00B458C8">
        <w:rPr>
          <w:rFonts w:ascii="Times New Roman" w:hAnsi="Times New Roman" w:cs="Times New Roman"/>
          <w:sz w:val="16"/>
          <w:szCs w:val="16"/>
        </w:rPr>
        <w:t>ность исполнения такого договора без изменения существенных условий.</w:t>
      </w:r>
    </w:p>
    <w:p w:rsidR="003E0B4D" w:rsidRPr="00B458C8" w:rsidRDefault="003E0B4D" w:rsidP="00B458C8">
      <w:pPr>
        <w:widowControl w:val="0"/>
        <w:tabs>
          <w:tab w:val="left" w:pos="851"/>
        </w:tabs>
        <w:autoSpaceDE w:val="0"/>
        <w:autoSpaceDN w:val="0"/>
        <w:adjustRightInd w:val="0"/>
        <w:spacing w:after="0"/>
        <w:jc w:val="both"/>
        <w:rPr>
          <w:rFonts w:ascii="Times New Roman" w:hAnsi="Times New Roman" w:cs="Times New Roman"/>
          <w:sz w:val="16"/>
          <w:szCs w:val="16"/>
        </w:rPr>
      </w:pPr>
    </w:p>
    <w:p w:rsidR="003E0B4D" w:rsidRPr="00B458C8" w:rsidRDefault="003E0B4D" w:rsidP="00B458C8">
      <w:pPr>
        <w:keepNext/>
        <w:spacing w:after="0" w:line="240" w:lineRule="exact"/>
        <w:ind w:left="1134" w:hanging="425"/>
        <w:outlineLvl w:val="0"/>
        <w:rPr>
          <w:rFonts w:ascii="Times New Roman" w:hAnsi="Times New Roman" w:cs="Times New Roman"/>
          <w:b/>
          <w:bCs/>
          <w:sz w:val="16"/>
          <w:szCs w:val="16"/>
        </w:rPr>
      </w:pPr>
      <w:bookmarkStart w:id="63" w:name="_Toc521582096"/>
      <w:r w:rsidRPr="00B458C8">
        <w:rPr>
          <w:rFonts w:ascii="Times New Roman" w:hAnsi="Times New Roman" w:cs="Times New Roman"/>
          <w:b/>
          <w:bCs/>
          <w:sz w:val="16"/>
          <w:szCs w:val="16"/>
        </w:rPr>
        <w:t xml:space="preserve">14. Особенности предоставления приоритета товаров российского </w:t>
      </w:r>
      <w:r w:rsidRPr="00B458C8">
        <w:rPr>
          <w:rFonts w:ascii="Times New Roman" w:hAnsi="Times New Roman" w:cs="Times New Roman"/>
          <w:b/>
          <w:bCs/>
          <w:spacing w:val="-8"/>
          <w:sz w:val="16"/>
          <w:szCs w:val="16"/>
        </w:rPr>
        <w:t>происхождения, работ, услуг, выполняемых, оказываемых российскими</w:t>
      </w:r>
      <w:r w:rsidRPr="00B458C8">
        <w:rPr>
          <w:rFonts w:ascii="Times New Roman" w:hAnsi="Times New Roman" w:cs="Times New Roman"/>
          <w:b/>
          <w:bCs/>
          <w:sz w:val="16"/>
          <w:szCs w:val="16"/>
        </w:rPr>
        <w:t xml:space="preserve"> л</w:t>
      </w:r>
      <w:r w:rsidRPr="00B458C8">
        <w:rPr>
          <w:rFonts w:ascii="Times New Roman" w:hAnsi="Times New Roman" w:cs="Times New Roman"/>
          <w:b/>
          <w:bCs/>
          <w:sz w:val="16"/>
          <w:szCs w:val="16"/>
        </w:rPr>
        <w:t>и</w:t>
      </w:r>
      <w:r w:rsidRPr="00B458C8">
        <w:rPr>
          <w:rFonts w:ascii="Times New Roman" w:hAnsi="Times New Roman" w:cs="Times New Roman"/>
          <w:b/>
          <w:bCs/>
          <w:sz w:val="16"/>
          <w:szCs w:val="16"/>
        </w:rPr>
        <w:t>цами</w:t>
      </w:r>
      <w:bookmarkEnd w:id="63"/>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14.1. </w:t>
      </w:r>
      <w:proofErr w:type="gramStart"/>
      <w:r w:rsidRPr="00B458C8">
        <w:rPr>
          <w:rFonts w:ascii="Times New Roman" w:hAnsi="Times New Roman" w:cs="Times New Roman"/>
          <w:sz w:val="16"/>
          <w:szCs w:val="16"/>
        </w:rPr>
        <w:t>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w:t>
      </w:r>
      <w:r w:rsidRPr="00B458C8">
        <w:rPr>
          <w:rFonts w:ascii="Times New Roman" w:hAnsi="Times New Roman" w:cs="Times New Roman"/>
          <w:sz w:val="16"/>
          <w:szCs w:val="16"/>
        </w:rPr>
        <w:t>у</w:t>
      </w:r>
      <w:r w:rsidRPr="00B458C8">
        <w:rPr>
          <w:rFonts w:ascii="Times New Roman" w:hAnsi="Times New Roman" w:cs="Times New Roman"/>
          <w:sz w:val="16"/>
          <w:szCs w:val="16"/>
        </w:rPr>
        <w:t>гой, соответственно выполняемой, оказываемой российским гражданином или российским юридическим лицом (далее - российское лицо), за исключен</w:t>
      </w:r>
      <w:r w:rsidRPr="00B458C8">
        <w:rPr>
          <w:rFonts w:ascii="Times New Roman" w:hAnsi="Times New Roman" w:cs="Times New Roman"/>
          <w:sz w:val="16"/>
          <w:szCs w:val="16"/>
        </w:rPr>
        <w:t>и</w:t>
      </w:r>
      <w:r w:rsidRPr="00B458C8">
        <w:rPr>
          <w:rFonts w:ascii="Times New Roman" w:hAnsi="Times New Roman" w:cs="Times New Roman"/>
          <w:sz w:val="16"/>
          <w:szCs w:val="16"/>
        </w:rPr>
        <w:t>ем случаев принятия Правительством Российской Федерации</w:t>
      </w:r>
      <w:proofErr w:type="gramEnd"/>
      <w:r w:rsidRPr="00B458C8">
        <w:rPr>
          <w:rFonts w:ascii="Times New Roman" w:hAnsi="Times New Roman" w:cs="Times New Roman"/>
          <w:sz w:val="16"/>
          <w:szCs w:val="16"/>
        </w:rPr>
        <w:t xml:space="preserve"> мер, предусмотренных пунктом 1 части 2 статьи 3.1-4 Федерального закона № 223-ФЗ. </w:t>
      </w:r>
      <w:proofErr w:type="gramStart"/>
      <w:r w:rsidRPr="00B458C8">
        <w:rPr>
          <w:rFonts w:ascii="Times New Roman" w:hAnsi="Times New Roman" w:cs="Times New Roman"/>
          <w:sz w:val="16"/>
          <w:szCs w:val="16"/>
        </w:rPr>
        <w:t>Если иное не предусмотрено мерами, принятыми Правительством Российской Федерации в соответствии с пунктом 1 части 2 статьи 3.1-4 Федерального закона № 223-ФЗ, положения настоящего раздела,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w:t>
      </w:r>
      <w:proofErr w:type="gramEnd"/>
      <w:r w:rsidRPr="00B458C8">
        <w:rPr>
          <w:rFonts w:ascii="Times New Roman" w:hAnsi="Times New Roman" w:cs="Times New Roman"/>
          <w:sz w:val="16"/>
          <w:szCs w:val="16"/>
        </w:rPr>
        <w:t xml:space="preserve">, работой, услугой, соответственно выполняемой, оказываемой российским лицом.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14.2. Заказчик должен:</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14.2.1. Соблюдать и применять следующие меры, установленные Правительством Российской Федерации согласно ч. 2 ст. статьи 3.1-4 Фед</w:t>
      </w:r>
      <w:r w:rsidRPr="00B458C8">
        <w:rPr>
          <w:rFonts w:ascii="Times New Roman" w:hAnsi="Times New Roman" w:cs="Times New Roman"/>
          <w:sz w:val="16"/>
          <w:szCs w:val="16"/>
        </w:rPr>
        <w:t>е</w:t>
      </w:r>
      <w:r w:rsidRPr="00B458C8">
        <w:rPr>
          <w:rFonts w:ascii="Times New Roman" w:hAnsi="Times New Roman" w:cs="Times New Roman"/>
          <w:sz w:val="16"/>
          <w:szCs w:val="16"/>
        </w:rPr>
        <w:t>рального закона № 223-ФЗ:</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а) запрет закупок товаров (в том числе поставляемых при выполнении закупаемых работ, оказании закупаемых услуг), происходящих из ин</w:t>
      </w:r>
      <w:r w:rsidRPr="00B458C8">
        <w:rPr>
          <w:rFonts w:ascii="Times New Roman" w:hAnsi="Times New Roman" w:cs="Times New Roman"/>
          <w:sz w:val="16"/>
          <w:szCs w:val="16"/>
        </w:rPr>
        <w:t>о</w:t>
      </w:r>
      <w:r w:rsidRPr="00B458C8">
        <w:rPr>
          <w:rFonts w:ascii="Times New Roman" w:hAnsi="Times New Roman" w:cs="Times New Roman"/>
          <w:sz w:val="16"/>
          <w:szCs w:val="16"/>
        </w:rPr>
        <w:t>странных государств, работ, услуг, соответственно выполняемых, оказываемых иностранными лицами;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w:t>
      </w:r>
      <w:r w:rsidRPr="00B458C8">
        <w:rPr>
          <w:rFonts w:ascii="Times New Roman" w:hAnsi="Times New Roman" w:cs="Times New Roman"/>
          <w:sz w:val="16"/>
          <w:szCs w:val="16"/>
        </w:rPr>
        <w:lastRenderedPageBreak/>
        <w:t>закупок товаров российского происхождения;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14.2.2. Заказчик устанавливает обязанность представления в составе заявки на участие в закупке, окончательном предложении, информацию и перечень документов, которые подтверждают страну происхождения товара, в случае принятия мер, предусмотренных подпунктом 1 настоящего пункта. </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14.3. При осуществлении закупки товара: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14.3.1. Если Правительством Российской Федерации установлен запрет закупок товара, не допускаются: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а) заключение договора на поставку такого товара;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6) при исполнении договора замена такого товара на происходящий из иностранного государства товар, в отношении которого установлен да</w:t>
      </w:r>
      <w:r w:rsidRPr="00B458C8">
        <w:rPr>
          <w:rFonts w:ascii="Times New Roman" w:hAnsi="Times New Roman" w:cs="Times New Roman"/>
          <w:sz w:val="16"/>
          <w:szCs w:val="16"/>
        </w:rPr>
        <w:t>н</w:t>
      </w:r>
      <w:r w:rsidRPr="00B458C8">
        <w:rPr>
          <w:rFonts w:ascii="Times New Roman" w:hAnsi="Times New Roman" w:cs="Times New Roman"/>
          <w:sz w:val="16"/>
          <w:szCs w:val="16"/>
        </w:rPr>
        <w:t>ный запрет;</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14.3.2. Если Правительством Российской Федерации установлено ограничение закупок товара, не допускаются: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а) заключение договора на поставку товара, происходящего из иностранного государства, если поданы заявка на участие в закупке, окончател</w:t>
      </w:r>
      <w:r w:rsidRPr="00B458C8">
        <w:rPr>
          <w:rFonts w:ascii="Times New Roman" w:hAnsi="Times New Roman" w:cs="Times New Roman"/>
          <w:sz w:val="16"/>
          <w:szCs w:val="16"/>
        </w:rPr>
        <w:t>ь</w:t>
      </w:r>
      <w:r w:rsidRPr="00B458C8">
        <w:rPr>
          <w:rFonts w:ascii="Times New Roman" w:hAnsi="Times New Roman" w:cs="Times New Roman"/>
          <w:sz w:val="16"/>
          <w:szCs w:val="16"/>
        </w:rPr>
        <w:t>ное предложение, признанные по результатам их рассмотрения соответствующими требованиям положения о закупке, извещения об осуществлении ко</w:t>
      </w:r>
      <w:r w:rsidRPr="00B458C8">
        <w:rPr>
          <w:rFonts w:ascii="Times New Roman" w:hAnsi="Times New Roman" w:cs="Times New Roman"/>
          <w:sz w:val="16"/>
          <w:szCs w:val="16"/>
        </w:rPr>
        <w:t>н</w:t>
      </w:r>
      <w:r w:rsidRPr="00B458C8">
        <w:rPr>
          <w:rFonts w:ascii="Times New Roman" w:hAnsi="Times New Roman" w:cs="Times New Roman"/>
          <w:sz w:val="16"/>
          <w:szCs w:val="16"/>
        </w:rPr>
        <w:t>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14.3.3. Если Правительством Российской Федерации установлено преимущество в отношении товара российского происхождения: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настоящим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w:t>
      </w:r>
      <w:r w:rsidRPr="00B458C8">
        <w:rPr>
          <w:rFonts w:ascii="Times New Roman" w:hAnsi="Times New Roman" w:cs="Times New Roman"/>
          <w:sz w:val="16"/>
          <w:szCs w:val="16"/>
        </w:rPr>
        <w:t>д</w:t>
      </w:r>
      <w:r w:rsidRPr="00B458C8">
        <w:rPr>
          <w:rFonts w:ascii="Times New Roman" w:hAnsi="Times New Roman" w:cs="Times New Roman"/>
          <w:sz w:val="16"/>
          <w:szCs w:val="16"/>
        </w:rPr>
        <w:t>ложения о размере платы, подлежащей внесению за заключение договора;</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6) в случае заключения договора с участником закупки, указанным в подпункте «а» настоящего подпункта, договор заключается без учета сн</w:t>
      </w:r>
      <w:r w:rsidRPr="00B458C8">
        <w:rPr>
          <w:rFonts w:ascii="Times New Roman" w:hAnsi="Times New Roman" w:cs="Times New Roman"/>
          <w:sz w:val="16"/>
          <w:szCs w:val="16"/>
        </w:rPr>
        <w:t>и</w:t>
      </w:r>
      <w:r w:rsidRPr="00B458C8">
        <w:rPr>
          <w:rFonts w:ascii="Times New Roman" w:hAnsi="Times New Roman" w:cs="Times New Roman"/>
          <w:sz w:val="16"/>
          <w:szCs w:val="16"/>
        </w:rPr>
        <w:t>жения либо увеличения ценового предложения, осуществленных в соответствии с подпунктом «а» настоящего подпункта;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14.4. При осуществлении закупки работы, услуги:</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14.4.1. Если Правительством Российской Федерации установлен запрет закупки таких работ, услуг, соответственно выполняемой, оказываемой иностранным лицом, не допускаются: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а) заключение договора на выполнение такой работы, оказание такой услуги с подрядчиком (исполнителем), являющимся иностранным лицом;</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6) перемена подрядчика (исполнителя) (в случае, если эта перемена допускается гражданским законодательством), с которым заключен ук</w:t>
      </w:r>
      <w:r w:rsidRPr="00B458C8">
        <w:rPr>
          <w:rFonts w:ascii="Times New Roman" w:hAnsi="Times New Roman" w:cs="Times New Roman"/>
          <w:sz w:val="16"/>
          <w:szCs w:val="16"/>
        </w:rPr>
        <w:t>а</w:t>
      </w:r>
      <w:r w:rsidRPr="00B458C8">
        <w:rPr>
          <w:rFonts w:ascii="Times New Roman" w:hAnsi="Times New Roman" w:cs="Times New Roman"/>
          <w:sz w:val="16"/>
          <w:szCs w:val="16"/>
        </w:rPr>
        <w:t>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14.4.2. Если Правительством Российской Федерации установлено ограничение закупки таких работ, услуг, соответственно выполняемой, ок</w:t>
      </w:r>
      <w:r w:rsidRPr="00B458C8">
        <w:rPr>
          <w:rFonts w:ascii="Times New Roman" w:hAnsi="Times New Roman" w:cs="Times New Roman"/>
          <w:sz w:val="16"/>
          <w:szCs w:val="16"/>
        </w:rPr>
        <w:t>а</w:t>
      </w:r>
      <w:r w:rsidRPr="00B458C8">
        <w:rPr>
          <w:rFonts w:ascii="Times New Roman" w:hAnsi="Times New Roman" w:cs="Times New Roman"/>
          <w:sz w:val="16"/>
          <w:szCs w:val="16"/>
        </w:rPr>
        <w:t>зываемой иностранным лицом, не допускаются:</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w:t>
      </w:r>
      <w:r w:rsidRPr="00B458C8">
        <w:rPr>
          <w:rFonts w:ascii="Times New Roman" w:hAnsi="Times New Roman" w:cs="Times New Roman"/>
          <w:sz w:val="16"/>
          <w:szCs w:val="16"/>
        </w:rPr>
        <w:t>у</w:t>
      </w:r>
      <w:r w:rsidRPr="00B458C8">
        <w:rPr>
          <w:rFonts w:ascii="Times New Roman" w:hAnsi="Times New Roman" w:cs="Times New Roman"/>
          <w:sz w:val="16"/>
          <w:szCs w:val="16"/>
        </w:rPr>
        <w:t>ществлении конкурентной закупки (в случае проведения конкурентной закупки), документации о конкурентной закупке (в случае проведения конкурен</w:t>
      </w:r>
      <w:r w:rsidRPr="00B458C8">
        <w:rPr>
          <w:rFonts w:ascii="Times New Roman" w:hAnsi="Times New Roman" w:cs="Times New Roman"/>
          <w:sz w:val="16"/>
          <w:szCs w:val="16"/>
        </w:rPr>
        <w:t>т</w:t>
      </w:r>
      <w:r w:rsidRPr="00B458C8">
        <w:rPr>
          <w:rFonts w:ascii="Times New Roman" w:hAnsi="Times New Roman" w:cs="Times New Roman"/>
          <w:sz w:val="16"/>
          <w:szCs w:val="16"/>
        </w:rPr>
        <w:t>ной закупки);</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6) перемена подрядчика (исполнителя) (в случае, если эта перемена допускается гражданским законодательством), с которым заключен дог</w:t>
      </w:r>
      <w:r w:rsidRPr="00B458C8">
        <w:rPr>
          <w:rFonts w:ascii="Times New Roman" w:hAnsi="Times New Roman" w:cs="Times New Roman"/>
          <w:sz w:val="16"/>
          <w:szCs w:val="16"/>
        </w:rPr>
        <w:t>о</w:t>
      </w:r>
      <w:r w:rsidRPr="00B458C8">
        <w:rPr>
          <w:rFonts w:ascii="Times New Roman" w:hAnsi="Times New Roman" w:cs="Times New Roman"/>
          <w:sz w:val="16"/>
          <w:szCs w:val="16"/>
        </w:rPr>
        <w:t>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14.4.3. Если Правительством Российской Федерации установлено преимущество в отношении таких работ, услуг, соответственно выполняемой, оказываемой российским лицом:</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а) при рассмотрении, оценке, сопоставлении заявок на участие в конкурентной закупке, заявок на участие в неконкурентной закупке, оконч</w:t>
      </w:r>
      <w:r w:rsidRPr="00B458C8">
        <w:rPr>
          <w:rFonts w:ascii="Times New Roman" w:hAnsi="Times New Roman" w:cs="Times New Roman"/>
          <w:sz w:val="16"/>
          <w:szCs w:val="16"/>
        </w:rPr>
        <w:t>а</w:t>
      </w:r>
      <w:r w:rsidRPr="00B458C8">
        <w:rPr>
          <w:rFonts w:ascii="Times New Roman" w:hAnsi="Times New Roman" w:cs="Times New Roman"/>
          <w:sz w:val="16"/>
          <w:szCs w:val="16"/>
        </w:rPr>
        <w:t>тельных предложений осуществляется снижение на пятнадцать процентов ценового предложения, поданного в соответствии с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w:t>
      </w:r>
      <w:proofErr w:type="gramEnd"/>
      <w:r w:rsidRPr="00B458C8">
        <w:rPr>
          <w:rFonts w:ascii="Times New Roman" w:hAnsi="Times New Roman" w:cs="Times New Roman"/>
          <w:sz w:val="16"/>
          <w:szCs w:val="16"/>
        </w:rPr>
        <w:t xml:space="preserve"> с ним договора;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6) в случае заключения договора с участником закупки, указанным в подпункте «а» настоящего подпункта, договор заключается без учета сн</w:t>
      </w:r>
      <w:r w:rsidRPr="00B458C8">
        <w:rPr>
          <w:rFonts w:ascii="Times New Roman" w:hAnsi="Times New Roman" w:cs="Times New Roman"/>
          <w:sz w:val="16"/>
          <w:szCs w:val="16"/>
        </w:rPr>
        <w:t>и</w:t>
      </w:r>
      <w:r w:rsidRPr="00B458C8">
        <w:rPr>
          <w:rFonts w:ascii="Times New Roman" w:hAnsi="Times New Roman" w:cs="Times New Roman"/>
          <w:sz w:val="16"/>
          <w:szCs w:val="16"/>
        </w:rPr>
        <w:t>жения либо увеличения ценового предложения, осуществленных в соответствии с подпунктом «а» настоящего подпункта;</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в) перемена подрядчика (исполнителя) (в случае, если эта перемена допускается гражданским законодательством), с которым заключен дог</w:t>
      </w:r>
      <w:r w:rsidRPr="00B458C8">
        <w:rPr>
          <w:rFonts w:ascii="Times New Roman" w:hAnsi="Times New Roman" w:cs="Times New Roman"/>
          <w:sz w:val="16"/>
          <w:szCs w:val="16"/>
        </w:rPr>
        <w:t>о</w:t>
      </w:r>
      <w:r w:rsidRPr="00B458C8">
        <w:rPr>
          <w:rFonts w:ascii="Times New Roman" w:hAnsi="Times New Roman" w:cs="Times New Roman"/>
          <w:sz w:val="16"/>
          <w:szCs w:val="16"/>
        </w:rPr>
        <w:t>вор, допускается исключительно на российское лицо, если договор заключен с российским лицом.</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14.5. По итогам года до 1 февраля года, следующего за отчетным годом, в единой информационной системе размещается отчет об объеме зак</w:t>
      </w:r>
      <w:r w:rsidRPr="00B458C8">
        <w:rPr>
          <w:rFonts w:ascii="Times New Roman" w:hAnsi="Times New Roman" w:cs="Times New Roman"/>
          <w:sz w:val="16"/>
          <w:szCs w:val="16"/>
        </w:rPr>
        <w:t>у</w:t>
      </w:r>
      <w:r w:rsidRPr="00B458C8">
        <w:rPr>
          <w:rFonts w:ascii="Times New Roman" w:hAnsi="Times New Roman" w:cs="Times New Roman"/>
          <w:sz w:val="16"/>
          <w:szCs w:val="16"/>
        </w:rPr>
        <w:t xml:space="preserve">пок товаров российского происхождения, работ, услуг, соответственно выполняемых, оказываемых российскими лицами, в соответствии </w:t>
      </w:r>
      <w:proofErr w:type="gramStart"/>
      <w:r w:rsidRPr="00B458C8">
        <w:rPr>
          <w:rFonts w:ascii="Times New Roman" w:hAnsi="Times New Roman" w:cs="Times New Roman"/>
          <w:sz w:val="16"/>
          <w:szCs w:val="16"/>
        </w:rPr>
        <w:t>с</w:t>
      </w:r>
      <w:proofErr w:type="gramEnd"/>
      <w:r w:rsidRPr="00B458C8">
        <w:rPr>
          <w:rFonts w:ascii="Times New Roman" w:hAnsi="Times New Roman" w:cs="Times New Roman"/>
          <w:sz w:val="16"/>
          <w:szCs w:val="16"/>
        </w:rPr>
        <w:t xml:space="preserve"> статьей 3.1-4 Федерального закона № 223-ФЗ.</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14.6. При осуществлении закупок заказчик соблюдает требования, предусмотренные пунктом 5 части 8 статьи 3 Федерального закона № 223-ФЗ.</w:t>
      </w:r>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p>
    <w:p w:rsidR="003E0B4D" w:rsidRPr="00B458C8" w:rsidRDefault="003E0B4D" w:rsidP="00B458C8">
      <w:pPr>
        <w:keepNext/>
        <w:spacing w:after="0" w:line="240" w:lineRule="exact"/>
        <w:ind w:left="1134" w:hanging="425"/>
        <w:outlineLvl w:val="0"/>
        <w:rPr>
          <w:rFonts w:ascii="Times New Roman" w:hAnsi="Times New Roman" w:cs="Times New Roman"/>
          <w:b/>
          <w:bCs/>
          <w:sz w:val="16"/>
          <w:szCs w:val="16"/>
        </w:rPr>
      </w:pPr>
      <w:bookmarkStart w:id="64" w:name="_Toc521582097"/>
      <w:r w:rsidRPr="00B458C8">
        <w:rPr>
          <w:rFonts w:ascii="Times New Roman" w:hAnsi="Times New Roman" w:cs="Times New Roman"/>
          <w:b/>
          <w:bCs/>
          <w:sz w:val="16"/>
          <w:szCs w:val="16"/>
        </w:rPr>
        <w:t xml:space="preserve">15. </w:t>
      </w:r>
      <w:r w:rsidRPr="00B458C8">
        <w:rPr>
          <w:rFonts w:ascii="Times New Roman" w:hAnsi="Times New Roman" w:cs="Times New Roman"/>
          <w:b/>
          <w:bCs/>
          <w:spacing w:val="-8"/>
          <w:sz w:val="16"/>
          <w:szCs w:val="16"/>
        </w:rPr>
        <w:t>Особенности осуществления закупок у субъектов малого и среднего</w:t>
      </w:r>
      <w:r w:rsidRPr="00B458C8">
        <w:rPr>
          <w:rFonts w:ascii="Times New Roman" w:hAnsi="Times New Roman" w:cs="Times New Roman"/>
          <w:b/>
          <w:bCs/>
          <w:sz w:val="16"/>
          <w:szCs w:val="16"/>
        </w:rPr>
        <w:t xml:space="preserve"> предпринимательства</w:t>
      </w:r>
      <w:bookmarkEnd w:id="64"/>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15.1. </w:t>
      </w:r>
      <w:proofErr w:type="gramStart"/>
      <w:r w:rsidRPr="00B458C8">
        <w:rPr>
          <w:rFonts w:ascii="Times New Roman" w:hAnsi="Times New Roman" w:cs="Times New Roman"/>
          <w:sz w:val="16"/>
          <w:szCs w:val="16"/>
        </w:rPr>
        <w:t xml:space="preserve">Заказчики, на которых распространяется действие постановления Правительства Российской Федерации от 11 декабря 2014 года № 1352 </w:t>
      </w:r>
      <w:r w:rsidRPr="00B458C8">
        <w:rPr>
          <w:rFonts w:ascii="Times New Roman" w:hAnsi="Times New Roman" w:cs="Times New Roman"/>
          <w:spacing w:val="-4"/>
          <w:sz w:val="16"/>
          <w:szCs w:val="16"/>
        </w:rPr>
        <w:t>«Об особенностях участия субъектов малого и среднего предпринимательства</w:t>
      </w:r>
      <w:r w:rsidRPr="00B458C8">
        <w:rPr>
          <w:rFonts w:ascii="Times New Roman" w:hAnsi="Times New Roman" w:cs="Times New Roman"/>
          <w:sz w:val="16"/>
          <w:szCs w:val="16"/>
        </w:rPr>
        <w:t xml:space="preserve"> в закупках товаров, работ, услуг отдельными видами юридических лиц» (далее -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 СМСП), устанавливается в размере не менее чем 25 % совокупного годового стоимостного объема договоров, заключенных заказчиками по результатам закупок. </w:t>
      </w:r>
      <w:proofErr w:type="gramStart"/>
      <w:r w:rsidRPr="00B458C8">
        <w:rPr>
          <w:rFonts w:ascii="Times New Roman" w:hAnsi="Times New Roman" w:cs="Times New Roman"/>
          <w:sz w:val="16"/>
          <w:szCs w:val="16"/>
        </w:rPr>
        <w:t>При этом совокупный годовой стоимостной объем договоров, заключенных заказчиками по результ</w:t>
      </w:r>
      <w:r w:rsidRPr="00B458C8">
        <w:rPr>
          <w:rFonts w:ascii="Times New Roman" w:hAnsi="Times New Roman" w:cs="Times New Roman"/>
          <w:sz w:val="16"/>
          <w:szCs w:val="16"/>
        </w:rPr>
        <w:t>а</w:t>
      </w:r>
      <w:r w:rsidRPr="00B458C8">
        <w:rPr>
          <w:rFonts w:ascii="Times New Roman" w:hAnsi="Times New Roman" w:cs="Times New Roman"/>
          <w:sz w:val="16"/>
          <w:szCs w:val="16"/>
        </w:rPr>
        <w:t>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roofErr w:type="gramEnd"/>
    </w:p>
    <w:p w:rsidR="003E0B4D" w:rsidRPr="00B458C8" w:rsidRDefault="003E0B4D" w:rsidP="00B458C8">
      <w:pPr>
        <w:widowControl w:val="0"/>
        <w:tabs>
          <w:tab w:val="left" w:pos="851"/>
        </w:tabs>
        <w:autoSpaceDE w:val="0"/>
        <w:autoSpaceDN w:val="0"/>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w:t>
      </w:r>
      <w:r w:rsidRPr="00B458C8">
        <w:rPr>
          <w:rFonts w:ascii="Times New Roman" w:hAnsi="Times New Roman" w:cs="Times New Roman"/>
          <w:sz w:val="16"/>
          <w:szCs w:val="16"/>
        </w:rPr>
        <w:t>а</w:t>
      </w:r>
      <w:r w:rsidRPr="00B458C8">
        <w:rPr>
          <w:rFonts w:ascii="Times New Roman" w:hAnsi="Times New Roman" w:cs="Times New Roman"/>
          <w:sz w:val="16"/>
          <w:szCs w:val="16"/>
        </w:rPr>
        <w:t>навливаются постановлением № 1352.</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15.4. </w:t>
      </w:r>
      <w:proofErr w:type="gramStart"/>
      <w:r w:rsidRPr="00B458C8">
        <w:rPr>
          <w:rFonts w:ascii="Times New Roman" w:hAnsi="Times New Roman" w:cs="Times New Roman"/>
          <w:sz w:val="16"/>
          <w:szCs w:val="16"/>
        </w:rPr>
        <w:t>Подтверждением принадлежности участника закупки, субподрядчика (соисполнителя), предусмотренного подпунктом в) пункта 4 Пол</w:t>
      </w:r>
      <w:r w:rsidRPr="00B458C8">
        <w:rPr>
          <w:rFonts w:ascii="Times New Roman" w:hAnsi="Times New Roman" w:cs="Times New Roman"/>
          <w:sz w:val="16"/>
          <w:szCs w:val="16"/>
        </w:rPr>
        <w:t>о</w:t>
      </w:r>
      <w:r w:rsidRPr="00B458C8">
        <w:rPr>
          <w:rFonts w:ascii="Times New Roman" w:hAnsi="Times New Roman" w:cs="Times New Roman"/>
          <w:sz w:val="16"/>
          <w:szCs w:val="16"/>
        </w:rPr>
        <w:t xml:space="preserve">жения об особенностях участия субъектов малого и среднего предпринимательства в закупках товаров, работ, услуг отдельными видами юридических </w:t>
      </w:r>
      <w:r w:rsidRPr="00B458C8">
        <w:rPr>
          <w:rFonts w:ascii="Times New Roman" w:hAnsi="Times New Roman" w:cs="Times New Roman"/>
          <w:sz w:val="16"/>
          <w:szCs w:val="16"/>
        </w:rPr>
        <w:lastRenderedPageBreak/>
        <w:t>лиц, годовом объеме таких закупок и порядке расчета указанного объема, утвержденного постановлением № 1352 (далее Положение об особенностях участия в закупках), к СМСП является наличие информации о таких участнике, субподрядчике (соисполнителе) в едином</w:t>
      </w:r>
      <w:proofErr w:type="gramEnd"/>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реестре</w:t>
      </w:r>
      <w:proofErr w:type="gramEnd"/>
      <w:r w:rsidRPr="00B458C8">
        <w:rPr>
          <w:rFonts w:ascii="Times New Roman" w:hAnsi="Times New Roman" w:cs="Times New Roman"/>
          <w:sz w:val="16"/>
          <w:szCs w:val="16"/>
        </w:rPr>
        <w:t xml:space="preserve">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3E0B4D" w:rsidRPr="00B458C8" w:rsidRDefault="003E0B4D" w:rsidP="00B458C8">
      <w:pPr>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w:t>
      </w:r>
      <w:proofErr w:type="gramEnd"/>
      <w:r w:rsidRPr="00B458C8">
        <w:rPr>
          <w:rFonts w:ascii="Times New Roman" w:hAnsi="Times New Roman" w:cs="Times New Roman"/>
          <w:sz w:val="16"/>
          <w:szCs w:val="16"/>
        </w:rPr>
        <w:t>, в едином реестре СМСП.</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w:t>
      </w:r>
      <w:r w:rsidRPr="00B458C8">
        <w:rPr>
          <w:rFonts w:ascii="Times New Roman" w:hAnsi="Times New Roman" w:cs="Times New Roman"/>
          <w:sz w:val="16"/>
          <w:szCs w:val="16"/>
        </w:rPr>
        <w:t>з</w:t>
      </w:r>
      <w:r w:rsidRPr="00B458C8">
        <w:rPr>
          <w:rFonts w:ascii="Times New Roman" w:hAnsi="Times New Roman" w:cs="Times New Roman"/>
          <w:sz w:val="16"/>
          <w:szCs w:val="16"/>
        </w:rPr>
        <w:t>мещенный в ЕИС и на сайте Заказчика перечень товаров, работ, услуг (в том числе инновационной продукции, высокотехнологичной продукции), заку</w:t>
      </w:r>
      <w:r w:rsidRPr="00B458C8">
        <w:rPr>
          <w:rFonts w:ascii="Times New Roman" w:hAnsi="Times New Roman" w:cs="Times New Roman"/>
          <w:sz w:val="16"/>
          <w:szCs w:val="16"/>
        </w:rPr>
        <w:t>п</w:t>
      </w:r>
      <w:r w:rsidRPr="00B458C8">
        <w:rPr>
          <w:rFonts w:ascii="Times New Roman" w:hAnsi="Times New Roman" w:cs="Times New Roman"/>
          <w:sz w:val="16"/>
          <w:szCs w:val="16"/>
        </w:rPr>
        <w:t>ки которых осуществляются у СМСП (далее Перечень). Требования к формированию Перечня содержатся в постановлении № 1352. При этом допускае</w:t>
      </w:r>
      <w:r w:rsidRPr="00B458C8">
        <w:rPr>
          <w:rFonts w:ascii="Times New Roman" w:hAnsi="Times New Roman" w:cs="Times New Roman"/>
          <w:sz w:val="16"/>
          <w:szCs w:val="16"/>
        </w:rPr>
        <w:t>т</w:t>
      </w:r>
      <w:r w:rsidRPr="00B458C8">
        <w:rPr>
          <w:rFonts w:ascii="Times New Roman" w:hAnsi="Times New Roman" w:cs="Times New Roman"/>
          <w:sz w:val="16"/>
          <w:szCs w:val="16"/>
        </w:rPr>
        <w:t>ся осуществление закупки товаров, работ, услуг, включенных в Перечень, у любых лиц, в том числе не являющихся СМСП.</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15.7. Закупки, участниками которых могут быть только СМСП, заказчик вправе осуществить путем </w:t>
      </w:r>
      <w:proofErr w:type="gramStart"/>
      <w:r w:rsidRPr="00B458C8">
        <w:rPr>
          <w:rFonts w:ascii="Times New Roman" w:hAnsi="Times New Roman" w:cs="Times New Roman"/>
          <w:sz w:val="16"/>
          <w:szCs w:val="16"/>
        </w:rPr>
        <w:t>проведения</w:t>
      </w:r>
      <w:proofErr w:type="gramEnd"/>
      <w:r w:rsidRPr="00B458C8">
        <w:rPr>
          <w:rFonts w:ascii="Times New Roman" w:hAnsi="Times New Roman" w:cs="Times New Roman"/>
          <w:sz w:val="16"/>
          <w:szCs w:val="16"/>
        </w:rPr>
        <w:t xml:space="preserve">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w:t>
      </w:r>
      <w:r w:rsidRPr="00B458C8">
        <w:rPr>
          <w:rFonts w:ascii="Times New Roman" w:hAnsi="Times New Roman" w:cs="Times New Roman"/>
          <w:sz w:val="16"/>
          <w:szCs w:val="16"/>
        </w:rPr>
        <w:t>ь</w:t>
      </w:r>
      <w:r w:rsidRPr="00B458C8">
        <w:rPr>
          <w:rFonts w:ascii="Times New Roman" w:hAnsi="Times New Roman" w:cs="Times New Roman"/>
          <w:sz w:val="16"/>
          <w:szCs w:val="16"/>
        </w:rPr>
        <w:t>ный доход», с учетом следующих особенностей:</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w:t>
      </w:r>
      <w:r w:rsidRPr="00B458C8">
        <w:rPr>
          <w:rFonts w:ascii="Times New Roman" w:hAnsi="Times New Roman" w:cs="Times New Roman"/>
          <w:sz w:val="16"/>
          <w:szCs w:val="16"/>
        </w:rPr>
        <w:t>и</w:t>
      </w:r>
      <w:r w:rsidRPr="00B458C8">
        <w:rPr>
          <w:rFonts w:ascii="Times New Roman" w:hAnsi="Times New Roman" w:cs="Times New Roman"/>
          <w:sz w:val="16"/>
          <w:szCs w:val="16"/>
        </w:rPr>
        <w:t>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3E0B4D" w:rsidRPr="00B458C8" w:rsidRDefault="003E0B4D" w:rsidP="00B458C8">
      <w:pPr>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w:t>
      </w:r>
      <w:r w:rsidRPr="00B458C8">
        <w:rPr>
          <w:rFonts w:ascii="Times New Roman" w:hAnsi="Times New Roman" w:cs="Times New Roman"/>
          <w:sz w:val="16"/>
          <w:szCs w:val="16"/>
        </w:rPr>
        <w:t>о</w:t>
      </w:r>
      <w:r w:rsidRPr="00B458C8">
        <w:rPr>
          <w:rFonts w:ascii="Times New Roman" w:hAnsi="Times New Roman" w:cs="Times New Roman"/>
          <w:sz w:val="16"/>
          <w:szCs w:val="16"/>
        </w:rPr>
        <w:t>плательщика налога на профессиональный доход;</w:t>
      </w:r>
    </w:p>
    <w:p w:rsidR="003E0B4D" w:rsidRPr="00B458C8" w:rsidRDefault="003E0B4D" w:rsidP="00B458C8">
      <w:pPr>
        <w:adjustRightInd w:val="0"/>
        <w:spacing w:after="0"/>
        <w:ind w:firstLine="709"/>
        <w:jc w:val="both"/>
        <w:rPr>
          <w:rFonts w:ascii="Times New Roman" w:hAnsi="Times New Roman" w:cs="Times New Roman"/>
          <w:sz w:val="16"/>
          <w:szCs w:val="16"/>
        </w:rPr>
      </w:pPr>
      <w:proofErr w:type="gramStart"/>
      <w:r w:rsidRPr="00B458C8">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w:t>
      </w:r>
      <w:proofErr w:type="gramEnd"/>
      <w:r w:rsidRPr="00B458C8">
        <w:rPr>
          <w:rFonts w:ascii="Times New Roman" w:hAnsi="Times New Roman" w:cs="Times New Roman"/>
          <w:sz w:val="16"/>
          <w:szCs w:val="16"/>
        </w:rPr>
        <w:t xml:space="preserve"> о применении участником закупки, субподрядчиком (соисполнителем), предусмотренными подпунктами б), в) пункта 4 Положения об особенностях уч</w:t>
      </w:r>
      <w:r w:rsidRPr="00B458C8">
        <w:rPr>
          <w:rFonts w:ascii="Times New Roman" w:hAnsi="Times New Roman" w:cs="Times New Roman"/>
          <w:sz w:val="16"/>
          <w:szCs w:val="16"/>
        </w:rPr>
        <w:t>а</w:t>
      </w:r>
      <w:r w:rsidRPr="00B458C8">
        <w:rPr>
          <w:rFonts w:ascii="Times New Roman" w:hAnsi="Times New Roman" w:cs="Times New Roman"/>
          <w:sz w:val="16"/>
          <w:szCs w:val="16"/>
        </w:rPr>
        <w:t>стия в закупках, специального налогового режима «Налог на профессиональный доход».</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w:t>
      </w:r>
      <w:r w:rsidRPr="00B458C8">
        <w:rPr>
          <w:rFonts w:ascii="Times New Roman" w:hAnsi="Times New Roman" w:cs="Times New Roman"/>
          <w:sz w:val="16"/>
          <w:szCs w:val="16"/>
        </w:rPr>
        <w:t>т</w:t>
      </w:r>
      <w:r w:rsidRPr="00B458C8">
        <w:rPr>
          <w:rFonts w:ascii="Times New Roman" w:hAnsi="Times New Roman" w:cs="Times New Roman"/>
          <w:sz w:val="16"/>
          <w:szCs w:val="16"/>
        </w:rPr>
        <w:t>ствии с пунктом 5.6.25 Положения.</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w:t>
      </w:r>
      <w:r w:rsidRPr="00B458C8">
        <w:rPr>
          <w:rFonts w:ascii="Times New Roman" w:hAnsi="Times New Roman" w:cs="Times New Roman"/>
          <w:sz w:val="16"/>
          <w:szCs w:val="16"/>
        </w:rPr>
        <w:t>и</w:t>
      </w:r>
      <w:r w:rsidRPr="00B458C8">
        <w:rPr>
          <w:rFonts w:ascii="Times New Roman" w:hAnsi="Times New Roman" w:cs="Times New Roman"/>
          <w:sz w:val="16"/>
          <w:szCs w:val="16"/>
        </w:rPr>
        <w:t>ям заказчика, предусмотренным подпунктом 15.9.4, предложений о поставке товара, выполнении работы участников закупки из числа СМСП;</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w:t>
      </w:r>
      <w:r w:rsidRPr="00B458C8">
        <w:rPr>
          <w:rFonts w:ascii="Times New Roman" w:hAnsi="Times New Roman" w:cs="Times New Roman"/>
          <w:sz w:val="16"/>
          <w:szCs w:val="16"/>
        </w:rPr>
        <w:t>д</w:t>
      </w:r>
      <w:r w:rsidRPr="00B458C8">
        <w:rPr>
          <w:rFonts w:ascii="Times New Roman" w:hAnsi="Times New Roman" w:cs="Times New Roman"/>
          <w:sz w:val="16"/>
          <w:szCs w:val="16"/>
        </w:rPr>
        <w:t>пунктом 15.9.5.</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w:t>
      </w:r>
      <w:r w:rsidRPr="00B458C8">
        <w:rPr>
          <w:rFonts w:ascii="Times New Roman" w:hAnsi="Times New Roman" w:cs="Times New Roman"/>
          <w:sz w:val="16"/>
          <w:szCs w:val="16"/>
        </w:rPr>
        <w:t>к</w:t>
      </w:r>
      <w:r w:rsidRPr="00B458C8">
        <w:rPr>
          <w:rFonts w:ascii="Times New Roman" w:hAnsi="Times New Roman" w:cs="Times New Roman"/>
          <w:sz w:val="16"/>
          <w:szCs w:val="16"/>
        </w:rPr>
        <w:t>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w:t>
      </w:r>
      <w:r w:rsidRPr="00B458C8">
        <w:rPr>
          <w:rFonts w:ascii="Times New Roman" w:hAnsi="Times New Roman" w:cs="Times New Roman"/>
          <w:sz w:val="16"/>
          <w:szCs w:val="16"/>
        </w:rPr>
        <w:t>о</w:t>
      </w:r>
      <w:r w:rsidRPr="00B458C8">
        <w:rPr>
          <w:rFonts w:ascii="Times New Roman" w:hAnsi="Times New Roman" w:cs="Times New Roman"/>
          <w:sz w:val="16"/>
          <w:szCs w:val="16"/>
        </w:rPr>
        <w:t>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w:t>
      </w:r>
      <w:proofErr w:type="gramStart"/>
      <w:r w:rsidRPr="00B458C8">
        <w:rPr>
          <w:rFonts w:ascii="Times New Roman" w:hAnsi="Times New Roman" w:cs="Times New Roman"/>
          <w:sz w:val="16"/>
          <w:szCs w:val="16"/>
        </w:rPr>
        <w:t>дств в с</w:t>
      </w:r>
      <w:proofErr w:type="gramEnd"/>
      <w:r w:rsidRPr="00B458C8">
        <w:rPr>
          <w:rFonts w:ascii="Times New Roman" w:hAnsi="Times New Roman" w:cs="Times New Roman"/>
          <w:sz w:val="16"/>
          <w:szCs w:val="16"/>
        </w:rPr>
        <w:t>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3E0B4D" w:rsidRPr="00B458C8" w:rsidRDefault="003E0B4D" w:rsidP="00B458C8">
      <w:pPr>
        <w:tabs>
          <w:tab w:val="left" w:pos="1689"/>
        </w:tabs>
        <w:adjustRightInd w:val="0"/>
        <w:spacing w:after="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15.11. </w:t>
      </w:r>
      <w:proofErr w:type="gramStart"/>
      <w:r w:rsidRPr="00B458C8">
        <w:rPr>
          <w:rFonts w:ascii="Times New Roman" w:hAnsi="Times New Roman" w:cs="Times New Roman"/>
          <w:sz w:val="16"/>
          <w:szCs w:val="16"/>
        </w:rPr>
        <w:t>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w:t>
      </w:r>
      <w:r w:rsidRPr="006A32C2">
        <w:rPr>
          <w:sz w:val="28"/>
          <w:szCs w:val="28"/>
        </w:rPr>
        <w:t xml:space="preserve"> </w:t>
      </w:r>
      <w:r w:rsidRPr="00B458C8">
        <w:rPr>
          <w:rFonts w:ascii="Times New Roman" w:hAnsi="Times New Roman" w:cs="Times New Roman"/>
          <w:sz w:val="16"/>
          <w:szCs w:val="16"/>
        </w:rPr>
        <w:t>закупок товаров, работ, услуг для обеспечения государственных и</w:t>
      </w:r>
      <w:proofErr w:type="gramEnd"/>
      <w:r w:rsidRPr="00B458C8">
        <w:rPr>
          <w:rFonts w:ascii="Times New Roman" w:hAnsi="Times New Roman" w:cs="Times New Roman"/>
          <w:sz w:val="16"/>
          <w:szCs w:val="16"/>
        </w:rPr>
        <w:t xml:space="preserve"> муниципальных нужд» (далее - специальный банковский счет).</w:t>
      </w:r>
    </w:p>
    <w:p w:rsidR="003E0B4D" w:rsidRPr="00B458C8" w:rsidRDefault="003E0B4D" w:rsidP="003E0B4D">
      <w:pPr>
        <w:tabs>
          <w:tab w:val="left" w:pos="1689"/>
        </w:tabs>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15.12. Независимая гарантия, предоставляемая в качестве обеспечения заявки, обеспечения исполнения договора на участие в конкурентной з</w:t>
      </w:r>
      <w:r w:rsidRPr="00B458C8">
        <w:rPr>
          <w:rFonts w:ascii="Times New Roman" w:hAnsi="Times New Roman" w:cs="Times New Roman"/>
          <w:sz w:val="16"/>
          <w:szCs w:val="16"/>
        </w:rPr>
        <w:t>а</w:t>
      </w:r>
      <w:r w:rsidRPr="00B458C8">
        <w:rPr>
          <w:rFonts w:ascii="Times New Roman" w:hAnsi="Times New Roman" w:cs="Times New Roman"/>
          <w:sz w:val="16"/>
          <w:szCs w:val="16"/>
        </w:rPr>
        <w:t xml:space="preserve">купке с участием СМСП, должна соответствовать требованиям, установленным в частях 14.1, 31, 32 статьи 3.4 Федерального закона № 223-ФЗ. </w:t>
      </w:r>
    </w:p>
    <w:p w:rsidR="003E0B4D" w:rsidRPr="00B458C8" w:rsidRDefault="003E0B4D" w:rsidP="003E0B4D">
      <w:pPr>
        <w:tabs>
          <w:tab w:val="left" w:pos="1689"/>
        </w:tabs>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3E0B4D" w:rsidRPr="00B458C8" w:rsidRDefault="003E0B4D" w:rsidP="003E0B4D">
      <w:pPr>
        <w:tabs>
          <w:tab w:val="left" w:pos="1689"/>
        </w:tabs>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w:t>
      </w:r>
      <w:r w:rsidRPr="00B458C8">
        <w:rPr>
          <w:rFonts w:ascii="Times New Roman" w:hAnsi="Times New Roman" w:cs="Times New Roman"/>
          <w:sz w:val="16"/>
          <w:szCs w:val="16"/>
        </w:rPr>
        <w:t>т</w:t>
      </w:r>
      <w:r w:rsidRPr="00B458C8">
        <w:rPr>
          <w:rFonts w:ascii="Times New Roman" w:hAnsi="Times New Roman" w:cs="Times New Roman"/>
          <w:sz w:val="16"/>
          <w:szCs w:val="16"/>
        </w:rPr>
        <w:t>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B458C8">
        <w:rPr>
          <w:rFonts w:ascii="Times New Roman" w:hAnsi="Times New Roman" w:cs="Times New Roman"/>
          <w:sz w:val="16"/>
          <w:szCs w:val="16"/>
        </w:rPr>
        <w:tab/>
      </w:r>
    </w:p>
    <w:p w:rsidR="003E0B4D" w:rsidRPr="00B458C8" w:rsidRDefault="003E0B4D" w:rsidP="003E0B4D">
      <w:pPr>
        <w:tabs>
          <w:tab w:val="left" w:pos="1689"/>
        </w:tabs>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15.14. </w:t>
      </w:r>
      <w:proofErr w:type="gramStart"/>
      <w:r w:rsidRPr="00B458C8">
        <w:rPr>
          <w:rFonts w:ascii="Times New Roman" w:hAnsi="Times New Roman" w:cs="Times New Roman"/>
          <w:sz w:val="16"/>
          <w:szCs w:val="16"/>
        </w:rPr>
        <w:t>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w:t>
      </w:r>
      <w:r w:rsidRPr="00B458C8">
        <w:rPr>
          <w:rFonts w:ascii="Times New Roman" w:hAnsi="Times New Roman" w:cs="Times New Roman"/>
          <w:sz w:val="16"/>
          <w:szCs w:val="16"/>
        </w:rPr>
        <w:t>в</w:t>
      </w:r>
      <w:r w:rsidRPr="00B458C8">
        <w:rPr>
          <w:rFonts w:ascii="Times New Roman" w:hAnsi="Times New Roman" w:cs="Times New Roman"/>
          <w:sz w:val="16"/>
          <w:szCs w:val="16"/>
        </w:rPr>
        <w:t>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w:t>
      </w:r>
      <w:proofErr w:type="gramEnd"/>
      <w:r w:rsidRPr="00B458C8">
        <w:rPr>
          <w:rFonts w:ascii="Times New Roman" w:hAnsi="Times New Roman" w:cs="Times New Roman"/>
          <w:sz w:val="16"/>
          <w:szCs w:val="16"/>
        </w:rPr>
        <w:t xml:space="preserve"> заявки на участие в конкурентной закупке с участием СМСП.</w:t>
      </w:r>
    </w:p>
    <w:p w:rsidR="003E0B4D" w:rsidRPr="00B458C8" w:rsidRDefault="003E0B4D" w:rsidP="003E0B4D">
      <w:pPr>
        <w:adjustRightInd w:val="0"/>
        <w:ind w:firstLine="709"/>
        <w:jc w:val="both"/>
        <w:rPr>
          <w:rFonts w:ascii="Times New Roman" w:hAnsi="Times New Roman" w:cs="Times New Roman"/>
          <w:sz w:val="16"/>
          <w:szCs w:val="16"/>
        </w:rPr>
      </w:pPr>
    </w:p>
    <w:p w:rsidR="003E0B4D" w:rsidRPr="00B458C8" w:rsidRDefault="003E0B4D" w:rsidP="003E0B4D">
      <w:pPr>
        <w:keepNext/>
        <w:ind w:left="1276" w:hanging="567"/>
        <w:jc w:val="both"/>
        <w:outlineLvl w:val="0"/>
        <w:rPr>
          <w:rFonts w:ascii="Times New Roman" w:hAnsi="Times New Roman" w:cs="Times New Roman"/>
          <w:b/>
          <w:bCs/>
          <w:sz w:val="16"/>
          <w:szCs w:val="16"/>
        </w:rPr>
      </w:pPr>
      <w:bookmarkStart w:id="65" w:name="_Toc521582098"/>
      <w:r w:rsidRPr="00B458C8">
        <w:rPr>
          <w:rFonts w:ascii="Times New Roman" w:hAnsi="Times New Roman" w:cs="Times New Roman"/>
          <w:b/>
          <w:bCs/>
          <w:sz w:val="16"/>
          <w:szCs w:val="16"/>
        </w:rPr>
        <w:lastRenderedPageBreak/>
        <w:t>16. Организация и проведение совместных (консолидированных) закупок</w:t>
      </w:r>
      <w:bookmarkEnd w:id="65"/>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16.1. В целях расширения числа участников закупок, сокращения издержек проведения закупочных процедур, достижения большей экономич</w:t>
      </w:r>
      <w:r w:rsidRPr="00B458C8">
        <w:rPr>
          <w:rFonts w:ascii="Times New Roman" w:hAnsi="Times New Roman" w:cs="Times New Roman"/>
          <w:sz w:val="16"/>
          <w:szCs w:val="16"/>
        </w:rPr>
        <w:t>е</w:t>
      </w:r>
      <w:r w:rsidRPr="00B458C8">
        <w:rPr>
          <w:rFonts w:ascii="Times New Roman" w:hAnsi="Times New Roman" w:cs="Times New Roman"/>
          <w:sz w:val="16"/>
          <w:szCs w:val="16"/>
        </w:rPr>
        <w:t>ской эффективности при закупке идентичных товаров, работ, услуг, необходимых одновременно нескольким заказчикам, проводятся совместные (конс</w:t>
      </w:r>
      <w:r w:rsidRPr="00B458C8">
        <w:rPr>
          <w:rFonts w:ascii="Times New Roman" w:hAnsi="Times New Roman" w:cs="Times New Roman"/>
          <w:sz w:val="16"/>
          <w:szCs w:val="16"/>
        </w:rPr>
        <w:t>о</w:t>
      </w:r>
      <w:r w:rsidRPr="00B458C8">
        <w:rPr>
          <w:rFonts w:ascii="Times New Roman" w:hAnsi="Times New Roman" w:cs="Times New Roman"/>
          <w:sz w:val="16"/>
          <w:szCs w:val="16"/>
        </w:rPr>
        <w:t xml:space="preserve">лидированные) закупки (далее совместные закупки). </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w:t>
      </w:r>
      <w:r w:rsidRPr="00B458C8">
        <w:rPr>
          <w:rFonts w:ascii="Times New Roman" w:hAnsi="Times New Roman" w:cs="Times New Roman"/>
          <w:sz w:val="16"/>
          <w:szCs w:val="16"/>
        </w:rPr>
        <w:t>о</w:t>
      </w:r>
      <w:r w:rsidRPr="00B458C8">
        <w:rPr>
          <w:rFonts w:ascii="Times New Roman" w:hAnsi="Times New Roman" w:cs="Times New Roman"/>
          <w:sz w:val="16"/>
          <w:szCs w:val="16"/>
        </w:rPr>
        <w:t>ведения закупок, установленных разделом 9 Положения.</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w:t>
      </w:r>
      <w:r w:rsidRPr="00B458C8">
        <w:rPr>
          <w:rFonts w:ascii="Times New Roman" w:hAnsi="Times New Roman" w:cs="Times New Roman"/>
          <w:sz w:val="16"/>
          <w:szCs w:val="16"/>
        </w:rPr>
        <w:t>а</w:t>
      </w:r>
      <w:r w:rsidRPr="00B458C8">
        <w:rPr>
          <w:rFonts w:ascii="Times New Roman" w:hAnsi="Times New Roman" w:cs="Times New Roman"/>
          <w:sz w:val="16"/>
          <w:szCs w:val="16"/>
        </w:rPr>
        <w:t>низатору на основании заключенного соглашения о проведении совместных закупок.</w:t>
      </w:r>
    </w:p>
    <w:p w:rsidR="003E0B4D" w:rsidRPr="00B458C8" w:rsidRDefault="003E0B4D" w:rsidP="003E0B4D">
      <w:pPr>
        <w:widowControl w:val="0"/>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16.4. Организатором закупки может быть как сам заказчик, так и иное лицо, действующее в рамках соответствующего соглашения с заказч</w:t>
      </w:r>
      <w:r w:rsidRPr="00B458C8">
        <w:rPr>
          <w:rFonts w:ascii="Times New Roman" w:hAnsi="Times New Roman" w:cs="Times New Roman"/>
          <w:sz w:val="16"/>
          <w:szCs w:val="16"/>
        </w:rPr>
        <w:t>и</w:t>
      </w:r>
      <w:r w:rsidRPr="00B458C8">
        <w:rPr>
          <w:rFonts w:ascii="Times New Roman" w:hAnsi="Times New Roman" w:cs="Times New Roman"/>
          <w:sz w:val="16"/>
          <w:szCs w:val="16"/>
        </w:rPr>
        <w:t>ком.</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16.5. Функция непосредственного проведения совместных закупок (от размещения извещения о закупке и документации о </w:t>
      </w:r>
      <w:proofErr w:type="spellStart"/>
      <w:r w:rsidRPr="00B458C8">
        <w:rPr>
          <w:rFonts w:ascii="Times New Roman" w:hAnsi="Times New Roman" w:cs="Times New Roman"/>
          <w:sz w:val="16"/>
          <w:szCs w:val="16"/>
        </w:rPr>
        <w:t>закупкедо</w:t>
      </w:r>
      <w:proofErr w:type="spellEnd"/>
      <w:r w:rsidRPr="00B458C8">
        <w:rPr>
          <w:rFonts w:ascii="Times New Roman" w:hAnsi="Times New Roman" w:cs="Times New Roman"/>
          <w:sz w:val="16"/>
          <w:szCs w:val="16"/>
        </w:rPr>
        <w:t xml:space="preserve"> подвед</w:t>
      </w:r>
      <w:r w:rsidRPr="00B458C8">
        <w:rPr>
          <w:rFonts w:ascii="Times New Roman" w:hAnsi="Times New Roman" w:cs="Times New Roman"/>
          <w:sz w:val="16"/>
          <w:szCs w:val="16"/>
        </w:rPr>
        <w:t>е</w:t>
      </w:r>
      <w:r w:rsidRPr="00B458C8">
        <w:rPr>
          <w:rFonts w:ascii="Times New Roman" w:hAnsi="Times New Roman" w:cs="Times New Roman"/>
          <w:sz w:val="16"/>
          <w:szCs w:val="16"/>
        </w:rPr>
        <w:t>ния итогов закупки, включая все промежуточные этапы закупки) возлагается на организатора закупки.</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w:t>
      </w:r>
      <w:r w:rsidRPr="00B458C8">
        <w:rPr>
          <w:rFonts w:ascii="Times New Roman" w:hAnsi="Times New Roman" w:cs="Times New Roman"/>
          <w:sz w:val="16"/>
          <w:szCs w:val="16"/>
        </w:rPr>
        <w:t>а</w:t>
      </w:r>
      <w:r w:rsidRPr="00B458C8">
        <w:rPr>
          <w:rFonts w:ascii="Times New Roman" w:hAnsi="Times New Roman" w:cs="Times New Roman"/>
          <w:sz w:val="16"/>
          <w:szCs w:val="16"/>
        </w:rPr>
        <w:t>гаются на заказчика, чьи потребности удовлетворяются вследствие проведения совместных закупок.</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B458C8">
        <w:rPr>
          <w:rFonts w:ascii="Times New Roman" w:hAnsi="Times New Roman" w:cs="Times New Roman"/>
          <w:spacing w:val="-2"/>
          <w:sz w:val="16"/>
          <w:szCs w:val="16"/>
        </w:rPr>
        <w:t>поб</w:t>
      </w:r>
      <w:r w:rsidRPr="00B458C8">
        <w:rPr>
          <w:rFonts w:ascii="Times New Roman" w:hAnsi="Times New Roman" w:cs="Times New Roman"/>
          <w:spacing w:val="-2"/>
          <w:sz w:val="16"/>
          <w:szCs w:val="16"/>
        </w:rPr>
        <w:t>е</w:t>
      </w:r>
      <w:r w:rsidRPr="00B458C8">
        <w:rPr>
          <w:rFonts w:ascii="Times New Roman" w:hAnsi="Times New Roman" w:cs="Times New Roman"/>
          <w:spacing w:val="-2"/>
          <w:sz w:val="16"/>
          <w:szCs w:val="16"/>
        </w:rPr>
        <w:t>дителями совместных закупок, осуществляется сторонами в соответствии</w:t>
      </w:r>
      <w:r w:rsidRPr="00B458C8">
        <w:rPr>
          <w:rFonts w:ascii="Times New Roman" w:hAnsi="Times New Roman" w:cs="Times New Roman"/>
          <w:sz w:val="16"/>
          <w:szCs w:val="16"/>
        </w:rPr>
        <w:t xml:space="preserve"> с Гражданским кодексом Российской Федерации, иными нормативными прав</w:t>
      </w:r>
      <w:r w:rsidRPr="00B458C8">
        <w:rPr>
          <w:rFonts w:ascii="Times New Roman" w:hAnsi="Times New Roman" w:cs="Times New Roman"/>
          <w:sz w:val="16"/>
          <w:szCs w:val="16"/>
        </w:rPr>
        <w:t>о</w:t>
      </w:r>
      <w:r w:rsidRPr="00B458C8">
        <w:rPr>
          <w:rFonts w:ascii="Times New Roman" w:hAnsi="Times New Roman" w:cs="Times New Roman"/>
          <w:sz w:val="16"/>
          <w:szCs w:val="16"/>
        </w:rPr>
        <w:t>выми актами.</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16.8. Порядок заключения договора вследствие проведения совместной </w:t>
      </w:r>
      <w:r w:rsidRPr="00B458C8">
        <w:rPr>
          <w:rFonts w:ascii="Times New Roman" w:hAnsi="Times New Roman" w:cs="Times New Roman"/>
          <w:spacing w:val="-4"/>
          <w:sz w:val="16"/>
          <w:szCs w:val="16"/>
        </w:rPr>
        <w:t>закупки должен соответствовать особенностям и требованиям, установле</w:t>
      </w:r>
      <w:r w:rsidRPr="00B458C8">
        <w:rPr>
          <w:rFonts w:ascii="Times New Roman" w:hAnsi="Times New Roman" w:cs="Times New Roman"/>
          <w:spacing w:val="-4"/>
          <w:sz w:val="16"/>
          <w:szCs w:val="16"/>
        </w:rPr>
        <w:t>н</w:t>
      </w:r>
      <w:r w:rsidRPr="00B458C8">
        <w:rPr>
          <w:rFonts w:ascii="Times New Roman" w:hAnsi="Times New Roman" w:cs="Times New Roman"/>
          <w:spacing w:val="-4"/>
          <w:sz w:val="16"/>
          <w:szCs w:val="16"/>
        </w:rPr>
        <w:t>ным</w:t>
      </w:r>
      <w:r w:rsidRPr="00B458C8">
        <w:rPr>
          <w:rFonts w:ascii="Times New Roman" w:hAnsi="Times New Roman" w:cs="Times New Roman"/>
          <w:sz w:val="16"/>
          <w:szCs w:val="16"/>
        </w:rPr>
        <w:t xml:space="preserve"> подразделом 13.1 Положения.</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w:t>
      </w:r>
      <w:r w:rsidRPr="00B458C8">
        <w:rPr>
          <w:rFonts w:ascii="Times New Roman" w:hAnsi="Times New Roman" w:cs="Times New Roman"/>
          <w:sz w:val="16"/>
          <w:szCs w:val="16"/>
        </w:rPr>
        <w:t>о</w:t>
      </w:r>
      <w:r w:rsidRPr="00B458C8">
        <w:rPr>
          <w:rFonts w:ascii="Times New Roman" w:hAnsi="Times New Roman" w:cs="Times New Roman"/>
          <w:sz w:val="16"/>
          <w:szCs w:val="16"/>
        </w:rPr>
        <w:t>ответствующим соглашением, заключаемым заказчиками и организатором закупки.</w:t>
      </w:r>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сведения о заказчиках, проводящих совместные закупки (стороны соглашения);</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права, обязанности и ответственность сторон соглашения;</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w:t>
      </w:r>
      <w:r w:rsidRPr="00B458C8">
        <w:rPr>
          <w:rFonts w:ascii="Times New Roman" w:hAnsi="Times New Roman" w:cs="Times New Roman"/>
          <w:sz w:val="16"/>
          <w:szCs w:val="16"/>
        </w:rPr>
        <w:t>а</w:t>
      </w:r>
      <w:r w:rsidRPr="00B458C8">
        <w:rPr>
          <w:rFonts w:ascii="Times New Roman" w:hAnsi="Times New Roman" w:cs="Times New Roman"/>
          <w:sz w:val="16"/>
          <w:szCs w:val="16"/>
        </w:rPr>
        <w:t>купки;</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порядок и срок формирования закупочной комиссии;</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порядок и срок разработки и утверждения документации и (или) извещения о закупке;</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ориентировочные сроки проведения совместных закупок;</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срок действия соглашения;</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порядок рассмотрения споров и обжалований;</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pacing w:val="-4"/>
          <w:sz w:val="16"/>
          <w:szCs w:val="16"/>
        </w:rPr>
        <w:t>иную информацию, определяющую взаимоотношения сторон соглашения</w:t>
      </w:r>
      <w:r w:rsidRPr="00B458C8">
        <w:rPr>
          <w:rFonts w:ascii="Times New Roman" w:hAnsi="Times New Roman" w:cs="Times New Roman"/>
          <w:sz w:val="16"/>
          <w:szCs w:val="16"/>
        </w:rPr>
        <w:t xml:space="preserve"> при проведении совместных закупок.</w:t>
      </w:r>
    </w:p>
    <w:p w:rsidR="003E0B4D" w:rsidRPr="00B458C8" w:rsidRDefault="003E0B4D" w:rsidP="003E0B4D">
      <w:pPr>
        <w:ind w:firstLine="709"/>
        <w:jc w:val="both"/>
        <w:rPr>
          <w:rFonts w:ascii="Times New Roman" w:hAnsi="Times New Roman" w:cs="Times New Roman"/>
          <w:sz w:val="16"/>
          <w:szCs w:val="16"/>
        </w:rPr>
      </w:pPr>
    </w:p>
    <w:p w:rsidR="003E0B4D" w:rsidRPr="00B458C8" w:rsidRDefault="003E0B4D" w:rsidP="003E0B4D">
      <w:pPr>
        <w:autoSpaceDE w:val="0"/>
        <w:autoSpaceDN w:val="0"/>
        <w:adjustRightInd w:val="0"/>
        <w:ind w:left="709" w:firstLine="709"/>
        <w:jc w:val="both"/>
        <w:rPr>
          <w:rFonts w:ascii="Times New Roman" w:hAnsi="Times New Roman" w:cs="Times New Roman"/>
          <w:b/>
          <w:bCs/>
          <w:sz w:val="16"/>
          <w:szCs w:val="16"/>
        </w:rPr>
      </w:pPr>
      <w:r w:rsidRPr="00B458C8">
        <w:rPr>
          <w:rFonts w:ascii="Times New Roman" w:hAnsi="Times New Roman" w:cs="Times New Roman"/>
          <w:b/>
          <w:bCs/>
          <w:sz w:val="16"/>
          <w:szCs w:val="16"/>
        </w:rPr>
        <w:t>17.</w:t>
      </w:r>
      <w:r w:rsidRPr="00B458C8">
        <w:rPr>
          <w:rFonts w:ascii="Times New Roman" w:hAnsi="Times New Roman" w:cs="Times New Roman"/>
          <w:b/>
          <w:bCs/>
          <w:spacing w:val="-24"/>
          <w:sz w:val="16"/>
          <w:szCs w:val="16"/>
        </w:rPr>
        <w:t xml:space="preserve"> </w:t>
      </w:r>
      <w:r w:rsidRPr="00B458C8">
        <w:rPr>
          <w:rFonts w:ascii="Times New Roman" w:hAnsi="Times New Roman" w:cs="Times New Roman"/>
          <w:b/>
          <w:bCs/>
          <w:sz w:val="16"/>
          <w:szCs w:val="16"/>
        </w:rPr>
        <w:t>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3E0B4D" w:rsidRPr="00B458C8" w:rsidRDefault="003E0B4D" w:rsidP="003E0B4D">
      <w:pPr>
        <w:autoSpaceDE w:val="0"/>
        <w:autoSpaceDN w:val="0"/>
        <w:adjustRightInd w:val="0"/>
        <w:ind w:firstLine="709"/>
        <w:jc w:val="both"/>
        <w:rPr>
          <w:rFonts w:ascii="Times New Roman" w:hAnsi="Times New Roman" w:cs="Times New Roman"/>
          <w:bCs/>
          <w:sz w:val="16"/>
          <w:szCs w:val="16"/>
        </w:rPr>
      </w:pPr>
      <w:r w:rsidRPr="00B458C8">
        <w:rPr>
          <w:rFonts w:ascii="Times New Roman" w:hAnsi="Times New Roman" w:cs="Times New Roman"/>
          <w:bCs/>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3E0B4D" w:rsidRPr="00B458C8" w:rsidRDefault="003E0B4D" w:rsidP="003E0B4D">
      <w:pPr>
        <w:autoSpaceDE w:val="0"/>
        <w:autoSpaceDN w:val="0"/>
        <w:adjustRightInd w:val="0"/>
        <w:ind w:firstLine="709"/>
        <w:jc w:val="both"/>
        <w:rPr>
          <w:rFonts w:ascii="Times New Roman" w:hAnsi="Times New Roman" w:cs="Times New Roman"/>
          <w:bCs/>
          <w:sz w:val="16"/>
          <w:szCs w:val="16"/>
        </w:rPr>
      </w:pPr>
      <w:r w:rsidRPr="00B458C8">
        <w:rPr>
          <w:rFonts w:ascii="Times New Roman" w:hAnsi="Times New Roman" w:cs="Times New Roman"/>
          <w:bCs/>
          <w:sz w:val="16"/>
          <w:szCs w:val="16"/>
        </w:rPr>
        <w:t>исключительное право использовать произведение архитектуры, градостроительства или садово-паркового искусства, созданное в ходе выпо</w:t>
      </w:r>
      <w:r w:rsidRPr="00B458C8">
        <w:rPr>
          <w:rFonts w:ascii="Times New Roman" w:hAnsi="Times New Roman" w:cs="Times New Roman"/>
          <w:bCs/>
          <w:sz w:val="16"/>
          <w:szCs w:val="16"/>
        </w:rPr>
        <w:t>л</w:t>
      </w:r>
      <w:r w:rsidRPr="00B458C8">
        <w:rPr>
          <w:rFonts w:ascii="Times New Roman" w:hAnsi="Times New Roman" w:cs="Times New Roman"/>
          <w:bCs/>
          <w:sz w:val="16"/>
          <w:szCs w:val="16"/>
        </w:rPr>
        <w:t>нения такого договора, путем разработки проектной документации объекта капитального строительства на основе указанного произведения, а также п</w:t>
      </w:r>
      <w:r w:rsidRPr="00B458C8">
        <w:rPr>
          <w:rFonts w:ascii="Times New Roman" w:hAnsi="Times New Roman" w:cs="Times New Roman"/>
          <w:bCs/>
          <w:sz w:val="16"/>
          <w:szCs w:val="16"/>
        </w:rPr>
        <w:t>у</w:t>
      </w:r>
      <w:r w:rsidRPr="00B458C8">
        <w:rPr>
          <w:rFonts w:ascii="Times New Roman" w:hAnsi="Times New Roman" w:cs="Times New Roman"/>
          <w:bCs/>
          <w:sz w:val="16"/>
          <w:szCs w:val="16"/>
        </w:rPr>
        <w:t>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3E0B4D" w:rsidRPr="00B458C8" w:rsidRDefault="003E0B4D" w:rsidP="003E0B4D">
      <w:pPr>
        <w:autoSpaceDE w:val="0"/>
        <w:autoSpaceDN w:val="0"/>
        <w:adjustRightInd w:val="0"/>
        <w:ind w:firstLine="709"/>
        <w:jc w:val="both"/>
        <w:rPr>
          <w:rFonts w:ascii="Times New Roman" w:hAnsi="Times New Roman" w:cs="Times New Roman"/>
          <w:bCs/>
          <w:sz w:val="16"/>
          <w:szCs w:val="16"/>
        </w:rPr>
      </w:pPr>
      <w:r w:rsidRPr="00B458C8">
        <w:rPr>
          <w:rFonts w:ascii="Times New Roman" w:hAnsi="Times New Roman" w:cs="Times New Roman"/>
          <w:bCs/>
          <w:sz w:val="16"/>
          <w:szCs w:val="16"/>
        </w:rPr>
        <w:lastRenderedPageBreak/>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3E0B4D" w:rsidRPr="00B458C8" w:rsidRDefault="003E0B4D" w:rsidP="003E0B4D">
      <w:pPr>
        <w:ind w:firstLine="709"/>
        <w:jc w:val="both"/>
        <w:rPr>
          <w:rFonts w:ascii="Times New Roman" w:hAnsi="Times New Roman" w:cs="Times New Roman"/>
          <w:bCs/>
          <w:sz w:val="16"/>
          <w:szCs w:val="16"/>
        </w:rPr>
      </w:pPr>
      <w:r w:rsidRPr="00B458C8">
        <w:rPr>
          <w:rFonts w:ascii="Times New Roman" w:hAnsi="Times New Roman" w:cs="Times New Roman"/>
          <w:bCs/>
          <w:sz w:val="16"/>
          <w:szCs w:val="16"/>
        </w:rPr>
        <w:t>17.2. Автор произведения архитектуры, градостроительства или садово-паркового искусства не вправе требовать от заказчика проектной док</w:t>
      </w:r>
      <w:r w:rsidRPr="00B458C8">
        <w:rPr>
          <w:rFonts w:ascii="Times New Roman" w:hAnsi="Times New Roman" w:cs="Times New Roman"/>
          <w:bCs/>
          <w:sz w:val="16"/>
          <w:szCs w:val="16"/>
        </w:rPr>
        <w:t>у</w:t>
      </w:r>
      <w:r w:rsidRPr="00B458C8">
        <w:rPr>
          <w:rFonts w:ascii="Times New Roman" w:hAnsi="Times New Roman" w:cs="Times New Roman"/>
          <w:bCs/>
          <w:sz w:val="16"/>
          <w:szCs w:val="16"/>
        </w:rPr>
        <w:t>ментации, указанной в третьем абзаце пункта 17.1, предоставления ему права заключать договор на разработку такой проектной документации без и</w:t>
      </w:r>
      <w:r w:rsidRPr="00B458C8">
        <w:rPr>
          <w:rFonts w:ascii="Times New Roman" w:hAnsi="Times New Roman" w:cs="Times New Roman"/>
          <w:bCs/>
          <w:sz w:val="16"/>
          <w:szCs w:val="16"/>
        </w:rPr>
        <w:t>с</w:t>
      </w:r>
      <w:r w:rsidRPr="00B458C8">
        <w:rPr>
          <w:rFonts w:ascii="Times New Roman" w:hAnsi="Times New Roman" w:cs="Times New Roman"/>
          <w:bCs/>
          <w:sz w:val="16"/>
          <w:szCs w:val="16"/>
        </w:rPr>
        <w:t>пользования конкурентных способов определения поставщиков (подрядчиков, исполнителей).</w:t>
      </w:r>
    </w:p>
    <w:p w:rsidR="003E0B4D" w:rsidRPr="00B458C8" w:rsidRDefault="003E0B4D" w:rsidP="003E0B4D">
      <w:pPr>
        <w:ind w:firstLine="709"/>
        <w:jc w:val="both"/>
        <w:rPr>
          <w:rFonts w:ascii="Times New Roman" w:hAnsi="Times New Roman" w:cs="Times New Roman"/>
          <w:b/>
          <w:bCs/>
          <w:sz w:val="16"/>
          <w:szCs w:val="16"/>
        </w:rPr>
      </w:pPr>
      <w:r w:rsidRPr="00B458C8">
        <w:rPr>
          <w:rFonts w:ascii="Times New Roman" w:hAnsi="Times New Roman" w:cs="Times New Roman"/>
          <w:b/>
          <w:bCs/>
          <w:sz w:val="16"/>
          <w:szCs w:val="16"/>
        </w:rPr>
        <w:t>18. Особенности заключения и исполнения договоров, предметом которых являются подготовка проектной документации и (или) в</w:t>
      </w:r>
      <w:r w:rsidRPr="00B458C8">
        <w:rPr>
          <w:rFonts w:ascii="Times New Roman" w:hAnsi="Times New Roman" w:cs="Times New Roman"/>
          <w:b/>
          <w:bCs/>
          <w:sz w:val="16"/>
          <w:szCs w:val="16"/>
        </w:rPr>
        <w:t>ы</w:t>
      </w:r>
      <w:r w:rsidRPr="00B458C8">
        <w:rPr>
          <w:rFonts w:ascii="Times New Roman" w:hAnsi="Times New Roman" w:cs="Times New Roman"/>
          <w:b/>
          <w:bCs/>
          <w:sz w:val="16"/>
          <w:szCs w:val="16"/>
        </w:rPr>
        <w:t>полнение инженерных изысканий, строительство, реконструкция и (или) капитальный ремонт объектов капитального строительства</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w:t>
      </w:r>
      <w:r w:rsidRPr="00B458C8">
        <w:rPr>
          <w:rFonts w:ascii="Times New Roman" w:hAnsi="Times New Roman" w:cs="Times New Roman"/>
          <w:sz w:val="16"/>
          <w:szCs w:val="16"/>
        </w:rPr>
        <w:t>р</w:t>
      </w:r>
      <w:r w:rsidRPr="00B458C8">
        <w:rPr>
          <w:rFonts w:ascii="Times New Roman" w:hAnsi="Times New Roman" w:cs="Times New Roman"/>
          <w:sz w:val="16"/>
          <w:szCs w:val="16"/>
        </w:rPr>
        <w:t xml:space="preserve">жать условие, согласно которому </w:t>
      </w:r>
      <w:proofErr w:type="gramStart"/>
      <w:r w:rsidRPr="00B458C8">
        <w:rPr>
          <w:rFonts w:ascii="Times New Roman" w:hAnsi="Times New Roman" w:cs="Times New Roman"/>
          <w:sz w:val="16"/>
          <w:szCs w:val="16"/>
        </w:rPr>
        <w:t>с даты приемки</w:t>
      </w:r>
      <w:proofErr w:type="gramEnd"/>
      <w:r w:rsidRPr="00B458C8">
        <w:rPr>
          <w:rFonts w:ascii="Times New Roman" w:hAnsi="Times New Roman" w:cs="Times New Roman"/>
          <w:sz w:val="16"/>
          <w:szCs w:val="16"/>
        </w:rPr>
        <w:t xml:space="preserve"> результатов работ по такому договору исключительные права на результаты таких работ принадлежат заказчику.</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18.2. Результатом выполненной работы по договору, предметом которого в соответствии с законодательством Российской Федерации о град</w:t>
      </w:r>
      <w:r w:rsidRPr="00B458C8">
        <w:rPr>
          <w:rFonts w:ascii="Times New Roman" w:hAnsi="Times New Roman" w:cs="Times New Roman"/>
          <w:sz w:val="16"/>
          <w:szCs w:val="16"/>
        </w:rPr>
        <w:t>о</w:t>
      </w:r>
      <w:r w:rsidRPr="00B458C8">
        <w:rPr>
          <w:rFonts w:ascii="Times New Roman" w:hAnsi="Times New Roman" w:cs="Times New Roman"/>
          <w:sz w:val="16"/>
          <w:szCs w:val="16"/>
        </w:rPr>
        <w:t>строительной деятельности являются подготовка проектной документации и (или) выполнение инженерных изысканий, являются проектная документ</w:t>
      </w:r>
      <w:r w:rsidRPr="00B458C8">
        <w:rPr>
          <w:rFonts w:ascii="Times New Roman" w:hAnsi="Times New Roman" w:cs="Times New Roman"/>
          <w:sz w:val="16"/>
          <w:szCs w:val="16"/>
        </w:rPr>
        <w:t>а</w:t>
      </w:r>
      <w:r w:rsidRPr="00B458C8">
        <w:rPr>
          <w:rFonts w:ascii="Times New Roman" w:hAnsi="Times New Roman" w:cs="Times New Roman"/>
          <w:sz w:val="16"/>
          <w:szCs w:val="16"/>
        </w:rPr>
        <w:t>ция и (или) документ, содержащий результаты инженерных изысканий. В случае</w:t>
      </w:r>
      <w:proofErr w:type="gramStart"/>
      <w:r w:rsidRPr="00B458C8">
        <w:rPr>
          <w:rFonts w:ascii="Times New Roman" w:hAnsi="Times New Roman" w:cs="Times New Roman"/>
          <w:sz w:val="16"/>
          <w:szCs w:val="16"/>
        </w:rPr>
        <w:t>,</w:t>
      </w:r>
      <w:proofErr w:type="gramEnd"/>
      <w:r w:rsidRPr="00B458C8">
        <w:rPr>
          <w:rFonts w:ascii="Times New Roman" w:hAnsi="Times New Roman" w:cs="Times New Roman"/>
          <w:sz w:val="16"/>
          <w:szCs w:val="16"/>
        </w:rPr>
        <w:t xml:space="preserve"> если в соответствии с Градостроительным </w:t>
      </w:r>
      <w:hyperlink r:id="rId23" w:history="1">
        <w:r w:rsidRPr="00B458C8">
          <w:rPr>
            <w:rFonts w:ascii="Times New Roman" w:hAnsi="Times New Roman" w:cs="Times New Roman"/>
            <w:sz w:val="16"/>
            <w:szCs w:val="16"/>
          </w:rPr>
          <w:t>кодексом</w:t>
        </w:r>
      </w:hyperlink>
      <w:r w:rsidRPr="00B458C8">
        <w:rPr>
          <w:rFonts w:ascii="Times New Roman" w:hAnsi="Times New Roman" w:cs="Times New Roman"/>
          <w:sz w:val="16"/>
          <w:szCs w:val="16"/>
        </w:rPr>
        <w:t xml:space="preserve"> Российской Фед</w:t>
      </w:r>
      <w:r w:rsidRPr="00B458C8">
        <w:rPr>
          <w:rFonts w:ascii="Times New Roman" w:hAnsi="Times New Roman" w:cs="Times New Roman"/>
          <w:sz w:val="16"/>
          <w:szCs w:val="16"/>
        </w:rPr>
        <w:t>е</w:t>
      </w:r>
      <w:r w:rsidRPr="00B458C8">
        <w:rPr>
          <w:rFonts w:ascii="Times New Roman" w:hAnsi="Times New Roman" w:cs="Times New Roman"/>
          <w:sz w:val="16"/>
          <w:szCs w:val="16"/>
        </w:rPr>
        <w:t>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18.3. </w:t>
      </w:r>
      <w:proofErr w:type="gramStart"/>
      <w:r w:rsidRPr="00B458C8">
        <w:rPr>
          <w:rFonts w:ascii="Times New Roman" w:hAnsi="Times New Roman" w:cs="Times New Roman"/>
          <w:sz w:val="16"/>
          <w:szCs w:val="16"/>
        </w:rPr>
        <w:t>Результатом выполненной работы по договору, предметом которого являются строительство, реконструкция объекта капитального стро</w:t>
      </w:r>
      <w:r w:rsidRPr="00B458C8">
        <w:rPr>
          <w:rFonts w:ascii="Times New Roman" w:hAnsi="Times New Roman" w:cs="Times New Roman"/>
          <w:sz w:val="16"/>
          <w:szCs w:val="16"/>
        </w:rPr>
        <w:t>и</w:t>
      </w:r>
      <w:r w:rsidRPr="00B458C8">
        <w:rPr>
          <w:rFonts w:ascii="Times New Roman" w:hAnsi="Times New Roman" w:cs="Times New Roman"/>
          <w:sz w:val="16"/>
          <w:szCs w:val="16"/>
        </w:rPr>
        <w:t>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w:t>
      </w:r>
      <w:r w:rsidRPr="00B458C8">
        <w:rPr>
          <w:rFonts w:ascii="Times New Roman" w:hAnsi="Times New Roman" w:cs="Times New Roman"/>
          <w:sz w:val="16"/>
          <w:szCs w:val="16"/>
        </w:rPr>
        <w:t>о</w:t>
      </w:r>
      <w:r w:rsidRPr="00B458C8">
        <w:rPr>
          <w:rFonts w:ascii="Times New Roman" w:hAnsi="Times New Roman" w:cs="Times New Roman"/>
          <w:sz w:val="16"/>
          <w:szCs w:val="16"/>
        </w:rPr>
        <w:t>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w:t>
      </w:r>
      <w:proofErr w:type="gramEnd"/>
      <w:r w:rsidRPr="00B458C8">
        <w:rPr>
          <w:rFonts w:ascii="Times New Roman" w:hAnsi="Times New Roman" w:cs="Times New Roman"/>
          <w:sz w:val="16"/>
          <w:szCs w:val="16"/>
        </w:rPr>
        <w:t xml:space="preserve"> экологического надзора, в случаях, предусмотренных </w:t>
      </w:r>
      <w:hyperlink r:id="rId24" w:history="1">
        <w:r w:rsidRPr="00B458C8">
          <w:rPr>
            <w:rFonts w:ascii="Times New Roman" w:hAnsi="Times New Roman" w:cs="Times New Roman"/>
            <w:sz w:val="16"/>
            <w:szCs w:val="16"/>
          </w:rPr>
          <w:t>частью 5 статьи 54</w:t>
        </w:r>
      </w:hyperlink>
      <w:r w:rsidRPr="00B458C8">
        <w:rPr>
          <w:rFonts w:ascii="Times New Roman" w:hAnsi="Times New Roman" w:cs="Times New Roman"/>
          <w:sz w:val="16"/>
          <w:szCs w:val="16"/>
        </w:rPr>
        <w:t xml:space="preserve"> Градостроительного кодекса Российской Федерации.</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w:t>
      </w:r>
      <w:r w:rsidRPr="00B458C8">
        <w:rPr>
          <w:rFonts w:ascii="Times New Roman" w:hAnsi="Times New Roman" w:cs="Times New Roman"/>
          <w:sz w:val="16"/>
          <w:szCs w:val="16"/>
        </w:rPr>
        <w:t>л</w:t>
      </w:r>
      <w:r w:rsidRPr="00B458C8">
        <w:rPr>
          <w:rFonts w:ascii="Times New Roman" w:hAnsi="Times New Roman" w:cs="Times New Roman"/>
          <w:sz w:val="16"/>
          <w:szCs w:val="16"/>
        </w:rPr>
        <w:t>нение работ по строительству, реконструкции и (или) капитальному ремонту объекта капитального строительства. В случае</w:t>
      </w:r>
      <w:proofErr w:type="gramStart"/>
      <w:r w:rsidRPr="00B458C8">
        <w:rPr>
          <w:rFonts w:ascii="Times New Roman" w:hAnsi="Times New Roman" w:cs="Times New Roman"/>
          <w:sz w:val="16"/>
          <w:szCs w:val="16"/>
        </w:rPr>
        <w:t>,</w:t>
      </w:r>
      <w:proofErr w:type="gramEnd"/>
      <w:r w:rsidRPr="00B458C8">
        <w:rPr>
          <w:rFonts w:ascii="Times New Roman" w:hAnsi="Times New Roman" w:cs="Times New Roman"/>
          <w:sz w:val="16"/>
          <w:szCs w:val="16"/>
        </w:rPr>
        <w:t xml:space="preserve"> если проектной документ</w:t>
      </w:r>
      <w:r w:rsidRPr="00B458C8">
        <w:rPr>
          <w:rFonts w:ascii="Times New Roman" w:hAnsi="Times New Roman" w:cs="Times New Roman"/>
          <w:sz w:val="16"/>
          <w:szCs w:val="16"/>
        </w:rPr>
        <w:t>а</w:t>
      </w:r>
      <w:r w:rsidRPr="00B458C8">
        <w:rPr>
          <w:rFonts w:ascii="Times New Roman" w:hAnsi="Times New Roman" w:cs="Times New Roman"/>
          <w:sz w:val="16"/>
          <w:szCs w:val="16"/>
        </w:rPr>
        <w:t>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3E0B4D" w:rsidRPr="00B458C8" w:rsidRDefault="003E0B4D" w:rsidP="003E0B4D">
      <w:pPr>
        <w:ind w:firstLine="709"/>
        <w:jc w:val="both"/>
        <w:rPr>
          <w:rFonts w:ascii="Times New Roman" w:hAnsi="Times New Roman" w:cs="Times New Roman"/>
          <w:sz w:val="16"/>
          <w:szCs w:val="16"/>
        </w:rPr>
      </w:pPr>
      <w:r w:rsidRPr="00B458C8">
        <w:rPr>
          <w:rFonts w:ascii="Times New Roman" w:hAnsi="Times New Roman" w:cs="Times New Roman"/>
          <w:sz w:val="16"/>
          <w:szCs w:val="16"/>
        </w:rPr>
        <w:t>18.5. В случае</w:t>
      </w:r>
      <w:proofErr w:type="gramStart"/>
      <w:r w:rsidRPr="00B458C8">
        <w:rPr>
          <w:rFonts w:ascii="Times New Roman" w:hAnsi="Times New Roman" w:cs="Times New Roman"/>
          <w:sz w:val="16"/>
          <w:szCs w:val="16"/>
        </w:rPr>
        <w:t>,</w:t>
      </w:r>
      <w:proofErr w:type="gramEnd"/>
      <w:r w:rsidRPr="00B458C8">
        <w:rPr>
          <w:rFonts w:ascii="Times New Roman" w:hAnsi="Times New Roman" w:cs="Times New Roman"/>
          <w:sz w:val="16"/>
          <w:szCs w:val="16"/>
        </w:rPr>
        <w:t xml:space="preserve"> если проектной документацией объекта капитального строительства предусмотрено оборудование, необходимое для обеспеч</w:t>
      </w:r>
      <w:r w:rsidRPr="00B458C8">
        <w:rPr>
          <w:rFonts w:ascii="Times New Roman" w:hAnsi="Times New Roman" w:cs="Times New Roman"/>
          <w:sz w:val="16"/>
          <w:szCs w:val="16"/>
        </w:rPr>
        <w:t>е</w:t>
      </w:r>
      <w:r w:rsidRPr="00B458C8">
        <w:rPr>
          <w:rFonts w:ascii="Times New Roman" w:hAnsi="Times New Roman" w:cs="Times New Roman"/>
          <w:sz w:val="16"/>
          <w:szCs w:val="16"/>
        </w:rPr>
        <w:t>ния эксплуатации такого объекта, предметом договора наряду с выполнением работ по строительству, реконструкции и (или) капитальному ремонту об</w:t>
      </w:r>
      <w:r w:rsidRPr="00B458C8">
        <w:rPr>
          <w:rFonts w:ascii="Times New Roman" w:hAnsi="Times New Roman" w:cs="Times New Roman"/>
          <w:sz w:val="16"/>
          <w:szCs w:val="16"/>
        </w:rPr>
        <w:t>ъ</w:t>
      </w:r>
      <w:r w:rsidRPr="00B458C8">
        <w:rPr>
          <w:rFonts w:ascii="Times New Roman" w:hAnsi="Times New Roman" w:cs="Times New Roman"/>
          <w:sz w:val="16"/>
          <w:szCs w:val="16"/>
        </w:rPr>
        <w:t>екта капитального строительства может являться поставка данного оборудования.</w:t>
      </w:r>
    </w:p>
    <w:p w:rsidR="003E0B4D" w:rsidRPr="00B458C8" w:rsidRDefault="003E0B4D" w:rsidP="003E0B4D">
      <w:pPr>
        <w:keepNext/>
        <w:ind w:firstLine="709"/>
        <w:jc w:val="both"/>
        <w:outlineLvl w:val="0"/>
        <w:rPr>
          <w:rFonts w:ascii="Times New Roman" w:hAnsi="Times New Roman" w:cs="Times New Roman"/>
          <w:b/>
          <w:bCs/>
          <w:sz w:val="16"/>
          <w:szCs w:val="16"/>
        </w:rPr>
      </w:pPr>
      <w:bookmarkStart w:id="66" w:name="_Toc521582099"/>
      <w:r w:rsidRPr="00B458C8">
        <w:rPr>
          <w:rFonts w:ascii="Times New Roman" w:hAnsi="Times New Roman" w:cs="Times New Roman"/>
          <w:b/>
          <w:bCs/>
          <w:sz w:val="16"/>
          <w:szCs w:val="16"/>
        </w:rPr>
        <w:t>19. Заключительные положения</w:t>
      </w:r>
      <w:bookmarkEnd w:id="66"/>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 xml:space="preserve">19.1. </w:t>
      </w:r>
      <w:proofErr w:type="gramStart"/>
      <w:r w:rsidRPr="00B458C8">
        <w:rPr>
          <w:rFonts w:ascii="Times New Roman" w:hAnsi="Times New Roman" w:cs="Times New Roman"/>
          <w:sz w:val="16"/>
          <w:szCs w:val="16"/>
        </w:rPr>
        <w:t xml:space="preserve">Протоколы, составляемые в ходе осуществления конкурентной закупки, а также по итогам конкурентной закупки, заявки на участие </w:t>
      </w:r>
      <w:r w:rsidRPr="00B458C8">
        <w:rPr>
          <w:rFonts w:ascii="Times New Roman" w:hAnsi="Times New Roman" w:cs="Times New Roman"/>
          <w:spacing w:val="-6"/>
          <w:sz w:val="16"/>
          <w:szCs w:val="16"/>
        </w:rPr>
        <w:t>в ко</w:t>
      </w:r>
      <w:r w:rsidRPr="00B458C8">
        <w:rPr>
          <w:rFonts w:ascii="Times New Roman" w:hAnsi="Times New Roman" w:cs="Times New Roman"/>
          <w:spacing w:val="-6"/>
          <w:sz w:val="16"/>
          <w:szCs w:val="16"/>
        </w:rPr>
        <w:t>н</w:t>
      </w:r>
      <w:r w:rsidRPr="00B458C8">
        <w:rPr>
          <w:rFonts w:ascii="Times New Roman" w:hAnsi="Times New Roman" w:cs="Times New Roman"/>
          <w:spacing w:val="-6"/>
          <w:sz w:val="16"/>
          <w:szCs w:val="16"/>
        </w:rPr>
        <w:t>курентной закупке, окончательные предложения участников конкурентной</w:t>
      </w:r>
      <w:r w:rsidRPr="00B458C8">
        <w:rPr>
          <w:rFonts w:ascii="Times New Roman" w:hAnsi="Times New Roman" w:cs="Times New Roman"/>
          <w:sz w:val="16"/>
          <w:szCs w:val="16"/>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w:t>
      </w:r>
      <w:r w:rsidRPr="00B458C8">
        <w:rPr>
          <w:rFonts w:ascii="Times New Roman" w:hAnsi="Times New Roman" w:cs="Times New Roman"/>
          <w:sz w:val="16"/>
          <w:szCs w:val="16"/>
        </w:rPr>
        <w:t>а</w:t>
      </w:r>
      <w:r w:rsidRPr="00B458C8">
        <w:rPr>
          <w:rFonts w:ascii="Times New Roman" w:hAnsi="Times New Roman" w:cs="Times New Roman"/>
          <w:sz w:val="16"/>
          <w:szCs w:val="16"/>
        </w:rPr>
        <w:t>казчиком не менее 3 лет.</w:t>
      </w:r>
      <w:proofErr w:type="gramEnd"/>
    </w:p>
    <w:p w:rsidR="003E0B4D" w:rsidRPr="00B458C8" w:rsidRDefault="003E0B4D" w:rsidP="003E0B4D">
      <w:pPr>
        <w:widowControl w:val="0"/>
        <w:tabs>
          <w:tab w:val="left" w:pos="851"/>
        </w:tabs>
        <w:autoSpaceDE w:val="0"/>
        <w:autoSpaceDN w:val="0"/>
        <w:adjustRightInd w:val="0"/>
        <w:ind w:firstLine="709"/>
        <w:jc w:val="both"/>
        <w:rPr>
          <w:rFonts w:ascii="Times New Roman" w:hAnsi="Times New Roman" w:cs="Times New Roman"/>
          <w:sz w:val="16"/>
          <w:szCs w:val="16"/>
        </w:rPr>
      </w:pPr>
      <w:r w:rsidRPr="00B458C8">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w:t>
      </w:r>
      <w:r w:rsidRPr="00B458C8">
        <w:rPr>
          <w:rFonts w:ascii="Times New Roman" w:hAnsi="Times New Roman" w:cs="Times New Roman"/>
          <w:sz w:val="16"/>
          <w:szCs w:val="16"/>
        </w:rPr>
        <w:t>и</w:t>
      </w:r>
      <w:r w:rsidRPr="00B458C8">
        <w:rPr>
          <w:rFonts w:ascii="Times New Roman" w:hAnsi="Times New Roman" w:cs="Times New Roman"/>
          <w:sz w:val="16"/>
          <w:szCs w:val="16"/>
        </w:rPr>
        <w:t>оритет отдается нормам законодательства Российской Федерации.</w:t>
      </w: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jc w:val="center"/>
        <w:rPr>
          <w:rFonts w:ascii="Times New Roman" w:eastAsia="Times New Roman" w:hAnsi="Times New Roman" w:cs="Times New Roman"/>
          <w:bCs/>
          <w:sz w:val="16"/>
          <w:szCs w:val="16"/>
          <w:lang w:eastAsia="ru-RU"/>
        </w:rPr>
      </w:pPr>
      <w:r w:rsidRPr="00B458C8">
        <w:rPr>
          <w:rFonts w:ascii="Times New Roman" w:eastAsia="Times New Roman" w:hAnsi="Times New Roman" w:cs="Times New Roman"/>
          <w:bCs/>
          <w:sz w:val="16"/>
          <w:szCs w:val="16"/>
          <w:lang w:eastAsia="ru-RU"/>
        </w:rPr>
        <w:t>ИЗВЕЩЕНИЕ</w:t>
      </w: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jc w:val="center"/>
        <w:rPr>
          <w:rFonts w:ascii="Times New Roman" w:eastAsia="Times New Roman" w:hAnsi="Times New Roman" w:cs="Times New Roman"/>
          <w:sz w:val="16"/>
          <w:szCs w:val="16"/>
          <w:lang w:eastAsia="ru-RU"/>
        </w:rPr>
      </w:pP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hAnsi="Times New Roman" w:cs="Times New Roman"/>
          <w:b/>
          <w:sz w:val="16"/>
          <w:szCs w:val="16"/>
        </w:rPr>
      </w:pPr>
      <w:r w:rsidRPr="00B458C8">
        <w:rPr>
          <w:rFonts w:ascii="Times New Roman" w:hAnsi="Times New Roman" w:cs="Times New Roman"/>
          <w:sz w:val="16"/>
          <w:szCs w:val="16"/>
        </w:rPr>
        <w:t xml:space="preserve">Администрация </w:t>
      </w:r>
      <w:proofErr w:type="spellStart"/>
      <w:r w:rsidRPr="00B458C8">
        <w:rPr>
          <w:rFonts w:ascii="Times New Roman" w:hAnsi="Times New Roman" w:cs="Times New Roman"/>
          <w:sz w:val="16"/>
          <w:szCs w:val="16"/>
        </w:rPr>
        <w:t>Волотовского</w:t>
      </w:r>
      <w:proofErr w:type="spellEnd"/>
      <w:r w:rsidRPr="00B458C8">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B458C8">
        <w:rPr>
          <w:rFonts w:ascii="Times New Roman" w:eastAsia="Times New Roman" w:hAnsi="Times New Roman" w:cs="Times New Roman"/>
          <w:b/>
          <w:sz w:val="16"/>
          <w:szCs w:val="16"/>
          <w:lang w:eastAsia="ru-RU"/>
        </w:rPr>
        <w:t xml:space="preserve">в собственность за плату </w:t>
      </w:r>
      <w:r w:rsidRPr="00B458C8">
        <w:rPr>
          <w:rFonts w:ascii="Times New Roman" w:eastAsia="Times New Roman" w:hAnsi="Times New Roman" w:cs="Times New Roman"/>
          <w:sz w:val="16"/>
          <w:szCs w:val="16"/>
          <w:lang w:eastAsia="ru-RU"/>
        </w:rPr>
        <w:t xml:space="preserve">земельного участка </w:t>
      </w:r>
      <w:r w:rsidRPr="00B458C8">
        <w:rPr>
          <w:rFonts w:ascii="Times New Roman" w:hAnsi="Times New Roman" w:cs="Times New Roman"/>
          <w:sz w:val="16"/>
          <w:szCs w:val="16"/>
        </w:rPr>
        <w:t xml:space="preserve">из земель населенных пунктов площадью </w:t>
      </w:r>
      <w:r w:rsidRPr="00B458C8">
        <w:rPr>
          <w:rFonts w:ascii="Times New Roman" w:hAnsi="Times New Roman" w:cs="Times New Roman"/>
          <w:b/>
          <w:sz w:val="16"/>
          <w:szCs w:val="16"/>
        </w:rPr>
        <w:t>1199 квадратных метров</w:t>
      </w:r>
      <w:r w:rsidRPr="00B458C8">
        <w:rPr>
          <w:rFonts w:ascii="Times New Roman" w:eastAsia="Times New Roman" w:hAnsi="Times New Roman" w:cs="Times New Roman"/>
          <w:sz w:val="16"/>
          <w:szCs w:val="16"/>
          <w:lang w:eastAsia="ru-RU"/>
        </w:rPr>
        <w:t xml:space="preserve"> </w:t>
      </w:r>
      <w:r w:rsidRPr="00B458C8">
        <w:rPr>
          <w:rFonts w:ascii="Times New Roman" w:eastAsia="Times New Roman" w:hAnsi="Times New Roman" w:cs="Times New Roman"/>
          <w:b/>
          <w:sz w:val="16"/>
          <w:szCs w:val="16"/>
          <w:lang w:eastAsia="ru-RU"/>
        </w:rPr>
        <w:t>в кадастровом квартале 53:04:0010203</w:t>
      </w:r>
      <w:r w:rsidRPr="00B458C8">
        <w:rPr>
          <w:rFonts w:ascii="Times New Roman" w:eastAsia="Times New Roman" w:hAnsi="Times New Roman" w:cs="Times New Roman"/>
          <w:sz w:val="16"/>
          <w:szCs w:val="16"/>
          <w:lang w:eastAsia="ru-RU"/>
        </w:rPr>
        <w:t xml:space="preserve">, </w:t>
      </w:r>
      <w:r w:rsidRPr="00B458C8">
        <w:rPr>
          <w:rFonts w:ascii="Times New Roman" w:hAnsi="Times New Roman" w:cs="Times New Roman"/>
          <w:sz w:val="16"/>
          <w:szCs w:val="16"/>
        </w:rPr>
        <w:t xml:space="preserve">расположенного по адресу: </w:t>
      </w:r>
      <w:r w:rsidRPr="00B458C8">
        <w:rPr>
          <w:rFonts w:ascii="Times New Roman" w:hAnsi="Times New Roman" w:cs="Times New Roman"/>
          <w:b/>
          <w:sz w:val="16"/>
          <w:szCs w:val="16"/>
        </w:rPr>
        <w:t xml:space="preserve">Российская Федерация, Новгородская область, </w:t>
      </w:r>
      <w:proofErr w:type="spellStart"/>
      <w:r w:rsidRPr="00B458C8">
        <w:rPr>
          <w:rFonts w:ascii="Times New Roman" w:hAnsi="Times New Roman" w:cs="Times New Roman"/>
          <w:b/>
          <w:sz w:val="16"/>
          <w:szCs w:val="16"/>
        </w:rPr>
        <w:t>Волотовский</w:t>
      </w:r>
      <w:proofErr w:type="spellEnd"/>
      <w:r w:rsidRPr="00B458C8">
        <w:rPr>
          <w:rFonts w:ascii="Times New Roman" w:hAnsi="Times New Roman" w:cs="Times New Roman"/>
          <w:b/>
          <w:sz w:val="16"/>
          <w:szCs w:val="16"/>
        </w:rPr>
        <w:t xml:space="preserve"> муниципальный округ, п. Волот, ул. Железнодорожная, з/у 29е, вид разрешенного использования – для индивидуального жилищного строительства.</w:t>
      </w:r>
    </w:p>
    <w:p w:rsidR="003E0B4D" w:rsidRPr="00B458C8" w:rsidRDefault="003E0B4D"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B458C8">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3E0B4D" w:rsidRPr="00B458C8" w:rsidRDefault="003E0B4D"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B458C8">
        <w:rPr>
          <w:rFonts w:ascii="Times New Roman" w:hAnsi="Times New Roman" w:cs="Times New Roman"/>
          <w:sz w:val="16"/>
          <w:szCs w:val="16"/>
        </w:rPr>
        <w:t xml:space="preserve"> Заявление принимаются </w:t>
      </w:r>
      <w:proofErr w:type="gramStart"/>
      <w:r w:rsidRPr="00B458C8">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 xml:space="preserve">Новгородская область, </w:t>
      </w:r>
      <w:proofErr w:type="spellStart"/>
      <w:r w:rsidRPr="00B458C8">
        <w:rPr>
          <w:rFonts w:ascii="Times New Roman" w:hAnsi="Times New Roman" w:cs="Times New Roman"/>
          <w:sz w:val="16"/>
          <w:szCs w:val="16"/>
        </w:rPr>
        <w:t>Волотовский</w:t>
      </w:r>
      <w:proofErr w:type="spellEnd"/>
      <w:r w:rsidRPr="00B458C8">
        <w:rPr>
          <w:rFonts w:ascii="Times New Roman" w:hAnsi="Times New Roman" w:cs="Times New Roman"/>
          <w:sz w:val="16"/>
          <w:szCs w:val="16"/>
        </w:rPr>
        <w:t xml:space="preserve"> район, п. Волот, ул. Комсомольская, д.17, лит.</w:t>
      </w:r>
      <w:proofErr w:type="gramEnd"/>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Б.</w:t>
      </w:r>
      <w:r w:rsidRPr="00B458C8">
        <w:rPr>
          <w:rFonts w:ascii="Times New Roman" w:hAnsi="Times New Roman" w:cs="Times New Roman"/>
          <w:b/>
          <w:sz w:val="16"/>
          <w:szCs w:val="16"/>
        </w:rPr>
        <w:t xml:space="preserve"> </w:t>
      </w:r>
      <w:r w:rsidRPr="00B458C8">
        <w:rPr>
          <w:rFonts w:ascii="Times New Roman" w:eastAsia="Times New Roman" w:hAnsi="Times New Roman" w:cs="Times New Roman"/>
          <w:sz w:val="16"/>
          <w:szCs w:val="16"/>
          <w:lang w:eastAsia="ru-RU"/>
        </w:rPr>
        <w:t xml:space="preserve">в </w:t>
      </w:r>
      <w:r w:rsidRPr="00B458C8">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B458C8">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B458C8">
        <w:rPr>
          <w:rFonts w:ascii="Times New Roman" w:eastAsia="Times New Roman" w:hAnsi="Times New Roman" w:cs="Times New Roman"/>
          <w:sz w:val="16"/>
          <w:szCs w:val="16"/>
          <w:lang w:eastAsia="ru-RU"/>
        </w:rPr>
        <w:t xml:space="preserve"> Новгородская область, </w:t>
      </w:r>
      <w:proofErr w:type="spellStart"/>
      <w:r w:rsidRPr="00B458C8">
        <w:rPr>
          <w:rFonts w:ascii="Times New Roman" w:eastAsia="Times New Roman" w:hAnsi="Times New Roman" w:cs="Times New Roman"/>
          <w:sz w:val="16"/>
          <w:szCs w:val="16"/>
          <w:lang w:eastAsia="ru-RU"/>
        </w:rPr>
        <w:t>Волотовский</w:t>
      </w:r>
      <w:proofErr w:type="spellEnd"/>
      <w:r w:rsidRPr="00B458C8">
        <w:rPr>
          <w:rFonts w:ascii="Times New Roman" w:eastAsia="Times New Roman" w:hAnsi="Times New Roman" w:cs="Times New Roman"/>
          <w:sz w:val="16"/>
          <w:szCs w:val="16"/>
          <w:lang w:eastAsia="ru-RU"/>
        </w:rPr>
        <w:t xml:space="preserve"> район, п. Волот, ул. Комсомольская, д.38, </w:t>
      </w:r>
      <w:proofErr w:type="spellStart"/>
      <w:r w:rsidRPr="00B458C8">
        <w:rPr>
          <w:rFonts w:ascii="Times New Roman" w:eastAsia="Times New Roman" w:hAnsi="Times New Roman" w:cs="Times New Roman"/>
          <w:sz w:val="16"/>
          <w:szCs w:val="16"/>
          <w:lang w:eastAsia="ru-RU"/>
        </w:rPr>
        <w:t>каб</w:t>
      </w:r>
      <w:proofErr w:type="spellEnd"/>
      <w:r w:rsidRPr="00B458C8">
        <w:rPr>
          <w:rFonts w:ascii="Times New Roman" w:eastAsia="Times New Roman" w:hAnsi="Times New Roman" w:cs="Times New Roman"/>
          <w:sz w:val="16"/>
          <w:szCs w:val="16"/>
          <w:lang w:eastAsia="ru-RU"/>
        </w:rPr>
        <w:t xml:space="preserve">. 206 (КУМИ) (вт., чт. с 10.00-12.30 и с 14.00-17.00), в </w:t>
      </w:r>
      <w:r w:rsidRPr="00B458C8">
        <w:rPr>
          <w:rFonts w:ascii="Times New Roman" w:eastAsia="Times New Roman" w:hAnsi="Times New Roman" w:cs="Times New Roman"/>
          <w:b/>
          <w:sz w:val="16"/>
          <w:szCs w:val="16"/>
          <w:lang w:eastAsia="ru-RU"/>
        </w:rPr>
        <w:t xml:space="preserve">Администрации </w:t>
      </w:r>
      <w:proofErr w:type="spellStart"/>
      <w:r w:rsidRPr="00B458C8">
        <w:rPr>
          <w:rFonts w:ascii="Times New Roman" w:eastAsia="Times New Roman" w:hAnsi="Times New Roman" w:cs="Times New Roman"/>
          <w:b/>
          <w:sz w:val="16"/>
          <w:szCs w:val="16"/>
          <w:lang w:eastAsia="ru-RU"/>
        </w:rPr>
        <w:t>Волотовского</w:t>
      </w:r>
      <w:proofErr w:type="spellEnd"/>
      <w:r w:rsidRPr="00B458C8">
        <w:rPr>
          <w:rFonts w:ascii="Times New Roman" w:eastAsia="Times New Roman" w:hAnsi="Times New Roman" w:cs="Times New Roman"/>
          <w:b/>
          <w:sz w:val="16"/>
          <w:szCs w:val="16"/>
          <w:lang w:eastAsia="ru-RU"/>
        </w:rPr>
        <w:t xml:space="preserve"> муниципального округа</w:t>
      </w:r>
      <w:r w:rsidRPr="00B458C8">
        <w:rPr>
          <w:rFonts w:ascii="Times New Roman" w:eastAsia="Times New Roman" w:hAnsi="Times New Roman" w:cs="Times New Roman"/>
          <w:sz w:val="16"/>
          <w:szCs w:val="16"/>
          <w:lang w:eastAsia="ru-RU"/>
        </w:rPr>
        <w:t>.</w:t>
      </w:r>
    </w:p>
    <w:p w:rsidR="003E0B4D" w:rsidRPr="00B458C8" w:rsidRDefault="003E0B4D"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B458C8">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3E0B4D" w:rsidRPr="00B458C8" w:rsidRDefault="003E0B4D"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B458C8">
        <w:rPr>
          <w:rFonts w:ascii="Times New Roman" w:eastAsia="Times New Roman" w:hAnsi="Times New Roman" w:cs="Times New Roman"/>
          <w:sz w:val="16"/>
          <w:szCs w:val="16"/>
          <w:lang w:eastAsia="ru-RU"/>
        </w:rPr>
        <w:t>Дата окончания приёма заявлений – 27.12.2024 года</w:t>
      </w: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jc w:val="both"/>
        <w:rPr>
          <w:rFonts w:ascii="Times New Roman" w:eastAsia="Times New Roman" w:hAnsi="Times New Roman" w:cs="Times New Roman"/>
          <w:sz w:val="16"/>
          <w:szCs w:val="16"/>
          <w:lang w:eastAsia="ru-RU"/>
        </w:rPr>
      </w:pPr>
      <w:r w:rsidRPr="00B458C8">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B458C8">
        <w:rPr>
          <w:rFonts w:ascii="Times New Roman" w:eastAsia="Times New Roman" w:hAnsi="Times New Roman" w:cs="Times New Roman"/>
          <w:sz w:val="16"/>
          <w:szCs w:val="16"/>
          <w:lang w:eastAsia="ru-RU"/>
        </w:rPr>
        <w:t>Волотовский</w:t>
      </w:r>
      <w:proofErr w:type="spellEnd"/>
      <w:r w:rsidRPr="00B458C8">
        <w:rPr>
          <w:rFonts w:ascii="Times New Roman" w:eastAsia="Times New Roman" w:hAnsi="Times New Roman" w:cs="Times New Roman"/>
          <w:sz w:val="16"/>
          <w:szCs w:val="16"/>
          <w:lang w:eastAsia="ru-RU"/>
        </w:rPr>
        <w:t xml:space="preserve"> округ, п. Волот, ул. Комсомольская, д.38, </w:t>
      </w:r>
      <w:proofErr w:type="spellStart"/>
      <w:r w:rsidRPr="00B458C8">
        <w:rPr>
          <w:rFonts w:ascii="Times New Roman" w:eastAsia="Times New Roman" w:hAnsi="Times New Roman" w:cs="Times New Roman"/>
          <w:sz w:val="16"/>
          <w:szCs w:val="16"/>
          <w:lang w:eastAsia="ru-RU"/>
        </w:rPr>
        <w:t>каб</w:t>
      </w:r>
      <w:proofErr w:type="spellEnd"/>
      <w:r w:rsidRPr="00B458C8">
        <w:rPr>
          <w:rFonts w:ascii="Times New Roman" w:eastAsia="Times New Roman" w:hAnsi="Times New Roman" w:cs="Times New Roman"/>
          <w:sz w:val="16"/>
          <w:szCs w:val="16"/>
          <w:lang w:eastAsia="ru-RU"/>
        </w:rPr>
        <w:t>. 206 (КУМИ) (вт., чт. с 10.00-12.30 и с 14.00-17.00).</w:t>
      </w:r>
    </w:p>
    <w:p w:rsidR="00B458C8" w:rsidRDefault="003E0B4D"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B458C8">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B458C8">
        <w:rPr>
          <w:rFonts w:ascii="Times New Roman" w:hAnsi="Times New Roman" w:cs="Times New Roman"/>
          <w:sz w:val="16"/>
          <w:szCs w:val="16"/>
        </w:rPr>
        <w:t>ии ау</w:t>
      </w:r>
      <w:proofErr w:type="gramEnd"/>
      <w:r w:rsidRPr="00B458C8">
        <w:rPr>
          <w:rFonts w:ascii="Times New Roman" w:hAnsi="Times New Roman" w:cs="Times New Roman"/>
          <w:sz w:val="16"/>
          <w:szCs w:val="16"/>
        </w:rPr>
        <w:t>кциона по продаже земельного участка.</w:t>
      </w:r>
      <w:r w:rsidR="00B458C8" w:rsidRPr="00B458C8">
        <w:rPr>
          <w:rFonts w:ascii="Times New Roman" w:hAnsi="Times New Roman" w:cs="Times New Roman"/>
          <w:sz w:val="16"/>
          <w:szCs w:val="16"/>
        </w:rPr>
        <w:t xml:space="preserve"> </w:t>
      </w:r>
    </w:p>
    <w:p w:rsidR="003E0B4D" w:rsidRPr="00B458C8" w:rsidRDefault="00B458C8" w:rsidP="00B458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B458C8">
        <w:rPr>
          <w:rFonts w:ascii="Times New Roman" w:hAnsi="Times New Roman" w:cs="Times New Roman"/>
          <w:sz w:val="16"/>
          <w:szCs w:val="16"/>
        </w:rPr>
        <w:t xml:space="preserve">Приложение: образец заявления о намерении участвовать в аукционе по </w:t>
      </w:r>
      <w:r w:rsidRPr="00B458C8">
        <w:rPr>
          <w:rFonts w:ascii="Times New Roman" w:hAnsi="Times New Roman" w:cs="Times New Roman"/>
          <w:b/>
          <w:sz w:val="16"/>
          <w:szCs w:val="16"/>
        </w:rPr>
        <w:t>продаже</w:t>
      </w:r>
      <w:r w:rsidRPr="00B458C8">
        <w:rPr>
          <w:rFonts w:ascii="Times New Roman" w:hAnsi="Times New Roman" w:cs="Times New Roman"/>
          <w:sz w:val="16"/>
          <w:szCs w:val="16"/>
        </w:rPr>
        <w:t xml:space="preserve"> земельного участка.                                                                                                        </w:t>
      </w: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3E0B4D" w:rsidRPr="00B458C8" w:rsidRDefault="003E0B4D" w:rsidP="00B458C8">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eastAsia="Times New Roman" w:hAnsi="Times New Roman" w:cs="Times New Roman"/>
          <w:sz w:val="16"/>
          <w:szCs w:val="16"/>
          <w:lang w:eastAsia="ru-RU"/>
        </w:rPr>
      </w:pPr>
      <w:r w:rsidRPr="00B458C8">
        <w:rPr>
          <w:rFonts w:ascii="Times New Roman" w:eastAsia="Times New Roman" w:hAnsi="Times New Roman" w:cs="Times New Roman"/>
          <w:sz w:val="16"/>
          <w:szCs w:val="16"/>
          <w:lang w:eastAsia="ru-RU"/>
        </w:rPr>
        <w:t> _______________________________________________________</w:t>
      </w:r>
    </w:p>
    <w:p w:rsidR="003E0B4D" w:rsidRPr="0095647C" w:rsidRDefault="003E0B4D" w:rsidP="003E0B4D">
      <w:pPr>
        <w:spacing w:after="0" w:line="240" w:lineRule="auto"/>
        <w:ind w:left="-567" w:right="424" w:firstLine="708"/>
        <w:jc w:val="both"/>
        <w:rPr>
          <w:rFonts w:ascii="Times New Roman" w:hAnsi="Times New Roman" w:cs="Times New Roman"/>
          <w:sz w:val="28"/>
        </w:rPr>
      </w:pPr>
    </w:p>
    <w:p w:rsidR="003E0B4D" w:rsidRPr="0095647C" w:rsidRDefault="003E0B4D" w:rsidP="003E0B4D">
      <w:pPr>
        <w:spacing w:after="0" w:line="240" w:lineRule="auto"/>
        <w:ind w:left="-567" w:right="424" w:firstLine="708"/>
        <w:jc w:val="both"/>
        <w:rPr>
          <w:rFonts w:ascii="Times New Roman" w:hAnsi="Times New Roman" w:cs="Times New Roman"/>
          <w:sz w:val="28"/>
        </w:rPr>
      </w:pPr>
    </w:p>
    <w:tbl>
      <w:tblPr>
        <w:tblW w:w="0" w:type="auto"/>
        <w:tblLook w:val="01E0" w:firstRow="1" w:lastRow="1" w:firstColumn="1" w:lastColumn="1" w:noHBand="0" w:noVBand="0"/>
      </w:tblPr>
      <w:tblGrid>
        <w:gridCol w:w="2330"/>
        <w:gridCol w:w="7524"/>
      </w:tblGrid>
      <w:tr w:rsidR="003E0B4D" w:rsidRPr="00B458C8" w:rsidTr="003E0B4D">
        <w:tc>
          <w:tcPr>
            <w:tcW w:w="2330" w:type="dxa"/>
            <w:hideMark/>
          </w:tcPr>
          <w:p w:rsidR="003E0B4D" w:rsidRPr="00B458C8" w:rsidRDefault="003E0B4D" w:rsidP="00B458C8">
            <w:pPr>
              <w:spacing w:after="0" w:line="240" w:lineRule="auto"/>
              <w:rPr>
                <w:rFonts w:ascii="Times New Roman" w:hAnsi="Times New Roman" w:cs="Times New Roman"/>
                <w:sz w:val="16"/>
                <w:szCs w:val="16"/>
              </w:rPr>
            </w:pPr>
            <w:r w:rsidRPr="00B458C8">
              <w:rPr>
                <w:rFonts w:ascii="Times New Roman" w:hAnsi="Times New Roman" w:cs="Times New Roman"/>
                <w:sz w:val="16"/>
                <w:szCs w:val="16"/>
              </w:rPr>
              <w:lastRenderedPageBreak/>
              <w:t> </w:t>
            </w:r>
          </w:p>
        </w:tc>
        <w:tc>
          <w:tcPr>
            <w:tcW w:w="7524" w:type="dxa"/>
            <w:hideMark/>
          </w:tcPr>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 xml:space="preserve">В Администрацию </w:t>
            </w:r>
            <w:proofErr w:type="spellStart"/>
            <w:r w:rsidRPr="00B458C8">
              <w:rPr>
                <w:rFonts w:ascii="Times New Roman" w:hAnsi="Times New Roman" w:cs="Times New Roman"/>
                <w:sz w:val="16"/>
                <w:szCs w:val="16"/>
              </w:rPr>
              <w:t>Волотовского</w:t>
            </w:r>
            <w:proofErr w:type="spellEnd"/>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муниципального</w:t>
            </w:r>
            <w:proofErr w:type="gramEnd"/>
            <w:r w:rsidRPr="00B458C8">
              <w:rPr>
                <w:rFonts w:ascii="Times New Roman" w:hAnsi="Times New Roman" w:cs="Times New Roman"/>
                <w:sz w:val="16"/>
                <w:szCs w:val="16"/>
              </w:rPr>
              <w:t xml:space="preserve"> </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 xml:space="preserve">округа </w:t>
            </w:r>
            <w:proofErr w:type="gramStart"/>
            <w:r w:rsidRPr="00B458C8">
              <w:rPr>
                <w:rFonts w:ascii="Times New Roman" w:hAnsi="Times New Roman" w:cs="Times New Roman"/>
                <w:sz w:val="16"/>
                <w:szCs w:val="16"/>
              </w:rPr>
              <w:t>от</w:t>
            </w:r>
            <w:proofErr w:type="gramEnd"/>
            <w:r w:rsidRPr="00B458C8">
              <w:rPr>
                <w:rFonts w:ascii="Times New Roman" w:hAnsi="Times New Roman" w:cs="Times New Roman"/>
                <w:sz w:val="16"/>
                <w:szCs w:val="16"/>
              </w:rPr>
              <w:t>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___________________________________________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проживающег</w:t>
            </w:r>
            <w:proofErr w:type="gramStart"/>
            <w:r w:rsidRPr="00B458C8">
              <w:rPr>
                <w:rFonts w:ascii="Times New Roman" w:hAnsi="Times New Roman" w:cs="Times New Roman"/>
                <w:sz w:val="16"/>
                <w:szCs w:val="16"/>
              </w:rPr>
              <w:t>о(</w:t>
            </w:r>
            <w:proofErr w:type="gramEnd"/>
            <w:r w:rsidRPr="00B458C8">
              <w:rPr>
                <w:rFonts w:ascii="Times New Roman" w:hAnsi="Times New Roman" w:cs="Times New Roman"/>
                <w:sz w:val="16"/>
                <w:szCs w:val="16"/>
              </w:rPr>
              <w:t>ей) по адресу 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___________________________________________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паспорт______________ выдан «     »____________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кем________________________________________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контактный телефон__________________________</w:t>
            </w:r>
          </w:p>
          <w:p w:rsidR="003E0B4D" w:rsidRPr="00B458C8" w:rsidRDefault="003E0B4D" w:rsidP="00B458C8">
            <w:pPr>
              <w:spacing w:after="0" w:line="240" w:lineRule="auto"/>
              <w:ind w:left="1130"/>
              <w:rPr>
                <w:rFonts w:ascii="Times New Roman" w:hAnsi="Times New Roman" w:cs="Times New Roman"/>
                <w:sz w:val="16"/>
                <w:szCs w:val="16"/>
              </w:rPr>
            </w:pPr>
            <w:proofErr w:type="gramStart"/>
            <w:r w:rsidRPr="00B458C8">
              <w:rPr>
                <w:rFonts w:ascii="Times New Roman" w:hAnsi="Times New Roman" w:cs="Times New Roman"/>
                <w:sz w:val="16"/>
                <w:szCs w:val="16"/>
              </w:rPr>
              <w:t>действующего</w:t>
            </w:r>
            <w:proofErr w:type="gramEnd"/>
            <w:r w:rsidRPr="00B458C8">
              <w:rPr>
                <w:rFonts w:ascii="Times New Roman" w:hAnsi="Times New Roman" w:cs="Times New Roman"/>
                <w:sz w:val="16"/>
                <w:szCs w:val="16"/>
              </w:rPr>
              <w:t xml:space="preserve"> по доверенности ________________ ____________________________________________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в интересах__________________________________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____________________________________________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проживающег</w:t>
            </w:r>
            <w:proofErr w:type="gramStart"/>
            <w:r w:rsidRPr="00B458C8">
              <w:rPr>
                <w:rFonts w:ascii="Times New Roman" w:hAnsi="Times New Roman" w:cs="Times New Roman"/>
                <w:sz w:val="16"/>
                <w:szCs w:val="16"/>
              </w:rPr>
              <w:t>о(</w:t>
            </w:r>
            <w:proofErr w:type="gramEnd"/>
            <w:r w:rsidRPr="00B458C8">
              <w:rPr>
                <w:rFonts w:ascii="Times New Roman" w:hAnsi="Times New Roman" w:cs="Times New Roman"/>
                <w:sz w:val="16"/>
                <w:szCs w:val="16"/>
              </w:rPr>
              <w:t>ей) по адресу 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____________________________________________</w:t>
            </w:r>
          </w:p>
          <w:p w:rsidR="003E0B4D" w:rsidRPr="00B458C8" w:rsidRDefault="003E0B4D" w:rsidP="00B458C8">
            <w:pPr>
              <w:spacing w:after="0" w:line="240" w:lineRule="auto"/>
              <w:ind w:left="1130"/>
              <w:rPr>
                <w:rFonts w:ascii="Times New Roman" w:hAnsi="Times New Roman" w:cs="Times New Roman"/>
                <w:sz w:val="16"/>
                <w:szCs w:val="16"/>
              </w:rPr>
            </w:pPr>
            <w:r w:rsidRPr="00B458C8">
              <w:rPr>
                <w:rFonts w:ascii="Times New Roman" w:hAnsi="Times New Roman" w:cs="Times New Roman"/>
                <w:sz w:val="16"/>
                <w:szCs w:val="16"/>
              </w:rPr>
              <w:t>паспорт_____________ выдан «     » _____________</w:t>
            </w:r>
          </w:p>
          <w:p w:rsidR="003E0B4D" w:rsidRPr="00B458C8" w:rsidRDefault="003E0B4D" w:rsidP="00B458C8">
            <w:pPr>
              <w:spacing w:after="0" w:line="240" w:lineRule="auto"/>
              <w:ind w:left="1130"/>
              <w:rPr>
                <w:rFonts w:cs="Times New Roman"/>
                <w:sz w:val="16"/>
                <w:szCs w:val="16"/>
              </w:rPr>
            </w:pPr>
            <w:r w:rsidRPr="00B458C8">
              <w:rPr>
                <w:rFonts w:ascii="Times New Roman" w:hAnsi="Times New Roman" w:cs="Times New Roman"/>
                <w:sz w:val="16"/>
                <w:szCs w:val="16"/>
              </w:rPr>
              <w:t>кем_________________________________________</w:t>
            </w:r>
          </w:p>
        </w:tc>
      </w:tr>
    </w:tbl>
    <w:p w:rsidR="003E0B4D" w:rsidRPr="00B458C8" w:rsidRDefault="003E0B4D" w:rsidP="00B458C8">
      <w:pPr>
        <w:keepNext/>
        <w:spacing w:after="0" w:line="240" w:lineRule="auto"/>
        <w:jc w:val="center"/>
        <w:outlineLvl w:val="2"/>
        <w:rPr>
          <w:rFonts w:ascii="Times New Roman" w:eastAsia="Times New Roman" w:hAnsi="Times New Roman" w:cs="Times New Roman"/>
          <w:bCs/>
          <w:sz w:val="16"/>
          <w:szCs w:val="16"/>
          <w:lang w:eastAsia="ru-RU"/>
        </w:rPr>
      </w:pPr>
    </w:p>
    <w:p w:rsidR="003E0B4D" w:rsidRPr="00B458C8" w:rsidRDefault="003E0B4D" w:rsidP="00B458C8">
      <w:pPr>
        <w:keepNext/>
        <w:spacing w:after="0" w:line="240" w:lineRule="auto"/>
        <w:jc w:val="center"/>
        <w:outlineLvl w:val="2"/>
        <w:rPr>
          <w:rFonts w:ascii="Times New Roman" w:eastAsia="Times New Roman" w:hAnsi="Times New Roman" w:cs="Times New Roman"/>
          <w:b/>
          <w:bCs/>
          <w:sz w:val="16"/>
          <w:szCs w:val="16"/>
          <w:lang w:eastAsia="ru-RU"/>
        </w:rPr>
      </w:pPr>
      <w:r w:rsidRPr="00B458C8">
        <w:rPr>
          <w:rFonts w:ascii="Times New Roman" w:eastAsia="Times New Roman" w:hAnsi="Times New Roman" w:cs="Times New Roman"/>
          <w:b/>
          <w:bCs/>
          <w:sz w:val="16"/>
          <w:szCs w:val="16"/>
          <w:lang w:eastAsia="ru-RU"/>
        </w:rPr>
        <w:t>Заявление</w:t>
      </w:r>
    </w:p>
    <w:p w:rsidR="003E0B4D" w:rsidRPr="00B458C8" w:rsidRDefault="003E0B4D" w:rsidP="00B458C8">
      <w:pPr>
        <w:spacing w:after="0" w:line="240" w:lineRule="auto"/>
        <w:jc w:val="center"/>
        <w:rPr>
          <w:rFonts w:ascii="Times New Roman" w:hAnsi="Times New Roman" w:cs="Times New Roman"/>
          <w:b/>
          <w:sz w:val="16"/>
          <w:szCs w:val="16"/>
        </w:rPr>
      </w:pPr>
      <w:r w:rsidRPr="00B458C8">
        <w:rPr>
          <w:rFonts w:ascii="Times New Roman" w:hAnsi="Times New Roman" w:cs="Times New Roman"/>
          <w:b/>
          <w:sz w:val="16"/>
          <w:szCs w:val="16"/>
        </w:rPr>
        <w:t xml:space="preserve">о намерении участвовать в аукционе </w:t>
      </w:r>
    </w:p>
    <w:p w:rsidR="003E0B4D" w:rsidRPr="00B458C8" w:rsidRDefault="003E0B4D" w:rsidP="00B458C8">
      <w:pPr>
        <w:spacing w:after="0" w:line="240" w:lineRule="auto"/>
        <w:ind w:firstLine="708"/>
        <w:jc w:val="both"/>
        <w:rPr>
          <w:rFonts w:ascii="Times New Roman" w:hAnsi="Times New Roman" w:cs="Times New Roman"/>
          <w:sz w:val="16"/>
          <w:szCs w:val="16"/>
        </w:rPr>
      </w:pPr>
      <w:r w:rsidRPr="00B458C8">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B458C8">
        <w:rPr>
          <w:rFonts w:ascii="Times New Roman" w:hAnsi="Times New Roman" w:cs="Times New Roman"/>
          <w:b/>
          <w:i/>
          <w:sz w:val="16"/>
          <w:szCs w:val="16"/>
        </w:rPr>
        <w:t xml:space="preserve">(нужное подчеркнуть) </w:t>
      </w:r>
      <w:r w:rsidRPr="00B458C8">
        <w:rPr>
          <w:rFonts w:ascii="Times New Roman" w:hAnsi="Times New Roman" w:cs="Times New Roman"/>
          <w:sz w:val="16"/>
          <w:szCs w:val="16"/>
        </w:rPr>
        <w:t xml:space="preserve">площадью ____________ </w:t>
      </w:r>
      <w:proofErr w:type="spellStart"/>
      <w:r w:rsidRPr="00B458C8">
        <w:rPr>
          <w:rFonts w:ascii="Times New Roman" w:hAnsi="Times New Roman" w:cs="Times New Roman"/>
          <w:sz w:val="16"/>
          <w:szCs w:val="16"/>
        </w:rPr>
        <w:t>кв.м</w:t>
      </w:r>
      <w:proofErr w:type="spellEnd"/>
      <w:r w:rsidRPr="00B458C8">
        <w:rPr>
          <w:rFonts w:ascii="Times New Roman" w:hAnsi="Times New Roman" w:cs="Times New Roman"/>
          <w:sz w:val="16"/>
          <w:szCs w:val="16"/>
        </w:rPr>
        <w:t>. с кадастровым номером ______________________, расположенного по адр</w:t>
      </w:r>
      <w:r w:rsidRPr="00B458C8">
        <w:rPr>
          <w:rFonts w:ascii="Times New Roman" w:hAnsi="Times New Roman" w:cs="Times New Roman"/>
          <w:sz w:val="16"/>
          <w:szCs w:val="16"/>
        </w:rPr>
        <w:t>е</w:t>
      </w:r>
      <w:r w:rsidRPr="00B458C8">
        <w:rPr>
          <w:rFonts w:ascii="Times New Roman" w:hAnsi="Times New Roman" w:cs="Times New Roman"/>
          <w:sz w:val="16"/>
          <w:szCs w:val="16"/>
        </w:rPr>
        <w:t>су:____________ __________________________________________________________________</w:t>
      </w:r>
    </w:p>
    <w:p w:rsidR="003E0B4D" w:rsidRPr="00B458C8" w:rsidRDefault="003E0B4D" w:rsidP="00B458C8">
      <w:pPr>
        <w:spacing w:after="0" w:line="240" w:lineRule="auto"/>
        <w:jc w:val="both"/>
        <w:rPr>
          <w:rFonts w:ascii="Times New Roman" w:hAnsi="Times New Roman" w:cs="Times New Roman"/>
          <w:sz w:val="16"/>
          <w:szCs w:val="16"/>
        </w:rPr>
      </w:pPr>
      <w:r w:rsidRPr="00B458C8">
        <w:rPr>
          <w:rFonts w:ascii="Times New Roman" w:hAnsi="Times New Roman" w:cs="Times New Roman"/>
          <w:sz w:val="16"/>
          <w:szCs w:val="16"/>
        </w:rPr>
        <w:t>Цель предоставления________________________________________________</w:t>
      </w:r>
    </w:p>
    <w:p w:rsidR="003E0B4D" w:rsidRPr="00B458C8" w:rsidRDefault="003E0B4D" w:rsidP="00B458C8">
      <w:pPr>
        <w:spacing w:after="0" w:line="240" w:lineRule="auto"/>
        <w:rPr>
          <w:rFonts w:ascii="Times New Roman" w:hAnsi="Times New Roman" w:cs="Times New Roman"/>
          <w:sz w:val="16"/>
          <w:szCs w:val="16"/>
        </w:rPr>
      </w:pPr>
      <w:r w:rsidRPr="00B458C8">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3E0B4D" w:rsidRPr="00B458C8" w:rsidTr="003E0B4D">
        <w:tc>
          <w:tcPr>
            <w:tcW w:w="648" w:type="dxa"/>
            <w:tcBorders>
              <w:top w:val="single" w:sz="4" w:space="0" w:color="000000"/>
              <w:left w:val="single" w:sz="4" w:space="0" w:color="000000"/>
              <w:bottom w:val="single" w:sz="4" w:space="0" w:color="000000"/>
              <w:right w:val="nil"/>
            </w:tcBorders>
            <w:hideMark/>
          </w:tcPr>
          <w:p w:rsidR="003E0B4D" w:rsidRPr="00B458C8" w:rsidRDefault="003E0B4D" w:rsidP="00B458C8">
            <w:pPr>
              <w:snapToGrid w:val="0"/>
              <w:spacing w:after="0" w:line="240" w:lineRule="auto"/>
              <w:jc w:val="center"/>
              <w:rPr>
                <w:rFonts w:ascii="Times New Roman" w:hAnsi="Times New Roman" w:cs="Times New Roman"/>
                <w:sz w:val="16"/>
                <w:szCs w:val="16"/>
              </w:rPr>
            </w:pPr>
            <w:r w:rsidRPr="00B458C8">
              <w:rPr>
                <w:rFonts w:ascii="Times New Roman" w:hAnsi="Times New Roman" w:cs="Times New Roman"/>
                <w:sz w:val="16"/>
                <w:szCs w:val="16"/>
              </w:rPr>
              <w:t xml:space="preserve">№ </w:t>
            </w:r>
            <w:proofErr w:type="gramStart"/>
            <w:r w:rsidRPr="00B458C8">
              <w:rPr>
                <w:rFonts w:ascii="Times New Roman" w:hAnsi="Times New Roman" w:cs="Times New Roman"/>
                <w:sz w:val="16"/>
                <w:szCs w:val="16"/>
              </w:rPr>
              <w:t>п</w:t>
            </w:r>
            <w:proofErr w:type="gramEnd"/>
            <w:r w:rsidRPr="00B458C8">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3E0B4D" w:rsidRPr="00B458C8" w:rsidRDefault="003E0B4D" w:rsidP="00B458C8">
            <w:pPr>
              <w:snapToGrid w:val="0"/>
              <w:spacing w:after="0" w:line="240" w:lineRule="auto"/>
              <w:jc w:val="center"/>
              <w:rPr>
                <w:rFonts w:ascii="Times New Roman" w:hAnsi="Times New Roman" w:cs="Times New Roman"/>
                <w:sz w:val="16"/>
                <w:szCs w:val="16"/>
              </w:rPr>
            </w:pPr>
            <w:r w:rsidRPr="00B458C8">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3E0B4D" w:rsidRPr="00B458C8" w:rsidRDefault="003E0B4D" w:rsidP="00B458C8">
            <w:pPr>
              <w:snapToGrid w:val="0"/>
              <w:spacing w:after="0" w:line="240" w:lineRule="auto"/>
              <w:jc w:val="center"/>
              <w:rPr>
                <w:rFonts w:ascii="Times New Roman" w:hAnsi="Times New Roman" w:cs="Times New Roman"/>
                <w:sz w:val="16"/>
                <w:szCs w:val="16"/>
              </w:rPr>
            </w:pPr>
            <w:r w:rsidRPr="00B458C8">
              <w:rPr>
                <w:rFonts w:ascii="Times New Roman" w:hAnsi="Times New Roman" w:cs="Times New Roman"/>
                <w:sz w:val="16"/>
                <w:szCs w:val="16"/>
              </w:rPr>
              <w:t>Кол-во</w:t>
            </w:r>
          </w:p>
          <w:p w:rsidR="003E0B4D" w:rsidRPr="00B458C8" w:rsidRDefault="003E0B4D" w:rsidP="00B458C8">
            <w:pPr>
              <w:spacing w:after="0" w:line="240" w:lineRule="auto"/>
              <w:jc w:val="center"/>
              <w:rPr>
                <w:rFonts w:ascii="Times New Roman" w:hAnsi="Times New Roman" w:cs="Times New Roman"/>
                <w:sz w:val="16"/>
                <w:szCs w:val="16"/>
              </w:rPr>
            </w:pPr>
            <w:r w:rsidRPr="00B458C8">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3E0B4D" w:rsidRPr="00B458C8" w:rsidRDefault="003E0B4D" w:rsidP="00B458C8">
            <w:pPr>
              <w:snapToGrid w:val="0"/>
              <w:spacing w:after="0" w:line="240" w:lineRule="auto"/>
              <w:jc w:val="center"/>
              <w:rPr>
                <w:rFonts w:ascii="Times New Roman" w:hAnsi="Times New Roman" w:cs="Times New Roman"/>
                <w:sz w:val="16"/>
                <w:szCs w:val="16"/>
              </w:rPr>
            </w:pPr>
            <w:r w:rsidRPr="00B458C8">
              <w:rPr>
                <w:rFonts w:ascii="Times New Roman" w:hAnsi="Times New Roman" w:cs="Times New Roman"/>
                <w:sz w:val="16"/>
                <w:szCs w:val="16"/>
              </w:rPr>
              <w:t>Кол-во листов</w:t>
            </w:r>
          </w:p>
        </w:tc>
      </w:tr>
      <w:tr w:rsidR="003E0B4D" w:rsidRPr="00B458C8" w:rsidTr="003E0B4D">
        <w:tc>
          <w:tcPr>
            <w:tcW w:w="648"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E0B4D" w:rsidRPr="00B458C8" w:rsidRDefault="003E0B4D" w:rsidP="00B458C8">
            <w:pPr>
              <w:snapToGrid w:val="0"/>
              <w:spacing w:after="0" w:line="240" w:lineRule="auto"/>
              <w:rPr>
                <w:rFonts w:ascii="Times New Roman" w:hAnsi="Times New Roman" w:cs="Times New Roman"/>
                <w:sz w:val="16"/>
                <w:szCs w:val="16"/>
              </w:rPr>
            </w:pPr>
          </w:p>
        </w:tc>
      </w:tr>
      <w:tr w:rsidR="003E0B4D" w:rsidRPr="00B458C8" w:rsidTr="003E0B4D">
        <w:tc>
          <w:tcPr>
            <w:tcW w:w="648"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3E0B4D" w:rsidRPr="00B458C8" w:rsidRDefault="003E0B4D" w:rsidP="00B458C8">
            <w:pPr>
              <w:snapToGrid w:val="0"/>
              <w:spacing w:after="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3E0B4D" w:rsidRPr="00B458C8" w:rsidRDefault="003E0B4D" w:rsidP="00B458C8">
            <w:pPr>
              <w:snapToGrid w:val="0"/>
              <w:spacing w:after="0" w:line="240" w:lineRule="auto"/>
              <w:rPr>
                <w:rFonts w:ascii="Times New Roman" w:hAnsi="Times New Roman" w:cs="Times New Roman"/>
                <w:sz w:val="16"/>
                <w:szCs w:val="16"/>
              </w:rPr>
            </w:pPr>
          </w:p>
        </w:tc>
      </w:tr>
    </w:tbl>
    <w:p w:rsidR="003E0B4D" w:rsidRPr="00B458C8" w:rsidRDefault="003E0B4D" w:rsidP="00B458C8">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B458C8">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B458C8">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B458C8">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3E0B4D" w:rsidRPr="00B458C8" w:rsidRDefault="003E0B4D" w:rsidP="00B458C8">
      <w:pPr>
        <w:spacing w:after="0" w:line="240" w:lineRule="auto"/>
        <w:ind w:firstLine="851"/>
        <w:contextualSpacing/>
        <w:jc w:val="both"/>
        <w:rPr>
          <w:rFonts w:ascii="Times New Roman" w:eastAsia="Times New Roman" w:hAnsi="Times New Roman" w:cs="Times New Roman"/>
          <w:sz w:val="16"/>
          <w:szCs w:val="16"/>
          <w:lang w:eastAsia="ru-RU"/>
        </w:rPr>
      </w:pPr>
    </w:p>
    <w:p w:rsidR="003E0B4D" w:rsidRPr="00B458C8" w:rsidRDefault="003E0B4D" w:rsidP="00B458C8">
      <w:pPr>
        <w:spacing w:after="0" w:line="240" w:lineRule="auto"/>
        <w:ind w:firstLine="851"/>
        <w:contextualSpacing/>
        <w:jc w:val="both"/>
        <w:rPr>
          <w:rFonts w:ascii="Times New Roman" w:eastAsia="Times New Roman" w:hAnsi="Times New Roman" w:cs="Times New Roman"/>
          <w:sz w:val="16"/>
          <w:szCs w:val="16"/>
          <w:lang w:eastAsia="ru-RU"/>
        </w:rPr>
      </w:pPr>
      <w:r w:rsidRPr="00B458C8">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3E0B4D" w:rsidRPr="00B458C8" w:rsidRDefault="003E0B4D" w:rsidP="00B458C8">
      <w:pPr>
        <w:spacing w:after="0" w:line="240" w:lineRule="auto"/>
        <w:ind w:firstLine="708"/>
        <w:jc w:val="both"/>
        <w:rPr>
          <w:rFonts w:ascii="Times New Roman" w:hAnsi="Times New Roman" w:cs="Times New Roman"/>
          <w:sz w:val="16"/>
          <w:szCs w:val="16"/>
        </w:rPr>
      </w:pPr>
    </w:p>
    <w:p w:rsidR="003E0B4D" w:rsidRPr="00B458C8" w:rsidRDefault="003E0B4D" w:rsidP="00B561B5">
      <w:pPr>
        <w:spacing w:after="0" w:line="240" w:lineRule="auto"/>
        <w:rPr>
          <w:rFonts w:ascii="Times New Roman" w:eastAsia="Times New Roman" w:hAnsi="Times New Roman" w:cs="Times New Roman"/>
          <w:bCs/>
          <w:sz w:val="16"/>
          <w:szCs w:val="16"/>
          <w:lang w:eastAsia="ru-RU"/>
        </w:rPr>
      </w:pPr>
      <w:r w:rsidRPr="00B458C8">
        <w:rPr>
          <w:rFonts w:ascii="Times New Roman" w:hAnsi="Times New Roman" w:cs="Times New Roman"/>
          <w:sz w:val="16"/>
          <w:szCs w:val="16"/>
        </w:rPr>
        <w:t xml:space="preserve"> «_____»_____________________20___г.                                               ____________</w:t>
      </w:r>
      <w:r w:rsidRPr="00B458C8">
        <w:rPr>
          <w:rFonts w:ascii="Times New Roman" w:eastAsia="Times New Roman" w:hAnsi="Times New Roman" w:cs="Times New Roman"/>
          <w:bCs/>
          <w:sz w:val="16"/>
          <w:szCs w:val="16"/>
          <w:lang w:eastAsia="ru-RU"/>
        </w:rPr>
        <w:t xml:space="preserve">                    (подпись)</w:t>
      </w:r>
    </w:p>
    <w:p w:rsidR="003E0B4D" w:rsidRPr="003E0B4D" w:rsidRDefault="003E0B4D" w:rsidP="003E0B4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30358" cy="4772025"/>
            <wp:effectExtent l="0" t="0" r="3810" b="0"/>
            <wp:docPr id="18" name="Рисунок 18" descr="O:\КОМИТЕТ ПРАВ И ОРГ\Урицкая СВ\ГАЗЕТА\в газету 28.11.2024\Шакиров Д.А\CPDjzzqTR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КОМИТЕТ ПРАВ И ОРГ\Урицкая СВ\ГАЗЕТА\в газету 28.11.2024\Шакиров Д.А\CPDjzzqTRt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912" cy="4777483"/>
                    </a:xfrm>
                    <a:prstGeom prst="rect">
                      <a:avLst/>
                    </a:prstGeom>
                    <a:noFill/>
                    <a:ln>
                      <a:noFill/>
                    </a:ln>
                  </pic:spPr>
                </pic:pic>
              </a:graphicData>
            </a:graphic>
          </wp:inline>
        </w:drawing>
      </w:r>
    </w:p>
    <w:p w:rsidR="00C1099E" w:rsidRPr="00797D36" w:rsidRDefault="00C1099E" w:rsidP="00C1099E">
      <w:pPr>
        <w:rPr>
          <w:rFonts w:ascii="Times New Roman" w:hAnsi="Times New Roman" w:cs="Times New Roman"/>
          <w:sz w:val="28"/>
          <w:szCs w:val="28"/>
        </w:rPr>
      </w:pPr>
      <w:r w:rsidRPr="00797D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7D36">
        <w:rPr>
          <w:rFonts w:ascii="Times New Roman" w:hAnsi="Times New Roman" w:cs="Times New Roman"/>
          <w:sz w:val="28"/>
          <w:szCs w:val="28"/>
        </w:rPr>
        <w:t xml:space="preserve">   </w:t>
      </w:r>
    </w:p>
    <w:p w:rsidR="00C1099E" w:rsidRPr="00022094" w:rsidRDefault="00C1099E" w:rsidP="00C1099E">
      <w:pPr>
        <w:keepNext/>
        <w:spacing w:after="0" w:line="240" w:lineRule="auto"/>
        <w:outlineLvl w:val="0"/>
        <w:rPr>
          <w:rFonts w:ascii="Times New Roman" w:eastAsia="Times New Roman" w:hAnsi="Times New Roman" w:cs="Times New Roman"/>
          <w:sz w:val="28"/>
          <w:szCs w:val="28"/>
          <w:lang w:eastAsia="ru-RU"/>
        </w:rPr>
      </w:pPr>
    </w:p>
    <w:p w:rsidR="00C1099E" w:rsidRDefault="00224BAC" w:rsidP="00C1099E">
      <w:pPr>
        <w:rPr>
          <w:sz w:val="28"/>
          <w:szCs w:val="28"/>
        </w:rPr>
      </w:pPr>
      <w:r w:rsidRPr="007A2F97">
        <w:rPr>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8pt;height:183.15pt" o:ole="">
            <v:imagedata r:id="rId26" o:title=""/>
          </v:shape>
          <o:OLEObject Type="Embed" ProgID="AcroExch.Document.11" ShapeID="_x0000_i1025" DrawAspect="Content" ObjectID="_1794658065" r:id="rId27"/>
        </w:object>
      </w:r>
    </w:p>
    <w:p w:rsidR="00C1099E" w:rsidRDefault="00543049" w:rsidP="00C1099E">
      <w:pPr>
        <w:rPr>
          <w:sz w:val="28"/>
          <w:szCs w:val="28"/>
        </w:rPr>
      </w:pPr>
      <w:r>
        <w:rPr>
          <w:noProof/>
          <w:sz w:val="28"/>
          <w:szCs w:val="28"/>
          <w:lang w:eastAsia="ru-RU"/>
        </w:rPr>
        <w:drawing>
          <wp:inline distT="0" distB="0" distL="0" distR="0">
            <wp:extent cx="5160824" cy="311467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3115717"/>
                    </a:xfrm>
                    <a:prstGeom prst="rect">
                      <a:avLst/>
                    </a:prstGeom>
                    <a:noFill/>
                    <a:ln>
                      <a:noFill/>
                    </a:ln>
                  </pic:spPr>
                </pic:pic>
              </a:graphicData>
            </a:graphic>
          </wp:inline>
        </w:drawing>
      </w:r>
    </w:p>
    <w:p w:rsidR="00224BAC" w:rsidRDefault="00224BAC" w:rsidP="00224BAC">
      <w:pPr>
        <w:jc w:val="center"/>
        <w:rPr>
          <w:rFonts w:ascii="Times New Roman" w:hAnsi="Times New Roman" w:cs="Times New Roman"/>
          <w:noProof/>
          <w:sz w:val="20"/>
          <w:szCs w:val="20"/>
          <w:lang w:eastAsia="ru-RU"/>
        </w:rPr>
      </w:pPr>
      <w:r w:rsidRPr="00224BAC">
        <w:rPr>
          <w:noProof/>
          <w:sz w:val="20"/>
          <w:szCs w:val="20"/>
          <w:lang w:eastAsia="ru-RU"/>
        </w:rPr>
        <w:drawing>
          <wp:inline distT="0" distB="0" distL="0" distR="0" wp14:anchorId="6CAE2EE5" wp14:editId="7149E752">
            <wp:extent cx="1400175" cy="8475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4202" cy="874231"/>
                    </a:xfrm>
                    <a:prstGeom prst="rect">
                      <a:avLst/>
                    </a:prstGeom>
                  </pic:spPr>
                </pic:pic>
              </a:graphicData>
            </a:graphic>
          </wp:inline>
        </w:drawing>
      </w:r>
      <w:bookmarkStart w:id="67" w:name="_GoBack"/>
      <w:bookmarkEnd w:id="67"/>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В г. Старая Русса требуются:</w:t>
      </w:r>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Рабочие на производство, з/п 25000 рублей</w:t>
      </w:r>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Операторы на линию, з/п 40000 рублей</w:t>
      </w:r>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Бригадиры, з/п 35000 рублей</w:t>
      </w:r>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График работы: 2/2 по 12 часов</w:t>
      </w:r>
    </w:p>
    <w:p w:rsidR="00224BAC" w:rsidRPr="00224BAC" w:rsidRDefault="00224BAC" w:rsidP="00224BAC">
      <w:pPr>
        <w:spacing w:after="0"/>
        <w:jc w:val="center"/>
        <w:rPr>
          <w:rFonts w:ascii="Times New Roman" w:hAnsi="Times New Roman" w:cs="Times New Roman"/>
          <w:b/>
          <w:noProof/>
          <w:sz w:val="20"/>
          <w:szCs w:val="20"/>
          <w:lang w:eastAsia="ru-RU"/>
        </w:rPr>
      </w:pPr>
      <w:r w:rsidRPr="00224BAC">
        <w:rPr>
          <w:rFonts w:ascii="Times New Roman" w:hAnsi="Times New Roman" w:cs="Times New Roman"/>
          <w:b/>
          <w:noProof/>
          <w:sz w:val="20"/>
          <w:szCs w:val="20"/>
          <w:lang w:eastAsia="ru-RU"/>
        </w:rPr>
        <w:t>Заработная плата указана «на руки».</w:t>
      </w:r>
    </w:p>
    <w:p w:rsidR="00224BAC" w:rsidRPr="00224BAC" w:rsidRDefault="00224BAC" w:rsidP="00224BAC">
      <w:pPr>
        <w:spacing w:after="0"/>
        <w:jc w:val="center"/>
        <w:rPr>
          <w:rFonts w:ascii="Times New Roman" w:hAnsi="Times New Roman" w:cs="Times New Roman"/>
          <w:b/>
          <w:i/>
          <w:noProof/>
          <w:sz w:val="20"/>
          <w:szCs w:val="20"/>
          <w:u w:val="single"/>
          <w:lang w:eastAsia="ru-RU"/>
        </w:rPr>
      </w:pPr>
      <w:r w:rsidRPr="00224BAC">
        <w:rPr>
          <w:rFonts w:ascii="Times New Roman" w:hAnsi="Times New Roman" w:cs="Times New Roman"/>
          <w:b/>
          <w:i/>
          <w:noProof/>
          <w:sz w:val="20"/>
          <w:szCs w:val="20"/>
          <w:u w:val="single"/>
          <w:lang w:eastAsia="ru-RU"/>
        </w:rPr>
        <w:t>Мы предоставляем собственный транспорт, льготные цены на продукцию, подарки к праздникам, ежегодная индексация заработной платы.</w:t>
      </w:r>
    </w:p>
    <w:p w:rsidR="00224BAC" w:rsidRPr="00224BAC" w:rsidRDefault="00224BAC" w:rsidP="00224BAC">
      <w:pPr>
        <w:spacing w:after="0"/>
        <w:jc w:val="center"/>
        <w:rPr>
          <w:rFonts w:ascii="Times New Roman" w:hAnsi="Times New Roman" w:cs="Times New Roman"/>
          <w:b/>
          <w:noProof/>
          <w:sz w:val="20"/>
          <w:szCs w:val="20"/>
          <w:u w:val="single"/>
          <w:lang w:eastAsia="ru-RU"/>
        </w:rPr>
      </w:pPr>
      <w:r w:rsidRPr="00224BAC">
        <w:rPr>
          <w:rFonts w:ascii="Times New Roman" w:hAnsi="Times New Roman" w:cs="Times New Roman"/>
          <w:b/>
          <w:noProof/>
          <w:sz w:val="20"/>
          <w:szCs w:val="20"/>
          <w:u w:val="single"/>
          <w:lang w:eastAsia="ru-RU"/>
        </w:rPr>
        <w:t>Тел. 8-921-697-19-72</w:t>
      </w:r>
    </w:p>
    <w:p w:rsidR="00224BAC" w:rsidRPr="00224BAC" w:rsidRDefault="00224BAC" w:rsidP="00224BAC">
      <w:pPr>
        <w:spacing w:after="0"/>
        <w:jc w:val="center"/>
        <w:rPr>
          <w:b/>
          <w:noProof/>
          <w:lang w:eastAsia="ru-RU"/>
        </w:rPr>
      </w:pPr>
    </w:p>
    <w:p w:rsidR="003225C3" w:rsidRPr="003225C3" w:rsidRDefault="003225C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3E0B4D"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7B4E98" w:rsidRPr="009F4E09">
        <w:rPr>
          <w:rFonts w:ascii="Times New Roman" w:eastAsia="Times New Roman" w:hAnsi="Times New Roman"/>
          <w:color w:val="000000" w:themeColor="text1"/>
          <w:sz w:val="14"/>
          <w:szCs w:val="14"/>
          <w:lang w:eastAsia="ru-RU"/>
        </w:rPr>
        <w:t>3</w:t>
      </w:r>
      <w:r w:rsidR="003225C3" w:rsidRPr="003225C3">
        <w:rPr>
          <w:rFonts w:ascii="Times New Roman" w:eastAsia="Times New Roman" w:hAnsi="Times New Roman"/>
          <w:color w:val="000000" w:themeColor="text1"/>
          <w:sz w:val="14"/>
          <w:szCs w:val="14"/>
          <w:lang w:eastAsia="ru-RU"/>
        </w:rPr>
        <w:t>4</w:t>
      </w:r>
      <w:r w:rsidR="002F5B1E" w:rsidRPr="009F4E09">
        <w:rPr>
          <w:rFonts w:ascii="Times New Roman" w:eastAsia="Times New Roman" w:hAnsi="Times New Roman"/>
          <w:color w:val="000000" w:themeColor="text1"/>
          <w:sz w:val="14"/>
          <w:szCs w:val="14"/>
          <w:lang w:eastAsia="ru-RU"/>
        </w:rPr>
        <w:t xml:space="preserve"> от </w:t>
      </w:r>
      <w:r w:rsidR="007B4E98" w:rsidRPr="009F4E09">
        <w:rPr>
          <w:rFonts w:ascii="Times New Roman" w:eastAsia="Times New Roman" w:hAnsi="Times New Roman"/>
          <w:color w:val="000000" w:themeColor="text1"/>
          <w:sz w:val="14"/>
          <w:szCs w:val="14"/>
          <w:lang w:eastAsia="ru-RU"/>
        </w:rPr>
        <w:t>2</w:t>
      </w:r>
      <w:r w:rsidR="003225C3" w:rsidRPr="003225C3">
        <w:rPr>
          <w:rFonts w:ascii="Times New Roman" w:eastAsia="Times New Roman" w:hAnsi="Times New Roman"/>
          <w:color w:val="000000" w:themeColor="text1"/>
          <w:sz w:val="14"/>
          <w:szCs w:val="14"/>
          <w:lang w:eastAsia="ru-RU"/>
        </w:rPr>
        <w:t>8</w:t>
      </w:r>
      <w:r w:rsidR="002F5B1E" w:rsidRPr="009F4E09">
        <w:rPr>
          <w:rFonts w:ascii="Times New Roman" w:eastAsia="Times New Roman" w:hAnsi="Times New Roman"/>
          <w:color w:val="000000" w:themeColor="text1"/>
          <w:sz w:val="14"/>
          <w:szCs w:val="14"/>
          <w:lang w:eastAsia="ru-RU"/>
        </w:rPr>
        <w:t>.</w:t>
      </w:r>
      <w:r w:rsidR="00D20D0D" w:rsidRPr="009F4E09">
        <w:rPr>
          <w:rFonts w:ascii="Times New Roman" w:eastAsia="Times New Roman" w:hAnsi="Times New Roman"/>
          <w:color w:val="000000" w:themeColor="text1"/>
          <w:sz w:val="14"/>
          <w:szCs w:val="14"/>
          <w:lang w:eastAsia="ru-RU"/>
        </w:rPr>
        <w:t>1</w:t>
      </w:r>
      <w:r w:rsidR="003225C3" w:rsidRPr="003225C3">
        <w:rPr>
          <w:rFonts w:ascii="Times New Roman" w:eastAsia="Times New Roman" w:hAnsi="Times New Roman"/>
          <w:color w:val="000000" w:themeColor="text1"/>
          <w:sz w:val="14"/>
          <w:szCs w:val="14"/>
          <w:lang w:eastAsia="ru-RU"/>
        </w:rPr>
        <w:t>1</w:t>
      </w:r>
      <w:r w:rsidR="001C69CD" w:rsidRPr="009F4E09">
        <w:rPr>
          <w:rFonts w:ascii="Times New Roman" w:eastAsia="Times New Roman" w:hAnsi="Times New Roman"/>
          <w:color w:val="000000" w:themeColor="text1"/>
          <w:sz w:val="14"/>
          <w:szCs w:val="14"/>
          <w:lang w:eastAsia="ru-RU"/>
        </w:rPr>
        <w:t>.202</w:t>
      </w:r>
      <w:r w:rsidR="003225C3" w:rsidRPr="003E0B4D">
        <w:rPr>
          <w:rFonts w:ascii="Times New Roman" w:eastAsia="Times New Roman" w:hAnsi="Times New Roman"/>
          <w:color w:val="000000" w:themeColor="text1"/>
          <w:sz w:val="14"/>
          <w:szCs w:val="14"/>
          <w:lang w:eastAsia="ru-RU"/>
        </w:rPr>
        <w:t>4</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Учредитель: Дума </w:t>
      </w:r>
      <w:proofErr w:type="spellStart"/>
      <w:r w:rsidRPr="009F4E09">
        <w:rPr>
          <w:rFonts w:ascii="Times New Roman" w:eastAsia="Times New Roman" w:hAnsi="Times New Roman"/>
          <w:color w:val="000000" w:themeColor="text1"/>
          <w:sz w:val="14"/>
          <w:szCs w:val="14"/>
          <w:lang w:eastAsia="ru-RU"/>
        </w:rPr>
        <w:t>Волотовского</w:t>
      </w:r>
      <w:proofErr w:type="spellEnd"/>
      <w:r w:rsidRPr="009F4E09">
        <w:rPr>
          <w:rFonts w:ascii="Times New Roman" w:eastAsia="Times New Roman" w:hAnsi="Times New Roman"/>
          <w:color w:val="000000" w:themeColor="text1"/>
          <w:sz w:val="14"/>
          <w:szCs w:val="14"/>
          <w:lang w:eastAsia="ru-RU"/>
        </w:rPr>
        <w:t xml:space="preserve">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458C8" w:rsidRPr="009F4E09" w:rsidRDefault="00BB52F5" w:rsidP="00B458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30"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00B458C8" w:rsidRPr="006A4CD5">
        <w:rPr>
          <w:rFonts w:ascii="Times New Roman" w:eastAsia="Times New Roman" w:hAnsi="Times New Roman"/>
          <w:color w:val="000000" w:themeColor="text1"/>
          <w:sz w:val="14"/>
          <w:szCs w:val="14"/>
          <w:u w:val="single"/>
          <w:lang w:eastAsia="ru-RU"/>
        </w:rPr>
        <w:t>https://volotovskij-r49.gosweb.gosuslugi.ru/</w:t>
      </w:r>
      <w:r w:rsidR="00B458C8" w:rsidRPr="009F4E09">
        <w:rPr>
          <w:rFonts w:ascii="Times New Roman" w:eastAsia="Times New Roman" w:hAnsi="Times New Roman"/>
          <w:color w:val="000000" w:themeColor="text1"/>
          <w:sz w:val="14"/>
          <w:szCs w:val="14"/>
          <w:lang w:eastAsia="ru-RU"/>
        </w:rPr>
        <w:t>))</w:t>
      </w:r>
    </w:p>
    <w:p w:rsidR="00B458C8" w:rsidRPr="009F4E09" w:rsidRDefault="00B458C8" w:rsidP="00B458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Формат А</w:t>
      </w:r>
      <w:proofErr w:type="gramStart"/>
      <w:r w:rsidRPr="009F4E09">
        <w:rPr>
          <w:rFonts w:ascii="Times New Roman" w:eastAsia="Times New Roman" w:hAnsi="Times New Roman"/>
          <w:color w:val="000000" w:themeColor="text1"/>
          <w:sz w:val="14"/>
          <w:szCs w:val="14"/>
          <w:lang w:eastAsia="ru-RU"/>
        </w:rPr>
        <w:t>4</w:t>
      </w:r>
      <w:proofErr w:type="gramEnd"/>
      <w:r w:rsidRPr="009F4E09">
        <w:rPr>
          <w:rFonts w:ascii="Times New Roman" w:eastAsia="Times New Roman" w:hAnsi="Times New Roman"/>
          <w:color w:val="000000" w:themeColor="text1"/>
          <w:sz w:val="14"/>
          <w:szCs w:val="14"/>
          <w:lang w:eastAsia="ru-RU"/>
        </w:rPr>
        <w:t xml:space="preserve">. Объем 29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Формат А</w:t>
      </w:r>
      <w:proofErr w:type="gramStart"/>
      <w:r w:rsidRPr="009F4E09">
        <w:rPr>
          <w:rFonts w:ascii="Times New Roman" w:eastAsia="Times New Roman" w:hAnsi="Times New Roman"/>
          <w:color w:val="000000" w:themeColor="text1"/>
          <w:sz w:val="14"/>
          <w:szCs w:val="14"/>
          <w:lang w:eastAsia="ru-RU"/>
        </w:rPr>
        <w:t>4</w:t>
      </w:r>
      <w:proofErr w:type="gramEnd"/>
      <w:r w:rsidRPr="009F4E09">
        <w:rPr>
          <w:rFonts w:ascii="Times New Roman" w:eastAsia="Times New Roman" w:hAnsi="Times New Roman"/>
          <w:color w:val="000000" w:themeColor="text1"/>
          <w:sz w:val="14"/>
          <w:szCs w:val="14"/>
          <w:lang w:eastAsia="ru-RU"/>
        </w:rPr>
        <w:t xml:space="preserve">.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31"/>
      <w:headerReference w:type="first" r:id="rId32"/>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98" w:rsidRDefault="00F83698" w:rsidP="00851532">
      <w:pPr>
        <w:spacing w:after="0" w:line="240" w:lineRule="auto"/>
      </w:pPr>
      <w:r>
        <w:separator/>
      </w:r>
    </w:p>
  </w:endnote>
  <w:endnote w:type="continuationSeparator" w:id="0">
    <w:p w:rsidR="00F83698" w:rsidRDefault="00F83698"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98" w:rsidRDefault="00F83698" w:rsidP="00851532">
      <w:pPr>
        <w:spacing w:after="0" w:line="240" w:lineRule="auto"/>
      </w:pPr>
      <w:r>
        <w:separator/>
      </w:r>
    </w:p>
  </w:footnote>
  <w:footnote w:type="continuationSeparator" w:id="0">
    <w:p w:rsidR="00F83698" w:rsidRDefault="00F83698"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B5" w:rsidRPr="00851532" w:rsidRDefault="00B561B5">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224BAC">
      <w:rPr>
        <w:noProof/>
        <w:sz w:val="16"/>
        <w:szCs w:val="16"/>
      </w:rPr>
      <w:t>65</w:t>
    </w:r>
    <w:r w:rsidRPr="00851532">
      <w:rPr>
        <w:sz w:val="16"/>
        <w:szCs w:val="16"/>
      </w:rPr>
      <w:fldChar w:fldCharType="end"/>
    </w:r>
  </w:p>
  <w:p w:rsidR="00B561B5" w:rsidRDefault="00B561B5">
    <w:pPr>
      <w:pStyle w:val="ac"/>
      <w:rPr>
        <w:i/>
        <w:sz w:val="16"/>
        <w:szCs w:val="16"/>
      </w:rPr>
    </w:pPr>
    <w:r w:rsidRPr="00851532">
      <w:rPr>
        <w:i/>
        <w:sz w:val="16"/>
        <w:szCs w:val="16"/>
      </w:rPr>
      <w:t>«Волотовски</w:t>
    </w:r>
    <w:r>
      <w:rPr>
        <w:i/>
        <w:sz w:val="16"/>
        <w:szCs w:val="16"/>
      </w:rPr>
      <w:t>е ведомости» № 34</w:t>
    </w:r>
  </w:p>
  <w:p w:rsidR="00B561B5" w:rsidRPr="00273493" w:rsidRDefault="00B561B5"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B5" w:rsidRDefault="00B561B5">
    <w:pPr>
      <w:pStyle w:val="ac"/>
      <w:rPr>
        <w:i/>
        <w:sz w:val="16"/>
        <w:szCs w:val="16"/>
      </w:rPr>
    </w:pPr>
  </w:p>
  <w:p w:rsidR="00B561B5" w:rsidRPr="00844A3A" w:rsidRDefault="00B561B5">
    <w:pPr>
      <w:pStyle w:val="ac"/>
      <w:rPr>
        <w:i/>
        <w:sz w:val="16"/>
        <w:szCs w:val="16"/>
      </w:rPr>
    </w:pPr>
    <w:r>
      <w:rPr>
        <w:i/>
        <w:sz w:val="16"/>
        <w:szCs w:val="16"/>
      </w:rPr>
      <w:t>«Волотовские ведомости» № 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2">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6">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nsid w:val="338A7775"/>
    <w:multiLevelType w:val="multilevel"/>
    <w:tmpl w:val="3190BACC"/>
    <w:lvl w:ilvl="0">
      <w:start w:val="2"/>
      <w:numFmt w:val="decimal"/>
      <w:lvlText w:val="%1."/>
      <w:lvlJc w:val="left"/>
      <w:pPr>
        <w:ind w:left="408" w:hanging="408"/>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BD15B46"/>
    <w:multiLevelType w:val="multilevel"/>
    <w:tmpl w:val="8CF2C87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656C34DE"/>
    <w:multiLevelType w:val="multilevel"/>
    <w:tmpl w:val="5B00AB14"/>
    <w:lvl w:ilvl="0">
      <w:start w:val="1"/>
      <w:numFmt w:val="upperRoman"/>
      <w:lvlText w:val="%1."/>
      <w:lvlJc w:val="left"/>
      <w:pPr>
        <w:ind w:left="1429" w:hanging="72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69E12DA0"/>
    <w:multiLevelType w:val="multilevel"/>
    <w:tmpl w:val="099E2C8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9"/>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9"/>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8">
    <w:nsid w:val="69F40BD5"/>
    <w:multiLevelType w:val="multilevel"/>
    <w:tmpl w:val="49C44A88"/>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9"/>
  </w:num>
  <w:num w:numId="4">
    <w:abstractNumId w:val="13"/>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4"/>
  </w:num>
  <w:num w:numId="18">
    <w:abstractNumId w:val="5"/>
  </w:num>
  <w:num w:numId="1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5"/>
  </w:num>
  <w:num w:numId="23">
    <w:abstractNumId w:val="10"/>
  </w:num>
  <w:num w:numId="24">
    <w:abstractNumId w:val="27"/>
  </w:num>
  <w:num w:numId="25">
    <w:abstractNumId w:val="22"/>
  </w:num>
  <w:num w:numId="26">
    <w:abstractNumId w:val="17"/>
  </w:num>
  <w:num w:numId="27">
    <w:abstractNumId w:val="28"/>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24BAC"/>
    <w:rsid w:val="00227D18"/>
    <w:rsid w:val="002336AD"/>
    <w:rsid w:val="0023658D"/>
    <w:rsid w:val="00241517"/>
    <w:rsid w:val="002453B7"/>
    <w:rsid w:val="0025021F"/>
    <w:rsid w:val="00251490"/>
    <w:rsid w:val="00273493"/>
    <w:rsid w:val="0027786E"/>
    <w:rsid w:val="002B49B2"/>
    <w:rsid w:val="002D0A17"/>
    <w:rsid w:val="002D3C02"/>
    <w:rsid w:val="002F5B1E"/>
    <w:rsid w:val="00307FF2"/>
    <w:rsid w:val="00315B88"/>
    <w:rsid w:val="003225C3"/>
    <w:rsid w:val="00336720"/>
    <w:rsid w:val="003507AF"/>
    <w:rsid w:val="00367007"/>
    <w:rsid w:val="00385BA4"/>
    <w:rsid w:val="00385F00"/>
    <w:rsid w:val="003A50E3"/>
    <w:rsid w:val="003A7BD3"/>
    <w:rsid w:val="003B026E"/>
    <w:rsid w:val="003B2DBB"/>
    <w:rsid w:val="003B6088"/>
    <w:rsid w:val="003D2DC9"/>
    <w:rsid w:val="003D429F"/>
    <w:rsid w:val="003D652A"/>
    <w:rsid w:val="003E0B4D"/>
    <w:rsid w:val="003F6262"/>
    <w:rsid w:val="00402741"/>
    <w:rsid w:val="00405808"/>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43049"/>
    <w:rsid w:val="00572AB7"/>
    <w:rsid w:val="00577601"/>
    <w:rsid w:val="00585F9A"/>
    <w:rsid w:val="005A0DEA"/>
    <w:rsid w:val="005A4CAE"/>
    <w:rsid w:val="005B7E5A"/>
    <w:rsid w:val="005C36E0"/>
    <w:rsid w:val="005C6DF9"/>
    <w:rsid w:val="005D4751"/>
    <w:rsid w:val="005D4A27"/>
    <w:rsid w:val="005E3A2C"/>
    <w:rsid w:val="005F4351"/>
    <w:rsid w:val="00601BFD"/>
    <w:rsid w:val="00605086"/>
    <w:rsid w:val="006112D9"/>
    <w:rsid w:val="006149A4"/>
    <w:rsid w:val="0061526E"/>
    <w:rsid w:val="00625CFA"/>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06BB6"/>
    <w:rsid w:val="00711CBD"/>
    <w:rsid w:val="00723274"/>
    <w:rsid w:val="00725714"/>
    <w:rsid w:val="00730E62"/>
    <w:rsid w:val="0073273D"/>
    <w:rsid w:val="007375F7"/>
    <w:rsid w:val="007467FB"/>
    <w:rsid w:val="0075306F"/>
    <w:rsid w:val="00757C6C"/>
    <w:rsid w:val="0076252F"/>
    <w:rsid w:val="007626E2"/>
    <w:rsid w:val="00762A65"/>
    <w:rsid w:val="00764B11"/>
    <w:rsid w:val="0078270D"/>
    <w:rsid w:val="00783F51"/>
    <w:rsid w:val="00785BA7"/>
    <w:rsid w:val="00785E50"/>
    <w:rsid w:val="00785F9A"/>
    <w:rsid w:val="007955B9"/>
    <w:rsid w:val="007A2F97"/>
    <w:rsid w:val="007A6D00"/>
    <w:rsid w:val="007B2DAE"/>
    <w:rsid w:val="007B4E98"/>
    <w:rsid w:val="007B6B78"/>
    <w:rsid w:val="007C3B09"/>
    <w:rsid w:val="007D0C19"/>
    <w:rsid w:val="007D0C49"/>
    <w:rsid w:val="007E17CB"/>
    <w:rsid w:val="007E4BA6"/>
    <w:rsid w:val="00805FFA"/>
    <w:rsid w:val="008069C2"/>
    <w:rsid w:val="00806EA5"/>
    <w:rsid w:val="008251C0"/>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4388"/>
    <w:rsid w:val="008E6066"/>
    <w:rsid w:val="008F0E6B"/>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31DDB"/>
    <w:rsid w:val="00B458C8"/>
    <w:rsid w:val="00B47432"/>
    <w:rsid w:val="00B53A9E"/>
    <w:rsid w:val="00B55EF4"/>
    <w:rsid w:val="00B561B5"/>
    <w:rsid w:val="00B6337E"/>
    <w:rsid w:val="00B70B80"/>
    <w:rsid w:val="00B8783F"/>
    <w:rsid w:val="00B97651"/>
    <w:rsid w:val="00BB52F5"/>
    <w:rsid w:val="00BB6050"/>
    <w:rsid w:val="00BB7FEC"/>
    <w:rsid w:val="00BC3653"/>
    <w:rsid w:val="00BD3BBB"/>
    <w:rsid w:val="00BE5288"/>
    <w:rsid w:val="00C01349"/>
    <w:rsid w:val="00C1099E"/>
    <w:rsid w:val="00C127CB"/>
    <w:rsid w:val="00C14900"/>
    <w:rsid w:val="00C179B3"/>
    <w:rsid w:val="00C209E3"/>
    <w:rsid w:val="00C23B32"/>
    <w:rsid w:val="00C25817"/>
    <w:rsid w:val="00C46406"/>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33F3"/>
    <w:rsid w:val="00DB32D3"/>
    <w:rsid w:val="00DB6C68"/>
    <w:rsid w:val="00DC18B8"/>
    <w:rsid w:val="00DD6D10"/>
    <w:rsid w:val="00E21BCC"/>
    <w:rsid w:val="00E24B4F"/>
    <w:rsid w:val="00E341CC"/>
    <w:rsid w:val="00E522E1"/>
    <w:rsid w:val="00E63EF2"/>
    <w:rsid w:val="00E66ABF"/>
    <w:rsid w:val="00E83A0E"/>
    <w:rsid w:val="00E93C3F"/>
    <w:rsid w:val="00E96635"/>
    <w:rsid w:val="00EB375F"/>
    <w:rsid w:val="00EC4F97"/>
    <w:rsid w:val="00ED26CB"/>
    <w:rsid w:val="00ED2CA8"/>
    <w:rsid w:val="00ED7E2F"/>
    <w:rsid w:val="00EE5D04"/>
    <w:rsid w:val="00F32FFA"/>
    <w:rsid w:val="00F34B69"/>
    <w:rsid w:val="00F3637C"/>
    <w:rsid w:val="00F379F5"/>
    <w:rsid w:val="00F6415E"/>
    <w:rsid w:val="00F76C7A"/>
    <w:rsid w:val="00F81CB4"/>
    <w:rsid w:val="00F83698"/>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footnote text" w:uiPriority="0"/>
    <w:lsdException w:name="caption" w:semiHidden="0" w:uiPriority="0" w:unhideWhenUsed="0" w:qFormat="1"/>
    <w:lsdException w:name="footnote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99"/>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99"/>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9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uiPriority w:val="99"/>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pt2">
    <w:name w:val="Основной текст + Интервал 3 pt2"/>
    <w:basedOn w:val="a7"/>
    <w:uiPriority w:val="99"/>
    <w:rsid w:val="003225C3"/>
    <w:rPr>
      <w:rFonts w:ascii="Times New Roman" w:hAnsi="Times New Roman" w:cs="Times New Roman"/>
      <w:spacing w:val="60"/>
      <w:sz w:val="27"/>
      <w:szCs w:val="27"/>
    </w:rPr>
  </w:style>
  <w:style w:type="paragraph" w:customStyle="1" w:styleId="3ff1">
    <w:name w:val="Основной текст3"/>
    <w:basedOn w:val="a6"/>
    <w:rsid w:val="003225C3"/>
    <w:pPr>
      <w:widowControl w:val="0"/>
      <w:shd w:val="clear" w:color="auto" w:fill="FFFFFF"/>
      <w:spacing w:after="0" w:line="0" w:lineRule="atLeast"/>
      <w:jc w:val="center"/>
    </w:pPr>
    <w:rPr>
      <w:rFonts w:ascii="Times New Roman" w:eastAsia="Times New Roman" w:hAnsi="Times New Roman" w:cs="Times New Roman"/>
      <w:color w:val="000000"/>
      <w:sz w:val="26"/>
      <w:szCs w:val="26"/>
      <w:lang w:eastAsia="ru-RU" w:bidi="ru-RU"/>
    </w:rPr>
  </w:style>
  <w:style w:type="character" w:customStyle="1" w:styleId="3ff2">
    <w:name w:val="Заголовок №3_"/>
    <w:basedOn w:val="a7"/>
    <w:link w:val="3ff3"/>
    <w:uiPriority w:val="99"/>
    <w:rsid w:val="003225C3"/>
    <w:rPr>
      <w:rFonts w:ascii="Times New Roman" w:hAnsi="Times New Roman"/>
      <w:b/>
      <w:bCs/>
      <w:sz w:val="27"/>
      <w:szCs w:val="27"/>
      <w:shd w:val="clear" w:color="auto" w:fill="FFFFFF"/>
    </w:rPr>
  </w:style>
  <w:style w:type="character" w:customStyle="1" w:styleId="33pt">
    <w:name w:val="Заголовок №3 + Интервал 3 pt"/>
    <w:basedOn w:val="3ff2"/>
    <w:uiPriority w:val="99"/>
    <w:rsid w:val="003225C3"/>
    <w:rPr>
      <w:rFonts w:ascii="Times New Roman" w:hAnsi="Times New Roman"/>
      <w:b/>
      <w:bCs/>
      <w:spacing w:val="70"/>
      <w:sz w:val="27"/>
      <w:szCs w:val="27"/>
      <w:shd w:val="clear" w:color="auto" w:fill="FFFFFF"/>
    </w:rPr>
  </w:style>
  <w:style w:type="paragraph" w:customStyle="1" w:styleId="3ff3">
    <w:name w:val="Заголовок №3"/>
    <w:basedOn w:val="a6"/>
    <w:link w:val="3ff2"/>
    <w:uiPriority w:val="99"/>
    <w:rsid w:val="003225C3"/>
    <w:pPr>
      <w:shd w:val="clear" w:color="auto" w:fill="FFFFFF"/>
      <w:spacing w:before="1020" w:after="900" w:line="322" w:lineRule="exact"/>
      <w:jc w:val="center"/>
      <w:outlineLvl w:val="2"/>
    </w:pPr>
    <w:rPr>
      <w:rFonts w:ascii="Times New Roman" w:hAnsi="Times New Roman" w:cs="Times New Roman"/>
      <w:b/>
      <w:bCs/>
      <w:sz w:val="27"/>
      <w:szCs w:val="27"/>
      <w:lang w:eastAsia="ru-RU"/>
    </w:rPr>
  </w:style>
  <w:style w:type="character" w:customStyle="1" w:styleId="2ffa">
    <w:name w:val="Сноска (2)_"/>
    <w:basedOn w:val="a7"/>
    <w:link w:val="2ffb"/>
    <w:uiPriority w:val="99"/>
    <w:rsid w:val="003225C3"/>
    <w:rPr>
      <w:rFonts w:ascii="Times New Roman" w:hAnsi="Times New Roman"/>
      <w:b/>
      <w:bCs/>
      <w:sz w:val="20"/>
      <w:szCs w:val="20"/>
      <w:shd w:val="clear" w:color="auto" w:fill="FFFFFF"/>
    </w:rPr>
  </w:style>
  <w:style w:type="paragraph" w:customStyle="1" w:styleId="2ffb">
    <w:name w:val="Сноска (2)"/>
    <w:basedOn w:val="a6"/>
    <w:link w:val="2ffa"/>
    <w:uiPriority w:val="99"/>
    <w:rsid w:val="003225C3"/>
    <w:pPr>
      <w:shd w:val="clear" w:color="auto" w:fill="FFFFFF"/>
      <w:spacing w:after="0" w:line="240" w:lineRule="exact"/>
      <w:jc w:val="both"/>
    </w:pPr>
    <w:rPr>
      <w:rFonts w:ascii="Times New Roman" w:hAnsi="Times New Roman" w:cs="Times New Roman"/>
      <w:b/>
      <w:bCs/>
      <w:sz w:val="20"/>
      <w:szCs w:val="20"/>
      <w:lang w:eastAsia="ru-RU"/>
    </w:rPr>
  </w:style>
  <w:style w:type="character" w:customStyle="1" w:styleId="3pt1">
    <w:name w:val="Основной текст + Интервал 3 pt1"/>
    <w:basedOn w:val="a7"/>
    <w:uiPriority w:val="99"/>
    <w:rsid w:val="003225C3"/>
    <w:rPr>
      <w:rFonts w:ascii="Times New Roman" w:hAnsi="Times New Roman" w:cs="Times New Roman"/>
      <w:spacing w:val="60"/>
      <w:sz w:val="27"/>
      <w:szCs w:val="27"/>
    </w:rPr>
  </w:style>
  <w:style w:type="character" w:customStyle="1" w:styleId="5f0">
    <w:name w:val="Основной текст (5)_"/>
    <w:basedOn w:val="a7"/>
    <w:link w:val="5f1"/>
    <w:uiPriority w:val="99"/>
    <w:rsid w:val="003225C3"/>
    <w:rPr>
      <w:rFonts w:ascii="Times New Roman" w:hAnsi="Times New Roman"/>
      <w:b/>
      <w:bCs/>
      <w:sz w:val="27"/>
      <w:szCs w:val="27"/>
      <w:shd w:val="clear" w:color="auto" w:fill="FFFFFF"/>
    </w:rPr>
  </w:style>
  <w:style w:type="character" w:customStyle="1" w:styleId="53pt">
    <w:name w:val="Основной текст (5) + Интервал 3 pt"/>
    <w:basedOn w:val="5f0"/>
    <w:uiPriority w:val="99"/>
    <w:rsid w:val="003225C3"/>
    <w:rPr>
      <w:rFonts w:ascii="Times New Roman" w:hAnsi="Times New Roman"/>
      <w:b/>
      <w:bCs/>
      <w:spacing w:val="70"/>
      <w:sz w:val="27"/>
      <w:szCs w:val="27"/>
      <w:shd w:val="clear" w:color="auto" w:fill="FFFFFF"/>
    </w:rPr>
  </w:style>
  <w:style w:type="paragraph" w:customStyle="1" w:styleId="5f1">
    <w:name w:val="Основной текст (5)"/>
    <w:basedOn w:val="a6"/>
    <w:link w:val="5f0"/>
    <w:uiPriority w:val="99"/>
    <w:rsid w:val="003225C3"/>
    <w:pPr>
      <w:shd w:val="clear" w:color="auto" w:fill="FFFFFF"/>
      <w:spacing w:before="780" w:after="0" w:line="317" w:lineRule="exact"/>
    </w:pPr>
    <w:rPr>
      <w:rFonts w:ascii="Times New Roman" w:hAnsi="Times New Roman" w:cs="Times New Roman"/>
      <w:b/>
      <w:bCs/>
      <w:sz w:val="27"/>
      <w:szCs w:val="27"/>
      <w:lang w:eastAsia="ru-RU"/>
    </w:rPr>
  </w:style>
  <w:style w:type="character" w:customStyle="1" w:styleId="4pt">
    <w:name w:val="Основной текст + Интервал 4 pt"/>
    <w:basedOn w:val="a7"/>
    <w:uiPriority w:val="99"/>
    <w:rsid w:val="003225C3"/>
    <w:rPr>
      <w:rFonts w:ascii="Times New Roman" w:hAnsi="Times New Roman" w:cs="Times New Roman"/>
      <w:spacing w:val="90"/>
      <w:sz w:val="27"/>
      <w:szCs w:val="27"/>
    </w:rPr>
  </w:style>
  <w:style w:type="character" w:customStyle="1" w:styleId="affffffffffff6">
    <w:name w:val="Сноска_"/>
    <w:basedOn w:val="a7"/>
    <w:link w:val="affffffffffff7"/>
    <w:uiPriority w:val="99"/>
    <w:rsid w:val="003225C3"/>
    <w:rPr>
      <w:rFonts w:ascii="Times New Roman" w:hAnsi="Times New Roman"/>
      <w:b/>
      <w:bCs/>
      <w:sz w:val="18"/>
      <w:szCs w:val="18"/>
      <w:shd w:val="clear" w:color="auto" w:fill="FFFFFF"/>
    </w:rPr>
  </w:style>
  <w:style w:type="paragraph" w:customStyle="1" w:styleId="affffffffffff7">
    <w:name w:val="Сноска"/>
    <w:basedOn w:val="a6"/>
    <w:link w:val="affffffffffff6"/>
    <w:uiPriority w:val="99"/>
    <w:rsid w:val="003225C3"/>
    <w:pPr>
      <w:shd w:val="clear" w:color="auto" w:fill="FFFFFF"/>
      <w:spacing w:after="0" w:line="211" w:lineRule="exact"/>
    </w:pPr>
    <w:rPr>
      <w:rFonts w:ascii="Times New Roman" w:hAnsi="Times New Roman" w:cs="Times New Roman"/>
      <w:b/>
      <w:bCs/>
      <w:sz w:val="18"/>
      <w:szCs w:val="18"/>
      <w:lang w:eastAsia="ru-RU"/>
    </w:rPr>
  </w:style>
  <w:style w:type="character" w:customStyle="1" w:styleId="333">
    <w:name w:val="Основной текст (3)3"/>
    <w:basedOn w:val="3f7"/>
    <w:uiPriority w:val="99"/>
    <w:rsid w:val="003225C3"/>
    <w:rPr>
      <w:rFonts w:ascii="Times New Roman" w:hAnsi="Times New Roman" w:cs="Times New Roman"/>
      <w:b/>
      <w:bCs/>
      <w:i w:val="0"/>
      <w:spacing w:val="0"/>
      <w:sz w:val="20"/>
      <w:szCs w:val="20"/>
      <w:u w:val="single"/>
      <w:shd w:val="clear" w:color="auto" w:fill="FFFFFF"/>
    </w:rPr>
  </w:style>
  <w:style w:type="character" w:customStyle="1" w:styleId="33pt1">
    <w:name w:val="Заголовок №3 + Интервал 3 pt1"/>
    <w:basedOn w:val="3ff2"/>
    <w:uiPriority w:val="99"/>
    <w:rsid w:val="003225C3"/>
    <w:rPr>
      <w:rFonts w:ascii="Times New Roman" w:hAnsi="Times New Roman"/>
      <w:b/>
      <w:bCs/>
      <w:spacing w:val="70"/>
      <w:sz w:val="27"/>
      <w:szCs w:val="27"/>
      <w:shd w:val="clear" w:color="auto" w:fill="FFFFFF"/>
    </w:rPr>
  </w:style>
  <w:style w:type="character" w:customStyle="1" w:styleId="60pt">
    <w:name w:val="Основной текст (6) + Интервал 0 pt"/>
    <w:basedOn w:val="a7"/>
    <w:uiPriority w:val="99"/>
    <w:rsid w:val="003225C3"/>
    <w:rPr>
      <w:rFonts w:ascii="Times New Roman" w:hAnsi="Times New Roman" w:cs="Times New Roman"/>
      <w:b/>
      <w:bCs/>
      <w:i/>
      <w:iCs/>
      <w:spacing w:val="-10"/>
      <w:sz w:val="27"/>
      <w:szCs w:val="27"/>
    </w:rPr>
  </w:style>
  <w:style w:type="paragraph" w:customStyle="1" w:styleId="font7">
    <w:name w:val="font7"/>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font8">
    <w:name w:val="font8"/>
    <w:basedOn w:val="a6"/>
    <w:rsid w:val="00C1099E"/>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font9">
    <w:name w:val="font9"/>
    <w:basedOn w:val="a6"/>
    <w:rsid w:val="00C1099E"/>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font10">
    <w:name w:val="font10"/>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font11">
    <w:name w:val="font11"/>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xl109">
    <w:name w:val="xl109"/>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sz w:val="12"/>
      <w:szCs w:val="12"/>
      <w:lang w:eastAsia="ru-RU"/>
    </w:rPr>
  </w:style>
  <w:style w:type="paragraph" w:customStyle="1" w:styleId="xl110">
    <w:name w:val="xl110"/>
    <w:basedOn w:val="a6"/>
    <w:rsid w:val="00C1099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3"/>
      <w:szCs w:val="13"/>
      <w:lang w:eastAsia="ru-RU"/>
    </w:rPr>
  </w:style>
  <w:style w:type="paragraph" w:customStyle="1" w:styleId="xl112">
    <w:name w:val="xl112"/>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4">
    <w:name w:val="xl114"/>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affffffffffff8">
    <w:name w:val="Знак Знак"/>
    <w:basedOn w:val="a6"/>
    <w:rsid w:val="003E0B4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3E0B4D"/>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3E0B4D"/>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3E0B4D"/>
    <w:rPr>
      <w:rFonts w:ascii="Times New Roman" w:hAnsi="Times New Roman" w:cs="Times New Roman"/>
      <w:b/>
      <w:bCs/>
      <w:i/>
      <w:iCs/>
      <w:sz w:val="22"/>
      <w:szCs w:val="22"/>
    </w:rPr>
  </w:style>
  <w:style w:type="paragraph" w:customStyle="1" w:styleId="Style18">
    <w:name w:val="Style18"/>
    <w:basedOn w:val="a6"/>
    <w:uiPriority w:val="99"/>
    <w:rsid w:val="003E0B4D"/>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3E0B4D"/>
    <w:rPr>
      <w:rFonts w:ascii="Times New Roman" w:hAnsi="Times New Roman" w:cs="Times New Roman"/>
      <w:sz w:val="22"/>
      <w:szCs w:val="22"/>
    </w:rPr>
  </w:style>
  <w:style w:type="paragraph" w:customStyle="1" w:styleId="Style21">
    <w:name w:val="Style21"/>
    <w:basedOn w:val="a6"/>
    <w:uiPriority w:val="99"/>
    <w:rsid w:val="003E0B4D"/>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3E0B4D"/>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3E0B4D"/>
    <w:rPr>
      <w:rFonts w:ascii="Times New Roman" w:eastAsia="Times New Roman" w:hAnsi="Times New Roman"/>
      <w:sz w:val="24"/>
      <w:szCs w:val="24"/>
    </w:rPr>
  </w:style>
  <w:style w:type="character" w:customStyle="1" w:styleId="1fffff9">
    <w:name w:val="Неразрешенное упоминание1"/>
    <w:uiPriority w:val="99"/>
    <w:semiHidden/>
    <w:unhideWhenUsed/>
    <w:rsid w:val="003E0B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footnote text" w:uiPriority="0"/>
    <w:lsdException w:name="caption" w:semiHidden="0" w:uiPriority="0" w:unhideWhenUsed="0" w:qFormat="1"/>
    <w:lsdException w:name="footnote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99"/>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99"/>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9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uiPriority w:val="99"/>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pt2">
    <w:name w:val="Основной текст + Интервал 3 pt2"/>
    <w:basedOn w:val="a7"/>
    <w:uiPriority w:val="99"/>
    <w:rsid w:val="003225C3"/>
    <w:rPr>
      <w:rFonts w:ascii="Times New Roman" w:hAnsi="Times New Roman" w:cs="Times New Roman"/>
      <w:spacing w:val="60"/>
      <w:sz w:val="27"/>
      <w:szCs w:val="27"/>
    </w:rPr>
  </w:style>
  <w:style w:type="paragraph" w:customStyle="1" w:styleId="3ff1">
    <w:name w:val="Основной текст3"/>
    <w:basedOn w:val="a6"/>
    <w:rsid w:val="003225C3"/>
    <w:pPr>
      <w:widowControl w:val="0"/>
      <w:shd w:val="clear" w:color="auto" w:fill="FFFFFF"/>
      <w:spacing w:after="0" w:line="0" w:lineRule="atLeast"/>
      <w:jc w:val="center"/>
    </w:pPr>
    <w:rPr>
      <w:rFonts w:ascii="Times New Roman" w:eastAsia="Times New Roman" w:hAnsi="Times New Roman" w:cs="Times New Roman"/>
      <w:color w:val="000000"/>
      <w:sz w:val="26"/>
      <w:szCs w:val="26"/>
      <w:lang w:eastAsia="ru-RU" w:bidi="ru-RU"/>
    </w:rPr>
  </w:style>
  <w:style w:type="character" w:customStyle="1" w:styleId="3ff2">
    <w:name w:val="Заголовок №3_"/>
    <w:basedOn w:val="a7"/>
    <w:link w:val="3ff3"/>
    <w:uiPriority w:val="99"/>
    <w:rsid w:val="003225C3"/>
    <w:rPr>
      <w:rFonts w:ascii="Times New Roman" w:hAnsi="Times New Roman"/>
      <w:b/>
      <w:bCs/>
      <w:sz w:val="27"/>
      <w:szCs w:val="27"/>
      <w:shd w:val="clear" w:color="auto" w:fill="FFFFFF"/>
    </w:rPr>
  </w:style>
  <w:style w:type="character" w:customStyle="1" w:styleId="33pt">
    <w:name w:val="Заголовок №3 + Интервал 3 pt"/>
    <w:basedOn w:val="3ff2"/>
    <w:uiPriority w:val="99"/>
    <w:rsid w:val="003225C3"/>
    <w:rPr>
      <w:rFonts w:ascii="Times New Roman" w:hAnsi="Times New Roman"/>
      <w:b/>
      <w:bCs/>
      <w:spacing w:val="70"/>
      <w:sz w:val="27"/>
      <w:szCs w:val="27"/>
      <w:shd w:val="clear" w:color="auto" w:fill="FFFFFF"/>
    </w:rPr>
  </w:style>
  <w:style w:type="paragraph" w:customStyle="1" w:styleId="3ff3">
    <w:name w:val="Заголовок №3"/>
    <w:basedOn w:val="a6"/>
    <w:link w:val="3ff2"/>
    <w:uiPriority w:val="99"/>
    <w:rsid w:val="003225C3"/>
    <w:pPr>
      <w:shd w:val="clear" w:color="auto" w:fill="FFFFFF"/>
      <w:spacing w:before="1020" w:after="900" w:line="322" w:lineRule="exact"/>
      <w:jc w:val="center"/>
      <w:outlineLvl w:val="2"/>
    </w:pPr>
    <w:rPr>
      <w:rFonts w:ascii="Times New Roman" w:hAnsi="Times New Roman" w:cs="Times New Roman"/>
      <w:b/>
      <w:bCs/>
      <w:sz w:val="27"/>
      <w:szCs w:val="27"/>
      <w:lang w:eastAsia="ru-RU"/>
    </w:rPr>
  </w:style>
  <w:style w:type="character" w:customStyle="1" w:styleId="2ffa">
    <w:name w:val="Сноска (2)_"/>
    <w:basedOn w:val="a7"/>
    <w:link w:val="2ffb"/>
    <w:uiPriority w:val="99"/>
    <w:rsid w:val="003225C3"/>
    <w:rPr>
      <w:rFonts w:ascii="Times New Roman" w:hAnsi="Times New Roman"/>
      <w:b/>
      <w:bCs/>
      <w:sz w:val="20"/>
      <w:szCs w:val="20"/>
      <w:shd w:val="clear" w:color="auto" w:fill="FFFFFF"/>
    </w:rPr>
  </w:style>
  <w:style w:type="paragraph" w:customStyle="1" w:styleId="2ffb">
    <w:name w:val="Сноска (2)"/>
    <w:basedOn w:val="a6"/>
    <w:link w:val="2ffa"/>
    <w:uiPriority w:val="99"/>
    <w:rsid w:val="003225C3"/>
    <w:pPr>
      <w:shd w:val="clear" w:color="auto" w:fill="FFFFFF"/>
      <w:spacing w:after="0" w:line="240" w:lineRule="exact"/>
      <w:jc w:val="both"/>
    </w:pPr>
    <w:rPr>
      <w:rFonts w:ascii="Times New Roman" w:hAnsi="Times New Roman" w:cs="Times New Roman"/>
      <w:b/>
      <w:bCs/>
      <w:sz w:val="20"/>
      <w:szCs w:val="20"/>
      <w:lang w:eastAsia="ru-RU"/>
    </w:rPr>
  </w:style>
  <w:style w:type="character" w:customStyle="1" w:styleId="3pt1">
    <w:name w:val="Основной текст + Интервал 3 pt1"/>
    <w:basedOn w:val="a7"/>
    <w:uiPriority w:val="99"/>
    <w:rsid w:val="003225C3"/>
    <w:rPr>
      <w:rFonts w:ascii="Times New Roman" w:hAnsi="Times New Roman" w:cs="Times New Roman"/>
      <w:spacing w:val="60"/>
      <w:sz w:val="27"/>
      <w:szCs w:val="27"/>
    </w:rPr>
  </w:style>
  <w:style w:type="character" w:customStyle="1" w:styleId="5f0">
    <w:name w:val="Основной текст (5)_"/>
    <w:basedOn w:val="a7"/>
    <w:link w:val="5f1"/>
    <w:uiPriority w:val="99"/>
    <w:rsid w:val="003225C3"/>
    <w:rPr>
      <w:rFonts w:ascii="Times New Roman" w:hAnsi="Times New Roman"/>
      <w:b/>
      <w:bCs/>
      <w:sz w:val="27"/>
      <w:szCs w:val="27"/>
      <w:shd w:val="clear" w:color="auto" w:fill="FFFFFF"/>
    </w:rPr>
  </w:style>
  <w:style w:type="character" w:customStyle="1" w:styleId="53pt">
    <w:name w:val="Основной текст (5) + Интервал 3 pt"/>
    <w:basedOn w:val="5f0"/>
    <w:uiPriority w:val="99"/>
    <w:rsid w:val="003225C3"/>
    <w:rPr>
      <w:rFonts w:ascii="Times New Roman" w:hAnsi="Times New Roman"/>
      <w:b/>
      <w:bCs/>
      <w:spacing w:val="70"/>
      <w:sz w:val="27"/>
      <w:szCs w:val="27"/>
      <w:shd w:val="clear" w:color="auto" w:fill="FFFFFF"/>
    </w:rPr>
  </w:style>
  <w:style w:type="paragraph" w:customStyle="1" w:styleId="5f1">
    <w:name w:val="Основной текст (5)"/>
    <w:basedOn w:val="a6"/>
    <w:link w:val="5f0"/>
    <w:uiPriority w:val="99"/>
    <w:rsid w:val="003225C3"/>
    <w:pPr>
      <w:shd w:val="clear" w:color="auto" w:fill="FFFFFF"/>
      <w:spacing w:before="780" w:after="0" w:line="317" w:lineRule="exact"/>
    </w:pPr>
    <w:rPr>
      <w:rFonts w:ascii="Times New Roman" w:hAnsi="Times New Roman" w:cs="Times New Roman"/>
      <w:b/>
      <w:bCs/>
      <w:sz w:val="27"/>
      <w:szCs w:val="27"/>
      <w:lang w:eastAsia="ru-RU"/>
    </w:rPr>
  </w:style>
  <w:style w:type="character" w:customStyle="1" w:styleId="4pt">
    <w:name w:val="Основной текст + Интервал 4 pt"/>
    <w:basedOn w:val="a7"/>
    <w:uiPriority w:val="99"/>
    <w:rsid w:val="003225C3"/>
    <w:rPr>
      <w:rFonts w:ascii="Times New Roman" w:hAnsi="Times New Roman" w:cs="Times New Roman"/>
      <w:spacing w:val="90"/>
      <w:sz w:val="27"/>
      <w:szCs w:val="27"/>
    </w:rPr>
  </w:style>
  <w:style w:type="character" w:customStyle="1" w:styleId="affffffffffff6">
    <w:name w:val="Сноска_"/>
    <w:basedOn w:val="a7"/>
    <w:link w:val="affffffffffff7"/>
    <w:uiPriority w:val="99"/>
    <w:rsid w:val="003225C3"/>
    <w:rPr>
      <w:rFonts w:ascii="Times New Roman" w:hAnsi="Times New Roman"/>
      <w:b/>
      <w:bCs/>
      <w:sz w:val="18"/>
      <w:szCs w:val="18"/>
      <w:shd w:val="clear" w:color="auto" w:fill="FFFFFF"/>
    </w:rPr>
  </w:style>
  <w:style w:type="paragraph" w:customStyle="1" w:styleId="affffffffffff7">
    <w:name w:val="Сноска"/>
    <w:basedOn w:val="a6"/>
    <w:link w:val="affffffffffff6"/>
    <w:uiPriority w:val="99"/>
    <w:rsid w:val="003225C3"/>
    <w:pPr>
      <w:shd w:val="clear" w:color="auto" w:fill="FFFFFF"/>
      <w:spacing w:after="0" w:line="211" w:lineRule="exact"/>
    </w:pPr>
    <w:rPr>
      <w:rFonts w:ascii="Times New Roman" w:hAnsi="Times New Roman" w:cs="Times New Roman"/>
      <w:b/>
      <w:bCs/>
      <w:sz w:val="18"/>
      <w:szCs w:val="18"/>
      <w:lang w:eastAsia="ru-RU"/>
    </w:rPr>
  </w:style>
  <w:style w:type="character" w:customStyle="1" w:styleId="333">
    <w:name w:val="Основной текст (3)3"/>
    <w:basedOn w:val="3f7"/>
    <w:uiPriority w:val="99"/>
    <w:rsid w:val="003225C3"/>
    <w:rPr>
      <w:rFonts w:ascii="Times New Roman" w:hAnsi="Times New Roman" w:cs="Times New Roman"/>
      <w:b/>
      <w:bCs/>
      <w:i w:val="0"/>
      <w:spacing w:val="0"/>
      <w:sz w:val="20"/>
      <w:szCs w:val="20"/>
      <w:u w:val="single"/>
      <w:shd w:val="clear" w:color="auto" w:fill="FFFFFF"/>
    </w:rPr>
  </w:style>
  <w:style w:type="character" w:customStyle="1" w:styleId="33pt1">
    <w:name w:val="Заголовок №3 + Интервал 3 pt1"/>
    <w:basedOn w:val="3ff2"/>
    <w:uiPriority w:val="99"/>
    <w:rsid w:val="003225C3"/>
    <w:rPr>
      <w:rFonts w:ascii="Times New Roman" w:hAnsi="Times New Roman"/>
      <w:b/>
      <w:bCs/>
      <w:spacing w:val="70"/>
      <w:sz w:val="27"/>
      <w:szCs w:val="27"/>
      <w:shd w:val="clear" w:color="auto" w:fill="FFFFFF"/>
    </w:rPr>
  </w:style>
  <w:style w:type="character" w:customStyle="1" w:styleId="60pt">
    <w:name w:val="Основной текст (6) + Интервал 0 pt"/>
    <w:basedOn w:val="a7"/>
    <w:uiPriority w:val="99"/>
    <w:rsid w:val="003225C3"/>
    <w:rPr>
      <w:rFonts w:ascii="Times New Roman" w:hAnsi="Times New Roman" w:cs="Times New Roman"/>
      <w:b/>
      <w:bCs/>
      <w:i/>
      <w:iCs/>
      <w:spacing w:val="-10"/>
      <w:sz w:val="27"/>
      <w:szCs w:val="27"/>
    </w:rPr>
  </w:style>
  <w:style w:type="paragraph" w:customStyle="1" w:styleId="font7">
    <w:name w:val="font7"/>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font8">
    <w:name w:val="font8"/>
    <w:basedOn w:val="a6"/>
    <w:rsid w:val="00C1099E"/>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font9">
    <w:name w:val="font9"/>
    <w:basedOn w:val="a6"/>
    <w:rsid w:val="00C1099E"/>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font10">
    <w:name w:val="font10"/>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font11">
    <w:name w:val="font11"/>
    <w:basedOn w:val="a6"/>
    <w:rsid w:val="00C1099E"/>
    <w:pPr>
      <w:spacing w:before="100" w:beforeAutospacing="1" w:after="100" w:afterAutospacing="1" w:line="240" w:lineRule="auto"/>
    </w:pPr>
    <w:rPr>
      <w:rFonts w:ascii="Times New Roman" w:eastAsia="Times New Roman" w:hAnsi="Times New Roman" w:cs="Times New Roman"/>
      <w:color w:val="FF0000"/>
      <w:sz w:val="13"/>
      <w:szCs w:val="13"/>
      <w:lang w:eastAsia="ru-RU"/>
    </w:rPr>
  </w:style>
  <w:style w:type="paragraph" w:customStyle="1" w:styleId="xl109">
    <w:name w:val="xl109"/>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sz w:val="12"/>
      <w:szCs w:val="12"/>
      <w:lang w:eastAsia="ru-RU"/>
    </w:rPr>
  </w:style>
  <w:style w:type="paragraph" w:customStyle="1" w:styleId="xl110">
    <w:name w:val="xl110"/>
    <w:basedOn w:val="a6"/>
    <w:rsid w:val="00C1099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3"/>
      <w:szCs w:val="13"/>
      <w:lang w:eastAsia="ru-RU"/>
    </w:rPr>
  </w:style>
  <w:style w:type="paragraph" w:customStyle="1" w:styleId="xl112">
    <w:name w:val="xl112"/>
    <w:basedOn w:val="a6"/>
    <w:rsid w:val="00C1099E"/>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4">
    <w:name w:val="xl114"/>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6"/>
    <w:rsid w:val="00C1099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affffffffffff8">
    <w:name w:val="Знак Знак"/>
    <w:basedOn w:val="a6"/>
    <w:rsid w:val="003E0B4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3E0B4D"/>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3E0B4D"/>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3E0B4D"/>
    <w:rPr>
      <w:rFonts w:ascii="Times New Roman" w:hAnsi="Times New Roman" w:cs="Times New Roman"/>
      <w:b/>
      <w:bCs/>
      <w:i/>
      <w:iCs/>
      <w:sz w:val="22"/>
      <w:szCs w:val="22"/>
    </w:rPr>
  </w:style>
  <w:style w:type="paragraph" w:customStyle="1" w:styleId="Style18">
    <w:name w:val="Style18"/>
    <w:basedOn w:val="a6"/>
    <w:uiPriority w:val="99"/>
    <w:rsid w:val="003E0B4D"/>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3E0B4D"/>
    <w:rPr>
      <w:rFonts w:ascii="Times New Roman" w:hAnsi="Times New Roman" w:cs="Times New Roman"/>
      <w:sz w:val="22"/>
      <w:szCs w:val="22"/>
    </w:rPr>
  </w:style>
  <w:style w:type="paragraph" w:customStyle="1" w:styleId="Style21">
    <w:name w:val="Style21"/>
    <w:basedOn w:val="a6"/>
    <w:uiPriority w:val="99"/>
    <w:rsid w:val="003E0B4D"/>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3E0B4D"/>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3E0B4D"/>
    <w:rPr>
      <w:rFonts w:ascii="Times New Roman" w:eastAsia="Times New Roman" w:hAnsi="Times New Roman"/>
      <w:sz w:val="24"/>
      <w:szCs w:val="24"/>
    </w:rPr>
  </w:style>
  <w:style w:type="character" w:customStyle="1" w:styleId="1fffff9">
    <w:name w:val="Неразрешенное упоминание1"/>
    <w:uiPriority w:val="99"/>
    <w:semiHidden/>
    <w:unhideWhenUsed/>
    <w:rsid w:val="003E0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40229">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zakupki.gov.ru"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consultantplus://offline/ref=938C618F4A1ABEBEE44B24F2DAE951904F3BA1146EC2FCBE978DF6B3FEAFCCA3651080B53858E13Ez1H6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consultantplus://offline/ref=720C6BC7263232AA3CD9F515B928207CCA1724B65E7E5E19721BE1D81A547A65uE5CM"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20C6BC7263232AA3CD9F515B928207CCA1724B65E7F541D721BE1D81A547A65uE5CM" TargetMode="External"/><Relationship Id="rId20" Type="http://schemas.openxmlformats.org/officeDocument/2006/relationships/hyperlink" Target="consultantplus://offline/ref=A88FDA014805846208A884254A32784EF6D9A8864FB8BC4FC69925598E2DAD19EA5B230F87DA47AEXFH5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consultantplus://offline/ref=FC63A96F34642EF5368A3A5EC4C9410C1D190A05FD180BA07A4B78E39250D794CFCE8FAA751128BB8DB4CBE7F348808632459BAE593176J8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login.consultant.ru/link/?req=doc&amp;base=RLAW154&amp;n=111949&amp;dst=100012" TargetMode="External"/><Relationship Id="rId23" Type="http://schemas.openxmlformats.org/officeDocument/2006/relationships/hyperlink" Target="consultantplus://offline/ref=FC63A96F34642EF5368A3A5EC4C9410C1D190A05FD180BA07A4B78E39250D794CFCE8FAB741627BB8DB4CBE7F348808632459BAE593176J8I" TargetMode="External"/><Relationship Id="rId28"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hyperlink" Target="consultantplus://offline/ref=4F4BF2AF50AE98D3FE47047954B70280070EC61078F1A217723B49A136F239AD0E4882A0709E1327QFa0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RLAW154&amp;n=110921&amp;dst=100022" TargetMode="External"/><Relationship Id="rId22" Type="http://schemas.openxmlformats.org/officeDocument/2006/relationships/hyperlink" Target="consultantplus://offline/ref=938C618F4A1ABEBEE44B24F2DAE951904C3EA0116EC5FCBE978DF6B3FEAFCCA3651080B53858E03Bz1H2M" TargetMode="External"/><Relationship Id="rId27" Type="http://schemas.openxmlformats.org/officeDocument/2006/relationships/oleObject" Target="embeddings/oleObject1.bin"/><Relationship Id="rId30" Type="http://schemas.openxmlformats.org/officeDocument/2006/relationships/hyperlink" Target="mailto:adm.volo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F5E26-AC42-4687-8A7D-B64C50B9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65</Pages>
  <Words>46306</Words>
  <Characters>263948</Characters>
  <Application>Microsoft Office Word</Application>
  <DocSecurity>0</DocSecurity>
  <Lines>2199</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309635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13</cp:revision>
  <cp:lastPrinted>2024-12-02T12:19:00Z</cp:lastPrinted>
  <dcterms:created xsi:type="dcterms:W3CDTF">2022-12-12T07:00:00Z</dcterms:created>
  <dcterms:modified xsi:type="dcterms:W3CDTF">2024-12-02T12:21:00Z</dcterms:modified>
</cp:coreProperties>
</file>