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1A9DCEEB" wp14:editId="3317CA97">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32C3C5B1" wp14:editId="1B83F20B">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676C41" w:rsidRPr="00C209E3" w:rsidRDefault="00676C41"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676C41" w:rsidRPr="00C209E3" w:rsidRDefault="00676C41"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175F18" w:rsidRPr="00C209E3" w:rsidRDefault="00175F18"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75F18" w:rsidRPr="00C209E3" w:rsidRDefault="00175F18"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1E7F3C">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7B4E98" w:rsidRPr="009F4E09">
              <w:rPr>
                <w:rFonts w:ascii="Times New Roman" w:hAnsi="Times New Roman" w:cs="Times New Roman"/>
                <w:b/>
                <w:bCs/>
                <w:color w:val="000000" w:themeColor="text1"/>
                <w:sz w:val="20"/>
                <w:szCs w:val="20"/>
                <w:lang w:eastAsia="ru-RU"/>
              </w:rPr>
              <w:t>3</w:t>
            </w:r>
            <w:r w:rsidR="001E7F3C">
              <w:rPr>
                <w:rFonts w:ascii="Times New Roman" w:hAnsi="Times New Roman" w:cs="Times New Roman"/>
                <w:b/>
                <w:bCs/>
                <w:color w:val="000000" w:themeColor="text1"/>
                <w:sz w:val="20"/>
                <w:szCs w:val="20"/>
                <w:lang w:eastAsia="ru-RU"/>
              </w:rPr>
              <w:t>1</w:t>
            </w:r>
            <w:r w:rsidRPr="009F4E09">
              <w:rPr>
                <w:rFonts w:ascii="Times New Roman" w:hAnsi="Times New Roman" w:cs="Times New Roman"/>
                <w:b/>
                <w:bCs/>
                <w:color w:val="000000" w:themeColor="text1"/>
                <w:sz w:val="20"/>
                <w:szCs w:val="20"/>
                <w:lang w:eastAsia="ru-RU"/>
              </w:rPr>
              <w:t xml:space="preserve"> от </w:t>
            </w:r>
            <w:r w:rsidR="001E7F3C">
              <w:rPr>
                <w:rFonts w:ascii="Times New Roman" w:hAnsi="Times New Roman" w:cs="Times New Roman"/>
                <w:b/>
                <w:bCs/>
                <w:color w:val="000000" w:themeColor="text1"/>
                <w:sz w:val="20"/>
                <w:szCs w:val="20"/>
                <w:lang w:eastAsia="ru-RU"/>
              </w:rPr>
              <w:t>31</w:t>
            </w:r>
            <w:r w:rsidRPr="009F4E09">
              <w:rPr>
                <w:rFonts w:ascii="Times New Roman" w:hAnsi="Times New Roman" w:cs="Times New Roman"/>
                <w:b/>
                <w:bCs/>
                <w:color w:val="000000" w:themeColor="text1"/>
                <w:sz w:val="20"/>
                <w:szCs w:val="20"/>
                <w:lang w:eastAsia="ru-RU"/>
              </w:rPr>
              <w:t>.</w:t>
            </w:r>
            <w:r w:rsidR="00D20D0D" w:rsidRPr="009F4E09">
              <w:rPr>
                <w:rFonts w:ascii="Times New Roman" w:hAnsi="Times New Roman" w:cs="Times New Roman"/>
                <w:b/>
                <w:bCs/>
                <w:color w:val="000000" w:themeColor="text1"/>
                <w:sz w:val="20"/>
                <w:szCs w:val="20"/>
                <w:lang w:eastAsia="ru-RU"/>
              </w:rPr>
              <w:t>1</w:t>
            </w:r>
            <w:r w:rsidR="00D20D0D" w:rsidRPr="009F4E09">
              <w:rPr>
                <w:rFonts w:ascii="Times New Roman" w:hAnsi="Times New Roman" w:cs="Times New Roman"/>
                <w:b/>
                <w:bCs/>
                <w:color w:val="000000" w:themeColor="text1"/>
                <w:sz w:val="20"/>
                <w:szCs w:val="20"/>
                <w:lang w:val="en-US" w:eastAsia="ru-RU"/>
              </w:rPr>
              <w:t>0</w:t>
            </w:r>
            <w:r w:rsidRPr="009F4E09">
              <w:rPr>
                <w:rFonts w:ascii="Times New Roman" w:hAnsi="Times New Roman" w:cs="Times New Roman"/>
                <w:b/>
                <w:bCs/>
                <w:color w:val="000000" w:themeColor="text1"/>
                <w:sz w:val="20"/>
                <w:szCs w:val="20"/>
                <w:lang w:eastAsia="ru-RU"/>
              </w:rPr>
              <w:t>.202</w:t>
            </w:r>
            <w:r w:rsidR="001E7F3C">
              <w:rPr>
                <w:rFonts w:ascii="Times New Roman" w:hAnsi="Times New Roman" w:cs="Times New Roman"/>
                <w:b/>
                <w:bCs/>
                <w:color w:val="000000" w:themeColor="text1"/>
                <w:sz w:val="20"/>
                <w:szCs w:val="20"/>
                <w:lang w:eastAsia="ru-RU"/>
              </w:rPr>
              <w:t>4</w:t>
            </w:r>
          </w:p>
        </w:tc>
        <w:tc>
          <w:tcPr>
            <w:tcW w:w="9336" w:type="dxa"/>
            <w:gridSpan w:val="2"/>
          </w:tcPr>
          <w:p w:rsidR="00AA3A7F" w:rsidRPr="009F4E09" w:rsidRDefault="00BE78A2" w:rsidP="00BE78A2">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Pr="00A928D8" w:rsidRDefault="001E7F3C" w:rsidP="001E7F3C">
      <w:pPr>
        <w:jc w:val="center"/>
        <w:rPr>
          <w:sz w:val="28"/>
          <w:szCs w:val="28"/>
        </w:rPr>
      </w:pPr>
    </w:p>
    <w:p w:rsidR="00BE78A2" w:rsidRPr="00BE78A2" w:rsidRDefault="001E7F3C" w:rsidP="00BE78A2">
      <w:pPr>
        <w:keepNext/>
        <w:spacing w:after="0"/>
        <w:jc w:val="center"/>
        <w:outlineLvl w:val="6"/>
        <w:rPr>
          <w:rFonts w:ascii="Times New Roman" w:hAnsi="Times New Roman" w:cs="Times New Roman"/>
          <w:sz w:val="16"/>
          <w:szCs w:val="16"/>
        </w:rPr>
      </w:pPr>
      <w:r w:rsidRPr="00BE78A2">
        <w:rPr>
          <w:rFonts w:ascii="Times New Roman" w:hAnsi="Times New Roman" w:cs="Times New Roman"/>
          <w:sz w:val="16"/>
          <w:szCs w:val="16"/>
        </w:rPr>
        <w:t>Российская Федерация</w:t>
      </w:r>
      <w:r w:rsidR="00BE78A2" w:rsidRPr="00BE78A2">
        <w:rPr>
          <w:rFonts w:ascii="Times New Roman" w:hAnsi="Times New Roman" w:cs="Times New Roman"/>
          <w:sz w:val="16"/>
          <w:szCs w:val="16"/>
        </w:rPr>
        <w:t xml:space="preserve"> Новгородская область</w:t>
      </w:r>
    </w:p>
    <w:p w:rsidR="001E7F3C" w:rsidRPr="00BE78A2" w:rsidRDefault="001E7F3C" w:rsidP="00BE78A2">
      <w:pPr>
        <w:keepNext/>
        <w:spacing w:after="0"/>
        <w:jc w:val="center"/>
        <w:outlineLvl w:val="2"/>
        <w:rPr>
          <w:rFonts w:ascii="Times New Roman" w:hAnsi="Times New Roman" w:cs="Times New Roman"/>
          <w:sz w:val="16"/>
          <w:szCs w:val="16"/>
        </w:rPr>
      </w:pPr>
      <w:r w:rsidRPr="00BE78A2">
        <w:rPr>
          <w:rFonts w:ascii="Times New Roman" w:hAnsi="Times New Roman" w:cs="Times New Roman"/>
          <w:sz w:val="16"/>
          <w:szCs w:val="16"/>
        </w:rPr>
        <w:t>АДМИНИСТРАЦИЯ ВОЛОТОВСКОГО МУНИЦИПАЛЬНОГО ОКРУГА</w:t>
      </w:r>
    </w:p>
    <w:p w:rsidR="00BE78A2" w:rsidRPr="00BE78A2" w:rsidRDefault="001E7F3C" w:rsidP="00BE78A2">
      <w:pPr>
        <w:spacing w:after="0"/>
        <w:jc w:val="center"/>
        <w:rPr>
          <w:rFonts w:ascii="Times New Roman" w:hAnsi="Times New Roman" w:cs="Times New Roman"/>
          <w:bCs/>
          <w:sz w:val="16"/>
          <w:szCs w:val="16"/>
        </w:rPr>
      </w:pPr>
      <w:proofErr w:type="gramStart"/>
      <w:r w:rsidRPr="00BE78A2">
        <w:rPr>
          <w:rFonts w:ascii="Times New Roman" w:hAnsi="Times New Roman" w:cs="Times New Roman"/>
          <w:b/>
          <w:bCs/>
          <w:sz w:val="16"/>
          <w:szCs w:val="16"/>
        </w:rPr>
        <w:t>П</w:t>
      </w:r>
      <w:proofErr w:type="gramEnd"/>
      <w:r w:rsidRPr="00BE78A2">
        <w:rPr>
          <w:rFonts w:ascii="Times New Roman" w:hAnsi="Times New Roman" w:cs="Times New Roman"/>
          <w:b/>
          <w:bCs/>
          <w:sz w:val="16"/>
          <w:szCs w:val="16"/>
        </w:rPr>
        <w:t xml:space="preserve"> О С Т А Н О В Л Е Н И Е</w:t>
      </w:r>
      <w:r w:rsidR="00BE78A2" w:rsidRPr="00BE78A2">
        <w:rPr>
          <w:rFonts w:ascii="Times New Roman" w:hAnsi="Times New Roman" w:cs="Times New Roman"/>
          <w:sz w:val="16"/>
          <w:szCs w:val="16"/>
        </w:rPr>
        <w:t xml:space="preserve"> от 30.10.2024  № 879</w:t>
      </w:r>
      <w:r w:rsidR="00BE78A2" w:rsidRPr="00BE78A2">
        <w:rPr>
          <w:rFonts w:ascii="Times New Roman" w:hAnsi="Times New Roman" w:cs="Times New Roman"/>
          <w:bCs/>
          <w:sz w:val="16"/>
          <w:szCs w:val="16"/>
        </w:rPr>
        <w:t xml:space="preserve"> п. Волот</w:t>
      </w:r>
    </w:p>
    <w:p w:rsidR="001E7F3C" w:rsidRPr="00BE78A2" w:rsidRDefault="001E7F3C" w:rsidP="00BE78A2">
      <w:pPr>
        <w:ind w:right="-143"/>
        <w:jc w:val="both"/>
        <w:rPr>
          <w:rFonts w:ascii="Times New Roman" w:hAnsi="Times New Roman" w:cs="Times New Roman"/>
          <w:sz w:val="16"/>
          <w:szCs w:val="16"/>
        </w:rPr>
      </w:pPr>
      <w:r w:rsidRPr="00BE78A2">
        <w:rPr>
          <w:rFonts w:ascii="Times New Roman" w:hAnsi="Times New Roman" w:cs="Times New Roman"/>
          <w:sz w:val="16"/>
          <w:szCs w:val="16"/>
        </w:rPr>
        <w:t>О внесении изменений в муниципальную программу «</w:t>
      </w:r>
      <w:r w:rsidRPr="00BE78A2">
        <w:rPr>
          <w:rFonts w:ascii="Times New Roman" w:hAnsi="Times New Roman" w:cs="Times New Roman"/>
          <w:bCs/>
          <w:sz w:val="16"/>
          <w:szCs w:val="16"/>
        </w:rPr>
        <w:t xml:space="preserve">Обеспечение населения </w:t>
      </w:r>
      <w:proofErr w:type="spellStart"/>
      <w:r w:rsidRPr="00BE78A2">
        <w:rPr>
          <w:rFonts w:ascii="Times New Roman" w:hAnsi="Times New Roman" w:cs="Times New Roman"/>
          <w:bCs/>
          <w:sz w:val="16"/>
          <w:szCs w:val="16"/>
        </w:rPr>
        <w:t>Волотовского</w:t>
      </w:r>
      <w:proofErr w:type="spellEnd"/>
      <w:r w:rsidRPr="00BE78A2">
        <w:rPr>
          <w:rFonts w:ascii="Times New Roman" w:hAnsi="Times New Roman" w:cs="Times New Roman"/>
          <w:bCs/>
          <w:sz w:val="16"/>
          <w:szCs w:val="16"/>
        </w:rPr>
        <w:t xml:space="preserve"> муниципального округа банными услугами</w:t>
      </w:r>
      <w:r w:rsidRPr="00BE78A2">
        <w:rPr>
          <w:rFonts w:ascii="Times New Roman" w:hAnsi="Times New Roman" w:cs="Times New Roman"/>
          <w:sz w:val="16"/>
          <w:szCs w:val="16"/>
        </w:rPr>
        <w:t>»</w:t>
      </w:r>
    </w:p>
    <w:p w:rsidR="001E7F3C" w:rsidRPr="00BE78A2" w:rsidRDefault="001E7F3C" w:rsidP="001E7F3C">
      <w:pPr>
        <w:autoSpaceDE w:val="0"/>
        <w:autoSpaceDN w:val="0"/>
        <w:adjustRightInd w:val="0"/>
        <w:ind w:firstLine="720"/>
        <w:jc w:val="both"/>
        <w:rPr>
          <w:rFonts w:ascii="Times New Roman" w:hAnsi="Times New Roman" w:cs="Times New Roman"/>
          <w:sz w:val="16"/>
          <w:szCs w:val="16"/>
        </w:rPr>
      </w:pPr>
      <w:proofErr w:type="gramStart"/>
      <w:r w:rsidRPr="00BE78A2">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BE78A2">
        <w:rPr>
          <w:rFonts w:ascii="Times New Roman" w:hAnsi="Times New Roman" w:cs="Times New Roman"/>
          <w:sz w:val="16"/>
          <w:szCs w:val="16"/>
        </w:rPr>
        <w:t>Волотовского</w:t>
      </w:r>
      <w:proofErr w:type="spellEnd"/>
      <w:r w:rsidRPr="00BE78A2">
        <w:rPr>
          <w:rFonts w:ascii="Times New Roman" w:hAnsi="Times New Roman" w:cs="Times New Roman"/>
          <w:sz w:val="16"/>
          <w:szCs w:val="16"/>
        </w:rPr>
        <w:t xml:space="preserve"> муниципального округа, решением Думы </w:t>
      </w:r>
      <w:proofErr w:type="spellStart"/>
      <w:r w:rsidRPr="00BE78A2">
        <w:rPr>
          <w:rFonts w:ascii="Times New Roman" w:hAnsi="Times New Roman" w:cs="Times New Roman"/>
          <w:sz w:val="16"/>
          <w:szCs w:val="16"/>
        </w:rPr>
        <w:t>Волотовского</w:t>
      </w:r>
      <w:proofErr w:type="spellEnd"/>
      <w:r w:rsidRPr="00BE78A2">
        <w:rPr>
          <w:rFonts w:ascii="Times New Roman" w:hAnsi="Times New Roman" w:cs="Times New Roman"/>
          <w:sz w:val="16"/>
          <w:szCs w:val="16"/>
        </w:rPr>
        <w:t xml:space="preserve"> муниципального округа от 18.12.2023 № 380 </w:t>
      </w:r>
      <w:r w:rsidRPr="00BE78A2">
        <w:rPr>
          <w:rFonts w:ascii="Times New Roman" w:hAnsi="Times New Roman" w:cs="Times New Roman"/>
          <w:b/>
          <w:sz w:val="16"/>
          <w:szCs w:val="16"/>
        </w:rPr>
        <w:t>«</w:t>
      </w:r>
      <w:r w:rsidRPr="00BE78A2">
        <w:rPr>
          <w:rStyle w:val="affff0"/>
          <w:rFonts w:ascii="Times New Roman" w:hAnsi="Times New Roman" w:cs="Times New Roman"/>
          <w:b w:val="0"/>
          <w:color w:val="1E1D1E"/>
          <w:sz w:val="16"/>
          <w:szCs w:val="16"/>
          <w:shd w:val="clear" w:color="auto" w:fill="FFFFFF"/>
        </w:rPr>
        <w:t>О бюджете муниципального округа на 2024 год и на плановый период 2025 и 2026 годов</w:t>
      </w:r>
      <w:r w:rsidRPr="00BE78A2">
        <w:rPr>
          <w:rFonts w:ascii="Times New Roman" w:hAnsi="Times New Roman" w:cs="Times New Roman"/>
          <w:sz w:val="16"/>
          <w:szCs w:val="16"/>
        </w:rPr>
        <w:t>» (в редакции решения Думы от 27.09.2024 № 436)</w:t>
      </w:r>
      <w:proofErr w:type="gramEnd"/>
    </w:p>
    <w:p w:rsidR="001E7F3C" w:rsidRPr="00BE78A2" w:rsidRDefault="001E7F3C" w:rsidP="001E7F3C">
      <w:pPr>
        <w:autoSpaceDE w:val="0"/>
        <w:autoSpaceDN w:val="0"/>
        <w:adjustRightInd w:val="0"/>
        <w:ind w:firstLine="720"/>
        <w:jc w:val="both"/>
        <w:rPr>
          <w:rFonts w:ascii="Times New Roman" w:hAnsi="Times New Roman" w:cs="Times New Roman"/>
          <w:b/>
          <w:sz w:val="16"/>
          <w:szCs w:val="16"/>
        </w:rPr>
      </w:pPr>
      <w:r w:rsidRPr="00BE78A2">
        <w:rPr>
          <w:rFonts w:ascii="Times New Roman" w:hAnsi="Times New Roman" w:cs="Times New Roman"/>
          <w:b/>
          <w:sz w:val="16"/>
          <w:szCs w:val="16"/>
        </w:rPr>
        <w:t>ПОСТАНОВЛЯЮ:</w:t>
      </w:r>
    </w:p>
    <w:p w:rsidR="001E7F3C" w:rsidRPr="00BE78A2" w:rsidRDefault="001E7F3C" w:rsidP="001E7F3C">
      <w:pPr>
        <w:ind w:firstLine="709"/>
        <w:jc w:val="both"/>
        <w:rPr>
          <w:rFonts w:ascii="Times New Roman" w:hAnsi="Times New Roman" w:cs="Times New Roman"/>
          <w:sz w:val="16"/>
          <w:szCs w:val="16"/>
        </w:rPr>
      </w:pPr>
      <w:r w:rsidRPr="00BE78A2">
        <w:rPr>
          <w:rFonts w:ascii="Times New Roman" w:hAnsi="Times New Roman" w:cs="Times New Roman"/>
          <w:sz w:val="16"/>
          <w:szCs w:val="16"/>
        </w:rPr>
        <w:t>1. Внести в муниципальную программу «</w:t>
      </w:r>
      <w:r w:rsidRPr="00BE78A2">
        <w:rPr>
          <w:rFonts w:ascii="Times New Roman" w:hAnsi="Times New Roman" w:cs="Times New Roman"/>
          <w:bCs/>
          <w:sz w:val="16"/>
          <w:szCs w:val="16"/>
        </w:rPr>
        <w:t xml:space="preserve">Обеспечение населения </w:t>
      </w:r>
      <w:proofErr w:type="spellStart"/>
      <w:r w:rsidRPr="00BE78A2">
        <w:rPr>
          <w:rFonts w:ascii="Times New Roman" w:hAnsi="Times New Roman" w:cs="Times New Roman"/>
          <w:bCs/>
          <w:sz w:val="16"/>
          <w:szCs w:val="16"/>
        </w:rPr>
        <w:t>Волотовского</w:t>
      </w:r>
      <w:proofErr w:type="spellEnd"/>
      <w:r w:rsidRPr="00BE78A2">
        <w:rPr>
          <w:rFonts w:ascii="Times New Roman" w:hAnsi="Times New Roman" w:cs="Times New Roman"/>
          <w:bCs/>
          <w:sz w:val="16"/>
          <w:szCs w:val="16"/>
        </w:rPr>
        <w:t xml:space="preserve"> муниципального округа банными услугами</w:t>
      </w:r>
      <w:r w:rsidRPr="00BE78A2">
        <w:rPr>
          <w:rFonts w:ascii="Times New Roman" w:hAnsi="Times New Roman" w:cs="Times New Roman"/>
          <w:sz w:val="16"/>
          <w:szCs w:val="16"/>
        </w:rPr>
        <w:t>», утвержденную п</w:t>
      </w:r>
      <w:r w:rsidRPr="00BE78A2">
        <w:rPr>
          <w:rFonts w:ascii="Times New Roman" w:hAnsi="Times New Roman" w:cs="Times New Roman"/>
          <w:sz w:val="16"/>
          <w:szCs w:val="16"/>
        </w:rPr>
        <w:t>о</w:t>
      </w:r>
      <w:r w:rsidRPr="00BE78A2">
        <w:rPr>
          <w:rFonts w:ascii="Times New Roman" w:hAnsi="Times New Roman" w:cs="Times New Roman"/>
          <w:sz w:val="16"/>
          <w:szCs w:val="16"/>
        </w:rPr>
        <w:t xml:space="preserve">становлением Администрации </w:t>
      </w:r>
      <w:proofErr w:type="spellStart"/>
      <w:r w:rsidRPr="00BE78A2">
        <w:rPr>
          <w:rFonts w:ascii="Times New Roman" w:hAnsi="Times New Roman" w:cs="Times New Roman"/>
          <w:sz w:val="16"/>
          <w:szCs w:val="16"/>
        </w:rPr>
        <w:t>Волотовского</w:t>
      </w:r>
      <w:proofErr w:type="spellEnd"/>
      <w:r w:rsidRPr="00BE78A2">
        <w:rPr>
          <w:rFonts w:ascii="Times New Roman" w:hAnsi="Times New Roman" w:cs="Times New Roman"/>
          <w:sz w:val="16"/>
          <w:szCs w:val="16"/>
        </w:rPr>
        <w:t xml:space="preserve"> муниципального округа от 28.12.2020 № 31 (далее – Программа) следующие изменения:</w:t>
      </w:r>
    </w:p>
    <w:p w:rsidR="001E7F3C" w:rsidRPr="00BE78A2" w:rsidRDefault="001E7F3C" w:rsidP="001E7F3C">
      <w:pPr>
        <w:ind w:firstLine="709"/>
        <w:jc w:val="both"/>
        <w:rPr>
          <w:rFonts w:ascii="Times New Roman" w:hAnsi="Times New Roman" w:cs="Times New Roman"/>
          <w:sz w:val="16"/>
          <w:szCs w:val="16"/>
        </w:rPr>
      </w:pPr>
      <w:r w:rsidRPr="00BE78A2">
        <w:rPr>
          <w:rFonts w:ascii="Times New Roman" w:hAnsi="Times New Roman" w:cs="Times New Roman"/>
          <w:sz w:val="16"/>
          <w:szCs w:val="16"/>
        </w:rPr>
        <w:t>1.1. Раздел 6 паспорта Программы изложить в следующей редакции:</w:t>
      </w:r>
    </w:p>
    <w:p w:rsidR="001E7F3C" w:rsidRPr="00BE78A2" w:rsidRDefault="001E7F3C" w:rsidP="001E7F3C">
      <w:pPr>
        <w:ind w:firstLine="709"/>
        <w:jc w:val="both"/>
        <w:rPr>
          <w:rFonts w:ascii="Times New Roman" w:hAnsi="Times New Roman" w:cs="Times New Roman"/>
          <w:b/>
          <w:sz w:val="16"/>
          <w:szCs w:val="16"/>
        </w:rPr>
      </w:pPr>
      <w:r w:rsidRPr="00BE78A2">
        <w:rPr>
          <w:rFonts w:ascii="Times New Roman" w:hAnsi="Times New Roman" w:cs="Times New Roman"/>
          <w:b/>
          <w:sz w:val="16"/>
          <w:szCs w:val="16"/>
        </w:rPr>
        <w:t xml:space="preserve">«6. Объемы и источники финансирования муниципальной программы в целом и по годам реализации» </w:t>
      </w:r>
    </w:p>
    <w:p w:rsidR="001E7F3C" w:rsidRPr="00BE78A2" w:rsidRDefault="001E7F3C" w:rsidP="001E7F3C">
      <w:pPr>
        <w:ind w:firstLine="708"/>
        <w:jc w:val="right"/>
        <w:rPr>
          <w:rFonts w:ascii="Times New Roman" w:hAnsi="Times New Roman" w:cs="Times New Roman"/>
          <w:sz w:val="16"/>
          <w:szCs w:val="16"/>
        </w:rPr>
      </w:pPr>
      <w:r w:rsidRPr="00BE78A2">
        <w:rPr>
          <w:rFonts w:ascii="Times New Roman" w:hAnsi="Times New Roman" w:cs="Times New Roman"/>
          <w:sz w:val="16"/>
          <w:szCs w:val="16"/>
        </w:rPr>
        <w:t>тыс. рублей</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53"/>
        <w:gridCol w:w="1640"/>
        <w:gridCol w:w="1641"/>
        <w:gridCol w:w="1937"/>
        <w:gridCol w:w="1409"/>
        <w:gridCol w:w="1418"/>
      </w:tblGrid>
      <w:tr w:rsidR="001E7F3C" w:rsidRPr="00BE78A2" w:rsidTr="00F30BF0">
        <w:trPr>
          <w:trHeight w:val="20"/>
        </w:trPr>
        <w:tc>
          <w:tcPr>
            <w:tcW w:w="1453" w:type="dxa"/>
            <w:vMerge w:val="restart"/>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Год</w:t>
            </w:r>
          </w:p>
        </w:tc>
        <w:tc>
          <w:tcPr>
            <w:tcW w:w="8045" w:type="dxa"/>
            <w:gridSpan w:val="5"/>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Источник финансирования</w:t>
            </w:r>
          </w:p>
        </w:tc>
      </w:tr>
      <w:tr w:rsidR="001E7F3C" w:rsidRPr="00BE78A2" w:rsidTr="00F30BF0">
        <w:trPr>
          <w:trHeight w:val="20"/>
        </w:trPr>
        <w:tc>
          <w:tcPr>
            <w:tcW w:w="1453" w:type="dxa"/>
            <w:vMerge/>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Местный бюджет</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Областной бюджет</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Федеральный бюджет</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Внебюджетные средства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Всего</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1</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4</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6</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2021</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128,30000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128,30000</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2022</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265,68000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265,68000</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2023</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2024</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2025</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2026</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0,00000</w:t>
            </w:r>
          </w:p>
        </w:tc>
      </w:tr>
      <w:tr w:rsidR="001E7F3C" w:rsidRPr="00BE78A2" w:rsidTr="00F30BF0">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bCs/>
                <w:sz w:val="16"/>
                <w:szCs w:val="16"/>
              </w:rPr>
            </w:pPr>
            <w:r w:rsidRPr="00BE78A2">
              <w:rPr>
                <w:rFonts w:ascii="Times New Roman" w:hAnsi="Times New Roman" w:cs="Times New Roman"/>
                <w:bCs/>
                <w:sz w:val="16"/>
                <w:szCs w:val="16"/>
              </w:rPr>
              <w:t>ВСЕГО</w:t>
            </w:r>
          </w:p>
        </w:tc>
        <w:tc>
          <w:tcPr>
            <w:tcW w:w="1640"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bCs/>
                <w:sz w:val="16"/>
                <w:szCs w:val="16"/>
              </w:rPr>
            </w:pPr>
            <w:r w:rsidRPr="00BE78A2">
              <w:rPr>
                <w:rFonts w:ascii="Times New Roman" w:hAnsi="Times New Roman" w:cs="Times New Roman"/>
                <w:bCs/>
                <w:sz w:val="16"/>
                <w:szCs w:val="16"/>
              </w:rPr>
              <w:t>393,98000</w:t>
            </w:r>
          </w:p>
        </w:tc>
        <w:tc>
          <w:tcPr>
            <w:tcW w:w="1641"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bCs/>
                <w:sz w:val="16"/>
                <w:szCs w:val="16"/>
              </w:rPr>
            </w:pPr>
            <w:r w:rsidRPr="00BE78A2">
              <w:rPr>
                <w:rFonts w:ascii="Times New Roman" w:hAnsi="Times New Roman" w:cs="Times New Roman"/>
                <w:bCs/>
                <w:sz w:val="16"/>
                <w:szCs w:val="16"/>
              </w:rPr>
              <w:t>0,00000</w:t>
            </w:r>
          </w:p>
        </w:tc>
        <w:tc>
          <w:tcPr>
            <w:tcW w:w="1937"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bCs/>
                <w:sz w:val="16"/>
                <w:szCs w:val="16"/>
              </w:rPr>
            </w:pPr>
            <w:r w:rsidRPr="00BE78A2">
              <w:rPr>
                <w:rFonts w:ascii="Times New Roman" w:hAnsi="Times New Roman" w:cs="Times New Roman"/>
                <w:bCs/>
                <w:sz w:val="16"/>
                <w:szCs w:val="16"/>
              </w:rPr>
              <w:t>0,00000</w:t>
            </w:r>
          </w:p>
        </w:tc>
        <w:tc>
          <w:tcPr>
            <w:tcW w:w="1409"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bCs/>
                <w:sz w:val="16"/>
                <w:szCs w:val="16"/>
              </w:rPr>
            </w:pPr>
            <w:r w:rsidRPr="00BE78A2">
              <w:rPr>
                <w:rFonts w:ascii="Times New Roman" w:hAnsi="Times New Roman" w:cs="Times New Roman"/>
                <w:bCs/>
                <w:sz w:val="16"/>
                <w:szCs w:val="16"/>
              </w:rPr>
              <w:t>0,00000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1E7F3C" w:rsidRPr="00BE78A2" w:rsidRDefault="001E7F3C" w:rsidP="00BE78A2">
            <w:pPr>
              <w:spacing w:after="0"/>
              <w:jc w:val="center"/>
              <w:rPr>
                <w:rFonts w:ascii="Times New Roman" w:hAnsi="Times New Roman" w:cs="Times New Roman"/>
                <w:bCs/>
                <w:sz w:val="16"/>
                <w:szCs w:val="16"/>
              </w:rPr>
            </w:pPr>
            <w:r w:rsidRPr="00BE78A2">
              <w:rPr>
                <w:rFonts w:ascii="Times New Roman" w:hAnsi="Times New Roman" w:cs="Times New Roman"/>
                <w:bCs/>
                <w:sz w:val="16"/>
                <w:szCs w:val="16"/>
              </w:rPr>
              <w:t>393,98000»</w:t>
            </w:r>
          </w:p>
        </w:tc>
      </w:tr>
    </w:tbl>
    <w:p w:rsidR="001E7F3C" w:rsidRPr="00BE78A2" w:rsidRDefault="001E7F3C" w:rsidP="00BE78A2">
      <w:pPr>
        <w:widowControl w:val="0"/>
        <w:autoSpaceDE w:val="0"/>
        <w:autoSpaceDN w:val="0"/>
        <w:adjustRightInd w:val="0"/>
        <w:spacing w:after="0"/>
        <w:ind w:firstLine="567"/>
        <w:jc w:val="both"/>
        <w:rPr>
          <w:rFonts w:ascii="Times New Roman" w:hAnsi="Times New Roman" w:cs="Times New Roman"/>
          <w:sz w:val="16"/>
          <w:szCs w:val="16"/>
        </w:rPr>
      </w:pPr>
    </w:p>
    <w:p w:rsidR="001E7F3C" w:rsidRPr="00BE78A2" w:rsidRDefault="001E7F3C" w:rsidP="00BE78A2">
      <w:pPr>
        <w:widowControl w:val="0"/>
        <w:autoSpaceDE w:val="0"/>
        <w:autoSpaceDN w:val="0"/>
        <w:adjustRightInd w:val="0"/>
        <w:spacing w:after="0"/>
        <w:ind w:firstLine="567"/>
        <w:jc w:val="both"/>
        <w:rPr>
          <w:rFonts w:ascii="Times New Roman" w:hAnsi="Times New Roman" w:cs="Times New Roman"/>
          <w:sz w:val="16"/>
          <w:szCs w:val="16"/>
        </w:rPr>
      </w:pPr>
      <w:r w:rsidRPr="00BE78A2">
        <w:rPr>
          <w:rFonts w:ascii="Times New Roman" w:hAnsi="Times New Roman" w:cs="Times New Roman"/>
          <w:sz w:val="16"/>
          <w:szCs w:val="16"/>
        </w:rPr>
        <w:t>1.2. Строку 1.1. Мероприятий муниципальной Программы изложить в следующей редакции: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36"/>
        <w:gridCol w:w="835"/>
        <w:gridCol w:w="848"/>
        <w:gridCol w:w="709"/>
        <w:gridCol w:w="1134"/>
        <w:gridCol w:w="850"/>
        <w:gridCol w:w="815"/>
        <w:gridCol w:w="720"/>
        <w:gridCol w:w="720"/>
        <w:gridCol w:w="720"/>
        <w:gridCol w:w="569"/>
      </w:tblGrid>
      <w:tr w:rsidR="001E7F3C" w:rsidRPr="00BE78A2" w:rsidTr="00F30BF0">
        <w:trPr>
          <w:trHeight w:val="2281"/>
        </w:trPr>
        <w:tc>
          <w:tcPr>
            <w:tcW w:w="709"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both"/>
              <w:rPr>
                <w:rFonts w:ascii="Times New Roman" w:hAnsi="Times New Roman" w:cs="Times New Roman"/>
                <w:sz w:val="16"/>
                <w:szCs w:val="16"/>
              </w:rPr>
            </w:pPr>
            <w:r w:rsidRPr="00BE78A2">
              <w:rPr>
                <w:rFonts w:ascii="Times New Roman" w:hAnsi="Times New Roman" w:cs="Times New Roman"/>
                <w:sz w:val="16"/>
                <w:szCs w:val="16"/>
              </w:rPr>
              <w:t>«1.1.</w:t>
            </w:r>
          </w:p>
        </w:tc>
        <w:tc>
          <w:tcPr>
            <w:tcW w:w="1436"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both"/>
              <w:rPr>
                <w:rFonts w:ascii="Times New Roman" w:hAnsi="Times New Roman" w:cs="Times New Roman"/>
                <w:sz w:val="16"/>
                <w:szCs w:val="16"/>
              </w:rPr>
            </w:pPr>
            <w:r w:rsidRPr="00BE78A2">
              <w:rPr>
                <w:rFonts w:ascii="Times New Roman" w:hAnsi="Times New Roman" w:cs="Times New Roman"/>
                <w:sz w:val="16"/>
                <w:szCs w:val="16"/>
              </w:rPr>
              <w:t>Возмещение выпадающих доходов по предоставлению услуг общ</w:t>
            </w:r>
            <w:r w:rsidRPr="00BE78A2">
              <w:rPr>
                <w:rFonts w:ascii="Times New Roman" w:hAnsi="Times New Roman" w:cs="Times New Roman"/>
                <w:sz w:val="16"/>
                <w:szCs w:val="16"/>
              </w:rPr>
              <w:t>е</w:t>
            </w:r>
            <w:r w:rsidRPr="00BE78A2">
              <w:rPr>
                <w:rFonts w:ascii="Times New Roman" w:hAnsi="Times New Roman" w:cs="Times New Roman"/>
                <w:sz w:val="16"/>
                <w:szCs w:val="16"/>
              </w:rPr>
              <w:t>ственной бани</w:t>
            </w:r>
          </w:p>
        </w:tc>
        <w:tc>
          <w:tcPr>
            <w:tcW w:w="835"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Комитет</w:t>
            </w:r>
          </w:p>
        </w:tc>
        <w:tc>
          <w:tcPr>
            <w:tcW w:w="848"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2021-2026 годы</w:t>
            </w:r>
          </w:p>
        </w:tc>
        <w:tc>
          <w:tcPr>
            <w:tcW w:w="709"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1.1.1.</w:t>
            </w:r>
          </w:p>
        </w:tc>
        <w:tc>
          <w:tcPr>
            <w:tcW w:w="1134"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Бюджет муниц</w:t>
            </w:r>
            <w:r w:rsidRPr="00BE78A2">
              <w:rPr>
                <w:rFonts w:ascii="Times New Roman" w:hAnsi="Times New Roman" w:cs="Times New Roman"/>
                <w:sz w:val="16"/>
                <w:szCs w:val="16"/>
              </w:rPr>
              <w:t>и</w:t>
            </w:r>
            <w:r w:rsidRPr="00BE78A2">
              <w:rPr>
                <w:rFonts w:ascii="Times New Roman" w:hAnsi="Times New Roman" w:cs="Times New Roman"/>
                <w:sz w:val="16"/>
                <w:szCs w:val="16"/>
              </w:rPr>
              <w:t>пального округа</w:t>
            </w:r>
          </w:p>
        </w:tc>
        <w:tc>
          <w:tcPr>
            <w:tcW w:w="850"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128,30000</w:t>
            </w:r>
          </w:p>
        </w:tc>
        <w:tc>
          <w:tcPr>
            <w:tcW w:w="815"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bCs/>
                <w:sz w:val="16"/>
                <w:szCs w:val="16"/>
              </w:rPr>
              <w:t>265,68000</w:t>
            </w:r>
          </w:p>
        </w:tc>
        <w:tc>
          <w:tcPr>
            <w:tcW w:w="720"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720"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720"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569" w:type="dxa"/>
            <w:tcBorders>
              <w:top w:val="single" w:sz="4" w:space="0" w:color="auto"/>
              <w:left w:val="single" w:sz="4" w:space="0" w:color="auto"/>
              <w:bottom w:val="single" w:sz="4" w:space="0" w:color="auto"/>
              <w:right w:val="single" w:sz="4" w:space="0" w:color="auto"/>
            </w:tcBorders>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r>
    </w:tbl>
    <w:p w:rsidR="001E7F3C" w:rsidRPr="00BE78A2" w:rsidRDefault="001E7F3C" w:rsidP="00BE78A2">
      <w:pPr>
        <w:spacing w:after="0"/>
        <w:ind w:firstLine="567"/>
        <w:jc w:val="both"/>
        <w:rPr>
          <w:rFonts w:ascii="Times New Roman" w:hAnsi="Times New Roman" w:cs="Times New Roman"/>
          <w:sz w:val="16"/>
          <w:szCs w:val="16"/>
        </w:rPr>
      </w:pPr>
    </w:p>
    <w:p w:rsidR="001E7F3C" w:rsidRPr="00BE78A2" w:rsidRDefault="001E7F3C" w:rsidP="00BE78A2">
      <w:pPr>
        <w:spacing w:after="0"/>
        <w:ind w:firstLine="567"/>
        <w:jc w:val="both"/>
        <w:rPr>
          <w:rFonts w:ascii="Times New Roman" w:hAnsi="Times New Roman" w:cs="Times New Roman"/>
          <w:sz w:val="16"/>
          <w:szCs w:val="16"/>
        </w:rPr>
      </w:pPr>
      <w:r w:rsidRPr="00BE78A2">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1E7F3C" w:rsidRPr="00BE78A2" w:rsidRDefault="001E7F3C" w:rsidP="00BE78A2">
      <w:pPr>
        <w:widowControl w:val="0"/>
        <w:tabs>
          <w:tab w:val="left" w:pos="709"/>
        </w:tabs>
        <w:suppressAutoHyphens/>
        <w:spacing w:after="0"/>
        <w:jc w:val="both"/>
        <w:rPr>
          <w:rFonts w:ascii="Times New Roman" w:eastAsia="Arial" w:hAnsi="Times New Roman" w:cs="Times New Roman"/>
          <w:kern w:val="1"/>
          <w:sz w:val="16"/>
          <w:szCs w:val="16"/>
          <w:u w:val="single"/>
          <w:lang w:eastAsia="zh-CN" w:bidi="hi-IN"/>
        </w:rPr>
      </w:pPr>
    </w:p>
    <w:p w:rsidR="001E7F3C" w:rsidRPr="00BE78A2" w:rsidRDefault="001E7F3C" w:rsidP="00BE78A2">
      <w:pPr>
        <w:suppressAutoHyphens/>
        <w:spacing w:after="0"/>
        <w:jc w:val="both"/>
        <w:rPr>
          <w:rFonts w:ascii="Times New Roman" w:hAnsi="Times New Roman" w:cs="Times New Roman"/>
          <w:sz w:val="16"/>
          <w:szCs w:val="16"/>
          <w:lang w:eastAsia="zh-CN"/>
        </w:rPr>
      </w:pPr>
      <w:r w:rsidRPr="00BE78A2">
        <w:rPr>
          <w:rFonts w:ascii="Times New Roman" w:hAnsi="Times New Roman" w:cs="Times New Roman"/>
          <w:sz w:val="16"/>
          <w:szCs w:val="16"/>
          <w:lang w:eastAsia="zh-CN"/>
        </w:rPr>
        <w:t>Первый заместитель Главы Администрации                                                                      С.В. Федоров</w:t>
      </w:r>
    </w:p>
    <w:p w:rsidR="001E7F3C" w:rsidRPr="00BE78A2" w:rsidRDefault="001E7F3C" w:rsidP="001E7F3C">
      <w:pPr>
        <w:jc w:val="both"/>
        <w:rPr>
          <w:rFonts w:ascii="Times New Roman" w:eastAsia="MS Mincho" w:hAnsi="Times New Roman" w:cs="Times New Roman"/>
          <w:sz w:val="28"/>
          <w:szCs w:val="28"/>
        </w:rPr>
      </w:pPr>
    </w:p>
    <w:p w:rsidR="00BE78A2" w:rsidRPr="00BE78A2" w:rsidRDefault="001E7F3C" w:rsidP="00BE78A2">
      <w:pPr>
        <w:keepNext/>
        <w:spacing w:after="0"/>
        <w:jc w:val="center"/>
        <w:outlineLvl w:val="6"/>
        <w:rPr>
          <w:rFonts w:ascii="Times New Roman" w:hAnsi="Times New Roman" w:cs="Times New Roman"/>
          <w:sz w:val="18"/>
          <w:szCs w:val="18"/>
        </w:rPr>
      </w:pPr>
      <w:r w:rsidRPr="00BE78A2">
        <w:rPr>
          <w:rFonts w:ascii="Times New Roman" w:hAnsi="Times New Roman" w:cs="Times New Roman"/>
          <w:sz w:val="18"/>
          <w:szCs w:val="18"/>
        </w:rPr>
        <w:lastRenderedPageBreak/>
        <w:t>Российская Федерация</w:t>
      </w:r>
      <w:r w:rsidR="00BE78A2" w:rsidRPr="00BE78A2">
        <w:rPr>
          <w:rFonts w:ascii="Times New Roman" w:hAnsi="Times New Roman" w:cs="Times New Roman"/>
          <w:sz w:val="18"/>
          <w:szCs w:val="18"/>
        </w:rPr>
        <w:t xml:space="preserve"> Новгородская область</w:t>
      </w:r>
    </w:p>
    <w:p w:rsidR="001E7F3C" w:rsidRPr="00BE78A2" w:rsidRDefault="001E7F3C" w:rsidP="00BE78A2">
      <w:pPr>
        <w:keepNext/>
        <w:spacing w:after="0"/>
        <w:jc w:val="center"/>
        <w:outlineLvl w:val="2"/>
        <w:rPr>
          <w:rFonts w:ascii="Times New Roman" w:hAnsi="Times New Roman" w:cs="Times New Roman"/>
          <w:sz w:val="18"/>
          <w:szCs w:val="18"/>
        </w:rPr>
      </w:pPr>
      <w:bookmarkStart w:id="0" w:name="_Hlk118800526"/>
      <w:r w:rsidRPr="00BE78A2">
        <w:rPr>
          <w:rFonts w:ascii="Times New Roman" w:hAnsi="Times New Roman" w:cs="Times New Roman"/>
          <w:sz w:val="18"/>
          <w:szCs w:val="18"/>
        </w:rPr>
        <w:t>АДМИНИСТРАЦИЯ ВОЛОТОВСКОГО МУНИЦИПАЛЬНОГО ОКРУГА</w:t>
      </w:r>
    </w:p>
    <w:bookmarkEnd w:id="0"/>
    <w:p w:rsidR="00BE78A2" w:rsidRPr="00BE78A2" w:rsidRDefault="001E7F3C" w:rsidP="00BE78A2">
      <w:pPr>
        <w:spacing w:after="0"/>
        <w:jc w:val="center"/>
        <w:rPr>
          <w:rFonts w:ascii="Times New Roman" w:hAnsi="Times New Roman" w:cs="Times New Roman"/>
          <w:sz w:val="18"/>
          <w:szCs w:val="18"/>
        </w:rPr>
      </w:pPr>
      <w:proofErr w:type="gramStart"/>
      <w:r w:rsidRPr="00BE78A2">
        <w:rPr>
          <w:rFonts w:ascii="Times New Roman" w:hAnsi="Times New Roman" w:cs="Times New Roman"/>
          <w:b/>
          <w:bCs/>
          <w:sz w:val="18"/>
          <w:szCs w:val="18"/>
        </w:rPr>
        <w:t>П</w:t>
      </w:r>
      <w:proofErr w:type="gramEnd"/>
      <w:r w:rsidRPr="00BE78A2">
        <w:rPr>
          <w:rFonts w:ascii="Times New Roman" w:hAnsi="Times New Roman" w:cs="Times New Roman"/>
          <w:b/>
          <w:bCs/>
          <w:sz w:val="18"/>
          <w:szCs w:val="18"/>
        </w:rPr>
        <w:t xml:space="preserve"> О С Т А Н О В Л Е Н И Е</w:t>
      </w:r>
      <w:r w:rsidR="00BE78A2" w:rsidRPr="00BE78A2">
        <w:rPr>
          <w:rFonts w:ascii="Times New Roman" w:hAnsi="Times New Roman" w:cs="Times New Roman"/>
          <w:sz w:val="18"/>
          <w:szCs w:val="18"/>
        </w:rPr>
        <w:t xml:space="preserve"> от 30.10.2024   № 880</w:t>
      </w:r>
      <w:r w:rsidR="00BE78A2" w:rsidRPr="00BE78A2">
        <w:rPr>
          <w:rFonts w:ascii="Times New Roman" w:hAnsi="Times New Roman" w:cs="Times New Roman"/>
          <w:bCs/>
          <w:sz w:val="18"/>
          <w:szCs w:val="18"/>
        </w:rPr>
        <w:t xml:space="preserve"> п. Волот</w:t>
      </w:r>
    </w:p>
    <w:p w:rsidR="00BE78A2" w:rsidRPr="00BE78A2" w:rsidRDefault="00BE78A2" w:rsidP="00BE78A2">
      <w:pPr>
        <w:spacing w:after="0"/>
        <w:jc w:val="center"/>
        <w:rPr>
          <w:rFonts w:ascii="Times New Roman" w:hAnsi="Times New Roman" w:cs="Times New Roman"/>
          <w:sz w:val="18"/>
          <w:szCs w:val="18"/>
        </w:rPr>
      </w:pPr>
    </w:p>
    <w:p w:rsidR="001E7F3C" w:rsidRPr="00BE78A2" w:rsidRDefault="001E7F3C" w:rsidP="00BE78A2">
      <w:pPr>
        <w:ind w:right="-1"/>
        <w:jc w:val="center"/>
        <w:rPr>
          <w:rFonts w:ascii="Times New Roman" w:hAnsi="Times New Roman" w:cs="Times New Roman"/>
          <w:sz w:val="16"/>
          <w:szCs w:val="16"/>
        </w:rPr>
      </w:pPr>
      <w:r w:rsidRPr="00BE78A2">
        <w:rPr>
          <w:rFonts w:ascii="Times New Roman" w:hAnsi="Times New Roman" w:cs="Times New Roman"/>
          <w:sz w:val="16"/>
          <w:szCs w:val="16"/>
        </w:rPr>
        <w:t xml:space="preserve">О внесении изменений в муниципальную программу «Развитие малого и среднего предпринимательства в </w:t>
      </w:r>
      <w:proofErr w:type="spellStart"/>
      <w:r w:rsidRPr="00BE78A2">
        <w:rPr>
          <w:rFonts w:ascii="Times New Roman" w:hAnsi="Times New Roman" w:cs="Times New Roman"/>
          <w:sz w:val="16"/>
          <w:szCs w:val="16"/>
        </w:rPr>
        <w:t>Волотовском</w:t>
      </w:r>
      <w:proofErr w:type="spellEnd"/>
      <w:r w:rsidRPr="00BE78A2">
        <w:rPr>
          <w:rFonts w:ascii="Times New Roman" w:hAnsi="Times New Roman" w:cs="Times New Roman"/>
          <w:sz w:val="16"/>
          <w:szCs w:val="16"/>
        </w:rPr>
        <w:t xml:space="preserve"> муниципальном округе»</w:t>
      </w:r>
    </w:p>
    <w:p w:rsidR="001E7F3C" w:rsidRPr="00BE78A2" w:rsidRDefault="001E7F3C" w:rsidP="00BE78A2">
      <w:pPr>
        <w:autoSpaceDE w:val="0"/>
        <w:autoSpaceDN w:val="0"/>
        <w:adjustRightInd w:val="0"/>
        <w:spacing w:after="0"/>
        <w:ind w:firstLine="720"/>
        <w:jc w:val="both"/>
        <w:rPr>
          <w:rFonts w:ascii="Times New Roman" w:hAnsi="Times New Roman" w:cs="Times New Roman"/>
          <w:b/>
          <w:sz w:val="16"/>
          <w:szCs w:val="16"/>
        </w:rPr>
      </w:pPr>
      <w:proofErr w:type="gramStart"/>
      <w:r w:rsidRPr="00BE78A2">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BE78A2">
        <w:rPr>
          <w:rFonts w:ascii="Times New Roman" w:hAnsi="Times New Roman" w:cs="Times New Roman"/>
          <w:sz w:val="16"/>
          <w:szCs w:val="16"/>
        </w:rPr>
        <w:t>Волотовского</w:t>
      </w:r>
      <w:proofErr w:type="spellEnd"/>
      <w:r w:rsidRPr="00BE78A2">
        <w:rPr>
          <w:rFonts w:ascii="Times New Roman" w:hAnsi="Times New Roman" w:cs="Times New Roman"/>
          <w:sz w:val="16"/>
          <w:szCs w:val="16"/>
        </w:rPr>
        <w:t xml:space="preserve"> муниципального округа, решением Думы </w:t>
      </w:r>
      <w:proofErr w:type="spellStart"/>
      <w:r w:rsidRPr="00BE78A2">
        <w:rPr>
          <w:rFonts w:ascii="Times New Roman" w:hAnsi="Times New Roman" w:cs="Times New Roman"/>
          <w:sz w:val="16"/>
          <w:szCs w:val="16"/>
        </w:rPr>
        <w:t>Волотовского</w:t>
      </w:r>
      <w:proofErr w:type="spellEnd"/>
      <w:r w:rsidRPr="00BE78A2">
        <w:rPr>
          <w:rFonts w:ascii="Times New Roman" w:hAnsi="Times New Roman" w:cs="Times New Roman"/>
          <w:sz w:val="16"/>
          <w:szCs w:val="16"/>
        </w:rPr>
        <w:t xml:space="preserve"> муниципального округа от 18.12.2023 № 380 </w:t>
      </w:r>
      <w:r w:rsidRPr="00BE78A2">
        <w:rPr>
          <w:rFonts w:ascii="Times New Roman" w:hAnsi="Times New Roman" w:cs="Times New Roman"/>
          <w:b/>
          <w:sz w:val="16"/>
          <w:szCs w:val="16"/>
        </w:rPr>
        <w:t>«</w:t>
      </w:r>
      <w:r w:rsidRPr="00BE78A2">
        <w:rPr>
          <w:rStyle w:val="affff0"/>
          <w:rFonts w:ascii="Times New Roman" w:hAnsi="Times New Roman" w:cs="Times New Roman"/>
          <w:b w:val="0"/>
          <w:color w:val="1E1D1E"/>
          <w:sz w:val="16"/>
          <w:szCs w:val="16"/>
          <w:shd w:val="clear" w:color="auto" w:fill="FFFFFF"/>
        </w:rPr>
        <w:t>О бюджете муниципального округа на 2024 год и на плановый период 2025 и 2026 годов</w:t>
      </w:r>
      <w:r w:rsidRPr="00BE78A2">
        <w:rPr>
          <w:rFonts w:ascii="Times New Roman" w:hAnsi="Times New Roman" w:cs="Times New Roman"/>
          <w:sz w:val="16"/>
          <w:szCs w:val="16"/>
        </w:rPr>
        <w:t xml:space="preserve">» (в редакции решения Думы от 27.09.2024 № 436) </w:t>
      </w:r>
      <w:r w:rsidRPr="00BE78A2">
        <w:rPr>
          <w:rFonts w:ascii="Times New Roman" w:hAnsi="Times New Roman" w:cs="Times New Roman"/>
          <w:sz w:val="16"/>
          <w:szCs w:val="16"/>
        </w:rPr>
        <w:tab/>
      </w:r>
      <w:r w:rsidRPr="00BE78A2">
        <w:rPr>
          <w:rFonts w:ascii="Times New Roman" w:hAnsi="Times New Roman" w:cs="Times New Roman"/>
          <w:b/>
          <w:sz w:val="16"/>
          <w:szCs w:val="16"/>
        </w:rPr>
        <w:t>ПОСТАНОВЛЯЮ:</w:t>
      </w:r>
      <w:proofErr w:type="gramEnd"/>
    </w:p>
    <w:p w:rsidR="001E7F3C" w:rsidRPr="00BE78A2" w:rsidRDefault="001E7F3C" w:rsidP="00BE78A2">
      <w:pPr>
        <w:autoSpaceDE w:val="0"/>
        <w:autoSpaceDN w:val="0"/>
        <w:adjustRightInd w:val="0"/>
        <w:spacing w:after="0"/>
        <w:ind w:firstLine="709"/>
        <w:jc w:val="both"/>
        <w:rPr>
          <w:rFonts w:ascii="Times New Roman" w:hAnsi="Times New Roman" w:cs="Times New Roman"/>
          <w:sz w:val="16"/>
          <w:szCs w:val="16"/>
        </w:rPr>
      </w:pPr>
      <w:r w:rsidRPr="00BE78A2">
        <w:rPr>
          <w:rFonts w:ascii="Times New Roman" w:hAnsi="Times New Roman" w:cs="Times New Roman"/>
          <w:sz w:val="16"/>
          <w:szCs w:val="16"/>
        </w:rPr>
        <w:t xml:space="preserve">1. </w:t>
      </w:r>
      <w:r w:rsidRPr="00BE78A2">
        <w:rPr>
          <w:rFonts w:ascii="Times New Roman" w:hAnsi="Times New Roman" w:cs="Times New Roman"/>
          <w:color w:val="000000"/>
          <w:sz w:val="16"/>
          <w:szCs w:val="16"/>
          <w:lang w:eastAsia="zh-CN"/>
        </w:rPr>
        <w:t xml:space="preserve">Внести в муниципальную программу </w:t>
      </w:r>
      <w:r w:rsidRPr="00BE78A2">
        <w:rPr>
          <w:rFonts w:ascii="Times New Roman" w:hAnsi="Times New Roman" w:cs="Times New Roman"/>
          <w:sz w:val="16"/>
          <w:szCs w:val="16"/>
        </w:rPr>
        <w:t xml:space="preserve">«Развитие малого и среднего предпринимательства в </w:t>
      </w:r>
      <w:proofErr w:type="spellStart"/>
      <w:r w:rsidRPr="00BE78A2">
        <w:rPr>
          <w:rFonts w:ascii="Times New Roman" w:hAnsi="Times New Roman" w:cs="Times New Roman"/>
          <w:sz w:val="16"/>
          <w:szCs w:val="16"/>
        </w:rPr>
        <w:t>Волотовском</w:t>
      </w:r>
      <w:proofErr w:type="spellEnd"/>
      <w:r w:rsidRPr="00BE78A2">
        <w:rPr>
          <w:rFonts w:ascii="Times New Roman" w:hAnsi="Times New Roman" w:cs="Times New Roman"/>
          <w:sz w:val="16"/>
          <w:szCs w:val="16"/>
        </w:rPr>
        <w:t xml:space="preserve"> муниципальном округе», утвержде</w:t>
      </w:r>
      <w:r w:rsidRPr="00BE78A2">
        <w:rPr>
          <w:rFonts w:ascii="Times New Roman" w:hAnsi="Times New Roman" w:cs="Times New Roman"/>
          <w:sz w:val="16"/>
          <w:szCs w:val="16"/>
        </w:rPr>
        <w:t>н</w:t>
      </w:r>
      <w:r w:rsidRPr="00BE78A2">
        <w:rPr>
          <w:rFonts w:ascii="Times New Roman" w:hAnsi="Times New Roman" w:cs="Times New Roman"/>
          <w:sz w:val="16"/>
          <w:szCs w:val="16"/>
        </w:rPr>
        <w:t xml:space="preserve">ную постановлением Администрации </w:t>
      </w:r>
      <w:proofErr w:type="spellStart"/>
      <w:r w:rsidRPr="00BE78A2">
        <w:rPr>
          <w:rFonts w:ascii="Times New Roman" w:hAnsi="Times New Roman" w:cs="Times New Roman"/>
          <w:sz w:val="16"/>
          <w:szCs w:val="16"/>
        </w:rPr>
        <w:t>Волотовского</w:t>
      </w:r>
      <w:proofErr w:type="spellEnd"/>
      <w:r w:rsidRPr="00BE78A2">
        <w:rPr>
          <w:rFonts w:ascii="Times New Roman" w:hAnsi="Times New Roman" w:cs="Times New Roman"/>
          <w:sz w:val="16"/>
          <w:szCs w:val="16"/>
        </w:rPr>
        <w:t xml:space="preserve"> муниципального округа от 09.03.2021 № 159 (далее – Программа) изменения</w:t>
      </w:r>
      <w:r w:rsidRPr="00BE78A2">
        <w:rPr>
          <w:rFonts w:ascii="Times New Roman" w:hAnsi="Times New Roman" w:cs="Times New Roman"/>
          <w:color w:val="000000"/>
          <w:sz w:val="16"/>
          <w:szCs w:val="16"/>
          <w:lang w:eastAsia="zh-CN"/>
        </w:rPr>
        <w:t>:</w:t>
      </w:r>
    </w:p>
    <w:p w:rsidR="001E7F3C" w:rsidRPr="00BE78A2" w:rsidRDefault="001E7F3C" w:rsidP="00BE78A2">
      <w:pPr>
        <w:spacing w:after="0"/>
        <w:ind w:right="-1" w:firstLine="709"/>
        <w:jc w:val="both"/>
        <w:rPr>
          <w:rFonts w:ascii="Times New Roman" w:hAnsi="Times New Roman" w:cs="Times New Roman"/>
          <w:sz w:val="16"/>
          <w:szCs w:val="16"/>
        </w:rPr>
      </w:pPr>
      <w:r w:rsidRPr="00BE78A2">
        <w:rPr>
          <w:rFonts w:ascii="Times New Roman" w:hAnsi="Times New Roman" w:cs="Times New Roman"/>
          <w:color w:val="000000"/>
          <w:sz w:val="16"/>
          <w:szCs w:val="16"/>
          <w:lang w:eastAsia="zh-CN"/>
        </w:rPr>
        <w:t xml:space="preserve">1.1. </w:t>
      </w:r>
      <w:r w:rsidRPr="00BE78A2">
        <w:rPr>
          <w:rFonts w:ascii="Times New Roman" w:hAnsi="Times New Roman" w:cs="Times New Roman"/>
          <w:bCs/>
          <w:sz w:val="16"/>
          <w:szCs w:val="16"/>
        </w:rPr>
        <w:t xml:space="preserve">раздел 5. «Объемы и источники финансирования муниципальной программы в целом и по годам реализации» </w:t>
      </w:r>
      <w:r w:rsidRPr="00BE78A2">
        <w:rPr>
          <w:rFonts w:ascii="Times New Roman" w:hAnsi="Times New Roman" w:cs="Times New Roman"/>
          <w:sz w:val="16"/>
          <w:szCs w:val="16"/>
        </w:rPr>
        <w:t>изложить в следующей р</w:t>
      </w:r>
      <w:r w:rsidRPr="00BE78A2">
        <w:rPr>
          <w:rFonts w:ascii="Times New Roman" w:hAnsi="Times New Roman" w:cs="Times New Roman"/>
          <w:sz w:val="16"/>
          <w:szCs w:val="16"/>
        </w:rPr>
        <w:t>е</w:t>
      </w:r>
      <w:r w:rsidRPr="00BE78A2">
        <w:rPr>
          <w:rFonts w:ascii="Times New Roman" w:hAnsi="Times New Roman" w:cs="Times New Roman"/>
          <w:sz w:val="16"/>
          <w:szCs w:val="16"/>
        </w:rPr>
        <w:t>дакции:</w:t>
      </w:r>
    </w:p>
    <w:p w:rsidR="001E7F3C" w:rsidRPr="00BE78A2" w:rsidRDefault="001E7F3C" w:rsidP="00BE78A2">
      <w:pPr>
        <w:spacing w:after="0"/>
        <w:ind w:firstLine="709"/>
        <w:jc w:val="both"/>
        <w:rPr>
          <w:rFonts w:ascii="Times New Roman" w:hAnsi="Times New Roman" w:cs="Times New Roman"/>
          <w:b/>
          <w:bCs/>
          <w:sz w:val="16"/>
          <w:szCs w:val="16"/>
        </w:rPr>
      </w:pPr>
      <w:r w:rsidRPr="00BE78A2">
        <w:rPr>
          <w:rFonts w:ascii="Times New Roman" w:hAnsi="Times New Roman" w:cs="Times New Roman"/>
          <w:b/>
          <w:bCs/>
          <w:sz w:val="16"/>
          <w:szCs w:val="16"/>
        </w:rPr>
        <w:t>«5. Объемы и источники финансирования муниципальной программы в целом и по годам реализации</w:t>
      </w:r>
      <w:r w:rsidRPr="00BE78A2">
        <w:rPr>
          <w:rFonts w:ascii="Times New Roman" w:hAnsi="Times New Roman" w:cs="Times New Roman"/>
          <w:bCs/>
          <w:sz w:val="16"/>
          <w:szCs w:val="16"/>
        </w:rPr>
        <w:t xml:space="preserve">                                 (тыс. руб.)</w:t>
      </w:r>
      <w:r w:rsidRPr="00BE78A2">
        <w:rPr>
          <w:rFonts w:ascii="Times New Roman" w:hAnsi="Times New Roman" w:cs="Times New Roman"/>
          <w:b/>
          <w:bCs/>
          <w:sz w:val="16"/>
          <w:szCs w:val="16"/>
        </w:rPr>
        <w:t>:</w:t>
      </w:r>
    </w:p>
    <w:p w:rsidR="001E7F3C" w:rsidRPr="00BE78A2" w:rsidRDefault="001E7F3C" w:rsidP="00BE78A2">
      <w:pPr>
        <w:spacing w:after="0"/>
        <w:ind w:firstLine="709"/>
        <w:jc w:val="both"/>
        <w:rPr>
          <w:rFonts w:ascii="Times New Roman" w:hAnsi="Times New Roman" w:cs="Times New Roman"/>
          <w:bCs/>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559"/>
        <w:gridCol w:w="1701"/>
        <w:gridCol w:w="1950"/>
        <w:gridCol w:w="1418"/>
        <w:gridCol w:w="1877"/>
      </w:tblGrid>
      <w:tr w:rsidR="001E7F3C" w:rsidRPr="00BE78A2" w:rsidTr="00F30BF0">
        <w:trPr>
          <w:trHeight w:val="326"/>
        </w:trPr>
        <w:tc>
          <w:tcPr>
            <w:tcW w:w="993" w:type="dxa"/>
            <w:vMerge w:val="restart"/>
          </w:tcPr>
          <w:p w:rsidR="001E7F3C" w:rsidRPr="00BE78A2" w:rsidRDefault="001E7F3C" w:rsidP="00BE78A2">
            <w:pPr>
              <w:spacing w:after="0"/>
              <w:contextualSpacing/>
              <w:rPr>
                <w:rFonts w:ascii="Times New Roman" w:hAnsi="Times New Roman" w:cs="Times New Roman"/>
                <w:sz w:val="16"/>
                <w:szCs w:val="16"/>
              </w:rPr>
            </w:pPr>
            <w:r w:rsidRPr="00BE78A2">
              <w:rPr>
                <w:rFonts w:ascii="Times New Roman" w:hAnsi="Times New Roman" w:cs="Times New Roman"/>
                <w:sz w:val="16"/>
                <w:szCs w:val="16"/>
              </w:rPr>
              <w:t>Год</w:t>
            </w:r>
          </w:p>
        </w:tc>
        <w:tc>
          <w:tcPr>
            <w:tcW w:w="8505" w:type="dxa"/>
            <w:gridSpan w:val="5"/>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Источник финансирования</w:t>
            </w:r>
          </w:p>
        </w:tc>
      </w:tr>
      <w:tr w:rsidR="001E7F3C" w:rsidRPr="00BE78A2" w:rsidTr="00F30BF0">
        <w:trPr>
          <w:trHeight w:val="150"/>
        </w:trPr>
        <w:tc>
          <w:tcPr>
            <w:tcW w:w="993" w:type="dxa"/>
            <w:vMerge/>
          </w:tcPr>
          <w:p w:rsidR="001E7F3C" w:rsidRPr="00BE78A2" w:rsidRDefault="001E7F3C" w:rsidP="00BE78A2">
            <w:pPr>
              <w:spacing w:after="0"/>
              <w:contextualSpacing/>
              <w:rPr>
                <w:rFonts w:ascii="Times New Roman" w:hAnsi="Times New Roman" w:cs="Times New Roman"/>
                <w:sz w:val="16"/>
                <w:szCs w:val="16"/>
              </w:rPr>
            </w:pP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областной бюджет</w:t>
            </w:r>
          </w:p>
        </w:tc>
        <w:tc>
          <w:tcPr>
            <w:tcW w:w="1701"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федеральный бюджет</w:t>
            </w:r>
          </w:p>
        </w:tc>
        <w:tc>
          <w:tcPr>
            <w:tcW w:w="1950"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бюджет муниципального округа</w:t>
            </w:r>
          </w:p>
        </w:tc>
        <w:tc>
          <w:tcPr>
            <w:tcW w:w="1418"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внебюджетные средства</w:t>
            </w:r>
          </w:p>
        </w:tc>
        <w:tc>
          <w:tcPr>
            <w:tcW w:w="1877"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всего</w:t>
            </w:r>
          </w:p>
        </w:tc>
      </w:tr>
      <w:tr w:rsidR="001E7F3C" w:rsidRPr="00BE78A2" w:rsidTr="00F30BF0">
        <w:trPr>
          <w:trHeight w:val="181"/>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1</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w:t>
            </w:r>
          </w:p>
        </w:tc>
        <w:tc>
          <w:tcPr>
            <w:tcW w:w="1701"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3</w:t>
            </w:r>
          </w:p>
        </w:tc>
        <w:tc>
          <w:tcPr>
            <w:tcW w:w="1950"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4</w:t>
            </w:r>
          </w:p>
        </w:tc>
        <w:tc>
          <w:tcPr>
            <w:tcW w:w="1418"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5</w:t>
            </w:r>
          </w:p>
        </w:tc>
        <w:tc>
          <w:tcPr>
            <w:tcW w:w="1877"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6</w:t>
            </w:r>
          </w:p>
        </w:tc>
      </w:tr>
      <w:tr w:rsidR="001E7F3C" w:rsidRPr="00BE78A2" w:rsidTr="00F30BF0">
        <w:trPr>
          <w:trHeight w:val="186"/>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2021</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35,20000</w:t>
            </w:r>
          </w:p>
        </w:tc>
        <w:tc>
          <w:tcPr>
            <w:tcW w:w="1701"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16,29900</w:t>
            </w:r>
          </w:p>
        </w:tc>
        <w:tc>
          <w:tcPr>
            <w:tcW w:w="1418"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51,49900</w:t>
            </w:r>
          </w:p>
        </w:tc>
      </w:tr>
      <w:tr w:rsidR="001E7F3C" w:rsidRPr="00BE78A2" w:rsidTr="00F30BF0">
        <w:trPr>
          <w:trHeight w:val="175"/>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2022</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701"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15,77600</w:t>
            </w:r>
          </w:p>
        </w:tc>
        <w:tc>
          <w:tcPr>
            <w:tcW w:w="1418"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15,77600</w:t>
            </w:r>
          </w:p>
        </w:tc>
      </w:tr>
      <w:tr w:rsidR="001E7F3C" w:rsidRPr="00BE78A2" w:rsidTr="00F30BF0">
        <w:trPr>
          <w:trHeight w:val="180"/>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2023</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2951,98822</w:t>
            </w:r>
          </w:p>
        </w:tc>
        <w:tc>
          <w:tcPr>
            <w:tcW w:w="1701"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24,34300</w:t>
            </w:r>
          </w:p>
        </w:tc>
        <w:tc>
          <w:tcPr>
            <w:tcW w:w="1418"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2976,33122</w:t>
            </w:r>
          </w:p>
        </w:tc>
      </w:tr>
      <w:tr w:rsidR="001E7F3C" w:rsidRPr="00BE78A2" w:rsidTr="00F30BF0">
        <w:trPr>
          <w:trHeight w:val="169"/>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2024</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1592,97743</w:t>
            </w:r>
          </w:p>
        </w:tc>
        <w:tc>
          <w:tcPr>
            <w:tcW w:w="1701"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19,26300</w:t>
            </w:r>
          </w:p>
        </w:tc>
        <w:tc>
          <w:tcPr>
            <w:tcW w:w="1418"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1612,24043</w:t>
            </w:r>
          </w:p>
        </w:tc>
      </w:tr>
      <w:tr w:rsidR="001E7F3C" w:rsidRPr="00BE78A2" w:rsidTr="00F30BF0">
        <w:trPr>
          <w:trHeight w:val="174"/>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2025</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701"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r>
      <w:tr w:rsidR="001E7F3C" w:rsidRPr="00BE78A2" w:rsidTr="00F30BF0">
        <w:trPr>
          <w:trHeight w:val="177"/>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2026</w:t>
            </w:r>
          </w:p>
        </w:tc>
        <w:tc>
          <w:tcPr>
            <w:tcW w:w="1559"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701"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418"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r>
      <w:tr w:rsidR="001E7F3C" w:rsidRPr="00BE78A2" w:rsidTr="00F30BF0">
        <w:trPr>
          <w:trHeight w:val="304"/>
        </w:trPr>
        <w:tc>
          <w:tcPr>
            <w:tcW w:w="993" w:type="dxa"/>
          </w:tcPr>
          <w:p w:rsidR="001E7F3C" w:rsidRPr="00BE78A2" w:rsidRDefault="001E7F3C" w:rsidP="00BE78A2">
            <w:pPr>
              <w:spacing w:after="0"/>
              <w:contextualSpacing/>
              <w:jc w:val="center"/>
              <w:rPr>
                <w:rFonts w:ascii="Times New Roman" w:hAnsi="Times New Roman" w:cs="Times New Roman"/>
                <w:sz w:val="16"/>
                <w:szCs w:val="16"/>
              </w:rPr>
            </w:pPr>
            <w:r w:rsidRPr="00BE78A2">
              <w:rPr>
                <w:rFonts w:ascii="Times New Roman" w:hAnsi="Times New Roman" w:cs="Times New Roman"/>
                <w:sz w:val="16"/>
                <w:szCs w:val="16"/>
              </w:rPr>
              <w:t>Всего</w:t>
            </w:r>
          </w:p>
        </w:tc>
        <w:tc>
          <w:tcPr>
            <w:tcW w:w="1559"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4580,16565</w:t>
            </w:r>
          </w:p>
        </w:tc>
        <w:tc>
          <w:tcPr>
            <w:tcW w:w="1701"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950"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75,68100</w:t>
            </w:r>
          </w:p>
        </w:tc>
        <w:tc>
          <w:tcPr>
            <w:tcW w:w="1418"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0,00000</w:t>
            </w:r>
          </w:p>
        </w:tc>
        <w:tc>
          <w:tcPr>
            <w:tcW w:w="1877" w:type="dxa"/>
          </w:tcPr>
          <w:p w:rsidR="001E7F3C" w:rsidRPr="00BE78A2" w:rsidRDefault="001E7F3C" w:rsidP="00BE78A2">
            <w:pPr>
              <w:spacing w:after="0"/>
              <w:jc w:val="center"/>
              <w:rPr>
                <w:rFonts w:ascii="Times New Roman" w:hAnsi="Times New Roman" w:cs="Times New Roman"/>
                <w:sz w:val="16"/>
                <w:szCs w:val="16"/>
              </w:rPr>
            </w:pPr>
            <w:r w:rsidRPr="00BE78A2">
              <w:rPr>
                <w:rFonts w:ascii="Times New Roman" w:hAnsi="Times New Roman" w:cs="Times New Roman"/>
                <w:sz w:val="16"/>
                <w:szCs w:val="16"/>
              </w:rPr>
              <w:t>4655,84665»</w:t>
            </w:r>
          </w:p>
        </w:tc>
      </w:tr>
    </w:tbl>
    <w:p w:rsidR="001E7F3C" w:rsidRPr="00BE78A2" w:rsidRDefault="001E7F3C" w:rsidP="00BE78A2">
      <w:pPr>
        <w:spacing w:after="0"/>
        <w:rPr>
          <w:rFonts w:ascii="Times New Roman" w:hAnsi="Times New Roman" w:cs="Times New Roman"/>
          <w:sz w:val="16"/>
          <w:szCs w:val="16"/>
        </w:rPr>
      </w:pPr>
    </w:p>
    <w:p w:rsidR="001E7F3C" w:rsidRPr="00BE78A2" w:rsidRDefault="001E7F3C" w:rsidP="00BE78A2">
      <w:pPr>
        <w:widowControl w:val="0"/>
        <w:autoSpaceDE w:val="0"/>
        <w:autoSpaceDN w:val="0"/>
        <w:adjustRightInd w:val="0"/>
        <w:spacing w:after="0"/>
        <w:ind w:firstLine="709"/>
        <w:contextualSpacing/>
        <w:jc w:val="both"/>
        <w:rPr>
          <w:rFonts w:ascii="Times New Roman" w:hAnsi="Times New Roman" w:cs="Times New Roman"/>
          <w:bCs/>
          <w:sz w:val="16"/>
          <w:szCs w:val="16"/>
        </w:rPr>
      </w:pPr>
      <w:r w:rsidRPr="00BE78A2">
        <w:rPr>
          <w:rFonts w:ascii="Times New Roman" w:hAnsi="Times New Roman" w:cs="Times New Roman"/>
          <w:sz w:val="16"/>
          <w:szCs w:val="16"/>
        </w:rPr>
        <w:t xml:space="preserve">1.2. </w:t>
      </w:r>
      <w:r w:rsidRPr="00BE78A2">
        <w:rPr>
          <w:rFonts w:ascii="Times New Roman" w:hAnsi="Times New Roman" w:cs="Times New Roman"/>
          <w:bCs/>
          <w:sz w:val="16"/>
          <w:szCs w:val="16"/>
        </w:rPr>
        <w:t xml:space="preserve">Мероприятия муниципальной программы </w:t>
      </w:r>
      <w:proofErr w:type="spellStart"/>
      <w:r w:rsidRPr="00BE78A2">
        <w:rPr>
          <w:rFonts w:ascii="Times New Roman" w:hAnsi="Times New Roman" w:cs="Times New Roman"/>
          <w:bCs/>
          <w:sz w:val="16"/>
          <w:szCs w:val="16"/>
        </w:rPr>
        <w:t>Волотовского</w:t>
      </w:r>
      <w:proofErr w:type="spellEnd"/>
      <w:r w:rsidRPr="00BE78A2">
        <w:rPr>
          <w:rFonts w:ascii="Times New Roman" w:hAnsi="Times New Roman" w:cs="Times New Roman"/>
          <w:bCs/>
          <w:sz w:val="16"/>
          <w:szCs w:val="16"/>
        </w:rPr>
        <w:t xml:space="preserve"> муниципального округа «Развитие малого и среднего предпринимательства</w:t>
      </w:r>
      <w:r w:rsidRPr="00BE78A2">
        <w:rPr>
          <w:rFonts w:ascii="Times New Roman" w:hAnsi="Times New Roman" w:cs="Times New Roman"/>
          <w:sz w:val="16"/>
          <w:szCs w:val="16"/>
        </w:rPr>
        <w:t xml:space="preserve"> в </w:t>
      </w:r>
      <w:proofErr w:type="spellStart"/>
      <w:r w:rsidRPr="00BE78A2">
        <w:rPr>
          <w:rFonts w:ascii="Times New Roman" w:hAnsi="Times New Roman" w:cs="Times New Roman"/>
          <w:sz w:val="16"/>
          <w:szCs w:val="16"/>
        </w:rPr>
        <w:t>В</w:t>
      </w:r>
      <w:r w:rsidRPr="00BE78A2">
        <w:rPr>
          <w:rFonts w:ascii="Times New Roman" w:hAnsi="Times New Roman" w:cs="Times New Roman"/>
          <w:sz w:val="16"/>
          <w:szCs w:val="16"/>
        </w:rPr>
        <w:t>о</w:t>
      </w:r>
      <w:r w:rsidRPr="00BE78A2">
        <w:rPr>
          <w:rFonts w:ascii="Times New Roman" w:hAnsi="Times New Roman" w:cs="Times New Roman"/>
          <w:sz w:val="16"/>
          <w:szCs w:val="16"/>
        </w:rPr>
        <w:t>лотовском</w:t>
      </w:r>
      <w:proofErr w:type="spellEnd"/>
      <w:r w:rsidRPr="00BE78A2">
        <w:rPr>
          <w:rFonts w:ascii="Times New Roman" w:hAnsi="Times New Roman" w:cs="Times New Roman"/>
          <w:sz w:val="16"/>
          <w:szCs w:val="16"/>
        </w:rPr>
        <w:t xml:space="preserve"> муниципальном округе</w:t>
      </w:r>
      <w:r w:rsidRPr="00BE78A2">
        <w:rPr>
          <w:rFonts w:ascii="Times New Roman" w:hAnsi="Times New Roman" w:cs="Times New Roman"/>
          <w:bCs/>
          <w:sz w:val="16"/>
          <w:szCs w:val="16"/>
        </w:rPr>
        <w:t>»</w:t>
      </w:r>
      <w:r w:rsidRPr="00BE78A2">
        <w:rPr>
          <w:rFonts w:ascii="Times New Roman" w:hAnsi="Times New Roman" w:cs="Times New Roman"/>
          <w:sz w:val="16"/>
          <w:szCs w:val="16"/>
        </w:rPr>
        <w:t xml:space="preserve"> изложить в следующей редакции, согласно приложению к настоящему постановлению.</w:t>
      </w:r>
    </w:p>
    <w:p w:rsidR="001E7F3C" w:rsidRPr="00BE78A2" w:rsidRDefault="001E7F3C" w:rsidP="00BE78A2">
      <w:pPr>
        <w:autoSpaceDE w:val="0"/>
        <w:autoSpaceDN w:val="0"/>
        <w:adjustRightInd w:val="0"/>
        <w:spacing w:after="0"/>
        <w:ind w:firstLine="709"/>
        <w:jc w:val="both"/>
        <w:rPr>
          <w:rFonts w:ascii="Times New Roman" w:hAnsi="Times New Roman" w:cs="Times New Roman"/>
          <w:b/>
          <w:sz w:val="16"/>
          <w:szCs w:val="16"/>
        </w:rPr>
      </w:pPr>
      <w:r w:rsidRPr="00BE78A2">
        <w:rPr>
          <w:rFonts w:ascii="Times New Roman" w:hAnsi="Times New Roman" w:cs="Times New Roman"/>
          <w:kern w:val="1"/>
          <w:sz w:val="16"/>
          <w:szCs w:val="16"/>
          <w:lang w:bidi="hi-IN"/>
        </w:rPr>
        <w:t>2.</w:t>
      </w:r>
      <w:r w:rsidRPr="00BE78A2">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Администрации мун</w:t>
      </w:r>
      <w:r w:rsidRPr="00BE78A2">
        <w:rPr>
          <w:rFonts w:ascii="Times New Roman" w:hAnsi="Times New Roman" w:cs="Times New Roman"/>
          <w:sz w:val="16"/>
          <w:szCs w:val="16"/>
        </w:rPr>
        <w:t>и</w:t>
      </w:r>
      <w:r w:rsidRPr="00BE78A2">
        <w:rPr>
          <w:rFonts w:ascii="Times New Roman" w:hAnsi="Times New Roman" w:cs="Times New Roman"/>
          <w:sz w:val="16"/>
          <w:szCs w:val="16"/>
        </w:rPr>
        <w:t>ципального округа в информационно-телекоммуникационной сети «Интернет».</w:t>
      </w:r>
    </w:p>
    <w:p w:rsidR="001E7F3C" w:rsidRPr="00BE78A2" w:rsidRDefault="001E7F3C" w:rsidP="00BE78A2">
      <w:pPr>
        <w:widowControl w:val="0"/>
        <w:tabs>
          <w:tab w:val="left" w:pos="709"/>
        </w:tabs>
        <w:suppressAutoHyphens/>
        <w:spacing w:after="0"/>
        <w:jc w:val="both"/>
        <w:rPr>
          <w:rFonts w:ascii="Times New Roman" w:eastAsia="Arial" w:hAnsi="Times New Roman" w:cs="Times New Roman"/>
          <w:kern w:val="1"/>
          <w:sz w:val="16"/>
          <w:szCs w:val="16"/>
          <w:u w:val="single"/>
          <w:lang w:eastAsia="zh-CN" w:bidi="hi-IN"/>
        </w:rPr>
      </w:pPr>
    </w:p>
    <w:p w:rsidR="001E7F3C" w:rsidRPr="00BE78A2" w:rsidRDefault="001E7F3C" w:rsidP="00BE78A2">
      <w:pPr>
        <w:spacing w:after="0"/>
        <w:jc w:val="right"/>
        <w:rPr>
          <w:rFonts w:ascii="Times New Roman" w:hAnsi="Times New Roman" w:cs="Times New Roman"/>
          <w:sz w:val="16"/>
          <w:szCs w:val="16"/>
        </w:rPr>
      </w:pPr>
      <w:r w:rsidRPr="00BE78A2">
        <w:rPr>
          <w:rFonts w:ascii="Times New Roman" w:hAnsi="Times New Roman" w:cs="Times New Roman"/>
          <w:sz w:val="16"/>
          <w:szCs w:val="16"/>
        </w:rPr>
        <w:t xml:space="preserve">Первый заместитель Главы Администрации                                 </w:t>
      </w:r>
      <w:r w:rsidR="00BE78A2" w:rsidRPr="00BE78A2">
        <w:rPr>
          <w:rFonts w:ascii="Times New Roman" w:hAnsi="Times New Roman" w:cs="Times New Roman"/>
          <w:sz w:val="16"/>
          <w:szCs w:val="16"/>
        </w:rPr>
        <w:t xml:space="preserve">  </w:t>
      </w:r>
      <w:r w:rsidRPr="00BE78A2">
        <w:rPr>
          <w:rFonts w:ascii="Times New Roman" w:hAnsi="Times New Roman" w:cs="Times New Roman"/>
          <w:sz w:val="16"/>
          <w:szCs w:val="16"/>
        </w:rPr>
        <w:t xml:space="preserve">  С.В. Федоров</w:t>
      </w:r>
    </w:p>
    <w:p w:rsidR="001E7F3C" w:rsidRPr="00BE78A2" w:rsidRDefault="001E7F3C" w:rsidP="00BE78A2">
      <w:pPr>
        <w:spacing w:after="0"/>
        <w:jc w:val="both"/>
        <w:rPr>
          <w:rFonts w:eastAsia="MS Mincho"/>
          <w:sz w:val="16"/>
          <w:szCs w:val="16"/>
        </w:rPr>
      </w:pPr>
    </w:p>
    <w:tbl>
      <w:tblPr>
        <w:tblW w:w="0" w:type="auto"/>
        <w:tblInd w:w="250" w:type="dxa"/>
        <w:tblLook w:val="04A0" w:firstRow="1" w:lastRow="0" w:firstColumn="1" w:lastColumn="0" w:noHBand="0" w:noVBand="1"/>
      </w:tblPr>
      <w:tblGrid>
        <w:gridCol w:w="4399"/>
        <w:gridCol w:w="6204"/>
      </w:tblGrid>
      <w:tr w:rsidR="001E7F3C" w:rsidRPr="00AB1542" w:rsidTr="00BE78A2">
        <w:tc>
          <w:tcPr>
            <w:tcW w:w="4399" w:type="dxa"/>
            <w:shd w:val="clear" w:color="auto" w:fill="auto"/>
          </w:tcPr>
          <w:p w:rsidR="001E7F3C" w:rsidRPr="00AB1542" w:rsidRDefault="001E7F3C" w:rsidP="00AB1542">
            <w:pPr>
              <w:spacing w:after="0"/>
              <w:rPr>
                <w:rFonts w:ascii="Times New Roman" w:hAnsi="Times New Roman" w:cs="Times New Roman"/>
                <w:sz w:val="16"/>
                <w:szCs w:val="16"/>
              </w:rPr>
            </w:pPr>
          </w:p>
        </w:tc>
        <w:tc>
          <w:tcPr>
            <w:tcW w:w="620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 xml:space="preserve">Приложение </w:t>
            </w:r>
            <w:r w:rsidR="00BE78A2" w:rsidRPr="00AB1542">
              <w:rPr>
                <w:rFonts w:ascii="Times New Roman" w:hAnsi="Times New Roman" w:cs="Times New Roman"/>
                <w:sz w:val="16"/>
                <w:szCs w:val="16"/>
              </w:rPr>
              <w:t xml:space="preserve"> </w:t>
            </w:r>
            <w:r w:rsidRPr="00AB1542">
              <w:rPr>
                <w:rFonts w:ascii="Times New Roman" w:hAnsi="Times New Roman" w:cs="Times New Roman"/>
                <w:sz w:val="16"/>
                <w:szCs w:val="16"/>
              </w:rPr>
              <w:t xml:space="preserve">к постановлению Администрации </w:t>
            </w:r>
            <w:proofErr w:type="spellStart"/>
            <w:r w:rsidRPr="00AB1542">
              <w:rPr>
                <w:rFonts w:ascii="Times New Roman" w:hAnsi="Times New Roman" w:cs="Times New Roman"/>
                <w:sz w:val="16"/>
                <w:szCs w:val="16"/>
              </w:rPr>
              <w:t>Волотовского</w:t>
            </w:r>
            <w:proofErr w:type="spellEnd"/>
            <w:r w:rsidR="00BE78A2" w:rsidRPr="00AB1542">
              <w:rPr>
                <w:rFonts w:ascii="Times New Roman" w:hAnsi="Times New Roman" w:cs="Times New Roman"/>
                <w:sz w:val="16"/>
                <w:szCs w:val="16"/>
              </w:rPr>
              <w:t xml:space="preserve"> </w:t>
            </w:r>
            <w:r w:rsidRPr="00AB1542">
              <w:rPr>
                <w:rFonts w:ascii="Times New Roman" w:hAnsi="Times New Roman" w:cs="Times New Roman"/>
                <w:sz w:val="16"/>
                <w:szCs w:val="16"/>
              </w:rPr>
              <w:t>муниципального округа от</w:t>
            </w:r>
            <w:r w:rsidR="00BE78A2" w:rsidRPr="00AB1542">
              <w:rPr>
                <w:rFonts w:ascii="Times New Roman" w:hAnsi="Times New Roman" w:cs="Times New Roman"/>
                <w:sz w:val="16"/>
                <w:szCs w:val="16"/>
              </w:rPr>
              <w:t>30.10.2024г</w:t>
            </w:r>
            <w:r w:rsidRPr="00AB1542">
              <w:rPr>
                <w:rFonts w:ascii="Times New Roman" w:hAnsi="Times New Roman" w:cs="Times New Roman"/>
                <w:sz w:val="16"/>
                <w:szCs w:val="16"/>
              </w:rPr>
              <w:t>№</w:t>
            </w:r>
            <w:r w:rsidR="00BE78A2" w:rsidRPr="00AB1542">
              <w:rPr>
                <w:rFonts w:ascii="Times New Roman" w:hAnsi="Times New Roman" w:cs="Times New Roman"/>
                <w:sz w:val="16"/>
                <w:szCs w:val="16"/>
              </w:rPr>
              <w:t>880</w:t>
            </w:r>
            <w:r w:rsidRPr="00AB1542">
              <w:rPr>
                <w:rFonts w:ascii="Times New Roman" w:hAnsi="Times New Roman" w:cs="Times New Roman"/>
                <w:sz w:val="16"/>
                <w:szCs w:val="16"/>
              </w:rPr>
              <w:t xml:space="preserve"> </w:t>
            </w:r>
          </w:p>
        </w:tc>
      </w:tr>
    </w:tbl>
    <w:p w:rsidR="001E7F3C" w:rsidRPr="00AB1542" w:rsidRDefault="001E7F3C" w:rsidP="00AB1542">
      <w:pPr>
        <w:widowControl w:val="0"/>
        <w:autoSpaceDE w:val="0"/>
        <w:autoSpaceDN w:val="0"/>
        <w:adjustRightInd w:val="0"/>
        <w:spacing w:after="0"/>
        <w:ind w:left="1134"/>
        <w:contextualSpacing/>
        <w:jc w:val="center"/>
        <w:rPr>
          <w:rFonts w:ascii="Times New Roman" w:hAnsi="Times New Roman" w:cs="Times New Roman"/>
          <w:b/>
          <w:bCs/>
          <w:sz w:val="16"/>
          <w:szCs w:val="16"/>
        </w:rPr>
      </w:pPr>
      <w:r w:rsidRPr="00AB1542">
        <w:rPr>
          <w:rFonts w:ascii="Times New Roman" w:hAnsi="Times New Roman" w:cs="Times New Roman"/>
          <w:b/>
          <w:bCs/>
          <w:sz w:val="16"/>
          <w:szCs w:val="16"/>
        </w:rPr>
        <w:t xml:space="preserve">Мероприятия муниципальной программы </w:t>
      </w:r>
      <w:proofErr w:type="spellStart"/>
      <w:r w:rsidRPr="00AB1542">
        <w:rPr>
          <w:rFonts w:ascii="Times New Roman" w:hAnsi="Times New Roman" w:cs="Times New Roman"/>
          <w:b/>
          <w:bCs/>
          <w:sz w:val="16"/>
          <w:szCs w:val="16"/>
        </w:rPr>
        <w:t>Волотовского</w:t>
      </w:r>
      <w:proofErr w:type="spellEnd"/>
      <w:r w:rsidRPr="00AB1542">
        <w:rPr>
          <w:rFonts w:ascii="Times New Roman" w:hAnsi="Times New Roman" w:cs="Times New Roman"/>
          <w:b/>
          <w:bCs/>
          <w:sz w:val="16"/>
          <w:szCs w:val="16"/>
        </w:rPr>
        <w:t xml:space="preserve"> муниципального округа</w:t>
      </w:r>
    </w:p>
    <w:p w:rsidR="001E7F3C" w:rsidRPr="00AB1542" w:rsidRDefault="001E7F3C" w:rsidP="00AB1542">
      <w:pPr>
        <w:widowControl w:val="0"/>
        <w:autoSpaceDE w:val="0"/>
        <w:autoSpaceDN w:val="0"/>
        <w:adjustRightInd w:val="0"/>
        <w:spacing w:after="0"/>
        <w:ind w:left="1134"/>
        <w:contextualSpacing/>
        <w:jc w:val="center"/>
        <w:rPr>
          <w:rFonts w:ascii="Times New Roman" w:hAnsi="Times New Roman" w:cs="Times New Roman"/>
          <w:b/>
          <w:bCs/>
          <w:sz w:val="16"/>
          <w:szCs w:val="16"/>
        </w:rPr>
      </w:pPr>
      <w:r w:rsidRPr="00AB1542">
        <w:rPr>
          <w:rFonts w:ascii="Times New Roman" w:hAnsi="Times New Roman" w:cs="Times New Roman"/>
          <w:b/>
          <w:bCs/>
          <w:sz w:val="16"/>
          <w:szCs w:val="16"/>
        </w:rPr>
        <w:t>«Развитие малого и среднего предпринимательства</w:t>
      </w:r>
      <w:r w:rsidRPr="00AB1542">
        <w:rPr>
          <w:rFonts w:ascii="Times New Roman" w:hAnsi="Times New Roman" w:cs="Times New Roman"/>
          <w:sz w:val="16"/>
          <w:szCs w:val="16"/>
        </w:rPr>
        <w:t xml:space="preserve"> </w:t>
      </w:r>
      <w:r w:rsidRPr="00AB1542">
        <w:rPr>
          <w:rFonts w:ascii="Times New Roman" w:hAnsi="Times New Roman" w:cs="Times New Roman"/>
          <w:b/>
          <w:sz w:val="16"/>
          <w:szCs w:val="16"/>
        </w:rPr>
        <w:t xml:space="preserve">в </w:t>
      </w:r>
      <w:proofErr w:type="spellStart"/>
      <w:r w:rsidRPr="00AB1542">
        <w:rPr>
          <w:rFonts w:ascii="Times New Roman" w:hAnsi="Times New Roman" w:cs="Times New Roman"/>
          <w:b/>
          <w:sz w:val="16"/>
          <w:szCs w:val="16"/>
        </w:rPr>
        <w:t>Волотовском</w:t>
      </w:r>
      <w:proofErr w:type="spellEnd"/>
      <w:r w:rsidRPr="00AB1542">
        <w:rPr>
          <w:rFonts w:ascii="Times New Roman" w:hAnsi="Times New Roman" w:cs="Times New Roman"/>
          <w:b/>
          <w:sz w:val="16"/>
          <w:szCs w:val="16"/>
        </w:rPr>
        <w:t xml:space="preserve"> муниципальном округе</w:t>
      </w:r>
      <w:r w:rsidRPr="00AB1542">
        <w:rPr>
          <w:rFonts w:ascii="Times New Roman" w:hAnsi="Times New Roman" w:cs="Times New Roman"/>
          <w:b/>
          <w:bCs/>
          <w:sz w:val="16"/>
          <w:szCs w:val="16"/>
        </w:rPr>
        <w:t>»</w:t>
      </w:r>
    </w:p>
    <w:p w:rsidR="001E7F3C" w:rsidRPr="00AB1542" w:rsidRDefault="001E7F3C" w:rsidP="00AB1542">
      <w:pPr>
        <w:widowControl w:val="0"/>
        <w:autoSpaceDE w:val="0"/>
        <w:autoSpaceDN w:val="0"/>
        <w:adjustRightInd w:val="0"/>
        <w:spacing w:after="0"/>
        <w:contextualSpacing/>
        <w:jc w:val="both"/>
        <w:rPr>
          <w:rFonts w:ascii="Times New Roman" w:hAnsi="Times New Roman" w:cs="Times New Roman"/>
          <w:bCs/>
          <w:sz w:val="16"/>
          <w:szCs w:val="16"/>
        </w:rPr>
      </w:pPr>
    </w:p>
    <w:tbl>
      <w:tblPr>
        <w:tblW w:w="142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709"/>
        <w:gridCol w:w="1559"/>
        <w:gridCol w:w="2126"/>
        <w:gridCol w:w="1276"/>
        <w:gridCol w:w="992"/>
        <w:gridCol w:w="851"/>
        <w:gridCol w:w="889"/>
        <w:gridCol w:w="785"/>
        <w:gridCol w:w="785"/>
        <w:gridCol w:w="1119"/>
      </w:tblGrid>
      <w:tr w:rsidR="001E7F3C" w:rsidRPr="00AB1542" w:rsidTr="00BE78A2">
        <w:trPr>
          <w:trHeight w:val="1095"/>
        </w:trPr>
        <w:tc>
          <w:tcPr>
            <w:tcW w:w="708" w:type="dxa"/>
            <w:vMerge w:val="restart"/>
            <w:shd w:val="clear" w:color="auto" w:fill="auto"/>
          </w:tcPr>
          <w:p w:rsidR="001E7F3C" w:rsidRPr="00AB1542" w:rsidRDefault="001E7F3C" w:rsidP="00AB1542">
            <w:pPr>
              <w:autoSpaceDE w:val="0"/>
              <w:autoSpaceDN w:val="0"/>
              <w:adjustRightInd w:val="0"/>
              <w:spacing w:after="0"/>
              <w:ind w:left="-94" w:firstLine="94"/>
              <w:jc w:val="both"/>
              <w:rPr>
                <w:rFonts w:ascii="Times New Roman" w:hAnsi="Times New Roman" w:cs="Times New Roman"/>
                <w:kern w:val="1"/>
                <w:sz w:val="16"/>
                <w:szCs w:val="16"/>
                <w:lang w:bidi="hi-IN"/>
              </w:rPr>
            </w:pPr>
          </w:p>
        </w:tc>
        <w:tc>
          <w:tcPr>
            <w:tcW w:w="2411" w:type="dxa"/>
            <w:vMerge w:val="restart"/>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sz w:val="16"/>
                <w:szCs w:val="16"/>
              </w:rPr>
              <w:t>Наименование мероприятия</w:t>
            </w:r>
          </w:p>
        </w:tc>
        <w:tc>
          <w:tcPr>
            <w:tcW w:w="709" w:type="dxa"/>
            <w:vMerge w:val="restart"/>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sz w:val="16"/>
                <w:szCs w:val="16"/>
              </w:rPr>
              <w:t>И</w:t>
            </w:r>
            <w:r w:rsidRPr="00AB1542">
              <w:rPr>
                <w:rFonts w:ascii="Times New Roman" w:hAnsi="Times New Roman" w:cs="Times New Roman"/>
                <w:sz w:val="16"/>
                <w:szCs w:val="16"/>
              </w:rPr>
              <w:t>с</w:t>
            </w:r>
            <w:r w:rsidRPr="00AB1542">
              <w:rPr>
                <w:rFonts w:ascii="Times New Roman" w:hAnsi="Times New Roman" w:cs="Times New Roman"/>
                <w:sz w:val="16"/>
                <w:szCs w:val="16"/>
              </w:rPr>
              <w:t>полн</w:t>
            </w:r>
            <w:r w:rsidRPr="00AB1542">
              <w:rPr>
                <w:rFonts w:ascii="Times New Roman" w:hAnsi="Times New Roman" w:cs="Times New Roman"/>
                <w:sz w:val="16"/>
                <w:szCs w:val="16"/>
              </w:rPr>
              <w:t>и</w:t>
            </w:r>
            <w:r w:rsidRPr="00AB1542">
              <w:rPr>
                <w:rFonts w:ascii="Times New Roman" w:hAnsi="Times New Roman" w:cs="Times New Roman"/>
                <w:sz w:val="16"/>
                <w:szCs w:val="16"/>
              </w:rPr>
              <w:t>тель</w:t>
            </w:r>
            <w:r w:rsidRPr="00AB1542">
              <w:rPr>
                <w:rFonts w:ascii="Times New Roman" w:hAnsi="Times New Roman" w:cs="Times New Roman"/>
                <w:sz w:val="16"/>
                <w:szCs w:val="16"/>
              </w:rPr>
              <w:br/>
              <w:t>мер</w:t>
            </w:r>
            <w:r w:rsidRPr="00AB1542">
              <w:rPr>
                <w:rFonts w:ascii="Times New Roman" w:hAnsi="Times New Roman" w:cs="Times New Roman"/>
                <w:sz w:val="16"/>
                <w:szCs w:val="16"/>
              </w:rPr>
              <w:t>о</w:t>
            </w:r>
            <w:r w:rsidRPr="00AB1542">
              <w:rPr>
                <w:rFonts w:ascii="Times New Roman" w:hAnsi="Times New Roman" w:cs="Times New Roman"/>
                <w:sz w:val="16"/>
                <w:szCs w:val="16"/>
              </w:rPr>
              <w:t>при</w:t>
            </w:r>
            <w:r w:rsidRPr="00AB1542">
              <w:rPr>
                <w:rFonts w:ascii="Times New Roman" w:hAnsi="Times New Roman" w:cs="Times New Roman"/>
                <w:sz w:val="16"/>
                <w:szCs w:val="16"/>
              </w:rPr>
              <w:t>я</w:t>
            </w:r>
            <w:r w:rsidRPr="00AB1542">
              <w:rPr>
                <w:rFonts w:ascii="Times New Roman" w:hAnsi="Times New Roman" w:cs="Times New Roman"/>
                <w:sz w:val="16"/>
                <w:szCs w:val="16"/>
              </w:rPr>
              <w:t>тия</w:t>
            </w:r>
          </w:p>
        </w:tc>
        <w:tc>
          <w:tcPr>
            <w:tcW w:w="1559" w:type="dxa"/>
            <w:vMerge w:val="restart"/>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sz w:val="16"/>
                <w:szCs w:val="16"/>
              </w:rPr>
              <w:t>Срок реализации</w:t>
            </w:r>
          </w:p>
        </w:tc>
        <w:tc>
          <w:tcPr>
            <w:tcW w:w="2126" w:type="dxa"/>
            <w:vMerge w:val="restart"/>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sz w:val="16"/>
                <w:szCs w:val="16"/>
              </w:rPr>
              <w:t>Целевой показатель (номер целевого показателя из паспорта подпрограммы)</w:t>
            </w:r>
          </w:p>
        </w:tc>
        <w:tc>
          <w:tcPr>
            <w:tcW w:w="1276" w:type="dxa"/>
            <w:vMerge w:val="restart"/>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sz w:val="16"/>
                <w:szCs w:val="16"/>
              </w:rPr>
              <w:t>Источник финансиров</w:t>
            </w:r>
            <w:r w:rsidRPr="00AB1542">
              <w:rPr>
                <w:rFonts w:ascii="Times New Roman" w:hAnsi="Times New Roman" w:cs="Times New Roman"/>
                <w:sz w:val="16"/>
                <w:szCs w:val="16"/>
              </w:rPr>
              <w:t>а</w:t>
            </w:r>
            <w:r w:rsidRPr="00AB1542">
              <w:rPr>
                <w:rFonts w:ascii="Times New Roman" w:hAnsi="Times New Roman" w:cs="Times New Roman"/>
                <w:sz w:val="16"/>
                <w:szCs w:val="16"/>
              </w:rPr>
              <w:t>ния</w:t>
            </w:r>
          </w:p>
        </w:tc>
        <w:tc>
          <w:tcPr>
            <w:tcW w:w="5421" w:type="dxa"/>
            <w:gridSpan w:val="6"/>
            <w:shd w:val="clear" w:color="auto" w:fill="auto"/>
          </w:tcPr>
          <w:p w:rsidR="001E7F3C" w:rsidRPr="00AB1542" w:rsidRDefault="001E7F3C" w:rsidP="00AB1542">
            <w:pPr>
              <w:widowControl w:val="0"/>
              <w:spacing w:after="0"/>
              <w:contextualSpacing/>
              <w:jc w:val="center"/>
              <w:rPr>
                <w:rFonts w:ascii="Times New Roman" w:hAnsi="Times New Roman" w:cs="Times New Roman"/>
                <w:sz w:val="16"/>
                <w:szCs w:val="16"/>
              </w:rPr>
            </w:pPr>
            <w:r w:rsidRPr="00AB1542">
              <w:rPr>
                <w:rFonts w:ascii="Times New Roman" w:hAnsi="Times New Roman" w:cs="Times New Roman"/>
                <w:sz w:val="16"/>
                <w:szCs w:val="16"/>
              </w:rPr>
              <w:t xml:space="preserve">Объем финансирования </w:t>
            </w:r>
          </w:p>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sz w:val="16"/>
                <w:szCs w:val="16"/>
              </w:rPr>
              <w:t>по годам (тыс. руб.)</w:t>
            </w:r>
          </w:p>
        </w:tc>
      </w:tr>
      <w:tr w:rsidR="001E7F3C" w:rsidRPr="00AB1542" w:rsidTr="00BE78A2">
        <w:trPr>
          <w:trHeight w:val="855"/>
        </w:trPr>
        <w:tc>
          <w:tcPr>
            <w:tcW w:w="708" w:type="dxa"/>
            <w:vMerge/>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p>
        </w:tc>
        <w:tc>
          <w:tcPr>
            <w:tcW w:w="2411" w:type="dxa"/>
            <w:vMerge/>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sz w:val="16"/>
                <w:szCs w:val="16"/>
              </w:rPr>
            </w:pPr>
          </w:p>
        </w:tc>
        <w:tc>
          <w:tcPr>
            <w:tcW w:w="709" w:type="dxa"/>
            <w:vMerge/>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sz w:val="16"/>
                <w:szCs w:val="16"/>
              </w:rPr>
            </w:pPr>
          </w:p>
        </w:tc>
        <w:tc>
          <w:tcPr>
            <w:tcW w:w="1559" w:type="dxa"/>
            <w:vMerge/>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sz w:val="16"/>
                <w:szCs w:val="16"/>
              </w:rPr>
            </w:pPr>
          </w:p>
        </w:tc>
        <w:tc>
          <w:tcPr>
            <w:tcW w:w="2126" w:type="dxa"/>
            <w:vMerge/>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sz w:val="16"/>
                <w:szCs w:val="16"/>
              </w:rPr>
            </w:pPr>
          </w:p>
        </w:tc>
        <w:tc>
          <w:tcPr>
            <w:tcW w:w="1276" w:type="dxa"/>
            <w:vMerge/>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sz w:val="16"/>
                <w:szCs w:val="16"/>
              </w:rPr>
            </w:pPr>
          </w:p>
        </w:tc>
        <w:tc>
          <w:tcPr>
            <w:tcW w:w="992" w:type="dxa"/>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2021</w:t>
            </w:r>
          </w:p>
        </w:tc>
        <w:tc>
          <w:tcPr>
            <w:tcW w:w="851" w:type="dxa"/>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2022</w:t>
            </w:r>
          </w:p>
        </w:tc>
        <w:tc>
          <w:tcPr>
            <w:tcW w:w="889" w:type="dxa"/>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2023</w:t>
            </w:r>
          </w:p>
        </w:tc>
        <w:tc>
          <w:tcPr>
            <w:tcW w:w="785" w:type="dxa"/>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2024</w:t>
            </w:r>
          </w:p>
        </w:tc>
        <w:tc>
          <w:tcPr>
            <w:tcW w:w="785" w:type="dxa"/>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2025</w:t>
            </w:r>
          </w:p>
        </w:tc>
        <w:tc>
          <w:tcPr>
            <w:tcW w:w="1119" w:type="dxa"/>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2026</w:t>
            </w:r>
          </w:p>
        </w:tc>
      </w:tr>
      <w:tr w:rsidR="001E7F3C" w:rsidRPr="00AB1542" w:rsidTr="00BE78A2">
        <w:trPr>
          <w:trHeight w:val="277"/>
        </w:trPr>
        <w:tc>
          <w:tcPr>
            <w:tcW w:w="708"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1</w:t>
            </w:r>
          </w:p>
        </w:tc>
        <w:tc>
          <w:tcPr>
            <w:tcW w:w="2411"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709"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1559"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c>
          <w:tcPr>
            <w:tcW w:w="2126"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sz w:val="16"/>
                <w:szCs w:val="16"/>
              </w:rPr>
            </w:pPr>
            <w:r w:rsidRPr="00AB1542">
              <w:rPr>
                <w:rFonts w:ascii="Times New Roman" w:hAnsi="Times New Roman" w:cs="Times New Roman"/>
                <w:sz w:val="16"/>
                <w:szCs w:val="16"/>
              </w:rPr>
              <w:t>5</w:t>
            </w:r>
          </w:p>
        </w:tc>
        <w:tc>
          <w:tcPr>
            <w:tcW w:w="1276"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sz w:val="16"/>
                <w:szCs w:val="16"/>
              </w:rPr>
            </w:pPr>
            <w:r w:rsidRPr="00AB1542">
              <w:rPr>
                <w:rFonts w:ascii="Times New Roman" w:hAnsi="Times New Roman" w:cs="Times New Roman"/>
                <w:sz w:val="16"/>
                <w:szCs w:val="16"/>
              </w:rPr>
              <w:t>6</w:t>
            </w:r>
          </w:p>
        </w:tc>
        <w:tc>
          <w:tcPr>
            <w:tcW w:w="992"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7</w:t>
            </w:r>
          </w:p>
        </w:tc>
        <w:tc>
          <w:tcPr>
            <w:tcW w:w="851"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8</w:t>
            </w:r>
          </w:p>
        </w:tc>
        <w:tc>
          <w:tcPr>
            <w:tcW w:w="889"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9</w:t>
            </w:r>
          </w:p>
        </w:tc>
        <w:tc>
          <w:tcPr>
            <w:tcW w:w="785"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10</w:t>
            </w:r>
          </w:p>
        </w:tc>
        <w:tc>
          <w:tcPr>
            <w:tcW w:w="785"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11</w:t>
            </w:r>
          </w:p>
        </w:tc>
        <w:tc>
          <w:tcPr>
            <w:tcW w:w="1119"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12</w:t>
            </w:r>
          </w:p>
        </w:tc>
      </w:tr>
      <w:tr w:rsidR="001E7F3C" w:rsidRPr="00AB1542" w:rsidTr="00BE78A2">
        <w:trPr>
          <w:trHeight w:val="70"/>
        </w:trPr>
        <w:tc>
          <w:tcPr>
            <w:tcW w:w="708" w:type="dxa"/>
            <w:shd w:val="clear" w:color="auto" w:fill="auto"/>
          </w:tcPr>
          <w:p w:rsidR="001E7F3C" w:rsidRPr="00AB1542" w:rsidRDefault="001E7F3C" w:rsidP="00AB1542">
            <w:pPr>
              <w:autoSpaceDE w:val="0"/>
              <w:autoSpaceDN w:val="0"/>
              <w:adjustRightInd w:val="0"/>
              <w:spacing w:after="0"/>
              <w:jc w:val="center"/>
              <w:rPr>
                <w:rFonts w:ascii="Times New Roman" w:hAnsi="Times New Roman" w:cs="Times New Roman"/>
                <w:kern w:val="1"/>
                <w:sz w:val="16"/>
                <w:szCs w:val="16"/>
                <w:lang w:bidi="hi-IN"/>
              </w:rPr>
            </w:pPr>
            <w:r w:rsidRPr="00AB1542">
              <w:rPr>
                <w:rFonts w:ascii="Times New Roman" w:hAnsi="Times New Roman" w:cs="Times New Roman"/>
                <w:kern w:val="1"/>
                <w:sz w:val="16"/>
                <w:szCs w:val="16"/>
                <w:lang w:bidi="hi-IN"/>
              </w:rPr>
              <w:t>1</w:t>
            </w:r>
          </w:p>
        </w:tc>
        <w:tc>
          <w:tcPr>
            <w:tcW w:w="13502" w:type="dxa"/>
            <w:gridSpan w:val="11"/>
            <w:shd w:val="clear" w:color="auto" w:fill="auto"/>
          </w:tcPr>
          <w:p w:rsidR="001E7F3C" w:rsidRPr="00AB1542" w:rsidRDefault="001E7F3C" w:rsidP="00AB1542">
            <w:pPr>
              <w:autoSpaceDE w:val="0"/>
              <w:autoSpaceDN w:val="0"/>
              <w:adjustRightInd w:val="0"/>
              <w:spacing w:after="0"/>
              <w:jc w:val="both"/>
              <w:rPr>
                <w:rFonts w:ascii="Times New Roman" w:hAnsi="Times New Roman" w:cs="Times New Roman"/>
                <w:kern w:val="1"/>
                <w:sz w:val="16"/>
                <w:szCs w:val="16"/>
                <w:lang w:bidi="hi-IN"/>
              </w:rPr>
            </w:pPr>
            <w:r w:rsidRPr="00AB1542">
              <w:rPr>
                <w:rFonts w:ascii="Times New Roman" w:hAnsi="Times New Roman" w:cs="Times New Roman"/>
                <w:b/>
                <w:bCs/>
                <w:sz w:val="16"/>
                <w:szCs w:val="16"/>
              </w:rPr>
              <w:t>Задача 1 – Повышение привлекательности территории для создания субъектов малого и среднего предпринимательства</w:t>
            </w:r>
          </w:p>
        </w:tc>
      </w:tr>
    </w:tbl>
    <w:p w:rsidR="001E7F3C" w:rsidRPr="00AB1542" w:rsidRDefault="001E7F3C" w:rsidP="00AB1542">
      <w:pPr>
        <w:spacing w:after="0"/>
        <w:rPr>
          <w:rFonts w:ascii="Times New Roman" w:hAnsi="Times New Roman" w:cs="Times New Roman"/>
          <w:sz w:val="16"/>
          <w:szCs w:val="16"/>
        </w:rPr>
      </w:pPr>
    </w:p>
    <w:p w:rsidR="001E7F3C" w:rsidRPr="00AB1542" w:rsidRDefault="001E7F3C" w:rsidP="00AB1542">
      <w:pPr>
        <w:spacing w:after="0"/>
        <w:rPr>
          <w:rFonts w:ascii="Times New Roman" w:hAnsi="Times New Roman" w:cs="Times New Roman"/>
          <w:sz w:val="16"/>
          <w:szCs w:val="16"/>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851"/>
        <w:gridCol w:w="1559"/>
        <w:gridCol w:w="2126"/>
        <w:gridCol w:w="1276"/>
        <w:gridCol w:w="3544"/>
        <w:gridCol w:w="850"/>
        <w:gridCol w:w="851"/>
        <w:gridCol w:w="850"/>
        <w:gridCol w:w="709"/>
        <w:gridCol w:w="1134"/>
      </w:tblGrid>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1.1.</w:t>
            </w:r>
          </w:p>
        </w:tc>
        <w:tc>
          <w:tcPr>
            <w:tcW w:w="1559" w:type="dxa"/>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Содействие суб</w:t>
            </w:r>
            <w:r w:rsidRPr="00AB1542">
              <w:rPr>
                <w:rFonts w:ascii="Times New Roman" w:hAnsi="Times New Roman" w:cs="Times New Roman"/>
                <w:sz w:val="16"/>
                <w:szCs w:val="16"/>
              </w:rPr>
              <w:t>ъ</w:t>
            </w:r>
            <w:r w:rsidRPr="00AB1542">
              <w:rPr>
                <w:rFonts w:ascii="Times New Roman" w:hAnsi="Times New Roman" w:cs="Times New Roman"/>
                <w:sz w:val="16"/>
                <w:szCs w:val="16"/>
              </w:rPr>
              <w:t>ектам малого предпринимател</w:t>
            </w:r>
            <w:r w:rsidRPr="00AB1542">
              <w:rPr>
                <w:rFonts w:ascii="Times New Roman" w:hAnsi="Times New Roman" w:cs="Times New Roman"/>
                <w:sz w:val="16"/>
                <w:szCs w:val="16"/>
              </w:rPr>
              <w:t>ь</w:t>
            </w:r>
            <w:r w:rsidRPr="00AB1542">
              <w:rPr>
                <w:rFonts w:ascii="Times New Roman" w:hAnsi="Times New Roman" w:cs="Times New Roman"/>
                <w:sz w:val="16"/>
                <w:szCs w:val="16"/>
              </w:rPr>
              <w:t xml:space="preserve">ства округа в </w:t>
            </w:r>
            <w:r w:rsidRPr="00AB1542">
              <w:rPr>
                <w:rFonts w:ascii="Times New Roman" w:hAnsi="Times New Roman" w:cs="Times New Roman"/>
                <w:spacing w:val="-10"/>
                <w:sz w:val="16"/>
                <w:szCs w:val="16"/>
              </w:rPr>
              <w:t>пр</w:t>
            </w:r>
            <w:r w:rsidRPr="00AB1542">
              <w:rPr>
                <w:rFonts w:ascii="Times New Roman" w:hAnsi="Times New Roman" w:cs="Times New Roman"/>
                <w:spacing w:val="-10"/>
                <w:sz w:val="16"/>
                <w:szCs w:val="16"/>
              </w:rPr>
              <w:t>и</w:t>
            </w:r>
            <w:r w:rsidRPr="00AB1542">
              <w:rPr>
                <w:rFonts w:ascii="Times New Roman" w:hAnsi="Times New Roman" w:cs="Times New Roman"/>
                <w:spacing w:val="-10"/>
                <w:sz w:val="16"/>
                <w:szCs w:val="16"/>
              </w:rPr>
              <w:t>влечении кредитов коммерческих</w:t>
            </w:r>
            <w:r w:rsidRPr="00AB1542">
              <w:rPr>
                <w:rFonts w:ascii="Times New Roman" w:hAnsi="Times New Roman" w:cs="Times New Roman"/>
                <w:sz w:val="16"/>
                <w:szCs w:val="16"/>
              </w:rPr>
              <w:t xml:space="preserve"> ба</w:t>
            </w:r>
            <w:r w:rsidRPr="00AB1542">
              <w:rPr>
                <w:rFonts w:ascii="Times New Roman" w:hAnsi="Times New Roman" w:cs="Times New Roman"/>
                <w:sz w:val="16"/>
                <w:szCs w:val="16"/>
              </w:rPr>
              <w:t>н</w:t>
            </w:r>
            <w:r w:rsidRPr="00AB1542">
              <w:rPr>
                <w:rFonts w:ascii="Times New Roman" w:hAnsi="Times New Roman" w:cs="Times New Roman"/>
                <w:sz w:val="16"/>
                <w:szCs w:val="16"/>
              </w:rPr>
              <w:t>ков на инвестиц</w:t>
            </w:r>
            <w:r w:rsidRPr="00AB1542">
              <w:rPr>
                <w:rFonts w:ascii="Times New Roman" w:hAnsi="Times New Roman" w:cs="Times New Roman"/>
                <w:sz w:val="16"/>
                <w:szCs w:val="16"/>
              </w:rPr>
              <w:t>и</w:t>
            </w:r>
            <w:r w:rsidRPr="00AB1542">
              <w:rPr>
                <w:rFonts w:ascii="Times New Roman" w:hAnsi="Times New Roman" w:cs="Times New Roman"/>
                <w:sz w:val="16"/>
                <w:szCs w:val="16"/>
              </w:rPr>
              <w:t>онные проекты</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комитет</w:t>
            </w:r>
          </w:p>
        </w:tc>
        <w:tc>
          <w:tcPr>
            <w:tcW w:w="1559" w:type="dxa"/>
            <w:shd w:val="clear" w:color="auto" w:fill="auto"/>
          </w:tcPr>
          <w:p w:rsidR="001E7F3C" w:rsidRPr="00AB1542" w:rsidRDefault="001E7F3C" w:rsidP="00AB1542">
            <w:pPr>
              <w:spacing w:after="0"/>
              <w:contextualSpacing/>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1.1.1. - 1.1.2.</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1.2.</w:t>
            </w:r>
          </w:p>
        </w:tc>
        <w:tc>
          <w:tcPr>
            <w:tcW w:w="1559" w:type="dxa"/>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Оказание соде</w:t>
            </w:r>
            <w:r w:rsidRPr="00AB1542">
              <w:rPr>
                <w:rFonts w:ascii="Times New Roman" w:hAnsi="Times New Roman" w:cs="Times New Roman"/>
                <w:sz w:val="16"/>
                <w:szCs w:val="16"/>
              </w:rPr>
              <w:t>й</w:t>
            </w:r>
            <w:r w:rsidRPr="00AB1542">
              <w:rPr>
                <w:rFonts w:ascii="Times New Roman" w:hAnsi="Times New Roman" w:cs="Times New Roman"/>
                <w:sz w:val="16"/>
                <w:szCs w:val="16"/>
              </w:rPr>
              <w:t>ствия субъектам малого предпр</w:t>
            </w:r>
            <w:r w:rsidRPr="00AB1542">
              <w:rPr>
                <w:rFonts w:ascii="Times New Roman" w:hAnsi="Times New Roman" w:cs="Times New Roman"/>
                <w:sz w:val="16"/>
                <w:szCs w:val="16"/>
              </w:rPr>
              <w:t>и</w:t>
            </w:r>
            <w:r w:rsidRPr="00AB1542">
              <w:rPr>
                <w:rFonts w:ascii="Times New Roman" w:hAnsi="Times New Roman" w:cs="Times New Roman"/>
                <w:sz w:val="16"/>
                <w:szCs w:val="16"/>
              </w:rPr>
              <w:t>нимательства в подготовке док</w:t>
            </w:r>
            <w:r w:rsidRPr="00AB1542">
              <w:rPr>
                <w:rFonts w:ascii="Times New Roman" w:hAnsi="Times New Roman" w:cs="Times New Roman"/>
                <w:sz w:val="16"/>
                <w:szCs w:val="16"/>
              </w:rPr>
              <w:t>у</w:t>
            </w:r>
            <w:r w:rsidRPr="00AB1542">
              <w:rPr>
                <w:rFonts w:ascii="Times New Roman" w:hAnsi="Times New Roman" w:cs="Times New Roman"/>
                <w:sz w:val="16"/>
                <w:szCs w:val="16"/>
              </w:rPr>
              <w:t>ментов для пол</w:t>
            </w:r>
            <w:r w:rsidRPr="00AB1542">
              <w:rPr>
                <w:rFonts w:ascii="Times New Roman" w:hAnsi="Times New Roman" w:cs="Times New Roman"/>
                <w:sz w:val="16"/>
                <w:szCs w:val="16"/>
              </w:rPr>
              <w:t>у</w:t>
            </w:r>
            <w:r w:rsidRPr="00AB1542">
              <w:rPr>
                <w:rFonts w:ascii="Times New Roman" w:hAnsi="Times New Roman" w:cs="Times New Roman"/>
                <w:sz w:val="16"/>
                <w:szCs w:val="16"/>
              </w:rPr>
              <w:t>чения финансовой поддержки из бюджета муниц</w:t>
            </w:r>
            <w:r w:rsidRPr="00AB1542">
              <w:rPr>
                <w:rFonts w:ascii="Times New Roman" w:hAnsi="Times New Roman" w:cs="Times New Roman"/>
                <w:sz w:val="16"/>
                <w:szCs w:val="16"/>
              </w:rPr>
              <w:t>и</w:t>
            </w:r>
            <w:r w:rsidRPr="00AB1542">
              <w:rPr>
                <w:rFonts w:ascii="Times New Roman" w:hAnsi="Times New Roman" w:cs="Times New Roman"/>
                <w:sz w:val="16"/>
                <w:szCs w:val="16"/>
              </w:rPr>
              <w:lastRenderedPageBreak/>
              <w:t>пального округа</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lastRenderedPageBreak/>
              <w:t>комитет</w:t>
            </w:r>
          </w:p>
        </w:tc>
        <w:tc>
          <w:tcPr>
            <w:tcW w:w="1559" w:type="dxa"/>
            <w:shd w:val="clear" w:color="auto" w:fill="auto"/>
          </w:tcPr>
          <w:p w:rsidR="001E7F3C" w:rsidRPr="00AB1542" w:rsidRDefault="001E7F3C" w:rsidP="00AB1542">
            <w:pPr>
              <w:spacing w:after="0"/>
              <w:contextualSpacing/>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1.1.1. - 1.1.2.</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lastRenderedPageBreak/>
              <w:t>1.3.</w:t>
            </w:r>
          </w:p>
        </w:tc>
        <w:tc>
          <w:tcPr>
            <w:tcW w:w="1559" w:type="dxa"/>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 xml:space="preserve">Взаимодействие с организациями, </w:t>
            </w:r>
            <w:r w:rsidRPr="00AB1542">
              <w:rPr>
                <w:rFonts w:ascii="Times New Roman" w:hAnsi="Times New Roman" w:cs="Times New Roman"/>
                <w:spacing w:val="-12"/>
                <w:sz w:val="16"/>
                <w:szCs w:val="16"/>
              </w:rPr>
              <w:t>осуществляющими поддержку малого</w:t>
            </w:r>
            <w:r w:rsidRPr="00AB1542">
              <w:rPr>
                <w:rFonts w:ascii="Times New Roman" w:hAnsi="Times New Roman" w:cs="Times New Roman"/>
                <w:sz w:val="16"/>
                <w:szCs w:val="16"/>
              </w:rPr>
              <w:t xml:space="preserve"> и среднего предпр</w:t>
            </w:r>
            <w:r w:rsidRPr="00AB1542">
              <w:rPr>
                <w:rFonts w:ascii="Times New Roman" w:hAnsi="Times New Roman" w:cs="Times New Roman"/>
                <w:sz w:val="16"/>
                <w:szCs w:val="16"/>
              </w:rPr>
              <w:t>и</w:t>
            </w:r>
            <w:r w:rsidRPr="00AB1542">
              <w:rPr>
                <w:rFonts w:ascii="Times New Roman" w:hAnsi="Times New Roman" w:cs="Times New Roman"/>
                <w:sz w:val="16"/>
                <w:szCs w:val="16"/>
              </w:rPr>
              <w:t>нимательства в области</w:t>
            </w:r>
          </w:p>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(Новгородский фонд поддержки малого предпр</w:t>
            </w:r>
            <w:r w:rsidRPr="00AB1542">
              <w:rPr>
                <w:rFonts w:ascii="Times New Roman" w:hAnsi="Times New Roman" w:cs="Times New Roman"/>
                <w:sz w:val="16"/>
                <w:szCs w:val="16"/>
              </w:rPr>
              <w:t>и</w:t>
            </w:r>
            <w:r w:rsidRPr="00AB1542">
              <w:rPr>
                <w:rFonts w:ascii="Times New Roman" w:hAnsi="Times New Roman" w:cs="Times New Roman"/>
                <w:sz w:val="16"/>
                <w:szCs w:val="16"/>
              </w:rPr>
              <w:t>нимательства, фонд содействия кредитованию малого бизнеса, лизинговые орг</w:t>
            </w:r>
            <w:r w:rsidRPr="00AB1542">
              <w:rPr>
                <w:rFonts w:ascii="Times New Roman" w:hAnsi="Times New Roman" w:cs="Times New Roman"/>
                <w:sz w:val="16"/>
                <w:szCs w:val="16"/>
              </w:rPr>
              <w:t>а</w:t>
            </w:r>
            <w:r w:rsidRPr="00AB1542">
              <w:rPr>
                <w:rFonts w:ascii="Times New Roman" w:hAnsi="Times New Roman" w:cs="Times New Roman"/>
                <w:sz w:val="16"/>
                <w:szCs w:val="16"/>
              </w:rPr>
              <w:t>низации)</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комитет</w:t>
            </w:r>
          </w:p>
        </w:tc>
        <w:tc>
          <w:tcPr>
            <w:tcW w:w="155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1.1.1. - 1.1.2.</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w:t>
            </w:r>
          </w:p>
        </w:tc>
        <w:tc>
          <w:tcPr>
            <w:tcW w:w="354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1.4.</w:t>
            </w:r>
          </w:p>
        </w:tc>
        <w:tc>
          <w:tcPr>
            <w:tcW w:w="1559" w:type="dxa"/>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Приобретение статистического исследования де</w:t>
            </w:r>
            <w:r w:rsidRPr="00AB1542">
              <w:rPr>
                <w:rFonts w:ascii="Times New Roman" w:hAnsi="Times New Roman" w:cs="Times New Roman"/>
                <w:sz w:val="16"/>
                <w:szCs w:val="16"/>
              </w:rPr>
              <w:t>я</w:t>
            </w:r>
            <w:r w:rsidRPr="00AB1542">
              <w:rPr>
                <w:rFonts w:ascii="Times New Roman" w:hAnsi="Times New Roman" w:cs="Times New Roman"/>
                <w:sz w:val="16"/>
                <w:szCs w:val="16"/>
              </w:rPr>
              <w:t>тельности субъе</w:t>
            </w:r>
            <w:r w:rsidRPr="00AB1542">
              <w:rPr>
                <w:rFonts w:ascii="Times New Roman" w:hAnsi="Times New Roman" w:cs="Times New Roman"/>
                <w:sz w:val="16"/>
                <w:szCs w:val="16"/>
              </w:rPr>
              <w:t>к</w:t>
            </w:r>
            <w:r w:rsidRPr="00AB1542">
              <w:rPr>
                <w:rFonts w:ascii="Times New Roman" w:hAnsi="Times New Roman" w:cs="Times New Roman"/>
                <w:sz w:val="16"/>
                <w:szCs w:val="16"/>
              </w:rPr>
              <w:t>тов малого и сре</w:t>
            </w:r>
            <w:r w:rsidRPr="00AB1542">
              <w:rPr>
                <w:rFonts w:ascii="Times New Roman" w:hAnsi="Times New Roman" w:cs="Times New Roman"/>
                <w:sz w:val="16"/>
                <w:szCs w:val="16"/>
              </w:rPr>
              <w:t>д</w:t>
            </w:r>
            <w:r w:rsidRPr="00AB1542">
              <w:rPr>
                <w:rFonts w:ascii="Times New Roman" w:hAnsi="Times New Roman" w:cs="Times New Roman"/>
                <w:sz w:val="16"/>
                <w:szCs w:val="16"/>
              </w:rPr>
              <w:t>него предприним</w:t>
            </w:r>
            <w:r w:rsidRPr="00AB1542">
              <w:rPr>
                <w:rFonts w:ascii="Times New Roman" w:hAnsi="Times New Roman" w:cs="Times New Roman"/>
                <w:sz w:val="16"/>
                <w:szCs w:val="16"/>
              </w:rPr>
              <w:t>а</w:t>
            </w:r>
            <w:r w:rsidRPr="00AB1542">
              <w:rPr>
                <w:rFonts w:ascii="Times New Roman" w:hAnsi="Times New Roman" w:cs="Times New Roman"/>
                <w:sz w:val="16"/>
                <w:szCs w:val="16"/>
              </w:rPr>
              <w:t>тельства округа</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комитет</w:t>
            </w:r>
          </w:p>
        </w:tc>
        <w:tc>
          <w:tcPr>
            <w:tcW w:w="155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1.1.1. - 1.1.2.</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бюджет мун</w:t>
            </w:r>
            <w:r w:rsidRPr="00AB1542">
              <w:rPr>
                <w:rFonts w:ascii="Times New Roman" w:hAnsi="Times New Roman" w:cs="Times New Roman"/>
                <w:sz w:val="16"/>
                <w:szCs w:val="16"/>
              </w:rPr>
              <w:t>и</w:t>
            </w:r>
            <w:r w:rsidRPr="00AB1542">
              <w:rPr>
                <w:rFonts w:ascii="Times New Roman" w:hAnsi="Times New Roman" w:cs="Times New Roman"/>
                <w:sz w:val="16"/>
                <w:szCs w:val="16"/>
              </w:rPr>
              <w:t>ципального округа</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16,29900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17,00000</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17,34300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19,26300</w:t>
            </w:r>
          </w:p>
        </w:tc>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1.5.</w:t>
            </w:r>
          </w:p>
        </w:tc>
        <w:tc>
          <w:tcPr>
            <w:tcW w:w="1559" w:type="dxa"/>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Организация ку</w:t>
            </w:r>
            <w:r w:rsidRPr="00AB1542">
              <w:rPr>
                <w:rFonts w:ascii="Times New Roman" w:hAnsi="Times New Roman" w:cs="Times New Roman"/>
                <w:sz w:val="16"/>
                <w:szCs w:val="16"/>
              </w:rPr>
              <w:t>р</w:t>
            </w:r>
            <w:r w:rsidRPr="00AB1542">
              <w:rPr>
                <w:rFonts w:ascii="Times New Roman" w:hAnsi="Times New Roman" w:cs="Times New Roman"/>
                <w:sz w:val="16"/>
                <w:szCs w:val="16"/>
              </w:rPr>
              <w:t>сов по подготовке, переподготовке и повышению кв</w:t>
            </w:r>
            <w:r w:rsidRPr="00AB1542">
              <w:rPr>
                <w:rFonts w:ascii="Times New Roman" w:hAnsi="Times New Roman" w:cs="Times New Roman"/>
                <w:sz w:val="16"/>
                <w:szCs w:val="16"/>
              </w:rPr>
              <w:t>а</w:t>
            </w:r>
            <w:r w:rsidRPr="00AB1542">
              <w:rPr>
                <w:rFonts w:ascii="Times New Roman" w:hAnsi="Times New Roman" w:cs="Times New Roman"/>
                <w:sz w:val="16"/>
                <w:szCs w:val="16"/>
              </w:rPr>
              <w:t>лификации кадров для субъектов малого и среднего предпринимател</w:t>
            </w:r>
            <w:r w:rsidRPr="00AB1542">
              <w:rPr>
                <w:rFonts w:ascii="Times New Roman" w:hAnsi="Times New Roman" w:cs="Times New Roman"/>
                <w:sz w:val="16"/>
                <w:szCs w:val="16"/>
              </w:rPr>
              <w:t>ь</w:t>
            </w:r>
            <w:r w:rsidRPr="00AB1542">
              <w:rPr>
                <w:rFonts w:ascii="Times New Roman" w:hAnsi="Times New Roman" w:cs="Times New Roman"/>
                <w:sz w:val="16"/>
                <w:szCs w:val="16"/>
              </w:rPr>
              <w:t>ства (по заявкам предпринимат</w:t>
            </w:r>
            <w:r w:rsidRPr="00AB1542">
              <w:rPr>
                <w:rFonts w:ascii="Times New Roman" w:hAnsi="Times New Roman" w:cs="Times New Roman"/>
                <w:sz w:val="16"/>
                <w:szCs w:val="16"/>
              </w:rPr>
              <w:t>е</w:t>
            </w:r>
            <w:r w:rsidRPr="00AB1542">
              <w:rPr>
                <w:rFonts w:ascii="Times New Roman" w:hAnsi="Times New Roman" w:cs="Times New Roman"/>
                <w:sz w:val="16"/>
                <w:szCs w:val="16"/>
              </w:rPr>
              <w:t xml:space="preserve">лей) </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комитет</w:t>
            </w:r>
          </w:p>
        </w:tc>
        <w:tc>
          <w:tcPr>
            <w:tcW w:w="1559" w:type="dxa"/>
            <w:shd w:val="clear" w:color="auto" w:fill="auto"/>
          </w:tcPr>
          <w:p w:rsidR="001E7F3C" w:rsidRPr="00AB1542" w:rsidRDefault="001E7F3C" w:rsidP="00AB1542">
            <w:pPr>
              <w:spacing w:after="0"/>
              <w:contextualSpacing/>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1.1.1. - 1.1.2.</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бюджет мун</w:t>
            </w:r>
            <w:r w:rsidRPr="00AB1542">
              <w:rPr>
                <w:rFonts w:ascii="Times New Roman" w:hAnsi="Times New Roman" w:cs="Times New Roman"/>
                <w:sz w:val="16"/>
                <w:szCs w:val="16"/>
              </w:rPr>
              <w:t>и</w:t>
            </w:r>
            <w:r w:rsidRPr="00AB1542">
              <w:rPr>
                <w:rFonts w:ascii="Times New Roman" w:hAnsi="Times New Roman" w:cs="Times New Roman"/>
                <w:sz w:val="16"/>
                <w:szCs w:val="16"/>
              </w:rPr>
              <w:t>ципального округа</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35,20000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15309" w:type="dxa"/>
            <w:gridSpan w:val="11"/>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b/>
                <w:bCs/>
                <w:sz w:val="16"/>
                <w:szCs w:val="16"/>
              </w:rPr>
              <w:t>Задача 2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2.1</w:t>
            </w:r>
          </w:p>
        </w:tc>
        <w:tc>
          <w:tcPr>
            <w:tcW w:w="1559" w:type="dxa"/>
            <w:shd w:val="clear" w:color="auto" w:fill="auto"/>
          </w:tcPr>
          <w:p w:rsidR="001E7F3C" w:rsidRPr="00AB1542" w:rsidRDefault="001E7F3C"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 xml:space="preserve">Проведение </w:t>
            </w:r>
            <w:r w:rsidRPr="00AB1542">
              <w:rPr>
                <w:rFonts w:ascii="Times New Roman" w:hAnsi="Times New Roman" w:cs="Times New Roman"/>
                <w:color w:val="000000"/>
                <w:sz w:val="16"/>
                <w:szCs w:val="16"/>
              </w:rPr>
              <w:t>сем</w:t>
            </w:r>
            <w:r w:rsidRPr="00AB1542">
              <w:rPr>
                <w:rFonts w:ascii="Times New Roman" w:hAnsi="Times New Roman" w:cs="Times New Roman"/>
                <w:color w:val="000000"/>
                <w:sz w:val="16"/>
                <w:szCs w:val="16"/>
              </w:rPr>
              <w:t>и</w:t>
            </w:r>
            <w:r w:rsidRPr="00AB1542">
              <w:rPr>
                <w:rFonts w:ascii="Times New Roman" w:hAnsi="Times New Roman" w:cs="Times New Roman"/>
                <w:color w:val="000000"/>
                <w:sz w:val="16"/>
                <w:szCs w:val="16"/>
              </w:rPr>
              <w:t xml:space="preserve">наров, рабочих совещаний для субъектов МСП и </w:t>
            </w:r>
            <w:proofErr w:type="spellStart"/>
            <w:r w:rsidRPr="00AB1542">
              <w:rPr>
                <w:rFonts w:ascii="Times New Roman" w:hAnsi="Times New Roman" w:cs="Times New Roman"/>
                <w:color w:val="000000"/>
                <w:sz w:val="16"/>
                <w:szCs w:val="16"/>
              </w:rPr>
              <w:t>самозанятых</w:t>
            </w:r>
            <w:proofErr w:type="spellEnd"/>
            <w:r w:rsidRPr="00AB1542">
              <w:rPr>
                <w:rFonts w:ascii="Times New Roman" w:hAnsi="Times New Roman" w:cs="Times New Roman"/>
                <w:color w:val="000000"/>
                <w:sz w:val="16"/>
                <w:szCs w:val="16"/>
              </w:rPr>
              <w:t xml:space="preserve"> гра</w:t>
            </w:r>
            <w:r w:rsidRPr="00AB1542">
              <w:rPr>
                <w:rFonts w:ascii="Times New Roman" w:hAnsi="Times New Roman" w:cs="Times New Roman"/>
                <w:color w:val="000000"/>
                <w:sz w:val="16"/>
                <w:szCs w:val="16"/>
              </w:rPr>
              <w:t>ж</w:t>
            </w:r>
            <w:r w:rsidRPr="00AB1542">
              <w:rPr>
                <w:rFonts w:ascii="Times New Roman" w:hAnsi="Times New Roman" w:cs="Times New Roman"/>
                <w:color w:val="000000"/>
                <w:sz w:val="16"/>
                <w:szCs w:val="16"/>
              </w:rPr>
              <w:t>дан</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комитет</w:t>
            </w:r>
          </w:p>
        </w:tc>
        <w:tc>
          <w:tcPr>
            <w:tcW w:w="155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1.2.1. - 1.2.2.</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бюджет мун</w:t>
            </w:r>
            <w:r w:rsidRPr="00AB1542">
              <w:rPr>
                <w:rFonts w:ascii="Times New Roman" w:hAnsi="Times New Roman" w:cs="Times New Roman"/>
                <w:sz w:val="16"/>
                <w:szCs w:val="16"/>
              </w:rPr>
              <w:t>и</w:t>
            </w:r>
            <w:r w:rsidRPr="00AB1542">
              <w:rPr>
                <w:rFonts w:ascii="Times New Roman" w:hAnsi="Times New Roman" w:cs="Times New Roman"/>
                <w:sz w:val="16"/>
                <w:szCs w:val="16"/>
              </w:rPr>
              <w:t>ципального округа</w:t>
            </w:r>
          </w:p>
        </w:tc>
        <w:tc>
          <w:tcPr>
            <w:tcW w:w="354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855"/>
        </w:trPr>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2.2.</w:t>
            </w:r>
          </w:p>
        </w:tc>
        <w:tc>
          <w:tcPr>
            <w:tcW w:w="1559" w:type="dxa"/>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r w:rsidRPr="00AB1542">
              <w:rPr>
                <w:rFonts w:ascii="Times New Roman" w:hAnsi="Times New Roman" w:cs="Times New Roman"/>
                <w:sz w:val="16"/>
                <w:szCs w:val="16"/>
              </w:rPr>
              <w:t>Субсидия на обе</w:t>
            </w:r>
            <w:r w:rsidRPr="00AB1542">
              <w:rPr>
                <w:rFonts w:ascii="Times New Roman" w:hAnsi="Times New Roman" w:cs="Times New Roman"/>
                <w:sz w:val="16"/>
                <w:szCs w:val="16"/>
              </w:rPr>
              <w:t>с</w:t>
            </w:r>
            <w:r w:rsidRPr="00AB1542">
              <w:rPr>
                <w:rFonts w:ascii="Times New Roman" w:hAnsi="Times New Roman" w:cs="Times New Roman"/>
                <w:sz w:val="16"/>
                <w:szCs w:val="16"/>
              </w:rPr>
              <w:t>печение твердым топливом (дров</w:t>
            </w:r>
            <w:r w:rsidRPr="00AB1542">
              <w:rPr>
                <w:rFonts w:ascii="Times New Roman" w:hAnsi="Times New Roman" w:cs="Times New Roman"/>
                <w:sz w:val="16"/>
                <w:szCs w:val="16"/>
              </w:rPr>
              <w:t>а</w:t>
            </w:r>
            <w:r w:rsidRPr="00AB1542">
              <w:rPr>
                <w:rFonts w:ascii="Times New Roman" w:hAnsi="Times New Roman" w:cs="Times New Roman"/>
                <w:sz w:val="16"/>
                <w:szCs w:val="16"/>
              </w:rPr>
              <w:t>ми) семей граждан, призванных на военную службу по мобилизации, граждан, закл</w:t>
            </w:r>
            <w:r w:rsidRPr="00AB1542">
              <w:rPr>
                <w:rFonts w:ascii="Times New Roman" w:hAnsi="Times New Roman" w:cs="Times New Roman"/>
                <w:sz w:val="16"/>
                <w:szCs w:val="16"/>
              </w:rPr>
              <w:t>ю</w:t>
            </w:r>
            <w:r w:rsidRPr="00AB1542">
              <w:rPr>
                <w:rFonts w:ascii="Times New Roman" w:hAnsi="Times New Roman" w:cs="Times New Roman"/>
                <w:sz w:val="16"/>
                <w:szCs w:val="16"/>
              </w:rPr>
              <w:t>чивших контракт о добровольном содействии в в</w:t>
            </w:r>
            <w:r w:rsidRPr="00AB1542">
              <w:rPr>
                <w:rFonts w:ascii="Times New Roman" w:hAnsi="Times New Roman" w:cs="Times New Roman"/>
                <w:sz w:val="16"/>
                <w:szCs w:val="16"/>
              </w:rPr>
              <w:t>ы</w:t>
            </w:r>
            <w:r w:rsidRPr="00AB1542">
              <w:rPr>
                <w:rFonts w:ascii="Times New Roman" w:hAnsi="Times New Roman" w:cs="Times New Roman"/>
                <w:sz w:val="16"/>
                <w:szCs w:val="16"/>
              </w:rPr>
              <w:t>полнении задач, возложенных на Вооруженные силы Российской Фед</w:t>
            </w:r>
            <w:r w:rsidRPr="00AB1542">
              <w:rPr>
                <w:rFonts w:ascii="Times New Roman" w:hAnsi="Times New Roman" w:cs="Times New Roman"/>
                <w:sz w:val="16"/>
                <w:szCs w:val="16"/>
              </w:rPr>
              <w:t>е</w:t>
            </w:r>
            <w:r w:rsidRPr="00AB1542">
              <w:rPr>
                <w:rFonts w:ascii="Times New Roman" w:hAnsi="Times New Roman" w:cs="Times New Roman"/>
                <w:sz w:val="16"/>
                <w:szCs w:val="16"/>
              </w:rPr>
              <w:t>рации, сотрудн</w:t>
            </w:r>
            <w:r w:rsidRPr="00AB1542">
              <w:rPr>
                <w:rFonts w:ascii="Times New Roman" w:hAnsi="Times New Roman" w:cs="Times New Roman"/>
                <w:sz w:val="16"/>
                <w:szCs w:val="16"/>
              </w:rPr>
              <w:t>и</w:t>
            </w:r>
            <w:r w:rsidRPr="00AB1542">
              <w:rPr>
                <w:rFonts w:ascii="Times New Roman" w:hAnsi="Times New Roman" w:cs="Times New Roman"/>
                <w:sz w:val="16"/>
                <w:szCs w:val="16"/>
              </w:rPr>
              <w:t>ков, находящихся в служебной кома</w:t>
            </w:r>
            <w:r w:rsidRPr="00AB1542">
              <w:rPr>
                <w:rFonts w:ascii="Times New Roman" w:hAnsi="Times New Roman" w:cs="Times New Roman"/>
                <w:sz w:val="16"/>
                <w:szCs w:val="16"/>
              </w:rPr>
              <w:t>н</w:t>
            </w:r>
            <w:r w:rsidRPr="00AB1542">
              <w:rPr>
                <w:rFonts w:ascii="Times New Roman" w:hAnsi="Times New Roman" w:cs="Times New Roman"/>
                <w:sz w:val="16"/>
                <w:szCs w:val="16"/>
              </w:rPr>
              <w:t>дировке в зоне действия спец</w:t>
            </w:r>
            <w:r w:rsidRPr="00AB1542">
              <w:rPr>
                <w:rFonts w:ascii="Times New Roman" w:hAnsi="Times New Roman" w:cs="Times New Roman"/>
                <w:sz w:val="16"/>
                <w:szCs w:val="16"/>
              </w:rPr>
              <w:t>и</w:t>
            </w:r>
            <w:r w:rsidRPr="00AB1542">
              <w:rPr>
                <w:rFonts w:ascii="Times New Roman" w:hAnsi="Times New Roman" w:cs="Times New Roman"/>
                <w:sz w:val="16"/>
                <w:szCs w:val="16"/>
              </w:rPr>
              <w:t>альной военной операции, прож</w:t>
            </w:r>
            <w:r w:rsidRPr="00AB1542">
              <w:rPr>
                <w:rFonts w:ascii="Times New Roman" w:hAnsi="Times New Roman" w:cs="Times New Roman"/>
                <w:sz w:val="16"/>
                <w:szCs w:val="16"/>
              </w:rPr>
              <w:t>и</w:t>
            </w:r>
            <w:r w:rsidRPr="00AB1542">
              <w:rPr>
                <w:rFonts w:ascii="Times New Roman" w:hAnsi="Times New Roman" w:cs="Times New Roman"/>
                <w:sz w:val="16"/>
                <w:szCs w:val="16"/>
              </w:rPr>
              <w:t xml:space="preserve">вающих в жилых </w:t>
            </w:r>
            <w:r w:rsidRPr="00AB1542">
              <w:rPr>
                <w:rFonts w:ascii="Times New Roman" w:hAnsi="Times New Roman" w:cs="Times New Roman"/>
                <w:sz w:val="16"/>
                <w:szCs w:val="16"/>
              </w:rPr>
              <w:lastRenderedPageBreak/>
              <w:t>помещениях с печным отоплен</w:t>
            </w:r>
            <w:r w:rsidRPr="00AB1542">
              <w:rPr>
                <w:rFonts w:ascii="Times New Roman" w:hAnsi="Times New Roman" w:cs="Times New Roman"/>
                <w:sz w:val="16"/>
                <w:szCs w:val="16"/>
              </w:rPr>
              <w:t>и</w:t>
            </w:r>
            <w:r w:rsidRPr="00AB1542">
              <w:rPr>
                <w:rFonts w:ascii="Times New Roman" w:hAnsi="Times New Roman" w:cs="Times New Roman"/>
                <w:sz w:val="16"/>
                <w:szCs w:val="16"/>
              </w:rPr>
              <w:t>ем</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lastRenderedPageBreak/>
              <w:t>комитет</w:t>
            </w:r>
          </w:p>
        </w:tc>
        <w:tc>
          <w:tcPr>
            <w:tcW w:w="1559" w:type="dxa"/>
            <w:shd w:val="clear" w:color="auto" w:fill="auto"/>
          </w:tcPr>
          <w:p w:rsidR="001E7F3C" w:rsidRPr="00AB1542" w:rsidRDefault="001E7F3C" w:rsidP="00AB1542">
            <w:pPr>
              <w:spacing w:after="0"/>
              <w:contextualSpacing/>
              <w:jc w:val="center"/>
              <w:rPr>
                <w:rFonts w:ascii="Times New Roman" w:hAnsi="Times New Roman" w:cs="Times New Roman"/>
                <w:sz w:val="16"/>
                <w:szCs w:val="16"/>
              </w:rPr>
            </w:pPr>
            <w:r w:rsidRPr="00AB1542">
              <w:rPr>
                <w:rFonts w:ascii="Times New Roman" w:hAnsi="Times New Roman" w:cs="Times New Roman"/>
                <w:sz w:val="16"/>
                <w:szCs w:val="16"/>
              </w:rPr>
              <w:t>2021 – 2026 годы</w:t>
            </w:r>
          </w:p>
        </w:tc>
        <w:tc>
          <w:tcPr>
            <w:tcW w:w="212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1.2.4.</w:t>
            </w:r>
          </w:p>
        </w:tc>
        <w:tc>
          <w:tcPr>
            <w:tcW w:w="1276"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областной бюджет </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0,000000</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2608,98822</w:t>
            </w:r>
          </w:p>
        </w:tc>
        <w:tc>
          <w:tcPr>
            <w:tcW w:w="850"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1592,97743</w:t>
            </w:r>
          </w:p>
        </w:tc>
        <w:tc>
          <w:tcPr>
            <w:tcW w:w="709"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1230"/>
        </w:trPr>
        <w:tc>
          <w:tcPr>
            <w:tcW w:w="709" w:type="dxa"/>
            <w:vMerge w:val="restart"/>
            <w:shd w:val="clear" w:color="auto" w:fill="auto"/>
          </w:tcPr>
          <w:p w:rsidR="001E7F3C" w:rsidRPr="00AB1542" w:rsidRDefault="001E7F3C" w:rsidP="00AB1542">
            <w:pPr>
              <w:spacing w:after="0"/>
              <w:ind w:left="-108"/>
              <w:jc w:val="center"/>
              <w:rPr>
                <w:rFonts w:ascii="Times New Roman" w:hAnsi="Times New Roman" w:cs="Times New Roman"/>
                <w:sz w:val="16"/>
                <w:szCs w:val="16"/>
              </w:rPr>
            </w:pPr>
            <w:r w:rsidRPr="00AB1542">
              <w:rPr>
                <w:rFonts w:ascii="Times New Roman" w:hAnsi="Times New Roman" w:cs="Times New Roman"/>
                <w:sz w:val="16"/>
                <w:szCs w:val="16"/>
              </w:rPr>
              <w:lastRenderedPageBreak/>
              <w:t>2.3.</w:t>
            </w:r>
          </w:p>
        </w:tc>
        <w:tc>
          <w:tcPr>
            <w:tcW w:w="1559" w:type="dxa"/>
            <w:vMerge w:val="restart"/>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proofErr w:type="gramStart"/>
            <w:r w:rsidRPr="00AB1542">
              <w:rPr>
                <w:rFonts w:ascii="Times New Roman" w:hAnsi="Times New Roman" w:cs="Times New Roman"/>
                <w:sz w:val="16"/>
                <w:szCs w:val="16"/>
              </w:rPr>
              <w:t>Субсидия субъе</w:t>
            </w:r>
            <w:r w:rsidRPr="00AB1542">
              <w:rPr>
                <w:rFonts w:ascii="Times New Roman" w:hAnsi="Times New Roman" w:cs="Times New Roman"/>
                <w:sz w:val="16"/>
                <w:szCs w:val="16"/>
              </w:rPr>
              <w:t>к</w:t>
            </w:r>
            <w:r w:rsidRPr="00AB1542">
              <w:rPr>
                <w:rFonts w:ascii="Times New Roman" w:hAnsi="Times New Roman" w:cs="Times New Roman"/>
                <w:sz w:val="16"/>
                <w:szCs w:val="16"/>
              </w:rPr>
              <w:t>там малого и сре</w:t>
            </w:r>
            <w:r w:rsidRPr="00AB1542">
              <w:rPr>
                <w:rFonts w:ascii="Times New Roman" w:hAnsi="Times New Roman" w:cs="Times New Roman"/>
                <w:sz w:val="16"/>
                <w:szCs w:val="16"/>
              </w:rPr>
              <w:t>д</w:t>
            </w:r>
            <w:r w:rsidRPr="00AB1542">
              <w:rPr>
                <w:rFonts w:ascii="Times New Roman" w:hAnsi="Times New Roman" w:cs="Times New Roman"/>
                <w:sz w:val="16"/>
                <w:szCs w:val="16"/>
              </w:rPr>
              <w:t>него предприним</w:t>
            </w:r>
            <w:r w:rsidRPr="00AB1542">
              <w:rPr>
                <w:rFonts w:ascii="Times New Roman" w:hAnsi="Times New Roman" w:cs="Times New Roman"/>
                <w:sz w:val="16"/>
                <w:szCs w:val="16"/>
              </w:rPr>
              <w:t>а</w:t>
            </w:r>
            <w:r w:rsidRPr="00AB1542">
              <w:rPr>
                <w:rFonts w:ascii="Times New Roman" w:hAnsi="Times New Roman" w:cs="Times New Roman"/>
                <w:sz w:val="16"/>
                <w:szCs w:val="16"/>
              </w:rPr>
              <w:t>тельства на возм</w:t>
            </w:r>
            <w:r w:rsidRPr="00AB1542">
              <w:rPr>
                <w:rFonts w:ascii="Times New Roman" w:hAnsi="Times New Roman" w:cs="Times New Roman"/>
                <w:sz w:val="16"/>
                <w:szCs w:val="16"/>
              </w:rPr>
              <w:t>е</w:t>
            </w:r>
            <w:r w:rsidRPr="00AB1542">
              <w:rPr>
                <w:rFonts w:ascii="Times New Roman" w:hAnsi="Times New Roman" w:cs="Times New Roman"/>
                <w:sz w:val="16"/>
                <w:szCs w:val="16"/>
              </w:rPr>
              <w:t>щение части затрат на приобретение машин и оборуд</w:t>
            </w:r>
            <w:r w:rsidRPr="00AB1542">
              <w:rPr>
                <w:rFonts w:ascii="Times New Roman" w:hAnsi="Times New Roman" w:cs="Times New Roman"/>
                <w:sz w:val="16"/>
                <w:szCs w:val="16"/>
              </w:rPr>
              <w:t>о</w:t>
            </w:r>
            <w:r w:rsidRPr="00AB1542">
              <w:rPr>
                <w:rFonts w:ascii="Times New Roman" w:hAnsi="Times New Roman" w:cs="Times New Roman"/>
                <w:sz w:val="16"/>
                <w:szCs w:val="16"/>
              </w:rPr>
              <w:t>вания (за исключ</w:t>
            </w:r>
            <w:r w:rsidRPr="00AB1542">
              <w:rPr>
                <w:rFonts w:ascii="Times New Roman" w:hAnsi="Times New Roman" w:cs="Times New Roman"/>
                <w:sz w:val="16"/>
                <w:szCs w:val="16"/>
              </w:rPr>
              <w:t>е</w:t>
            </w:r>
            <w:r w:rsidRPr="00AB1542">
              <w:rPr>
                <w:rFonts w:ascii="Times New Roman" w:hAnsi="Times New Roman" w:cs="Times New Roman"/>
                <w:sz w:val="16"/>
                <w:szCs w:val="16"/>
              </w:rPr>
              <w:t>нием автотран</w:t>
            </w:r>
            <w:r w:rsidRPr="00AB1542">
              <w:rPr>
                <w:rFonts w:ascii="Times New Roman" w:hAnsi="Times New Roman" w:cs="Times New Roman"/>
                <w:sz w:val="16"/>
                <w:szCs w:val="16"/>
              </w:rPr>
              <w:t>с</w:t>
            </w:r>
            <w:r w:rsidRPr="00AB1542">
              <w:rPr>
                <w:rFonts w:ascii="Times New Roman" w:hAnsi="Times New Roman" w:cs="Times New Roman"/>
                <w:sz w:val="16"/>
                <w:szCs w:val="16"/>
              </w:rPr>
              <w:t>порт.</w:t>
            </w:r>
            <w:proofErr w:type="gramEnd"/>
          </w:p>
        </w:tc>
        <w:tc>
          <w:tcPr>
            <w:tcW w:w="851" w:type="dxa"/>
            <w:vMerge w:val="restart"/>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комитет</w:t>
            </w:r>
          </w:p>
        </w:tc>
        <w:tc>
          <w:tcPr>
            <w:tcW w:w="1559" w:type="dxa"/>
            <w:vMerge w:val="restart"/>
            <w:shd w:val="clear" w:color="auto" w:fill="auto"/>
          </w:tcPr>
          <w:p w:rsidR="001E7F3C" w:rsidRPr="00AB1542" w:rsidRDefault="001E7F3C" w:rsidP="00AB1542">
            <w:pPr>
              <w:spacing w:after="0"/>
              <w:contextualSpacing/>
              <w:jc w:val="center"/>
              <w:rPr>
                <w:rFonts w:ascii="Times New Roman" w:hAnsi="Times New Roman" w:cs="Times New Roman"/>
                <w:sz w:val="16"/>
                <w:szCs w:val="16"/>
              </w:rPr>
            </w:pPr>
            <w:r w:rsidRPr="00AB1542">
              <w:rPr>
                <w:rFonts w:ascii="Times New Roman" w:hAnsi="Times New Roman" w:cs="Times New Roman"/>
                <w:sz w:val="16"/>
                <w:szCs w:val="16"/>
              </w:rPr>
              <w:t>2023 - 2024 год</w:t>
            </w:r>
          </w:p>
        </w:tc>
        <w:tc>
          <w:tcPr>
            <w:tcW w:w="2126" w:type="dxa"/>
            <w:vMerge w:val="restart"/>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1.2.3</w:t>
            </w:r>
          </w:p>
        </w:tc>
        <w:tc>
          <w:tcPr>
            <w:tcW w:w="1276" w:type="dxa"/>
            <w:shd w:val="clear" w:color="auto" w:fill="auto"/>
          </w:tcPr>
          <w:p w:rsidR="001E7F3C" w:rsidRPr="00AB1542" w:rsidRDefault="001E7F3C" w:rsidP="00AB1542">
            <w:pPr>
              <w:spacing w:after="0"/>
              <w:ind w:left="-107"/>
              <w:jc w:val="center"/>
              <w:rPr>
                <w:rFonts w:ascii="Times New Roman" w:hAnsi="Times New Roman" w:cs="Times New Roman"/>
                <w:sz w:val="16"/>
                <w:szCs w:val="16"/>
              </w:rPr>
            </w:pPr>
            <w:r w:rsidRPr="00AB1542">
              <w:rPr>
                <w:rFonts w:ascii="Times New Roman" w:hAnsi="Times New Roman" w:cs="Times New Roman"/>
                <w:sz w:val="16"/>
                <w:szCs w:val="16"/>
              </w:rPr>
              <w:t>бюджет мун</w:t>
            </w:r>
            <w:r w:rsidRPr="00AB1542">
              <w:rPr>
                <w:rFonts w:ascii="Times New Roman" w:hAnsi="Times New Roman" w:cs="Times New Roman"/>
                <w:sz w:val="16"/>
                <w:szCs w:val="16"/>
              </w:rPr>
              <w:t>и</w:t>
            </w:r>
            <w:r w:rsidRPr="00AB1542">
              <w:rPr>
                <w:rFonts w:ascii="Times New Roman" w:hAnsi="Times New Roman" w:cs="Times New Roman"/>
                <w:sz w:val="16"/>
                <w:szCs w:val="16"/>
              </w:rPr>
              <w:t>ципального округа</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7,00000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r>
      <w:tr w:rsidR="001E7F3C" w:rsidRPr="00AB1542" w:rsidTr="00BE78A2">
        <w:trPr>
          <w:trHeight w:val="411"/>
        </w:trPr>
        <w:tc>
          <w:tcPr>
            <w:tcW w:w="709" w:type="dxa"/>
            <w:vMerge/>
            <w:shd w:val="clear" w:color="auto" w:fill="auto"/>
          </w:tcPr>
          <w:p w:rsidR="001E7F3C" w:rsidRPr="00AB1542" w:rsidRDefault="001E7F3C" w:rsidP="00AB1542">
            <w:pPr>
              <w:spacing w:after="0"/>
              <w:ind w:left="-108"/>
              <w:jc w:val="center"/>
              <w:rPr>
                <w:rFonts w:ascii="Times New Roman" w:hAnsi="Times New Roman" w:cs="Times New Roman"/>
                <w:sz w:val="16"/>
                <w:szCs w:val="16"/>
              </w:rPr>
            </w:pPr>
          </w:p>
        </w:tc>
        <w:tc>
          <w:tcPr>
            <w:tcW w:w="1559" w:type="dxa"/>
            <w:vMerge/>
            <w:shd w:val="clear" w:color="auto" w:fill="auto"/>
          </w:tcPr>
          <w:p w:rsidR="001E7F3C" w:rsidRPr="00AB1542" w:rsidRDefault="001E7F3C" w:rsidP="00AB1542">
            <w:pPr>
              <w:spacing w:after="0"/>
              <w:contextualSpacing/>
              <w:jc w:val="both"/>
              <w:rPr>
                <w:rFonts w:ascii="Times New Roman" w:hAnsi="Times New Roman" w:cs="Times New Roman"/>
                <w:sz w:val="16"/>
                <w:szCs w:val="16"/>
              </w:rPr>
            </w:pPr>
          </w:p>
        </w:tc>
        <w:tc>
          <w:tcPr>
            <w:tcW w:w="851" w:type="dxa"/>
            <w:vMerge/>
            <w:shd w:val="clear" w:color="auto" w:fill="auto"/>
          </w:tcPr>
          <w:p w:rsidR="001E7F3C" w:rsidRPr="00AB1542" w:rsidRDefault="001E7F3C" w:rsidP="00AB1542">
            <w:pPr>
              <w:spacing w:after="0"/>
              <w:jc w:val="center"/>
              <w:rPr>
                <w:rFonts w:ascii="Times New Roman" w:hAnsi="Times New Roman" w:cs="Times New Roman"/>
                <w:sz w:val="16"/>
                <w:szCs w:val="16"/>
              </w:rPr>
            </w:pPr>
          </w:p>
        </w:tc>
        <w:tc>
          <w:tcPr>
            <w:tcW w:w="1559" w:type="dxa"/>
            <w:vMerge/>
            <w:shd w:val="clear" w:color="auto" w:fill="auto"/>
          </w:tcPr>
          <w:p w:rsidR="001E7F3C" w:rsidRPr="00AB1542" w:rsidRDefault="001E7F3C" w:rsidP="00AB1542">
            <w:pPr>
              <w:spacing w:after="0"/>
              <w:contextualSpacing/>
              <w:jc w:val="center"/>
              <w:rPr>
                <w:rFonts w:ascii="Times New Roman" w:hAnsi="Times New Roman" w:cs="Times New Roman"/>
                <w:sz w:val="16"/>
                <w:szCs w:val="16"/>
              </w:rPr>
            </w:pPr>
          </w:p>
        </w:tc>
        <w:tc>
          <w:tcPr>
            <w:tcW w:w="2126" w:type="dxa"/>
            <w:vMerge/>
            <w:shd w:val="clear" w:color="auto" w:fill="auto"/>
          </w:tcPr>
          <w:p w:rsidR="001E7F3C" w:rsidRPr="00AB1542" w:rsidRDefault="001E7F3C" w:rsidP="00AB1542">
            <w:pPr>
              <w:spacing w:after="0"/>
              <w:jc w:val="center"/>
              <w:rPr>
                <w:rFonts w:ascii="Times New Roman" w:hAnsi="Times New Roman" w:cs="Times New Roman"/>
                <w:sz w:val="16"/>
                <w:szCs w:val="16"/>
              </w:rPr>
            </w:pPr>
          </w:p>
        </w:tc>
        <w:tc>
          <w:tcPr>
            <w:tcW w:w="1276" w:type="dxa"/>
            <w:shd w:val="clear" w:color="auto" w:fill="auto"/>
          </w:tcPr>
          <w:p w:rsidR="001E7F3C" w:rsidRPr="00AB1542" w:rsidRDefault="001E7F3C" w:rsidP="00AB1542">
            <w:pPr>
              <w:spacing w:after="0"/>
              <w:ind w:left="-107"/>
              <w:jc w:val="center"/>
              <w:rPr>
                <w:rFonts w:ascii="Times New Roman" w:hAnsi="Times New Roman" w:cs="Times New Roman"/>
                <w:sz w:val="16"/>
                <w:szCs w:val="16"/>
              </w:rPr>
            </w:pPr>
            <w:r w:rsidRPr="00AB1542">
              <w:rPr>
                <w:rFonts w:ascii="Times New Roman" w:hAnsi="Times New Roman" w:cs="Times New Roman"/>
                <w:sz w:val="16"/>
                <w:szCs w:val="16"/>
              </w:rPr>
              <w:t>областной бюджет</w:t>
            </w:r>
          </w:p>
        </w:tc>
        <w:tc>
          <w:tcPr>
            <w:tcW w:w="3544" w:type="dxa"/>
            <w:shd w:val="clear" w:color="auto" w:fill="auto"/>
          </w:tcPr>
          <w:p w:rsidR="001E7F3C" w:rsidRPr="00AB1542" w:rsidRDefault="001E7F3C"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0,00000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851"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343,00000</w:t>
            </w:r>
          </w:p>
        </w:tc>
        <w:tc>
          <w:tcPr>
            <w:tcW w:w="850"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709"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c>
          <w:tcPr>
            <w:tcW w:w="1134" w:type="dxa"/>
            <w:shd w:val="clear" w:color="auto" w:fill="auto"/>
          </w:tcPr>
          <w:p w:rsidR="001E7F3C" w:rsidRPr="00AB1542" w:rsidRDefault="001E7F3C" w:rsidP="00AB1542">
            <w:pPr>
              <w:spacing w:after="0"/>
              <w:rPr>
                <w:rFonts w:ascii="Times New Roman" w:hAnsi="Times New Roman" w:cs="Times New Roman"/>
                <w:sz w:val="16"/>
                <w:szCs w:val="16"/>
              </w:rPr>
            </w:pPr>
            <w:r w:rsidRPr="00AB1542">
              <w:rPr>
                <w:rFonts w:ascii="Times New Roman" w:hAnsi="Times New Roman" w:cs="Times New Roman"/>
                <w:sz w:val="16"/>
                <w:szCs w:val="16"/>
              </w:rPr>
              <w:t>0,00000</w:t>
            </w:r>
          </w:p>
        </w:tc>
      </w:tr>
    </w:tbl>
    <w:p w:rsidR="001E7F3C" w:rsidRDefault="001E7F3C" w:rsidP="001E7F3C">
      <w:pPr>
        <w:widowControl w:val="0"/>
        <w:autoSpaceDE w:val="0"/>
        <w:autoSpaceDN w:val="0"/>
        <w:adjustRightInd w:val="0"/>
        <w:ind w:firstLine="540"/>
        <w:jc w:val="both"/>
      </w:pPr>
    </w:p>
    <w:p w:rsidR="00AB1542" w:rsidRPr="00AB1542" w:rsidRDefault="00F30BF0" w:rsidP="00AB1542">
      <w:pPr>
        <w:keepNext/>
        <w:spacing w:after="0"/>
        <w:jc w:val="center"/>
        <w:outlineLvl w:val="6"/>
        <w:rPr>
          <w:rFonts w:ascii="Times New Roman" w:hAnsi="Times New Roman" w:cs="Times New Roman"/>
          <w:sz w:val="16"/>
          <w:szCs w:val="16"/>
        </w:rPr>
      </w:pPr>
      <w:r w:rsidRPr="00AB1542">
        <w:rPr>
          <w:rFonts w:ascii="Times New Roman" w:hAnsi="Times New Roman" w:cs="Times New Roman"/>
          <w:sz w:val="16"/>
          <w:szCs w:val="16"/>
        </w:rPr>
        <w:t>Российская Федерация</w:t>
      </w:r>
      <w:r w:rsidR="00AB1542" w:rsidRPr="00AB1542">
        <w:rPr>
          <w:rFonts w:ascii="Times New Roman" w:hAnsi="Times New Roman" w:cs="Times New Roman"/>
          <w:sz w:val="16"/>
          <w:szCs w:val="16"/>
        </w:rPr>
        <w:t xml:space="preserve"> Новгородская область</w:t>
      </w:r>
    </w:p>
    <w:p w:rsidR="00F30BF0" w:rsidRPr="00AB1542" w:rsidRDefault="00F30BF0" w:rsidP="00AB1542">
      <w:pPr>
        <w:keepNext/>
        <w:spacing w:after="0"/>
        <w:jc w:val="center"/>
        <w:outlineLvl w:val="2"/>
        <w:rPr>
          <w:rFonts w:ascii="Times New Roman" w:hAnsi="Times New Roman" w:cs="Times New Roman"/>
          <w:sz w:val="16"/>
          <w:szCs w:val="16"/>
        </w:rPr>
      </w:pPr>
      <w:r w:rsidRPr="00AB1542">
        <w:rPr>
          <w:rFonts w:ascii="Times New Roman" w:hAnsi="Times New Roman" w:cs="Times New Roman"/>
          <w:sz w:val="16"/>
          <w:szCs w:val="16"/>
        </w:rPr>
        <w:t>АДМИНИСТРАЦИЯ ВОЛОТОВСКОГО МУНИЦИПАЛЬНОГО ОКРУГА</w:t>
      </w:r>
    </w:p>
    <w:p w:rsidR="00AB1542" w:rsidRPr="00AB1542" w:rsidRDefault="00F30BF0" w:rsidP="00AB1542">
      <w:pPr>
        <w:spacing w:after="0"/>
        <w:jc w:val="center"/>
        <w:rPr>
          <w:rFonts w:ascii="Times New Roman" w:hAnsi="Times New Roman" w:cs="Times New Roman"/>
          <w:sz w:val="16"/>
          <w:szCs w:val="16"/>
        </w:rPr>
      </w:pPr>
      <w:proofErr w:type="gramStart"/>
      <w:r w:rsidRPr="00AB1542">
        <w:rPr>
          <w:rFonts w:ascii="Times New Roman" w:hAnsi="Times New Roman" w:cs="Times New Roman"/>
          <w:b/>
          <w:bCs/>
          <w:sz w:val="16"/>
          <w:szCs w:val="16"/>
        </w:rPr>
        <w:t>П</w:t>
      </w:r>
      <w:proofErr w:type="gramEnd"/>
      <w:r w:rsidRPr="00AB1542">
        <w:rPr>
          <w:rFonts w:ascii="Times New Roman" w:hAnsi="Times New Roman" w:cs="Times New Roman"/>
          <w:b/>
          <w:bCs/>
          <w:sz w:val="16"/>
          <w:szCs w:val="16"/>
        </w:rPr>
        <w:t xml:space="preserve"> О С Т А Н О В Л Е Н И Е</w:t>
      </w:r>
      <w:r w:rsidR="00AB1542" w:rsidRPr="00AB1542">
        <w:rPr>
          <w:rFonts w:ascii="Times New Roman" w:hAnsi="Times New Roman" w:cs="Times New Roman"/>
          <w:sz w:val="16"/>
          <w:szCs w:val="16"/>
        </w:rPr>
        <w:t xml:space="preserve"> от 31.10.2024   № 886</w:t>
      </w:r>
      <w:r w:rsidR="00AB1542" w:rsidRPr="00AB1542">
        <w:rPr>
          <w:rFonts w:ascii="Times New Roman" w:hAnsi="Times New Roman" w:cs="Times New Roman"/>
          <w:bCs/>
          <w:sz w:val="16"/>
          <w:szCs w:val="16"/>
        </w:rPr>
        <w:t xml:space="preserve"> п. Волот</w:t>
      </w:r>
    </w:p>
    <w:p w:rsidR="00AB1542" w:rsidRPr="00AB1542" w:rsidRDefault="00AB1542" w:rsidP="00AB1542">
      <w:pPr>
        <w:spacing w:after="0"/>
        <w:jc w:val="center"/>
        <w:rPr>
          <w:rFonts w:ascii="Times New Roman" w:hAnsi="Times New Roman" w:cs="Times New Roman"/>
          <w:sz w:val="16"/>
          <w:szCs w:val="16"/>
        </w:rPr>
      </w:pPr>
    </w:p>
    <w:p w:rsidR="00F30BF0" w:rsidRPr="00AB1542" w:rsidRDefault="00F30BF0" w:rsidP="00AB1542">
      <w:pPr>
        <w:spacing w:after="0"/>
        <w:ind w:right="5"/>
        <w:jc w:val="both"/>
        <w:rPr>
          <w:rFonts w:ascii="Times New Roman" w:hAnsi="Times New Roman" w:cs="Times New Roman"/>
          <w:sz w:val="16"/>
          <w:szCs w:val="16"/>
        </w:rPr>
      </w:pPr>
      <w:r w:rsidRPr="00AB1542">
        <w:rPr>
          <w:rFonts w:ascii="Times New Roman" w:hAnsi="Times New Roman" w:cs="Times New Roman"/>
          <w:sz w:val="16"/>
          <w:szCs w:val="16"/>
        </w:rPr>
        <w:t>О создании конкурсной комиссии по проведению открытого конкурса по отбору управляющих организаций для управления многоквартирными домами</w:t>
      </w:r>
    </w:p>
    <w:p w:rsidR="00F30BF0" w:rsidRPr="00AB1542" w:rsidRDefault="00F30BF0" w:rsidP="00AB1542">
      <w:pPr>
        <w:spacing w:after="0"/>
        <w:jc w:val="both"/>
        <w:rPr>
          <w:rFonts w:ascii="Times New Roman" w:hAnsi="Times New Roman" w:cs="Times New Roman"/>
          <w:sz w:val="16"/>
          <w:szCs w:val="16"/>
        </w:rPr>
      </w:pPr>
    </w:p>
    <w:p w:rsidR="00F30BF0" w:rsidRPr="00AB1542" w:rsidRDefault="00F30BF0" w:rsidP="00AB1542">
      <w:pPr>
        <w:spacing w:after="0"/>
        <w:ind w:firstLine="709"/>
        <w:jc w:val="both"/>
        <w:rPr>
          <w:rFonts w:ascii="Times New Roman" w:hAnsi="Times New Roman" w:cs="Times New Roman"/>
          <w:sz w:val="16"/>
          <w:szCs w:val="16"/>
        </w:rPr>
      </w:pPr>
      <w:r w:rsidRPr="00AB1542">
        <w:rPr>
          <w:rFonts w:ascii="Times New Roman" w:hAnsi="Times New Roman" w:cs="Times New Roman"/>
          <w:sz w:val="16"/>
          <w:szCs w:val="16"/>
        </w:rPr>
        <w:t>В соответствии с</w:t>
      </w:r>
      <w:r w:rsidRPr="00AB1542">
        <w:rPr>
          <w:rFonts w:ascii="Times New Roman" w:hAnsi="Times New Roman" w:cs="Times New Roman"/>
          <w:color w:val="333333"/>
          <w:sz w:val="16"/>
          <w:szCs w:val="16"/>
          <w:shd w:val="clear" w:color="auto" w:fill="FFFFFF"/>
        </w:rPr>
        <w:t xml:space="preserve"> </w:t>
      </w:r>
      <w:r w:rsidRPr="00AB1542">
        <w:rPr>
          <w:rFonts w:ascii="Times New Roman" w:hAnsi="Times New Roman" w:cs="Times New Roman"/>
          <w:bCs/>
          <w:color w:val="333333"/>
          <w:sz w:val="16"/>
          <w:szCs w:val="16"/>
          <w:shd w:val="clear" w:color="auto" w:fill="FFFFFF"/>
        </w:rPr>
        <w:t>ч</w:t>
      </w:r>
      <w:r w:rsidRPr="00AB1542">
        <w:rPr>
          <w:rFonts w:ascii="Times New Roman" w:hAnsi="Times New Roman" w:cs="Times New Roman"/>
          <w:color w:val="333333"/>
          <w:sz w:val="16"/>
          <w:szCs w:val="16"/>
          <w:shd w:val="clear" w:color="auto" w:fill="FFFFFF"/>
        </w:rPr>
        <w:t xml:space="preserve">астью </w:t>
      </w:r>
      <w:r w:rsidRPr="00AB1542">
        <w:rPr>
          <w:rFonts w:ascii="Times New Roman" w:hAnsi="Times New Roman" w:cs="Times New Roman"/>
          <w:bCs/>
          <w:color w:val="333333"/>
          <w:sz w:val="16"/>
          <w:szCs w:val="16"/>
          <w:shd w:val="clear" w:color="auto" w:fill="FFFFFF"/>
        </w:rPr>
        <w:t>4</w:t>
      </w:r>
      <w:r w:rsidRPr="00AB1542">
        <w:rPr>
          <w:rFonts w:ascii="Times New Roman" w:hAnsi="Times New Roman" w:cs="Times New Roman"/>
          <w:color w:val="333333"/>
          <w:sz w:val="16"/>
          <w:szCs w:val="16"/>
          <w:shd w:val="clear" w:color="auto" w:fill="FFFFFF"/>
        </w:rPr>
        <w:t xml:space="preserve"> </w:t>
      </w:r>
      <w:r w:rsidRPr="00AB1542">
        <w:rPr>
          <w:rFonts w:ascii="Times New Roman" w:hAnsi="Times New Roman" w:cs="Times New Roman"/>
          <w:bCs/>
          <w:color w:val="333333"/>
          <w:sz w:val="16"/>
          <w:szCs w:val="16"/>
          <w:shd w:val="clear" w:color="auto" w:fill="FFFFFF"/>
        </w:rPr>
        <w:t>ст</w:t>
      </w:r>
      <w:r w:rsidRPr="00AB1542">
        <w:rPr>
          <w:rFonts w:ascii="Times New Roman" w:hAnsi="Times New Roman" w:cs="Times New Roman"/>
          <w:color w:val="333333"/>
          <w:sz w:val="16"/>
          <w:szCs w:val="16"/>
          <w:shd w:val="clear" w:color="auto" w:fill="FFFFFF"/>
        </w:rPr>
        <w:t xml:space="preserve">атьи </w:t>
      </w:r>
      <w:r w:rsidRPr="00AB1542">
        <w:rPr>
          <w:rFonts w:ascii="Times New Roman" w:hAnsi="Times New Roman" w:cs="Times New Roman"/>
          <w:bCs/>
          <w:color w:val="333333"/>
          <w:sz w:val="16"/>
          <w:szCs w:val="16"/>
          <w:shd w:val="clear" w:color="auto" w:fill="FFFFFF"/>
        </w:rPr>
        <w:t>161</w:t>
      </w:r>
      <w:r w:rsidRPr="00AB1542">
        <w:rPr>
          <w:rFonts w:ascii="Times New Roman" w:hAnsi="Times New Roman" w:cs="Times New Roman"/>
          <w:sz w:val="16"/>
          <w:szCs w:val="16"/>
        </w:rPr>
        <w:t xml:space="preserve"> Жилищного кодекса Российской Федерации, постановлением Правительства Российской Федерации от 06.02.2006 N 75 "О Порядке проведения органом местного самоуправления открытого конкурса по отбору управляющей организации для управления многоквартирным домом", в целях отбора управляющей организации для управления многоквартирными домами, расположенными на территории </w:t>
      </w:r>
      <w:proofErr w:type="spellStart"/>
      <w:r w:rsidRPr="00AB1542">
        <w:rPr>
          <w:rFonts w:ascii="Times New Roman" w:hAnsi="Times New Roman" w:cs="Times New Roman"/>
          <w:sz w:val="16"/>
          <w:szCs w:val="16"/>
        </w:rPr>
        <w:t>Вол</w:t>
      </w:r>
      <w:r w:rsidRPr="00AB1542">
        <w:rPr>
          <w:rFonts w:ascii="Times New Roman" w:hAnsi="Times New Roman" w:cs="Times New Roman"/>
          <w:sz w:val="16"/>
          <w:szCs w:val="16"/>
        </w:rPr>
        <w:t>о</w:t>
      </w:r>
      <w:r w:rsidRPr="00AB1542">
        <w:rPr>
          <w:rFonts w:ascii="Times New Roman" w:hAnsi="Times New Roman" w:cs="Times New Roman"/>
          <w:sz w:val="16"/>
          <w:szCs w:val="16"/>
        </w:rPr>
        <w:t>товского</w:t>
      </w:r>
      <w:proofErr w:type="spellEnd"/>
      <w:r w:rsidRPr="00AB1542">
        <w:rPr>
          <w:rFonts w:ascii="Times New Roman" w:hAnsi="Times New Roman" w:cs="Times New Roman"/>
          <w:sz w:val="16"/>
          <w:szCs w:val="16"/>
        </w:rPr>
        <w:t xml:space="preserve"> муниципального округа,</w:t>
      </w:r>
    </w:p>
    <w:p w:rsidR="00F30BF0" w:rsidRPr="00AB1542" w:rsidRDefault="00F30BF0" w:rsidP="00AB1542">
      <w:pPr>
        <w:spacing w:after="0"/>
        <w:ind w:firstLine="709"/>
        <w:jc w:val="both"/>
        <w:rPr>
          <w:rFonts w:ascii="Times New Roman" w:hAnsi="Times New Roman" w:cs="Times New Roman"/>
          <w:b/>
          <w:sz w:val="16"/>
          <w:szCs w:val="16"/>
        </w:rPr>
      </w:pPr>
      <w:r w:rsidRPr="00AB1542">
        <w:rPr>
          <w:rFonts w:ascii="Times New Roman" w:hAnsi="Times New Roman" w:cs="Times New Roman"/>
          <w:b/>
          <w:sz w:val="16"/>
          <w:szCs w:val="16"/>
        </w:rPr>
        <w:t>ПОСТАНОВЛЯЮ:</w:t>
      </w:r>
    </w:p>
    <w:p w:rsidR="00F30BF0" w:rsidRPr="00AB1542" w:rsidRDefault="00F30BF0" w:rsidP="00AB1542">
      <w:pPr>
        <w:tabs>
          <w:tab w:val="left" w:pos="5540"/>
        </w:tabs>
        <w:spacing w:after="0"/>
        <w:ind w:firstLine="709"/>
        <w:jc w:val="both"/>
        <w:rPr>
          <w:rFonts w:ascii="Times New Roman" w:hAnsi="Times New Roman" w:cs="Times New Roman"/>
          <w:sz w:val="16"/>
          <w:szCs w:val="16"/>
        </w:rPr>
      </w:pPr>
      <w:r w:rsidRPr="00AB1542">
        <w:rPr>
          <w:rFonts w:ascii="Times New Roman" w:hAnsi="Times New Roman" w:cs="Times New Roman"/>
          <w:bCs/>
          <w:sz w:val="16"/>
          <w:szCs w:val="16"/>
        </w:rPr>
        <w:t xml:space="preserve">1. Создать конкурсную комиссию по проведению открытого конкурса по </w:t>
      </w:r>
      <w:r w:rsidRPr="00AB1542">
        <w:rPr>
          <w:rFonts w:ascii="Times New Roman" w:hAnsi="Times New Roman" w:cs="Times New Roman"/>
          <w:sz w:val="16"/>
          <w:szCs w:val="16"/>
        </w:rPr>
        <w:t>отбору управляющих организаций для управления многоквартирными домами и утвердить её состав в соответствии с приложением к настоящему постановлению.</w:t>
      </w:r>
    </w:p>
    <w:p w:rsidR="00F30BF0" w:rsidRPr="00AB1542" w:rsidRDefault="00F30BF0" w:rsidP="00AB1542">
      <w:pPr>
        <w:widowControl w:val="0"/>
        <w:autoSpaceDE w:val="0"/>
        <w:autoSpaceDN w:val="0"/>
        <w:spacing w:after="0"/>
        <w:ind w:firstLine="709"/>
        <w:jc w:val="both"/>
        <w:rPr>
          <w:rFonts w:ascii="Times New Roman" w:hAnsi="Times New Roman" w:cs="Times New Roman"/>
          <w:sz w:val="16"/>
          <w:szCs w:val="16"/>
        </w:rPr>
      </w:pPr>
      <w:r w:rsidRPr="00AB1542">
        <w:rPr>
          <w:rFonts w:ascii="Times New Roman" w:hAnsi="Times New Roman" w:cs="Times New Roman"/>
          <w:sz w:val="16"/>
          <w:szCs w:val="16"/>
        </w:rPr>
        <w:t xml:space="preserve">2. Признать утратившим силу постановление Администрации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района от 19.07.2019 № 224 «О создании конкур</w:t>
      </w:r>
      <w:r w:rsidRPr="00AB1542">
        <w:rPr>
          <w:rFonts w:ascii="Times New Roman" w:hAnsi="Times New Roman" w:cs="Times New Roman"/>
          <w:sz w:val="16"/>
          <w:szCs w:val="16"/>
        </w:rPr>
        <w:t>с</w:t>
      </w:r>
      <w:r w:rsidRPr="00AB1542">
        <w:rPr>
          <w:rFonts w:ascii="Times New Roman" w:hAnsi="Times New Roman" w:cs="Times New Roman"/>
          <w:sz w:val="16"/>
          <w:szCs w:val="16"/>
        </w:rPr>
        <w:t>ной комиссии».</w:t>
      </w:r>
    </w:p>
    <w:p w:rsidR="00F30BF0" w:rsidRPr="00AB1542" w:rsidRDefault="00F30BF0" w:rsidP="00AB1542">
      <w:pPr>
        <w:widowControl w:val="0"/>
        <w:autoSpaceDE w:val="0"/>
        <w:autoSpaceDN w:val="0"/>
        <w:spacing w:after="0"/>
        <w:ind w:firstLine="709"/>
        <w:jc w:val="both"/>
        <w:rPr>
          <w:rFonts w:ascii="Times New Roman" w:hAnsi="Times New Roman" w:cs="Times New Roman"/>
          <w:sz w:val="16"/>
          <w:szCs w:val="16"/>
        </w:rPr>
      </w:pPr>
      <w:r w:rsidRPr="00AB1542">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в информ</w:t>
      </w:r>
      <w:r w:rsidRPr="00AB1542">
        <w:rPr>
          <w:rFonts w:ascii="Times New Roman" w:hAnsi="Times New Roman" w:cs="Times New Roman"/>
          <w:sz w:val="16"/>
          <w:szCs w:val="16"/>
        </w:rPr>
        <w:t>а</w:t>
      </w:r>
      <w:r w:rsidRPr="00AB1542">
        <w:rPr>
          <w:rFonts w:ascii="Times New Roman" w:hAnsi="Times New Roman" w:cs="Times New Roman"/>
          <w:sz w:val="16"/>
          <w:szCs w:val="16"/>
        </w:rPr>
        <w:t xml:space="preserve">ционно-телекоммуникационной сети «Интернет». </w:t>
      </w:r>
    </w:p>
    <w:p w:rsidR="00F30BF0" w:rsidRPr="00AB1542" w:rsidRDefault="00F30BF0" w:rsidP="00AB1542">
      <w:pPr>
        <w:spacing w:after="0"/>
        <w:jc w:val="both"/>
        <w:rPr>
          <w:rFonts w:ascii="Times New Roman" w:hAnsi="Times New Roman" w:cs="Times New Roman"/>
          <w:sz w:val="16"/>
          <w:szCs w:val="16"/>
        </w:rPr>
      </w:pPr>
    </w:p>
    <w:p w:rsidR="00F30BF0" w:rsidRPr="00AB1542" w:rsidRDefault="00AB1542" w:rsidP="00AB1542">
      <w:pPr>
        <w:suppressAutoHyphens/>
        <w:spacing w:after="0"/>
        <w:ind w:right="991"/>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Первый заместитель </w:t>
      </w:r>
      <w:r w:rsidR="00F30BF0" w:rsidRPr="00AB1542">
        <w:rPr>
          <w:rFonts w:ascii="Times New Roman" w:hAnsi="Times New Roman" w:cs="Times New Roman"/>
          <w:sz w:val="16"/>
          <w:szCs w:val="16"/>
          <w:lang w:eastAsia="ar-SA"/>
        </w:rPr>
        <w:t>Главы Администрации</w:t>
      </w:r>
      <w:r w:rsidR="00F30BF0" w:rsidRPr="00AB1542">
        <w:rPr>
          <w:rFonts w:ascii="Times New Roman" w:hAnsi="Times New Roman" w:cs="Times New Roman"/>
          <w:sz w:val="16"/>
          <w:szCs w:val="16"/>
          <w:lang w:eastAsia="ar-SA"/>
        </w:rPr>
        <w:tab/>
      </w:r>
      <w:r w:rsidR="00F30BF0" w:rsidRPr="00AB1542">
        <w:rPr>
          <w:rFonts w:ascii="Times New Roman" w:hAnsi="Times New Roman" w:cs="Times New Roman"/>
          <w:sz w:val="16"/>
          <w:szCs w:val="16"/>
          <w:lang w:eastAsia="ar-SA"/>
        </w:rPr>
        <w:tab/>
        <w:t xml:space="preserve">            </w:t>
      </w:r>
      <w:r>
        <w:rPr>
          <w:rFonts w:ascii="Times New Roman" w:hAnsi="Times New Roman" w:cs="Times New Roman"/>
          <w:sz w:val="16"/>
          <w:szCs w:val="16"/>
          <w:lang w:eastAsia="ar-SA"/>
        </w:rPr>
        <w:t xml:space="preserve">          </w:t>
      </w:r>
      <w:r w:rsidR="00F30BF0" w:rsidRPr="00AB1542">
        <w:rPr>
          <w:rFonts w:ascii="Times New Roman" w:hAnsi="Times New Roman" w:cs="Times New Roman"/>
          <w:sz w:val="16"/>
          <w:szCs w:val="16"/>
          <w:lang w:eastAsia="ar-SA"/>
        </w:rPr>
        <w:t xml:space="preserve"> С.В. Федоров</w:t>
      </w:r>
    </w:p>
    <w:p w:rsidR="00F30BF0" w:rsidRDefault="00F30BF0" w:rsidP="00F30BF0">
      <w:pPr>
        <w:tabs>
          <w:tab w:val="left" w:pos="2405"/>
        </w:tabs>
        <w:rPr>
          <w:rFonts w:eastAsia="MS Mincho"/>
          <w:sz w:val="28"/>
          <w:szCs w:val="28"/>
        </w:rPr>
      </w:pPr>
    </w:p>
    <w:p w:rsidR="00F30BF0" w:rsidRPr="00AB1542" w:rsidRDefault="00F30BF0" w:rsidP="004E503F">
      <w:pPr>
        <w:widowControl w:val="0"/>
        <w:autoSpaceDE w:val="0"/>
        <w:autoSpaceDN w:val="0"/>
        <w:adjustRightInd w:val="0"/>
        <w:rPr>
          <w:rFonts w:ascii="Times New Roman" w:hAnsi="Times New Roman" w:cs="Times New Roman"/>
          <w:sz w:val="16"/>
          <w:szCs w:val="16"/>
        </w:rPr>
      </w:pPr>
      <w:r>
        <w:rPr>
          <w:sz w:val="28"/>
          <w:szCs w:val="28"/>
        </w:rPr>
        <w:t xml:space="preserve">                                          </w:t>
      </w:r>
      <w:r w:rsidRPr="00AB1542">
        <w:rPr>
          <w:rFonts w:ascii="Times New Roman" w:hAnsi="Times New Roman" w:cs="Times New Roman"/>
          <w:sz w:val="16"/>
          <w:szCs w:val="16"/>
        </w:rPr>
        <w:t>Приложение</w:t>
      </w:r>
      <w:r w:rsidR="00AB1542" w:rsidRPr="00AB1542">
        <w:rPr>
          <w:rFonts w:ascii="Times New Roman" w:hAnsi="Times New Roman" w:cs="Times New Roman"/>
          <w:sz w:val="16"/>
          <w:szCs w:val="16"/>
        </w:rPr>
        <w:t xml:space="preserve"> </w:t>
      </w:r>
      <w:r w:rsidRPr="00AB1542">
        <w:rPr>
          <w:rFonts w:ascii="Times New Roman" w:hAnsi="Times New Roman" w:cs="Times New Roman"/>
          <w:sz w:val="16"/>
          <w:szCs w:val="16"/>
        </w:rPr>
        <w:t>к постановлению Администрации</w:t>
      </w:r>
      <w:r w:rsidR="00AB1542" w:rsidRPr="00AB1542">
        <w:rPr>
          <w:rFonts w:ascii="Times New Roman" w:hAnsi="Times New Roman" w:cs="Times New Roman"/>
          <w:sz w:val="16"/>
          <w:szCs w:val="16"/>
        </w:rPr>
        <w:t xml:space="preserve">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округа</w:t>
      </w:r>
      <w:r w:rsidR="00AB1542" w:rsidRPr="00AB1542">
        <w:rPr>
          <w:rFonts w:ascii="Times New Roman" w:hAnsi="Times New Roman" w:cs="Times New Roman"/>
          <w:sz w:val="16"/>
          <w:szCs w:val="16"/>
        </w:rPr>
        <w:t xml:space="preserve"> </w:t>
      </w:r>
      <w:r w:rsidRPr="00AB1542">
        <w:rPr>
          <w:rFonts w:ascii="Times New Roman" w:hAnsi="Times New Roman" w:cs="Times New Roman"/>
          <w:sz w:val="16"/>
          <w:szCs w:val="16"/>
        </w:rPr>
        <w:t xml:space="preserve">от </w:t>
      </w:r>
      <w:r w:rsidR="00AB1542" w:rsidRPr="00AB1542">
        <w:rPr>
          <w:rFonts w:ascii="Times New Roman" w:hAnsi="Times New Roman" w:cs="Times New Roman"/>
          <w:sz w:val="16"/>
          <w:szCs w:val="16"/>
        </w:rPr>
        <w:t>31.10.202</w:t>
      </w:r>
      <w:r w:rsidRPr="00AB1542">
        <w:rPr>
          <w:rFonts w:ascii="Times New Roman" w:hAnsi="Times New Roman" w:cs="Times New Roman"/>
          <w:sz w:val="16"/>
          <w:szCs w:val="16"/>
        </w:rPr>
        <w:t>№ 886</w:t>
      </w:r>
    </w:p>
    <w:p w:rsidR="00F30BF0" w:rsidRPr="00AB1542" w:rsidRDefault="00F30BF0" w:rsidP="00AB1542">
      <w:pPr>
        <w:tabs>
          <w:tab w:val="left" w:pos="5940"/>
        </w:tabs>
        <w:spacing w:after="0"/>
        <w:ind w:firstLine="709"/>
        <w:jc w:val="right"/>
        <w:rPr>
          <w:rFonts w:ascii="Times New Roman" w:hAnsi="Times New Roman" w:cs="Times New Roman"/>
          <w:b/>
          <w:bCs/>
          <w:sz w:val="16"/>
          <w:szCs w:val="16"/>
        </w:rPr>
      </w:pPr>
      <w:r w:rsidRPr="00AB1542">
        <w:rPr>
          <w:rFonts w:ascii="Times New Roman" w:hAnsi="Times New Roman" w:cs="Times New Roman"/>
          <w:b/>
          <w:bCs/>
          <w:sz w:val="16"/>
          <w:szCs w:val="16"/>
        </w:rPr>
        <w:t>СОСТАВ</w:t>
      </w:r>
    </w:p>
    <w:p w:rsidR="00F30BF0" w:rsidRPr="00AB1542" w:rsidRDefault="00F30BF0" w:rsidP="00AB1542">
      <w:pPr>
        <w:tabs>
          <w:tab w:val="left" w:pos="5940"/>
        </w:tabs>
        <w:spacing w:after="0"/>
        <w:ind w:firstLine="709"/>
        <w:jc w:val="right"/>
        <w:rPr>
          <w:rFonts w:ascii="Times New Roman" w:hAnsi="Times New Roman" w:cs="Times New Roman"/>
          <w:sz w:val="16"/>
          <w:szCs w:val="16"/>
        </w:rPr>
      </w:pPr>
      <w:r w:rsidRPr="00AB1542">
        <w:rPr>
          <w:rFonts w:ascii="Times New Roman" w:hAnsi="Times New Roman" w:cs="Times New Roman"/>
          <w:bCs/>
          <w:sz w:val="16"/>
          <w:szCs w:val="16"/>
        </w:rPr>
        <w:t xml:space="preserve">конкурсной комиссии по проведению открытого конкурса по </w:t>
      </w:r>
      <w:r w:rsidRPr="00AB1542">
        <w:rPr>
          <w:rFonts w:ascii="Times New Roman" w:hAnsi="Times New Roman" w:cs="Times New Roman"/>
          <w:sz w:val="16"/>
          <w:szCs w:val="16"/>
        </w:rPr>
        <w:t>отбору управляющих организаций для управления многоквартирными домами</w:t>
      </w:r>
    </w:p>
    <w:p w:rsidR="00F30BF0" w:rsidRPr="00AB1542" w:rsidRDefault="00F30BF0" w:rsidP="00AB1542">
      <w:pPr>
        <w:tabs>
          <w:tab w:val="left" w:pos="5940"/>
        </w:tabs>
        <w:spacing w:after="0"/>
        <w:ind w:firstLine="709"/>
        <w:jc w:val="right"/>
        <w:rPr>
          <w:rFonts w:ascii="Times New Roman" w:hAnsi="Times New Roman" w:cs="Times New Roman"/>
          <w:bCs/>
          <w:sz w:val="16"/>
          <w:szCs w:val="16"/>
        </w:rPr>
      </w:pPr>
    </w:p>
    <w:tbl>
      <w:tblPr>
        <w:tblW w:w="0" w:type="auto"/>
        <w:tblLook w:val="04A0" w:firstRow="1" w:lastRow="0" w:firstColumn="1" w:lastColumn="0" w:noHBand="0" w:noVBand="1"/>
      </w:tblPr>
      <w:tblGrid>
        <w:gridCol w:w="3930"/>
        <w:gridCol w:w="6"/>
        <w:gridCol w:w="399"/>
        <w:gridCol w:w="26"/>
        <w:gridCol w:w="5210"/>
      </w:tblGrid>
      <w:tr w:rsidR="00F30BF0" w:rsidRPr="00D84E97" w:rsidTr="00F30BF0">
        <w:tc>
          <w:tcPr>
            <w:tcW w:w="3936" w:type="dxa"/>
            <w:gridSpan w:val="2"/>
            <w:shd w:val="clear" w:color="auto" w:fill="auto"/>
          </w:tcPr>
          <w:p w:rsidR="00F30BF0" w:rsidRPr="00AB1542" w:rsidRDefault="00F30BF0" w:rsidP="00AB1542">
            <w:pPr>
              <w:spacing w:after="0"/>
              <w:rPr>
                <w:rFonts w:ascii="Times New Roman" w:hAnsi="Times New Roman" w:cs="Times New Roman"/>
                <w:b/>
                <w:bCs/>
                <w:sz w:val="16"/>
                <w:szCs w:val="16"/>
              </w:rPr>
            </w:pPr>
            <w:r w:rsidRPr="00AB1542">
              <w:rPr>
                <w:rFonts w:ascii="Times New Roman" w:hAnsi="Times New Roman" w:cs="Times New Roman"/>
                <w:sz w:val="16"/>
                <w:szCs w:val="16"/>
              </w:rPr>
              <w:t>Федоров Сергей Владимирович</w:t>
            </w:r>
          </w:p>
        </w:tc>
        <w:tc>
          <w:tcPr>
            <w:tcW w:w="425" w:type="dxa"/>
            <w:gridSpan w:val="2"/>
            <w:shd w:val="clear" w:color="auto" w:fill="auto"/>
          </w:tcPr>
          <w:p w:rsidR="00F30BF0" w:rsidRPr="00AB1542" w:rsidRDefault="00F30BF0" w:rsidP="00AB1542">
            <w:pPr>
              <w:tabs>
                <w:tab w:val="left" w:pos="5940"/>
              </w:tabs>
              <w:spacing w:after="0"/>
              <w:jc w:val="center"/>
              <w:rPr>
                <w:rFonts w:ascii="Times New Roman" w:hAnsi="Times New Roman" w:cs="Times New Roman"/>
                <w:b/>
                <w:bCs/>
                <w:sz w:val="16"/>
                <w:szCs w:val="16"/>
              </w:rPr>
            </w:pPr>
            <w:r w:rsidRPr="00AB1542">
              <w:rPr>
                <w:rFonts w:ascii="Times New Roman" w:hAnsi="Times New Roman" w:cs="Times New Roman"/>
                <w:b/>
                <w:bCs/>
                <w:sz w:val="16"/>
                <w:szCs w:val="16"/>
              </w:rPr>
              <w:t>-</w:t>
            </w:r>
          </w:p>
        </w:tc>
        <w:tc>
          <w:tcPr>
            <w:tcW w:w="5210" w:type="dxa"/>
            <w:shd w:val="clear" w:color="auto" w:fill="auto"/>
          </w:tcPr>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Первый заместитель Главы Администрации, председатель комиссии;</w:t>
            </w:r>
          </w:p>
          <w:p w:rsidR="00F30BF0" w:rsidRPr="00AB1542" w:rsidRDefault="00F30BF0" w:rsidP="00AB1542">
            <w:pPr>
              <w:spacing w:after="0"/>
              <w:jc w:val="both"/>
              <w:rPr>
                <w:rFonts w:ascii="Times New Roman" w:hAnsi="Times New Roman" w:cs="Times New Roman"/>
                <w:b/>
                <w:bCs/>
                <w:sz w:val="16"/>
                <w:szCs w:val="16"/>
              </w:rPr>
            </w:pPr>
          </w:p>
        </w:tc>
      </w:tr>
      <w:tr w:rsidR="00F30BF0" w:rsidRPr="00D84E97" w:rsidTr="00F30BF0">
        <w:tc>
          <w:tcPr>
            <w:tcW w:w="3936" w:type="dxa"/>
            <w:gridSpan w:val="2"/>
            <w:shd w:val="clear" w:color="auto" w:fill="auto"/>
          </w:tcPr>
          <w:p w:rsidR="00F30BF0" w:rsidRPr="00AB1542" w:rsidRDefault="00F30BF0" w:rsidP="00AB1542">
            <w:pPr>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Семёнова</w:t>
            </w:r>
            <w:proofErr w:type="spellEnd"/>
            <w:r w:rsidRPr="00AB1542">
              <w:rPr>
                <w:rFonts w:ascii="Times New Roman" w:hAnsi="Times New Roman" w:cs="Times New Roman"/>
                <w:sz w:val="16"/>
                <w:szCs w:val="16"/>
              </w:rPr>
              <w:t xml:space="preserve"> </w:t>
            </w:r>
          </w:p>
          <w:p w:rsidR="00F30BF0" w:rsidRPr="00AB1542" w:rsidRDefault="00F30BF0" w:rsidP="00AB1542">
            <w:pPr>
              <w:spacing w:after="0"/>
              <w:rPr>
                <w:rFonts w:ascii="Times New Roman" w:hAnsi="Times New Roman" w:cs="Times New Roman"/>
                <w:sz w:val="16"/>
                <w:szCs w:val="16"/>
              </w:rPr>
            </w:pPr>
            <w:r w:rsidRPr="00AB1542">
              <w:rPr>
                <w:rFonts w:ascii="Times New Roman" w:hAnsi="Times New Roman" w:cs="Times New Roman"/>
                <w:sz w:val="16"/>
                <w:szCs w:val="16"/>
              </w:rPr>
              <w:t xml:space="preserve">Светлана Фёдоровна </w:t>
            </w:r>
          </w:p>
        </w:tc>
        <w:tc>
          <w:tcPr>
            <w:tcW w:w="425" w:type="dxa"/>
            <w:gridSpan w:val="2"/>
            <w:shd w:val="clear" w:color="auto" w:fill="auto"/>
          </w:tcPr>
          <w:p w:rsidR="00F30BF0" w:rsidRPr="00AB1542" w:rsidRDefault="00F30BF0" w:rsidP="00AB1542">
            <w:pPr>
              <w:tabs>
                <w:tab w:val="left" w:pos="5940"/>
              </w:tabs>
              <w:spacing w:after="0"/>
              <w:jc w:val="center"/>
              <w:rPr>
                <w:rFonts w:ascii="Times New Roman" w:hAnsi="Times New Roman" w:cs="Times New Roman"/>
                <w:b/>
                <w:bCs/>
                <w:sz w:val="16"/>
                <w:szCs w:val="16"/>
              </w:rPr>
            </w:pPr>
            <w:r w:rsidRPr="00AB1542">
              <w:rPr>
                <w:rFonts w:ascii="Times New Roman" w:hAnsi="Times New Roman" w:cs="Times New Roman"/>
                <w:b/>
                <w:bCs/>
                <w:sz w:val="16"/>
                <w:szCs w:val="16"/>
              </w:rPr>
              <w:t>-</w:t>
            </w:r>
          </w:p>
        </w:tc>
        <w:tc>
          <w:tcPr>
            <w:tcW w:w="5210" w:type="dxa"/>
            <w:shd w:val="clear" w:color="auto" w:fill="auto"/>
          </w:tcPr>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Председатель комитета ЖКХ, строительства и архитектуры Админ</w:t>
            </w:r>
            <w:r w:rsidRPr="00AB1542">
              <w:rPr>
                <w:rFonts w:ascii="Times New Roman" w:hAnsi="Times New Roman" w:cs="Times New Roman"/>
                <w:sz w:val="16"/>
                <w:szCs w:val="16"/>
              </w:rPr>
              <w:t>и</w:t>
            </w:r>
            <w:r w:rsidRPr="00AB1542">
              <w:rPr>
                <w:rFonts w:ascii="Times New Roman" w:hAnsi="Times New Roman" w:cs="Times New Roman"/>
                <w:sz w:val="16"/>
                <w:szCs w:val="16"/>
              </w:rPr>
              <w:t xml:space="preserve">страции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округа, заместитель председ</w:t>
            </w:r>
            <w:r w:rsidRPr="00AB1542">
              <w:rPr>
                <w:rFonts w:ascii="Times New Roman" w:hAnsi="Times New Roman" w:cs="Times New Roman"/>
                <w:sz w:val="16"/>
                <w:szCs w:val="16"/>
              </w:rPr>
              <w:t>а</w:t>
            </w:r>
            <w:r w:rsidRPr="00AB1542">
              <w:rPr>
                <w:rFonts w:ascii="Times New Roman" w:hAnsi="Times New Roman" w:cs="Times New Roman"/>
                <w:sz w:val="16"/>
                <w:szCs w:val="16"/>
              </w:rPr>
              <w:t>теля комиссии;</w:t>
            </w:r>
          </w:p>
          <w:p w:rsidR="00F30BF0" w:rsidRPr="00AB1542" w:rsidRDefault="00F30BF0" w:rsidP="00AB1542">
            <w:pPr>
              <w:spacing w:after="0"/>
              <w:jc w:val="both"/>
              <w:rPr>
                <w:rFonts w:ascii="Times New Roman" w:hAnsi="Times New Roman" w:cs="Times New Roman"/>
                <w:b/>
                <w:bCs/>
                <w:sz w:val="16"/>
                <w:szCs w:val="16"/>
              </w:rPr>
            </w:pPr>
          </w:p>
        </w:tc>
      </w:tr>
      <w:tr w:rsidR="00F30BF0" w:rsidRPr="00D84E97" w:rsidTr="00F30BF0">
        <w:tc>
          <w:tcPr>
            <w:tcW w:w="3936" w:type="dxa"/>
            <w:gridSpan w:val="2"/>
            <w:shd w:val="clear" w:color="auto" w:fill="auto"/>
          </w:tcPr>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 xml:space="preserve">Самарин </w:t>
            </w:r>
          </w:p>
          <w:p w:rsidR="00F30BF0" w:rsidRPr="00AB1542" w:rsidRDefault="00F30BF0" w:rsidP="00AB1542">
            <w:pPr>
              <w:spacing w:after="0"/>
              <w:jc w:val="both"/>
              <w:rPr>
                <w:rFonts w:ascii="Times New Roman" w:hAnsi="Times New Roman" w:cs="Times New Roman"/>
                <w:b/>
                <w:bCs/>
                <w:sz w:val="16"/>
                <w:szCs w:val="16"/>
              </w:rPr>
            </w:pPr>
            <w:r w:rsidRPr="00AB1542">
              <w:rPr>
                <w:rFonts w:ascii="Times New Roman" w:hAnsi="Times New Roman" w:cs="Times New Roman"/>
                <w:sz w:val="16"/>
                <w:szCs w:val="16"/>
              </w:rPr>
              <w:t>Андрей Александрович</w:t>
            </w:r>
          </w:p>
        </w:tc>
        <w:tc>
          <w:tcPr>
            <w:tcW w:w="425" w:type="dxa"/>
            <w:gridSpan w:val="2"/>
            <w:shd w:val="clear" w:color="auto" w:fill="auto"/>
          </w:tcPr>
          <w:p w:rsidR="00F30BF0" w:rsidRPr="00AB1542" w:rsidRDefault="00F30BF0" w:rsidP="00AB1542">
            <w:pPr>
              <w:tabs>
                <w:tab w:val="left" w:pos="5940"/>
              </w:tabs>
              <w:spacing w:after="0"/>
              <w:jc w:val="center"/>
              <w:rPr>
                <w:rFonts w:ascii="Times New Roman" w:hAnsi="Times New Roman" w:cs="Times New Roman"/>
                <w:b/>
                <w:bCs/>
                <w:sz w:val="16"/>
                <w:szCs w:val="16"/>
              </w:rPr>
            </w:pPr>
            <w:r w:rsidRPr="00AB1542">
              <w:rPr>
                <w:rFonts w:ascii="Times New Roman" w:hAnsi="Times New Roman" w:cs="Times New Roman"/>
                <w:b/>
                <w:bCs/>
                <w:sz w:val="16"/>
                <w:szCs w:val="16"/>
              </w:rPr>
              <w:t>-</w:t>
            </w:r>
          </w:p>
        </w:tc>
        <w:tc>
          <w:tcPr>
            <w:tcW w:w="5210" w:type="dxa"/>
            <w:shd w:val="clear" w:color="auto" w:fill="auto"/>
          </w:tcPr>
          <w:p w:rsidR="00F30BF0" w:rsidRPr="00AB1542" w:rsidRDefault="00F30BF0" w:rsidP="00AB1542">
            <w:pPr>
              <w:tabs>
                <w:tab w:val="left" w:pos="5940"/>
              </w:tabs>
              <w:spacing w:after="0"/>
              <w:jc w:val="both"/>
              <w:rPr>
                <w:rFonts w:ascii="Times New Roman" w:hAnsi="Times New Roman" w:cs="Times New Roman"/>
                <w:b/>
                <w:bCs/>
                <w:sz w:val="16"/>
                <w:szCs w:val="16"/>
              </w:rPr>
            </w:pPr>
            <w:r w:rsidRPr="00AB1542">
              <w:rPr>
                <w:rFonts w:ascii="Times New Roman" w:hAnsi="Times New Roman" w:cs="Times New Roman"/>
                <w:sz w:val="16"/>
                <w:szCs w:val="16"/>
              </w:rPr>
              <w:t xml:space="preserve">Ведущий специалист комитета ЖКХ, строительства и архитектуры Администрации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округа, секретарь к</w:t>
            </w:r>
            <w:r w:rsidRPr="00AB1542">
              <w:rPr>
                <w:rFonts w:ascii="Times New Roman" w:hAnsi="Times New Roman" w:cs="Times New Roman"/>
                <w:sz w:val="16"/>
                <w:szCs w:val="16"/>
              </w:rPr>
              <w:t>о</w:t>
            </w:r>
            <w:r w:rsidRPr="00AB1542">
              <w:rPr>
                <w:rFonts w:ascii="Times New Roman" w:hAnsi="Times New Roman" w:cs="Times New Roman"/>
                <w:sz w:val="16"/>
                <w:szCs w:val="16"/>
              </w:rPr>
              <w:t>миссии;</w:t>
            </w:r>
          </w:p>
        </w:tc>
      </w:tr>
      <w:tr w:rsidR="00F30BF0" w:rsidRPr="00D84E97" w:rsidTr="00F30BF0">
        <w:tc>
          <w:tcPr>
            <w:tcW w:w="3936" w:type="dxa"/>
            <w:gridSpan w:val="2"/>
            <w:shd w:val="clear" w:color="auto" w:fill="auto"/>
          </w:tcPr>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члены комиссии:</w:t>
            </w:r>
          </w:p>
          <w:p w:rsidR="00F30BF0" w:rsidRPr="00AB1542" w:rsidRDefault="00F30BF0" w:rsidP="00AB1542">
            <w:pPr>
              <w:spacing w:after="0"/>
              <w:jc w:val="both"/>
              <w:rPr>
                <w:rFonts w:ascii="Times New Roman" w:hAnsi="Times New Roman" w:cs="Times New Roman"/>
                <w:b/>
                <w:bCs/>
                <w:sz w:val="16"/>
                <w:szCs w:val="16"/>
              </w:rPr>
            </w:pPr>
          </w:p>
        </w:tc>
        <w:tc>
          <w:tcPr>
            <w:tcW w:w="425" w:type="dxa"/>
            <w:gridSpan w:val="2"/>
            <w:shd w:val="clear" w:color="auto" w:fill="auto"/>
          </w:tcPr>
          <w:p w:rsidR="00F30BF0" w:rsidRPr="00AB1542" w:rsidRDefault="00F30BF0" w:rsidP="00AB1542">
            <w:pPr>
              <w:tabs>
                <w:tab w:val="left" w:pos="5940"/>
              </w:tabs>
              <w:spacing w:after="0"/>
              <w:jc w:val="center"/>
              <w:rPr>
                <w:rFonts w:ascii="Times New Roman" w:hAnsi="Times New Roman" w:cs="Times New Roman"/>
                <w:b/>
                <w:bCs/>
                <w:sz w:val="16"/>
                <w:szCs w:val="16"/>
              </w:rPr>
            </w:pPr>
          </w:p>
        </w:tc>
        <w:tc>
          <w:tcPr>
            <w:tcW w:w="5210" w:type="dxa"/>
            <w:shd w:val="clear" w:color="auto" w:fill="auto"/>
          </w:tcPr>
          <w:p w:rsidR="00F30BF0" w:rsidRPr="00AB1542" w:rsidRDefault="00F30BF0" w:rsidP="00AB1542">
            <w:pPr>
              <w:tabs>
                <w:tab w:val="left" w:pos="5940"/>
              </w:tabs>
              <w:spacing w:after="0"/>
              <w:jc w:val="center"/>
              <w:rPr>
                <w:rFonts w:ascii="Times New Roman" w:hAnsi="Times New Roman" w:cs="Times New Roman"/>
                <w:b/>
                <w:bCs/>
                <w:sz w:val="16"/>
                <w:szCs w:val="16"/>
              </w:rPr>
            </w:pPr>
          </w:p>
        </w:tc>
      </w:tr>
      <w:tr w:rsidR="00F30BF0" w:rsidRPr="00D84E97" w:rsidTr="00F30BF0">
        <w:tc>
          <w:tcPr>
            <w:tcW w:w="3936" w:type="dxa"/>
            <w:gridSpan w:val="2"/>
            <w:shd w:val="clear" w:color="auto" w:fill="auto"/>
          </w:tcPr>
          <w:p w:rsidR="00F30BF0" w:rsidRPr="00AB1542" w:rsidRDefault="00F30BF0" w:rsidP="00AB1542">
            <w:pPr>
              <w:spacing w:after="0"/>
              <w:rPr>
                <w:rFonts w:ascii="Times New Roman" w:hAnsi="Times New Roman" w:cs="Times New Roman"/>
                <w:sz w:val="16"/>
                <w:szCs w:val="16"/>
              </w:rPr>
            </w:pPr>
            <w:r w:rsidRPr="00AB1542">
              <w:rPr>
                <w:rFonts w:ascii="Times New Roman" w:hAnsi="Times New Roman" w:cs="Times New Roman"/>
                <w:sz w:val="16"/>
                <w:szCs w:val="16"/>
              </w:rPr>
              <w:t xml:space="preserve">Орлова </w:t>
            </w:r>
          </w:p>
          <w:p w:rsidR="00F30BF0" w:rsidRPr="00AB1542" w:rsidRDefault="00F30BF0" w:rsidP="00AB1542">
            <w:pPr>
              <w:spacing w:after="0"/>
              <w:rPr>
                <w:rFonts w:ascii="Times New Roman" w:hAnsi="Times New Roman" w:cs="Times New Roman"/>
                <w:b/>
                <w:bCs/>
                <w:sz w:val="16"/>
                <w:szCs w:val="16"/>
                <w:highlight w:val="yellow"/>
              </w:rPr>
            </w:pPr>
            <w:r w:rsidRPr="00AB1542">
              <w:rPr>
                <w:rFonts w:ascii="Times New Roman" w:hAnsi="Times New Roman" w:cs="Times New Roman"/>
                <w:sz w:val="16"/>
                <w:szCs w:val="16"/>
              </w:rPr>
              <w:t xml:space="preserve">Лидия Анатольевна </w:t>
            </w:r>
          </w:p>
        </w:tc>
        <w:tc>
          <w:tcPr>
            <w:tcW w:w="425" w:type="dxa"/>
            <w:gridSpan w:val="2"/>
            <w:shd w:val="clear" w:color="auto" w:fill="auto"/>
          </w:tcPr>
          <w:p w:rsidR="00F30BF0" w:rsidRPr="00AB1542" w:rsidRDefault="00F30BF0" w:rsidP="00AB1542">
            <w:pPr>
              <w:tabs>
                <w:tab w:val="left" w:pos="5940"/>
              </w:tabs>
              <w:spacing w:after="0"/>
              <w:jc w:val="center"/>
              <w:rPr>
                <w:rFonts w:ascii="Times New Roman" w:hAnsi="Times New Roman" w:cs="Times New Roman"/>
                <w:b/>
                <w:bCs/>
                <w:sz w:val="16"/>
                <w:szCs w:val="16"/>
              </w:rPr>
            </w:pPr>
            <w:r w:rsidRPr="00AB1542">
              <w:rPr>
                <w:rFonts w:ascii="Times New Roman" w:hAnsi="Times New Roman" w:cs="Times New Roman"/>
                <w:b/>
                <w:bCs/>
                <w:sz w:val="16"/>
                <w:szCs w:val="16"/>
              </w:rPr>
              <w:t>-</w:t>
            </w:r>
          </w:p>
        </w:tc>
        <w:tc>
          <w:tcPr>
            <w:tcW w:w="5210" w:type="dxa"/>
            <w:shd w:val="clear" w:color="auto" w:fill="auto"/>
          </w:tcPr>
          <w:p w:rsidR="00F30BF0" w:rsidRPr="00AB1542" w:rsidRDefault="00F30BF0" w:rsidP="00AB1542">
            <w:pPr>
              <w:spacing w:after="0"/>
              <w:jc w:val="both"/>
              <w:rPr>
                <w:rFonts w:ascii="Times New Roman" w:hAnsi="Times New Roman" w:cs="Times New Roman"/>
                <w:b/>
                <w:bCs/>
                <w:sz w:val="16"/>
                <w:szCs w:val="16"/>
              </w:rPr>
            </w:pPr>
            <w:r w:rsidRPr="00AB1542">
              <w:rPr>
                <w:rFonts w:ascii="Times New Roman" w:hAnsi="Times New Roman" w:cs="Times New Roman"/>
                <w:sz w:val="16"/>
                <w:szCs w:val="16"/>
              </w:rPr>
              <w:t xml:space="preserve">Глава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территориального отдела Администрации муниц</w:t>
            </w:r>
            <w:r w:rsidRPr="00AB1542">
              <w:rPr>
                <w:rFonts w:ascii="Times New Roman" w:hAnsi="Times New Roman" w:cs="Times New Roman"/>
                <w:sz w:val="16"/>
                <w:szCs w:val="16"/>
              </w:rPr>
              <w:t>и</w:t>
            </w:r>
            <w:r w:rsidRPr="00AB1542">
              <w:rPr>
                <w:rFonts w:ascii="Times New Roman" w:hAnsi="Times New Roman" w:cs="Times New Roman"/>
                <w:sz w:val="16"/>
                <w:szCs w:val="16"/>
              </w:rPr>
              <w:t>пального округа;</w:t>
            </w:r>
          </w:p>
        </w:tc>
      </w:tr>
      <w:tr w:rsidR="00F30BF0" w:rsidTr="00F30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0"/>
        </w:trPr>
        <w:tc>
          <w:tcPr>
            <w:tcW w:w="3930" w:type="dxa"/>
            <w:tcBorders>
              <w:top w:val="nil"/>
              <w:left w:val="nil"/>
              <w:bottom w:val="nil"/>
              <w:right w:val="nil"/>
            </w:tcBorders>
          </w:tcPr>
          <w:p w:rsidR="00F30BF0" w:rsidRPr="00AB1542" w:rsidRDefault="00F30BF0" w:rsidP="00AB1542">
            <w:pPr>
              <w:widowControl w:val="0"/>
              <w:autoSpaceDE w:val="0"/>
              <w:autoSpaceDN w:val="0"/>
              <w:spacing w:after="0"/>
              <w:ind w:left="108"/>
              <w:jc w:val="both"/>
              <w:rPr>
                <w:rFonts w:ascii="Times New Roman" w:hAnsi="Times New Roman" w:cs="Times New Roman"/>
                <w:sz w:val="16"/>
                <w:szCs w:val="16"/>
                <w:highlight w:val="yellow"/>
              </w:rPr>
            </w:pPr>
          </w:p>
          <w:p w:rsidR="00F30BF0" w:rsidRPr="00AB1542" w:rsidRDefault="00F30BF0" w:rsidP="00AB1542">
            <w:pPr>
              <w:widowControl w:val="0"/>
              <w:autoSpaceDE w:val="0"/>
              <w:autoSpaceDN w:val="0"/>
              <w:spacing w:after="0"/>
              <w:jc w:val="both"/>
              <w:rPr>
                <w:rFonts w:ascii="Times New Roman" w:hAnsi="Times New Roman" w:cs="Times New Roman"/>
                <w:sz w:val="16"/>
                <w:szCs w:val="16"/>
              </w:rPr>
            </w:pPr>
            <w:r w:rsidRPr="00AB1542">
              <w:rPr>
                <w:rFonts w:ascii="Times New Roman" w:hAnsi="Times New Roman" w:cs="Times New Roman"/>
                <w:sz w:val="16"/>
                <w:szCs w:val="16"/>
              </w:rPr>
              <w:t xml:space="preserve">Новицкая  </w:t>
            </w:r>
          </w:p>
          <w:p w:rsidR="00F30BF0" w:rsidRPr="00AB1542" w:rsidRDefault="00F30BF0" w:rsidP="00AB1542">
            <w:pPr>
              <w:widowControl w:val="0"/>
              <w:autoSpaceDE w:val="0"/>
              <w:autoSpaceDN w:val="0"/>
              <w:spacing w:after="0"/>
              <w:jc w:val="both"/>
              <w:rPr>
                <w:rFonts w:ascii="Times New Roman" w:hAnsi="Times New Roman" w:cs="Times New Roman"/>
                <w:sz w:val="16"/>
                <w:szCs w:val="16"/>
              </w:rPr>
            </w:pPr>
            <w:r w:rsidRPr="00AB1542">
              <w:rPr>
                <w:rFonts w:ascii="Times New Roman" w:hAnsi="Times New Roman" w:cs="Times New Roman"/>
                <w:sz w:val="16"/>
                <w:szCs w:val="16"/>
              </w:rPr>
              <w:t>Людмила Викторовна</w:t>
            </w:r>
          </w:p>
        </w:tc>
        <w:tc>
          <w:tcPr>
            <w:tcW w:w="405" w:type="dxa"/>
            <w:gridSpan w:val="2"/>
            <w:tcBorders>
              <w:top w:val="nil"/>
              <w:left w:val="nil"/>
              <w:bottom w:val="nil"/>
              <w:right w:val="nil"/>
            </w:tcBorders>
          </w:tcPr>
          <w:p w:rsidR="00F30BF0" w:rsidRPr="00AB1542" w:rsidRDefault="00F30BF0" w:rsidP="00AB1542">
            <w:pPr>
              <w:spacing w:after="0"/>
              <w:rPr>
                <w:rFonts w:ascii="Times New Roman" w:hAnsi="Times New Roman" w:cs="Times New Roman"/>
                <w:sz w:val="16"/>
                <w:szCs w:val="16"/>
              </w:rPr>
            </w:pPr>
          </w:p>
          <w:p w:rsidR="00F30BF0" w:rsidRPr="00AB1542" w:rsidRDefault="00F30BF0" w:rsidP="00AB1542">
            <w:pPr>
              <w:spacing w:after="0"/>
              <w:rPr>
                <w:rFonts w:ascii="Times New Roman" w:hAnsi="Times New Roman" w:cs="Times New Roman"/>
                <w:sz w:val="16"/>
                <w:szCs w:val="16"/>
              </w:rPr>
            </w:pPr>
            <w:r w:rsidRPr="00AB1542">
              <w:rPr>
                <w:rFonts w:ascii="Times New Roman" w:hAnsi="Times New Roman" w:cs="Times New Roman"/>
                <w:sz w:val="16"/>
                <w:szCs w:val="16"/>
              </w:rPr>
              <w:t>-</w:t>
            </w:r>
          </w:p>
          <w:p w:rsidR="00F30BF0" w:rsidRPr="00AB1542" w:rsidRDefault="00F30BF0" w:rsidP="00AB1542">
            <w:pPr>
              <w:spacing w:after="0"/>
              <w:rPr>
                <w:rFonts w:ascii="Times New Roman" w:hAnsi="Times New Roman" w:cs="Times New Roman"/>
                <w:sz w:val="16"/>
                <w:szCs w:val="16"/>
              </w:rPr>
            </w:pPr>
          </w:p>
          <w:p w:rsidR="00F30BF0" w:rsidRPr="00AB1542" w:rsidRDefault="00F30BF0" w:rsidP="00AB1542">
            <w:pPr>
              <w:widowControl w:val="0"/>
              <w:autoSpaceDE w:val="0"/>
              <w:autoSpaceDN w:val="0"/>
              <w:spacing w:after="0"/>
              <w:jc w:val="both"/>
              <w:rPr>
                <w:rFonts w:ascii="Times New Roman" w:hAnsi="Times New Roman" w:cs="Times New Roman"/>
                <w:sz w:val="16"/>
                <w:szCs w:val="16"/>
              </w:rPr>
            </w:pPr>
          </w:p>
        </w:tc>
        <w:tc>
          <w:tcPr>
            <w:tcW w:w="5236" w:type="dxa"/>
            <w:gridSpan w:val="2"/>
            <w:tcBorders>
              <w:top w:val="nil"/>
              <w:left w:val="nil"/>
              <w:bottom w:val="nil"/>
              <w:right w:val="nil"/>
            </w:tcBorders>
          </w:tcPr>
          <w:p w:rsidR="00F30BF0" w:rsidRPr="00AB1542" w:rsidRDefault="00F30BF0" w:rsidP="00AB1542">
            <w:pPr>
              <w:spacing w:after="0"/>
              <w:rPr>
                <w:rFonts w:ascii="Times New Roman" w:hAnsi="Times New Roman" w:cs="Times New Roman"/>
                <w:sz w:val="16"/>
                <w:szCs w:val="16"/>
              </w:rPr>
            </w:pPr>
          </w:p>
          <w:p w:rsidR="00F30BF0" w:rsidRPr="00AB1542" w:rsidRDefault="00F30BF0" w:rsidP="00AB1542">
            <w:pPr>
              <w:widowControl w:val="0"/>
              <w:autoSpaceDE w:val="0"/>
              <w:autoSpaceDN w:val="0"/>
              <w:spacing w:after="0"/>
              <w:jc w:val="both"/>
              <w:rPr>
                <w:rFonts w:ascii="Times New Roman" w:hAnsi="Times New Roman" w:cs="Times New Roman"/>
                <w:sz w:val="16"/>
                <w:szCs w:val="16"/>
              </w:rPr>
            </w:pPr>
            <w:r w:rsidRPr="00AB1542">
              <w:rPr>
                <w:rFonts w:ascii="Times New Roman" w:hAnsi="Times New Roman" w:cs="Times New Roman"/>
                <w:color w:val="1E1D1E"/>
                <w:sz w:val="16"/>
                <w:szCs w:val="16"/>
                <w:shd w:val="clear" w:color="auto" w:fill="FFFFFF"/>
              </w:rPr>
              <w:t>Заместитель председателя комитета жилищно-коммунального хозяйства, строительства и архитектуры, начальник отдела строительства и арх</w:t>
            </w:r>
            <w:r w:rsidRPr="00AB1542">
              <w:rPr>
                <w:rFonts w:ascii="Times New Roman" w:hAnsi="Times New Roman" w:cs="Times New Roman"/>
                <w:color w:val="1E1D1E"/>
                <w:sz w:val="16"/>
                <w:szCs w:val="16"/>
                <w:shd w:val="clear" w:color="auto" w:fill="FFFFFF"/>
              </w:rPr>
              <w:t>и</w:t>
            </w:r>
            <w:r w:rsidRPr="00AB1542">
              <w:rPr>
                <w:rFonts w:ascii="Times New Roman" w:hAnsi="Times New Roman" w:cs="Times New Roman"/>
                <w:color w:val="1E1D1E"/>
                <w:sz w:val="16"/>
                <w:szCs w:val="16"/>
                <w:shd w:val="clear" w:color="auto" w:fill="FFFFFF"/>
              </w:rPr>
              <w:t xml:space="preserve">тектуры Администрации </w:t>
            </w:r>
            <w:proofErr w:type="spellStart"/>
            <w:r w:rsidRPr="00AB1542">
              <w:rPr>
                <w:rFonts w:ascii="Times New Roman" w:hAnsi="Times New Roman" w:cs="Times New Roman"/>
                <w:color w:val="1E1D1E"/>
                <w:sz w:val="16"/>
                <w:szCs w:val="16"/>
                <w:shd w:val="clear" w:color="auto" w:fill="FFFFFF"/>
              </w:rPr>
              <w:t>Волотовского</w:t>
            </w:r>
            <w:proofErr w:type="spellEnd"/>
            <w:r w:rsidRPr="00AB1542">
              <w:rPr>
                <w:rFonts w:ascii="Times New Roman" w:hAnsi="Times New Roman" w:cs="Times New Roman"/>
                <w:color w:val="1E1D1E"/>
                <w:sz w:val="16"/>
                <w:szCs w:val="16"/>
                <w:shd w:val="clear" w:color="auto" w:fill="FFFFFF"/>
              </w:rPr>
              <w:t xml:space="preserve"> муниципального округа</w:t>
            </w:r>
          </w:p>
        </w:tc>
      </w:tr>
    </w:tbl>
    <w:p w:rsidR="00AB1542" w:rsidRPr="00AB1542" w:rsidRDefault="00F30BF0" w:rsidP="00AB1542">
      <w:pPr>
        <w:keepNext/>
        <w:spacing w:after="0"/>
        <w:jc w:val="center"/>
        <w:outlineLvl w:val="6"/>
        <w:rPr>
          <w:rFonts w:ascii="Times New Roman" w:hAnsi="Times New Roman" w:cs="Times New Roman"/>
          <w:sz w:val="16"/>
          <w:szCs w:val="16"/>
          <w:lang w:eastAsia="ru-RU"/>
        </w:rPr>
      </w:pPr>
      <w:r w:rsidRPr="00AB1542">
        <w:rPr>
          <w:rFonts w:ascii="Times New Roman" w:hAnsi="Times New Roman" w:cs="Times New Roman"/>
          <w:sz w:val="16"/>
          <w:szCs w:val="16"/>
          <w:lang w:eastAsia="ru-RU"/>
        </w:rPr>
        <w:t>Российская Федерация</w:t>
      </w:r>
      <w:r w:rsidR="00AB1542" w:rsidRPr="00AB1542">
        <w:rPr>
          <w:rFonts w:ascii="Times New Roman" w:hAnsi="Times New Roman" w:cs="Times New Roman"/>
          <w:sz w:val="16"/>
          <w:szCs w:val="16"/>
          <w:lang w:eastAsia="ru-RU"/>
        </w:rPr>
        <w:t xml:space="preserve"> Новгородская область</w:t>
      </w:r>
    </w:p>
    <w:p w:rsidR="00F30BF0" w:rsidRPr="00AB1542" w:rsidRDefault="00F30BF0" w:rsidP="00AB1542">
      <w:pPr>
        <w:keepNext/>
        <w:spacing w:after="0"/>
        <w:jc w:val="center"/>
        <w:outlineLvl w:val="2"/>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АДМИНИСТРАЦИЯ ВОЛОТОВСКОГО МУНИЦИПАЛЬНОГО ОКРУГА</w:t>
      </w:r>
    </w:p>
    <w:p w:rsidR="00AB1542" w:rsidRPr="00AB1542" w:rsidRDefault="00F30BF0" w:rsidP="00AB1542">
      <w:pPr>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b/>
          <w:bCs/>
          <w:sz w:val="16"/>
          <w:szCs w:val="16"/>
          <w:lang w:eastAsia="ru-RU"/>
        </w:rPr>
        <w:t>П</w:t>
      </w:r>
      <w:proofErr w:type="gramEnd"/>
      <w:r w:rsidRPr="00AB1542">
        <w:rPr>
          <w:rFonts w:ascii="Times New Roman" w:hAnsi="Times New Roman" w:cs="Times New Roman"/>
          <w:b/>
          <w:bCs/>
          <w:sz w:val="16"/>
          <w:szCs w:val="16"/>
          <w:lang w:eastAsia="ru-RU"/>
        </w:rPr>
        <w:t xml:space="preserve"> О С Т А Н О В Л Е Н И Е</w:t>
      </w:r>
      <w:r w:rsidR="00AB1542" w:rsidRPr="00AB1542">
        <w:rPr>
          <w:rFonts w:ascii="Times New Roman" w:hAnsi="Times New Roman" w:cs="Times New Roman"/>
          <w:sz w:val="16"/>
          <w:szCs w:val="16"/>
          <w:lang w:eastAsia="ru-RU"/>
        </w:rPr>
        <w:t xml:space="preserve"> от 31.10.2024  № 888</w:t>
      </w:r>
      <w:r w:rsidR="00AB1542" w:rsidRPr="00AB1542">
        <w:rPr>
          <w:rFonts w:ascii="Times New Roman" w:hAnsi="Times New Roman" w:cs="Times New Roman"/>
          <w:bCs/>
          <w:sz w:val="16"/>
          <w:szCs w:val="16"/>
          <w:lang w:eastAsia="ru-RU"/>
        </w:rPr>
        <w:t xml:space="preserve"> п. Волот</w:t>
      </w:r>
    </w:p>
    <w:p w:rsidR="00AB1542" w:rsidRPr="00AB1542" w:rsidRDefault="00AB1542" w:rsidP="00AB1542">
      <w:pPr>
        <w:spacing w:after="0"/>
        <w:jc w:val="center"/>
        <w:rPr>
          <w:rFonts w:ascii="Times New Roman" w:hAnsi="Times New Roman" w:cs="Times New Roman"/>
          <w:sz w:val="16"/>
          <w:szCs w:val="16"/>
          <w:lang w:eastAsia="ru-RU"/>
        </w:rPr>
      </w:pPr>
    </w:p>
    <w:p w:rsidR="00F30BF0" w:rsidRPr="00AB1542" w:rsidRDefault="00F30BF0" w:rsidP="00AB1542">
      <w:pPr>
        <w:spacing w:after="0"/>
        <w:jc w:val="center"/>
        <w:rPr>
          <w:rFonts w:ascii="Times New Roman" w:hAnsi="Times New Roman" w:cs="Times New Roman"/>
          <w:bCs/>
          <w:sz w:val="16"/>
          <w:szCs w:val="16"/>
          <w:lang w:eastAsia="ru-RU"/>
        </w:rPr>
      </w:pPr>
      <w:r w:rsidRPr="00AB1542">
        <w:rPr>
          <w:rFonts w:ascii="Times New Roman" w:hAnsi="Times New Roman" w:cs="Times New Roman"/>
          <w:sz w:val="16"/>
          <w:szCs w:val="16"/>
          <w:lang w:eastAsia="ru-RU"/>
        </w:rPr>
        <w:t>О проведении открытого конкурса</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 соответствии с пунктом 4 статьи 161 Жилищного кодекса Российской Федерации,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F30BF0" w:rsidRPr="00AB1542" w:rsidRDefault="00F30BF0" w:rsidP="00AB1542">
      <w:pPr>
        <w:spacing w:after="0"/>
        <w:ind w:firstLine="709"/>
        <w:jc w:val="both"/>
        <w:rPr>
          <w:rFonts w:ascii="Times New Roman" w:hAnsi="Times New Roman" w:cs="Times New Roman"/>
          <w:b/>
          <w:sz w:val="16"/>
          <w:szCs w:val="16"/>
          <w:lang w:eastAsia="ru-RU"/>
        </w:rPr>
      </w:pPr>
      <w:r w:rsidRPr="00AB1542">
        <w:rPr>
          <w:rFonts w:ascii="Times New Roman" w:hAnsi="Times New Roman" w:cs="Times New Roman"/>
          <w:b/>
          <w:sz w:val="16"/>
          <w:szCs w:val="16"/>
          <w:lang w:eastAsia="ru-RU"/>
        </w:rPr>
        <w:t>ПОСТАНОВЛЯЮ:</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lastRenderedPageBreak/>
        <w:t>1. Провести открытый конкурс по отбору управляющей организации для управления многоквартирными домами.</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Утвердить извещение и конкурсную документацию согласно приложению № 1 к настоящему постановлению.</w:t>
      </w:r>
    </w:p>
    <w:p w:rsidR="00F30BF0" w:rsidRPr="00AB1542" w:rsidRDefault="00F30BF0" w:rsidP="00AB1542">
      <w:pPr>
        <w:spacing w:after="0" w:line="360" w:lineRule="atLeast"/>
        <w:ind w:firstLine="709"/>
        <w:jc w:val="both"/>
        <w:rPr>
          <w:rFonts w:ascii="Times New Roman" w:hAnsi="Times New Roman" w:cs="Times New Roman"/>
          <w:sz w:val="16"/>
          <w:szCs w:val="16"/>
        </w:rPr>
      </w:pPr>
      <w:r w:rsidRPr="00AB1542">
        <w:rPr>
          <w:rFonts w:ascii="Times New Roman" w:hAnsi="Times New Roman" w:cs="Times New Roman"/>
          <w:sz w:val="16"/>
          <w:szCs w:val="16"/>
          <w:lang w:eastAsia="ru-RU"/>
        </w:rPr>
        <w:t xml:space="preserve">3. </w:t>
      </w:r>
      <w:r w:rsidRPr="00AB1542">
        <w:rPr>
          <w:rFonts w:ascii="Times New Roman" w:hAnsi="Times New Roman" w:cs="Times New Roman"/>
          <w:sz w:val="16"/>
          <w:szCs w:val="16"/>
        </w:rPr>
        <w:t xml:space="preserve">Информацию о проведении конкурса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0" w:history="1">
        <w:r w:rsidRPr="00AB1542">
          <w:rPr>
            <w:rFonts w:ascii="Times New Roman" w:hAnsi="Times New Roman" w:cs="Times New Roman"/>
            <w:sz w:val="16"/>
            <w:szCs w:val="16"/>
          </w:rPr>
          <w:t>www.torgi.gov.ru</w:t>
        </w:r>
      </w:hyperlink>
      <w:r w:rsidRPr="00AB1542">
        <w:rPr>
          <w:rFonts w:ascii="Times New Roman" w:hAnsi="Times New Roman" w:cs="Times New Roman"/>
          <w:sz w:val="16"/>
          <w:szCs w:val="16"/>
        </w:rPr>
        <w:t>.</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4. Опубликовать постановление в муниципальной газете «Волотовские ведомости» и разместить на официальном сайте Администрации </w:t>
      </w:r>
      <w:proofErr w:type="spellStart"/>
      <w:r w:rsidRPr="00AB1542">
        <w:rPr>
          <w:rFonts w:ascii="Times New Roman" w:hAnsi="Times New Roman" w:cs="Times New Roman"/>
          <w:sz w:val="16"/>
          <w:szCs w:val="16"/>
          <w:lang w:eastAsia="ru-RU"/>
        </w:rPr>
        <w:t>Вол</w:t>
      </w:r>
      <w:r w:rsidRPr="00AB1542">
        <w:rPr>
          <w:rFonts w:ascii="Times New Roman" w:hAnsi="Times New Roman" w:cs="Times New Roman"/>
          <w:sz w:val="16"/>
          <w:szCs w:val="16"/>
          <w:lang w:eastAsia="ru-RU"/>
        </w:rPr>
        <w:t>о</w:t>
      </w:r>
      <w:r w:rsidRPr="00AB1542">
        <w:rPr>
          <w:rFonts w:ascii="Times New Roman" w:hAnsi="Times New Roman" w:cs="Times New Roman"/>
          <w:sz w:val="16"/>
          <w:szCs w:val="16"/>
          <w:lang w:eastAsia="ru-RU"/>
        </w:rPr>
        <w:t>товского</w:t>
      </w:r>
      <w:proofErr w:type="spellEnd"/>
      <w:r w:rsidRPr="00AB1542">
        <w:rPr>
          <w:rFonts w:ascii="Times New Roman" w:hAnsi="Times New Roman" w:cs="Times New Roman"/>
          <w:sz w:val="16"/>
          <w:szCs w:val="16"/>
          <w:lang w:eastAsia="ru-RU"/>
        </w:rPr>
        <w:t xml:space="preserve"> муниципального округа в информационно-телекоммуникационной сети «Интернет».</w:t>
      </w:r>
    </w:p>
    <w:p w:rsidR="00F30BF0" w:rsidRPr="00AB1542" w:rsidRDefault="00F30BF0" w:rsidP="00AB1542">
      <w:pPr>
        <w:spacing w:after="0"/>
        <w:ind w:right="-39"/>
        <w:jc w:val="both"/>
        <w:rPr>
          <w:rFonts w:ascii="Times New Roman" w:hAnsi="Times New Roman" w:cs="Times New Roman"/>
          <w:sz w:val="16"/>
          <w:szCs w:val="16"/>
          <w:lang w:eastAsia="ru-RU"/>
        </w:rPr>
      </w:pPr>
    </w:p>
    <w:p w:rsidR="00F30BF0" w:rsidRPr="00AB1542" w:rsidRDefault="00F30BF0" w:rsidP="00AB1542">
      <w:pPr>
        <w:tabs>
          <w:tab w:val="left" w:pos="7721"/>
        </w:tabs>
        <w:spacing w:after="0"/>
        <w:ind w:left="142"/>
        <w:jc w:val="right"/>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Первый заместитель </w:t>
      </w:r>
      <w:r w:rsidR="00AB1542">
        <w:rPr>
          <w:rFonts w:ascii="Times New Roman" w:hAnsi="Times New Roman" w:cs="Times New Roman"/>
          <w:sz w:val="16"/>
          <w:szCs w:val="16"/>
          <w:lang w:eastAsia="ru-RU"/>
        </w:rPr>
        <w:t xml:space="preserve"> </w:t>
      </w:r>
      <w:r w:rsidRPr="00AB1542">
        <w:rPr>
          <w:rFonts w:ascii="Times New Roman" w:hAnsi="Times New Roman" w:cs="Times New Roman"/>
          <w:sz w:val="16"/>
          <w:szCs w:val="16"/>
          <w:lang w:eastAsia="ru-RU"/>
        </w:rPr>
        <w:t xml:space="preserve">Главы администрации                                    </w:t>
      </w:r>
      <w:r w:rsidR="00AB1542">
        <w:rPr>
          <w:rFonts w:ascii="Times New Roman" w:hAnsi="Times New Roman" w:cs="Times New Roman"/>
          <w:sz w:val="16"/>
          <w:szCs w:val="16"/>
          <w:lang w:eastAsia="ru-RU"/>
        </w:rPr>
        <w:t xml:space="preserve">                           </w:t>
      </w:r>
      <w:r w:rsidRPr="00AB1542">
        <w:rPr>
          <w:rFonts w:ascii="Times New Roman" w:hAnsi="Times New Roman" w:cs="Times New Roman"/>
          <w:sz w:val="16"/>
          <w:szCs w:val="16"/>
          <w:lang w:eastAsia="ru-RU"/>
        </w:rPr>
        <w:t>С.В. Федоров</w:t>
      </w:r>
    </w:p>
    <w:p w:rsidR="00F30BF0" w:rsidRDefault="00F30BF0" w:rsidP="00AB1542">
      <w:pPr>
        <w:jc w:val="both"/>
      </w:pPr>
      <w:r>
        <w:rPr>
          <w:sz w:val="28"/>
          <w:szCs w:val="28"/>
          <w:lang w:eastAsia="ru-RU"/>
        </w:rPr>
        <w:t xml:space="preserve">                                  </w:t>
      </w:r>
    </w:p>
    <w:p w:rsidR="00F30BF0" w:rsidRPr="00AB1542" w:rsidRDefault="00F30BF0" w:rsidP="00AB1542">
      <w:pPr>
        <w:jc w:val="right"/>
        <w:rPr>
          <w:rFonts w:ascii="Times New Roman" w:hAnsi="Times New Roman" w:cs="Times New Roman"/>
          <w:sz w:val="16"/>
          <w:szCs w:val="16"/>
        </w:rPr>
      </w:pPr>
      <w:r w:rsidRPr="00AB1542">
        <w:rPr>
          <w:rFonts w:ascii="Times New Roman" w:hAnsi="Times New Roman" w:cs="Times New Roman"/>
          <w:sz w:val="16"/>
          <w:szCs w:val="16"/>
        </w:rPr>
        <w:t>Приложение № 1</w:t>
      </w:r>
      <w:r w:rsidR="00AB1542" w:rsidRPr="00AB1542">
        <w:rPr>
          <w:rFonts w:ascii="Times New Roman" w:hAnsi="Times New Roman" w:cs="Times New Roman"/>
          <w:sz w:val="16"/>
          <w:szCs w:val="16"/>
        </w:rPr>
        <w:t xml:space="preserve"> </w:t>
      </w:r>
      <w:r w:rsidRPr="00AB1542">
        <w:rPr>
          <w:rFonts w:ascii="Times New Roman" w:hAnsi="Times New Roman" w:cs="Times New Roman"/>
          <w:sz w:val="16"/>
          <w:szCs w:val="16"/>
        </w:rPr>
        <w:t>к постановлению Администрации</w:t>
      </w:r>
      <w:r w:rsidR="00AB1542" w:rsidRPr="00AB1542">
        <w:rPr>
          <w:rFonts w:ascii="Times New Roman" w:hAnsi="Times New Roman" w:cs="Times New Roman"/>
          <w:sz w:val="16"/>
          <w:szCs w:val="16"/>
        </w:rPr>
        <w:t xml:space="preserve">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округа</w:t>
      </w:r>
      <w:r w:rsidR="00AB1542" w:rsidRPr="00AB1542">
        <w:rPr>
          <w:rFonts w:ascii="Times New Roman" w:hAnsi="Times New Roman" w:cs="Times New Roman"/>
          <w:sz w:val="16"/>
          <w:szCs w:val="16"/>
        </w:rPr>
        <w:t xml:space="preserve"> </w:t>
      </w:r>
      <w:r w:rsidRPr="00AB1542">
        <w:rPr>
          <w:rFonts w:ascii="Times New Roman" w:hAnsi="Times New Roman" w:cs="Times New Roman"/>
          <w:sz w:val="16"/>
          <w:szCs w:val="16"/>
        </w:rPr>
        <w:t>от 31.10.2024№ 888</w:t>
      </w:r>
    </w:p>
    <w:p w:rsidR="00F30BF0" w:rsidRPr="00AB1542" w:rsidRDefault="00F30BF0" w:rsidP="00AB1542">
      <w:pPr>
        <w:spacing w:after="0"/>
        <w:jc w:val="center"/>
        <w:rPr>
          <w:rFonts w:ascii="Times New Roman" w:hAnsi="Times New Roman" w:cs="Times New Roman"/>
          <w:b/>
          <w:sz w:val="16"/>
          <w:szCs w:val="16"/>
        </w:rPr>
      </w:pPr>
      <w:r w:rsidRPr="00AB1542">
        <w:rPr>
          <w:rFonts w:ascii="Times New Roman" w:hAnsi="Times New Roman" w:cs="Times New Roman"/>
          <w:b/>
          <w:sz w:val="16"/>
          <w:szCs w:val="16"/>
        </w:rPr>
        <w:t>КОНКУРСНАЯ ДОКУМЕНТАЦИЯ</w:t>
      </w:r>
    </w:p>
    <w:p w:rsidR="00F30BF0" w:rsidRPr="00AB1542" w:rsidRDefault="00F30BF0" w:rsidP="00AB1542">
      <w:pPr>
        <w:spacing w:after="0"/>
        <w:jc w:val="center"/>
        <w:rPr>
          <w:rFonts w:ascii="Times New Roman" w:hAnsi="Times New Roman" w:cs="Times New Roman"/>
          <w:b/>
          <w:sz w:val="16"/>
          <w:szCs w:val="16"/>
        </w:rPr>
      </w:pPr>
      <w:r w:rsidRPr="00AB1542">
        <w:rPr>
          <w:rFonts w:ascii="Times New Roman" w:hAnsi="Times New Roman" w:cs="Times New Roman"/>
          <w:b/>
          <w:sz w:val="16"/>
          <w:szCs w:val="16"/>
        </w:rPr>
        <w:t>ОТКРЫТОГО КОНКУРСА ПО ОТБОРУ УПРАВЛЯЮЩИХ</w:t>
      </w:r>
    </w:p>
    <w:p w:rsidR="00F30BF0" w:rsidRPr="00AB1542" w:rsidRDefault="00F30BF0" w:rsidP="00AB1542">
      <w:pPr>
        <w:spacing w:after="0"/>
        <w:jc w:val="center"/>
        <w:rPr>
          <w:rFonts w:ascii="Times New Roman" w:hAnsi="Times New Roman" w:cs="Times New Roman"/>
          <w:b/>
          <w:sz w:val="16"/>
          <w:szCs w:val="16"/>
        </w:rPr>
      </w:pPr>
      <w:r w:rsidRPr="00AB1542">
        <w:rPr>
          <w:rFonts w:ascii="Times New Roman" w:hAnsi="Times New Roman" w:cs="Times New Roman"/>
          <w:b/>
          <w:sz w:val="16"/>
          <w:szCs w:val="16"/>
        </w:rPr>
        <w:t xml:space="preserve">ОРГАНИЗАЦИЙ ДЛЯ УПРАВЛЕНИЯ </w:t>
      </w:r>
      <w:proofErr w:type="gramStart"/>
      <w:r w:rsidRPr="00AB1542">
        <w:rPr>
          <w:rFonts w:ascii="Times New Roman" w:hAnsi="Times New Roman" w:cs="Times New Roman"/>
          <w:b/>
          <w:sz w:val="16"/>
          <w:szCs w:val="16"/>
        </w:rPr>
        <w:t>МНОГОКВАРТИРНЫМИ</w:t>
      </w:r>
      <w:proofErr w:type="gramEnd"/>
    </w:p>
    <w:p w:rsidR="00F30BF0" w:rsidRPr="00AB1542" w:rsidRDefault="00F30BF0" w:rsidP="00AB1542">
      <w:pPr>
        <w:spacing w:after="0"/>
        <w:jc w:val="center"/>
        <w:rPr>
          <w:rFonts w:ascii="Times New Roman" w:hAnsi="Times New Roman" w:cs="Times New Roman"/>
          <w:b/>
          <w:sz w:val="16"/>
          <w:szCs w:val="16"/>
        </w:rPr>
      </w:pPr>
      <w:r w:rsidRPr="00AB1542">
        <w:rPr>
          <w:rFonts w:ascii="Times New Roman" w:hAnsi="Times New Roman" w:cs="Times New Roman"/>
          <w:b/>
          <w:sz w:val="16"/>
          <w:szCs w:val="16"/>
        </w:rPr>
        <w:t>ДОМАМИ В НОВГОРОДСКОЙ ОБЛАСТИ, ВОЛОТОВСКОМ</w:t>
      </w:r>
    </w:p>
    <w:p w:rsidR="00F30BF0" w:rsidRPr="00AB1542" w:rsidRDefault="00F30BF0" w:rsidP="00AB1542">
      <w:pPr>
        <w:spacing w:after="0"/>
        <w:jc w:val="center"/>
        <w:rPr>
          <w:rFonts w:ascii="Times New Roman" w:hAnsi="Times New Roman" w:cs="Times New Roman"/>
          <w:b/>
          <w:sz w:val="16"/>
          <w:szCs w:val="16"/>
        </w:rPr>
      </w:pPr>
      <w:proofErr w:type="gramStart"/>
      <w:r w:rsidRPr="00AB1542">
        <w:rPr>
          <w:rFonts w:ascii="Times New Roman" w:hAnsi="Times New Roman" w:cs="Times New Roman"/>
          <w:b/>
          <w:sz w:val="16"/>
          <w:szCs w:val="16"/>
        </w:rPr>
        <w:t>РАЙОНЕ</w:t>
      </w:r>
      <w:proofErr w:type="gramEnd"/>
      <w:r w:rsidRPr="00AB1542">
        <w:rPr>
          <w:rFonts w:ascii="Times New Roman" w:hAnsi="Times New Roman" w:cs="Times New Roman"/>
          <w:b/>
          <w:sz w:val="16"/>
          <w:szCs w:val="16"/>
        </w:rPr>
        <w:t>, ПОСЕЛКЕ ВОЛОТ ПО 24 ЛОТАМ</w:t>
      </w:r>
    </w:p>
    <w:p w:rsidR="00F30BF0" w:rsidRPr="00AB1542" w:rsidRDefault="00F30BF0" w:rsidP="00AB1542">
      <w:pPr>
        <w:spacing w:after="0"/>
        <w:jc w:val="center"/>
        <w:rPr>
          <w:rFonts w:ascii="Times New Roman" w:hAnsi="Times New Roman" w:cs="Times New Roman"/>
          <w:b/>
          <w:sz w:val="16"/>
          <w:szCs w:val="16"/>
        </w:rPr>
      </w:pPr>
    </w:p>
    <w:p w:rsidR="00F30BF0" w:rsidRPr="00AB1542" w:rsidRDefault="00F30BF0" w:rsidP="00AB1542">
      <w:pPr>
        <w:spacing w:after="0"/>
        <w:jc w:val="center"/>
        <w:rPr>
          <w:rFonts w:ascii="Times New Roman" w:hAnsi="Times New Roman" w:cs="Times New Roman"/>
          <w:b/>
          <w:sz w:val="16"/>
          <w:szCs w:val="16"/>
        </w:rPr>
      </w:pPr>
      <w:r w:rsidRPr="00AB1542">
        <w:rPr>
          <w:rFonts w:ascii="Times New Roman" w:hAnsi="Times New Roman" w:cs="Times New Roman"/>
          <w:b/>
          <w:sz w:val="16"/>
          <w:szCs w:val="16"/>
        </w:rPr>
        <w:t>пос. Волот</w:t>
      </w:r>
    </w:p>
    <w:p w:rsidR="00F30BF0" w:rsidRPr="00AB1542" w:rsidRDefault="00F30BF0" w:rsidP="00AB1542">
      <w:pPr>
        <w:spacing w:after="0"/>
        <w:jc w:val="center"/>
        <w:rPr>
          <w:rFonts w:ascii="Times New Roman" w:hAnsi="Times New Roman" w:cs="Times New Roman"/>
          <w:b/>
          <w:sz w:val="16"/>
          <w:szCs w:val="16"/>
        </w:rPr>
      </w:pPr>
      <w:r w:rsidRPr="00AB1542">
        <w:rPr>
          <w:rFonts w:ascii="Times New Roman" w:hAnsi="Times New Roman" w:cs="Times New Roman"/>
          <w:b/>
          <w:sz w:val="16"/>
          <w:szCs w:val="16"/>
        </w:rPr>
        <w:t>2024</w:t>
      </w:r>
    </w:p>
    <w:p w:rsidR="00F30BF0" w:rsidRDefault="00F30BF0" w:rsidP="00F30BF0">
      <w:pPr>
        <w:rPr>
          <w:b/>
          <w:sz w:val="28"/>
          <w:szCs w:val="28"/>
        </w:rPr>
      </w:pPr>
    </w:p>
    <w:p w:rsidR="00F30BF0" w:rsidRPr="00AB1542" w:rsidRDefault="00F30BF0" w:rsidP="00AB1542">
      <w:pPr>
        <w:spacing w:after="0"/>
        <w:rPr>
          <w:rFonts w:ascii="Times New Roman" w:hAnsi="Times New Roman" w:cs="Times New Roman"/>
          <w:b/>
          <w:sz w:val="16"/>
          <w:szCs w:val="16"/>
        </w:rPr>
      </w:pPr>
      <w:r w:rsidRPr="00AB1542">
        <w:rPr>
          <w:rFonts w:ascii="Times New Roman" w:hAnsi="Times New Roman" w:cs="Times New Roman"/>
          <w:b/>
          <w:sz w:val="16"/>
          <w:szCs w:val="16"/>
        </w:rPr>
        <w:t>1. ПРЕДМЕТ КОНКУРСА</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 xml:space="preserve">1.1. Администрация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округа объявляет открытый конкурс по отбору управляющих организаций для управления многоква</w:t>
      </w:r>
      <w:r w:rsidRPr="00AB1542">
        <w:rPr>
          <w:rFonts w:ascii="Times New Roman" w:hAnsi="Times New Roman" w:cs="Times New Roman"/>
          <w:sz w:val="16"/>
          <w:szCs w:val="16"/>
        </w:rPr>
        <w:t>р</w:t>
      </w:r>
      <w:r w:rsidRPr="00AB1542">
        <w:rPr>
          <w:rFonts w:ascii="Times New Roman" w:hAnsi="Times New Roman" w:cs="Times New Roman"/>
          <w:sz w:val="16"/>
          <w:szCs w:val="16"/>
        </w:rPr>
        <w:t>тирными домами в пос. Волот по лотам:</w:t>
      </w:r>
    </w:p>
    <w:p w:rsidR="00F30BF0" w:rsidRPr="00AB1542" w:rsidRDefault="00F30BF0" w:rsidP="00AB1542">
      <w:pPr>
        <w:spacing w:after="0"/>
        <w:rPr>
          <w:rFonts w:ascii="Times New Roman" w:hAnsi="Times New Roman" w:cs="Times New Roman"/>
          <w:b/>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09"/>
        <w:gridCol w:w="993"/>
        <w:gridCol w:w="992"/>
        <w:gridCol w:w="1458"/>
        <w:gridCol w:w="1802"/>
        <w:gridCol w:w="1276"/>
      </w:tblGrid>
      <w:tr w:rsidR="00F30BF0" w:rsidRPr="00AB1542" w:rsidTr="00F30BF0">
        <w:trPr>
          <w:trHeight w:val="20"/>
        </w:trPr>
        <w:tc>
          <w:tcPr>
            <w:tcW w:w="710"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 лота</w:t>
            </w:r>
          </w:p>
        </w:tc>
        <w:tc>
          <w:tcPr>
            <w:tcW w:w="2409"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Адрес многоквартирного жил</w:t>
            </w:r>
            <w:r w:rsidRPr="00AB1542">
              <w:rPr>
                <w:rFonts w:ascii="Times New Roman" w:hAnsi="Times New Roman" w:cs="Times New Roman"/>
                <w:sz w:val="16"/>
                <w:szCs w:val="16"/>
                <w:lang w:eastAsia="zh-CN"/>
              </w:rPr>
              <w:t>о</w:t>
            </w:r>
            <w:r w:rsidRPr="00AB1542">
              <w:rPr>
                <w:rFonts w:ascii="Times New Roman" w:hAnsi="Times New Roman" w:cs="Times New Roman"/>
                <w:sz w:val="16"/>
                <w:szCs w:val="16"/>
                <w:lang w:eastAsia="zh-CN"/>
              </w:rPr>
              <w:t>го дома</w:t>
            </w:r>
          </w:p>
        </w:tc>
        <w:tc>
          <w:tcPr>
            <w:tcW w:w="993"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Год п</w:t>
            </w:r>
            <w:r w:rsidRPr="00AB1542">
              <w:rPr>
                <w:rFonts w:ascii="Times New Roman" w:hAnsi="Times New Roman" w:cs="Times New Roman"/>
                <w:sz w:val="16"/>
                <w:szCs w:val="16"/>
                <w:lang w:eastAsia="zh-CN"/>
              </w:rPr>
              <w:t>о</w:t>
            </w:r>
            <w:r w:rsidRPr="00AB1542">
              <w:rPr>
                <w:rFonts w:ascii="Times New Roman" w:hAnsi="Times New Roman" w:cs="Times New Roman"/>
                <w:sz w:val="16"/>
                <w:szCs w:val="16"/>
                <w:lang w:eastAsia="zh-CN"/>
              </w:rPr>
              <w:t>стройки</w:t>
            </w:r>
          </w:p>
        </w:tc>
        <w:tc>
          <w:tcPr>
            <w:tcW w:w="992"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Этажность</w:t>
            </w:r>
          </w:p>
        </w:tc>
        <w:tc>
          <w:tcPr>
            <w:tcW w:w="1458"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Количество ква</w:t>
            </w:r>
            <w:r w:rsidRPr="00AB1542">
              <w:rPr>
                <w:rFonts w:ascii="Times New Roman" w:hAnsi="Times New Roman" w:cs="Times New Roman"/>
                <w:sz w:val="16"/>
                <w:szCs w:val="16"/>
                <w:lang w:eastAsia="zh-CN"/>
              </w:rPr>
              <w:t>р</w:t>
            </w:r>
            <w:r w:rsidRPr="00AB1542">
              <w:rPr>
                <w:rFonts w:ascii="Times New Roman" w:hAnsi="Times New Roman" w:cs="Times New Roman"/>
                <w:sz w:val="16"/>
                <w:szCs w:val="16"/>
                <w:lang w:eastAsia="zh-CN"/>
              </w:rPr>
              <w:t>тир</w:t>
            </w:r>
          </w:p>
        </w:tc>
        <w:tc>
          <w:tcPr>
            <w:tcW w:w="1802"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Общая площадь п</w:t>
            </w:r>
            <w:r w:rsidRPr="00AB1542">
              <w:rPr>
                <w:rFonts w:ascii="Times New Roman" w:hAnsi="Times New Roman" w:cs="Times New Roman"/>
                <w:sz w:val="16"/>
                <w:szCs w:val="16"/>
                <w:lang w:eastAsia="zh-CN"/>
              </w:rPr>
              <w:t>о</w:t>
            </w:r>
            <w:r w:rsidRPr="00AB1542">
              <w:rPr>
                <w:rFonts w:ascii="Times New Roman" w:hAnsi="Times New Roman" w:cs="Times New Roman"/>
                <w:sz w:val="16"/>
                <w:szCs w:val="16"/>
                <w:lang w:eastAsia="zh-CN"/>
              </w:rPr>
              <w:t>мещений</w:t>
            </w:r>
          </w:p>
        </w:tc>
        <w:tc>
          <w:tcPr>
            <w:tcW w:w="1276" w:type="dxa"/>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Тариф</w:t>
            </w:r>
          </w:p>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rPr>
              <w:t>(руб./1 м</w:t>
            </w:r>
            <w:proofErr w:type="gramStart"/>
            <w:r w:rsidRPr="00AB1542">
              <w:rPr>
                <w:rFonts w:ascii="Times New Roman" w:hAnsi="Times New Roman" w:cs="Times New Roman"/>
                <w:sz w:val="16"/>
                <w:szCs w:val="16"/>
              </w:rPr>
              <w:t>2</w:t>
            </w:r>
            <w:proofErr w:type="gramEnd"/>
            <w:r w:rsidRPr="00AB1542">
              <w:rPr>
                <w:rFonts w:ascii="Times New Roman" w:hAnsi="Times New Roman" w:cs="Times New Roman"/>
                <w:sz w:val="16"/>
                <w:szCs w:val="16"/>
              </w:rPr>
              <w:t xml:space="preserve"> /месяц)</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п. Волот, ул. Вокзальная, д. 9</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1973</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366,3</w:t>
            </w:r>
          </w:p>
        </w:tc>
        <w:tc>
          <w:tcPr>
            <w:tcW w:w="1276" w:type="dxa"/>
          </w:tcPr>
          <w:p w:rsidR="00F30BF0" w:rsidRPr="00AB1542" w:rsidRDefault="00F30BF0" w:rsidP="00AB1542">
            <w:pPr>
              <w:spacing w:after="0"/>
              <w:jc w:val="center"/>
              <w:rPr>
                <w:rFonts w:ascii="Times New Roman" w:hAnsi="Times New Roman" w:cs="Times New Roman"/>
                <w:color w:val="000000"/>
                <w:sz w:val="16"/>
                <w:szCs w:val="16"/>
                <w:lang w:eastAsia="ru-RU"/>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д.1-А</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1974</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504,3</w:t>
            </w:r>
          </w:p>
        </w:tc>
        <w:tc>
          <w:tcPr>
            <w:tcW w:w="1276" w:type="dxa"/>
          </w:tcPr>
          <w:p w:rsidR="00F30BF0" w:rsidRPr="00AB1542" w:rsidRDefault="00F30BF0" w:rsidP="00AB1542">
            <w:pPr>
              <w:spacing w:after="0"/>
              <w:jc w:val="center"/>
              <w:rPr>
                <w:rFonts w:ascii="Times New Roman" w:hAnsi="Times New Roman" w:cs="Times New Roman"/>
                <w:color w:val="000000"/>
                <w:sz w:val="16"/>
                <w:szCs w:val="16"/>
                <w:lang w:eastAsia="zh-CN"/>
              </w:rPr>
            </w:pPr>
            <w:r w:rsidRPr="00AB1542">
              <w:rPr>
                <w:rFonts w:ascii="Times New Roman" w:hAnsi="Times New Roman" w:cs="Times New Roman"/>
                <w:color w:val="000000"/>
                <w:sz w:val="16"/>
                <w:szCs w:val="16"/>
                <w:lang w:eastAsia="zh-CN"/>
              </w:rPr>
              <w:t>21,37</w:t>
            </w:r>
          </w:p>
          <w:p w:rsidR="00F30BF0" w:rsidRPr="00AB1542" w:rsidRDefault="00F30BF0" w:rsidP="00AB1542">
            <w:pPr>
              <w:spacing w:after="0" w:line="320" w:lineRule="exact"/>
              <w:jc w:val="center"/>
              <w:rPr>
                <w:rFonts w:ascii="Times New Roman" w:hAnsi="Times New Roman" w:cs="Times New Roman"/>
                <w:sz w:val="16"/>
                <w:szCs w:val="16"/>
                <w:lang w:eastAsia="zh-CN"/>
              </w:rPr>
            </w:pP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3</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1972</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516,2</w:t>
            </w:r>
          </w:p>
        </w:tc>
        <w:tc>
          <w:tcPr>
            <w:tcW w:w="1276" w:type="dxa"/>
          </w:tcPr>
          <w:p w:rsidR="00F30BF0" w:rsidRPr="00AB1542" w:rsidRDefault="00F30BF0" w:rsidP="00AB1542">
            <w:pPr>
              <w:spacing w:after="0"/>
              <w:jc w:val="center"/>
              <w:rPr>
                <w:rFonts w:ascii="Times New Roman" w:hAnsi="Times New Roman" w:cs="Times New Roman"/>
                <w:color w:val="000000"/>
                <w:sz w:val="16"/>
                <w:szCs w:val="16"/>
                <w:lang w:eastAsia="zh-CN"/>
              </w:rPr>
            </w:pPr>
            <w:r w:rsidRPr="00AB1542">
              <w:rPr>
                <w:rFonts w:ascii="Times New Roman" w:hAnsi="Times New Roman" w:cs="Times New Roman"/>
                <w:color w:val="000000"/>
                <w:sz w:val="16"/>
                <w:szCs w:val="16"/>
                <w:lang w:eastAsia="zh-CN"/>
              </w:rPr>
              <w:t>21,37</w:t>
            </w:r>
          </w:p>
          <w:p w:rsidR="00F30BF0" w:rsidRPr="00AB1542" w:rsidRDefault="00F30BF0" w:rsidP="00AB1542">
            <w:pPr>
              <w:spacing w:after="0" w:line="320" w:lineRule="exact"/>
              <w:jc w:val="center"/>
              <w:rPr>
                <w:rFonts w:ascii="Times New Roman" w:hAnsi="Times New Roman" w:cs="Times New Roman"/>
                <w:sz w:val="16"/>
                <w:szCs w:val="16"/>
                <w:lang w:eastAsia="zh-CN"/>
              </w:rPr>
            </w:pP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18</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1976</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497,7</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20</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ru-RU"/>
              </w:rPr>
              <w:t>1976</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489,7</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41</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1973</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16</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750,6</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22,67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Комсомольская, д. 19.</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1970</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507,4</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Строителей, д. 15</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1976</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24</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1241,2</w:t>
            </w:r>
          </w:p>
        </w:tc>
        <w:tc>
          <w:tcPr>
            <w:tcW w:w="1276" w:type="dxa"/>
          </w:tcPr>
          <w:p w:rsidR="00F30BF0" w:rsidRPr="00AB1542" w:rsidRDefault="00F30BF0" w:rsidP="00AB1542">
            <w:pPr>
              <w:spacing w:after="0"/>
              <w:jc w:val="center"/>
              <w:rPr>
                <w:rFonts w:ascii="Times New Roman" w:hAnsi="Times New Roman" w:cs="Times New Roman"/>
                <w:color w:val="000000"/>
                <w:sz w:val="16"/>
                <w:szCs w:val="16"/>
                <w:lang w:eastAsia="zh-CN"/>
              </w:rPr>
            </w:pPr>
            <w:r w:rsidRPr="00AB1542">
              <w:rPr>
                <w:rFonts w:ascii="Times New Roman" w:hAnsi="Times New Roman" w:cs="Times New Roman"/>
                <w:color w:val="000000"/>
                <w:sz w:val="16"/>
                <w:szCs w:val="16"/>
                <w:lang w:eastAsia="zh-CN"/>
              </w:rPr>
              <w:t>24,49</w:t>
            </w:r>
          </w:p>
          <w:p w:rsidR="00F30BF0" w:rsidRPr="00AB1542" w:rsidRDefault="00F30BF0" w:rsidP="00AB1542">
            <w:pPr>
              <w:spacing w:after="0" w:line="320" w:lineRule="exact"/>
              <w:jc w:val="center"/>
              <w:rPr>
                <w:rFonts w:ascii="Times New Roman" w:hAnsi="Times New Roman" w:cs="Times New Roman"/>
                <w:sz w:val="16"/>
                <w:szCs w:val="16"/>
                <w:lang w:eastAsia="zh-CN"/>
              </w:rPr>
            </w:pP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п. </w:t>
            </w:r>
            <w:r w:rsidRPr="00AB1542">
              <w:rPr>
                <w:rFonts w:ascii="Times New Roman" w:hAnsi="Times New Roman" w:cs="Times New Roman"/>
                <w:sz w:val="16"/>
                <w:szCs w:val="16"/>
                <w:lang w:eastAsia="zh-CN"/>
              </w:rPr>
              <w:t>Волот, ул. Володарского, д. 6</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1968</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333,2</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Комсомольская, д.26</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1977</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588,8</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Первомайская, д.17</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1978</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334,4</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д.2-А</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1987</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582,5</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22,67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Железнодорожная, д. 12</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10</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555,45</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22,67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 xml:space="preserve">п. Волот, </w:t>
            </w:r>
            <w:r w:rsidRPr="00AB1542">
              <w:rPr>
                <w:rFonts w:ascii="Times New Roman" w:hAnsi="Times New Roman" w:cs="Times New Roman"/>
                <w:sz w:val="16"/>
                <w:szCs w:val="16"/>
                <w:lang w:eastAsia="zh-CN"/>
              </w:rPr>
              <w:lastRenderedPageBreak/>
              <w:t>ул. Старорусская, д.37</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lastRenderedPageBreak/>
              <w:t>1980</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16</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736,3</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22,67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43</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1985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16</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755,3</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22,67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line="320" w:lineRule="exact"/>
              <w:rPr>
                <w:rFonts w:ascii="Times New Roman" w:hAnsi="Times New Roman" w:cs="Times New Roman"/>
                <w:sz w:val="16"/>
                <w:szCs w:val="16"/>
                <w:lang w:eastAsia="zh-CN"/>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Володарского, д. 20а</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2013</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121,6</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22,67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Порожки, ул. Школьная, д. 3</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1969</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328,9</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ул. Центральная, д. 19</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215,9</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 4</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202,6</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ул. Зеленая, д. 6</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196,4</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ул. Зеленая, д. 8</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192,0</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ул. Зеленая, д. 10</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2015</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189,7</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lang w:eastAsia="zh-CN"/>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Волот, ул. Поб</w:t>
            </w:r>
            <w:r w:rsidRPr="00AB1542">
              <w:rPr>
                <w:rFonts w:ascii="Times New Roman" w:hAnsi="Times New Roman" w:cs="Times New Roman"/>
                <w:sz w:val="16"/>
                <w:szCs w:val="16"/>
                <w:lang w:eastAsia="zh-CN"/>
              </w:rPr>
              <w:t>е</w:t>
            </w:r>
            <w:r w:rsidRPr="00AB1542">
              <w:rPr>
                <w:rFonts w:ascii="Times New Roman" w:hAnsi="Times New Roman" w:cs="Times New Roman"/>
                <w:sz w:val="16"/>
                <w:szCs w:val="16"/>
                <w:lang w:eastAsia="zh-CN"/>
              </w:rPr>
              <w:t>ды, д. 9</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1976</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12</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356,4</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r w:rsidR="00F30BF0" w:rsidRPr="00AB1542" w:rsidTr="00F30BF0">
        <w:trPr>
          <w:trHeight w:val="20"/>
        </w:trPr>
        <w:tc>
          <w:tcPr>
            <w:tcW w:w="710" w:type="dxa"/>
            <w:shd w:val="clear" w:color="auto" w:fill="auto"/>
          </w:tcPr>
          <w:p w:rsidR="00F30BF0" w:rsidRPr="00AB1542" w:rsidRDefault="00F30BF0" w:rsidP="00AB1542">
            <w:pPr>
              <w:widowControl w:val="0"/>
              <w:numPr>
                <w:ilvl w:val="0"/>
                <w:numId w:val="33"/>
              </w:numPr>
              <w:autoSpaceDE w:val="0"/>
              <w:autoSpaceDN w:val="0"/>
              <w:adjustRightInd w:val="0"/>
              <w:spacing w:after="0" w:line="240" w:lineRule="auto"/>
              <w:rPr>
                <w:rFonts w:ascii="Times New Roman" w:hAnsi="Times New Roman" w:cs="Times New Roman"/>
                <w:sz w:val="16"/>
                <w:szCs w:val="16"/>
                <w:lang w:eastAsia="zh-CN"/>
              </w:rPr>
            </w:pPr>
          </w:p>
        </w:tc>
        <w:tc>
          <w:tcPr>
            <w:tcW w:w="2409" w:type="dxa"/>
            <w:shd w:val="clear" w:color="auto" w:fill="auto"/>
          </w:tcPr>
          <w:p w:rsidR="00F30BF0" w:rsidRPr="00AB1542" w:rsidRDefault="00F30BF0" w:rsidP="00AB1542">
            <w:pPr>
              <w:spacing w:after="0"/>
              <w:rPr>
                <w:rFonts w:ascii="Times New Roman" w:hAnsi="Times New Roman" w:cs="Times New Roman"/>
                <w:sz w:val="16"/>
                <w:szCs w:val="16"/>
                <w:lang w:eastAsia="zh-CN"/>
              </w:rPr>
            </w:pPr>
            <w:r w:rsidRPr="00AB1542">
              <w:rPr>
                <w:rFonts w:ascii="Times New Roman" w:hAnsi="Times New Roman" w:cs="Times New Roman"/>
                <w:sz w:val="16"/>
                <w:szCs w:val="16"/>
              </w:rPr>
              <w:t xml:space="preserve">Новгородская обл., </w:t>
            </w:r>
            <w:proofErr w:type="spellStart"/>
            <w:r w:rsidRPr="00AB1542">
              <w:rPr>
                <w:rFonts w:ascii="Times New Roman" w:hAnsi="Times New Roman" w:cs="Times New Roman"/>
                <w:sz w:val="16"/>
                <w:szCs w:val="16"/>
              </w:rPr>
              <w:t>Волото</w:t>
            </w:r>
            <w:r w:rsidRPr="00AB1542">
              <w:rPr>
                <w:rFonts w:ascii="Times New Roman" w:hAnsi="Times New Roman" w:cs="Times New Roman"/>
                <w:sz w:val="16"/>
                <w:szCs w:val="16"/>
              </w:rPr>
              <w:t>в</w:t>
            </w:r>
            <w:r w:rsidRPr="00AB1542">
              <w:rPr>
                <w:rFonts w:ascii="Times New Roman" w:hAnsi="Times New Roman" w:cs="Times New Roman"/>
                <w:sz w:val="16"/>
                <w:szCs w:val="16"/>
              </w:rPr>
              <w:t>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Волот, ул. Мира, д. 10</w:t>
            </w:r>
          </w:p>
        </w:tc>
        <w:tc>
          <w:tcPr>
            <w:tcW w:w="993"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1976</w:t>
            </w:r>
          </w:p>
        </w:tc>
        <w:tc>
          <w:tcPr>
            <w:tcW w:w="99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w:t>
            </w:r>
          </w:p>
        </w:tc>
        <w:tc>
          <w:tcPr>
            <w:tcW w:w="1458"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w:t>
            </w:r>
          </w:p>
        </w:tc>
        <w:tc>
          <w:tcPr>
            <w:tcW w:w="1802" w:type="dxa"/>
            <w:shd w:val="clear" w:color="auto" w:fill="auto"/>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359,8</w:t>
            </w:r>
          </w:p>
        </w:tc>
        <w:tc>
          <w:tcPr>
            <w:tcW w:w="1276"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color w:val="000000"/>
                <w:sz w:val="16"/>
                <w:szCs w:val="16"/>
                <w:lang w:eastAsia="ru-RU"/>
              </w:rPr>
              <w:t>21,37</w:t>
            </w:r>
          </w:p>
        </w:tc>
      </w:tr>
    </w:tbl>
    <w:p w:rsidR="00F30BF0" w:rsidRPr="00AB1542" w:rsidRDefault="00F30BF0" w:rsidP="00AB1542">
      <w:pPr>
        <w:spacing w:after="0"/>
        <w:rPr>
          <w:rFonts w:ascii="Times New Roman" w:hAnsi="Times New Roman" w:cs="Times New Roman"/>
          <w:sz w:val="16"/>
          <w:szCs w:val="16"/>
          <w:lang w:eastAsia="zh-CN"/>
        </w:rPr>
      </w:pPr>
    </w:p>
    <w:p w:rsidR="00F30BF0" w:rsidRPr="00AB1542" w:rsidRDefault="00F30BF0" w:rsidP="00AB1542">
      <w:pPr>
        <w:spacing w:after="0"/>
        <w:jc w:val="both"/>
        <w:rPr>
          <w:rFonts w:ascii="Times New Roman" w:hAnsi="Times New Roman" w:cs="Times New Roman"/>
          <w:b/>
          <w:sz w:val="16"/>
          <w:szCs w:val="16"/>
        </w:rPr>
      </w:pPr>
      <w:r w:rsidRPr="00AB1542">
        <w:rPr>
          <w:rFonts w:ascii="Times New Roman" w:hAnsi="Times New Roman" w:cs="Times New Roman"/>
          <w:b/>
          <w:sz w:val="16"/>
          <w:szCs w:val="16"/>
        </w:rPr>
        <w:t>Предметом конкурса является право заключения договоров управления многоквартирным домом в отношении одного объекта.</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 xml:space="preserve">1.2. Администрация </w:t>
      </w:r>
      <w:proofErr w:type="spellStart"/>
      <w:r w:rsidRPr="00AB1542">
        <w:rPr>
          <w:rFonts w:ascii="Times New Roman" w:hAnsi="Times New Roman" w:cs="Times New Roman"/>
          <w:sz w:val="16"/>
          <w:szCs w:val="16"/>
        </w:rPr>
        <w:t>Волотовского</w:t>
      </w:r>
      <w:proofErr w:type="spellEnd"/>
      <w:r w:rsidRPr="00AB1542">
        <w:rPr>
          <w:rFonts w:ascii="Times New Roman" w:hAnsi="Times New Roman" w:cs="Times New Roman"/>
          <w:sz w:val="16"/>
          <w:szCs w:val="16"/>
        </w:rPr>
        <w:t xml:space="preserve"> муниципального округа представляет по многоквартирным домам следующие документы:</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1.2.1. Акты о состоянии общего имущества собственников помещений в многоквартирных домах, являющихся объектом конкурса по лотам (Приложение № 1);</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1.2.2. Перечни обязательных работ и услуг по содержанию и ремонту общего имущества собственников помещений многоквартирного дома по лотам (Приложение № 2).</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1.3. В соответствии со статьей 155 Жилищного кодекса Российской Федерации срок внесения платы собственниками помещений в многоква</w:t>
      </w:r>
      <w:r w:rsidRPr="00AB1542">
        <w:rPr>
          <w:rFonts w:ascii="Times New Roman" w:hAnsi="Times New Roman" w:cs="Times New Roman"/>
          <w:sz w:val="16"/>
          <w:szCs w:val="16"/>
        </w:rPr>
        <w:t>р</w:t>
      </w:r>
      <w:r w:rsidRPr="00AB1542">
        <w:rPr>
          <w:rFonts w:ascii="Times New Roman" w:hAnsi="Times New Roman" w:cs="Times New Roman"/>
          <w:sz w:val="16"/>
          <w:szCs w:val="16"/>
        </w:rPr>
        <w:t xml:space="preserve">тирном доме за содержание и ремонт мест общего </w:t>
      </w:r>
      <w:proofErr w:type="gramStart"/>
      <w:r w:rsidRPr="00AB1542">
        <w:rPr>
          <w:rFonts w:ascii="Times New Roman" w:hAnsi="Times New Roman" w:cs="Times New Roman"/>
          <w:sz w:val="16"/>
          <w:szCs w:val="16"/>
        </w:rPr>
        <w:t>пользования</w:t>
      </w:r>
      <w:proofErr w:type="gramEnd"/>
      <w:r w:rsidRPr="00AB1542">
        <w:rPr>
          <w:rFonts w:ascii="Times New Roman" w:hAnsi="Times New Roman" w:cs="Times New Roman"/>
          <w:sz w:val="16"/>
          <w:szCs w:val="16"/>
        </w:rPr>
        <w:t xml:space="preserve"> и коммунальные услуги производится ежемесячно до 10 числа, следующего за истекшим месяцем.</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1.4.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w:t>
      </w:r>
      <w:r w:rsidRPr="00AB1542">
        <w:rPr>
          <w:rFonts w:ascii="Times New Roman" w:hAnsi="Times New Roman" w:cs="Times New Roman"/>
          <w:sz w:val="16"/>
          <w:szCs w:val="16"/>
        </w:rPr>
        <w:t>т</w:t>
      </w:r>
      <w:r w:rsidRPr="00AB1542">
        <w:rPr>
          <w:rFonts w:ascii="Times New Roman" w:hAnsi="Times New Roman" w:cs="Times New Roman"/>
          <w:sz w:val="16"/>
          <w:szCs w:val="16"/>
        </w:rPr>
        <w:t>ривает право собственников оплачивать фактически выполненные работы и оказанные услуги.</w:t>
      </w:r>
    </w:p>
    <w:p w:rsidR="00F30BF0" w:rsidRPr="00AB1542" w:rsidRDefault="00F30BF0" w:rsidP="00AB1542">
      <w:pPr>
        <w:spacing w:after="0"/>
        <w:jc w:val="both"/>
        <w:rPr>
          <w:rFonts w:ascii="Times New Roman" w:hAnsi="Times New Roman" w:cs="Times New Roman"/>
          <w:sz w:val="16"/>
          <w:szCs w:val="16"/>
        </w:rPr>
      </w:pPr>
    </w:p>
    <w:p w:rsidR="00F30BF0" w:rsidRPr="00AB1542" w:rsidRDefault="00F30BF0" w:rsidP="00AB1542">
      <w:pPr>
        <w:spacing w:after="0"/>
        <w:ind w:left="708"/>
        <w:jc w:val="both"/>
        <w:rPr>
          <w:rFonts w:ascii="Times New Roman" w:hAnsi="Times New Roman" w:cs="Times New Roman"/>
          <w:b/>
          <w:sz w:val="16"/>
          <w:szCs w:val="16"/>
        </w:rPr>
      </w:pPr>
      <w:r w:rsidRPr="00AB1542">
        <w:rPr>
          <w:rFonts w:ascii="Times New Roman" w:hAnsi="Times New Roman" w:cs="Times New Roman"/>
          <w:b/>
          <w:sz w:val="16"/>
          <w:szCs w:val="16"/>
        </w:rPr>
        <w:t>2. ТРЕБОВАНИЯ К УЧАСТНИКАМ КОНКУРСА</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 При проведении конкурса устанавливаются следующие требования к участникам конкурса:</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2.1.2. в отношении претендента не проводится процедура банкротства либо в отношении претендента - юридического лица не проводится пр</w:t>
      </w:r>
      <w:r w:rsidRPr="00AB1542">
        <w:rPr>
          <w:rFonts w:ascii="Times New Roman" w:hAnsi="Times New Roman" w:cs="Times New Roman"/>
          <w:sz w:val="16"/>
          <w:szCs w:val="16"/>
        </w:rPr>
        <w:t>о</w:t>
      </w:r>
      <w:r w:rsidRPr="00AB1542">
        <w:rPr>
          <w:rFonts w:ascii="Times New Roman" w:hAnsi="Times New Roman" w:cs="Times New Roman"/>
          <w:sz w:val="16"/>
          <w:szCs w:val="16"/>
        </w:rPr>
        <w:t>цедура ликвидации;</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2.1.3. деятельность претендента не приостановлена в порядке, предусмотренном Кодексом Российской Федерации об административных прав</w:t>
      </w:r>
      <w:r w:rsidRPr="00AB1542">
        <w:rPr>
          <w:rFonts w:ascii="Times New Roman" w:hAnsi="Times New Roman" w:cs="Times New Roman"/>
          <w:sz w:val="16"/>
          <w:szCs w:val="16"/>
        </w:rPr>
        <w:t>о</w:t>
      </w:r>
      <w:r w:rsidRPr="00AB1542">
        <w:rPr>
          <w:rFonts w:ascii="Times New Roman" w:hAnsi="Times New Roman" w:cs="Times New Roman"/>
          <w:sz w:val="16"/>
          <w:szCs w:val="16"/>
        </w:rPr>
        <w:t>нарушениях;</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2.1.4 отсутствие у претендента задолженности по налогам, сборам и иным обязательным платежам в бюджеты любого уровня или госуда</w:t>
      </w:r>
      <w:r w:rsidRPr="00AB1542">
        <w:rPr>
          <w:rFonts w:ascii="Times New Roman" w:hAnsi="Times New Roman" w:cs="Times New Roman"/>
          <w:sz w:val="16"/>
          <w:szCs w:val="16"/>
        </w:rPr>
        <w:t>р</w:t>
      </w:r>
      <w:r w:rsidRPr="00AB1542">
        <w:rPr>
          <w:rFonts w:ascii="Times New Roman" w:hAnsi="Times New Roman" w:cs="Times New Roman"/>
          <w:sz w:val="16"/>
          <w:szCs w:val="16"/>
        </w:rPr>
        <w:t xml:space="preserve">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w:t>
      </w:r>
      <w:proofErr w:type="gramStart"/>
      <w:r w:rsidRPr="00AB1542">
        <w:rPr>
          <w:rFonts w:ascii="Times New Roman" w:hAnsi="Times New Roman" w:cs="Times New Roman"/>
          <w:sz w:val="16"/>
          <w:szCs w:val="16"/>
        </w:rPr>
        <w:t>обжаловал наличие указанной задолженности в соответствии с законодательством Российской Федерации и решение по такой жалобе не вступило</w:t>
      </w:r>
      <w:proofErr w:type="gramEnd"/>
      <w:r w:rsidRPr="00AB1542">
        <w:rPr>
          <w:rFonts w:ascii="Times New Roman" w:hAnsi="Times New Roman" w:cs="Times New Roman"/>
          <w:sz w:val="16"/>
          <w:szCs w:val="16"/>
        </w:rPr>
        <w:t xml:space="preserve"> в силу;</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2.1.5. отсутствие у претендента кредиторской задолженности за последний завершенный отчетный период в размере свыше 70 процентов б</w:t>
      </w:r>
      <w:r w:rsidRPr="00AB1542">
        <w:rPr>
          <w:rFonts w:ascii="Times New Roman" w:hAnsi="Times New Roman" w:cs="Times New Roman"/>
          <w:sz w:val="16"/>
          <w:szCs w:val="16"/>
        </w:rPr>
        <w:t>а</w:t>
      </w:r>
      <w:r w:rsidRPr="00AB1542">
        <w:rPr>
          <w:rFonts w:ascii="Times New Roman" w:hAnsi="Times New Roman" w:cs="Times New Roman"/>
          <w:sz w:val="16"/>
          <w:szCs w:val="16"/>
        </w:rPr>
        <w:t>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w:t>
      </w:r>
      <w:proofErr w:type="gramStart"/>
      <w:r w:rsidRPr="00AB1542">
        <w:rPr>
          <w:rFonts w:ascii="Times New Roman" w:hAnsi="Times New Roman" w:cs="Times New Roman"/>
          <w:sz w:val="16"/>
          <w:szCs w:val="16"/>
        </w:rPr>
        <w:t>ств пр</w:t>
      </w:r>
      <w:proofErr w:type="gramEnd"/>
      <w:r w:rsidRPr="00AB1542">
        <w:rPr>
          <w:rFonts w:ascii="Times New Roman" w:hAnsi="Times New Roman" w:cs="Times New Roman"/>
          <w:sz w:val="16"/>
          <w:szCs w:val="16"/>
        </w:rPr>
        <w:t>етендента (краткосрочных и долгосрочных), пре</w:t>
      </w:r>
      <w:r w:rsidRPr="00AB1542">
        <w:rPr>
          <w:rFonts w:ascii="Times New Roman" w:hAnsi="Times New Roman" w:cs="Times New Roman"/>
          <w:sz w:val="16"/>
          <w:szCs w:val="16"/>
        </w:rPr>
        <w:t>д</w:t>
      </w:r>
      <w:r w:rsidRPr="00AB1542">
        <w:rPr>
          <w:rFonts w:ascii="Times New Roman" w:hAnsi="Times New Roman" w:cs="Times New Roman"/>
          <w:sz w:val="16"/>
          <w:szCs w:val="16"/>
        </w:rPr>
        <w:t>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2.1.6. внесение претендентом на счет, указанный в конкурсной документации, сре</w:t>
      </w:r>
      <w:proofErr w:type="gramStart"/>
      <w:r w:rsidRPr="00AB1542">
        <w:rPr>
          <w:rFonts w:ascii="Times New Roman" w:hAnsi="Times New Roman" w:cs="Times New Roman"/>
          <w:sz w:val="16"/>
          <w:szCs w:val="16"/>
        </w:rPr>
        <w:t>дств в к</w:t>
      </w:r>
      <w:proofErr w:type="gramEnd"/>
      <w:r w:rsidRPr="00AB1542">
        <w:rPr>
          <w:rFonts w:ascii="Times New Roman" w:hAnsi="Times New Roman" w:cs="Times New Roman"/>
          <w:sz w:val="16"/>
          <w:szCs w:val="16"/>
        </w:rPr>
        <w:t>ачестве обеспечения заявки на участие в конкурсе.</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 xml:space="preserve">2.1.7. отсутствие у претендента задолженности перед </w:t>
      </w:r>
      <w:proofErr w:type="spellStart"/>
      <w:r w:rsidRPr="00AB1542">
        <w:rPr>
          <w:rFonts w:ascii="Times New Roman" w:hAnsi="Times New Roman" w:cs="Times New Roman"/>
          <w:sz w:val="16"/>
          <w:szCs w:val="16"/>
        </w:rPr>
        <w:t>ресурсоснабжающей</w:t>
      </w:r>
      <w:proofErr w:type="spellEnd"/>
      <w:r w:rsidRPr="00AB1542">
        <w:rPr>
          <w:rFonts w:ascii="Times New Roman" w:hAnsi="Times New Roman" w:cs="Times New Roman"/>
          <w:sz w:val="16"/>
          <w:szCs w:val="16"/>
        </w:rPr>
        <w:t xml:space="preserve"> организацией за 2 и более </w:t>
      </w:r>
      <w:proofErr w:type="gramStart"/>
      <w:r w:rsidRPr="00AB1542">
        <w:rPr>
          <w:rFonts w:ascii="Times New Roman" w:hAnsi="Times New Roman" w:cs="Times New Roman"/>
          <w:sz w:val="16"/>
          <w:szCs w:val="16"/>
        </w:rPr>
        <w:t>расчетных</w:t>
      </w:r>
      <w:proofErr w:type="gramEnd"/>
      <w:r w:rsidRPr="00AB1542">
        <w:rPr>
          <w:rFonts w:ascii="Times New Roman" w:hAnsi="Times New Roman" w:cs="Times New Roman"/>
          <w:sz w:val="16"/>
          <w:szCs w:val="16"/>
        </w:rPr>
        <w:t xml:space="preserve"> периода, подтвержденное акт</w:t>
      </w:r>
      <w:r w:rsidRPr="00AB1542">
        <w:rPr>
          <w:rFonts w:ascii="Times New Roman" w:hAnsi="Times New Roman" w:cs="Times New Roman"/>
          <w:sz w:val="16"/>
          <w:szCs w:val="16"/>
        </w:rPr>
        <w:t>а</w:t>
      </w:r>
      <w:r w:rsidRPr="00AB1542">
        <w:rPr>
          <w:rFonts w:ascii="Times New Roman" w:hAnsi="Times New Roman" w:cs="Times New Roman"/>
          <w:sz w:val="16"/>
          <w:szCs w:val="16"/>
        </w:rPr>
        <w:t>ми сверки либо решением суда, вступившим в законную силу;</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2.1.8.отсутствие у претендента задолженности по уплате административных штрафов за совершение правонарушений в сфере предприним</w:t>
      </w:r>
      <w:r w:rsidRPr="00AB1542">
        <w:rPr>
          <w:rFonts w:ascii="Times New Roman" w:hAnsi="Times New Roman" w:cs="Times New Roman"/>
          <w:sz w:val="16"/>
          <w:szCs w:val="16"/>
        </w:rPr>
        <w:t>а</w:t>
      </w:r>
      <w:r w:rsidRPr="00AB1542">
        <w:rPr>
          <w:rFonts w:ascii="Times New Roman" w:hAnsi="Times New Roman" w:cs="Times New Roman"/>
          <w:sz w:val="16"/>
          <w:szCs w:val="16"/>
        </w:rPr>
        <w:t>тельской деятельности по управлению многоквартирными домами.</w:t>
      </w:r>
    </w:p>
    <w:p w:rsidR="00F30BF0" w:rsidRPr="00AB1542" w:rsidRDefault="00F30BF0" w:rsidP="00AB1542">
      <w:pPr>
        <w:spacing w:after="0"/>
        <w:jc w:val="both"/>
        <w:rPr>
          <w:rFonts w:ascii="Times New Roman" w:hAnsi="Times New Roman" w:cs="Times New Roman"/>
          <w:sz w:val="16"/>
          <w:szCs w:val="16"/>
        </w:rPr>
      </w:pPr>
    </w:p>
    <w:p w:rsidR="00F30BF0" w:rsidRPr="00AB1542" w:rsidRDefault="00F30BF0" w:rsidP="00AB1542">
      <w:pPr>
        <w:spacing w:after="0"/>
        <w:ind w:left="708"/>
        <w:jc w:val="both"/>
        <w:rPr>
          <w:rFonts w:ascii="Times New Roman" w:hAnsi="Times New Roman" w:cs="Times New Roman"/>
          <w:b/>
          <w:sz w:val="16"/>
          <w:szCs w:val="16"/>
        </w:rPr>
      </w:pPr>
      <w:r w:rsidRPr="00AB1542">
        <w:rPr>
          <w:rFonts w:ascii="Times New Roman" w:hAnsi="Times New Roman" w:cs="Times New Roman"/>
          <w:b/>
          <w:sz w:val="16"/>
          <w:szCs w:val="16"/>
        </w:rPr>
        <w:lastRenderedPageBreak/>
        <w:t>3. ОФОРМЛЕНИЕ И ПОРЯДОК ПОДАЧИ ЗАЯВКИ</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3.1. Участник конкурса подает заявку на участие в конкурсе в письменной форме в запечатанном конверте. Одно лицо вправе подать в отнош</w:t>
      </w:r>
      <w:r w:rsidRPr="00AB1542">
        <w:rPr>
          <w:rFonts w:ascii="Times New Roman" w:hAnsi="Times New Roman" w:cs="Times New Roman"/>
          <w:sz w:val="16"/>
          <w:szCs w:val="16"/>
        </w:rPr>
        <w:t>е</w:t>
      </w:r>
      <w:r w:rsidRPr="00AB1542">
        <w:rPr>
          <w:rFonts w:ascii="Times New Roman" w:hAnsi="Times New Roman" w:cs="Times New Roman"/>
          <w:sz w:val="16"/>
          <w:szCs w:val="16"/>
        </w:rPr>
        <w:t>нии одного лота только одну заявку.</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3.2. Заявка на участие в конкурсе подается на русском языке и в соответствии с формой (Приложение № 3).</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 xml:space="preserve">3.3. Прием заявок на участие в конкурсе осуществляется с 1 ноября 2024 года до 1 декабря 2024 года по адресу: </w:t>
      </w:r>
      <w:proofErr w:type="gramStart"/>
      <w:r w:rsidRPr="00AB1542">
        <w:rPr>
          <w:rFonts w:ascii="Times New Roman" w:hAnsi="Times New Roman" w:cs="Times New Roman"/>
          <w:sz w:val="16"/>
          <w:szCs w:val="16"/>
        </w:rPr>
        <w:t xml:space="preserve">Новгородская область, </w:t>
      </w:r>
      <w:proofErr w:type="spellStart"/>
      <w:r w:rsidRPr="00AB1542">
        <w:rPr>
          <w:rFonts w:ascii="Times New Roman" w:hAnsi="Times New Roman" w:cs="Times New Roman"/>
          <w:sz w:val="16"/>
          <w:szCs w:val="16"/>
        </w:rPr>
        <w:t>Вол</w:t>
      </w:r>
      <w:r w:rsidRPr="00AB1542">
        <w:rPr>
          <w:rFonts w:ascii="Times New Roman" w:hAnsi="Times New Roman" w:cs="Times New Roman"/>
          <w:sz w:val="16"/>
          <w:szCs w:val="16"/>
        </w:rPr>
        <w:t>о</w:t>
      </w:r>
      <w:r w:rsidRPr="00AB1542">
        <w:rPr>
          <w:rFonts w:ascii="Times New Roman" w:hAnsi="Times New Roman" w:cs="Times New Roman"/>
          <w:sz w:val="16"/>
          <w:szCs w:val="16"/>
        </w:rPr>
        <w:t>товский</w:t>
      </w:r>
      <w:proofErr w:type="spellEnd"/>
      <w:r w:rsidRPr="00AB1542">
        <w:rPr>
          <w:rFonts w:ascii="Times New Roman" w:hAnsi="Times New Roman" w:cs="Times New Roman"/>
          <w:sz w:val="16"/>
          <w:szCs w:val="16"/>
        </w:rPr>
        <w:t xml:space="preserve"> район, пос. Волот, ул. Комсомольская, д. 38, </w:t>
      </w:r>
      <w:proofErr w:type="spellStart"/>
      <w:r w:rsidRPr="00AB1542">
        <w:rPr>
          <w:rFonts w:ascii="Times New Roman" w:hAnsi="Times New Roman" w:cs="Times New Roman"/>
          <w:sz w:val="16"/>
          <w:szCs w:val="16"/>
        </w:rPr>
        <w:t>каб</w:t>
      </w:r>
      <w:proofErr w:type="spellEnd"/>
      <w:r w:rsidRPr="00AB1542">
        <w:rPr>
          <w:rFonts w:ascii="Times New Roman" w:hAnsi="Times New Roman" w:cs="Times New Roman"/>
          <w:sz w:val="16"/>
          <w:szCs w:val="16"/>
        </w:rPr>
        <w:t>. 110, тел. 61-047.</w:t>
      </w:r>
      <w:proofErr w:type="gramEnd"/>
    </w:p>
    <w:p w:rsidR="00F30BF0" w:rsidRPr="00AB1542" w:rsidRDefault="00F30BF0" w:rsidP="00AB1542">
      <w:pPr>
        <w:spacing w:after="0"/>
        <w:ind w:firstLine="709"/>
        <w:jc w:val="both"/>
        <w:rPr>
          <w:rFonts w:ascii="Times New Roman" w:hAnsi="Times New Roman" w:cs="Times New Roman"/>
          <w:sz w:val="16"/>
          <w:szCs w:val="16"/>
        </w:rPr>
      </w:pPr>
      <w:r w:rsidRPr="00AB1542">
        <w:rPr>
          <w:rFonts w:ascii="Times New Roman" w:hAnsi="Times New Roman" w:cs="Times New Roman"/>
          <w:sz w:val="16"/>
          <w:szCs w:val="16"/>
        </w:rPr>
        <w:t xml:space="preserve">3.4. Вскрытие конвертов с заявками на участие в конкурсе состоится 1 декабря 2024 года в 10 часов 00 минут по адресу: </w:t>
      </w:r>
      <w:proofErr w:type="gramStart"/>
      <w:r w:rsidRPr="00AB1542">
        <w:rPr>
          <w:rFonts w:ascii="Times New Roman" w:hAnsi="Times New Roman" w:cs="Times New Roman"/>
          <w:sz w:val="16"/>
          <w:szCs w:val="16"/>
        </w:rPr>
        <w:t xml:space="preserve">Новгородская область,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пос. Волот, ул. Комсомольская, д. 38, </w:t>
      </w:r>
      <w:proofErr w:type="spellStart"/>
      <w:r w:rsidRPr="00AB1542">
        <w:rPr>
          <w:rFonts w:ascii="Times New Roman" w:hAnsi="Times New Roman" w:cs="Times New Roman"/>
          <w:sz w:val="16"/>
          <w:szCs w:val="16"/>
        </w:rPr>
        <w:t>каб</w:t>
      </w:r>
      <w:proofErr w:type="spellEnd"/>
      <w:r w:rsidRPr="00AB1542">
        <w:rPr>
          <w:rFonts w:ascii="Times New Roman" w:hAnsi="Times New Roman" w:cs="Times New Roman"/>
          <w:sz w:val="16"/>
          <w:szCs w:val="16"/>
        </w:rPr>
        <w:t>. 110, тел. 61- 047.</w:t>
      </w:r>
      <w:proofErr w:type="gramEnd"/>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 xml:space="preserve">3.5. Рассмотрение заявок конкурсной комиссией состоится 1 декабря 2024 в 10 часов 00 минут по адресу: </w:t>
      </w:r>
      <w:proofErr w:type="gramStart"/>
      <w:r w:rsidRPr="00AB1542">
        <w:rPr>
          <w:rFonts w:ascii="Times New Roman" w:hAnsi="Times New Roman" w:cs="Times New Roman"/>
          <w:sz w:val="16"/>
          <w:szCs w:val="16"/>
        </w:rPr>
        <w:t xml:space="preserve">Новгородская область,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пос. Волот, ул. Комсомольская, д. 38, </w:t>
      </w:r>
      <w:proofErr w:type="spellStart"/>
      <w:r w:rsidRPr="00AB1542">
        <w:rPr>
          <w:rFonts w:ascii="Times New Roman" w:hAnsi="Times New Roman" w:cs="Times New Roman"/>
          <w:sz w:val="16"/>
          <w:szCs w:val="16"/>
        </w:rPr>
        <w:t>каб</w:t>
      </w:r>
      <w:proofErr w:type="spellEnd"/>
      <w:r w:rsidRPr="00AB1542">
        <w:rPr>
          <w:rFonts w:ascii="Times New Roman" w:hAnsi="Times New Roman" w:cs="Times New Roman"/>
          <w:sz w:val="16"/>
          <w:szCs w:val="16"/>
        </w:rPr>
        <w:t>. 110, тел. 61-047.</w:t>
      </w:r>
      <w:proofErr w:type="gramEnd"/>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 xml:space="preserve">3.6. Открытый конкурс по отбору управляющих организаций для управления многоквартирными домами состоится 1 декабря 2024 года в 12 часов 00 минут по адресу: </w:t>
      </w:r>
      <w:proofErr w:type="gramStart"/>
      <w:r w:rsidRPr="00AB1542">
        <w:rPr>
          <w:rFonts w:ascii="Times New Roman" w:hAnsi="Times New Roman" w:cs="Times New Roman"/>
          <w:sz w:val="16"/>
          <w:szCs w:val="16"/>
        </w:rPr>
        <w:t xml:space="preserve">Новгородская область,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пос. Волот, ул. Комсомольская, д. 38, малый зал.</w:t>
      </w:r>
      <w:proofErr w:type="gramEnd"/>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3.7. 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w:t>
      </w:r>
      <w:r w:rsidRPr="00AB1542">
        <w:rPr>
          <w:rFonts w:ascii="Times New Roman" w:hAnsi="Times New Roman" w:cs="Times New Roman"/>
          <w:sz w:val="16"/>
          <w:szCs w:val="16"/>
        </w:rPr>
        <w:t>а</w:t>
      </w:r>
      <w:r w:rsidRPr="00AB1542">
        <w:rPr>
          <w:rFonts w:ascii="Times New Roman" w:hAnsi="Times New Roman" w:cs="Times New Roman"/>
          <w:sz w:val="16"/>
          <w:szCs w:val="16"/>
        </w:rPr>
        <w:t>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Ксерокопии документов должны быть заверены подписью руков</w:t>
      </w:r>
      <w:r w:rsidRPr="00AB1542">
        <w:rPr>
          <w:rFonts w:ascii="Times New Roman" w:hAnsi="Times New Roman" w:cs="Times New Roman"/>
          <w:sz w:val="16"/>
          <w:szCs w:val="16"/>
        </w:rPr>
        <w:t>о</w:t>
      </w:r>
      <w:r w:rsidRPr="00AB1542">
        <w:rPr>
          <w:rFonts w:ascii="Times New Roman" w:hAnsi="Times New Roman" w:cs="Times New Roman"/>
          <w:sz w:val="16"/>
          <w:szCs w:val="16"/>
        </w:rPr>
        <w:t>дителя или уполномоченного лица и печатью.</w:t>
      </w:r>
    </w:p>
    <w:p w:rsidR="00F30BF0" w:rsidRPr="00AB1542" w:rsidRDefault="00F30BF0" w:rsidP="00AB1542">
      <w:pPr>
        <w:spacing w:after="0"/>
        <w:jc w:val="both"/>
        <w:rPr>
          <w:rFonts w:ascii="Times New Roman" w:hAnsi="Times New Roman" w:cs="Times New Roman"/>
          <w:sz w:val="16"/>
          <w:szCs w:val="16"/>
        </w:rPr>
      </w:pPr>
    </w:p>
    <w:p w:rsidR="00F30BF0" w:rsidRPr="00AB1542" w:rsidRDefault="00F30BF0" w:rsidP="00AB1542">
      <w:pPr>
        <w:spacing w:after="0"/>
        <w:ind w:left="708"/>
        <w:jc w:val="both"/>
        <w:rPr>
          <w:rFonts w:ascii="Times New Roman" w:hAnsi="Times New Roman" w:cs="Times New Roman"/>
          <w:b/>
          <w:sz w:val="16"/>
          <w:szCs w:val="16"/>
        </w:rPr>
      </w:pPr>
      <w:r w:rsidRPr="00AB1542">
        <w:rPr>
          <w:rFonts w:ascii="Times New Roman" w:hAnsi="Times New Roman" w:cs="Times New Roman"/>
          <w:b/>
          <w:sz w:val="16"/>
          <w:szCs w:val="16"/>
        </w:rPr>
        <w:t>4. ОПЕСПЕЧЕНИЕ ЗАЯВКИ НА УЧАСТИЕ В КОНКУРСЕ</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4.1. В качестве обеспечения заявки на участие в конкурсе претендент вносит средства на указанный в конкурсной документации счет.</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4.2. Размер обеспечения заявки на участие в конкурсе составляет:</w:t>
      </w:r>
    </w:p>
    <w:p w:rsidR="00F30BF0" w:rsidRPr="00AB1542" w:rsidRDefault="00F30BF0" w:rsidP="00AB1542">
      <w:pPr>
        <w:spacing w:after="0"/>
        <w:ind w:left="708"/>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36"/>
        <w:gridCol w:w="2172"/>
      </w:tblGrid>
      <w:tr w:rsidR="00F30BF0" w:rsidRPr="00AB1542" w:rsidTr="00F30BF0">
        <w:trPr>
          <w:jc w:val="center"/>
        </w:trPr>
        <w:tc>
          <w:tcPr>
            <w:tcW w:w="1890"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 лота</w:t>
            </w:r>
          </w:p>
        </w:tc>
        <w:tc>
          <w:tcPr>
            <w:tcW w:w="4536"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Адрес многоквартирного жилого дома</w:t>
            </w:r>
          </w:p>
        </w:tc>
        <w:tc>
          <w:tcPr>
            <w:tcW w:w="2172" w:type="dxa"/>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rPr>
              <w:t>Размер обеспечения испо</w:t>
            </w:r>
            <w:r w:rsidRPr="00AB1542">
              <w:rPr>
                <w:rFonts w:ascii="Times New Roman" w:hAnsi="Times New Roman" w:cs="Times New Roman"/>
                <w:sz w:val="16"/>
                <w:szCs w:val="16"/>
              </w:rPr>
              <w:t>л</w:t>
            </w:r>
            <w:r w:rsidRPr="00AB1542">
              <w:rPr>
                <w:rFonts w:ascii="Times New Roman" w:hAnsi="Times New Roman" w:cs="Times New Roman"/>
                <w:sz w:val="16"/>
                <w:szCs w:val="16"/>
              </w:rPr>
              <w:t>нения заявки, руб.</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п. Волот, ул. Вокзальная, д. 9</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bCs/>
                <w:color w:val="222222"/>
                <w:sz w:val="16"/>
                <w:szCs w:val="16"/>
                <w:shd w:val="clear" w:color="auto" w:fill="ECF0F1"/>
              </w:rPr>
              <w:t>391.39</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д.1-А</w:t>
            </w:r>
          </w:p>
        </w:tc>
        <w:tc>
          <w:tcPr>
            <w:tcW w:w="2172" w:type="dxa"/>
          </w:tcPr>
          <w:p w:rsidR="00F30BF0" w:rsidRPr="00AB1542" w:rsidRDefault="00F30BF0" w:rsidP="00AB1542">
            <w:pPr>
              <w:shd w:val="clear" w:color="auto" w:fill="ECF0F1"/>
              <w:spacing w:after="0"/>
              <w:jc w:val="center"/>
              <w:rPr>
                <w:rFonts w:ascii="Times New Roman" w:hAnsi="Times New Roman" w:cs="Times New Roman"/>
                <w:bCs/>
                <w:color w:val="222222"/>
                <w:sz w:val="16"/>
                <w:szCs w:val="16"/>
                <w:lang w:eastAsia="ru-RU"/>
              </w:rPr>
            </w:pPr>
            <w:r w:rsidRPr="00AB1542">
              <w:rPr>
                <w:rFonts w:ascii="Times New Roman" w:hAnsi="Times New Roman" w:cs="Times New Roman"/>
                <w:bCs/>
                <w:color w:val="222222"/>
                <w:sz w:val="16"/>
                <w:szCs w:val="16"/>
                <w:lang w:eastAsia="ru-RU"/>
              </w:rPr>
              <w:t>538,84</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3</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551.56</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18</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531.79</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20</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523.24</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41</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850.81</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Комсомольская, д.19.</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542.16</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Строителей, д.15</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1519.85</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п. </w:t>
            </w:r>
            <w:r w:rsidRPr="00AB1542">
              <w:rPr>
                <w:rFonts w:ascii="Times New Roman" w:hAnsi="Times New Roman" w:cs="Times New Roman"/>
                <w:sz w:val="16"/>
                <w:szCs w:val="16"/>
                <w:lang w:eastAsia="zh-CN"/>
              </w:rPr>
              <w:t>Волот, ул. Володарского, д.6</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356.02</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Комсомольская, д.26</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629.13</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Первомайская, д.17</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357.31</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д.2-А</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660.26</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Железнодорожная, д.12</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629.6</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д.37</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834.6</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д.43</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856.13</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line="320" w:lineRule="exact"/>
              <w:rPr>
                <w:rFonts w:ascii="Times New Roman" w:hAnsi="Times New Roman" w:cs="Times New Roman"/>
                <w:sz w:val="16"/>
                <w:szCs w:val="16"/>
                <w:lang w:eastAsia="zh-CN"/>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Володарского, д. 20а</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137.83</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Порожки, ул. Школьная, д. 3</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351.43</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ул. Центральная, д. 19</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230.69</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д.4</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216.48</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д.6</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209.85</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д.8</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205.15</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д.10</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202.69</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lang w:eastAsia="zh-CN"/>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Волот, ул. Победы, д. 9</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380.81</w:t>
            </w:r>
          </w:p>
        </w:tc>
      </w:tr>
      <w:tr w:rsidR="00F30BF0" w:rsidRPr="00AB1542" w:rsidTr="00F30BF0">
        <w:trPr>
          <w:jc w:val="center"/>
        </w:trPr>
        <w:tc>
          <w:tcPr>
            <w:tcW w:w="1890" w:type="dxa"/>
            <w:shd w:val="clear" w:color="auto" w:fill="auto"/>
          </w:tcPr>
          <w:p w:rsidR="00F30BF0" w:rsidRPr="00AB1542" w:rsidRDefault="00F30BF0" w:rsidP="00AB1542">
            <w:pPr>
              <w:widowControl w:val="0"/>
              <w:numPr>
                <w:ilvl w:val="0"/>
                <w:numId w:val="35"/>
              </w:numPr>
              <w:autoSpaceDE w:val="0"/>
              <w:autoSpaceDN w:val="0"/>
              <w:adjustRightInd w:val="0"/>
              <w:spacing w:after="0" w:line="240" w:lineRule="auto"/>
              <w:jc w:val="center"/>
              <w:rPr>
                <w:rFonts w:ascii="Times New Roman" w:hAnsi="Times New Roman" w:cs="Times New Roman"/>
                <w:sz w:val="16"/>
                <w:szCs w:val="16"/>
                <w:lang w:eastAsia="zh-CN"/>
              </w:rPr>
            </w:pPr>
          </w:p>
        </w:tc>
        <w:tc>
          <w:tcPr>
            <w:tcW w:w="4536" w:type="dxa"/>
            <w:shd w:val="clear" w:color="auto" w:fill="auto"/>
          </w:tcPr>
          <w:p w:rsidR="00F30BF0" w:rsidRPr="00AB1542" w:rsidRDefault="00F30BF0" w:rsidP="00AB1542">
            <w:pPr>
              <w:spacing w:after="0"/>
              <w:rPr>
                <w:rFonts w:ascii="Times New Roman" w:hAnsi="Times New Roman" w:cs="Times New Roman"/>
                <w:sz w:val="16"/>
                <w:szCs w:val="16"/>
                <w:lang w:eastAsia="zh-CN"/>
              </w:rPr>
            </w:pPr>
            <w:r w:rsidRPr="00AB1542">
              <w:rPr>
                <w:rFonts w:ascii="Times New Roman" w:hAnsi="Times New Roman" w:cs="Times New Roman"/>
                <w:sz w:val="16"/>
                <w:szCs w:val="16"/>
              </w:rPr>
              <w:t xml:space="preserve">Новгородская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Волот, ул. Мира, д. 10</w:t>
            </w:r>
          </w:p>
        </w:tc>
        <w:tc>
          <w:tcPr>
            <w:tcW w:w="2172"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384.45</w:t>
            </w:r>
          </w:p>
        </w:tc>
      </w:tr>
    </w:tbl>
    <w:p w:rsidR="00F30BF0" w:rsidRPr="00AB1542" w:rsidRDefault="00F30BF0" w:rsidP="00AB1542">
      <w:pPr>
        <w:spacing w:after="0"/>
        <w:ind w:left="708"/>
        <w:jc w:val="both"/>
        <w:rPr>
          <w:rFonts w:ascii="Times New Roman" w:hAnsi="Times New Roman" w:cs="Times New Roman"/>
          <w:sz w:val="16"/>
          <w:szCs w:val="16"/>
        </w:rPr>
      </w:pPr>
    </w:p>
    <w:p w:rsidR="00F30BF0" w:rsidRPr="00AB1542" w:rsidRDefault="00F30BF0" w:rsidP="00AB1542">
      <w:pPr>
        <w:spacing w:after="0"/>
        <w:ind w:left="708"/>
        <w:jc w:val="both"/>
        <w:rPr>
          <w:rFonts w:ascii="Times New Roman" w:hAnsi="Times New Roman" w:cs="Times New Roman"/>
          <w:sz w:val="16"/>
          <w:szCs w:val="16"/>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5. РЕКВИЗИТЫ БАНКОВСКОГО СЧЕТА ДЛЯ ПЕРЕЧИСЛЕНИЯ СРЕДСТВ В КАЧЕСТВЕ ОБЕСПЕЧЕНИЯ ЗАЯВКИ НА УЧАСТИЕ В КОНКУРСЕ</w:t>
      </w:r>
    </w:p>
    <w:p w:rsidR="00F30BF0" w:rsidRPr="00AB1542" w:rsidRDefault="00F30BF0" w:rsidP="00AB1542">
      <w:pPr>
        <w:widowControl w:val="0"/>
        <w:spacing w:after="0"/>
        <w:jc w:val="both"/>
        <w:rPr>
          <w:rFonts w:ascii="Times New Roman" w:eastAsia="Lucida Sans Unicode" w:hAnsi="Times New Roman" w:cs="Times New Roman"/>
          <w:kern w:val="1"/>
          <w:sz w:val="16"/>
          <w:szCs w:val="16"/>
        </w:rPr>
      </w:pPr>
      <w:r w:rsidRPr="00AB1542">
        <w:rPr>
          <w:rFonts w:ascii="Times New Roman" w:eastAsia="Lucida Sans Unicode" w:hAnsi="Times New Roman" w:cs="Times New Roman"/>
          <w:b/>
          <w:kern w:val="1"/>
          <w:sz w:val="16"/>
          <w:szCs w:val="16"/>
        </w:rPr>
        <w:t>Полное наименование</w:t>
      </w:r>
      <w:r w:rsidRPr="00AB1542">
        <w:rPr>
          <w:rFonts w:ascii="Times New Roman" w:eastAsia="Lucida Sans Unicode" w:hAnsi="Times New Roman" w:cs="Times New Roman"/>
          <w:kern w:val="1"/>
          <w:sz w:val="16"/>
          <w:szCs w:val="16"/>
        </w:rPr>
        <w:t xml:space="preserve">: Администрация </w:t>
      </w:r>
      <w:proofErr w:type="spellStart"/>
      <w:r w:rsidRPr="00AB1542">
        <w:rPr>
          <w:rFonts w:ascii="Times New Roman" w:eastAsia="Lucida Sans Unicode" w:hAnsi="Times New Roman" w:cs="Times New Roman"/>
          <w:kern w:val="1"/>
          <w:sz w:val="16"/>
          <w:szCs w:val="16"/>
        </w:rPr>
        <w:t>Волотовского</w:t>
      </w:r>
      <w:proofErr w:type="spellEnd"/>
      <w:r w:rsidRPr="00AB1542">
        <w:rPr>
          <w:rFonts w:ascii="Times New Roman" w:eastAsia="Lucida Sans Unicode" w:hAnsi="Times New Roman" w:cs="Times New Roman"/>
          <w:kern w:val="1"/>
          <w:sz w:val="16"/>
          <w:szCs w:val="16"/>
        </w:rPr>
        <w:t xml:space="preserve"> муниципального округа Новгородской области</w:t>
      </w:r>
    </w:p>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b/>
          <w:kern w:val="1"/>
          <w:sz w:val="16"/>
          <w:szCs w:val="16"/>
        </w:rPr>
        <w:t>Сокращенное</w:t>
      </w:r>
      <w:r w:rsidRPr="00AB1542">
        <w:rPr>
          <w:rFonts w:ascii="Times New Roman" w:eastAsia="Lucida Sans Unicode" w:hAnsi="Times New Roman" w:cs="Times New Roman"/>
          <w:kern w:val="1"/>
          <w:sz w:val="16"/>
          <w:szCs w:val="16"/>
        </w:rPr>
        <w:t xml:space="preserve">: Администрация </w:t>
      </w:r>
      <w:proofErr w:type="spellStart"/>
      <w:r w:rsidRPr="00AB1542">
        <w:rPr>
          <w:rFonts w:ascii="Times New Roman" w:eastAsia="Lucida Sans Unicode" w:hAnsi="Times New Roman" w:cs="Times New Roman"/>
          <w:kern w:val="1"/>
          <w:sz w:val="16"/>
          <w:szCs w:val="16"/>
        </w:rPr>
        <w:t>Волотовского</w:t>
      </w:r>
      <w:proofErr w:type="spellEnd"/>
      <w:r w:rsidRPr="00AB1542">
        <w:rPr>
          <w:rFonts w:ascii="Times New Roman" w:eastAsia="Lucida Sans Unicode" w:hAnsi="Times New Roman" w:cs="Times New Roman"/>
          <w:kern w:val="1"/>
          <w:sz w:val="16"/>
          <w:szCs w:val="16"/>
        </w:rPr>
        <w:t xml:space="preserve"> муниципального округа</w:t>
      </w:r>
    </w:p>
    <w:p w:rsidR="00F30BF0" w:rsidRPr="00AB1542" w:rsidRDefault="00F30BF0" w:rsidP="00AB1542">
      <w:pPr>
        <w:widowControl w:val="0"/>
        <w:spacing w:after="0"/>
        <w:rPr>
          <w:rFonts w:ascii="Times New Roman" w:eastAsia="Lucida Sans Unicode" w:hAnsi="Times New Roman" w:cs="Times New Roman"/>
          <w:ker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975"/>
      </w:tblGrid>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lastRenderedPageBreak/>
              <w:t>ИНН</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5303003458</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КПП</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530301001</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Номер лицевого счета</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shd w:val="clear" w:color="auto" w:fill="FFFFFF"/>
              </w:rPr>
              <w:t>05503D01390</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Счет</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03232643495100005000</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Наименования банка</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 xml:space="preserve">ОТДЕЛЕНИЕ НОВГОРОД БАНКА РОССИИ//УФК ПО НОВГОРОДСКОЙ ОБЛАСТИ </w:t>
            </w:r>
          </w:p>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г. Великий Новгород</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ЕКС</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40102810145370000042</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БИК</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014959900</w:t>
            </w:r>
          </w:p>
        </w:tc>
      </w:tr>
      <w:tr w:rsidR="00F30BF0" w:rsidRPr="00AB1542" w:rsidTr="00F30BF0">
        <w:tc>
          <w:tcPr>
            <w:tcW w:w="4596"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ОКТМО</w:t>
            </w:r>
          </w:p>
        </w:tc>
        <w:tc>
          <w:tcPr>
            <w:tcW w:w="4975" w:type="dxa"/>
          </w:tcPr>
          <w:p w:rsidR="00F30BF0" w:rsidRPr="00AB1542" w:rsidRDefault="00F30BF0" w:rsidP="00AB1542">
            <w:pPr>
              <w:widowControl w:val="0"/>
              <w:spacing w:after="0"/>
              <w:rPr>
                <w:rFonts w:ascii="Times New Roman" w:eastAsia="Lucida Sans Unicode" w:hAnsi="Times New Roman" w:cs="Times New Roman"/>
                <w:kern w:val="1"/>
                <w:sz w:val="16"/>
                <w:szCs w:val="16"/>
              </w:rPr>
            </w:pPr>
            <w:r w:rsidRPr="00AB1542">
              <w:rPr>
                <w:rFonts w:ascii="Times New Roman" w:eastAsia="Lucida Sans Unicode" w:hAnsi="Times New Roman" w:cs="Times New Roman"/>
                <w:kern w:val="1"/>
                <w:sz w:val="16"/>
                <w:szCs w:val="16"/>
              </w:rPr>
              <w:t>49510000</w:t>
            </w:r>
          </w:p>
        </w:tc>
      </w:tr>
    </w:tbl>
    <w:p w:rsidR="00F30BF0" w:rsidRPr="00AB1542" w:rsidRDefault="00F30BF0" w:rsidP="00AB1542">
      <w:pPr>
        <w:spacing w:after="0"/>
        <w:ind w:firstLine="567"/>
        <w:jc w:val="both"/>
        <w:rPr>
          <w:rFonts w:ascii="Times New Roman" w:hAnsi="Times New Roman" w:cs="Times New Roman"/>
          <w:b/>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6.</w:t>
      </w:r>
      <w:r w:rsidRPr="00AB1542">
        <w:rPr>
          <w:rFonts w:ascii="Times New Roman" w:hAnsi="Times New Roman" w:cs="Times New Roman"/>
          <w:snapToGrid w:val="0"/>
          <w:sz w:val="16"/>
          <w:szCs w:val="16"/>
          <w:lang w:eastAsia="ru-RU"/>
        </w:rPr>
        <w:t xml:space="preserve"> </w:t>
      </w:r>
      <w:r w:rsidRPr="00AB1542">
        <w:rPr>
          <w:rFonts w:ascii="Times New Roman" w:hAnsi="Times New Roman" w:cs="Times New Roman"/>
          <w:b/>
          <w:snapToGrid w:val="0"/>
          <w:sz w:val="16"/>
          <w:szCs w:val="16"/>
          <w:lang w:eastAsia="ru-RU"/>
        </w:rPr>
        <w:t>ПОРЯДОК И ГРАФИК ПРОВЕДЕНИЯ ОСМОТРОВ ОБЪЕКТА КОНКУРСА ЗАИНТЕРЕСОВАННЫМИ ЛИЦАМИ И ПРЕТЕНДЕНТАМИ ОБЪЕКТА КОНКУРСА</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6.1. Заинтересованные лица и участники конкурса имеют право обратиться один раз к организатору конкурса с заявлением об осмотре объекта конкурса.</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 xml:space="preserve">6.2. Организатор конкурса организует проведение осмотра претендентами и другими заинтересованными лицами объекта конкурса каждые 5 рабочих дней с даты опубликования извещения о проведении конкурса, но не </w:t>
      </w:r>
      <w:proofErr w:type="gramStart"/>
      <w:r w:rsidRPr="00AB1542">
        <w:rPr>
          <w:rFonts w:ascii="Times New Roman" w:hAnsi="Times New Roman" w:cs="Times New Roman"/>
          <w:snapToGrid w:val="0"/>
          <w:sz w:val="16"/>
          <w:szCs w:val="16"/>
          <w:lang w:eastAsia="ru-RU"/>
        </w:rPr>
        <w:t>позднее</w:t>
      </w:r>
      <w:proofErr w:type="gramEnd"/>
      <w:r w:rsidRPr="00AB1542">
        <w:rPr>
          <w:rFonts w:ascii="Times New Roman" w:hAnsi="Times New Roman" w:cs="Times New Roman"/>
          <w:snapToGrid w:val="0"/>
          <w:sz w:val="16"/>
          <w:szCs w:val="16"/>
          <w:lang w:eastAsia="ru-RU"/>
        </w:rPr>
        <w:t xml:space="preserve"> чем за 2 рабочих дня до даты окончания срока подачи заявок на участие в конкурсе.</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7. ЗАТРАТЫ НА УЧАСТИЕ В КОНКУРСЕ</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7.1. Участники конкурса несут все затраты, связанные с подготовкой и подачей своей заявки на участие в конкурсе, а заказчик не отвечает и не имеет обязательств по этим расходам независимо от результатов конкурса.</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8. РАЗЪЯСНЕНИЕ ДОКУМЕНТАЦИИ, ИЗМЕНЕНИЕ ЗАЯВОК И ИХ ОТЗЫВ</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8.1. Любой участник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(далее – запрос).</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Запрос может быть направлен с момента размещения конкурсной документации на официальном сайте.</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8.2. В течение двух рабочих дней со дня поступления запроса организатор конкурса направляет участнику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два рабочих дня до дня окончания срока подачи заявок.</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8.3. Участник размещения заказа, подавший заявку на участие в конкурсе, вправе изменить или отозвать заявку в любое время до момента вскрытия конкурсной комиссией конвертов с заявками на участие в конкурсе. Никакие изменения не вносятся в заявки на участие в конкурсе после ист</w:t>
      </w:r>
      <w:r w:rsidRPr="00AB1542">
        <w:rPr>
          <w:rFonts w:ascii="Times New Roman" w:hAnsi="Times New Roman" w:cs="Times New Roman"/>
          <w:sz w:val="16"/>
          <w:szCs w:val="16"/>
          <w:lang w:eastAsia="ru-RU"/>
        </w:rPr>
        <w:t>е</w:t>
      </w:r>
      <w:r w:rsidRPr="00AB1542">
        <w:rPr>
          <w:rFonts w:ascii="Times New Roman" w:hAnsi="Times New Roman" w:cs="Times New Roman"/>
          <w:sz w:val="16"/>
          <w:szCs w:val="16"/>
          <w:lang w:eastAsia="ru-RU"/>
        </w:rPr>
        <w:t>чения срока их подачи.</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8.4. Изменение или отзыв заявок осуществляется на основании письменного уведомления участника.</w:t>
      </w:r>
    </w:p>
    <w:p w:rsidR="00F30BF0" w:rsidRPr="00AB1542" w:rsidRDefault="00F30BF0" w:rsidP="00AB1542">
      <w:pPr>
        <w:spacing w:after="0"/>
        <w:ind w:firstLine="709"/>
        <w:jc w:val="both"/>
        <w:rPr>
          <w:rFonts w:ascii="Times New Roman" w:hAnsi="Times New Roman" w:cs="Times New Roman"/>
          <w:sz w:val="16"/>
          <w:szCs w:val="16"/>
          <w:lang w:eastAsia="ru-RU"/>
        </w:rPr>
      </w:pPr>
      <w:r w:rsidRPr="00AB1542">
        <w:rPr>
          <w:rFonts w:ascii="Times New Roman" w:hAnsi="Times New Roman" w:cs="Times New Roman"/>
          <w:sz w:val="16"/>
          <w:szCs w:val="16"/>
          <w:lang w:eastAsia="ru-RU"/>
        </w:rPr>
        <w:t>8.5. Заявки на участие в конкурсе участникам конкурса после подведения его итогов не возвращаются.</w:t>
      </w:r>
    </w:p>
    <w:p w:rsidR="00F30BF0" w:rsidRPr="00AB1542" w:rsidRDefault="00F30BF0" w:rsidP="00AB1542">
      <w:pPr>
        <w:spacing w:after="0"/>
        <w:ind w:firstLine="709"/>
        <w:jc w:val="both"/>
        <w:rPr>
          <w:rFonts w:ascii="Times New Roman" w:hAnsi="Times New Roman" w:cs="Times New Roman"/>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9. ОПРЕДЕЛЕНИЕ ПОБЕДИТЕЛЯ КОНКУРСА</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9.1. Участники конкурса представляют предложения по общей стоимости дополнительных работ и услуг в соответствии со стоимостью работ и услуг, указанной в конкурсной документации.</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9.2. В случае если после троекратного объявления последнего предложения о наибольшей стоимости указанных дополнительных работ и услуг ни один из участников конкурса не предложил большей стоимости, конкурсная комиссия объявляет наименование участника конкурса, который сделал предложение по наибольшей стоимости дополнительных работ и услуг.</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9.3. В случае если общая стоимость определенных участником конкурса дополнительных работ и услуг равна стоимости его предложения или превышает ее, такой участник признается победителем конкурса.</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В случае если указанная общая стоимость меньше стоимости его предложения, участник конкурса обязан увеличить предложение по стоимости дополнительных работ и услуг и определить перечень дополнительных работ и услуг таким образом, чтобы их общая стоимость была равна или прев</w:t>
      </w:r>
      <w:r w:rsidRPr="00AB1542">
        <w:rPr>
          <w:rFonts w:ascii="Times New Roman" w:hAnsi="Times New Roman" w:cs="Times New Roman"/>
          <w:snapToGrid w:val="0"/>
          <w:sz w:val="16"/>
          <w:szCs w:val="16"/>
          <w:lang w:eastAsia="ru-RU"/>
        </w:rPr>
        <w:t>ы</w:t>
      </w:r>
      <w:r w:rsidRPr="00AB1542">
        <w:rPr>
          <w:rFonts w:ascii="Times New Roman" w:hAnsi="Times New Roman" w:cs="Times New Roman"/>
          <w:snapToGrid w:val="0"/>
          <w:sz w:val="16"/>
          <w:szCs w:val="16"/>
          <w:lang w:eastAsia="ru-RU"/>
        </w:rPr>
        <w:t>шала представленное им предложение. При выполнении указанных требований участник конкурса признается победителем конкурса.</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9.4. В случае если участник конкурса отказался выполнить требования, предусмотренные пунктом 9.3. настоящей конкурсной документации, конкурсная комиссия объявляет наименование участника конкурса, который сделал предыдущее предложение по наибольшей стоимости дополнительных работ и услуг.</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10. ПОДПИСАНИЕ ДОГОВОРА УПРАВЛЕНИЯ МНОГОКВАРТИРНЫМ ДОМОМ</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 xml:space="preserve">10.1. Победитель конкурса в течение 10 рабочих дней </w:t>
      </w:r>
      <w:proofErr w:type="gramStart"/>
      <w:r w:rsidRPr="00AB1542">
        <w:rPr>
          <w:rFonts w:ascii="Times New Roman" w:hAnsi="Times New Roman" w:cs="Times New Roman"/>
          <w:snapToGrid w:val="0"/>
          <w:sz w:val="16"/>
          <w:szCs w:val="16"/>
          <w:lang w:eastAsia="ru-RU"/>
        </w:rPr>
        <w:t>с даты утверждения</w:t>
      </w:r>
      <w:proofErr w:type="gramEnd"/>
      <w:r w:rsidRPr="00AB1542">
        <w:rPr>
          <w:rFonts w:ascii="Times New Roman" w:hAnsi="Times New Roman" w:cs="Times New Roman"/>
          <w:snapToGrid w:val="0"/>
          <w:sz w:val="16"/>
          <w:szCs w:val="16"/>
          <w:lang w:eastAsia="ru-RU"/>
        </w:rPr>
        <w:t xml:space="preserve"> протокола конкурса представляет на согласование организатору ко</w:t>
      </w:r>
      <w:r w:rsidRPr="00AB1542">
        <w:rPr>
          <w:rFonts w:ascii="Times New Roman" w:hAnsi="Times New Roman" w:cs="Times New Roman"/>
          <w:snapToGrid w:val="0"/>
          <w:sz w:val="16"/>
          <w:szCs w:val="16"/>
          <w:lang w:eastAsia="ru-RU"/>
        </w:rPr>
        <w:t>н</w:t>
      </w:r>
      <w:r w:rsidRPr="00AB1542">
        <w:rPr>
          <w:rFonts w:ascii="Times New Roman" w:hAnsi="Times New Roman" w:cs="Times New Roman"/>
          <w:snapToGrid w:val="0"/>
          <w:sz w:val="16"/>
          <w:szCs w:val="16"/>
          <w:lang w:eastAsia="ru-RU"/>
        </w:rPr>
        <w:t>курса подписанный им проект договора управления многоквартирным домом, а также подтверждающие документы по обеспечению исполнения обяз</w:t>
      </w:r>
      <w:r w:rsidRPr="00AB1542">
        <w:rPr>
          <w:rFonts w:ascii="Times New Roman" w:hAnsi="Times New Roman" w:cs="Times New Roman"/>
          <w:snapToGrid w:val="0"/>
          <w:sz w:val="16"/>
          <w:szCs w:val="16"/>
          <w:lang w:eastAsia="ru-RU"/>
        </w:rPr>
        <w:t>а</w:t>
      </w:r>
      <w:r w:rsidRPr="00AB1542">
        <w:rPr>
          <w:rFonts w:ascii="Times New Roman" w:hAnsi="Times New Roman" w:cs="Times New Roman"/>
          <w:snapToGrid w:val="0"/>
          <w:sz w:val="16"/>
          <w:szCs w:val="16"/>
          <w:lang w:eastAsia="ru-RU"/>
        </w:rPr>
        <w:t>тельств.</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 xml:space="preserve">10.2. Победитель конкурса в течение 20 дней </w:t>
      </w:r>
      <w:proofErr w:type="gramStart"/>
      <w:r w:rsidRPr="00AB1542">
        <w:rPr>
          <w:rFonts w:ascii="Times New Roman" w:hAnsi="Times New Roman" w:cs="Times New Roman"/>
          <w:snapToGrid w:val="0"/>
          <w:sz w:val="16"/>
          <w:szCs w:val="16"/>
          <w:lang w:eastAsia="ru-RU"/>
        </w:rPr>
        <w:t>с даты утверждения</w:t>
      </w:r>
      <w:proofErr w:type="gramEnd"/>
      <w:r w:rsidRPr="00AB1542">
        <w:rPr>
          <w:rFonts w:ascii="Times New Roman" w:hAnsi="Times New Roman" w:cs="Times New Roman"/>
          <w:snapToGrid w:val="0"/>
          <w:sz w:val="16"/>
          <w:szCs w:val="16"/>
          <w:lang w:eastAsia="ru-RU"/>
        </w:rPr>
        <w:t xml:space="preserve"> протокола конкурса направляет подписанные им проекты договоров управл</w:t>
      </w:r>
      <w:r w:rsidRPr="00AB1542">
        <w:rPr>
          <w:rFonts w:ascii="Times New Roman" w:hAnsi="Times New Roman" w:cs="Times New Roman"/>
          <w:snapToGrid w:val="0"/>
          <w:sz w:val="16"/>
          <w:szCs w:val="16"/>
          <w:lang w:eastAsia="ru-RU"/>
        </w:rPr>
        <w:t>е</w:t>
      </w:r>
      <w:r w:rsidRPr="00AB1542">
        <w:rPr>
          <w:rFonts w:ascii="Times New Roman" w:hAnsi="Times New Roman" w:cs="Times New Roman"/>
          <w:snapToGrid w:val="0"/>
          <w:sz w:val="16"/>
          <w:szCs w:val="16"/>
          <w:lang w:eastAsia="ru-RU"/>
        </w:rPr>
        <w:t>ния многоквартирным домом собственникам помещений в многоквартирном доме для подписания указанных договоров в порядке, установленном стат</w:t>
      </w:r>
      <w:r w:rsidRPr="00AB1542">
        <w:rPr>
          <w:rFonts w:ascii="Times New Roman" w:hAnsi="Times New Roman" w:cs="Times New Roman"/>
          <w:snapToGrid w:val="0"/>
          <w:sz w:val="16"/>
          <w:szCs w:val="16"/>
          <w:lang w:eastAsia="ru-RU"/>
        </w:rPr>
        <w:t>ь</w:t>
      </w:r>
      <w:r w:rsidRPr="00AB1542">
        <w:rPr>
          <w:rFonts w:ascii="Times New Roman" w:hAnsi="Times New Roman" w:cs="Times New Roman"/>
          <w:snapToGrid w:val="0"/>
          <w:sz w:val="16"/>
          <w:szCs w:val="16"/>
          <w:lang w:eastAsia="ru-RU"/>
        </w:rPr>
        <w:t>ей 445 Гражданского кодекса Российской Федерации.</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 xml:space="preserve">10.3. </w:t>
      </w:r>
      <w:proofErr w:type="gramStart"/>
      <w:r w:rsidRPr="00AB1542">
        <w:rPr>
          <w:rFonts w:ascii="Times New Roman" w:hAnsi="Times New Roman" w:cs="Times New Roman"/>
          <w:snapToGrid w:val="0"/>
          <w:sz w:val="16"/>
          <w:szCs w:val="16"/>
          <w:lang w:eastAsia="ru-RU"/>
        </w:rPr>
        <w:t>В случае если победитель конкурса в срок, предусмотренный пунктом 10.1,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w:t>
      </w:r>
      <w:r w:rsidRPr="00AB1542">
        <w:rPr>
          <w:rFonts w:ascii="Times New Roman" w:hAnsi="Times New Roman" w:cs="Times New Roman"/>
          <w:snapToGrid w:val="0"/>
          <w:sz w:val="16"/>
          <w:szCs w:val="16"/>
          <w:lang w:eastAsia="ru-RU"/>
        </w:rPr>
        <w:t>в</w:t>
      </w:r>
      <w:r w:rsidRPr="00AB1542">
        <w:rPr>
          <w:rFonts w:ascii="Times New Roman" w:hAnsi="Times New Roman" w:cs="Times New Roman"/>
          <w:snapToGrid w:val="0"/>
          <w:sz w:val="16"/>
          <w:szCs w:val="16"/>
          <w:lang w:eastAsia="ru-RU"/>
        </w:rPr>
        <w:t>ления многоквартирным домом.</w:t>
      </w:r>
      <w:proofErr w:type="gramEnd"/>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10.4.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11.</w:t>
      </w:r>
      <w:r w:rsidRPr="00AB1542">
        <w:rPr>
          <w:rFonts w:ascii="Times New Roman" w:hAnsi="Times New Roman" w:cs="Times New Roman"/>
          <w:snapToGrid w:val="0"/>
          <w:sz w:val="16"/>
          <w:szCs w:val="16"/>
          <w:lang w:eastAsia="ru-RU"/>
        </w:rPr>
        <w:t xml:space="preserve"> </w:t>
      </w:r>
      <w:r w:rsidRPr="00AB1542">
        <w:rPr>
          <w:rFonts w:ascii="Times New Roman" w:hAnsi="Times New Roman" w:cs="Times New Roman"/>
          <w:b/>
          <w:snapToGrid w:val="0"/>
          <w:sz w:val="16"/>
          <w:szCs w:val="16"/>
          <w:lang w:eastAsia="ru-RU"/>
        </w:rPr>
        <w:t>ТРЕБОВАНИЯ К ПОРЯДКУ ИЗМЕНЕНИЯ ОБЯЗАТЕЛЬСТВ СТОРОН ПО ДОГОВОРУ УПРАВЛЕНИЯ МНОГОКВАРТИРНЫМ ДОМОМ</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 xml:space="preserve">11.1. Обязательства сторон по договору управления 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w:t>
      </w:r>
      <w:proofErr w:type="gramStart"/>
      <w:r w:rsidRPr="00AB1542">
        <w:rPr>
          <w:rFonts w:ascii="Times New Roman" w:hAnsi="Times New Roman" w:cs="Times New Roman"/>
          <w:snapToGrid w:val="0"/>
          <w:sz w:val="16"/>
          <w:szCs w:val="16"/>
          <w:lang w:eastAsia="ru-RU"/>
        </w:rPr>
        <w:t>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w:t>
      </w:r>
      <w:r w:rsidRPr="00AB1542">
        <w:rPr>
          <w:rFonts w:ascii="Times New Roman" w:hAnsi="Times New Roman" w:cs="Times New Roman"/>
          <w:snapToGrid w:val="0"/>
          <w:sz w:val="16"/>
          <w:szCs w:val="16"/>
          <w:lang w:eastAsia="ru-RU"/>
        </w:rPr>
        <w:t>а</w:t>
      </w:r>
      <w:r w:rsidRPr="00AB1542">
        <w:rPr>
          <w:rFonts w:ascii="Times New Roman" w:hAnsi="Times New Roman" w:cs="Times New Roman"/>
          <w:snapToGrid w:val="0"/>
          <w:sz w:val="16"/>
          <w:szCs w:val="16"/>
          <w:lang w:eastAsia="ru-RU"/>
        </w:rPr>
        <w:t>нию и ремонту общего имущества собственников помещений в многоквартирном доме, выполнение и оказание которых возможно в сложившихся усл</w:t>
      </w:r>
      <w:r w:rsidRPr="00AB1542">
        <w:rPr>
          <w:rFonts w:ascii="Times New Roman" w:hAnsi="Times New Roman" w:cs="Times New Roman"/>
          <w:snapToGrid w:val="0"/>
          <w:sz w:val="16"/>
          <w:szCs w:val="16"/>
          <w:lang w:eastAsia="ru-RU"/>
        </w:rPr>
        <w:t>о</w:t>
      </w:r>
      <w:r w:rsidRPr="00AB1542">
        <w:rPr>
          <w:rFonts w:ascii="Times New Roman" w:hAnsi="Times New Roman" w:cs="Times New Roman"/>
          <w:snapToGrid w:val="0"/>
          <w:sz w:val="16"/>
          <w:szCs w:val="16"/>
          <w:lang w:eastAsia="ru-RU"/>
        </w:rPr>
        <w:t>виях, и предъявляет собственникам помещений в многоквартирном доме счета по оплате таких выполненных работ и оказанных услуг.</w:t>
      </w:r>
      <w:proofErr w:type="gramEnd"/>
      <w:r w:rsidRPr="00AB1542">
        <w:rPr>
          <w:rFonts w:ascii="Times New Roman" w:hAnsi="Times New Roman" w:cs="Times New Roman"/>
          <w:snapToGrid w:val="0"/>
          <w:sz w:val="16"/>
          <w:szCs w:val="16"/>
          <w:lang w:eastAsia="ru-RU"/>
        </w:rPr>
        <w:t xml:space="preserve"> При этом размер </w:t>
      </w:r>
      <w:r w:rsidRPr="00AB1542">
        <w:rPr>
          <w:rFonts w:ascii="Times New Roman" w:hAnsi="Times New Roman" w:cs="Times New Roman"/>
          <w:snapToGrid w:val="0"/>
          <w:sz w:val="16"/>
          <w:szCs w:val="16"/>
          <w:lang w:eastAsia="ru-RU"/>
        </w:rPr>
        <w:lastRenderedPageBreak/>
        <w:t>платы за содержание и ремонт жилого помещения, предусмотренный договором управления многоквартирным домом, должен быть изменен пропорци</w:t>
      </w:r>
      <w:r w:rsidRPr="00AB1542">
        <w:rPr>
          <w:rFonts w:ascii="Times New Roman" w:hAnsi="Times New Roman" w:cs="Times New Roman"/>
          <w:snapToGrid w:val="0"/>
          <w:sz w:val="16"/>
          <w:szCs w:val="16"/>
          <w:lang w:eastAsia="ru-RU"/>
        </w:rPr>
        <w:t>о</w:t>
      </w:r>
      <w:r w:rsidRPr="00AB1542">
        <w:rPr>
          <w:rFonts w:ascii="Times New Roman" w:hAnsi="Times New Roman" w:cs="Times New Roman"/>
          <w:snapToGrid w:val="0"/>
          <w:sz w:val="16"/>
          <w:szCs w:val="16"/>
          <w:lang w:eastAsia="ru-RU"/>
        </w:rPr>
        <w:t>нально объемам и количеству фактически выполненных работ и оказанных услуг.</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12. СРОК НАЧАЛА ВЫПОЛНЕНИЯ УПРАВЛЯЮЩЕЙ ОРГАНИЗАЦИЕЙ ОБЯЗАТЕЛЬСТВ</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 xml:space="preserve">12.1. Срок начала выполнения управляющей организацией возникших по результатам конкурса обязательств должен составлять не более 30 дней </w:t>
      </w:r>
      <w:proofErr w:type="gramStart"/>
      <w:r w:rsidRPr="00AB1542">
        <w:rPr>
          <w:rFonts w:ascii="Times New Roman" w:hAnsi="Times New Roman" w:cs="Times New Roman"/>
          <w:snapToGrid w:val="0"/>
          <w:sz w:val="16"/>
          <w:szCs w:val="16"/>
          <w:lang w:eastAsia="ru-RU"/>
        </w:rPr>
        <w:t>с даты окончания</w:t>
      </w:r>
      <w:proofErr w:type="gramEnd"/>
      <w:r w:rsidRPr="00AB1542">
        <w:rPr>
          <w:rFonts w:ascii="Times New Roman" w:hAnsi="Times New Roman" w:cs="Times New Roman"/>
          <w:snapToGrid w:val="0"/>
          <w:sz w:val="16"/>
          <w:szCs w:val="16"/>
          <w:lang w:eastAsia="ru-RU"/>
        </w:rPr>
        <w:t xml:space="preserve"> срока направления собственникам помещений в многоквартирном доме подписанных управляющей организацией проектов дог</w:t>
      </w:r>
      <w:r w:rsidRPr="00AB1542">
        <w:rPr>
          <w:rFonts w:ascii="Times New Roman" w:hAnsi="Times New Roman" w:cs="Times New Roman"/>
          <w:snapToGrid w:val="0"/>
          <w:sz w:val="16"/>
          <w:szCs w:val="16"/>
          <w:lang w:eastAsia="ru-RU"/>
        </w:rPr>
        <w:t>о</w:t>
      </w:r>
      <w:r w:rsidRPr="00AB1542">
        <w:rPr>
          <w:rFonts w:ascii="Times New Roman" w:hAnsi="Times New Roman" w:cs="Times New Roman"/>
          <w:snapToGrid w:val="0"/>
          <w:sz w:val="16"/>
          <w:szCs w:val="16"/>
          <w:lang w:eastAsia="ru-RU"/>
        </w:rPr>
        <w:t xml:space="preserve">воров управления многоквартирным домом. Управляющая организация вправе взимать с собственников помещений плату за содержание и ремонт мест общего пользования, а также плату за коммунальные услуги в порядке, предусмотренном условиями конкурса и договором управления многоквартирным домом, </w:t>
      </w:r>
      <w:proofErr w:type="gramStart"/>
      <w:r w:rsidRPr="00AB1542">
        <w:rPr>
          <w:rFonts w:ascii="Times New Roman" w:hAnsi="Times New Roman" w:cs="Times New Roman"/>
          <w:snapToGrid w:val="0"/>
          <w:sz w:val="16"/>
          <w:szCs w:val="16"/>
          <w:lang w:eastAsia="ru-RU"/>
        </w:rPr>
        <w:t>с даты начала</w:t>
      </w:r>
      <w:proofErr w:type="gramEnd"/>
      <w:r w:rsidRPr="00AB1542">
        <w:rPr>
          <w:rFonts w:ascii="Times New Roman" w:hAnsi="Times New Roman" w:cs="Times New Roman"/>
          <w:snapToGrid w:val="0"/>
          <w:sz w:val="16"/>
          <w:szCs w:val="16"/>
          <w:lang w:eastAsia="ru-RU"/>
        </w:rPr>
        <w:t xml:space="preserve"> выполнения обязательств, возникших по результатам конкурса. Собственники помещений обязаны вносить указанную плату.</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p>
    <w:p w:rsidR="00F30BF0" w:rsidRPr="00AB1542" w:rsidRDefault="00F30BF0" w:rsidP="00AB1542">
      <w:pPr>
        <w:spacing w:after="0"/>
        <w:ind w:firstLine="709"/>
        <w:jc w:val="both"/>
        <w:rPr>
          <w:rFonts w:ascii="Times New Roman" w:hAnsi="Times New Roman" w:cs="Times New Roman"/>
          <w:b/>
          <w:snapToGrid w:val="0"/>
          <w:sz w:val="16"/>
          <w:szCs w:val="16"/>
          <w:lang w:eastAsia="ru-RU"/>
        </w:rPr>
      </w:pPr>
      <w:r w:rsidRPr="00AB1542">
        <w:rPr>
          <w:rFonts w:ascii="Times New Roman" w:hAnsi="Times New Roman" w:cs="Times New Roman"/>
          <w:b/>
          <w:snapToGrid w:val="0"/>
          <w:sz w:val="16"/>
          <w:szCs w:val="16"/>
          <w:lang w:eastAsia="ru-RU"/>
        </w:rPr>
        <w:t>13. РАЗМЕР И СРОК ПРЕДСТАВЛЕНИЯ ОБЕСПЕЧЕНИЯ ИСПОЛНЕНИЯ ОБЯЗАТЕЛЬСТВ</w:t>
      </w:r>
    </w:p>
    <w:p w:rsidR="00F30BF0" w:rsidRPr="00AB1542" w:rsidRDefault="00F30BF0" w:rsidP="00AB1542">
      <w:pPr>
        <w:spacing w:after="0"/>
        <w:ind w:firstLine="709"/>
        <w:jc w:val="both"/>
        <w:rPr>
          <w:rFonts w:ascii="Times New Roman" w:hAnsi="Times New Roman" w:cs="Times New Roman"/>
          <w:snapToGrid w:val="0"/>
          <w:sz w:val="16"/>
          <w:szCs w:val="16"/>
          <w:lang w:eastAsia="ru-RU"/>
        </w:rPr>
      </w:pPr>
      <w:r w:rsidRPr="00AB1542">
        <w:rPr>
          <w:rFonts w:ascii="Times New Roman" w:hAnsi="Times New Roman" w:cs="Times New Roman"/>
          <w:snapToGrid w:val="0"/>
          <w:sz w:val="16"/>
          <w:szCs w:val="16"/>
          <w:lang w:eastAsia="ru-RU"/>
        </w:rPr>
        <w:t>13.1. Размер обеспечения исполнения обязательств составляет:</w:t>
      </w:r>
    </w:p>
    <w:p w:rsidR="00F30BF0" w:rsidRPr="00AB1542" w:rsidRDefault="00F30BF0" w:rsidP="00AB1542">
      <w:pPr>
        <w:spacing w:after="0"/>
        <w:ind w:left="709"/>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4325"/>
        <w:gridCol w:w="2621"/>
      </w:tblGrid>
      <w:tr w:rsidR="00F30BF0" w:rsidRPr="00AB1542" w:rsidTr="00F30BF0">
        <w:trPr>
          <w:trHeight w:val="20"/>
          <w:jc w:val="center"/>
        </w:trPr>
        <w:tc>
          <w:tcPr>
            <w:tcW w:w="2201"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 лота</w:t>
            </w:r>
          </w:p>
        </w:tc>
        <w:tc>
          <w:tcPr>
            <w:tcW w:w="4325" w:type="dxa"/>
            <w:shd w:val="clear" w:color="auto" w:fill="auto"/>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Адрес многоквартирного жилого дома</w:t>
            </w:r>
          </w:p>
        </w:tc>
        <w:tc>
          <w:tcPr>
            <w:tcW w:w="2621" w:type="dxa"/>
          </w:tcPr>
          <w:p w:rsidR="00F30BF0" w:rsidRPr="00AB1542" w:rsidRDefault="00F30BF0" w:rsidP="00AB1542">
            <w:pPr>
              <w:widowControl w:val="0"/>
              <w:autoSpaceDE w:val="0"/>
              <w:autoSpaceDN w:val="0"/>
              <w:adjustRightInd w:val="0"/>
              <w:spacing w:after="0"/>
              <w:jc w:val="center"/>
              <w:rPr>
                <w:rFonts w:ascii="Times New Roman" w:hAnsi="Times New Roman" w:cs="Times New Roman"/>
                <w:sz w:val="16"/>
                <w:szCs w:val="16"/>
                <w:lang w:eastAsia="zh-CN"/>
              </w:rPr>
            </w:pPr>
            <w:r w:rsidRPr="00AB1542">
              <w:rPr>
                <w:rFonts w:ascii="Times New Roman" w:hAnsi="Times New Roman" w:cs="Times New Roman"/>
                <w:sz w:val="16"/>
                <w:szCs w:val="16"/>
              </w:rPr>
              <w:t>Размер обеспечения исполнения заявки, руб.</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п. Волот, ул. Вокзальная, д. 9</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bCs/>
                <w:color w:val="222222"/>
                <w:sz w:val="16"/>
                <w:szCs w:val="16"/>
                <w:shd w:val="clear" w:color="auto" w:fill="ECF0F1"/>
              </w:rPr>
              <w:t>4696,68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д.1-А</w:t>
            </w:r>
          </w:p>
        </w:tc>
        <w:tc>
          <w:tcPr>
            <w:tcW w:w="2621" w:type="dxa"/>
          </w:tcPr>
          <w:p w:rsidR="00F30BF0" w:rsidRPr="00AB1542" w:rsidRDefault="00F30BF0" w:rsidP="00AB1542">
            <w:pPr>
              <w:shd w:val="clear" w:color="auto" w:fill="ECF0F1"/>
              <w:spacing w:after="0"/>
              <w:jc w:val="center"/>
              <w:rPr>
                <w:rFonts w:ascii="Times New Roman" w:hAnsi="Times New Roman" w:cs="Times New Roman"/>
                <w:bCs/>
                <w:color w:val="222222"/>
                <w:sz w:val="16"/>
                <w:szCs w:val="16"/>
                <w:lang w:eastAsia="ru-RU"/>
              </w:rPr>
            </w:pPr>
            <w:r w:rsidRPr="00AB1542">
              <w:rPr>
                <w:rFonts w:ascii="Times New Roman" w:hAnsi="Times New Roman" w:cs="Times New Roman"/>
                <w:bCs/>
                <w:color w:val="222222"/>
                <w:sz w:val="16"/>
                <w:szCs w:val="16"/>
                <w:lang w:eastAsia="ru-RU"/>
              </w:rPr>
              <w:t>6466,08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3</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6621,48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18</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6381,48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20</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6278,88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 41</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10209,72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Комсомольская, д.19.</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6505,92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Строителей, д.15</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18238,2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п. </w:t>
            </w:r>
            <w:r w:rsidRPr="00AB1542">
              <w:rPr>
                <w:rFonts w:ascii="Times New Roman" w:hAnsi="Times New Roman" w:cs="Times New Roman"/>
                <w:sz w:val="16"/>
                <w:szCs w:val="16"/>
                <w:lang w:eastAsia="zh-CN"/>
              </w:rPr>
              <w:t>Волот, ул. Володарского, д.6</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4272,24</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Комсомольская, д.26</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7549,56</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Первомайская, д.17</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4287,72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д.2-А</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7923,12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Железнодорожная, д.12</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7555,2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д.37</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10015,2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Старорусская, д.43</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10273,56</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line="320" w:lineRule="exact"/>
              <w:rPr>
                <w:rFonts w:ascii="Times New Roman" w:hAnsi="Times New Roman" w:cs="Times New Roman"/>
                <w:sz w:val="16"/>
                <w:szCs w:val="16"/>
                <w:lang w:eastAsia="zh-CN"/>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r w:rsidRPr="00AB1542">
              <w:rPr>
                <w:rFonts w:ascii="Times New Roman" w:hAnsi="Times New Roman" w:cs="Times New Roman"/>
                <w:sz w:val="16"/>
                <w:szCs w:val="16"/>
                <w:lang w:eastAsia="zh-CN"/>
              </w:rPr>
              <w:t>п. Волот, ул. Володарского, д. 20а</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1653,96</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Порожки, ул. Школьная, д. 3</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1653,96</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ул. Центральная, д. 19</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2768,28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д.4</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2597,76</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д.6</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2518,2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д.8</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2461,8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 xml:space="preserve">д. Горки </w:t>
            </w:r>
            <w:proofErr w:type="spellStart"/>
            <w:r w:rsidRPr="00AB1542">
              <w:rPr>
                <w:rFonts w:ascii="Times New Roman" w:hAnsi="Times New Roman" w:cs="Times New Roman"/>
                <w:sz w:val="16"/>
                <w:szCs w:val="16"/>
                <w:lang w:eastAsia="zh-CN"/>
              </w:rPr>
              <w:t>Ратицкие</w:t>
            </w:r>
            <w:proofErr w:type="spellEnd"/>
            <w:r w:rsidRPr="00AB1542">
              <w:rPr>
                <w:rFonts w:ascii="Times New Roman" w:hAnsi="Times New Roman" w:cs="Times New Roman"/>
                <w:sz w:val="16"/>
                <w:szCs w:val="16"/>
                <w:lang w:eastAsia="zh-CN"/>
              </w:rPr>
              <w:t xml:space="preserve"> ул. Зеленая д.10</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2432,28</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lang w:eastAsia="zh-CN"/>
              </w:rPr>
            </w:pPr>
            <w:proofErr w:type="gramStart"/>
            <w:r w:rsidRPr="00AB1542">
              <w:rPr>
                <w:rFonts w:ascii="Times New Roman" w:hAnsi="Times New Roman" w:cs="Times New Roman"/>
                <w:sz w:val="16"/>
                <w:szCs w:val="16"/>
              </w:rPr>
              <w:t>Новгородская</w:t>
            </w:r>
            <w:proofErr w:type="gramEnd"/>
            <w:r w:rsidRPr="00AB1542">
              <w:rPr>
                <w:rFonts w:ascii="Times New Roman" w:hAnsi="Times New Roman" w:cs="Times New Roman"/>
                <w:sz w:val="16"/>
                <w:szCs w:val="16"/>
              </w:rPr>
              <w:t xml:space="preserve">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Волот, ул. Поб</w:t>
            </w:r>
            <w:r w:rsidRPr="00AB1542">
              <w:rPr>
                <w:rFonts w:ascii="Times New Roman" w:hAnsi="Times New Roman" w:cs="Times New Roman"/>
                <w:sz w:val="16"/>
                <w:szCs w:val="16"/>
                <w:lang w:eastAsia="zh-CN"/>
              </w:rPr>
              <w:t>е</w:t>
            </w:r>
            <w:r w:rsidRPr="00AB1542">
              <w:rPr>
                <w:rFonts w:ascii="Times New Roman" w:hAnsi="Times New Roman" w:cs="Times New Roman"/>
                <w:sz w:val="16"/>
                <w:szCs w:val="16"/>
                <w:lang w:eastAsia="zh-CN"/>
              </w:rPr>
              <w:t>ды, д. 9</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4569,72</w:t>
            </w:r>
          </w:p>
        </w:tc>
      </w:tr>
      <w:tr w:rsidR="00F30BF0" w:rsidRPr="00AB1542" w:rsidTr="00F30BF0">
        <w:trPr>
          <w:trHeight w:val="20"/>
          <w:jc w:val="center"/>
        </w:trPr>
        <w:tc>
          <w:tcPr>
            <w:tcW w:w="2201" w:type="dxa"/>
            <w:shd w:val="clear" w:color="auto" w:fill="auto"/>
          </w:tcPr>
          <w:p w:rsidR="00F30BF0" w:rsidRPr="00AB1542" w:rsidRDefault="00F30BF0" w:rsidP="00AB1542">
            <w:pPr>
              <w:widowControl w:val="0"/>
              <w:numPr>
                <w:ilvl w:val="0"/>
                <w:numId w:val="37"/>
              </w:numPr>
              <w:autoSpaceDE w:val="0"/>
              <w:autoSpaceDN w:val="0"/>
              <w:adjustRightInd w:val="0"/>
              <w:spacing w:after="0" w:line="240" w:lineRule="auto"/>
              <w:jc w:val="center"/>
              <w:rPr>
                <w:rFonts w:ascii="Times New Roman" w:hAnsi="Times New Roman" w:cs="Times New Roman"/>
                <w:sz w:val="16"/>
                <w:szCs w:val="16"/>
                <w:lang w:eastAsia="zh-CN"/>
              </w:rPr>
            </w:pPr>
          </w:p>
        </w:tc>
        <w:tc>
          <w:tcPr>
            <w:tcW w:w="4325" w:type="dxa"/>
            <w:shd w:val="clear" w:color="auto" w:fill="auto"/>
          </w:tcPr>
          <w:p w:rsidR="00F30BF0" w:rsidRPr="00AB1542" w:rsidRDefault="00F30BF0" w:rsidP="00AB1542">
            <w:pPr>
              <w:spacing w:after="0"/>
              <w:rPr>
                <w:rFonts w:ascii="Times New Roman" w:hAnsi="Times New Roman" w:cs="Times New Roman"/>
                <w:sz w:val="16"/>
                <w:szCs w:val="16"/>
                <w:lang w:eastAsia="zh-CN"/>
              </w:rPr>
            </w:pPr>
            <w:r w:rsidRPr="00AB1542">
              <w:rPr>
                <w:rFonts w:ascii="Times New Roman" w:hAnsi="Times New Roman" w:cs="Times New Roman"/>
                <w:sz w:val="16"/>
                <w:szCs w:val="16"/>
              </w:rPr>
              <w:t xml:space="preserve">Новгородская обл. </w:t>
            </w:r>
            <w:proofErr w:type="spellStart"/>
            <w:r w:rsidRPr="00AB1542">
              <w:rPr>
                <w:rFonts w:ascii="Times New Roman" w:hAnsi="Times New Roman" w:cs="Times New Roman"/>
                <w:sz w:val="16"/>
                <w:szCs w:val="16"/>
              </w:rPr>
              <w:t>Волотовский</w:t>
            </w:r>
            <w:proofErr w:type="spellEnd"/>
            <w:r w:rsidRPr="00AB1542">
              <w:rPr>
                <w:rFonts w:ascii="Times New Roman" w:hAnsi="Times New Roman" w:cs="Times New Roman"/>
                <w:sz w:val="16"/>
                <w:szCs w:val="16"/>
              </w:rPr>
              <w:t xml:space="preserve"> район, </w:t>
            </w:r>
            <w:r w:rsidRPr="00AB1542">
              <w:rPr>
                <w:rFonts w:ascii="Times New Roman" w:hAnsi="Times New Roman" w:cs="Times New Roman"/>
                <w:sz w:val="16"/>
                <w:szCs w:val="16"/>
                <w:lang w:eastAsia="zh-CN"/>
              </w:rPr>
              <w:t>д. Волот, ул. Мира, д. 10</w:t>
            </w:r>
          </w:p>
        </w:tc>
        <w:tc>
          <w:tcPr>
            <w:tcW w:w="2621" w:type="dxa"/>
          </w:tcPr>
          <w:p w:rsidR="00F30BF0" w:rsidRPr="00AB1542" w:rsidRDefault="00F30BF0" w:rsidP="00AB1542">
            <w:pPr>
              <w:spacing w:after="0" w:line="320" w:lineRule="exact"/>
              <w:jc w:val="center"/>
              <w:rPr>
                <w:rFonts w:ascii="Times New Roman" w:hAnsi="Times New Roman" w:cs="Times New Roman"/>
                <w:sz w:val="16"/>
                <w:szCs w:val="16"/>
                <w:lang w:eastAsia="zh-CN"/>
              </w:rPr>
            </w:pPr>
            <w:r w:rsidRPr="00AB1542">
              <w:rPr>
                <w:rFonts w:ascii="Times New Roman" w:hAnsi="Times New Roman" w:cs="Times New Roman"/>
                <w:sz w:val="16"/>
                <w:szCs w:val="16"/>
                <w:lang w:eastAsia="zh-CN"/>
              </w:rPr>
              <w:t>4613,4</w:t>
            </w:r>
          </w:p>
        </w:tc>
      </w:tr>
    </w:tbl>
    <w:p w:rsidR="00F30BF0" w:rsidRPr="00AB1542" w:rsidRDefault="00F30BF0" w:rsidP="00AB1542">
      <w:pPr>
        <w:spacing w:after="0"/>
        <w:ind w:left="708"/>
        <w:jc w:val="both"/>
        <w:rPr>
          <w:rFonts w:ascii="Times New Roman" w:hAnsi="Times New Roman" w:cs="Times New Roman"/>
          <w:sz w:val="16"/>
          <w:szCs w:val="16"/>
        </w:rPr>
      </w:pPr>
    </w:p>
    <w:p w:rsidR="00F30BF0" w:rsidRPr="00AB1542" w:rsidRDefault="00F30BF0" w:rsidP="00AB1542">
      <w:pPr>
        <w:spacing w:after="0"/>
        <w:ind w:firstLine="540"/>
        <w:jc w:val="both"/>
        <w:rPr>
          <w:rFonts w:ascii="Times New Roman" w:hAnsi="Times New Roman" w:cs="Times New Roman"/>
          <w:snapToGrid w:val="0"/>
          <w:sz w:val="16"/>
          <w:szCs w:val="16"/>
        </w:rPr>
      </w:pPr>
      <w:r w:rsidRPr="00AB1542">
        <w:rPr>
          <w:rFonts w:ascii="Times New Roman" w:hAnsi="Times New Roman" w:cs="Times New Roman"/>
          <w:snapToGrid w:val="0"/>
          <w:sz w:val="16"/>
          <w:szCs w:val="16"/>
        </w:rPr>
        <w:t>13.2.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F30BF0" w:rsidRPr="00AB1542" w:rsidRDefault="00F30BF0" w:rsidP="00AB1542">
      <w:pPr>
        <w:spacing w:after="0"/>
        <w:ind w:firstLine="540"/>
        <w:jc w:val="both"/>
        <w:rPr>
          <w:rFonts w:ascii="Times New Roman" w:hAnsi="Times New Roman" w:cs="Times New Roman"/>
          <w:snapToGrid w:val="0"/>
          <w:sz w:val="16"/>
          <w:szCs w:val="16"/>
        </w:rPr>
      </w:pPr>
      <w:proofErr w:type="gramStart"/>
      <w:r w:rsidRPr="00AB1542">
        <w:rPr>
          <w:rFonts w:ascii="Times New Roman" w:hAnsi="Times New Roman" w:cs="Times New Roman"/>
          <w:snapToGrid w:val="0"/>
          <w:sz w:val="16"/>
          <w:szCs w:val="16"/>
        </w:rPr>
        <w:t>Обеспечение исполнения обязательств по уплате управляющей организацией собственникам помещений в многоквартирном доме средств, прич</w:t>
      </w:r>
      <w:r w:rsidRPr="00AB1542">
        <w:rPr>
          <w:rFonts w:ascii="Times New Roman" w:hAnsi="Times New Roman" w:cs="Times New Roman"/>
          <w:snapToGrid w:val="0"/>
          <w:sz w:val="16"/>
          <w:szCs w:val="16"/>
        </w:rPr>
        <w:t>и</w:t>
      </w:r>
      <w:r w:rsidRPr="00AB1542">
        <w:rPr>
          <w:rFonts w:ascii="Times New Roman" w:hAnsi="Times New Roman" w:cs="Times New Roman"/>
          <w:snapToGrid w:val="0"/>
          <w:sz w:val="16"/>
          <w:szCs w:val="16"/>
        </w:rPr>
        <w:t>тающихся им в возмещение убытков и (или) в качестве неустойки (штрафа, пеней) вследствие неисполнения, просрочки исполнения или иного ненадл</w:t>
      </w:r>
      <w:r w:rsidRPr="00AB1542">
        <w:rPr>
          <w:rFonts w:ascii="Times New Roman" w:hAnsi="Times New Roman" w:cs="Times New Roman"/>
          <w:snapToGrid w:val="0"/>
          <w:sz w:val="16"/>
          <w:szCs w:val="16"/>
        </w:rPr>
        <w:t>е</w:t>
      </w:r>
      <w:r w:rsidRPr="00AB1542">
        <w:rPr>
          <w:rFonts w:ascii="Times New Roman" w:hAnsi="Times New Roman" w:cs="Times New Roman"/>
          <w:snapToGrid w:val="0"/>
          <w:sz w:val="16"/>
          <w:szCs w:val="16"/>
        </w:rPr>
        <w:t>жащего исполнения обязательств по договорам управления многоквартирным домом, в возмещение вреда, причиненного общему имуществу, предоста</w:t>
      </w:r>
      <w:r w:rsidRPr="00AB1542">
        <w:rPr>
          <w:rFonts w:ascii="Times New Roman" w:hAnsi="Times New Roman" w:cs="Times New Roman"/>
          <w:snapToGrid w:val="0"/>
          <w:sz w:val="16"/>
          <w:szCs w:val="16"/>
        </w:rPr>
        <w:t>в</w:t>
      </w:r>
      <w:r w:rsidRPr="00AB1542">
        <w:rPr>
          <w:rFonts w:ascii="Times New Roman" w:hAnsi="Times New Roman" w:cs="Times New Roman"/>
          <w:snapToGrid w:val="0"/>
          <w:sz w:val="16"/>
          <w:szCs w:val="16"/>
        </w:rPr>
        <w:t>ляется в пользу собственников помещений в многоквартирном доме, а обеспечение исполнения обязательств по оплате управляющей</w:t>
      </w:r>
      <w:proofErr w:type="gramEnd"/>
      <w:r w:rsidRPr="00AB1542">
        <w:rPr>
          <w:rFonts w:ascii="Times New Roman" w:hAnsi="Times New Roman" w:cs="Times New Roman"/>
          <w:snapToGrid w:val="0"/>
          <w:sz w:val="16"/>
          <w:szCs w:val="16"/>
        </w:rPr>
        <w:t xml:space="preserve"> организацией р</w:t>
      </w:r>
      <w:r w:rsidRPr="00AB1542">
        <w:rPr>
          <w:rFonts w:ascii="Times New Roman" w:hAnsi="Times New Roman" w:cs="Times New Roman"/>
          <w:snapToGrid w:val="0"/>
          <w:sz w:val="16"/>
          <w:szCs w:val="16"/>
        </w:rPr>
        <w:t>е</w:t>
      </w:r>
      <w:r w:rsidRPr="00AB1542">
        <w:rPr>
          <w:rFonts w:ascii="Times New Roman" w:hAnsi="Times New Roman" w:cs="Times New Roman"/>
          <w:snapToGrid w:val="0"/>
          <w:sz w:val="16"/>
          <w:szCs w:val="16"/>
        </w:rPr>
        <w:t xml:space="preserve">сурсов </w:t>
      </w:r>
      <w:proofErr w:type="spellStart"/>
      <w:r w:rsidRPr="00AB1542">
        <w:rPr>
          <w:rFonts w:ascii="Times New Roman" w:hAnsi="Times New Roman" w:cs="Times New Roman"/>
          <w:snapToGrid w:val="0"/>
          <w:sz w:val="16"/>
          <w:szCs w:val="16"/>
        </w:rPr>
        <w:t>ресурсоснабжающих</w:t>
      </w:r>
      <w:proofErr w:type="spellEnd"/>
      <w:r w:rsidRPr="00AB1542">
        <w:rPr>
          <w:rFonts w:ascii="Times New Roman" w:hAnsi="Times New Roman" w:cs="Times New Roman"/>
          <w:snapToGrid w:val="0"/>
          <w:sz w:val="16"/>
          <w:szCs w:val="16"/>
        </w:rPr>
        <w:t xml:space="preserve"> организаций - в пользу соответствующих </w:t>
      </w:r>
      <w:proofErr w:type="spellStart"/>
      <w:r w:rsidRPr="00AB1542">
        <w:rPr>
          <w:rFonts w:ascii="Times New Roman" w:hAnsi="Times New Roman" w:cs="Times New Roman"/>
          <w:snapToGrid w:val="0"/>
          <w:sz w:val="16"/>
          <w:szCs w:val="16"/>
        </w:rPr>
        <w:t>ресурсоснабжающих</w:t>
      </w:r>
      <w:proofErr w:type="spellEnd"/>
      <w:r w:rsidRPr="00AB1542">
        <w:rPr>
          <w:rFonts w:ascii="Times New Roman" w:hAnsi="Times New Roman" w:cs="Times New Roman"/>
          <w:snapToGrid w:val="0"/>
          <w:sz w:val="16"/>
          <w:szCs w:val="16"/>
        </w:rPr>
        <w:t xml:space="preserve"> организаций. Лица, в пользу которых предоставляется обесп</w:t>
      </w:r>
      <w:r w:rsidRPr="00AB1542">
        <w:rPr>
          <w:rFonts w:ascii="Times New Roman" w:hAnsi="Times New Roman" w:cs="Times New Roman"/>
          <w:snapToGrid w:val="0"/>
          <w:sz w:val="16"/>
          <w:szCs w:val="16"/>
        </w:rPr>
        <w:t>е</w:t>
      </w:r>
      <w:r w:rsidRPr="00AB1542">
        <w:rPr>
          <w:rFonts w:ascii="Times New Roman" w:hAnsi="Times New Roman" w:cs="Times New Roman"/>
          <w:snapToGrid w:val="0"/>
          <w:sz w:val="16"/>
          <w:szCs w:val="16"/>
        </w:rPr>
        <w:t>чение исполнения обязательств, вправе предъявлять требования по надлежащему исполнению обязательств за счет средств обеспечения. В случае реал</w:t>
      </w:r>
      <w:r w:rsidRPr="00AB1542">
        <w:rPr>
          <w:rFonts w:ascii="Times New Roman" w:hAnsi="Times New Roman" w:cs="Times New Roman"/>
          <w:snapToGrid w:val="0"/>
          <w:sz w:val="16"/>
          <w:szCs w:val="16"/>
        </w:rPr>
        <w:t>и</w:t>
      </w:r>
      <w:r w:rsidRPr="00AB1542">
        <w:rPr>
          <w:rFonts w:ascii="Times New Roman" w:hAnsi="Times New Roman" w:cs="Times New Roman"/>
          <w:snapToGrid w:val="0"/>
          <w:sz w:val="16"/>
          <w:szCs w:val="16"/>
        </w:rPr>
        <w:t xml:space="preserve">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и в договорах </w:t>
      </w:r>
      <w:proofErr w:type="spellStart"/>
      <w:r w:rsidRPr="00AB1542">
        <w:rPr>
          <w:rFonts w:ascii="Times New Roman" w:hAnsi="Times New Roman" w:cs="Times New Roman"/>
          <w:snapToGrid w:val="0"/>
          <w:sz w:val="16"/>
          <w:szCs w:val="16"/>
        </w:rPr>
        <w:t>ресурсоснабжения</w:t>
      </w:r>
      <w:proofErr w:type="spellEnd"/>
      <w:r w:rsidRPr="00AB1542">
        <w:rPr>
          <w:rFonts w:ascii="Times New Roman" w:hAnsi="Times New Roman" w:cs="Times New Roman"/>
          <w:snapToGrid w:val="0"/>
          <w:sz w:val="16"/>
          <w:szCs w:val="16"/>
        </w:rPr>
        <w:t xml:space="preserve"> в качестве существенного условия этих догов</w:t>
      </w:r>
      <w:r w:rsidRPr="00AB1542">
        <w:rPr>
          <w:rFonts w:ascii="Times New Roman" w:hAnsi="Times New Roman" w:cs="Times New Roman"/>
          <w:snapToGrid w:val="0"/>
          <w:sz w:val="16"/>
          <w:szCs w:val="16"/>
        </w:rPr>
        <w:t>о</w:t>
      </w:r>
      <w:r w:rsidRPr="00AB1542">
        <w:rPr>
          <w:rFonts w:ascii="Times New Roman" w:hAnsi="Times New Roman" w:cs="Times New Roman"/>
          <w:snapToGrid w:val="0"/>
          <w:sz w:val="16"/>
          <w:szCs w:val="16"/>
        </w:rPr>
        <w:t>ров.</w:t>
      </w:r>
    </w:p>
    <w:p w:rsidR="00F30BF0" w:rsidRPr="00AB1542" w:rsidRDefault="00F30BF0" w:rsidP="00AB1542">
      <w:pPr>
        <w:spacing w:after="0"/>
        <w:ind w:firstLine="540"/>
        <w:jc w:val="both"/>
        <w:rPr>
          <w:rFonts w:ascii="Times New Roman" w:hAnsi="Times New Roman" w:cs="Times New Roman"/>
          <w:snapToGrid w:val="0"/>
          <w:sz w:val="16"/>
          <w:szCs w:val="16"/>
        </w:rPr>
      </w:pPr>
    </w:p>
    <w:p w:rsidR="00F30BF0" w:rsidRPr="00AB1542" w:rsidRDefault="00F30BF0" w:rsidP="00AB1542">
      <w:pPr>
        <w:spacing w:after="0"/>
        <w:rPr>
          <w:rFonts w:ascii="Times New Roman" w:hAnsi="Times New Roman" w:cs="Times New Roman"/>
          <w:b/>
          <w:sz w:val="16"/>
          <w:szCs w:val="16"/>
        </w:rPr>
      </w:pPr>
      <w:r w:rsidRPr="001F2E0F">
        <w:rPr>
          <w:sz w:val="28"/>
          <w:szCs w:val="28"/>
        </w:rPr>
        <w:tab/>
      </w:r>
      <w:r w:rsidRPr="00AB1542">
        <w:rPr>
          <w:rFonts w:ascii="Times New Roman" w:hAnsi="Times New Roman" w:cs="Times New Roman"/>
          <w:b/>
          <w:sz w:val="16"/>
          <w:szCs w:val="16"/>
        </w:rPr>
        <w:t xml:space="preserve">14. ФОРМЫ И СПОСОБЫ ОСУЩЕСТВЛЕНИЯ СОБСТВЕННИКАМИ ПОМЕЩЕНИЙ </w:t>
      </w:r>
      <w:proofErr w:type="gramStart"/>
      <w:r w:rsidRPr="00AB1542">
        <w:rPr>
          <w:rFonts w:ascii="Times New Roman" w:hAnsi="Times New Roman" w:cs="Times New Roman"/>
          <w:b/>
          <w:sz w:val="16"/>
          <w:szCs w:val="16"/>
        </w:rPr>
        <w:t>КОНТРОЛЯ ЗА</w:t>
      </w:r>
      <w:proofErr w:type="gramEnd"/>
      <w:r w:rsidRPr="00AB1542">
        <w:rPr>
          <w:rFonts w:ascii="Times New Roman" w:hAnsi="Times New Roman" w:cs="Times New Roman"/>
          <w:b/>
          <w:sz w:val="16"/>
          <w:szCs w:val="16"/>
        </w:rPr>
        <w:t xml:space="preserve"> ВЫПОЛНЕНИЕМ УПРАВЛЯЮЩЕЙ ОРГАНИЗАЦИЕЙ ЕЕ ОБЯЗАТЕЛЬСТВ</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lastRenderedPageBreak/>
        <w:tab/>
        <w:t xml:space="preserve">14.1. Формы и способы осуществления собственниками помещений в многоквартирном доме </w:t>
      </w:r>
      <w:proofErr w:type="gramStart"/>
      <w:r w:rsidRPr="00AB1542">
        <w:rPr>
          <w:rFonts w:ascii="Times New Roman" w:hAnsi="Times New Roman" w:cs="Times New Roman"/>
          <w:sz w:val="16"/>
          <w:szCs w:val="16"/>
        </w:rPr>
        <w:t>контроля за</w:t>
      </w:r>
      <w:proofErr w:type="gramEnd"/>
      <w:r w:rsidRPr="00AB1542">
        <w:rPr>
          <w:rFonts w:ascii="Times New Roman" w:hAnsi="Times New Roman" w:cs="Times New Roman"/>
          <w:sz w:val="16"/>
          <w:szCs w:val="16"/>
        </w:rPr>
        <w:t xml:space="preserve"> выполнением управляющей организ</w:t>
      </w:r>
      <w:r w:rsidRPr="00AB1542">
        <w:rPr>
          <w:rFonts w:ascii="Times New Roman" w:hAnsi="Times New Roman" w:cs="Times New Roman"/>
          <w:sz w:val="16"/>
          <w:szCs w:val="16"/>
        </w:rPr>
        <w:t>а</w:t>
      </w:r>
      <w:r w:rsidRPr="00AB1542">
        <w:rPr>
          <w:rFonts w:ascii="Times New Roman" w:hAnsi="Times New Roman" w:cs="Times New Roman"/>
          <w:sz w:val="16"/>
          <w:szCs w:val="16"/>
        </w:rPr>
        <w:t>цией ее обязательств по договорам управления многоквартирным домом предусматривают:</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 обязанность управляющей организации предоставлять по запросу собственника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r>
      <w:proofErr w:type="gramStart"/>
      <w:r w:rsidRPr="00AB1542">
        <w:rPr>
          <w:rFonts w:ascii="Times New Roman" w:hAnsi="Times New Roman" w:cs="Times New Roman"/>
          <w:sz w:val="16"/>
          <w:szCs w:val="16"/>
        </w:rPr>
        <w:t>- право собственника помещения в многоквартирном доме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w:t>
      </w:r>
      <w:r w:rsidRPr="00AB1542">
        <w:rPr>
          <w:rFonts w:ascii="Times New Roman" w:hAnsi="Times New Roman" w:cs="Times New Roman"/>
          <w:sz w:val="16"/>
          <w:szCs w:val="16"/>
        </w:rPr>
        <w:t>о</w:t>
      </w:r>
      <w:r w:rsidRPr="00AB1542">
        <w:rPr>
          <w:rFonts w:ascii="Times New Roman" w:hAnsi="Times New Roman" w:cs="Times New Roman"/>
          <w:sz w:val="16"/>
          <w:szCs w:val="16"/>
        </w:rPr>
        <w:t>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w:t>
      </w:r>
      <w:proofErr w:type="gramEnd"/>
      <w:r w:rsidRPr="00AB1542">
        <w:rPr>
          <w:rFonts w:ascii="Times New Roman" w:hAnsi="Times New Roman" w:cs="Times New Roman"/>
          <w:sz w:val="16"/>
          <w:szCs w:val="16"/>
        </w:rPr>
        <w:t xml:space="preserve"> </w:t>
      </w:r>
      <w:proofErr w:type="gramStart"/>
      <w:r w:rsidRPr="00AB1542">
        <w:rPr>
          <w:rFonts w:ascii="Times New Roman" w:hAnsi="Times New Roman" w:cs="Times New Roman"/>
          <w:sz w:val="16"/>
          <w:szCs w:val="16"/>
        </w:rPr>
        <w:t>работах</w:t>
      </w:r>
      <w:proofErr w:type="gramEnd"/>
      <w:r w:rsidRPr="00AB1542">
        <w:rPr>
          <w:rFonts w:ascii="Times New Roman" w:hAnsi="Times New Roman" w:cs="Times New Roman"/>
          <w:sz w:val="16"/>
          <w:szCs w:val="16"/>
        </w:rPr>
        <w:t>,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w:t>
      </w:r>
      <w:r w:rsidRPr="00AB1542">
        <w:rPr>
          <w:rFonts w:ascii="Times New Roman" w:hAnsi="Times New Roman" w:cs="Times New Roman"/>
          <w:sz w:val="16"/>
          <w:szCs w:val="16"/>
        </w:rPr>
        <w:t>о</w:t>
      </w:r>
      <w:r w:rsidRPr="00AB1542">
        <w:rPr>
          <w:rFonts w:ascii="Times New Roman" w:hAnsi="Times New Roman" w:cs="Times New Roman"/>
          <w:sz w:val="16"/>
          <w:szCs w:val="16"/>
        </w:rPr>
        <w:t>управления, уполномоченными контролировать деятельность, осуществляемую управляющими организациями.</w:t>
      </w:r>
    </w:p>
    <w:p w:rsidR="00F30BF0" w:rsidRPr="00AB1542" w:rsidRDefault="00F30BF0" w:rsidP="00AB1542">
      <w:pPr>
        <w:spacing w:after="0"/>
        <w:jc w:val="both"/>
        <w:rPr>
          <w:rFonts w:ascii="Times New Roman" w:hAnsi="Times New Roman" w:cs="Times New Roman"/>
          <w:sz w:val="16"/>
          <w:szCs w:val="16"/>
        </w:rPr>
      </w:pPr>
    </w:p>
    <w:p w:rsidR="00F30BF0" w:rsidRPr="00AB1542" w:rsidRDefault="00F30BF0" w:rsidP="00AB1542">
      <w:pPr>
        <w:spacing w:after="0"/>
        <w:jc w:val="both"/>
        <w:rPr>
          <w:rFonts w:ascii="Times New Roman" w:hAnsi="Times New Roman" w:cs="Times New Roman"/>
          <w:b/>
          <w:sz w:val="16"/>
          <w:szCs w:val="16"/>
        </w:rPr>
      </w:pPr>
      <w:r w:rsidRPr="00AB1542">
        <w:rPr>
          <w:rFonts w:ascii="Times New Roman" w:hAnsi="Times New Roman" w:cs="Times New Roman"/>
          <w:sz w:val="16"/>
          <w:szCs w:val="16"/>
        </w:rPr>
        <w:tab/>
      </w:r>
      <w:r w:rsidRPr="00AB1542">
        <w:rPr>
          <w:rFonts w:ascii="Times New Roman" w:hAnsi="Times New Roman" w:cs="Times New Roman"/>
          <w:b/>
          <w:sz w:val="16"/>
          <w:szCs w:val="16"/>
        </w:rPr>
        <w:t>15. СРОК ДЕЙСТВИЯ ДОГОВОРОВ УПРАВЛЕНИЯ МНОГОКВАРТИРНЫМ ДОМОМ</w:t>
      </w:r>
    </w:p>
    <w:p w:rsidR="00F30BF0" w:rsidRPr="00AB1542" w:rsidRDefault="00F30BF0" w:rsidP="00AB1542">
      <w:pPr>
        <w:spacing w:after="0"/>
        <w:rPr>
          <w:rFonts w:ascii="Times New Roman" w:hAnsi="Times New Roman" w:cs="Times New Roman"/>
          <w:sz w:val="16"/>
          <w:szCs w:val="16"/>
        </w:rPr>
      </w:pPr>
      <w:r w:rsidRPr="00AB1542">
        <w:rPr>
          <w:rFonts w:ascii="Times New Roman" w:hAnsi="Times New Roman" w:cs="Times New Roman"/>
          <w:sz w:val="16"/>
          <w:szCs w:val="16"/>
        </w:rPr>
        <w:tab/>
        <w:t>15.1. Срок действия договоров управления многоквартирными домами составляет 1 год.</w:t>
      </w:r>
    </w:p>
    <w:p w:rsidR="00F30BF0" w:rsidRPr="00AB1542" w:rsidRDefault="00F30BF0" w:rsidP="00AB1542">
      <w:pPr>
        <w:spacing w:after="0"/>
        <w:ind w:firstLine="709"/>
        <w:jc w:val="both"/>
        <w:rPr>
          <w:rFonts w:ascii="Times New Roman" w:hAnsi="Times New Roman" w:cs="Times New Roman"/>
          <w:snapToGrid w:val="0"/>
          <w:sz w:val="16"/>
          <w:szCs w:val="16"/>
        </w:rPr>
      </w:pPr>
      <w:r w:rsidRPr="00AB1542">
        <w:rPr>
          <w:rFonts w:ascii="Times New Roman" w:hAnsi="Times New Roman" w:cs="Times New Roman"/>
          <w:snapToGrid w:val="0"/>
          <w:sz w:val="16"/>
          <w:szCs w:val="16"/>
        </w:rPr>
        <w:t>Указанные договоры могут быть продлены на 3 месяца, если:</w:t>
      </w:r>
    </w:p>
    <w:p w:rsidR="00F30BF0" w:rsidRPr="00AB1542" w:rsidRDefault="00F30BF0" w:rsidP="00AB1542">
      <w:pPr>
        <w:spacing w:after="0"/>
        <w:ind w:firstLine="709"/>
        <w:jc w:val="both"/>
        <w:rPr>
          <w:rFonts w:ascii="Times New Roman" w:hAnsi="Times New Roman" w:cs="Times New Roman"/>
          <w:snapToGrid w:val="0"/>
          <w:sz w:val="16"/>
          <w:szCs w:val="16"/>
        </w:rPr>
      </w:pPr>
      <w:r w:rsidRPr="00AB1542">
        <w:rPr>
          <w:rFonts w:ascii="Times New Roman" w:hAnsi="Times New Roman" w:cs="Times New Roman"/>
          <w:snapToGrid w:val="0"/>
          <w:sz w:val="16"/>
          <w:szCs w:val="16"/>
        </w:rPr>
        <w:t>- большинство собственников помещений на основании решения общего собрания о выборе способа непосредственного управления многоква</w:t>
      </w:r>
      <w:r w:rsidRPr="00AB1542">
        <w:rPr>
          <w:rFonts w:ascii="Times New Roman" w:hAnsi="Times New Roman" w:cs="Times New Roman"/>
          <w:snapToGrid w:val="0"/>
          <w:sz w:val="16"/>
          <w:szCs w:val="16"/>
        </w:rPr>
        <w:t>р</w:t>
      </w:r>
      <w:r w:rsidRPr="00AB1542">
        <w:rPr>
          <w:rFonts w:ascii="Times New Roman" w:hAnsi="Times New Roman" w:cs="Times New Roman"/>
          <w:snapToGrid w:val="0"/>
          <w:sz w:val="16"/>
          <w:szCs w:val="16"/>
        </w:rPr>
        <w:t>тирным домом не заключили договоры, предусмотренные статьей 164 Жилищного кодекса Российской Федерации, с лицами, осуществляющими соотве</w:t>
      </w:r>
      <w:r w:rsidRPr="00AB1542">
        <w:rPr>
          <w:rFonts w:ascii="Times New Roman" w:hAnsi="Times New Roman" w:cs="Times New Roman"/>
          <w:snapToGrid w:val="0"/>
          <w:sz w:val="16"/>
          <w:szCs w:val="16"/>
        </w:rPr>
        <w:t>т</w:t>
      </w:r>
      <w:r w:rsidRPr="00AB1542">
        <w:rPr>
          <w:rFonts w:ascii="Times New Roman" w:hAnsi="Times New Roman" w:cs="Times New Roman"/>
          <w:snapToGrid w:val="0"/>
          <w:sz w:val="16"/>
          <w:szCs w:val="16"/>
        </w:rPr>
        <w:t>ствующие виды деятельности;</w:t>
      </w:r>
    </w:p>
    <w:p w:rsidR="00F30BF0" w:rsidRPr="00AB1542" w:rsidRDefault="00F30BF0" w:rsidP="00AB1542">
      <w:pPr>
        <w:spacing w:after="0"/>
        <w:ind w:firstLine="709"/>
        <w:jc w:val="both"/>
        <w:rPr>
          <w:rFonts w:ascii="Times New Roman" w:hAnsi="Times New Roman" w:cs="Times New Roman"/>
          <w:snapToGrid w:val="0"/>
          <w:sz w:val="16"/>
          <w:szCs w:val="16"/>
        </w:rPr>
      </w:pPr>
      <w:r w:rsidRPr="00AB1542">
        <w:rPr>
          <w:rFonts w:ascii="Times New Roman" w:hAnsi="Times New Roman" w:cs="Times New Roman"/>
          <w:snapToGrid w:val="0"/>
          <w:sz w:val="16"/>
          <w:szCs w:val="16"/>
        </w:rPr>
        <w:t>- товарищество собственников жилья, либо жилищный кооператив или иной специализированный потребительский кооператив не зарегистр</w:t>
      </w:r>
      <w:r w:rsidRPr="00AB1542">
        <w:rPr>
          <w:rFonts w:ascii="Times New Roman" w:hAnsi="Times New Roman" w:cs="Times New Roman"/>
          <w:snapToGrid w:val="0"/>
          <w:sz w:val="16"/>
          <w:szCs w:val="16"/>
        </w:rPr>
        <w:t>и</w:t>
      </w:r>
      <w:r w:rsidRPr="00AB1542">
        <w:rPr>
          <w:rFonts w:ascii="Times New Roman" w:hAnsi="Times New Roman" w:cs="Times New Roman"/>
          <w:snapToGrid w:val="0"/>
          <w:sz w:val="16"/>
          <w:szCs w:val="16"/>
        </w:rPr>
        <w:t>рованы (в соответствии со ст. 114 ЖК РФ) на основании решения общего собрания о выборе способа управления многоквартирным домом;</w:t>
      </w:r>
    </w:p>
    <w:p w:rsidR="00F30BF0" w:rsidRPr="00AB1542" w:rsidRDefault="00F30BF0" w:rsidP="00AB1542">
      <w:pPr>
        <w:spacing w:after="0"/>
        <w:ind w:firstLine="709"/>
        <w:jc w:val="both"/>
        <w:rPr>
          <w:rFonts w:ascii="Times New Roman" w:hAnsi="Times New Roman" w:cs="Times New Roman"/>
          <w:snapToGrid w:val="0"/>
          <w:sz w:val="16"/>
          <w:szCs w:val="16"/>
        </w:rPr>
      </w:pPr>
      <w:proofErr w:type="gramStart"/>
      <w:r w:rsidRPr="00AB1542">
        <w:rPr>
          <w:rFonts w:ascii="Times New Roman" w:hAnsi="Times New Roman" w:cs="Times New Roman"/>
          <w:snapToGrid w:val="0"/>
          <w:sz w:val="16"/>
          <w:szCs w:val="16"/>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w:t>
      </w:r>
      <w:r w:rsidRPr="00AB1542">
        <w:rPr>
          <w:rFonts w:ascii="Times New Roman" w:hAnsi="Times New Roman" w:cs="Times New Roman"/>
          <w:snapToGrid w:val="0"/>
          <w:sz w:val="16"/>
          <w:szCs w:val="16"/>
        </w:rPr>
        <w:t>о</w:t>
      </w:r>
      <w:r w:rsidRPr="00AB1542">
        <w:rPr>
          <w:rFonts w:ascii="Times New Roman" w:hAnsi="Times New Roman" w:cs="Times New Roman"/>
          <w:snapToGrid w:val="0"/>
          <w:sz w:val="16"/>
          <w:szCs w:val="16"/>
        </w:rPr>
        <w:t>ров управления многоквартирным домом или с иного установленного такими договорами срока не приступила к их выполнению;</w:t>
      </w:r>
      <w:proofErr w:type="gramEnd"/>
    </w:p>
    <w:p w:rsidR="00F30BF0" w:rsidRPr="00AB1542" w:rsidRDefault="00F30BF0" w:rsidP="00AB1542">
      <w:pPr>
        <w:spacing w:after="0"/>
        <w:ind w:firstLine="709"/>
        <w:jc w:val="both"/>
        <w:rPr>
          <w:rFonts w:ascii="Times New Roman" w:hAnsi="Times New Roman" w:cs="Times New Roman"/>
          <w:snapToGrid w:val="0"/>
          <w:sz w:val="16"/>
          <w:szCs w:val="16"/>
        </w:rPr>
      </w:pPr>
      <w:r w:rsidRPr="00AB1542">
        <w:rPr>
          <w:rFonts w:ascii="Times New Roman" w:hAnsi="Times New Roman" w:cs="Times New Roman"/>
          <w:snapToGrid w:val="0"/>
          <w:sz w:val="16"/>
          <w:szCs w:val="16"/>
        </w:rPr>
        <w:t>- другая управляющая организация, отобранная органом местного самоуправления для управления многоквартирным домом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не приступила к выполнению договора управления многоквартирным домом.</w:t>
      </w:r>
    </w:p>
    <w:p w:rsidR="00F30BF0" w:rsidRPr="00AB1542" w:rsidRDefault="00F30BF0" w:rsidP="00AB1542">
      <w:pPr>
        <w:spacing w:after="0"/>
        <w:rPr>
          <w:rFonts w:ascii="Times New Roman" w:hAnsi="Times New Roman" w:cs="Times New Roman"/>
          <w:sz w:val="16"/>
          <w:szCs w:val="16"/>
        </w:rPr>
      </w:pPr>
    </w:p>
    <w:p w:rsidR="00F30BF0" w:rsidRPr="00AB1542" w:rsidRDefault="00F30BF0" w:rsidP="00AB1542">
      <w:pPr>
        <w:spacing w:after="0"/>
        <w:jc w:val="both"/>
        <w:rPr>
          <w:rFonts w:ascii="Times New Roman" w:hAnsi="Times New Roman" w:cs="Times New Roman"/>
          <w:b/>
          <w:sz w:val="16"/>
          <w:szCs w:val="16"/>
        </w:rPr>
      </w:pPr>
      <w:r w:rsidRPr="00AB1542">
        <w:rPr>
          <w:rFonts w:ascii="Times New Roman" w:hAnsi="Times New Roman" w:cs="Times New Roman"/>
          <w:sz w:val="16"/>
          <w:szCs w:val="16"/>
        </w:rPr>
        <w:tab/>
      </w:r>
      <w:r w:rsidRPr="00AB1542">
        <w:rPr>
          <w:rFonts w:ascii="Times New Roman" w:hAnsi="Times New Roman" w:cs="Times New Roman"/>
          <w:b/>
          <w:sz w:val="16"/>
          <w:szCs w:val="16"/>
        </w:rPr>
        <w:t>16. ПРОЕКТ ДОГОВОРА УПРАВЛЕНИЯ МНОГОКВАРТИРНЫМ ДОМОМ</w:t>
      </w:r>
    </w:p>
    <w:p w:rsidR="00F30BF0" w:rsidRPr="00AB1542" w:rsidRDefault="00F30BF0" w:rsidP="00AB1542">
      <w:pPr>
        <w:spacing w:after="0"/>
        <w:jc w:val="both"/>
        <w:rPr>
          <w:rFonts w:ascii="Times New Roman" w:hAnsi="Times New Roman" w:cs="Times New Roman"/>
          <w:sz w:val="16"/>
          <w:szCs w:val="16"/>
        </w:rPr>
      </w:pPr>
      <w:r w:rsidRPr="00AB1542">
        <w:rPr>
          <w:rFonts w:ascii="Times New Roman" w:hAnsi="Times New Roman" w:cs="Times New Roman"/>
          <w:sz w:val="16"/>
          <w:szCs w:val="16"/>
        </w:rPr>
        <w:tab/>
        <w:t>16.1. Проект договора управления многоквартирным домом составлен в соответствии со статьей 162 Жилищного кодекса Российской Федер</w:t>
      </w:r>
      <w:r w:rsidRPr="00AB1542">
        <w:rPr>
          <w:rFonts w:ascii="Times New Roman" w:hAnsi="Times New Roman" w:cs="Times New Roman"/>
          <w:sz w:val="16"/>
          <w:szCs w:val="16"/>
        </w:rPr>
        <w:t>а</w:t>
      </w:r>
      <w:r w:rsidRPr="00AB1542">
        <w:rPr>
          <w:rFonts w:ascii="Times New Roman" w:hAnsi="Times New Roman" w:cs="Times New Roman"/>
          <w:sz w:val="16"/>
          <w:szCs w:val="16"/>
        </w:rPr>
        <w:t>ции (Приложение № 4).</w:t>
      </w:r>
    </w:p>
    <w:p w:rsidR="00AB1542" w:rsidRPr="00AB1542" w:rsidRDefault="00F30BF0" w:rsidP="00AB1542">
      <w:pPr>
        <w:jc w:val="right"/>
        <w:rPr>
          <w:rFonts w:ascii="Times New Roman" w:hAnsi="Times New Roman" w:cs="Times New Roman"/>
          <w:sz w:val="16"/>
          <w:szCs w:val="16"/>
          <w:lang w:eastAsia="ru-RU"/>
        </w:rPr>
      </w:pPr>
      <w:r w:rsidRPr="00AB1542">
        <w:rPr>
          <w:rFonts w:ascii="Times New Roman" w:hAnsi="Times New Roman" w:cs="Times New Roman"/>
          <w:sz w:val="16"/>
          <w:szCs w:val="16"/>
          <w:lang w:eastAsia="ru-RU"/>
        </w:rPr>
        <w:t>Приложение № 1</w:t>
      </w:r>
      <w:r w:rsidR="00AB1542" w:rsidRPr="00AB1542">
        <w:rPr>
          <w:rFonts w:ascii="Times New Roman" w:hAnsi="Times New Roman" w:cs="Times New Roman"/>
          <w:sz w:val="16"/>
          <w:szCs w:val="16"/>
          <w:lang w:eastAsia="ru-RU"/>
        </w:rPr>
        <w:t xml:space="preserve"> </w:t>
      </w:r>
      <w:r w:rsidRPr="00AB1542">
        <w:rPr>
          <w:rFonts w:ascii="Times New Roman" w:hAnsi="Times New Roman" w:cs="Times New Roman"/>
          <w:sz w:val="16"/>
          <w:szCs w:val="16"/>
          <w:lang w:eastAsia="ru-RU"/>
        </w:rPr>
        <w:t>к конкурсной документации открытого конкурса</w:t>
      </w:r>
      <w:r w:rsidR="00AB1542" w:rsidRPr="00AB1542">
        <w:rPr>
          <w:rFonts w:ascii="Times New Roman" w:hAnsi="Times New Roman" w:cs="Times New Roman"/>
          <w:sz w:val="16"/>
          <w:szCs w:val="16"/>
          <w:lang w:eastAsia="ru-RU"/>
        </w:rPr>
        <w:t xml:space="preserve"> </w:t>
      </w:r>
      <w:proofErr w:type="gramStart"/>
      <w:r w:rsidRPr="00AB1542">
        <w:rPr>
          <w:rFonts w:ascii="Times New Roman" w:hAnsi="Times New Roman" w:cs="Times New Roman"/>
          <w:sz w:val="16"/>
          <w:szCs w:val="16"/>
          <w:lang w:eastAsia="ru-RU"/>
        </w:rPr>
        <w:t>о</w:t>
      </w:r>
      <w:proofErr w:type="gramEnd"/>
      <w:r w:rsidRPr="00AB1542">
        <w:rPr>
          <w:rFonts w:ascii="Times New Roman" w:hAnsi="Times New Roman" w:cs="Times New Roman"/>
          <w:sz w:val="16"/>
          <w:szCs w:val="16"/>
          <w:lang w:eastAsia="ru-RU"/>
        </w:rPr>
        <w:t xml:space="preserve"> </w:t>
      </w:r>
      <w:proofErr w:type="gramStart"/>
      <w:r w:rsidRPr="00AB1542">
        <w:rPr>
          <w:rFonts w:ascii="Times New Roman" w:hAnsi="Times New Roman" w:cs="Times New Roman"/>
          <w:sz w:val="16"/>
          <w:szCs w:val="16"/>
          <w:lang w:eastAsia="ru-RU"/>
        </w:rPr>
        <w:t>отбору</w:t>
      </w:r>
      <w:proofErr w:type="gramEnd"/>
      <w:r w:rsidRPr="00AB1542">
        <w:rPr>
          <w:rFonts w:ascii="Times New Roman" w:hAnsi="Times New Roman" w:cs="Times New Roman"/>
          <w:sz w:val="16"/>
          <w:szCs w:val="16"/>
          <w:lang w:eastAsia="ru-RU"/>
        </w:rPr>
        <w:t xml:space="preserve"> управляющих организаций для управления</w:t>
      </w:r>
      <w:r w:rsidR="00AB1542" w:rsidRPr="00AB1542">
        <w:rPr>
          <w:rFonts w:ascii="Times New Roman" w:hAnsi="Times New Roman" w:cs="Times New Roman"/>
          <w:sz w:val="16"/>
          <w:szCs w:val="16"/>
          <w:lang w:eastAsia="ru-RU"/>
        </w:rPr>
        <w:t xml:space="preserve"> м</w:t>
      </w:r>
      <w:r w:rsidRPr="00AB1542">
        <w:rPr>
          <w:rFonts w:ascii="Times New Roman" w:hAnsi="Times New Roman" w:cs="Times New Roman"/>
          <w:sz w:val="16"/>
          <w:szCs w:val="16"/>
          <w:lang w:eastAsia="ru-RU"/>
        </w:rPr>
        <w:t>ногоквартирными домами</w:t>
      </w:r>
      <w:r w:rsidR="00AB1542" w:rsidRPr="00AB1542">
        <w:rPr>
          <w:rFonts w:ascii="Times New Roman" w:hAnsi="Times New Roman" w:cs="Times New Roman"/>
          <w:sz w:val="16"/>
          <w:szCs w:val="16"/>
          <w:lang w:eastAsia="ru-RU"/>
        </w:rPr>
        <w:t xml:space="preserve"> лот № 1</w:t>
      </w:r>
    </w:p>
    <w:tbl>
      <w:tblPr>
        <w:tblW w:w="8851" w:type="dxa"/>
        <w:jc w:val="center"/>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AB1542" w:rsidTr="00AB1542">
        <w:trPr>
          <w:jc w:val="center"/>
        </w:trPr>
        <w:tc>
          <w:tcPr>
            <w:tcW w:w="8851" w:type="dxa"/>
            <w:tcBorders>
              <w:top w:val="nil"/>
              <w:left w:val="nil"/>
              <w:bottom w:val="nil"/>
              <w:right w:val="nil"/>
            </w:tcBorders>
          </w:tcPr>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tc>
      </w:tr>
    </w:tbl>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 Адрес многоквартирного дома _</w:t>
      </w:r>
      <w:r w:rsidRPr="00AB1542">
        <w:rPr>
          <w:rFonts w:ascii="Times New Roman" w:hAnsi="Times New Roman" w:cs="Times New Roman"/>
          <w:sz w:val="16"/>
          <w:szCs w:val="16"/>
          <w:u w:val="single"/>
          <w:lang w:eastAsia="ru-RU"/>
        </w:rPr>
        <w:t xml:space="preserve">175100,Новгородская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r w:rsidRPr="00AB1542">
        <w:rPr>
          <w:rFonts w:ascii="Times New Roman" w:hAnsi="Times New Roman" w:cs="Times New Roman"/>
          <w:sz w:val="16"/>
          <w:szCs w:val="16"/>
          <w:u w:val="single"/>
          <w:lang w:eastAsia="ru-RU"/>
        </w:rPr>
        <w:t xml:space="preserve"> район, п. Волот, ул. Вокзальная, д. 9________________________________</w:t>
      </w:r>
      <w:r w:rsidRPr="00AB1542">
        <w:rPr>
          <w:rFonts w:ascii="Times New Roman" w:hAnsi="Times New Roman" w:cs="Times New Roman"/>
          <w:sz w:val="16"/>
          <w:szCs w:val="16"/>
          <w:lang w:eastAsia="ru-RU"/>
        </w:rPr>
        <w:t>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 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w:t>
      </w:r>
      <w:r w:rsidRPr="00AB1542">
        <w:rPr>
          <w:rFonts w:ascii="Times New Roman" w:hAnsi="Times New Roman" w:cs="Times New Roman"/>
          <w:color w:val="292C2F"/>
          <w:sz w:val="16"/>
          <w:szCs w:val="16"/>
          <w:shd w:val="clear" w:color="auto" w:fill="F8F8F8"/>
        </w:rPr>
        <w:t xml:space="preserve"> </w:t>
      </w:r>
      <w:r w:rsidRPr="00AB1542">
        <w:rPr>
          <w:rFonts w:ascii="Times New Roman" w:hAnsi="Times New Roman" w:cs="Times New Roman"/>
          <w:color w:val="333333"/>
          <w:sz w:val="16"/>
          <w:szCs w:val="16"/>
          <w:shd w:val="clear" w:color="auto" w:fill="FFFFFF"/>
          <w:lang w:eastAsia="ru-RU"/>
        </w:rPr>
        <w:t>53:04:0010503:82</w:t>
      </w:r>
      <w:r w:rsidRPr="00AB1542">
        <w:rPr>
          <w:rFonts w:ascii="Times New Roman" w:hAnsi="Times New Roman" w:cs="Times New Roman"/>
          <w:sz w:val="16"/>
          <w:szCs w:val="16"/>
          <w:lang w:eastAsia="ru-RU"/>
        </w:rPr>
        <w:t>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3. Серия, тип постройки 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4. Год постройки ________________1973_________________________________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9. Количество этажей _____________________2___________________________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11. Наличие цокольного этажа 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12. Наличие мансарды _____________________нет__________________________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13. Наличие мезонина ____________________нет__________________________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__________________8__________________________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лестничными клетками _________366.3____________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______219________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lastRenderedPageBreak/>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19. Количество лестниц ________________2_________________________ шт.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___________________</w:t>
      </w:r>
      <w:r w:rsidRPr="00AB1542">
        <w:rPr>
          <w:rFonts w:ascii="Times New Roman" w:hAnsi="Times New Roman" w:cs="Times New Roman"/>
          <w:sz w:val="16"/>
          <w:szCs w:val="16"/>
        </w:rPr>
        <w:t xml:space="preserve"> </w:t>
      </w:r>
      <w:r w:rsidRPr="00AB1542">
        <w:rPr>
          <w:rFonts w:ascii="Times New Roman" w:hAnsi="Times New Roman" w:cs="Times New Roman"/>
          <w:sz w:val="16"/>
          <w:szCs w:val="16"/>
          <w:lang w:eastAsia="ru-RU"/>
        </w:rPr>
        <w:t>252____________________________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21. Кадастровый номер земельного участка (при наличии) 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w:t>
      </w:r>
      <w:r w:rsidRPr="00AB1542">
        <w:rPr>
          <w:rFonts w:ascii="Times New Roman" w:hAnsi="Times New Roman" w:cs="Times New Roman"/>
          <w:color w:val="292C2F"/>
          <w:sz w:val="16"/>
          <w:szCs w:val="16"/>
          <w:shd w:val="clear" w:color="auto" w:fill="F8F8F8"/>
        </w:rPr>
        <w:t xml:space="preserve"> </w:t>
      </w:r>
      <w:r w:rsidRPr="00AB1542">
        <w:rPr>
          <w:rFonts w:ascii="Times New Roman" w:hAnsi="Times New Roman" w:cs="Times New Roman"/>
          <w:sz w:val="16"/>
          <w:szCs w:val="16"/>
          <w:lang w:eastAsia="ru-RU"/>
        </w:rPr>
        <w:t>53:04:0010503:49___________________________________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402"/>
        <w:gridCol w:w="2835"/>
      </w:tblGrid>
      <w:tr w:rsidR="00F30BF0" w:rsidRPr="00AB1542"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N </w:t>
            </w:r>
            <w:proofErr w:type="gramStart"/>
            <w:r w:rsidRPr="00AB1542">
              <w:rPr>
                <w:rFonts w:ascii="Times New Roman" w:hAnsi="Times New Roman" w:cs="Times New Roman"/>
                <w:sz w:val="16"/>
                <w:szCs w:val="16"/>
              </w:rPr>
              <w:t>п</w:t>
            </w:r>
            <w:proofErr w:type="gramEnd"/>
            <w:r w:rsidRPr="00AB1542">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Наименование конструктивных элементов</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Описание элементов (материал, конструкция или система, отделка, прочее)</w:t>
            </w:r>
          </w:p>
        </w:tc>
        <w:tc>
          <w:tcPr>
            <w:tcW w:w="2835"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Фундамент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Бетонный ленточный</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Из-за воздействия грунтовых вод ц</w:t>
            </w:r>
            <w:r w:rsidRPr="00AB1542">
              <w:rPr>
                <w:rFonts w:ascii="Times New Roman" w:hAnsi="Times New Roman" w:cs="Times New Roman"/>
                <w:sz w:val="16"/>
                <w:szCs w:val="16"/>
              </w:rPr>
              <w:t>о</w:t>
            </w:r>
            <w:r w:rsidRPr="00AB1542">
              <w:rPr>
                <w:rFonts w:ascii="Times New Roman" w:hAnsi="Times New Roman" w:cs="Times New Roman"/>
                <w:sz w:val="16"/>
                <w:szCs w:val="16"/>
              </w:rPr>
              <w:t>коль переувлажнён, имеются участки разрушающегося бетона, участки о</w:t>
            </w:r>
            <w:r w:rsidRPr="00AB1542">
              <w:rPr>
                <w:rFonts w:ascii="Times New Roman" w:hAnsi="Times New Roman" w:cs="Times New Roman"/>
                <w:sz w:val="16"/>
                <w:szCs w:val="16"/>
              </w:rPr>
              <w:t>т</w:t>
            </w:r>
            <w:r w:rsidRPr="00AB1542">
              <w:rPr>
                <w:rFonts w:ascii="Times New Roman" w:hAnsi="Times New Roman" w:cs="Times New Roman"/>
                <w:sz w:val="16"/>
                <w:szCs w:val="16"/>
              </w:rPr>
              <w:t>слоений штукатурного слоя цоколя</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Наружные и внутренние капитальные стены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Перегородки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Перекрытия: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чердачные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междуэтажные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подвальные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Крыша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Двухскатная</w:t>
            </w:r>
            <w:proofErr w:type="gramEnd"/>
            <w:r w:rsidRPr="00AB1542">
              <w:rPr>
                <w:rFonts w:ascii="Times New Roman" w:hAnsi="Times New Roman" w:cs="Times New Roman"/>
                <w:sz w:val="16"/>
                <w:szCs w:val="16"/>
              </w:rPr>
              <w:t>, шифер по деревянной обрешетке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 стропильной системе и обрешётке имеются следы увлажнения гнили, на шиферном покрытии имеются проса</w:t>
            </w:r>
            <w:r w:rsidRPr="00AB1542">
              <w:rPr>
                <w:rFonts w:ascii="Times New Roman" w:hAnsi="Times New Roman" w:cs="Times New Roman"/>
                <w:sz w:val="16"/>
                <w:szCs w:val="16"/>
              </w:rPr>
              <w:t>д</w:t>
            </w:r>
            <w:r w:rsidRPr="00AB1542">
              <w:rPr>
                <w:rFonts w:ascii="Times New Roman" w:hAnsi="Times New Roman" w:cs="Times New Roman"/>
                <w:sz w:val="16"/>
                <w:szCs w:val="16"/>
              </w:rPr>
              <w:t>ки, сколы, трещины, герметизация примыканий разрушена</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Полы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Дощатые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Проемы: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окна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Двухстворные</w:t>
            </w:r>
            <w:proofErr w:type="spellEnd"/>
            <w:r w:rsidRPr="00AB1542">
              <w:rPr>
                <w:rFonts w:ascii="Times New Roman" w:hAnsi="Times New Roman" w:cs="Times New Roman"/>
                <w:sz w:val="16"/>
                <w:szCs w:val="16"/>
              </w:rPr>
              <w:t xml:space="preserve"> переплёты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В деревянных блоках переплёты в не удовлетворительном состоянии </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двери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Филенчатые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Отделка: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внутренняя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Штукатурка, окраска, оклейка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Имеются участки с отслоением штук</w:t>
            </w:r>
            <w:r w:rsidRPr="00AB1542">
              <w:rPr>
                <w:rFonts w:ascii="Times New Roman" w:hAnsi="Times New Roman" w:cs="Times New Roman"/>
                <w:sz w:val="16"/>
                <w:szCs w:val="16"/>
              </w:rPr>
              <w:t>а</w:t>
            </w:r>
            <w:r w:rsidRPr="00AB1542">
              <w:rPr>
                <w:rFonts w:ascii="Times New Roman" w:hAnsi="Times New Roman" w:cs="Times New Roman"/>
                <w:sz w:val="16"/>
                <w:szCs w:val="16"/>
              </w:rPr>
              <w:t>турного слоя</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наружная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Механическое, электрическое, санитарно-техническое и иное оборудование: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ванны напольные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электроплиты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мусоропровод</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лифт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вентиляция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AB1542">
              <w:rPr>
                <w:rFonts w:ascii="Times New Roman" w:hAnsi="Times New Roman" w:cs="Times New Roman"/>
                <w:sz w:val="16"/>
                <w:szCs w:val="16"/>
              </w:rPr>
              <w:t>ь</w:t>
            </w:r>
            <w:r w:rsidRPr="00AB1542">
              <w:rPr>
                <w:rFonts w:ascii="Times New Roman" w:hAnsi="Times New Roman" w:cs="Times New Roman"/>
                <w:sz w:val="16"/>
                <w:szCs w:val="16"/>
              </w:rPr>
              <w:t>ных услуг</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Закрытая проводка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холодное 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горячее 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водоотведение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газоснабжение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Баллонный газ</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внешних котельных)</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домовой котельной)</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АГВ</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bl>
    <w:p w:rsidR="00F30BF0" w:rsidRPr="00AB1542" w:rsidRDefault="00F30BF0" w:rsidP="00AB1542">
      <w:pPr>
        <w:widowControl w:val="0"/>
        <w:autoSpaceDE w:val="0"/>
        <w:autoSpaceDN w:val="0"/>
        <w:spacing w:after="0"/>
        <w:ind w:firstLine="540"/>
        <w:jc w:val="both"/>
        <w:rPr>
          <w:rFonts w:ascii="Times New Roman" w:hAnsi="Times New Roman" w:cs="Times New Roman"/>
          <w:sz w:val="16"/>
          <w:szCs w:val="16"/>
          <w:lang w:eastAsia="ru-RU"/>
        </w:rPr>
      </w:pPr>
    </w:p>
    <w:p w:rsidR="00F30BF0" w:rsidRPr="00AB1542" w:rsidRDefault="00F30BF0" w:rsidP="00F30BF0">
      <w:pPr>
        <w:pStyle w:val="ConsPlusTitle"/>
        <w:widowControl/>
        <w:ind w:left="5040"/>
        <w:jc w:val="right"/>
        <w:rPr>
          <w:rFonts w:ascii="Times New Roman" w:hAnsi="Times New Roman"/>
          <w:b w:val="0"/>
          <w:sz w:val="16"/>
          <w:szCs w:val="16"/>
        </w:rPr>
      </w:pPr>
      <w:r w:rsidRPr="00AB1542">
        <w:rPr>
          <w:rFonts w:ascii="Times New Roman" w:hAnsi="Times New Roman"/>
          <w:b w:val="0"/>
          <w:sz w:val="16"/>
          <w:szCs w:val="16"/>
        </w:rPr>
        <w:t xml:space="preserve">лот № 2 </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AB1542" w:rsidTr="00AB1542">
        <w:trPr>
          <w:trHeight w:val="23"/>
        </w:trPr>
        <w:tc>
          <w:tcPr>
            <w:tcW w:w="8851" w:type="dxa"/>
            <w:tcBorders>
              <w:top w:val="nil"/>
              <w:left w:val="nil"/>
              <w:bottom w:val="nil"/>
              <w:right w:val="nil"/>
            </w:tcBorders>
          </w:tcPr>
          <w:p w:rsidR="00F30BF0" w:rsidRPr="00AB1542" w:rsidRDefault="00F30BF0" w:rsidP="00AB1542">
            <w:pPr>
              <w:widowControl w:val="0"/>
              <w:autoSpaceDE w:val="0"/>
              <w:autoSpaceDN w:val="0"/>
              <w:spacing w:after="0"/>
              <w:jc w:val="center"/>
              <w:rPr>
                <w:sz w:val="16"/>
                <w:szCs w:val="16"/>
                <w:lang w:eastAsia="ru-RU"/>
              </w:rPr>
            </w:pPr>
            <w:r w:rsidRPr="00AB1542">
              <w:rPr>
                <w:rFonts w:ascii="Courier New" w:hAnsi="Courier New" w:cs="Courier New"/>
                <w:sz w:val="16"/>
                <w:szCs w:val="16"/>
                <w:lang w:eastAsia="ru-RU"/>
              </w:rPr>
              <w:t>АКТ</w:t>
            </w:r>
          </w:p>
        </w:tc>
      </w:tr>
    </w:tbl>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 Адрес многоквартирного дома _</w:t>
      </w:r>
      <w:r w:rsidRPr="00AB1542">
        <w:rPr>
          <w:rFonts w:ascii="Courier New" w:hAnsi="Courier New" w:cs="Courier New"/>
          <w:sz w:val="16"/>
          <w:szCs w:val="16"/>
          <w:u w:val="single"/>
          <w:lang w:eastAsia="ru-RU"/>
        </w:rPr>
        <w:t xml:space="preserve">175100,Новгородская область, </w:t>
      </w:r>
      <w:proofErr w:type="spellStart"/>
      <w:r w:rsidRPr="00AB1542">
        <w:rPr>
          <w:rFonts w:ascii="Courier New" w:hAnsi="Courier New" w:cs="Courier New"/>
          <w:sz w:val="16"/>
          <w:szCs w:val="16"/>
          <w:u w:val="single"/>
          <w:lang w:eastAsia="ru-RU"/>
        </w:rPr>
        <w:t>Волотовский</w:t>
      </w:r>
      <w:proofErr w:type="spellEnd"/>
      <w:r w:rsidRPr="00AB1542">
        <w:rPr>
          <w:rFonts w:ascii="Courier New" w:hAnsi="Courier New" w:cs="Courier New"/>
          <w:sz w:val="16"/>
          <w:szCs w:val="16"/>
          <w:u w:val="single"/>
          <w:lang w:eastAsia="ru-RU"/>
        </w:rPr>
        <w:t xml:space="preserve"> район, п. Волот, ул. Старорусская, д. 1А________________________________</w:t>
      </w:r>
      <w:r w:rsidRPr="00AB1542">
        <w:rPr>
          <w:rFonts w:ascii="Courier New" w:hAnsi="Courier New" w:cs="Courier New"/>
          <w:sz w:val="16"/>
          <w:szCs w:val="16"/>
          <w:lang w:eastAsia="ru-RU"/>
        </w:rPr>
        <w:t>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2. Кадастровый номер многоквартирного дома (при наличии) 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_____________</w:t>
      </w:r>
      <w:r w:rsidRPr="00AB1542">
        <w:rPr>
          <w:rFonts w:ascii="Arial" w:hAnsi="Arial" w:cs="Arial"/>
          <w:color w:val="292C2F"/>
          <w:sz w:val="16"/>
          <w:szCs w:val="16"/>
          <w:shd w:val="clear" w:color="auto" w:fill="F8F8F8"/>
        </w:rPr>
        <w:t xml:space="preserve"> </w:t>
      </w:r>
      <w:r w:rsidRPr="00AB1542">
        <w:rPr>
          <w:rFonts w:ascii="Courier New" w:hAnsi="Courier New" w:cs="Courier New"/>
          <w:color w:val="333333"/>
          <w:sz w:val="16"/>
          <w:szCs w:val="16"/>
          <w:shd w:val="clear" w:color="auto" w:fill="FFFFFF"/>
          <w:lang w:eastAsia="ru-RU"/>
        </w:rPr>
        <w:t>53:04:0010503:74</w:t>
      </w:r>
      <w:r w:rsidRPr="00AB1542">
        <w:rPr>
          <w:rFonts w:ascii="Courier New" w:hAnsi="Courier New" w:cs="Courier New"/>
          <w:sz w:val="16"/>
          <w:szCs w:val="16"/>
          <w:lang w:eastAsia="ru-RU"/>
        </w:rPr>
        <w:t>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3. Серия, тип постройки _______________________________________________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4. Год постройки ________________1974_________________________________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9. Количество этажей _____________________2___________________________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10. Наличие подвала ______________________нет_________________________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11. Наличие цокольного этажа _____________нет_________________________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12. Наличие мансарды _____________________нет__________________________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13. Наличие мезонина ____________________нет__________________________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14. Количество квартир __________________12__________________________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 xml:space="preserve">16.  Реквизиты  правового  акта  о  признании  всех  жилых  помещений </w:t>
      </w:r>
      <w:proofErr w:type="gramStart"/>
      <w:r w:rsidRPr="00AB1542">
        <w:rPr>
          <w:rFonts w:ascii="Courier New" w:hAnsi="Courier New" w:cs="Courier New"/>
          <w:sz w:val="16"/>
          <w:szCs w:val="16"/>
          <w:lang w:eastAsia="ru-RU"/>
        </w:rPr>
        <w:t>в</w:t>
      </w:r>
      <w:proofErr w:type="gramEnd"/>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 xml:space="preserve">многоквартирном доме </w:t>
      </w:r>
      <w:proofErr w:type="gramStart"/>
      <w:r w:rsidRPr="00AB1542">
        <w:rPr>
          <w:rFonts w:ascii="Courier New" w:hAnsi="Courier New" w:cs="Courier New"/>
          <w:sz w:val="16"/>
          <w:szCs w:val="16"/>
          <w:lang w:eastAsia="ru-RU"/>
        </w:rPr>
        <w:t>непригодными</w:t>
      </w:r>
      <w:proofErr w:type="gramEnd"/>
      <w:r w:rsidRPr="00AB1542">
        <w:rPr>
          <w:rFonts w:ascii="Courier New" w:hAnsi="Courier New" w:cs="Courier New"/>
          <w:sz w:val="16"/>
          <w:szCs w:val="16"/>
          <w:lang w:eastAsia="ru-RU"/>
        </w:rPr>
        <w:t xml:space="preserve"> для проживания 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roofErr w:type="gramStart"/>
      <w:r w:rsidRPr="00AB1542">
        <w:rPr>
          <w:rFonts w:ascii="Courier New" w:hAnsi="Courier New" w:cs="Courier New"/>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roofErr w:type="gramStart"/>
      <w:r w:rsidRPr="00AB1542">
        <w:rPr>
          <w:rFonts w:ascii="Courier New" w:hAnsi="Courier New" w:cs="Courier New"/>
          <w:sz w:val="16"/>
          <w:szCs w:val="16"/>
          <w:lang w:eastAsia="ru-RU"/>
        </w:rPr>
        <w:t>непригодными</w:t>
      </w:r>
      <w:proofErr w:type="gramEnd"/>
      <w:r w:rsidRPr="00AB1542">
        <w:rPr>
          <w:rFonts w:ascii="Courier New" w:hAnsi="Courier New" w:cs="Courier New"/>
          <w:sz w:val="16"/>
          <w:szCs w:val="16"/>
          <w:lang w:eastAsia="ru-RU"/>
        </w:rPr>
        <w:t xml:space="preserve"> для проживания) 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18. Площадь:</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лестничными клетками _________</w:t>
      </w:r>
      <w:r w:rsidRPr="00AB1542">
        <w:rPr>
          <w:rFonts w:ascii="Arial" w:hAnsi="Arial" w:cs="Arial"/>
          <w:color w:val="292C2F"/>
          <w:sz w:val="16"/>
          <w:szCs w:val="16"/>
          <w:shd w:val="clear" w:color="auto" w:fill="F8F8F8"/>
        </w:rPr>
        <w:t xml:space="preserve"> </w:t>
      </w:r>
      <w:r w:rsidRPr="00AB1542">
        <w:rPr>
          <w:rFonts w:ascii="Courier New" w:hAnsi="Courier New" w:cs="Courier New"/>
          <w:sz w:val="16"/>
          <w:szCs w:val="16"/>
          <w:lang w:eastAsia="ru-RU"/>
        </w:rPr>
        <w:t>504.3____________ кв. м</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жилых помещений (общая площадь квартир) ______284.8________ кв. м</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roofErr w:type="gramStart"/>
      <w:r w:rsidRPr="00AB1542">
        <w:rPr>
          <w:rFonts w:ascii="Courier New" w:hAnsi="Courier New" w:cs="Courier New"/>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proofErr w:type="gramStart"/>
      <w:r w:rsidRPr="00AB1542">
        <w:rPr>
          <w:rFonts w:ascii="Courier New" w:hAnsi="Courier New" w:cs="Courier New"/>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19. Количество лестниц ________________2_________________________ шт.</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многоквартирного дома, ___________________374____________________________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21. Кадастровый номер земельного участка (при наличии) 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t>______________________53:04:0010503:41___________________________________</w:t>
      </w:r>
    </w:p>
    <w:p w:rsidR="00F30BF0" w:rsidRPr="00AB1542" w:rsidRDefault="00F30BF0" w:rsidP="00AB1542">
      <w:pPr>
        <w:widowControl w:val="0"/>
        <w:autoSpaceDE w:val="0"/>
        <w:autoSpaceDN w:val="0"/>
        <w:spacing w:after="0"/>
        <w:jc w:val="center"/>
        <w:rPr>
          <w:rFonts w:ascii="Courier New" w:hAnsi="Courier New" w:cs="Courier New"/>
          <w:sz w:val="16"/>
          <w:szCs w:val="16"/>
          <w:lang w:eastAsia="ru-RU"/>
        </w:rPr>
      </w:pPr>
      <w:r w:rsidRPr="00AB1542">
        <w:rPr>
          <w:rFonts w:ascii="Courier New" w:hAnsi="Courier New" w:cs="Courier New"/>
          <w:sz w:val="16"/>
          <w:szCs w:val="16"/>
          <w:lang w:eastAsia="ru-RU"/>
        </w:rPr>
        <w:lastRenderedPageBreak/>
        <w:t>II. Техническое состояние многоквартирного дома</w:t>
      </w:r>
    </w:p>
    <w:tbl>
      <w:tblPr>
        <w:tblW w:w="108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119"/>
        <w:gridCol w:w="3743"/>
      </w:tblGrid>
      <w:tr w:rsidR="00F30BF0" w:rsidRPr="00727D86"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N </w:t>
            </w:r>
            <w:proofErr w:type="gramStart"/>
            <w:r w:rsidRPr="00AB1542">
              <w:rPr>
                <w:rFonts w:ascii="Times New Roman" w:hAnsi="Times New Roman" w:cs="Times New Roman"/>
                <w:sz w:val="16"/>
                <w:szCs w:val="16"/>
              </w:rPr>
              <w:t>п</w:t>
            </w:r>
            <w:proofErr w:type="gramEnd"/>
            <w:r w:rsidRPr="00AB1542">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Наименование конструктивных элементов</w:t>
            </w:r>
          </w:p>
        </w:tc>
        <w:tc>
          <w:tcPr>
            <w:tcW w:w="3119"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Описание элементов (материал, констру</w:t>
            </w:r>
            <w:r w:rsidRPr="00AB1542">
              <w:rPr>
                <w:rFonts w:ascii="Times New Roman" w:hAnsi="Times New Roman" w:cs="Times New Roman"/>
                <w:sz w:val="16"/>
                <w:szCs w:val="16"/>
              </w:rPr>
              <w:t>к</w:t>
            </w:r>
            <w:r w:rsidRPr="00AB1542">
              <w:rPr>
                <w:rFonts w:ascii="Times New Roman" w:hAnsi="Times New Roman" w:cs="Times New Roman"/>
                <w:sz w:val="16"/>
                <w:szCs w:val="16"/>
              </w:rPr>
              <w:t>ция или система, отделка, прочее)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Техническое состояние элементов общего имущ</w:t>
            </w:r>
            <w:r w:rsidRPr="00AB1542">
              <w:rPr>
                <w:rFonts w:ascii="Times New Roman" w:hAnsi="Times New Roman" w:cs="Times New Roman"/>
                <w:sz w:val="16"/>
                <w:szCs w:val="16"/>
              </w:rPr>
              <w:t>е</w:t>
            </w:r>
            <w:r w:rsidRPr="00AB1542">
              <w:rPr>
                <w:rFonts w:ascii="Times New Roman" w:hAnsi="Times New Roman" w:cs="Times New Roman"/>
                <w:sz w:val="16"/>
                <w:szCs w:val="16"/>
              </w:rPr>
              <w:t>ства многоквартирного дома</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Фундамент</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Бетонный ленточный</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Из-за воздействия грунтовых вод цоколь пер</w:t>
            </w:r>
            <w:r w:rsidRPr="00AB1542">
              <w:rPr>
                <w:rFonts w:ascii="Times New Roman" w:hAnsi="Times New Roman" w:cs="Times New Roman"/>
                <w:sz w:val="16"/>
                <w:szCs w:val="16"/>
              </w:rPr>
              <w:t>е</w:t>
            </w:r>
            <w:r w:rsidRPr="00AB1542">
              <w:rPr>
                <w:rFonts w:ascii="Times New Roman" w:hAnsi="Times New Roman" w:cs="Times New Roman"/>
                <w:sz w:val="16"/>
                <w:szCs w:val="16"/>
              </w:rPr>
              <w:t>увлажнён, имеются участки разрушающегося бет</w:t>
            </w:r>
            <w:r w:rsidRPr="00AB1542">
              <w:rPr>
                <w:rFonts w:ascii="Times New Roman" w:hAnsi="Times New Roman" w:cs="Times New Roman"/>
                <w:sz w:val="16"/>
                <w:szCs w:val="16"/>
              </w:rPr>
              <w:t>о</w:t>
            </w:r>
            <w:r w:rsidRPr="00AB1542">
              <w:rPr>
                <w:rFonts w:ascii="Times New Roman" w:hAnsi="Times New Roman" w:cs="Times New Roman"/>
                <w:sz w:val="16"/>
                <w:szCs w:val="16"/>
              </w:rPr>
              <w:t>на, участки отслоений штукатурного слоя цоколя</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Наружные и внутренние капитальные стены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Перегородки</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Перекрытия: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чердачные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междуэтажные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подвальные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Крыша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Двухскатная</w:t>
            </w:r>
            <w:proofErr w:type="gramEnd"/>
            <w:r w:rsidRPr="00AB1542">
              <w:rPr>
                <w:rFonts w:ascii="Times New Roman" w:hAnsi="Times New Roman" w:cs="Times New Roman"/>
                <w:sz w:val="16"/>
                <w:szCs w:val="16"/>
              </w:rPr>
              <w:t>, шифер по деревянной обр</w:t>
            </w:r>
            <w:r w:rsidRPr="00AB1542">
              <w:rPr>
                <w:rFonts w:ascii="Times New Roman" w:hAnsi="Times New Roman" w:cs="Times New Roman"/>
                <w:sz w:val="16"/>
                <w:szCs w:val="16"/>
              </w:rPr>
              <w:t>е</w:t>
            </w:r>
            <w:r w:rsidRPr="00AB1542">
              <w:rPr>
                <w:rFonts w:ascii="Times New Roman" w:hAnsi="Times New Roman" w:cs="Times New Roman"/>
                <w:sz w:val="16"/>
                <w:szCs w:val="16"/>
              </w:rPr>
              <w:t>шетке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 стропильной системе и обрешётке имеются сл</w:t>
            </w:r>
            <w:r w:rsidRPr="00AB1542">
              <w:rPr>
                <w:rFonts w:ascii="Times New Roman" w:hAnsi="Times New Roman" w:cs="Times New Roman"/>
                <w:sz w:val="16"/>
                <w:szCs w:val="16"/>
              </w:rPr>
              <w:t>е</w:t>
            </w:r>
            <w:r w:rsidRPr="00AB1542">
              <w:rPr>
                <w:rFonts w:ascii="Times New Roman" w:hAnsi="Times New Roman" w:cs="Times New Roman"/>
                <w:sz w:val="16"/>
                <w:szCs w:val="16"/>
              </w:rPr>
              <w:t>ды увлажнения гнили, на шиферном покрытии имеются просадки, сколы, трещины, герметизация примыканий разрушена</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Полы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Дощатые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Проемы: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окна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Двухстворные</w:t>
            </w:r>
            <w:proofErr w:type="spellEnd"/>
            <w:r w:rsidRPr="00AB1542">
              <w:rPr>
                <w:rFonts w:ascii="Times New Roman" w:hAnsi="Times New Roman" w:cs="Times New Roman"/>
                <w:sz w:val="16"/>
                <w:szCs w:val="16"/>
              </w:rPr>
              <w:t xml:space="preserve"> переплёты</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 деревянных блоках переплёты в не удовлетвор</w:t>
            </w:r>
            <w:r w:rsidRPr="00AB1542">
              <w:rPr>
                <w:rFonts w:ascii="Times New Roman" w:hAnsi="Times New Roman" w:cs="Times New Roman"/>
                <w:sz w:val="16"/>
                <w:szCs w:val="16"/>
              </w:rPr>
              <w:t>и</w:t>
            </w:r>
            <w:r w:rsidRPr="00AB1542">
              <w:rPr>
                <w:rFonts w:ascii="Times New Roman" w:hAnsi="Times New Roman" w:cs="Times New Roman"/>
                <w:sz w:val="16"/>
                <w:szCs w:val="16"/>
              </w:rPr>
              <w:t xml:space="preserve">тельном состоянии </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двери</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Филенчатые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Отделка: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внутренняя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Штукатурка, окраска, оклейка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Имеются участки с отслоением штукатурного слоя</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наружная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Механическое, электрическое, санитарно-техническое и иное оборудование: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ванны напольные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электроплиты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мусоропровод</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лифт</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вентиляция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AB1542">
              <w:rPr>
                <w:rFonts w:ascii="Times New Roman" w:hAnsi="Times New Roman" w:cs="Times New Roman"/>
                <w:sz w:val="16"/>
                <w:szCs w:val="16"/>
              </w:rPr>
              <w:t>ь</w:t>
            </w:r>
            <w:r w:rsidRPr="00AB1542">
              <w:rPr>
                <w:rFonts w:ascii="Times New Roman" w:hAnsi="Times New Roman" w:cs="Times New Roman"/>
                <w:sz w:val="16"/>
                <w:szCs w:val="16"/>
              </w:rPr>
              <w:t>ных услуг</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Закрытая проводка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холодное 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горячее 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Баллонный газ</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внешних котельных)</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домовой котельной)</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АГВ</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bl>
    <w:p w:rsidR="00F30BF0" w:rsidRPr="00AB1542" w:rsidRDefault="00F30BF0" w:rsidP="00F30BF0">
      <w:pPr>
        <w:pStyle w:val="ConsPlusTitle"/>
        <w:widowControl/>
        <w:ind w:left="5040"/>
        <w:jc w:val="right"/>
        <w:rPr>
          <w:rFonts w:ascii="Times New Roman" w:hAnsi="Times New Roman"/>
          <w:b w:val="0"/>
          <w:sz w:val="16"/>
          <w:szCs w:val="16"/>
        </w:rPr>
      </w:pPr>
      <w:r w:rsidRPr="00AB1542">
        <w:rPr>
          <w:rFonts w:ascii="Times New Roman" w:hAnsi="Times New Roman"/>
          <w:b w:val="0"/>
          <w:sz w:val="16"/>
          <w:szCs w:val="16"/>
        </w:rPr>
        <w:t>лот № 3</w:t>
      </w:r>
    </w:p>
    <w:p w:rsidR="00F30BF0" w:rsidRPr="00AB1542" w:rsidRDefault="00F30BF0" w:rsidP="00F30BF0">
      <w:pPr>
        <w:pStyle w:val="ConsPlusTitle"/>
        <w:widowControl/>
        <w:ind w:left="5040"/>
        <w:jc w:val="both"/>
        <w:rPr>
          <w:rFonts w:ascii="Times New Roman" w:hAnsi="Times New Roman"/>
          <w:b w:val="0"/>
          <w:sz w:val="16"/>
          <w:szCs w:val="16"/>
        </w:rPr>
      </w:pPr>
      <w:r w:rsidRPr="00AB1542">
        <w:rPr>
          <w:rFonts w:ascii="Times New Roman" w:hAnsi="Times New Roman"/>
          <w:b w:val="0"/>
          <w:sz w:val="16"/>
          <w:szCs w:val="16"/>
        </w:rPr>
        <w:t xml:space="preserve"> </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AB1542" w:rsidTr="00F30BF0">
        <w:tc>
          <w:tcPr>
            <w:tcW w:w="8851" w:type="dxa"/>
            <w:tcBorders>
              <w:top w:val="nil"/>
              <w:left w:val="nil"/>
              <w:bottom w:val="nil"/>
              <w:right w:val="nil"/>
            </w:tcBorders>
          </w:tcPr>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tc>
      </w:tr>
    </w:tbl>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 Адрес многоквартирного дома _</w:t>
      </w:r>
      <w:r w:rsidRPr="00AB1542">
        <w:rPr>
          <w:rFonts w:ascii="Times New Roman" w:hAnsi="Times New Roman" w:cs="Times New Roman"/>
          <w:sz w:val="16"/>
          <w:szCs w:val="16"/>
          <w:u w:val="single"/>
          <w:lang w:eastAsia="ru-RU"/>
        </w:rPr>
        <w:t xml:space="preserve">175100,Новгородская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r w:rsidRPr="00AB1542">
        <w:rPr>
          <w:rFonts w:ascii="Times New Roman" w:hAnsi="Times New Roman" w:cs="Times New Roman"/>
          <w:sz w:val="16"/>
          <w:szCs w:val="16"/>
          <w:u w:val="single"/>
          <w:lang w:eastAsia="ru-RU"/>
        </w:rPr>
        <w:t xml:space="preserve"> район, п. Волот, ул. Старорусская, д. 3________________________________</w:t>
      </w:r>
      <w:r w:rsidRPr="00AB1542">
        <w:rPr>
          <w:rFonts w:ascii="Times New Roman" w:hAnsi="Times New Roman" w:cs="Times New Roman"/>
          <w:sz w:val="16"/>
          <w:szCs w:val="16"/>
          <w:lang w:eastAsia="ru-RU"/>
        </w:rPr>
        <w:t>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 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w:t>
      </w:r>
      <w:r w:rsidRPr="00AB1542">
        <w:rPr>
          <w:rFonts w:ascii="Times New Roman" w:hAnsi="Times New Roman" w:cs="Times New Roman"/>
          <w:color w:val="292C2F"/>
          <w:sz w:val="16"/>
          <w:szCs w:val="16"/>
          <w:shd w:val="clear" w:color="auto" w:fill="F8F8F8"/>
        </w:rPr>
        <w:t xml:space="preserve"> </w:t>
      </w:r>
      <w:r w:rsidRPr="00AB1542">
        <w:rPr>
          <w:rFonts w:ascii="Times New Roman" w:hAnsi="Times New Roman" w:cs="Times New Roman"/>
          <w:color w:val="333333"/>
          <w:sz w:val="16"/>
          <w:szCs w:val="16"/>
          <w:shd w:val="clear" w:color="auto" w:fill="FFFFFF"/>
          <w:lang w:eastAsia="ru-RU"/>
        </w:rPr>
        <w:t>53:04:0010503:85</w:t>
      </w:r>
      <w:r w:rsidRPr="00AB1542">
        <w:rPr>
          <w:rFonts w:ascii="Times New Roman" w:hAnsi="Times New Roman" w:cs="Times New Roman"/>
          <w:sz w:val="16"/>
          <w:szCs w:val="16"/>
          <w:lang w:eastAsia="ru-RU"/>
        </w:rPr>
        <w:t>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3. Серия, тип постройки 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4. Год постройки ________________1972_________________________________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9. Количество этажей _____________________2___________________________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11. Наличие цокольного этажа 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12. Наличие мансарды _____________________нет__________________________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13. Наличие мезонина ____________________нет__________________________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__________________12__________________________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лестничными клетками _________</w:t>
      </w:r>
      <w:r w:rsidRPr="00AB1542">
        <w:rPr>
          <w:rFonts w:ascii="Times New Roman" w:hAnsi="Times New Roman" w:cs="Times New Roman"/>
          <w:color w:val="292C2F"/>
          <w:sz w:val="16"/>
          <w:szCs w:val="16"/>
          <w:shd w:val="clear" w:color="auto" w:fill="F8F8F8"/>
        </w:rPr>
        <w:t xml:space="preserve"> </w:t>
      </w:r>
      <w:r w:rsidRPr="00AB1542">
        <w:rPr>
          <w:rFonts w:ascii="Times New Roman" w:hAnsi="Times New Roman" w:cs="Times New Roman"/>
          <w:sz w:val="16"/>
          <w:szCs w:val="16"/>
          <w:lang w:eastAsia="ru-RU"/>
        </w:rPr>
        <w:t>516.2____________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______294.9________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19. Количество лестниц ________________2_________________________ шт.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___________________2630____________________________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21. Кадастровый номер земельного участка (при наличии) 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w:t>
      </w:r>
      <w:r w:rsidRPr="00AB1542">
        <w:rPr>
          <w:rFonts w:ascii="Times New Roman" w:hAnsi="Times New Roman" w:cs="Times New Roman"/>
          <w:color w:val="333333"/>
          <w:sz w:val="16"/>
          <w:szCs w:val="16"/>
          <w:shd w:val="clear" w:color="auto" w:fill="FFFFFF"/>
          <w:lang w:eastAsia="ru-RU"/>
        </w:rPr>
        <w:t>53:04:0010503:30</w:t>
      </w:r>
      <w:r w:rsidRPr="00AB1542">
        <w:rPr>
          <w:rFonts w:ascii="Times New Roman" w:hAnsi="Times New Roman" w:cs="Times New Roman"/>
          <w:sz w:val="16"/>
          <w:szCs w:val="16"/>
          <w:lang w:eastAsia="ru-RU"/>
        </w:rPr>
        <w:t>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828"/>
        <w:gridCol w:w="2693"/>
        <w:gridCol w:w="3402"/>
      </w:tblGrid>
      <w:tr w:rsidR="00F30BF0" w:rsidRPr="00AB1542"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N </w:t>
            </w:r>
            <w:proofErr w:type="gramStart"/>
            <w:r w:rsidRPr="00AB1542">
              <w:rPr>
                <w:rFonts w:ascii="Times New Roman" w:hAnsi="Times New Roman" w:cs="Times New Roman"/>
                <w:sz w:val="16"/>
                <w:szCs w:val="16"/>
              </w:rPr>
              <w:t>п</w:t>
            </w:r>
            <w:proofErr w:type="gramEnd"/>
            <w:r w:rsidRPr="00AB1542">
              <w:rPr>
                <w:rFonts w:ascii="Times New Roman" w:hAnsi="Times New Roman" w:cs="Times New Roman"/>
                <w:sz w:val="16"/>
                <w:szCs w:val="16"/>
              </w:rPr>
              <w:t>/п</w:t>
            </w:r>
          </w:p>
        </w:tc>
        <w:tc>
          <w:tcPr>
            <w:tcW w:w="3828"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Наименование конструктивных элементов</w:t>
            </w:r>
          </w:p>
        </w:tc>
        <w:tc>
          <w:tcPr>
            <w:tcW w:w="2693"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Описание элементов (материал, конструкция или система, отделка, прочее)</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lastRenderedPageBreak/>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Фундамент</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Бетонный ленточный</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Из-за воздействия грунтовых вод цоколь пер</w:t>
            </w:r>
            <w:r w:rsidRPr="00AB1542">
              <w:rPr>
                <w:rFonts w:ascii="Times New Roman" w:hAnsi="Times New Roman" w:cs="Times New Roman"/>
                <w:sz w:val="16"/>
                <w:szCs w:val="16"/>
              </w:rPr>
              <w:t>е</w:t>
            </w:r>
            <w:r w:rsidRPr="00AB1542">
              <w:rPr>
                <w:rFonts w:ascii="Times New Roman" w:hAnsi="Times New Roman" w:cs="Times New Roman"/>
                <w:sz w:val="16"/>
                <w:szCs w:val="16"/>
              </w:rPr>
              <w:t>увлажнён, имеются участки разрушающегося бетона, участки отслоений штукатурного слоя цоколя</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Наружные и внутренние капитальные стены</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Перегородки</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Перекрытия:</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чердачные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междуэтажные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подвальные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5.</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Крыша</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Двухскатная</w:t>
            </w:r>
            <w:proofErr w:type="gramEnd"/>
            <w:r w:rsidRPr="00AB1542">
              <w:rPr>
                <w:rFonts w:ascii="Times New Roman" w:hAnsi="Times New Roman" w:cs="Times New Roman"/>
                <w:sz w:val="16"/>
                <w:szCs w:val="16"/>
              </w:rPr>
              <w:t>, шифер по деревянной обрешетке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 стропильной системе и обрешётке имеются следы увлажнения гнили, на шиферном покр</w:t>
            </w:r>
            <w:r w:rsidRPr="00AB1542">
              <w:rPr>
                <w:rFonts w:ascii="Times New Roman" w:hAnsi="Times New Roman" w:cs="Times New Roman"/>
                <w:sz w:val="16"/>
                <w:szCs w:val="16"/>
              </w:rPr>
              <w:t>ы</w:t>
            </w:r>
            <w:r w:rsidRPr="00AB1542">
              <w:rPr>
                <w:rFonts w:ascii="Times New Roman" w:hAnsi="Times New Roman" w:cs="Times New Roman"/>
                <w:sz w:val="16"/>
                <w:szCs w:val="16"/>
              </w:rPr>
              <w:t>тии имеются просадки, сколы, трещины, ге</w:t>
            </w:r>
            <w:r w:rsidRPr="00AB1542">
              <w:rPr>
                <w:rFonts w:ascii="Times New Roman" w:hAnsi="Times New Roman" w:cs="Times New Roman"/>
                <w:sz w:val="16"/>
                <w:szCs w:val="16"/>
              </w:rPr>
              <w:t>р</w:t>
            </w:r>
            <w:r w:rsidRPr="00AB1542">
              <w:rPr>
                <w:rFonts w:ascii="Times New Roman" w:hAnsi="Times New Roman" w:cs="Times New Roman"/>
                <w:sz w:val="16"/>
                <w:szCs w:val="16"/>
              </w:rPr>
              <w:t>метизация примыканий разрушена</w:t>
            </w:r>
          </w:p>
        </w:tc>
      </w:tr>
      <w:tr w:rsidR="00F30BF0" w:rsidRPr="00AB1542"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Полы</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Дощатые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7.</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Проемы:</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окна</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Двухстворные</w:t>
            </w:r>
            <w:proofErr w:type="spellEnd"/>
            <w:r w:rsidRPr="00AB1542">
              <w:rPr>
                <w:rFonts w:ascii="Times New Roman" w:hAnsi="Times New Roman" w:cs="Times New Roman"/>
                <w:sz w:val="16"/>
                <w:szCs w:val="16"/>
              </w:rPr>
              <w:t xml:space="preserve"> переплёты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 деревянных блоках переплёты в не удовл</w:t>
            </w:r>
            <w:r w:rsidRPr="00AB1542">
              <w:rPr>
                <w:rFonts w:ascii="Times New Roman" w:hAnsi="Times New Roman" w:cs="Times New Roman"/>
                <w:sz w:val="16"/>
                <w:szCs w:val="16"/>
              </w:rPr>
              <w:t>е</w:t>
            </w:r>
            <w:r w:rsidRPr="00AB1542">
              <w:rPr>
                <w:rFonts w:ascii="Times New Roman" w:hAnsi="Times New Roman" w:cs="Times New Roman"/>
                <w:sz w:val="16"/>
                <w:szCs w:val="16"/>
              </w:rPr>
              <w:t xml:space="preserve">творительном состоянии </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двери</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Филенчатые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8.</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Отделка:</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внутренняя</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Штукатурка, окраска, оклейка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Имеются участки с отслоением штукатурного слоя</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наружная</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9.</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Механическое, электрическое, санитарно-техническое и иное оборудование: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ванны напольные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электроплиты</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мусоропровод</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лифт</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вентиляция</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10.</w:t>
            </w: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Внутридомовые инженерные коммуникации и обор</w:t>
            </w:r>
            <w:r w:rsidRPr="00AB1542">
              <w:rPr>
                <w:rFonts w:ascii="Times New Roman" w:hAnsi="Times New Roman" w:cs="Times New Roman"/>
                <w:sz w:val="16"/>
                <w:szCs w:val="16"/>
              </w:rPr>
              <w:t>у</w:t>
            </w:r>
            <w:r w:rsidRPr="00AB1542">
              <w:rPr>
                <w:rFonts w:ascii="Times New Roman" w:hAnsi="Times New Roman" w:cs="Times New Roman"/>
                <w:sz w:val="16"/>
                <w:szCs w:val="16"/>
              </w:rPr>
              <w:t>дование для предоставления коммунальных услуг</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электроснабжение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Закрытая проводка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холодное водоснабжение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горячее водоснабжение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водоотведение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газоснабжение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Баллонный газ</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внешних котельных)</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домовой котельной)</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АГВ</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AB1542"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69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bl>
    <w:p w:rsidR="00F30BF0" w:rsidRPr="00AB1542" w:rsidRDefault="00F30BF0" w:rsidP="00AB1542">
      <w:pPr>
        <w:spacing w:after="0"/>
        <w:rPr>
          <w:rFonts w:ascii="Times New Roman" w:hAnsi="Times New Roman" w:cs="Times New Roman"/>
          <w:sz w:val="16"/>
          <w:szCs w:val="16"/>
        </w:rPr>
      </w:pPr>
    </w:p>
    <w:p w:rsidR="00F30BF0" w:rsidRPr="00AB1542" w:rsidRDefault="00F30BF0" w:rsidP="00AB1542">
      <w:pPr>
        <w:pStyle w:val="ConsPlusTitle"/>
        <w:widowControl/>
        <w:ind w:left="5040"/>
        <w:jc w:val="center"/>
        <w:rPr>
          <w:rFonts w:ascii="Times New Roman" w:hAnsi="Times New Roman" w:cs="Times New Roman"/>
          <w:b w:val="0"/>
          <w:sz w:val="16"/>
          <w:szCs w:val="16"/>
        </w:rPr>
      </w:pPr>
      <w:r w:rsidRPr="00AB1542">
        <w:rPr>
          <w:rFonts w:ascii="Times New Roman" w:hAnsi="Times New Roman" w:cs="Times New Roman"/>
          <w:b w:val="0"/>
          <w:sz w:val="16"/>
          <w:szCs w:val="16"/>
        </w:rPr>
        <w:t>от № 4</w:t>
      </w:r>
    </w:p>
    <w:p w:rsidR="00F30BF0" w:rsidRPr="00AB1542" w:rsidRDefault="00F30BF0" w:rsidP="00AB1542">
      <w:pPr>
        <w:widowControl w:val="0"/>
        <w:autoSpaceDE w:val="0"/>
        <w:autoSpaceDN w:val="0"/>
        <w:spacing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AB1542" w:rsidTr="00F30BF0">
        <w:tc>
          <w:tcPr>
            <w:tcW w:w="8851" w:type="dxa"/>
            <w:tcBorders>
              <w:top w:val="nil"/>
              <w:left w:val="nil"/>
              <w:bottom w:val="nil"/>
              <w:right w:val="nil"/>
            </w:tcBorders>
          </w:tcPr>
          <w:p w:rsidR="00F30BF0" w:rsidRPr="00AB1542" w:rsidRDefault="00F30BF0" w:rsidP="00AB1542">
            <w:pPr>
              <w:widowControl w:val="0"/>
              <w:autoSpaceDE w:val="0"/>
              <w:autoSpaceDN w:val="0"/>
              <w:spacing w:line="240" w:lineRule="auto"/>
              <w:jc w:val="center"/>
              <w:rPr>
                <w:rFonts w:ascii="Times New Roman" w:hAnsi="Times New Roman" w:cs="Times New Roman"/>
                <w:sz w:val="16"/>
                <w:szCs w:val="16"/>
                <w:lang w:eastAsia="ru-RU"/>
              </w:rPr>
            </w:pPr>
          </w:p>
        </w:tc>
      </w:tr>
    </w:tbl>
    <w:p w:rsidR="00F30BF0" w:rsidRPr="00AB1542" w:rsidRDefault="00F30BF0" w:rsidP="00AB1542">
      <w:pPr>
        <w:widowControl w:val="0"/>
        <w:autoSpaceDE w:val="0"/>
        <w:autoSpaceDN w:val="0"/>
        <w:spacing w:line="240" w:lineRule="auto"/>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 Адрес многоквартирного дома _</w:t>
      </w:r>
      <w:r w:rsidRPr="00AB1542">
        <w:rPr>
          <w:rFonts w:ascii="Times New Roman" w:hAnsi="Times New Roman" w:cs="Times New Roman"/>
          <w:sz w:val="16"/>
          <w:szCs w:val="16"/>
          <w:u w:val="single"/>
          <w:lang w:eastAsia="ru-RU"/>
        </w:rPr>
        <w:t xml:space="preserve">175100,Новгородская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r w:rsidRPr="00AB1542">
        <w:rPr>
          <w:rFonts w:ascii="Times New Roman" w:hAnsi="Times New Roman" w:cs="Times New Roman"/>
          <w:sz w:val="16"/>
          <w:szCs w:val="16"/>
          <w:u w:val="single"/>
          <w:lang w:eastAsia="ru-RU"/>
        </w:rPr>
        <w:t xml:space="preserve"> район, п. Волот, ул. Старорусская, д. 18________________________________</w:t>
      </w:r>
      <w:r w:rsidRPr="00AB1542">
        <w:rPr>
          <w:rFonts w:ascii="Times New Roman" w:hAnsi="Times New Roman" w:cs="Times New Roman"/>
          <w:sz w:val="16"/>
          <w:szCs w:val="16"/>
          <w:lang w:eastAsia="ru-RU"/>
        </w:rPr>
        <w:t>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 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w:t>
      </w:r>
      <w:r w:rsidRPr="00AB1542">
        <w:rPr>
          <w:rFonts w:ascii="Times New Roman" w:hAnsi="Times New Roman" w:cs="Times New Roman"/>
          <w:color w:val="292C2F"/>
          <w:sz w:val="16"/>
          <w:szCs w:val="16"/>
          <w:shd w:val="clear" w:color="auto" w:fill="F8F8F8"/>
        </w:rPr>
        <w:t xml:space="preserve"> </w:t>
      </w:r>
      <w:r w:rsidRPr="00AB1542">
        <w:rPr>
          <w:rFonts w:ascii="Times New Roman" w:hAnsi="Times New Roman" w:cs="Times New Roman"/>
          <w:color w:val="333333"/>
          <w:sz w:val="16"/>
          <w:szCs w:val="16"/>
          <w:shd w:val="clear" w:color="auto" w:fill="FFFFFF"/>
          <w:lang w:eastAsia="ru-RU"/>
        </w:rPr>
        <w:t>53:04:0010401:47</w:t>
      </w:r>
      <w:r w:rsidRPr="00AB1542">
        <w:rPr>
          <w:rFonts w:ascii="Times New Roman" w:hAnsi="Times New Roman" w:cs="Times New Roman"/>
          <w:sz w:val="16"/>
          <w:szCs w:val="16"/>
          <w:lang w:eastAsia="ru-RU"/>
        </w:rPr>
        <w:t>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3. Серия, тип постройки 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4. Год постройки ________________1976_________________________________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9. Количество этажей _____________________2___________________________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______________________нет_________________________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11. Наличие цокольного этажа _____________нет_________________________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12. Наличие мансарды _____________________нет__________________________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13. Наличие мезонина ____________________нет__________________________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__________________12__________________________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лестничными клетками _________</w:t>
      </w:r>
      <w:r w:rsidRPr="00AB1542">
        <w:rPr>
          <w:rFonts w:ascii="Times New Roman" w:hAnsi="Times New Roman" w:cs="Times New Roman"/>
          <w:color w:val="292C2F"/>
          <w:sz w:val="16"/>
          <w:szCs w:val="16"/>
          <w:shd w:val="clear" w:color="auto" w:fill="F8F8F8"/>
        </w:rPr>
        <w:t xml:space="preserve"> </w:t>
      </w:r>
      <w:r w:rsidRPr="00AB1542">
        <w:rPr>
          <w:rFonts w:ascii="Times New Roman" w:hAnsi="Times New Roman" w:cs="Times New Roman"/>
          <w:sz w:val="16"/>
          <w:szCs w:val="16"/>
          <w:lang w:eastAsia="ru-RU"/>
        </w:rPr>
        <w:t>497.7____________ кв. м</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______</w:t>
      </w:r>
      <w:r w:rsidRPr="00AB1542">
        <w:rPr>
          <w:rFonts w:ascii="Times New Roman" w:hAnsi="Times New Roman" w:cs="Times New Roman"/>
          <w:b/>
          <w:sz w:val="16"/>
          <w:szCs w:val="16"/>
          <w:lang w:eastAsia="ru-RU"/>
        </w:rPr>
        <w:t>285,7</w:t>
      </w:r>
      <w:r w:rsidRPr="00AB1542">
        <w:rPr>
          <w:rFonts w:ascii="Times New Roman" w:hAnsi="Times New Roman" w:cs="Times New Roman"/>
          <w:sz w:val="16"/>
          <w:szCs w:val="16"/>
          <w:lang w:eastAsia="ru-RU"/>
        </w:rPr>
        <w:t>________ кв. м</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19. Количество лестниц ________________2_________________________ шт.</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21. Кадастровый номер земельного участка (при наличии) 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w:t>
      </w:r>
    </w:p>
    <w:p w:rsidR="00F30BF0" w:rsidRPr="00AB1542" w:rsidRDefault="00F30BF0" w:rsidP="00AB1542">
      <w:pPr>
        <w:widowControl w:val="0"/>
        <w:autoSpaceDE w:val="0"/>
        <w:autoSpaceDN w:val="0"/>
        <w:spacing w:after="0" w:line="240" w:lineRule="auto"/>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II. Техническое состояние многоквартирного дома</w:t>
      </w:r>
    </w:p>
    <w:tbl>
      <w:tblPr>
        <w:tblW w:w="108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119"/>
        <w:gridCol w:w="3743"/>
      </w:tblGrid>
      <w:tr w:rsidR="00F30BF0" w:rsidRPr="00727D86"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N </w:t>
            </w:r>
            <w:proofErr w:type="gramStart"/>
            <w:r w:rsidRPr="00AB1542">
              <w:rPr>
                <w:rFonts w:ascii="Times New Roman" w:hAnsi="Times New Roman" w:cs="Times New Roman"/>
                <w:sz w:val="16"/>
                <w:szCs w:val="16"/>
              </w:rPr>
              <w:t>п</w:t>
            </w:r>
            <w:proofErr w:type="gramEnd"/>
            <w:r w:rsidRPr="00AB1542">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Наименование конструктивных элементов</w:t>
            </w:r>
          </w:p>
        </w:tc>
        <w:tc>
          <w:tcPr>
            <w:tcW w:w="3119"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Описание элементов (материал, констру</w:t>
            </w:r>
            <w:r w:rsidRPr="00AB1542">
              <w:rPr>
                <w:rFonts w:ascii="Times New Roman" w:hAnsi="Times New Roman" w:cs="Times New Roman"/>
                <w:sz w:val="16"/>
                <w:szCs w:val="16"/>
              </w:rPr>
              <w:t>к</w:t>
            </w:r>
            <w:r w:rsidRPr="00AB1542">
              <w:rPr>
                <w:rFonts w:ascii="Times New Roman" w:hAnsi="Times New Roman" w:cs="Times New Roman"/>
                <w:sz w:val="16"/>
                <w:szCs w:val="16"/>
              </w:rPr>
              <w:t>ция или система, отделка, прочее)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Техническое состояние элементов общего имущ</w:t>
            </w:r>
            <w:r w:rsidRPr="00AB1542">
              <w:rPr>
                <w:rFonts w:ascii="Times New Roman" w:hAnsi="Times New Roman" w:cs="Times New Roman"/>
                <w:sz w:val="16"/>
                <w:szCs w:val="16"/>
              </w:rPr>
              <w:t>е</w:t>
            </w:r>
            <w:r w:rsidRPr="00AB1542">
              <w:rPr>
                <w:rFonts w:ascii="Times New Roman" w:hAnsi="Times New Roman" w:cs="Times New Roman"/>
                <w:sz w:val="16"/>
                <w:szCs w:val="16"/>
              </w:rPr>
              <w:t>ства многоквартирного дома</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Фундамент</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Бетонный ленточный</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Из-за воздействия грунтовых вод цоколь пер</w:t>
            </w:r>
            <w:r w:rsidRPr="00AB1542">
              <w:rPr>
                <w:rFonts w:ascii="Times New Roman" w:hAnsi="Times New Roman" w:cs="Times New Roman"/>
                <w:sz w:val="16"/>
                <w:szCs w:val="16"/>
              </w:rPr>
              <w:t>е</w:t>
            </w:r>
            <w:r w:rsidRPr="00AB1542">
              <w:rPr>
                <w:rFonts w:ascii="Times New Roman" w:hAnsi="Times New Roman" w:cs="Times New Roman"/>
                <w:sz w:val="16"/>
                <w:szCs w:val="16"/>
              </w:rPr>
              <w:t>увлажнён, имеются участки разрушающегося бет</w:t>
            </w:r>
            <w:r w:rsidRPr="00AB1542">
              <w:rPr>
                <w:rFonts w:ascii="Times New Roman" w:hAnsi="Times New Roman" w:cs="Times New Roman"/>
                <w:sz w:val="16"/>
                <w:szCs w:val="16"/>
              </w:rPr>
              <w:t>о</w:t>
            </w:r>
            <w:r w:rsidRPr="00AB1542">
              <w:rPr>
                <w:rFonts w:ascii="Times New Roman" w:hAnsi="Times New Roman" w:cs="Times New Roman"/>
                <w:sz w:val="16"/>
                <w:szCs w:val="16"/>
              </w:rPr>
              <w:t>на, участки отслоений штукатурного слоя цоколя</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Наружные и внутренние капитальные стены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Перегородки</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lastRenderedPageBreak/>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Перекрытия: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чердачные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междуэтажные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подвальные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Крыша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Двухскатная</w:t>
            </w:r>
            <w:proofErr w:type="gramEnd"/>
            <w:r w:rsidRPr="00AB1542">
              <w:rPr>
                <w:rFonts w:ascii="Times New Roman" w:hAnsi="Times New Roman" w:cs="Times New Roman"/>
                <w:sz w:val="16"/>
                <w:szCs w:val="16"/>
              </w:rPr>
              <w:t>, шифер по деревянной обр</w:t>
            </w:r>
            <w:r w:rsidRPr="00AB1542">
              <w:rPr>
                <w:rFonts w:ascii="Times New Roman" w:hAnsi="Times New Roman" w:cs="Times New Roman"/>
                <w:sz w:val="16"/>
                <w:szCs w:val="16"/>
              </w:rPr>
              <w:t>е</w:t>
            </w:r>
            <w:r w:rsidRPr="00AB1542">
              <w:rPr>
                <w:rFonts w:ascii="Times New Roman" w:hAnsi="Times New Roman" w:cs="Times New Roman"/>
                <w:sz w:val="16"/>
                <w:szCs w:val="16"/>
              </w:rPr>
              <w:t>шетке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 стропильной системе и обрешётке имеются сл</w:t>
            </w:r>
            <w:r w:rsidRPr="00AB1542">
              <w:rPr>
                <w:rFonts w:ascii="Times New Roman" w:hAnsi="Times New Roman" w:cs="Times New Roman"/>
                <w:sz w:val="16"/>
                <w:szCs w:val="16"/>
              </w:rPr>
              <w:t>е</w:t>
            </w:r>
            <w:r w:rsidRPr="00AB1542">
              <w:rPr>
                <w:rFonts w:ascii="Times New Roman" w:hAnsi="Times New Roman" w:cs="Times New Roman"/>
                <w:sz w:val="16"/>
                <w:szCs w:val="16"/>
              </w:rPr>
              <w:t>ды увлажнения гнили, на шиферном покрытии имеются просадки, сколы, трещины, герметизация примыканий разрушена</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Полы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Дощатые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Проемы: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окна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Двухстворные</w:t>
            </w:r>
            <w:proofErr w:type="spellEnd"/>
            <w:r w:rsidRPr="00AB1542">
              <w:rPr>
                <w:rFonts w:ascii="Times New Roman" w:hAnsi="Times New Roman" w:cs="Times New Roman"/>
                <w:sz w:val="16"/>
                <w:szCs w:val="16"/>
              </w:rPr>
              <w:t xml:space="preserve"> переплёты</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 деревянных блоках переплёты в не удовлетвор</w:t>
            </w:r>
            <w:r w:rsidRPr="00AB1542">
              <w:rPr>
                <w:rFonts w:ascii="Times New Roman" w:hAnsi="Times New Roman" w:cs="Times New Roman"/>
                <w:sz w:val="16"/>
                <w:szCs w:val="16"/>
              </w:rPr>
              <w:t>и</w:t>
            </w:r>
            <w:r w:rsidRPr="00AB1542">
              <w:rPr>
                <w:rFonts w:ascii="Times New Roman" w:hAnsi="Times New Roman" w:cs="Times New Roman"/>
                <w:sz w:val="16"/>
                <w:szCs w:val="16"/>
              </w:rPr>
              <w:t xml:space="preserve">тельном состоянии </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двери</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Филенчатые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Отделка: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внутренняя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Штукатурка, окраска, оклейка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Имеются участки с отслоением штукатурного слоя</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наружная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Механическое, электрическое, санитарно-техническое и иное оборудование: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ванны напольные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электроплиты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мусоропровод</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лифт</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вентиляция</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AB1542">
              <w:rPr>
                <w:rFonts w:ascii="Times New Roman" w:hAnsi="Times New Roman" w:cs="Times New Roman"/>
                <w:sz w:val="16"/>
                <w:szCs w:val="16"/>
              </w:rPr>
              <w:t>ь</w:t>
            </w:r>
            <w:r w:rsidRPr="00AB1542">
              <w:rPr>
                <w:rFonts w:ascii="Times New Roman" w:hAnsi="Times New Roman" w:cs="Times New Roman"/>
                <w:sz w:val="16"/>
                <w:szCs w:val="16"/>
              </w:rPr>
              <w:t>ных услуг</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Закрытая проводка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холодное 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горячее 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Баллонный газ</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внешних котельных)</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домовой котельной)</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АГВ</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bl>
    <w:p w:rsidR="00F30BF0" w:rsidRPr="00AB1542" w:rsidRDefault="00F30BF0" w:rsidP="00AB1542">
      <w:pPr>
        <w:spacing w:after="0"/>
        <w:jc w:val="center"/>
        <w:rPr>
          <w:rFonts w:ascii="Times New Roman" w:hAnsi="Times New Roman" w:cs="Times New Roman"/>
          <w:sz w:val="16"/>
          <w:szCs w:val="16"/>
        </w:rPr>
      </w:pPr>
    </w:p>
    <w:p w:rsidR="00F30BF0" w:rsidRPr="00AB1542" w:rsidRDefault="00F30BF0" w:rsidP="00AB1542">
      <w:pPr>
        <w:pStyle w:val="ConsPlusTitle"/>
        <w:widowControl/>
        <w:ind w:left="5040"/>
        <w:jc w:val="center"/>
        <w:rPr>
          <w:rFonts w:ascii="Times New Roman" w:hAnsi="Times New Roman" w:cs="Times New Roman"/>
          <w:b w:val="0"/>
          <w:sz w:val="16"/>
          <w:szCs w:val="16"/>
        </w:rPr>
      </w:pPr>
      <w:r w:rsidRPr="00AB1542">
        <w:rPr>
          <w:rFonts w:ascii="Times New Roman" w:hAnsi="Times New Roman" w:cs="Times New Roman"/>
          <w:b w:val="0"/>
          <w:sz w:val="16"/>
          <w:szCs w:val="16"/>
        </w:rPr>
        <w:lastRenderedPageBreak/>
        <w:t>лот № 5</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AB1542" w:rsidTr="00F30BF0">
        <w:tc>
          <w:tcPr>
            <w:tcW w:w="8851" w:type="dxa"/>
            <w:tcBorders>
              <w:top w:val="nil"/>
              <w:left w:val="nil"/>
              <w:bottom w:val="nil"/>
              <w:right w:val="nil"/>
            </w:tcBorders>
          </w:tcPr>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tc>
      </w:tr>
    </w:tbl>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 Адрес многоквартирного дома _</w:t>
      </w:r>
      <w:r w:rsidRPr="00AB1542">
        <w:rPr>
          <w:rFonts w:ascii="Times New Roman" w:hAnsi="Times New Roman" w:cs="Times New Roman"/>
          <w:sz w:val="16"/>
          <w:szCs w:val="16"/>
          <w:u w:val="single"/>
          <w:lang w:eastAsia="ru-RU"/>
        </w:rPr>
        <w:t xml:space="preserve">175100,Новгородская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r w:rsidRPr="00AB1542">
        <w:rPr>
          <w:rFonts w:ascii="Times New Roman" w:hAnsi="Times New Roman" w:cs="Times New Roman"/>
          <w:sz w:val="16"/>
          <w:szCs w:val="16"/>
          <w:u w:val="single"/>
          <w:lang w:eastAsia="ru-RU"/>
        </w:rPr>
        <w:t xml:space="preserve"> район, п. Волот, ул. Старорусская</w:t>
      </w:r>
      <w:r w:rsidRPr="00AB1542">
        <w:rPr>
          <w:rFonts w:ascii="Times New Roman" w:hAnsi="Times New Roman" w:cs="Times New Roman"/>
          <w:sz w:val="16"/>
          <w:szCs w:val="16"/>
          <w:lang w:eastAsia="ru-RU"/>
        </w:rPr>
        <w:t>,</w:t>
      </w:r>
      <w:r w:rsidRPr="00AB1542">
        <w:rPr>
          <w:rFonts w:ascii="Times New Roman" w:hAnsi="Times New Roman" w:cs="Times New Roman"/>
          <w:sz w:val="16"/>
          <w:szCs w:val="16"/>
          <w:u w:val="single"/>
          <w:lang w:eastAsia="ru-RU"/>
        </w:rPr>
        <w:t xml:space="preserve"> д. 20________________________________</w:t>
      </w:r>
      <w:r w:rsidRPr="00AB1542">
        <w:rPr>
          <w:rFonts w:ascii="Times New Roman" w:hAnsi="Times New Roman" w:cs="Times New Roman"/>
          <w:sz w:val="16"/>
          <w:szCs w:val="16"/>
          <w:lang w:eastAsia="ru-RU"/>
        </w:rPr>
        <w:t>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 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w:t>
      </w:r>
      <w:r w:rsidRPr="00AB1542">
        <w:rPr>
          <w:rFonts w:ascii="Times New Roman" w:hAnsi="Times New Roman" w:cs="Times New Roman"/>
          <w:color w:val="333333"/>
          <w:sz w:val="16"/>
          <w:szCs w:val="16"/>
          <w:shd w:val="clear" w:color="auto" w:fill="FFFFFF"/>
          <w:lang w:eastAsia="ru-RU"/>
        </w:rPr>
        <w:t>53:04:0010402:90</w:t>
      </w:r>
      <w:r w:rsidRPr="00AB1542">
        <w:rPr>
          <w:rFonts w:ascii="Times New Roman" w:hAnsi="Times New Roman" w:cs="Times New Roman"/>
          <w:sz w:val="16"/>
          <w:szCs w:val="16"/>
          <w:lang w:eastAsia="ru-RU"/>
        </w:rPr>
        <w:t>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3. Серия, тип постройки 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4. Год постройки ________________1976_________________________________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9. Количество этажей _____________________2___________________________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11. Наличие цокольного этажа 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12. Наличие мансарды _____________________нет__________________________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13. Наличие мезонина ____________________нет__________________________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__________________12__________________________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лестничными клетками _________489,7____________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______288,6________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19. Количество лестниц ________________2_________________________ шт.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___________________485____________________________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21. Кадастровый номер земельного участка (при наличии) 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______________________53:04:0010402:14___________________________________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835"/>
        <w:gridCol w:w="3743"/>
      </w:tblGrid>
      <w:tr w:rsidR="00F30BF0" w:rsidRPr="00727D86"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sz w:val="16"/>
                <w:szCs w:val="16"/>
              </w:rPr>
            </w:pPr>
            <w:r w:rsidRPr="00AB1542">
              <w:rPr>
                <w:sz w:val="16"/>
                <w:szCs w:val="16"/>
              </w:rPr>
              <w:t xml:space="preserve">N </w:t>
            </w:r>
            <w:proofErr w:type="gramStart"/>
            <w:r w:rsidRPr="00AB1542">
              <w:rPr>
                <w:sz w:val="16"/>
                <w:szCs w:val="16"/>
              </w:rPr>
              <w:t>п</w:t>
            </w:r>
            <w:proofErr w:type="gramEnd"/>
            <w:r w:rsidRPr="00AB1542">
              <w:rPr>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Наименование конструктивных элементов</w:t>
            </w:r>
          </w:p>
        </w:tc>
        <w:tc>
          <w:tcPr>
            <w:tcW w:w="2835"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Описание элементов (материал, ко</w:t>
            </w:r>
            <w:r w:rsidRPr="00AB1542">
              <w:rPr>
                <w:sz w:val="16"/>
                <w:szCs w:val="16"/>
              </w:rPr>
              <w:t>н</w:t>
            </w:r>
            <w:r w:rsidRPr="00AB1542">
              <w:rPr>
                <w:sz w:val="16"/>
                <w:szCs w:val="16"/>
              </w:rPr>
              <w:t>струкция или система, отделка, пр</w:t>
            </w:r>
            <w:r w:rsidRPr="00AB1542">
              <w:rPr>
                <w:sz w:val="16"/>
                <w:szCs w:val="16"/>
              </w:rPr>
              <w:t>о</w:t>
            </w:r>
            <w:r w:rsidRPr="00AB1542">
              <w:rPr>
                <w:sz w:val="16"/>
                <w:szCs w:val="16"/>
              </w:rPr>
              <w:t>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sz w:val="16"/>
                <w:szCs w:val="16"/>
              </w:rPr>
            </w:pPr>
            <w:r w:rsidRPr="00AB1542">
              <w:rPr>
                <w:sz w:val="16"/>
                <w:szCs w:val="16"/>
              </w:rPr>
              <w:t>Техническое состояние элементов общего имущ</w:t>
            </w:r>
            <w:r w:rsidRPr="00AB1542">
              <w:rPr>
                <w:sz w:val="16"/>
                <w:szCs w:val="16"/>
              </w:rPr>
              <w:t>е</w:t>
            </w:r>
            <w:r w:rsidRPr="00AB1542">
              <w:rPr>
                <w:sz w:val="16"/>
                <w:szCs w:val="16"/>
              </w:rPr>
              <w:t>ства многоквартирного дома</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4</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Фундамент</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Бетонный ленточный</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Из-за воздействия грунтовых вод цоколь пер</w:t>
            </w:r>
            <w:r w:rsidRPr="00AB1542">
              <w:rPr>
                <w:sz w:val="16"/>
                <w:szCs w:val="16"/>
              </w:rPr>
              <w:t>е</w:t>
            </w:r>
            <w:r w:rsidRPr="00AB1542">
              <w:rPr>
                <w:sz w:val="16"/>
                <w:szCs w:val="16"/>
              </w:rPr>
              <w:t>увлажнён, имеются участки разрушающегося бет</w:t>
            </w:r>
            <w:r w:rsidRPr="00AB1542">
              <w:rPr>
                <w:sz w:val="16"/>
                <w:szCs w:val="16"/>
              </w:rPr>
              <w:t>о</w:t>
            </w:r>
            <w:r w:rsidRPr="00AB1542">
              <w:rPr>
                <w:sz w:val="16"/>
                <w:szCs w:val="16"/>
              </w:rPr>
              <w:t>на, участки отслоений штукатурного слоя цоколя</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Наружные и внутренние капитальные стены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Кирпичные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Перегородки</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Кирпичные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Перекрытия: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чердачные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Железобетонные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междуэтажные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Железобетонные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подвальные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Крыша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roofErr w:type="gramStart"/>
            <w:r w:rsidRPr="00AB1542">
              <w:rPr>
                <w:sz w:val="16"/>
                <w:szCs w:val="16"/>
              </w:rPr>
              <w:t>Двухскатная</w:t>
            </w:r>
            <w:proofErr w:type="gramEnd"/>
            <w:r w:rsidRPr="00AB1542">
              <w:rPr>
                <w:sz w:val="16"/>
                <w:szCs w:val="16"/>
              </w:rPr>
              <w:t>, шифер по деревянной обрешетке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На стропильной системе и обрешётке имеются сл</w:t>
            </w:r>
            <w:r w:rsidRPr="00AB1542">
              <w:rPr>
                <w:sz w:val="16"/>
                <w:szCs w:val="16"/>
              </w:rPr>
              <w:t>е</w:t>
            </w:r>
            <w:r w:rsidRPr="00AB1542">
              <w:rPr>
                <w:sz w:val="16"/>
                <w:szCs w:val="16"/>
              </w:rPr>
              <w:t>ды увлажнения гнили, на шиферном покрытии имеются просадки, сколы, трещины, герметизация примыканий разрушена</w:t>
            </w:r>
          </w:p>
        </w:tc>
      </w:tr>
      <w:tr w:rsidR="00F30BF0" w:rsidRPr="00727D86"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Полы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Дощатые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Проемы: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окна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roofErr w:type="spellStart"/>
            <w:r w:rsidRPr="00AB1542">
              <w:rPr>
                <w:sz w:val="16"/>
                <w:szCs w:val="16"/>
              </w:rPr>
              <w:t>Двухстворные</w:t>
            </w:r>
            <w:proofErr w:type="spellEnd"/>
            <w:r w:rsidRPr="00AB1542">
              <w:rPr>
                <w:sz w:val="16"/>
                <w:szCs w:val="16"/>
              </w:rPr>
              <w:t xml:space="preserve"> переплёты</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В деревянных блоках переплёты в не удовлетвор</w:t>
            </w:r>
            <w:r w:rsidRPr="00AB1542">
              <w:rPr>
                <w:sz w:val="16"/>
                <w:szCs w:val="16"/>
              </w:rPr>
              <w:t>и</w:t>
            </w:r>
            <w:r w:rsidRPr="00AB1542">
              <w:rPr>
                <w:sz w:val="16"/>
                <w:szCs w:val="16"/>
              </w:rPr>
              <w:t>тельном состоянии</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двери</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Филенчатые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Отделка: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внутренняя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Штукатурка, окраска, оклейка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Имеются участки с отслоением штукатурного слоя</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наружная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Механическое, электрическое, санитарно-техническое и иное оборудование: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ванны напольные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электроплиты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мусоропровод</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лифт</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вентиляция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Внутридомовые инженерные коммуникации и оборудование для предоставления комм</w:t>
            </w:r>
            <w:r w:rsidRPr="00AB1542">
              <w:rPr>
                <w:sz w:val="16"/>
                <w:szCs w:val="16"/>
              </w:rPr>
              <w:t>у</w:t>
            </w:r>
            <w:r w:rsidRPr="00AB1542">
              <w:rPr>
                <w:sz w:val="16"/>
                <w:szCs w:val="16"/>
              </w:rPr>
              <w:t>нальных услуг</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Закрытая проводка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Состояние удовлетворительное</w:t>
            </w: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холодное 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горячее 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водоотведение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Баллонный газ</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отопление (от внешних котельных)</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отопление (от домовой котельной)</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r w:rsidRPr="00AB1542">
              <w:rPr>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АГВ</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r w:rsidR="00F30BF0" w:rsidRPr="00727D86"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sz w:val="16"/>
                <w:szCs w:val="16"/>
              </w:rPr>
            </w:pPr>
            <w:r w:rsidRPr="00AB1542">
              <w:rPr>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jc w:val="center"/>
              <w:rPr>
                <w:sz w:val="16"/>
                <w:szCs w:val="16"/>
              </w:rPr>
            </w:pPr>
          </w:p>
        </w:tc>
      </w:tr>
    </w:tbl>
    <w:p w:rsidR="00F30BF0" w:rsidRPr="00727D86" w:rsidRDefault="00F30BF0" w:rsidP="00F30BF0">
      <w:pPr>
        <w:widowControl w:val="0"/>
        <w:autoSpaceDE w:val="0"/>
        <w:autoSpaceDN w:val="0"/>
        <w:ind w:firstLine="540"/>
        <w:jc w:val="both"/>
        <w:rPr>
          <w:szCs w:val="20"/>
          <w:lang w:eastAsia="ru-RU"/>
        </w:rPr>
      </w:pPr>
    </w:p>
    <w:p w:rsidR="00F30BF0" w:rsidRPr="00AB1542" w:rsidRDefault="00F30BF0"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лот № 6</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lang w:eastAsia="ru-RU"/>
        </w:rPr>
        <w:t xml:space="preserve">1. Адрес многоквартирного дома </w:t>
      </w:r>
      <w:r w:rsidRPr="00AB1542">
        <w:rPr>
          <w:rFonts w:ascii="Times New Roman" w:hAnsi="Times New Roman" w:cs="Times New Roman"/>
          <w:sz w:val="16"/>
          <w:szCs w:val="16"/>
          <w:u w:val="single"/>
          <w:lang w:eastAsia="ru-RU"/>
        </w:rPr>
        <w:t xml:space="preserve">175100, 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r w:rsidRPr="00AB1542">
        <w:rPr>
          <w:rFonts w:ascii="Times New Roman" w:hAnsi="Times New Roman" w:cs="Times New Roman"/>
          <w:sz w:val="16"/>
          <w:szCs w:val="16"/>
          <w:u w:val="single"/>
          <w:lang w:eastAsia="ru-RU"/>
        </w:rPr>
        <w:t xml:space="preserve"> район, п. Волот, ул. Старорусская, д.41</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3. Серия, тип постройки 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4. Год постройки _1973__________________________________________________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9. Количество этажей ____________________________2______________________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____________________________нет_____________________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11. Наличие цокольного этажа ___________________нет______________________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12. Наличие мансарды ___________________________нет_____________________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13. Наличие мезонина _______________________нет_________________________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___________________16_____________________________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лестничными клетками ________________767,5________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_459,3________________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19. Количество лестниц ___________2_________________________________ шт.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_________________________544_______________________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21. Кадастровый номер земельного участка (при наличии) 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_____________53:04:0010614:6 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494"/>
        <w:gridCol w:w="4027"/>
      </w:tblGrid>
      <w:tr w:rsidR="00F30BF0" w:rsidRPr="00C6021B"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N </w:t>
            </w:r>
            <w:proofErr w:type="gramStart"/>
            <w:r w:rsidRPr="00AB1542">
              <w:rPr>
                <w:rFonts w:ascii="Times New Roman" w:hAnsi="Times New Roman" w:cs="Times New Roman"/>
                <w:sz w:val="16"/>
                <w:szCs w:val="16"/>
              </w:rPr>
              <w:t>п</w:t>
            </w:r>
            <w:proofErr w:type="gramEnd"/>
            <w:r w:rsidRPr="00AB1542">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Наименование конструктивных элементов</w:t>
            </w:r>
          </w:p>
        </w:tc>
        <w:tc>
          <w:tcPr>
            <w:tcW w:w="2494"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Описание элементов (материал, конструкция или система, отде</w:t>
            </w:r>
            <w:r w:rsidRPr="00AB1542">
              <w:rPr>
                <w:rFonts w:ascii="Times New Roman" w:hAnsi="Times New Roman" w:cs="Times New Roman"/>
                <w:sz w:val="16"/>
                <w:szCs w:val="16"/>
              </w:rPr>
              <w:t>л</w:t>
            </w:r>
            <w:r w:rsidRPr="00AB1542">
              <w:rPr>
                <w:rFonts w:ascii="Times New Roman" w:hAnsi="Times New Roman" w:cs="Times New Roman"/>
                <w:sz w:val="16"/>
                <w:szCs w:val="16"/>
              </w:rPr>
              <w:t>ка, прочее)</w:t>
            </w:r>
          </w:p>
        </w:tc>
        <w:tc>
          <w:tcPr>
            <w:tcW w:w="402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402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Фундамент</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Бутовый ленточный</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Из-за воздействия грунтовых вод цоколь переувлажнён, имеются участки разрушающегося бетона, участки о</w:t>
            </w:r>
            <w:r w:rsidRPr="00AB1542">
              <w:rPr>
                <w:rFonts w:ascii="Times New Roman" w:hAnsi="Times New Roman" w:cs="Times New Roman"/>
                <w:sz w:val="16"/>
                <w:szCs w:val="16"/>
              </w:rPr>
              <w:t>т</w:t>
            </w:r>
            <w:r w:rsidRPr="00AB1542">
              <w:rPr>
                <w:rFonts w:ascii="Times New Roman" w:hAnsi="Times New Roman" w:cs="Times New Roman"/>
                <w:sz w:val="16"/>
                <w:szCs w:val="16"/>
              </w:rPr>
              <w:t>слоений штукатурного слоя цоколя</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Наружные и внутренние капитальные стены</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кирпичные</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Перегородки</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кирпичные</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Перекрытия:</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чердачные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железобетонные</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междуэтажные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железобетонные</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подвальные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Переувлажнены </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Крыша</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Скатная</w:t>
            </w:r>
            <w:proofErr w:type="gramEnd"/>
            <w:r w:rsidRPr="00AB1542">
              <w:rPr>
                <w:rFonts w:ascii="Times New Roman" w:hAnsi="Times New Roman" w:cs="Times New Roman"/>
                <w:sz w:val="16"/>
                <w:szCs w:val="16"/>
              </w:rPr>
              <w:t xml:space="preserve">, шифер по деревянной обрешетке </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На стропильной системе и обрешётке имеются следы увлажнения гнили, на шиферном покрытии имеются просадки, сколы, трещины, герметизация примыканий </w:t>
            </w:r>
            <w:r w:rsidRPr="00AB1542">
              <w:rPr>
                <w:rFonts w:ascii="Times New Roman" w:hAnsi="Times New Roman" w:cs="Times New Roman"/>
                <w:sz w:val="16"/>
                <w:szCs w:val="16"/>
              </w:rPr>
              <w:lastRenderedPageBreak/>
              <w:t>разрушена</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lastRenderedPageBreak/>
              <w:t>6.</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Полы</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Дощатые, бетонные </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Проемы:</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окна</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двухстворные</w:t>
            </w:r>
            <w:proofErr w:type="spellEnd"/>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 деревянных блоках переплёты в не удовлетворител</w:t>
            </w:r>
            <w:r w:rsidRPr="00AB1542">
              <w:rPr>
                <w:rFonts w:ascii="Times New Roman" w:hAnsi="Times New Roman" w:cs="Times New Roman"/>
                <w:sz w:val="16"/>
                <w:szCs w:val="16"/>
              </w:rPr>
              <w:t>ь</w:t>
            </w:r>
            <w:r w:rsidRPr="00AB1542">
              <w:rPr>
                <w:rFonts w:ascii="Times New Roman" w:hAnsi="Times New Roman" w:cs="Times New Roman"/>
                <w:sz w:val="16"/>
                <w:szCs w:val="16"/>
              </w:rPr>
              <w:t xml:space="preserve">ном состоянии </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двери</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простые</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Отделка:</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внутренняя</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Штукатурка, окраска, оклейка</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Имеются участки с отслоением штукатурного слоя</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наружная</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Механическое, электрическое, санитарно-техническое и иное оборудование: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ванны напольные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электроплиты</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мусоропровод</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лифт</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вентиляция</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да</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не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AB1542">
              <w:rPr>
                <w:rFonts w:ascii="Times New Roman" w:hAnsi="Times New Roman" w:cs="Times New Roman"/>
                <w:sz w:val="16"/>
                <w:szCs w:val="16"/>
              </w:rPr>
              <w:t>ь</w:t>
            </w:r>
            <w:r w:rsidRPr="00AB1542">
              <w:rPr>
                <w:rFonts w:ascii="Times New Roman" w:hAnsi="Times New Roman" w:cs="Times New Roman"/>
                <w:sz w:val="16"/>
                <w:szCs w:val="16"/>
              </w:rPr>
              <w:t>ных услуг</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Закрытая проводка</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ind w:left="563" w:hanging="563"/>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холодное водоснабжение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горячее водоснабжение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водоотведение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 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газоснабжение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Баллонный газ</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внешних котельных)</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да</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домовой котельной)</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АГВ</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rPr>
          <w:trHeight w:val="23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bl>
    <w:p w:rsidR="00F30BF0" w:rsidRPr="00C6021B" w:rsidRDefault="00F30BF0" w:rsidP="00F30BF0">
      <w:pPr>
        <w:widowControl w:val="0"/>
        <w:autoSpaceDE w:val="0"/>
        <w:autoSpaceDN w:val="0"/>
        <w:ind w:firstLine="540"/>
        <w:jc w:val="both"/>
        <w:rPr>
          <w:szCs w:val="20"/>
          <w:lang w:eastAsia="ru-RU"/>
        </w:rPr>
      </w:pPr>
    </w:p>
    <w:p w:rsidR="00F30BF0" w:rsidRPr="00AB1542" w:rsidRDefault="00F30BF0"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лот №7</w:t>
      </w:r>
    </w:p>
    <w:p w:rsidR="00F30BF0" w:rsidRPr="00AB1542" w:rsidRDefault="00F30BF0" w:rsidP="00AB1542">
      <w:pPr>
        <w:spacing w:after="0"/>
        <w:jc w:val="center"/>
        <w:rPr>
          <w:rFonts w:ascii="Times New Roman" w:hAnsi="Times New Roman" w:cs="Times New Roman"/>
          <w:sz w:val="16"/>
          <w:szCs w:val="16"/>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 Общие сведения о многоквартирном доме</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 Адрес многоквартирного дома _</w:t>
      </w:r>
      <w:r w:rsidRPr="00AB1542">
        <w:rPr>
          <w:rFonts w:ascii="Times New Roman" w:hAnsi="Times New Roman" w:cs="Times New Roman"/>
          <w:sz w:val="16"/>
          <w:szCs w:val="16"/>
          <w:u w:val="single"/>
          <w:lang w:eastAsia="ru-RU"/>
        </w:rPr>
        <w:t xml:space="preserve">175100, 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r w:rsidRPr="00AB1542">
        <w:rPr>
          <w:rFonts w:ascii="Times New Roman" w:hAnsi="Times New Roman" w:cs="Times New Roman"/>
          <w:sz w:val="16"/>
          <w:szCs w:val="16"/>
          <w:u w:val="single"/>
          <w:lang w:eastAsia="ru-RU"/>
        </w:rPr>
        <w:t xml:space="preserve"> район, п. Волот, ул. Комсомольская, д.19________________________________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 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w:t>
      </w:r>
      <w:r w:rsidRPr="00AB1542">
        <w:rPr>
          <w:rFonts w:ascii="Times New Roman" w:hAnsi="Times New Roman" w:cs="Times New Roman"/>
          <w:sz w:val="16"/>
          <w:szCs w:val="16"/>
          <w:u w:val="single"/>
          <w:lang w:eastAsia="ru-RU"/>
        </w:rPr>
        <w:t>__</w:t>
      </w:r>
      <w:r w:rsidRPr="00AB1542">
        <w:rPr>
          <w:rFonts w:ascii="Times New Roman" w:hAnsi="Times New Roman" w:cs="Times New Roman"/>
          <w:sz w:val="16"/>
          <w:szCs w:val="16"/>
          <w:lang w:eastAsia="ru-RU"/>
        </w:rPr>
        <w:t>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lastRenderedPageBreak/>
        <w:t>3. Серия, тип постройки 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4. Год постройки ________</w:t>
      </w:r>
      <w:r w:rsidRPr="00AB1542">
        <w:rPr>
          <w:rFonts w:ascii="Times New Roman" w:hAnsi="Times New Roman" w:cs="Times New Roman"/>
          <w:sz w:val="16"/>
          <w:szCs w:val="16"/>
          <w:u w:val="single"/>
          <w:lang w:eastAsia="ru-RU"/>
        </w:rPr>
        <w:t>1970</w:t>
      </w:r>
      <w:r w:rsidRPr="00AB1542">
        <w:rPr>
          <w:rFonts w:ascii="Times New Roman" w:hAnsi="Times New Roman" w:cs="Times New Roman"/>
          <w:sz w:val="16"/>
          <w:szCs w:val="16"/>
          <w:lang w:eastAsia="ru-RU"/>
        </w:rPr>
        <w:t>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7. Год последнего капитального ремонта 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9. Количество этажей ____________________2____________________________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___________________</w:t>
      </w:r>
      <w:r w:rsidRPr="00AB1542">
        <w:rPr>
          <w:rFonts w:ascii="Times New Roman" w:hAnsi="Times New Roman" w:cs="Times New Roman"/>
          <w:sz w:val="16"/>
          <w:szCs w:val="16"/>
          <w:u w:val="single"/>
          <w:lang w:eastAsia="ru-RU"/>
        </w:rPr>
        <w:t>нет</w:t>
      </w:r>
      <w:r w:rsidRPr="00AB1542">
        <w:rPr>
          <w:rFonts w:ascii="Times New Roman" w:hAnsi="Times New Roman" w:cs="Times New Roman"/>
          <w:sz w:val="16"/>
          <w:szCs w:val="16"/>
          <w:lang w:eastAsia="ru-RU"/>
        </w:rPr>
        <w:t>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11. Наличие цокольного этажа _____________</w:t>
      </w:r>
      <w:r w:rsidRPr="00AB1542">
        <w:rPr>
          <w:rFonts w:ascii="Times New Roman" w:hAnsi="Times New Roman" w:cs="Times New Roman"/>
          <w:sz w:val="16"/>
          <w:szCs w:val="16"/>
          <w:u w:val="single"/>
          <w:lang w:eastAsia="ru-RU"/>
        </w:rPr>
        <w:t>нет</w:t>
      </w:r>
      <w:r w:rsidRPr="00AB1542">
        <w:rPr>
          <w:rFonts w:ascii="Times New Roman" w:hAnsi="Times New Roman" w:cs="Times New Roman"/>
          <w:sz w:val="16"/>
          <w:szCs w:val="16"/>
          <w:lang w:eastAsia="ru-RU"/>
        </w:rPr>
        <w:t>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12. Наличие мансарды _________________нет____________________________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13. Наличие мезонина _________________нет______________________________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______________12______________________________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лестничными клетками ______507.4_______________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______293.9________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19. Количество лестниц _______________2____________________________ шт.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__________371_____________________________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21. Кадастровый номер земельного участка (при наличии) </w:t>
      </w:r>
      <w:r w:rsidRPr="00AB1542">
        <w:rPr>
          <w:rFonts w:ascii="Times New Roman" w:hAnsi="Times New Roman" w:cs="Times New Roman"/>
          <w:sz w:val="16"/>
          <w:szCs w:val="16"/>
          <w:lang w:eastAsia="ru-RU"/>
        </w:rPr>
        <w:br/>
      </w:r>
      <w:r w:rsidRPr="00AB1542">
        <w:rPr>
          <w:rFonts w:ascii="Times New Roman" w:hAnsi="Times New Roman" w:cs="Times New Roman"/>
          <w:sz w:val="16"/>
          <w:szCs w:val="16"/>
          <w:u w:val="single"/>
          <w:lang w:eastAsia="ru-RU"/>
        </w:rPr>
        <w:t>53:04:0010505:32</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II. Техническое состояние многоквартирного дома</w:t>
      </w:r>
    </w:p>
    <w:p w:rsidR="00F30BF0" w:rsidRPr="00C6021B" w:rsidRDefault="00F30BF0" w:rsidP="00F30BF0">
      <w:pPr>
        <w:widowControl w:val="0"/>
        <w:autoSpaceDE w:val="0"/>
        <w:autoSpaceDN w:val="0"/>
        <w:ind w:firstLine="540"/>
        <w:jc w:val="both"/>
        <w:rPr>
          <w:szCs w:val="20"/>
          <w:lang w:eastAsia="ru-RU"/>
        </w:rPr>
      </w:pPr>
    </w:p>
    <w:tbl>
      <w:tblPr>
        <w:tblW w:w="1097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261"/>
        <w:gridCol w:w="3743"/>
      </w:tblGrid>
      <w:tr w:rsidR="00F30BF0" w:rsidRPr="00C6021B" w:rsidTr="00AB1542">
        <w:trPr>
          <w:trHeight w:val="1124"/>
        </w:trPr>
        <w:tc>
          <w:tcPr>
            <w:tcW w:w="567"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 xml:space="preserve">N </w:t>
            </w:r>
            <w:proofErr w:type="gramStart"/>
            <w:r w:rsidRPr="00AB1542">
              <w:rPr>
                <w:rFonts w:ascii="Times New Roman" w:hAnsi="Times New Roman" w:cs="Times New Roman"/>
                <w:sz w:val="16"/>
                <w:szCs w:val="16"/>
              </w:rPr>
              <w:t>п</w:t>
            </w:r>
            <w:proofErr w:type="gramEnd"/>
            <w:r w:rsidRPr="00AB1542">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Наименование конструктивных элементов</w:t>
            </w:r>
          </w:p>
        </w:tc>
        <w:tc>
          <w:tcPr>
            <w:tcW w:w="3261"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Описание элементов (материал, конструкция или система, отделка, прочее)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Техническое состояние элементов общего имущ</w:t>
            </w:r>
            <w:r w:rsidRPr="00AB1542">
              <w:rPr>
                <w:rFonts w:ascii="Times New Roman" w:hAnsi="Times New Roman" w:cs="Times New Roman"/>
                <w:sz w:val="16"/>
                <w:szCs w:val="16"/>
              </w:rPr>
              <w:t>е</w:t>
            </w:r>
            <w:r w:rsidRPr="00AB1542">
              <w:rPr>
                <w:rFonts w:ascii="Times New Roman" w:hAnsi="Times New Roman" w:cs="Times New Roman"/>
                <w:sz w:val="16"/>
                <w:szCs w:val="16"/>
              </w:rPr>
              <w:t>ства многоквартирного дома</w:t>
            </w:r>
          </w:p>
        </w:tc>
      </w:tr>
      <w:tr w:rsidR="00F30BF0" w:rsidRPr="00C6021B" w:rsidTr="00AB1542">
        <w:trPr>
          <w:trHeight w:val="166"/>
        </w:trPr>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jc w:val="center"/>
              <w:rPr>
                <w:rFonts w:ascii="Times New Roman" w:hAnsi="Times New Roman" w:cs="Times New Roman"/>
                <w:sz w:val="16"/>
                <w:szCs w:val="16"/>
              </w:rPr>
            </w:pPr>
            <w:r w:rsidRPr="00AB1542">
              <w:rPr>
                <w:rFonts w:ascii="Times New Roman" w:hAnsi="Times New Roman" w:cs="Times New Roman"/>
                <w:sz w:val="16"/>
                <w:szCs w:val="16"/>
              </w:rPr>
              <w:t>4</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Фундамент</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Бутовый ленточный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Из-за воздействия грунтовых вод цоколь пер</w:t>
            </w:r>
            <w:r w:rsidRPr="00AB1542">
              <w:rPr>
                <w:rFonts w:ascii="Times New Roman" w:hAnsi="Times New Roman" w:cs="Times New Roman"/>
                <w:sz w:val="16"/>
                <w:szCs w:val="16"/>
              </w:rPr>
              <w:t>е</w:t>
            </w:r>
            <w:r w:rsidRPr="00AB1542">
              <w:rPr>
                <w:rFonts w:ascii="Times New Roman" w:hAnsi="Times New Roman" w:cs="Times New Roman"/>
                <w:sz w:val="16"/>
                <w:szCs w:val="16"/>
              </w:rPr>
              <w:t>увлажнён, имеются участки разрушающегося бет</w:t>
            </w:r>
            <w:r w:rsidRPr="00AB1542">
              <w:rPr>
                <w:rFonts w:ascii="Times New Roman" w:hAnsi="Times New Roman" w:cs="Times New Roman"/>
                <w:sz w:val="16"/>
                <w:szCs w:val="16"/>
              </w:rPr>
              <w:t>о</w:t>
            </w:r>
            <w:r w:rsidRPr="00AB1542">
              <w:rPr>
                <w:rFonts w:ascii="Times New Roman" w:hAnsi="Times New Roman" w:cs="Times New Roman"/>
                <w:sz w:val="16"/>
                <w:szCs w:val="16"/>
              </w:rPr>
              <w:t>на, участки отслоений штукатурного слоя цоколя</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Наружные и внутренние капитальные стены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Перегородки</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Перекрытия: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чердачные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междуэтажные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подвальные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Крыша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Скатная</w:t>
            </w:r>
            <w:proofErr w:type="gramEnd"/>
            <w:r w:rsidRPr="00AB1542">
              <w:rPr>
                <w:rFonts w:ascii="Times New Roman" w:hAnsi="Times New Roman" w:cs="Times New Roman"/>
                <w:sz w:val="16"/>
                <w:szCs w:val="16"/>
              </w:rPr>
              <w:t>, шифер</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 стропильной системе и обрешётке имеются сл</w:t>
            </w:r>
            <w:r w:rsidRPr="00AB1542">
              <w:rPr>
                <w:rFonts w:ascii="Times New Roman" w:hAnsi="Times New Roman" w:cs="Times New Roman"/>
                <w:sz w:val="16"/>
                <w:szCs w:val="16"/>
              </w:rPr>
              <w:t>е</w:t>
            </w:r>
            <w:r w:rsidRPr="00AB1542">
              <w:rPr>
                <w:rFonts w:ascii="Times New Roman" w:hAnsi="Times New Roman" w:cs="Times New Roman"/>
                <w:sz w:val="16"/>
                <w:szCs w:val="16"/>
              </w:rPr>
              <w:t>ды увлажнения гнили, на шиферном покрытии имеются просадки, сколы, трещины, герметизация примыканий разрушена</w:t>
            </w:r>
          </w:p>
        </w:tc>
      </w:tr>
      <w:tr w:rsidR="00F30BF0" w:rsidRPr="00C6021B" w:rsidTr="00AB1542">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Полы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gramStart"/>
            <w:r w:rsidRPr="00AB1542">
              <w:rPr>
                <w:rFonts w:ascii="Times New Roman" w:hAnsi="Times New Roman" w:cs="Times New Roman"/>
                <w:sz w:val="16"/>
                <w:szCs w:val="16"/>
              </w:rPr>
              <w:t>Дощатые</w:t>
            </w:r>
            <w:proofErr w:type="gramEnd"/>
            <w:r w:rsidRPr="00AB1542">
              <w:rPr>
                <w:rFonts w:ascii="Times New Roman" w:hAnsi="Times New Roman" w:cs="Times New Roman"/>
                <w:sz w:val="16"/>
                <w:szCs w:val="16"/>
              </w:rPr>
              <w:t xml:space="preserve"> по лагам</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удовлетворительное</w:t>
            </w: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Проемы: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окна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roofErr w:type="spellStart"/>
            <w:r w:rsidRPr="00AB1542">
              <w:rPr>
                <w:rFonts w:ascii="Times New Roman" w:hAnsi="Times New Roman" w:cs="Times New Roman"/>
                <w:sz w:val="16"/>
                <w:szCs w:val="16"/>
              </w:rPr>
              <w:t>двухстворные</w:t>
            </w:r>
            <w:proofErr w:type="spellEnd"/>
            <w:r w:rsidRPr="00AB1542">
              <w:rPr>
                <w:rFonts w:ascii="Times New Roman" w:hAnsi="Times New Roman" w:cs="Times New Roman"/>
                <w:sz w:val="16"/>
                <w:szCs w:val="16"/>
              </w:rPr>
              <w:t xml:space="preserve">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 деревянных блоках переплёты в не удовлетвор</w:t>
            </w:r>
            <w:r w:rsidRPr="00AB1542">
              <w:rPr>
                <w:rFonts w:ascii="Times New Roman" w:hAnsi="Times New Roman" w:cs="Times New Roman"/>
                <w:sz w:val="16"/>
                <w:szCs w:val="16"/>
              </w:rPr>
              <w:t>и</w:t>
            </w:r>
            <w:r w:rsidRPr="00AB1542">
              <w:rPr>
                <w:rFonts w:ascii="Times New Roman" w:hAnsi="Times New Roman" w:cs="Times New Roman"/>
                <w:sz w:val="16"/>
                <w:szCs w:val="16"/>
              </w:rPr>
              <w:t xml:space="preserve">тельном состоянии </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двери</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lang w:val="en-US"/>
              </w:rPr>
            </w:pPr>
            <w:r w:rsidRPr="00AB1542">
              <w:rPr>
                <w:rFonts w:ascii="Times New Roman" w:hAnsi="Times New Roman" w:cs="Times New Roman"/>
                <w:sz w:val="16"/>
                <w:szCs w:val="16"/>
              </w:rPr>
              <w:t xml:space="preserve">Глухие - </w:t>
            </w:r>
            <w:proofErr w:type="spellStart"/>
            <w:r w:rsidRPr="00AB1542">
              <w:rPr>
                <w:rFonts w:ascii="Times New Roman" w:hAnsi="Times New Roman" w:cs="Times New Roman"/>
                <w:sz w:val="16"/>
                <w:szCs w:val="16"/>
              </w:rPr>
              <w:t>однопольные</w:t>
            </w:r>
            <w:proofErr w:type="spellEnd"/>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lang w:eastAsia="ru-RU"/>
              </w:rPr>
              <w:t xml:space="preserve">Состояние удовлетворительное </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Отделка: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внутренняя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Штукатурка, оклейка, краска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Имеются участки с отслоением штукатурного слоя</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наружная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Механическое, электрическое, санитарно-техническое и иное оборудование: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ванны напольные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электроплиты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мусоропровод</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лифт</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вентиляция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AB1542">
              <w:rPr>
                <w:rFonts w:ascii="Times New Roman" w:hAnsi="Times New Roman" w:cs="Times New Roman"/>
                <w:sz w:val="16"/>
                <w:szCs w:val="16"/>
              </w:rPr>
              <w:t>ь</w:t>
            </w:r>
            <w:r w:rsidRPr="00AB1542">
              <w:rPr>
                <w:rFonts w:ascii="Times New Roman" w:hAnsi="Times New Roman" w:cs="Times New Roman"/>
                <w:sz w:val="16"/>
                <w:szCs w:val="16"/>
              </w:rPr>
              <w:t>ных услуг</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rPr>
          <w:trHeight w:val="37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электроснабжение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Закрытая проводка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Состояние не удовлетворительное</w:t>
            </w: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холодное водоснабжение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горячее водоснабжение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водоотведение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газоснабжение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 xml:space="preserve">Баллонный газ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внешних котельных)</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отопление (от домовой котельной)</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нет</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АГВ</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r w:rsidR="00F30BF0" w:rsidRPr="00C6021B" w:rsidTr="00AB1542">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AB1542" w:rsidRDefault="00F30BF0" w:rsidP="00AB1542">
            <w:pPr>
              <w:widowControl w:val="0"/>
              <w:autoSpaceDE w:val="0"/>
              <w:autoSpaceDN w:val="0"/>
              <w:spacing w:after="0"/>
              <w:rPr>
                <w:rFonts w:ascii="Times New Roman" w:hAnsi="Times New Roman" w:cs="Times New Roman"/>
                <w:sz w:val="16"/>
                <w:szCs w:val="16"/>
              </w:rPr>
            </w:pPr>
            <w:r w:rsidRPr="00AB1542">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AB1542" w:rsidRDefault="00F30BF0" w:rsidP="00AB1542">
            <w:pPr>
              <w:widowControl w:val="0"/>
              <w:autoSpaceDE w:val="0"/>
              <w:autoSpaceDN w:val="0"/>
              <w:spacing w:after="0"/>
              <w:rPr>
                <w:rFonts w:ascii="Times New Roman" w:hAnsi="Times New Roman" w:cs="Times New Roman"/>
                <w:sz w:val="16"/>
                <w:szCs w:val="16"/>
              </w:rPr>
            </w:pPr>
          </w:p>
        </w:tc>
      </w:tr>
    </w:tbl>
    <w:p w:rsidR="00F30BF0" w:rsidRPr="00C6021B" w:rsidRDefault="00F30BF0" w:rsidP="00F30BF0">
      <w:pPr>
        <w:widowControl w:val="0"/>
        <w:autoSpaceDE w:val="0"/>
        <w:autoSpaceDN w:val="0"/>
        <w:ind w:firstLine="540"/>
        <w:jc w:val="both"/>
        <w:rPr>
          <w:szCs w:val="20"/>
          <w:lang w:eastAsia="ru-RU"/>
        </w:rPr>
      </w:pPr>
    </w:p>
    <w:p w:rsidR="00F30BF0" w:rsidRDefault="00F30BF0" w:rsidP="00F30BF0">
      <w:pPr>
        <w:rPr>
          <w:sz w:val="28"/>
          <w:szCs w:val="28"/>
        </w:rPr>
      </w:pPr>
    </w:p>
    <w:p w:rsidR="00F30BF0" w:rsidRPr="00AB1542" w:rsidRDefault="00F30BF0" w:rsidP="00AB1542">
      <w:pPr>
        <w:spacing w:after="0"/>
        <w:jc w:val="center"/>
        <w:rPr>
          <w:rFonts w:ascii="Times New Roman" w:hAnsi="Times New Roman" w:cs="Times New Roman"/>
          <w:sz w:val="16"/>
          <w:szCs w:val="16"/>
        </w:rPr>
      </w:pPr>
      <w:r w:rsidRPr="00AB1542">
        <w:rPr>
          <w:rFonts w:ascii="Times New Roman" w:hAnsi="Times New Roman" w:cs="Times New Roman"/>
          <w:sz w:val="16"/>
          <w:szCs w:val="16"/>
        </w:rPr>
        <w:t>лот №8</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АКТ</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обследования технического состояния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b/>
          <w:sz w:val="16"/>
          <w:szCs w:val="16"/>
          <w:lang w:eastAsia="ru-RU"/>
        </w:rPr>
      </w:pPr>
      <w:r w:rsidRPr="00AB1542">
        <w:rPr>
          <w:rFonts w:ascii="Times New Roman" w:hAnsi="Times New Roman" w:cs="Times New Roman"/>
          <w:b/>
          <w:sz w:val="16"/>
          <w:szCs w:val="16"/>
          <w:lang w:eastAsia="ru-RU"/>
        </w:rPr>
        <w:t>I. Общие сведения о многоквартирном доме</w:t>
      </w:r>
    </w:p>
    <w:p w:rsidR="00F30BF0" w:rsidRPr="00AB1542" w:rsidRDefault="00F30BF0" w:rsidP="00AB1542">
      <w:pPr>
        <w:widowControl w:val="0"/>
        <w:numPr>
          <w:ilvl w:val="0"/>
          <w:numId w:val="36"/>
        </w:numPr>
        <w:autoSpaceDE w:val="0"/>
        <w:autoSpaceDN w:val="0"/>
        <w:spacing w:after="0"/>
        <w:contextualSpacing/>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lang w:eastAsia="ru-RU"/>
        </w:rPr>
        <w:t xml:space="preserve">Адрес многоквартирного дома </w:t>
      </w:r>
      <w:r w:rsidRPr="00AB1542">
        <w:rPr>
          <w:rFonts w:ascii="Times New Roman" w:hAnsi="Times New Roman" w:cs="Times New Roman"/>
          <w:sz w:val="16"/>
          <w:szCs w:val="16"/>
          <w:u w:val="single"/>
          <w:lang w:eastAsia="ru-RU"/>
        </w:rPr>
        <w:t xml:space="preserve">175100, Новгородская область, </w:t>
      </w:r>
      <w:proofErr w:type="spellStart"/>
      <w:r w:rsidRPr="00AB1542">
        <w:rPr>
          <w:rFonts w:ascii="Times New Roman" w:hAnsi="Times New Roman" w:cs="Times New Roman"/>
          <w:sz w:val="16"/>
          <w:szCs w:val="16"/>
          <w:u w:val="single"/>
          <w:lang w:eastAsia="ru-RU"/>
        </w:rPr>
        <w:t>Волотовский</w:t>
      </w:r>
      <w:proofErr w:type="spellEnd"/>
    </w:p>
    <w:p w:rsidR="00F30BF0" w:rsidRPr="00AB1542" w:rsidRDefault="00F30BF0" w:rsidP="00AB1542">
      <w:pPr>
        <w:widowControl w:val="0"/>
        <w:autoSpaceDE w:val="0"/>
        <w:autoSpaceDN w:val="0"/>
        <w:spacing w:after="0"/>
        <w:ind w:left="840"/>
        <w:contextualSpacing/>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u w:val="single"/>
          <w:lang w:eastAsia="ru-RU"/>
        </w:rPr>
        <w:t>район, п. Волот ул. Строителей д.15</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 Кадастровый номер многоквартирного дома (при наличии)_</w:t>
      </w:r>
      <w:r w:rsidRPr="00AB1542">
        <w:rPr>
          <w:rFonts w:ascii="Times New Roman" w:hAnsi="Times New Roman" w:cs="Times New Roman"/>
          <w:sz w:val="16"/>
          <w:szCs w:val="16"/>
          <w:u w:val="single"/>
          <w:lang w:eastAsia="ru-RU"/>
        </w:rPr>
        <w:t>53:04:0010513:75</w:t>
      </w:r>
    </w:p>
    <w:p w:rsidR="00F30BF0" w:rsidRPr="00AB1542" w:rsidRDefault="00F30BF0" w:rsidP="00AB1542">
      <w:pPr>
        <w:widowControl w:val="0"/>
        <w:autoSpaceDE w:val="0"/>
        <w:autoSpaceDN w:val="0"/>
        <w:spacing w:after="0"/>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lang w:eastAsia="ru-RU"/>
        </w:rPr>
        <w:t>3. Серия, тип постройки _________</w:t>
      </w:r>
      <w:r w:rsidRPr="00AB1542">
        <w:rPr>
          <w:rFonts w:ascii="Times New Roman" w:hAnsi="Times New Roman" w:cs="Times New Roman"/>
          <w:sz w:val="16"/>
          <w:szCs w:val="16"/>
          <w:u w:val="single"/>
          <w:lang w:eastAsia="ru-RU"/>
        </w:rPr>
        <w:t>кирпичный жилой дом____________________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lang w:eastAsia="ru-RU"/>
        </w:rPr>
        <w:t>4. Год постройки _______________________</w:t>
      </w:r>
      <w:r w:rsidRPr="00AB1542">
        <w:rPr>
          <w:rFonts w:ascii="Times New Roman" w:hAnsi="Times New Roman" w:cs="Times New Roman"/>
          <w:sz w:val="16"/>
          <w:szCs w:val="16"/>
          <w:u w:val="single"/>
          <w:lang w:eastAsia="ru-RU"/>
        </w:rPr>
        <w:t>1976____________________________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lastRenderedPageBreak/>
        <w:t>5.   Степень  износа  по  данным  государственного  технического  учета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__________________________________________-_________________________________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6. Степень фактического износа 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lang w:eastAsia="ru-RU"/>
        </w:rPr>
        <w:t>7. Год последнего капитального ремонта ________</w:t>
      </w:r>
      <w:r w:rsidRPr="00AB1542">
        <w:rPr>
          <w:rFonts w:ascii="Times New Roman" w:hAnsi="Times New Roman" w:cs="Times New Roman"/>
          <w:sz w:val="16"/>
          <w:szCs w:val="16"/>
          <w:u w:val="single"/>
          <w:lang w:eastAsia="ru-RU"/>
        </w:rPr>
        <w:t>____2020_______________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8.   Реквизиты   правового   акта  о  признании  многоквартирного  дома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аварийным и подлежащим сносу 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9. Количество этажей </w:t>
      </w:r>
      <w:r w:rsidRPr="00AB1542">
        <w:rPr>
          <w:rFonts w:ascii="Times New Roman" w:hAnsi="Times New Roman" w:cs="Times New Roman"/>
          <w:sz w:val="16"/>
          <w:szCs w:val="16"/>
          <w:u w:val="single"/>
          <w:lang w:eastAsia="ru-RU"/>
        </w:rPr>
        <w:t>____________2______________________________________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10. Наличие подвала _______________</w:t>
      </w:r>
      <w:r w:rsidRPr="00AB1542">
        <w:rPr>
          <w:rFonts w:ascii="Times New Roman" w:hAnsi="Times New Roman" w:cs="Times New Roman"/>
          <w:sz w:val="16"/>
          <w:szCs w:val="16"/>
          <w:u w:val="single"/>
          <w:lang w:eastAsia="ru-RU"/>
        </w:rPr>
        <w:t>нет___________________________________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11. Наличие цокольного этажа </w:t>
      </w:r>
      <w:r w:rsidRPr="00AB1542">
        <w:rPr>
          <w:rFonts w:ascii="Times New Roman" w:hAnsi="Times New Roman" w:cs="Times New Roman"/>
          <w:sz w:val="16"/>
          <w:szCs w:val="16"/>
          <w:u w:val="single"/>
          <w:lang w:eastAsia="ru-RU"/>
        </w:rPr>
        <w:t>_____нет____________________________________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12. Наличие мансарды </w:t>
      </w:r>
      <w:r w:rsidRPr="00AB1542">
        <w:rPr>
          <w:rFonts w:ascii="Times New Roman" w:hAnsi="Times New Roman" w:cs="Times New Roman"/>
          <w:sz w:val="16"/>
          <w:szCs w:val="16"/>
          <w:u w:val="single"/>
          <w:lang w:eastAsia="ru-RU"/>
        </w:rPr>
        <w:t>_________________нет________________________________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13. Наличие мезонина </w:t>
      </w:r>
      <w:r w:rsidRPr="00AB1542">
        <w:rPr>
          <w:rFonts w:ascii="Times New Roman" w:hAnsi="Times New Roman" w:cs="Times New Roman"/>
          <w:sz w:val="16"/>
          <w:szCs w:val="16"/>
          <w:u w:val="single"/>
          <w:lang w:eastAsia="ru-RU"/>
        </w:rPr>
        <w:t>_________________нет________________________________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14. Количество квартир __________</w:t>
      </w:r>
      <w:r w:rsidRPr="00AB1542">
        <w:rPr>
          <w:rFonts w:ascii="Times New Roman" w:hAnsi="Times New Roman" w:cs="Times New Roman"/>
          <w:sz w:val="16"/>
          <w:szCs w:val="16"/>
          <w:u w:val="single"/>
          <w:lang w:eastAsia="ru-RU"/>
        </w:rPr>
        <w:t>24______________________________________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15.   Количество   нежилых  помещений,  не  входящих  в  состав  общего</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имущества ____________________________-_____________________________________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AB1542">
        <w:rPr>
          <w:rFonts w:ascii="Times New Roman" w:hAnsi="Times New Roman" w:cs="Times New Roman"/>
          <w:sz w:val="16"/>
          <w:szCs w:val="16"/>
          <w:lang w:eastAsia="ru-RU"/>
        </w:rPr>
        <w:t>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многоквартирном доме </w:t>
      </w: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u w:val="single"/>
          <w:lang w:eastAsia="ru-RU"/>
        </w:rPr>
      </w:pPr>
      <w:proofErr w:type="gramStart"/>
      <w:r w:rsidRPr="00AB1542">
        <w:rPr>
          <w:rFonts w:ascii="Times New Roman" w:hAnsi="Times New Roman" w:cs="Times New Roman"/>
          <w:sz w:val="16"/>
          <w:szCs w:val="16"/>
          <w:lang w:eastAsia="ru-RU"/>
        </w:rPr>
        <w:t>непригодными</w:t>
      </w:r>
      <w:proofErr w:type="gramEnd"/>
      <w:r w:rsidRPr="00AB1542">
        <w:rPr>
          <w:rFonts w:ascii="Times New Roman" w:hAnsi="Times New Roman" w:cs="Times New Roman"/>
          <w:sz w:val="16"/>
          <w:szCs w:val="16"/>
          <w:lang w:eastAsia="ru-RU"/>
        </w:rPr>
        <w:t xml:space="preserve"> для проживания) </w:t>
      </w:r>
      <w:r w:rsidRPr="00AB1542">
        <w:rPr>
          <w:rFonts w:ascii="Times New Roman" w:hAnsi="Times New Roman" w:cs="Times New Roman"/>
          <w:sz w:val="16"/>
          <w:szCs w:val="16"/>
          <w:u w:val="single"/>
          <w:lang w:eastAsia="ru-RU"/>
        </w:rPr>
        <w:t>____________-__________________________________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18. Площадь:</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лестничными клетками </w:t>
      </w:r>
      <w:r w:rsidRPr="00AB1542">
        <w:rPr>
          <w:rFonts w:ascii="Times New Roman" w:hAnsi="Times New Roman" w:cs="Times New Roman"/>
          <w:sz w:val="16"/>
          <w:szCs w:val="16"/>
          <w:u w:val="single"/>
          <w:lang w:eastAsia="ru-RU"/>
        </w:rPr>
        <w:t>___1241,8__</w:t>
      </w:r>
      <w:r w:rsidRPr="00AB1542">
        <w:rPr>
          <w:rFonts w:ascii="Times New Roman" w:hAnsi="Times New Roman" w:cs="Times New Roman"/>
          <w:sz w:val="16"/>
          <w:szCs w:val="16"/>
          <w:lang w:eastAsia="ru-RU"/>
        </w:rPr>
        <w:t xml:space="preserve">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жилых помещений (общая площадь квартир) _</w:t>
      </w:r>
      <w:r w:rsidRPr="00AB1542">
        <w:rPr>
          <w:rFonts w:ascii="Times New Roman" w:hAnsi="Times New Roman" w:cs="Times New Roman"/>
          <w:sz w:val="16"/>
          <w:szCs w:val="16"/>
          <w:u w:val="single"/>
          <w:lang w:eastAsia="ru-RU"/>
        </w:rPr>
        <w:t>990,8_</w:t>
      </w:r>
      <w:r w:rsidRPr="00AB1542">
        <w:rPr>
          <w:rFonts w:ascii="Times New Roman" w:hAnsi="Times New Roman" w:cs="Times New Roman"/>
          <w:sz w:val="16"/>
          <w:szCs w:val="16"/>
          <w:lang w:eastAsia="ru-RU"/>
        </w:rPr>
        <w:t xml:space="preserve">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proofErr w:type="gramStart"/>
      <w:r w:rsidRPr="00AB1542">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входящих в состав общего имущества в многоквартирном доме</w:t>
      </w:r>
      <w:r w:rsidRPr="00AB1542">
        <w:rPr>
          <w:rFonts w:ascii="Times New Roman" w:hAnsi="Times New Roman" w:cs="Times New Roman"/>
          <w:sz w:val="16"/>
          <w:szCs w:val="16"/>
          <w:u w:val="single"/>
          <w:lang w:eastAsia="ru-RU"/>
        </w:rPr>
        <w:t>) 268</w:t>
      </w:r>
      <w:r w:rsidRPr="00AB1542">
        <w:rPr>
          <w:rFonts w:ascii="Times New Roman" w:hAnsi="Times New Roman" w:cs="Times New Roman"/>
          <w:sz w:val="16"/>
          <w:szCs w:val="16"/>
          <w:lang w:eastAsia="ru-RU"/>
        </w:rPr>
        <w:t xml:space="preserve">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u w:val="single"/>
          <w:lang w:eastAsia="ru-RU"/>
        </w:rPr>
      </w:pPr>
      <w:r w:rsidRPr="00AB1542">
        <w:rPr>
          <w:rFonts w:ascii="Times New Roman" w:hAnsi="Times New Roman" w:cs="Times New Roman"/>
          <w:sz w:val="16"/>
          <w:szCs w:val="16"/>
          <w:lang w:eastAsia="ru-RU"/>
        </w:rPr>
        <w:t>19. Количество лестниц   ______________</w:t>
      </w:r>
      <w:r w:rsidRPr="00AB1542">
        <w:rPr>
          <w:rFonts w:ascii="Times New Roman" w:hAnsi="Times New Roman" w:cs="Times New Roman"/>
          <w:sz w:val="16"/>
          <w:szCs w:val="16"/>
          <w:u w:val="single"/>
          <w:lang w:eastAsia="ru-RU"/>
        </w:rPr>
        <w:t xml:space="preserve"> 2 шт._____________________</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многоквартирного дома, </w:t>
      </w:r>
      <w:r w:rsidRPr="00AB1542">
        <w:rPr>
          <w:rFonts w:ascii="Times New Roman" w:eastAsiaTheme="minorHAnsi" w:hAnsi="Times New Roman" w:cs="Times New Roman"/>
          <w:color w:val="333333"/>
          <w:sz w:val="16"/>
          <w:szCs w:val="16"/>
          <w:u w:val="single"/>
          <w:shd w:val="clear" w:color="auto" w:fill="FFFFFF"/>
        </w:rPr>
        <w:t>2 355</w:t>
      </w:r>
      <w:r w:rsidRPr="00AB1542">
        <w:rPr>
          <w:rFonts w:ascii="Times New Roman" w:hAnsi="Times New Roman" w:cs="Times New Roman"/>
          <w:sz w:val="16"/>
          <w:szCs w:val="16"/>
          <w:u w:val="single"/>
          <w:lang w:eastAsia="ru-RU"/>
        </w:rPr>
        <w:t xml:space="preserve"> кв. м</w:t>
      </w:r>
    </w:p>
    <w:p w:rsidR="00F30BF0" w:rsidRPr="00AB1542" w:rsidRDefault="00F30BF0" w:rsidP="00AB1542">
      <w:pPr>
        <w:widowControl w:val="0"/>
        <w:autoSpaceDE w:val="0"/>
        <w:autoSpaceDN w:val="0"/>
        <w:spacing w:after="0"/>
        <w:jc w:val="center"/>
        <w:rPr>
          <w:rFonts w:ascii="Times New Roman" w:hAnsi="Times New Roman" w:cs="Times New Roman"/>
          <w:sz w:val="16"/>
          <w:szCs w:val="16"/>
          <w:lang w:eastAsia="ru-RU"/>
        </w:rPr>
      </w:pPr>
      <w:r w:rsidRPr="00AB1542">
        <w:rPr>
          <w:rFonts w:ascii="Times New Roman" w:hAnsi="Times New Roman" w:cs="Times New Roman"/>
          <w:sz w:val="16"/>
          <w:szCs w:val="16"/>
          <w:lang w:eastAsia="ru-RU"/>
        </w:rPr>
        <w:t xml:space="preserve">21. Кадастровый номер земельного участка (при наличии)  </w:t>
      </w:r>
      <w:r w:rsidRPr="00AB1542">
        <w:rPr>
          <w:rFonts w:ascii="Times New Roman" w:hAnsi="Times New Roman" w:cs="Times New Roman"/>
          <w:sz w:val="16"/>
          <w:szCs w:val="16"/>
          <w:u w:val="single"/>
          <w:lang w:eastAsia="ru-RU"/>
        </w:rPr>
        <w:t>53:04:0010513:5</w:t>
      </w:r>
    </w:p>
    <w:p w:rsidR="00F30BF0" w:rsidRPr="00AB1542" w:rsidRDefault="00F30BF0" w:rsidP="00AB1542">
      <w:pPr>
        <w:widowControl w:val="0"/>
        <w:autoSpaceDE w:val="0"/>
        <w:autoSpaceDN w:val="0"/>
        <w:spacing w:after="0"/>
        <w:jc w:val="center"/>
        <w:rPr>
          <w:rFonts w:ascii="Times New Roman" w:hAnsi="Times New Roman" w:cs="Times New Roman"/>
          <w:b/>
          <w:sz w:val="16"/>
          <w:szCs w:val="16"/>
          <w:lang w:eastAsia="ru-RU"/>
        </w:rPr>
      </w:pPr>
    </w:p>
    <w:p w:rsidR="00F30BF0" w:rsidRPr="00AB1542" w:rsidRDefault="00F30BF0" w:rsidP="00AB1542">
      <w:pPr>
        <w:widowControl w:val="0"/>
        <w:autoSpaceDE w:val="0"/>
        <w:autoSpaceDN w:val="0"/>
        <w:spacing w:after="0"/>
        <w:jc w:val="center"/>
        <w:rPr>
          <w:rFonts w:ascii="Times New Roman" w:hAnsi="Times New Roman" w:cs="Times New Roman"/>
          <w:b/>
          <w:sz w:val="16"/>
          <w:szCs w:val="16"/>
          <w:lang w:eastAsia="ru-RU"/>
        </w:rPr>
      </w:pPr>
      <w:r w:rsidRPr="00AB1542">
        <w:rPr>
          <w:rFonts w:ascii="Times New Roman" w:hAnsi="Times New Roman" w:cs="Times New Roman"/>
          <w:b/>
          <w:sz w:val="16"/>
          <w:szCs w:val="16"/>
          <w:lang w:eastAsia="ru-RU"/>
        </w:rPr>
        <w:t>II. Техническое состояние многоквартирного дома</w:t>
      </w:r>
    </w:p>
    <w:tbl>
      <w:tblPr>
        <w:tblW w:w="106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410"/>
        <w:gridCol w:w="3260"/>
        <w:gridCol w:w="4395"/>
      </w:tblGrid>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2410"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3260"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конструкция или система, отделка, прочее)</w:t>
            </w:r>
          </w:p>
        </w:tc>
        <w:tc>
          <w:tcPr>
            <w:tcW w:w="4395"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Техническое состояние элементов общего имущества мног</w:t>
            </w:r>
            <w:r w:rsidRPr="001B3F17">
              <w:rPr>
                <w:rFonts w:ascii="Times New Roman" w:hAnsi="Times New Roman" w:cs="Times New Roman"/>
                <w:sz w:val="16"/>
                <w:szCs w:val="16"/>
              </w:rPr>
              <w:t>о</w:t>
            </w:r>
            <w:r w:rsidRPr="001B3F17">
              <w:rPr>
                <w:rFonts w:ascii="Times New Roman" w:hAnsi="Times New Roman" w:cs="Times New Roman"/>
                <w:sz w:val="16"/>
                <w:szCs w:val="16"/>
              </w:rPr>
              <w:t>квартирного дома</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4395"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Железобетонный ленточный</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Рассыпается, требуется капитальный ремонт</w:t>
            </w:r>
          </w:p>
        </w:tc>
      </w:tr>
      <w:tr w:rsidR="00F30BF0" w:rsidRPr="00C6021B" w:rsidTr="001B3F17">
        <w:trPr>
          <w:trHeight w:val="2681"/>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w:t>
            </w:r>
            <w:r w:rsidRPr="001B3F17">
              <w:rPr>
                <w:rFonts w:ascii="Times New Roman" w:hAnsi="Times New Roman" w:cs="Times New Roman"/>
                <w:sz w:val="16"/>
                <w:szCs w:val="16"/>
              </w:rPr>
              <w:t>и</w:t>
            </w:r>
            <w:r w:rsidRPr="001B3F17">
              <w:rPr>
                <w:rFonts w:ascii="Times New Roman" w:hAnsi="Times New Roman" w:cs="Times New Roman"/>
                <w:sz w:val="16"/>
                <w:szCs w:val="16"/>
              </w:rPr>
              <w:t>тальные стены</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кирпичные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Наружные стены подвержены разрушению, наблюдается </w:t>
            </w:r>
            <w:proofErr w:type="spellStart"/>
            <w:r w:rsidRPr="001B3F17">
              <w:rPr>
                <w:rFonts w:ascii="Times New Roman" w:hAnsi="Times New Roman" w:cs="Times New Roman"/>
                <w:sz w:val="16"/>
                <w:szCs w:val="16"/>
              </w:rPr>
              <w:t>выкрашивание</w:t>
            </w:r>
            <w:proofErr w:type="spellEnd"/>
            <w:r w:rsidRPr="001B3F17">
              <w:rPr>
                <w:rFonts w:ascii="Times New Roman" w:hAnsi="Times New Roman" w:cs="Times New Roman"/>
                <w:sz w:val="16"/>
                <w:szCs w:val="16"/>
              </w:rPr>
              <w:t xml:space="preserve">  раствора кирпичной кладки наружных стен, вследствие чего происходит отслоение облицовочного слоя кирпичной  кладки, трещины.</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 внутренних стенах  1 этажа из-за переувлажнения набл</w:t>
            </w:r>
            <w:r w:rsidRPr="001B3F17">
              <w:rPr>
                <w:rFonts w:ascii="Times New Roman" w:hAnsi="Times New Roman" w:cs="Times New Roman"/>
                <w:sz w:val="16"/>
                <w:szCs w:val="16"/>
              </w:rPr>
              <w:t>ю</w:t>
            </w:r>
            <w:r w:rsidRPr="001B3F17">
              <w:rPr>
                <w:rFonts w:ascii="Times New Roman" w:hAnsi="Times New Roman" w:cs="Times New Roman"/>
                <w:sz w:val="16"/>
                <w:szCs w:val="16"/>
              </w:rPr>
              <w:t>дается отслоение штукатурки, грибок.</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кирпичные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 Удовлетворительное состояние</w:t>
            </w: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Удовлетворительное 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Удовлетворительное 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деревянные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Лаги переувлажнены, покрыты грибком, деревянные покр</w:t>
            </w:r>
            <w:r w:rsidRPr="001B3F17">
              <w:rPr>
                <w:rFonts w:ascii="Times New Roman" w:hAnsi="Times New Roman" w:cs="Times New Roman"/>
                <w:sz w:val="16"/>
                <w:szCs w:val="16"/>
              </w:rPr>
              <w:t>ы</w:t>
            </w:r>
            <w:r w:rsidRPr="001B3F17">
              <w:rPr>
                <w:rFonts w:ascii="Times New Roman" w:hAnsi="Times New Roman" w:cs="Times New Roman"/>
                <w:sz w:val="16"/>
                <w:szCs w:val="16"/>
              </w:rPr>
              <w:t>тия находятся в неудовлетворительном состоянии</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(лоджия)</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Наблюдается деформация плит перекрытия, вследствие чего происходит разрушение несущих стен</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Крыша</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gramStart"/>
            <w:r w:rsidRPr="001B3F17">
              <w:rPr>
                <w:rFonts w:ascii="Times New Roman" w:hAnsi="Times New Roman" w:cs="Times New Roman"/>
                <w:sz w:val="16"/>
                <w:szCs w:val="16"/>
              </w:rPr>
              <w:t>Плоская</w:t>
            </w:r>
            <w:proofErr w:type="gramEnd"/>
            <w:r w:rsidRPr="001B3F17">
              <w:rPr>
                <w:rFonts w:ascii="Times New Roman" w:hAnsi="Times New Roman" w:cs="Times New Roman"/>
                <w:sz w:val="16"/>
                <w:szCs w:val="16"/>
              </w:rPr>
              <w:t xml:space="preserve">, покрытие кровли из наплавляемых материалов  </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Хорошее состояние</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lastRenderedPageBreak/>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Полы</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дощатые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Покрытие полов переувлажнено, имеются следы гнили и грибка</w:t>
            </w: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 </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rPr>
          <w:trHeight w:val="73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окна</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Деревянные двухстворчатые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двери</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филенчатые</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удовлетворительное</w:t>
            </w:r>
          </w:p>
        </w:tc>
      </w:tr>
      <w:tr w:rsidR="00F30BF0" w:rsidRPr="00C6021B" w:rsidTr="001B3F17">
        <w:trPr>
          <w:trHeight w:val="44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rPr>
          <w:trHeight w:val="46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Штукатурка, окрашено</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 этаж - неудовлетворительное 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 силикатный</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Неудовлетворительное</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лифт</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да</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Удовлетворительное состояние</w:t>
            </w:r>
          </w:p>
        </w:tc>
      </w:tr>
      <w:tr w:rsidR="00F30BF0" w:rsidRPr="00C6021B" w:rsidTr="001B3F17">
        <w:trPr>
          <w:trHeight w:val="53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p w:rsidR="00F30BF0" w:rsidRPr="001B3F17" w:rsidRDefault="00F30BF0" w:rsidP="001B3F17">
            <w:pPr>
              <w:widowControl w:val="0"/>
              <w:autoSpaceDE w:val="0"/>
              <w:autoSpaceDN w:val="0"/>
              <w:spacing w:after="0"/>
              <w:rPr>
                <w:rFonts w:ascii="Times New Roman" w:hAnsi="Times New Roman" w:cs="Times New Roman"/>
                <w:sz w:val="16"/>
                <w:szCs w:val="16"/>
              </w:rPr>
            </w:pPr>
          </w:p>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Закрытая проводка</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 удовлетворительное </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да</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 удовлетворительное </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да</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 удовлетворительное </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внутренней системы канализации</w:t>
            </w:r>
          </w:p>
        </w:tc>
      </w:tr>
      <w:tr w:rsidR="00F30BF0" w:rsidRPr="00C6021B"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 да</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баллонный газ</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w:t>
            </w:r>
            <w:r w:rsidRPr="001B3F17">
              <w:rPr>
                <w:rFonts w:ascii="Times New Roman" w:hAnsi="Times New Roman" w:cs="Times New Roman"/>
                <w:sz w:val="16"/>
                <w:szCs w:val="16"/>
              </w:rPr>
              <w:t>ь</w:t>
            </w:r>
            <w:r w:rsidRPr="001B3F17">
              <w:rPr>
                <w:rFonts w:ascii="Times New Roman" w:hAnsi="Times New Roman" w:cs="Times New Roman"/>
                <w:sz w:val="16"/>
                <w:szCs w:val="16"/>
              </w:rPr>
              <w:t>ных)</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 централизованное </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Удовлетворительное </w:t>
            </w:r>
          </w:p>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w:t>
            </w:r>
            <w:r w:rsidRPr="001B3F17">
              <w:rPr>
                <w:rFonts w:ascii="Times New Roman" w:hAnsi="Times New Roman" w:cs="Times New Roman"/>
                <w:sz w:val="16"/>
                <w:szCs w:val="16"/>
              </w:rPr>
              <w:t>ь</w:t>
            </w:r>
            <w:r w:rsidRPr="001B3F17">
              <w:rPr>
                <w:rFonts w:ascii="Times New Roman" w:hAnsi="Times New Roman" w:cs="Times New Roman"/>
                <w:sz w:val="16"/>
                <w:szCs w:val="16"/>
              </w:rPr>
              <w:t>ной)</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АГВ</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C6021B"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39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bl>
    <w:p w:rsidR="00F30BF0" w:rsidRPr="00C6021B" w:rsidRDefault="00F30BF0" w:rsidP="00F30BF0">
      <w:pPr>
        <w:jc w:val="right"/>
        <w:rPr>
          <w:szCs w:val="28"/>
        </w:rPr>
      </w:pPr>
    </w:p>
    <w:p w:rsidR="00F30BF0" w:rsidRPr="001B3F17" w:rsidRDefault="00F30BF0" w:rsidP="001B3F17">
      <w:pPr>
        <w:spacing w:after="0"/>
        <w:jc w:val="center"/>
        <w:rPr>
          <w:sz w:val="16"/>
          <w:szCs w:val="16"/>
        </w:rPr>
      </w:pPr>
      <w:r w:rsidRPr="001B3F17">
        <w:rPr>
          <w:sz w:val="16"/>
          <w:szCs w:val="16"/>
        </w:rPr>
        <w:t>лот №9</w:t>
      </w:r>
    </w:p>
    <w:p w:rsidR="00F30BF0" w:rsidRPr="001B3F17" w:rsidRDefault="00F30BF0" w:rsidP="001B3F17">
      <w:pPr>
        <w:spacing w:after="0"/>
        <w:jc w:val="center"/>
        <w:rPr>
          <w:sz w:val="16"/>
          <w:szCs w:val="16"/>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АКТ</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 Адрес многоквартирного дома _</w:t>
      </w:r>
      <w:r w:rsidRPr="001B3F17">
        <w:rPr>
          <w:sz w:val="16"/>
          <w:szCs w:val="16"/>
          <w:u w:val="single"/>
          <w:lang w:eastAsia="ru-RU"/>
        </w:rPr>
        <w:t xml:space="preserve">175100, Новгородская область, </w:t>
      </w:r>
      <w:proofErr w:type="spellStart"/>
      <w:r w:rsidRPr="001B3F17">
        <w:rPr>
          <w:sz w:val="16"/>
          <w:szCs w:val="16"/>
          <w:u w:val="single"/>
          <w:lang w:eastAsia="ru-RU"/>
        </w:rPr>
        <w:t>Волотовский</w:t>
      </w:r>
      <w:proofErr w:type="spellEnd"/>
      <w:r w:rsidRPr="001B3F17">
        <w:rPr>
          <w:sz w:val="16"/>
          <w:szCs w:val="16"/>
          <w:u w:val="single"/>
          <w:lang w:eastAsia="ru-RU"/>
        </w:rPr>
        <w:t xml:space="preserve"> район, п. Волот, ул. Володарского 6 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 xml:space="preserve">2. Кадастровый номер многоквартирного дома (при наличии) </w:t>
      </w:r>
      <w:r w:rsidRPr="001B3F17">
        <w:rPr>
          <w:sz w:val="16"/>
          <w:szCs w:val="16"/>
          <w:u w:val="single"/>
          <w:lang w:eastAsia="ru-RU"/>
        </w:rPr>
        <w:t>53:04:0010506:41</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_______________________________</w:t>
      </w:r>
      <w:r w:rsidRPr="001B3F17">
        <w:rPr>
          <w:sz w:val="16"/>
          <w:szCs w:val="16"/>
          <w:u w:val="single"/>
          <w:lang w:eastAsia="ru-RU"/>
        </w:rPr>
        <w:t>__</w:t>
      </w:r>
      <w:r w:rsidRPr="001B3F17">
        <w:rPr>
          <w:sz w:val="16"/>
          <w:szCs w:val="16"/>
          <w:lang w:eastAsia="ru-RU"/>
        </w:rPr>
        <w:t>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3. Серия, тип постройки _______________________________________________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4. Год постройки ________</w:t>
      </w:r>
      <w:r w:rsidRPr="001B3F17">
        <w:rPr>
          <w:sz w:val="16"/>
          <w:szCs w:val="16"/>
          <w:u w:val="single"/>
          <w:lang w:eastAsia="ru-RU"/>
        </w:rPr>
        <w:t>1968</w:t>
      </w:r>
      <w:r w:rsidRPr="001B3F17">
        <w:rPr>
          <w:sz w:val="16"/>
          <w:szCs w:val="16"/>
          <w:lang w:eastAsia="ru-RU"/>
        </w:rPr>
        <w:t>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7. Год последнего капитального ремонта 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аварийным и подлежащим сносу __________-_________________________________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9. Количество этажей ____________________2____________________________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10. Наличие подвала ___________________</w:t>
      </w:r>
      <w:r w:rsidRPr="001B3F17">
        <w:rPr>
          <w:sz w:val="16"/>
          <w:szCs w:val="16"/>
          <w:u w:val="single"/>
          <w:lang w:eastAsia="ru-RU"/>
        </w:rPr>
        <w:t>нет</w:t>
      </w:r>
      <w:r w:rsidRPr="001B3F17">
        <w:rPr>
          <w:sz w:val="16"/>
          <w:szCs w:val="16"/>
          <w:lang w:eastAsia="ru-RU"/>
        </w:rPr>
        <w:t>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11. Наличие цокольного этажа _____________</w:t>
      </w:r>
      <w:r w:rsidRPr="001B3F17">
        <w:rPr>
          <w:sz w:val="16"/>
          <w:szCs w:val="16"/>
          <w:u w:val="single"/>
          <w:lang w:eastAsia="ru-RU"/>
        </w:rPr>
        <w:t>нет</w:t>
      </w:r>
      <w:r w:rsidRPr="001B3F17">
        <w:rPr>
          <w:sz w:val="16"/>
          <w:szCs w:val="16"/>
          <w:lang w:eastAsia="ru-RU"/>
        </w:rPr>
        <w:t>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12. Наличие мансарды _________________нет____________________________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13. Наличие мезонина _________________нет______________________________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14. Количество квартир ______________8______________________________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15.   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имущества _________________________________________________________________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 xml:space="preserve">16.  Реквизиты  правового  акта  о  признании  всех  жилых  помещений </w:t>
      </w:r>
      <w:proofErr w:type="gramStart"/>
      <w:r w:rsidRPr="001B3F17">
        <w:rPr>
          <w:sz w:val="16"/>
          <w:szCs w:val="16"/>
          <w:lang w:eastAsia="ru-RU"/>
        </w:rPr>
        <w:t>в</w:t>
      </w:r>
      <w:proofErr w:type="gramEnd"/>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 xml:space="preserve">многоквартирном доме </w:t>
      </w:r>
      <w:proofErr w:type="gramStart"/>
      <w:r w:rsidRPr="001B3F17">
        <w:rPr>
          <w:sz w:val="16"/>
          <w:szCs w:val="16"/>
          <w:lang w:eastAsia="ru-RU"/>
        </w:rPr>
        <w:t>непригодными</w:t>
      </w:r>
      <w:proofErr w:type="gramEnd"/>
      <w:r w:rsidRPr="001B3F17">
        <w:rPr>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sz w:val="16"/>
          <w:szCs w:val="16"/>
          <w:lang w:eastAsia="ru-RU"/>
        </w:rPr>
      </w:pPr>
      <w:proofErr w:type="gramStart"/>
      <w:r w:rsidRPr="001B3F17">
        <w:rPr>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sz w:val="16"/>
          <w:szCs w:val="16"/>
          <w:lang w:eastAsia="ru-RU"/>
        </w:rPr>
      </w:pPr>
      <w:proofErr w:type="gramStart"/>
      <w:r w:rsidRPr="001B3F17">
        <w:rPr>
          <w:sz w:val="16"/>
          <w:szCs w:val="16"/>
          <w:lang w:eastAsia="ru-RU"/>
        </w:rPr>
        <w:t>непригодными</w:t>
      </w:r>
      <w:proofErr w:type="gramEnd"/>
      <w:r w:rsidRPr="001B3F17">
        <w:rPr>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18. Площадь:</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лестничными клетками _______333,2______________ кв. м</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жилых помещений (общая площадь квартир) ________301,8_____ кв. м</w:t>
      </w:r>
    </w:p>
    <w:p w:rsidR="00F30BF0" w:rsidRPr="001B3F17" w:rsidRDefault="00F30BF0" w:rsidP="001B3F17">
      <w:pPr>
        <w:widowControl w:val="0"/>
        <w:autoSpaceDE w:val="0"/>
        <w:autoSpaceDN w:val="0"/>
        <w:spacing w:after="0"/>
        <w:jc w:val="center"/>
        <w:rPr>
          <w:sz w:val="16"/>
          <w:szCs w:val="16"/>
          <w:lang w:eastAsia="ru-RU"/>
        </w:rPr>
      </w:pPr>
      <w:proofErr w:type="gramStart"/>
      <w:r w:rsidRPr="001B3F17">
        <w:rPr>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jc w:val="center"/>
        <w:rPr>
          <w:sz w:val="16"/>
          <w:szCs w:val="16"/>
          <w:lang w:eastAsia="ru-RU"/>
        </w:rPr>
      </w:pPr>
      <w:proofErr w:type="gramStart"/>
      <w:r w:rsidRPr="001B3F17">
        <w:rPr>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19. Количество лестниц ____________1________________________________ шт.</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многоквартирного дома, ____________1550_________________________________</w:t>
      </w:r>
    </w:p>
    <w:p w:rsidR="00F30BF0" w:rsidRPr="001B3F17" w:rsidRDefault="00F30BF0" w:rsidP="001B3F17">
      <w:pPr>
        <w:widowControl w:val="0"/>
        <w:autoSpaceDE w:val="0"/>
        <w:autoSpaceDN w:val="0"/>
        <w:spacing w:after="0"/>
        <w:jc w:val="center"/>
        <w:rPr>
          <w:sz w:val="16"/>
          <w:szCs w:val="16"/>
          <w:lang w:eastAsia="ru-RU"/>
        </w:rPr>
      </w:pP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21. Кадастровый номер земельного участка (при наличии) ____</w:t>
      </w:r>
    </w:p>
    <w:p w:rsidR="00F30BF0" w:rsidRPr="001B3F17" w:rsidRDefault="00F30BF0" w:rsidP="001B3F17">
      <w:pPr>
        <w:widowControl w:val="0"/>
        <w:autoSpaceDE w:val="0"/>
        <w:autoSpaceDN w:val="0"/>
        <w:spacing w:after="0"/>
        <w:jc w:val="center"/>
        <w:rPr>
          <w:sz w:val="16"/>
          <w:szCs w:val="16"/>
          <w:lang w:eastAsia="ru-RU"/>
        </w:rPr>
      </w:pPr>
      <w:r w:rsidRPr="001B3F17">
        <w:rPr>
          <w:sz w:val="16"/>
          <w:szCs w:val="16"/>
          <w:lang w:eastAsia="ru-RU"/>
        </w:rPr>
        <w:t>II. Техническое состояние многоквартирного дома</w:t>
      </w:r>
    </w:p>
    <w:p w:rsidR="00F30BF0" w:rsidRPr="00C6021B" w:rsidRDefault="00F30BF0" w:rsidP="00F30BF0">
      <w:pPr>
        <w:widowControl w:val="0"/>
        <w:autoSpaceDE w:val="0"/>
        <w:autoSpaceDN w:val="0"/>
        <w:ind w:firstLine="540"/>
        <w:jc w:val="both"/>
        <w:rPr>
          <w:lang w:eastAsia="ru-RU"/>
        </w:rPr>
      </w:pPr>
    </w:p>
    <w:tbl>
      <w:tblPr>
        <w:tblW w:w="108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119"/>
        <w:gridCol w:w="3743"/>
      </w:tblGrid>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 xml:space="preserve">N </w:t>
            </w:r>
            <w:proofErr w:type="gramStart"/>
            <w:r w:rsidRPr="001B3F17">
              <w:rPr>
                <w:sz w:val="16"/>
                <w:szCs w:val="16"/>
              </w:rPr>
              <w:t>п</w:t>
            </w:r>
            <w:proofErr w:type="gramEnd"/>
            <w:r w:rsidRPr="001B3F17">
              <w:rPr>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Наименование конструктивных элементов</w:t>
            </w:r>
          </w:p>
        </w:tc>
        <w:tc>
          <w:tcPr>
            <w:tcW w:w="3119"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Описание элементов (материал, констру</w:t>
            </w:r>
            <w:r w:rsidRPr="001B3F17">
              <w:rPr>
                <w:sz w:val="16"/>
                <w:szCs w:val="16"/>
              </w:rPr>
              <w:t>к</w:t>
            </w:r>
            <w:r w:rsidRPr="001B3F17">
              <w:rPr>
                <w:sz w:val="16"/>
                <w:szCs w:val="16"/>
              </w:rPr>
              <w:t>ция или система, отделка, прочее)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Техническое состояние элементов общего имущ</w:t>
            </w:r>
            <w:r w:rsidRPr="001B3F17">
              <w:rPr>
                <w:sz w:val="16"/>
                <w:szCs w:val="16"/>
              </w:rPr>
              <w:t>е</w:t>
            </w:r>
            <w:r w:rsidRPr="001B3F17">
              <w:rPr>
                <w:sz w:val="16"/>
                <w:szCs w:val="16"/>
              </w:rPr>
              <w:t>ства многоквартирного дома</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both"/>
              <w:rPr>
                <w:sz w:val="16"/>
                <w:szCs w:val="16"/>
              </w:rPr>
            </w:pPr>
            <w:r w:rsidRPr="001B3F17">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both"/>
              <w:rPr>
                <w:sz w:val="16"/>
                <w:szCs w:val="16"/>
              </w:rPr>
            </w:pPr>
            <w:r w:rsidRPr="001B3F17">
              <w:rPr>
                <w:sz w:val="16"/>
                <w:szCs w:val="16"/>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both"/>
              <w:rPr>
                <w:sz w:val="16"/>
                <w:szCs w:val="16"/>
              </w:rPr>
            </w:pPr>
            <w:r w:rsidRPr="001B3F17">
              <w:rPr>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both"/>
              <w:rPr>
                <w:sz w:val="16"/>
                <w:szCs w:val="16"/>
              </w:rPr>
            </w:pPr>
            <w:r w:rsidRPr="001B3F17">
              <w:rPr>
                <w:sz w:val="16"/>
                <w:szCs w:val="16"/>
              </w:rPr>
              <w:t>4</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1.</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Фундамент</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Бутовый ленточный</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2.</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Наружные и внутренние капитальные стены</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кирпичные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3.</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Перегородки</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деревянные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rPr>
          <w:trHeight w:val="568"/>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4.</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Перекрытия:</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железобетонные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чердачные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железобетонные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междуэтажные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железобетонные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подвальные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другое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5.</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Крыша</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 xml:space="preserve">Шифер </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6.</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Полы</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roofErr w:type="gramStart"/>
            <w:r w:rsidRPr="001B3F17">
              <w:rPr>
                <w:sz w:val="16"/>
                <w:szCs w:val="16"/>
              </w:rPr>
              <w:t>Дощатые</w:t>
            </w:r>
            <w:proofErr w:type="gramEnd"/>
            <w:r w:rsidRPr="001B3F17">
              <w:rPr>
                <w:sz w:val="16"/>
                <w:szCs w:val="16"/>
              </w:rPr>
              <w:t xml:space="preserve"> с окраской</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7.</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Проемы:</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окна</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2створные</w:t>
            </w:r>
          </w:p>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двери</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Деревянные/глухие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другое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8.</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Отделка:</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внутренняя</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оклейка, краска</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наружная</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кирпич</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 xml:space="preserve"> 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другое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9.</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Механическое, электрическое, санитарно-техническое и иное оборудование: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ванны напольные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электроплиты</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мусоропровод</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лифт</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вентиляция</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другое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10.</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Внутридомовые инженерные коммуникации и оборудование для предоставления комм</w:t>
            </w:r>
            <w:r w:rsidRPr="001B3F17">
              <w:rPr>
                <w:sz w:val="16"/>
                <w:szCs w:val="16"/>
              </w:rPr>
              <w:t>у</w:t>
            </w:r>
            <w:r w:rsidRPr="001B3F17">
              <w:rPr>
                <w:sz w:val="16"/>
                <w:szCs w:val="16"/>
              </w:rPr>
              <w:t>нальных услуг</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электроснабжение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Открытая/закрытая  проводка</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холодное водоснабжение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горячее водоснабжение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водоотведение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да</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газоснабжение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Баллонный газ</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отопление (от внешних котельных)</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r w:rsidRPr="001B3F17">
              <w:rPr>
                <w:sz w:val="16"/>
                <w:szCs w:val="16"/>
              </w:rPr>
              <w:t>Состояние удовлетворительное</w:t>
            </w: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отопление (от домовой котельной)</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Нет</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АГВ</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r w:rsidR="00F30BF0" w:rsidRPr="00C6021B"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jc w:val="both"/>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both"/>
              <w:rPr>
                <w:sz w:val="16"/>
                <w:szCs w:val="16"/>
              </w:rPr>
            </w:pPr>
            <w:r w:rsidRPr="001B3F17">
              <w:rPr>
                <w:sz w:val="16"/>
                <w:szCs w:val="16"/>
              </w:rPr>
              <w:t>другое</w:t>
            </w:r>
          </w:p>
        </w:tc>
        <w:tc>
          <w:tcPr>
            <w:tcW w:w="3119"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jc w:val="both"/>
              <w:rPr>
                <w:sz w:val="16"/>
                <w:szCs w:val="16"/>
              </w:rPr>
            </w:pPr>
            <w:r w:rsidRPr="001B3F17">
              <w:rPr>
                <w:sz w:val="16"/>
                <w:szCs w:val="16"/>
              </w:rPr>
              <w:t>печное</w:t>
            </w:r>
          </w:p>
        </w:tc>
        <w:tc>
          <w:tcPr>
            <w:tcW w:w="3743"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jc w:val="both"/>
              <w:rPr>
                <w:sz w:val="16"/>
                <w:szCs w:val="16"/>
              </w:rPr>
            </w:pPr>
          </w:p>
        </w:tc>
      </w:tr>
    </w:tbl>
    <w:p w:rsidR="00F30BF0" w:rsidRPr="00C6021B" w:rsidRDefault="00F30BF0" w:rsidP="00F30BF0">
      <w:pPr>
        <w:widowControl w:val="0"/>
        <w:autoSpaceDE w:val="0"/>
        <w:autoSpaceDN w:val="0"/>
        <w:ind w:firstLine="540"/>
        <w:jc w:val="both"/>
        <w:rPr>
          <w:szCs w:val="20"/>
          <w:lang w:eastAsia="ru-RU"/>
        </w:rPr>
      </w:pPr>
    </w:p>
    <w:p w:rsidR="00F30BF0" w:rsidRPr="001B3F17" w:rsidRDefault="00F30BF0" w:rsidP="001B3F17">
      <w:pPr>
        <w:spacing w:after="0"/>
        <w:jc w:val="center"/>
        <w:rPr>
          <w:rFonts w:ascii="Times New Roman" w:hAnsi="Times New Roman" w:cs="Times New Roman"/>
          <w:sz w:val="16"/>
          <w:szCs w:val="16"/>
        </w:rPr>
      </w:pPr>
      <w:r w:rsidRPr="001B3F17">
        <w:rPr>
          <w:rFonts w:ascii="Times New Roman" w:hAnsi="Times New Roman" w:cs="Times New Roman"/>
          <w:sz w:val="16"/>
          <w:szCs w:val="16"/>
        </w:rPr>
        <w:t>лот №10</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АКТ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 Адрес многоквартирного дома _</w:t>
      </w:r>
      <w:r w:rsidRPr="001B3F17">
        <w:rPr>
          <w:rFonts w:ascii="Times New Roman" w:hAnsi="Times New Roman" w:cs="Times New Roman"/>
          <w:sz w:val="16"/>
          <w:szCs w:val="16"/>
          <w:u w:val="single"/>
          <w:lang w:eastAsia="ru-RU"/>
        </w:rPr>
        <w:t xml:space="preserve">175100, Новгородская область, </w:t>
      </w:r>
      <w:proofErr w:type="spellStart"/>
      <w:r w:rsidRPr="001B3F17">
        <w:rPr>
          <w:rFonts w:ascii="Times New Roman" w:hAnsi="Times New Roman" w:cs="Times New Roman"/>
          <w:sz w:val="16"/>
          <w:szCs w:val="16"/>
          <w:u w:val="single"/>
          <w:lang w:eastAsia="ru-RU"/>
        </w:rPr>
        <w:t>Волотовский</w:t>
      </w:r>
      <w:proofErr w:type="spellEnd"/>
      <w:r w:rsidRPr="001B3F17">
        <w:rPr>
          <w:rFonts w:ascii="Times New Roman" w:hAnsi="Times New Roman" w:cs="Times New Roman"/>
          <w:sz w:val="16"/>
          <w:szCs w:val="16"/>
          <w:u w:val="single"/>
          <w:lang w:eastAsia="ru-RU"/>
        </w:rPr>
        <w:t xml:space="preserve"> район, п. Волот, ул. Комсомольская, д.26________________________________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2.Кадастровый номер многоквартирного дома (при наличии) </w:t>
      </w:r>
      <w:r w:rsidRPr="001B3F17">
        <w:rPr>
          <w:rFonts w:ascii="Times New Roman" w:hAnsi="Times New Roman" w:cs="Times New Roman"/>
          <w:b/>
          <w:bCs/>
          <w:color w:val="343434"/>
          <w:sz w:val="16"/>
          <w:szCs w:val="16"/>
          <w:u w:val="single"/>
          <w:shd w:val="clear" w:color="auto" w:fill="FFFFFF"/>
          <w:lang w:eastAsia="ru-RU"/>
        </w:rPr>
        <w:t>53:04:0010506:40__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3.Серия, тип постройки 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4.Год постройки ________</w:t>
      </w:r>
      <w:r w:rsidRPr="001B3F17">
        <w:rPr>
          <w:rFonts w:ascii="Times New Roman" w:hAnsi="Times New Roman" w:cs="Times New Roman"/>
          <w:sz w:val="16"/>
          <w:szCs w:val="16"/>
          <w:u w:val="single"/>
          <w:lang w:eastAsia="ru-RU"/>
        </w:rPr>
        <w:t>1977</w:t>
      </w:r>
      <w:r w:rsidRPr="001B3F17">
        <w:rPr>
          <w:rFonts w:ascii="Times New Roman" w:hAnsi="Times New Roman" w:cs="Times New Roman"/>
          <w:sz w:val="16"/>
          <w:szCs w:val="16"/>
          <w:lang w:eastAsia="ru-RU"/>
        </w:rPr>
        <w:t>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5.Степень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6.Степень фактического износа 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7.Год последнего капитального ремонта 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8.Реквизиты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аварийным и подлежащим сносу 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9.Количество этажей ____________________2____________________________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10.Наличие подвала ___________________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11.Наличие цокольного этажа 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12.Наличие мансарды _________________нет____________________________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13.Наличие мезонина _________________нет______________________________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14.Количество квартир ______________13______________________________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15.Количество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имущества 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16.Реквизиты  правового  акта  о  признании  всех  жилых  помещений </w:t>
      </w:r>
      <w:proofErr w:type="gramStart"/>
      <w:r w:rsidRPr="001B3F17">
        <w:rPr>
          <w:rFonts w:ascii="Times New Roman" w:hAnsi="Times New Roman" w:cs="Times New Roman"/>
          <w:sz w:val="16"/>
          <w:szCs w:val="16"/>
          <w:lang w:eastAsia="ru-RU"/>
        </w:rPr>
        <w:t>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многоквартирном доме </w:t>
      </w: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17.Перечень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18.Площадь:</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лестничными клетками ______588,8_______________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жилых помещений (общая площадь квартир) ______338,5________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19. Количество лестниц _______________2____________________________ шт.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______1780__________________________________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21. Кадастровый номер земельного участка (при наличии) 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________________________53:04:0010506:4__________________________________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II. Техническое состояние многоквартирного дома</w:t>
      </w:r>
    </w:p>
    <w:tbl>
      <w:tblPr>
        <w:tblW w:w="106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261"/>
        <w:gridCol w:w="3402"/>
      </w:tblGrid>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3261"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конструкция или система, отделка, прочее)</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1B3F17" w:rsidTr="001B3F17">
        <w:trPr>
          <w:trHeight w:val="166"/>
        </w:trPr>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Бетонные блоки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Из-за воздействия грунтовых вод цоколь пер</w:t>
            </w:r>
            <w:r w:rsidRPr="001B3F17">
              <w:rPr>
                <w:rFonts w:ascii="Times New Roman" w:hAnsi="Times New Roman" w:cs="Times New Roman"/>
                <w:sz w:val="16"/>
                <w:szCs w:val="16"/>
              </w:rPr>
              <w:t>е</w:t>
            </w:r>
            <w:r w:rsidRPr="001B3F17">
              <w:rPr>
                <w:rFonts w:ascii="Times New Roman" w:hAnsi="Times New Roman" w:cs="Times New Roman"/>
                <w:sz w:val="16"/>
                <w:szCs w:val="16"/>
              </w:rPr>
              <w:lastRenderedPageBreak/>
              <w:t xml:space="preserve">увлажнён, имеются участки </w:t>
            </w:r>
            <w:proofErr w:type="spellStart"/>
            <w:r w:rsidRPr="001B3F17">
              <w:rPr>
                <w:rFonts w:ascii="Times New Roman" w:hAnsi="Times New Roman" w:cs="Times New Roman"/>
                <w:sz w:val="16"/>
                <w:szCs w:val="16"/>
              </w:rPr>
              <w:t>разрушаюгося</w:t>
            </w:r>
            <w:proofErr w:type="spellEnd"/>
            <w:r w:rsidRPr="001B3F17">
              <w:rPr>
                <w:rFonts w:ascii="Times New Roman" w:hAnsi="Times New Roman" w:cs="Times New Roman"/>
                <w:sz w:val="16"/>
                <w:szCs w:val="16"/>
              </w:rPr>
              <w:t xml:space="preserve"> бетона, участки отслоений штукатурного слоя цоколя</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lastRenderedPageBreak/>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капитальные стены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Кирпичные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Кирпичные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Крыша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Шифер по деревянной обрешетке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 стропильной системе и обрешётке имеются следы увлажнения гнили, на шиферном покр</w:t>
            </w:r>
            <w:r w:rsidRPr="001B3F17">
              <w:rPr>
                <w:rFonts w:ascii="Times New Roman" w:hAnsi="Times New Roman" w:cs="Times New Roman"/>
                <w:sz w:val="16"/>
                <w:szCs w:val="16"/>
              </w:rPr>
              <w:t>ы</w:t>
            </w:r>
            <w:r w:rsidRPr="001B3F17">
              <w:rPr>
                <w:rFonts w:ascii="Times New Roman" w:hAnsi="Times New Roman" w:cs="Times New Roman"/>
                <w:sz w:val="16"/>
                <w:szCs w:val="16"/>
              </w:rPr>
              <w:t>тии имеются просадки, сколы, трещины, ге</w:t>
            </w:r>
            <w:r w:rsidRPr="001B3F17">
              <w:rPr>
                <w:rFonts w:ascii="Times New Roman" w:hAnsi="Times New Roman" w:cs="Times New Roman"/>
                <w:sz w:val="16"/>
                <w:szCs w:val="16"/>
              </w:rPr>
              <w:t>р</w:t>
            </w:r>
            <w:r w:rsidRPr="001B3F17">
              <w:rPr>
                <w:rFonts w:ascii="Times New Roman" w:hAnsi="Times New Roman" w:cs="Times New Roman"/>
                <w:sz w:val="16"/>
                <w:szCs w:val="16"/>
              </w:rPr>
              <w:t>метизация примыканий разрушена</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Полы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gramStart"/>
            <w:r w:rsidRPr="001B3F17">
              <w:rPr>
                <w:rFonts w:ascii="Times New Roman" w:hAnsi="Times New Roman" w:cs="Times New Roman"/>
                <w:sz w:val="16"/>
                <w:szCs w:val="16"/>
              </w:rPr>
              <w:t>Дощатые</w:t>
            </w:r>
            <w:proofErr w:type="gramEnd"/>
            <w:r w:rsidRPr="001B3F17">
              <w:rPr>
                <w:rFonts w:ascii="Times New Roman" w:hAnsi="Times New Roman" w:cs="Times New Roman"/>
                <w:sz w:val="16"/>
                <w:szCs w:val="16"/>
              </w:rPr>
              <w:t xml:space="preserve"> по лагам</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окна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spellStart"/>
            <w:r w:rsidRPr="001B3F17">
              <w:rPr>
                <w:rFonts w:ascii="Times New Roman" w:hAnsi="Times New Roman" w:cs="Times New Roman"/>
                <w:sz w:val="16"/>
                <w:szCs w:val="16"/>
              </w:rPr>
              <w:t>двухстворные</w:t>
            </w:r>
            <w:proofErr w:type="spellEnd"/>
            <w:r w:rsidRPr="001B3F17">
              <w:rPr>
                <w:rFonts w:ascii="Times New Roman" w:hAnsi="Times New Roman" w:cs="Times New Roman"/>
                <w:sz w:val="16"/>
                <w:szCs w:val="16"/>
              </w:rPr>
              <w:t xml:space="preserve"> переплеты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 деревянных блоках переплёты в не удовл</w:t>
            </w:r>
            <w:r w:rsidRPr="001B3F17">
              <w:rPr>
                <w:rFonts w:ascii="Times New Roman" w:hAnsi="Times New Roman" w:cs="Times New Roman"/>
                <w:sz w:val="16"/>
                <w:szCs w:val="16"/>
              </w:rPr>
              <w:t>е</w:t>
            </w:r>
            <w:r w:rsidRPr="001B3F17">
              <w:rPr>
                <w:rFonts w:ascii="Times New Roman" w:hAnsi="Times New Roman" w:cs="Times New Roman"/>
                <w:sz w:val="16"/>
                <w:szCs w:val="16"/>
              </w:rPr>
              <w:t xml:space="preserve">творительном состоянии </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двери</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Простые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Состояние удовлетворительное </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Штукатурка с известкой, оклейка, краска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Имеются участки с отслоением штукатурного слоя</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Силикатный кирпич</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lang w:eastAsia="ru-RU"/>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лифт</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Закрытая проводка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Баллонный газ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котельных)</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котельной)</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АГВ</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bl>
    <w:p w:rsidR="00F30BF0" w:rsidRPr="001B3F17" w:rsidRDefault="00F30BF0" w:rsidP="001B3F17">
      <w:pPr>
        <w:widowControl w:val="0"/>
        <w:autoSpaceDE w:val="0"/>
        <w:autoSpaceDN w:val="0"/>
        <w:spacing w:after="0"/>
        <w:ind w:firstLine="540"/>
        <w:jc w:val="both"/>
        <w:rPr>
          <w:rFonts w:ascii="Times New Roman" w:hAnsi="Times New Roman" w:cs="Times New Roman"/>
          <w:sz w:val="16"/>
          <w:szCs w:val="16"/>
          <w:lang w:eastAsia="ru-RU"/>
        </w:rPr>
      </w:pPr>
    </w:p>
    <w:p w:rsidR="00F30BF0" w:rsidRPr="001B3F17" w:rsidRDefault="001B3F17" w:rsidP="001B3F17">
      <w:pPr>
        <w:spacing w:after="0"/>
        <w:jc w:val="center"/>
        <w:rPr>
          <w:rFonts w:ascii="Times New Roman" w:hAnsi="Times New Roman" w:cs="Times New Roman"/>
          <w:sz w:val="16"/>
          <w:szCs w:val="16"/>
        </w:rPr>
      </w:pPr>
      <w:r w:rsidRPr="001B3F17">
        <w:rPr>
          <w:rFonts w:ascii="Times New Roman" w:hAnsi="Times New Roman" w:cs="Times New Roman"/>
          <w:sz w:val="16"/>
          <w:szCs w:val="16"/>
        </w:rPr>
        <w:t>л</w:t>
      </w:r>
      <w:r w:rsidR="00F30BF0" w:rsidRPr="001B3F17">
        <w:rPr>
          <w:rFonts w:ascii="Times New Roman" w:hAnsi="Times New Roman" w:cs="Times New Roman"/>
          <w:sz w:val="16"/>
          <w:szCs w:val="16"/>
        </w:rPr>
        <w:t>от №11</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АКТ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 Адрес многоквартирного дома _</w:t>
      </w:r>
      <w:r w:rsidRPr="001B3F17">
        <w:rPr>
          <w:rFonts w:ascii="Times New Roman" w:hAnsi="Times New Roman" w:cs="Times New Roman"/>
          <w:sz w:val="16"/>
          <w:szCs w:val="16"/>
          <w:u w:val="single"/>
          <w:lang w:eastAsia="ru-RU"/>
        </w:rPr>
        <w:t xml:space="preserve">175100, Новгородская область, </w:t>
      </w:r>
      <w:proofErr w:type="spellStart"/>
      <w:r w:rsidRPr="001B3F17">
        <w:rPr>
          <w:rFonts w:ascii="Times New Roman" w:hAnsi="Times New Roman" w:cs="Times New Roman"/>
          <w:sz w:val="16"/>
          <w:szCs w:val="16"/>
          <w:u w:val="single"/>
          <w:lang w:eastAsia="ru-RU"/>
        </w:rPr>
        <w:t>Волотовский</w:t>
      </w:r>
      <w:proofErr w:type="spellEnd"/>
      <w:r w:rsidRPr="001B3F17">
        <w:rPr>
          <w:rFonts w:ascii="Times New Roman" w:hAnsi="Times New Roman" w:cs="Times New Roman"/>
          <w:sz w:val="16"/>
          <w:szCs w:val="16"/>
          <w:u w:val="single"/>
          <w:lang w:eastAsia="ru-RU"/>
        </w:rPr>
        <w:t xml:space="preserve"> район, п. Волот, </w:t>
      </w:r>
      <w:proofErr w:type="spellStart"/>
      <w:r w:rsidRPr="001B3F17">
        <w:rPr>
          <w:rFonts w:ascii="Times New Roman" w:hAnsi="Times New Roman" w:cs="Times New Roman"/>
          <w:sz w:val="16"/>
          <w:szCs w:val="16"/>
          <w:u w:val="single"/>
          <w:lang w:eastAsia="ru-RU"/>
        </w:rPr>
        <w:t>ул</w:t>
      </w:r>
      <w:proofErr w:type="gramStart"/>
      <w:r w:rsidRPr="001B3F17">
        <w:rPr>
          <w:rFonts w:ascii="Times New Roman" w:hAnsi="Times New Roman" w:cs="Times New Roman"/>
          <w:sz w:val="16"/>
          <w:szCs w:val="16"/>
          <w:u w:val="single"/>
          <w:lang w:eastAsia="ru-RU"/>
        </w:rPr>
        <w:t>.П</w:t>
      </w:r>
      <w:proofErr w:type="gramEnd"/>
      <w:r w:rsidRPr="001B3F17">
        <w:rPr>
          <w:rFonts w:ascii="Times New Roman" w:hAnsi="Times New Roman" w:cs="Times New Roman"/>
          <w:sz w:val="16"/>
          <w:szCs w:val="16"/>
          <w:u w:val="single"/>
          <w:lang w:eastAsia="ru-RU"/>
        </w:rPr>
        <w:t>ервомайская</w:t>
      </w:r>
      <w:proofErr w:type="spellEnd"/>
      <w:r w:rsidRPr="001B3F17">
        <w:rPr>
          <w:rFonts w:ascii="Times New Roman" w:hAnsi="Times New Roman" w:cs="Times New Roman"/>
          <w:sz w:val="16"/>
          <w:szCs w:val="16"/>
          <w:u w:val="single"/>
          <w:lang w:eastAsia="ru-RU"/>
        </w:rPr>
        <w:t xml:space="preserve"> 17</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u w:val="single"/>
          <w:lang w:eastAsia="ru-RU"/>
        </w:rPr>
      </w:pPr>
      <w:r w:rsidRPr="001B3F17">
        <w:rPr>
          <w:rFonts w:ascii="Times New Roman" w:hAnsi="Times New Roman" w:cs="Times New Roman"/>
          <w:sz w:val="16"/>
          <w:szCs w:val="16"/>
          <w:lang w:eastAsia="ru-RU"/>
        </w:rPr>
        <w:t xml:space="preserve">2. Кадастровый номер многоквартирного дома (при наличии) </w:t>
      </w:r>
      <w:r w:rsidRPr="001B3F17">
        <w:rPr>
          <w:rFonts w:ascii="Times New Roman" w:hAnsi="Times New Roman" w:cs="Times New Roman"/>
          <w:sz w:val="16"/>
          <w:szCs w:val="16"/>
          <w:u w:val="single"/>
          <w:lang w:eastAsia="ru-RU"/>
        </w:rPr>
        <w:t>53:04:0010614:58</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w:t>
      </w:r>
      <w:r w:rsidRPr="001B3F17">
        <w:rPr>
          <w:rFonts w:ascii="Times New Roman" w:hAnsi="Times New Roman" w:cs="Times New Roman"/>
          <w:sz w:val="16"/>
          <w:szCs w:val="16"/>
          <w:u w:val="single"/>
          <w:lang w:eastAsia="ru-RU"/>
        </w:rPr>
        <w:t>__</w:t>
      </w:r>
      <w:r w:rsidRPr="001B3F17">
        <w:rPr>
          <w:rFonts w:ascii="Times New Roman" w:hAnsi="Times New Roman" w:cs="Times New Roman"/>
          <w:sz w:val="16"/>
          <w:szCs w:val="16"/>
          <w:lang w:eastAsia="ru-RU"/>
        </w:rPr>
        <w:t>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3. Серия, тип постройки 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4. Год постройки  ________</w:t>
      </w:r>
      <w:r w:rsidRPr="001B3F17">
        <w:rPr>
          <w:rFonts w:ascii="Times New Roman" w:hAnsi="Times New Roman" w:cs="Times New Roman"/>
          <w:sz w:val="16"/>
          <w:szCs w:val="16"/>
          <w:u w:val="single"/>
          <w:lang w:eastAsia="ru-RU"/>
        </w:rPr>
        <w:t>1972</w:t>
      </w:r>
      <w:r w:rsidRPr="001B3F17">
        <w:rPr>
          <w:rFonts w:ascii="Times New Roman" w:hAnsi="Times New Roman" w:cs="Times New Roman"/>
          <w:sz w:val="16"/>
          <w:szCs w:val="16"/>
          <w:lang w:eastAsia="ru-RU"/>
        </w:rPr>
        <w:t>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7. Год последнего капитального ремонта  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аварийным и подлежащим сносу 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9. Количество этажей  ____________________</w:t>
      </w:r>
      <w:r w:rsidRPr="001B3F17">
        <w:rPr>
          <w:rFonts w:ascii="Times New Roman" w:hAnsi="Times New Roman" w:cs="Times New Roman"/>
          <w:sz w:val="16"/>
          <w:szCs w:val="16"/>
          <w:u w:val="single"/>
          <w:lang w:eastAsia="ru-RU"/>
        </w:rPr>
        <w:t>2</w:t>
      </w:r>
      <w:r w:rsidRPr="001B3F17">
        <w:rPr>
          <w:rFonts w:ascii="Times New Roman" w:hAnsi="Times New Roman" w:cs="Times New Roman"/>
          <w:sz w:val="16"/>
          <w:szCs w:val="16"/>
          <w:lang w:eastAsia="ru-RU"/>
        </w:rPr>
        <w:t>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10. Наличие подвала  ___________________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11. Наличие цокольного этажа      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12. Наличие мансарды    _________________нет____________________________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13. Наличие мезонина _________________нет______________________________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14. Количество квартир        ______________</w:t>
      </w:r>
      <w:r w:rsidRPr="001B3F17">
        <w:rPr>
          <w:rFonts w:ascii="Times New Roman" w:hAnsi="Times New Roman" w:cs="Times New Roman"/>
          <w:sz w:val="16"/>
          <w:szCs w:val="16"/>
          <w:u w:val="single"/>
          <w:lang w:eastAsia="ru-RU"/>
        </w:rPr>
        <w:t>8</w:t>
      </w:r>
      <w:r w:rsidRPr="001B3F17">
        <w:rPr>
          <w:rFonts w:ascii="Times New Roman" w:hAnsi="Times New Roman" w:cs="Times New Roman"/>
          <w:sz w:val="16"/>
          <w:szCs w:val="16"/>
          <w:lang w:eastAsia="ru-RU"/>
        </w:rPr>
        <w:t>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15.   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имущества 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1B3F17">
        <w:rPr>
          <w:rFonts w:ascii="Times New Roman" w:hAnsi="Times New Roman" w:cs="Times New Roman"/>
          <w:sz w:val="16"/>
          <w:szCs w:val="16"/>
          <w:lang w:eastAsia="ru-RU"/>
        </w:rPr>
        <w:t>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многоквартирном доме </w:t>
      </w: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18. Площадь:</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лестничными клетками ______</w:t>
      </w:r>
      <w:r w:rsidRPr="001B3F17">
        <w:rPr>
          <w:rFonts w:ascii="Times New Roman" w:hAnsi="Times New Roman" w:cs="Times New Roman"/>
          <w:sz w:val="16"/>
          <w:szCs w:val="16"/>
          <w:u w:val="single"/>
          <w:lang w:eastAsia="ru-RU"/>
        </w:rPr>
        <w:t>334,4</w:t>
      </w:r>
      <w:r w:rsidRPr="001B3F17">
        <w:rPr>
          <w:rFonts w:ascii="Times New Roman" w:hAnsi="Times New Roman" w:cs="Times New Roman"/>
          <w:sz w:val="16"/>
          <w:szCs w:val="16"/>
          <w:lang w:eastAsia="ru-RU"/>
        </w:rPr>
        <w:t>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жилых помещений (общая площадь квартир) ____</w:t>
      </w:r>
      <w:r w:rsidRPr="001B3F17">
        <w:rPr>
          <w:rFonts w:ascii="Times New Roman" w:hAnsi="Times New Roman" w:cs="Times New Roman"/>
          <w:sz w:val="16"/>
          <w:szCs w:val="16"/>
          <w:u w:val="single"/>
          <w:lang w:eastAsia="ru-RU"/>
        </w:rPr>
        <w:t>302,8</w:t>
      </w:r>
      <w:r w:rsidRPr="001B3F17">
        <w:rPr>
          <w:rFonts w:ascii="Times New Roman" w:hAnsi="Times New Roman" w:cs="Times New Roman"/>
          <w:sz w:val="16"/>
          <w:szCs w:val="16"/>
          <w:lang w:eastAsia="ru-RU"/>
        </w:rPr>
        <w:t>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19. Количество лестниц __________1________________________________ шт.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____________</w:t>
      </w:r>
      <w:r w:rsidRPr="001B3F17">
        <w:rPr>
          <w:rFonts w:ascii="Times New Roman" w:hAnsi="Times New Roman" w:cs="Times New Roman"/>
          <w:sz w:val="16"/>
          <w:szCs w:val="16"/>
          <w:u w:val="single"/>
          <w:lang w:eastAsia="ru-RU"/>
        </w:rPr>
        <w:t>1241</w:t>
      </w:r>
      <w:r w:rsidRPr="001B3F17">
        <w:rPr>
          <w:rFonts w:ascii="Times New Roman" w:hAnsi="Times New Roman" w:cs="Times New Roman"/>
          <w:sz w:val="16"/>
          <w:szCs w:val="16"/>
          <w:lang w:eastAsia="ru-RU"/>
        </w:rPr>
        <w:t>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21. Кадастровый номер земельного участка (при наличии)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II. Техническое состояние многоквартирного дома</w:t>
      </w:r>
    </w:p>
    <w:p w:rsidR="00F30BF0" w:rsidRPr="001B3F17" w:rsidRDefault="00F30BF0" w:rsidP="001B3F17">
      <w:pPr>
        <w:widowControl w:val="0"/>
        <w:autoSpaceDE w:val="0"/>
        <w:autoSpaceDN w:val="0"/>
        <w:spacing w:after="0"/>
        <w:ind w:firstLine="540"/>
        <w:jc w:val="both"/>
        <w:rPr>
          <w:rFonts w:ascii="Times New Roman" w:hAnsi="Times New Roman" w:cs="Times New Roman"/>
          <w:sz w:val="16"/>
          <w:szCs w:val="16"/>
          <w:lang w:eastAsia="ru-RU"/>
        </w:rPr>
      </w:pPr>
    </w:p>
    <w:tbl>
      <w:tblPr>
        <w:tblW w:w="108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977"/>
        <w:gridCol w:w="3885"/>
      </w:tblGrid>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w:t>
            </w:r>
            <w:r w:rsidRPr="001B3F17">
              <w:rPr>
                <w:rFonts w:ascii="Times New Roman" w:hAnsi="Times New Roman" w:cs="Times New Roman"/>
                <w:sz w:val="16"/>
                <w:szCs w:val="16"/>
              </w:rPr>
              <w:t>н</w:t>
            </w:r>
            <w:r w:rsidRPr="001B3F17">
              <w:rPr>
                <w:rFonts w:ascii="Times New Roman" w:hAnsi="Times New Roman" w:cs="Times New Roman"/>
                <w:sz w:val="16"/>
                <w:szCs w:val="16"/>
              </w:rPr>
              <w:t>струкция или система, отделка, прочее)</w:t>
            </w:r>
          </w:p>
        </w:tc>
        <w:tc>
          <w:tcPr>
            <w:tcW w:w="3885"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3885"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Бутовый ленточный</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кирпичные</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кирпичные</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rPr>
          <w:trHeight w:val="568"/>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Крыша</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Шифер </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Полы</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gramStart"/>
            <w:r w:rsidRPr="001B3F17">
              <w:rPr>
                <w:rFonts w:ascii="Times New Roman" w:hAnsi="Times New Roman" w:cs="Times New Roman"/>
                <w:sz w:val="16"/>
                <w:szCs w:val="16"/>
              </w:rPr>
              <w:t>Дощатые</w:t>
            </w:r>
            <w:proofErr w:type="gramEnd"/>
            <w:r w:rsidRPr="001B3F17">
              <w:rPr>
                <w:rFonts w:ascii="Times New Roman" w:hAnsi="Times New Roman" w:cs="Times New Roman"/>
                <w:sz w:val="16"/>
                <w:szCs w:val="16"/>
              </w:rPr>
              <w:t xml:space="preserve"> с окраской</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окна</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2створные</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двери</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Деревянные, глухие  </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оклейка, краска</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Оштукатурено с </w:t>
            </w:r>
            <w:proofErr w:type="spellStart"/>
            <w:r w:rsidRPr="001B3F17">
              <w:rPr>
                <w:rFonts w:ascii="Times New Roman" w:hAnsi="Times New Roman" w:cs="Times New Roman"/>
                <w:sz w:val="16"/>
                <w:szCs w:val="16"/>
              </w:rPr>
              <w:t>извест</w:t>
            </w:r>
            <w:proofErr w:type="spellEnd"/>
            <w:proofErr w:type="gramStart"/>
            <w:r w:rsidRPr="001B3F17">
              <w:rPr>
                <w:rFonts w:ascii="Times New Roman" w:hAnsi="Times New Roman" w:cs="Times New Roman"/>
                <w:sz w:val="16"/>
                <w:szCs w:val="16"/>
              </w:rPr>
              <w:t xml:space="preserve">.. </w:t>
            </w:r>
            <w:proofErr w:type="gramEnd"/>
            <w:r w:rsidRPr="001B3F17">
              <w:rPr>
                <w:rFonts w:ascii="Times New Roman" w:hAnsi="Times New Roman" w:cs="Times New Roman"/>
                <w:sz w:val="16"/>
                <w:szCs w:val="16"/>
              </w:rPr>
              <w:t>окраской</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 xml:space="preserve"> 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лифт</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Открытая/закрытая  проводка</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да</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Баллонный газ</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котельных)</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котельной)</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АГВ</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1B3F17"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97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gramStart"/>
            <w:r w:rsidRPr="001B3F17">
              <w:rPr>
                <w:rFonts w:ascii="Times New Roman" w:hAnsi="Times New Roman" w:cs="Times New Roman"/>
                <w:sz w:val="16"/>
                <w:szCs w:val="16"/>
              </w:rPr>
              <w:t>Печное</w:t>
            </w:r>
            <w:proofErr w:type="gramEnd"/>
            <w:r w:rsidRPr="001B3F17">
              <w:rPr>
                <w:rFonts w:ascii="Times New Roman" w:hAnsi="Times New Roman" w:cs="Times New Roman"/>
                <w:sz w:val="16"/>
                <w:szCs w:val="16"/>
              </w:rPr>
              <w:t xml:space="preserve"> (стояки и плиты)</w:t>
            </w:r>
          </w:p>
        </w:tc>
        <w:tc>
          <w:tcPr>
            <w:tcW w:w="3885"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bl>
    <w:p w:rsidR="00F30BF0" w:rsidRPr="001B3F17" w:rsidRDefault="00F30BF0" w:rsidP="001B3F17">
      <w:pPr>
        <w:widowControl w:val="0"/>
        <w:autoSpaceDE w:val="0"/>
        <w:autoSpaceDN w:val="0"/>
        <w:spacing w:after="0"/>
        <w:ind w:firstLine="540"/>
        <w:jc w:val="both"/>
        <w:rPr>
          <w:rFonts w:ascii="Times New Roman" w:hAnsi="Times New Roman" w:cs="Times New Roman"/>
          <w:sz w:val="16"/>
          <w:szCs w:val="16"/>
          <w:lang w:eastAsia="ru-RU"/>
        </w:rPr>
      </w:pPr>
    </w:p>
    <w:p w:rsidR="00F30BF0" w:rsidRPr="001B3F17" w:rsidRDefault="00F30BF0" w:rsidP="001B3F17">
      <w:pPr>
        <w:spacing w:after="0"/>
        <w:rPr>
          <w:rFonts w:ascii="Times New Roman" w:hAnsi="Times New Roman" w:cs="Times New Roman"/>
          <w:sz w:val="16"/>
          <w:szCs w:val="16"/>
        </w:rPr>
      </w:pPr>
    </w:p>
    <w:p w:rsidR="00F30BF0" w:rsidRPr="001B3F17" w:rsidRDefault="00F30BF0" w:rsidP="001B3F17">
      <w:pPr>
        <w:spacing w:after="0"/>
        <w:jc w:val="center"/>
        <w:rPr>
          <w:rFonts w:ascii="Times New Roman" w:hAnsi="Times New Roman" w:cs="Times New Roman"/>
          <w:sz w:val="16"/>
          <w:szCs w:val="16"/>
        </w:rPr>
      </w:pPr>
      <w:r w:rsidRPr="001B3F17">
        <w:rPr>
          <w:rFonts w:ascii="Times New Roman" w:hAnsi="Times New Roman" w:cs="Times New Roman"/>
          <w:sz w:val="16"/>
          <w:szCs w:val="16"/>
        </w:rPr>
        <w:t>лот №12</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АКТ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 Адрес многоквартирного дома _</w:t>
      </w:r>
      <w:r w:rsidRPr="001B3F17">
        <w:rPr>
          <w:rFonts w:ascii="Times New Roman" w:hAnsi="Times New Roman" w:cs="Times New Roman"/>
          <w:sz w:val="16"/>
          <w:szCs w:val="16"/>
          <w:u w:val="single"/>
          <w:lang w:eastAsia="ru-RU"/>
        </w:rPr>
        <w:t xml:space="preserve">175100, Новгородская область, </w:t>
      </w:r>
      <w:proofErr w:type="spellStart"/>
      <w:r w:rsidRPr="001B3F17">
        <w:rPr>
          <w:rFonts w:ascii="Times New Roman" w:hAnsi="Times New Roman" w:cs="Times New Roman"/>
          <w:sz w:val="16"/>
          <w:szCs w:val="16"/>
          <w:u w:val="single"/>
          <w:lang w:eastAsia="ru-RU"/>
        </w:rPr>
        <w:t>Волотовский</w:t>
      </w:r>
      <w:proofErr w:type="spellEnd"/>
      <w:r w:rsidRPr="001B3F17">
        <w:rPr>
          <w:rFonts w:ascii="Times New Roman" w:hAnsi="Times New Roman" w:cs="Times New Roman"/>
          <w:sz w:val="16"/>
          <w:szCs w:val="16"/>
          <w:u w:val="single"/>
          <w:lang w:eastAsia="ru-RU"/>
        </w:rPr>
        <w:t xml:space="preserve"> район, п. Волот, </w:t>
      </w:r>
      <w:proofErr w:type="spellStart"/>
      <w:r w:rsidRPr="001B3F17">
        <w:rPr>
          <w:rFonts w:ascii="Times New Roman" w:hAnsi="Times New Roman" w:cs="Times New Roman"/>
          <w:sz w:val="16"/>
          <w:szCs w:val="16"/>
          <w:u w:val="single"/>
          <w:lang w:eastAsia="ru-RU"/>
        </w:rPr>
        <w:t>ул</w:t>
      </w:r>
      <w:proofErr w:type="gramStart"/>
      <w:r w:rsidRPr="001B3F17">
        <w:rPr>
          <w:rFonts w:ascii="Times New Roman" w:hAnsi="Times New Roman" w:cs="Times New Roman"/>
          <w:sz w:val="16"/>
          <w:szCs w:val="16"/>
          <w:u w:val="single"/>
          <w:lang w:eastAsia="ru-RU"/>
        </w:rPr>
        <w:t>.С</w:t>
      </w:r>
      <w:proofErr w:type="gramEnd"/>
      <w:r w:rsidRPr="001B3F17">
        <w:rPr>
          <w:rFonts w:ascii="Times New Roman" w:hAnsi="Times New Roman" w:cs="Times New Roman"/>
          <w:sz w:val="16"/>
          <w:szCs w:val="16"/>
          <w:u w:val="single"/>
          <w:lang w:eastAsia="ru-RU"/>
        </w:rPr>
        <w:t>тарорусская</w:t>
      </w:r>
      <w:proofErr w:type="spellEnd"/>
      <w:r w:rsidRPr="001B3F17">
        <w:rPr>
          <w:rFonts w:ascii="Times New Roman" w:hAnsi="Times New Roman" w:cs="Times New Roman"/>
          <w:sz w:val="16"/>
          <w:szCs w:val="16"/>
          <w:u w:val="single"/>
          <w:lang w:eastAsia="ru-RU"/>
        </w:rPr>
        <w:t xml:space="preserve"> 2а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 Кадастровый номер многоквартирного дома (при наличии) 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3. Серия, тип постройки 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4. Год постройки    ________</w:t>
      </w:r>
      <w:r w:rsidRPr="001B3F17">
        <w:rPr>
          <w:rFonts w:ascii="Times New Roman" w:hAnsi="Times New Roman" w:cs="Times New Roman"/>
          <w:sz w:val="16"/>
          <w:szCs w:val="16"/>
          <w:u w:val="single"/>
          <w:lang w:eastAsia="ru-RU"/>
        </w:rPr>
        <w:t>1987</w:t>
      </w:r>
      <w:r w:rsidRPr="001B3F17">
        <w:rPr>
          <w:rFonts w:ascii="Times New Roman" w:hAnsi="Times New Roman" w:cs="Times New Roman"/>
          <w:sz w:val="16"/>
          <w:szCs w:val="16"/>
          <w:lang w:eastAsia="ru-RU"/>
        </w:rPr>
        <w:t>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7. Год последнего капитального ремонта ________</w:t>
      </w:r>
      <w:r w:rsidRPr="001B3F17">
        <w:rPr>
          <w:rFonts w:ascii="Times New Roman" w:hAnsi="Times New Roman" w:cs="Times New Roman"/>
          <w:sz w:val="16"/>
          <w:szCs w:val="16"/>
          <w:u w:val="single"/>
          <w:lang w:eastAsia="ru-RU"/>
        </w:rPr>
        <w:t>2009</w:t>
      </w:r>
      <w:r w:rsidRPr="001B3F17">
        <w:rPr>
          <w:rFonts w:ascii="Times New Roman" w:hAnsi="Times New Roman" w:cs="Times New Roman"/>
          <w:sz w:val="16"/>
          <w:szCs w:val="16"/>
          <w:lang w:eastAsia="ru-RU"/>
        </w:rPr>
        <w:t>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аварийным и подлежащим сносу 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9. Количество этажей ____________________2____________________________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10. Наличие подвала ___________________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11. Наличие цокольного этажа     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12. Наличие мансарды    _________________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13. Наличие мезонина _________________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14. Количество квартир      ______________</w:t>
      </w:r>
      <w:r w:rsidRPr="001B3F17">
        <w:rPr>
          <w:rFonts w:ascii="Times New Roman" w:hAnsi="Times New Roman" w:cs="Times New Roman"/>
          <w:sz w:val="16"/>
          <w:szCs w:val="16"/>
          <w:u w:val="single"/>
          <w:lang w:eastAsia="ru-RU"/>
        </w:rPr>
        <w:t>12</w:t>
      </w:r>
      <w:r w:rsidRPr="001B3F17">
        <w:rPr>
          <w:rFonts w:ascii="Times New Roman" w:hAnsi="Times New Roman" w:cs="Times New Roman"/>
          <w:sz w:val="16"/>
          <w:szCs w:val="16"/>
          <w:lang w:eastAsia="ru-RU"/>
        </w:rPr>
        <w:t>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15.   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имущества 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1B3F17">
        <w:rPr>
          <w:rFonts w:ascii="Times New Roman" w:hAnsi="Times New Roman" w:cs="Times New Roman"/>
          <w:sz w:val="16"/>
          <w:szCs w:val="16"/>
          <w:lang w:eastAsia="ru-RU"/>
        </w:rPr>
        <w:t>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многоквартирном доме </w:t>
      </w: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18. Площадь:</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лестничными клетками __________</w:t>
      </w:r>
      <w:r w:rsidRPr="001B3F17">
        <w:rPr>
          <w:rFonts w:ascii="Times New Roman" w:hAnsi="Times New Roman" w:cs="Times New Roman"/>
          <w:sz w:val="16"/>
          <w:szCs w:val="16"/>
          <w:u w:val="single"/>
          <w:lang w:eastAsia="ru-RU"/>
        </w:rPr>
        <w:t>475,8</w:t>
      </w:r>
      <w:r w:rsidRPr="001B3F17">
        <w:rPr>
          <w:rFonts w:ascii="Times New Roman" w:hAnsi="Times New Roman" w:cs="Times New Roman"/>
          <w:sz w:val="16"/>
          <w:szCs w:val="16"/>
          <w:lang w:eastAsia="ru-RU"/>
        </w:rPr>
        <w:t>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жилых помещений (общая площадь квартир) ____</w:t>
      </w:r>
      <w:r w:rsidRPr="001B3F17">
        <w:rPr>
          <w:rFonts w:ascii="Times New Roman" w:hAnsi="Times New Roman" w:cs="Times New Roman"/>
          <w:sz w:val="16"/>
          <w:szCs w:val="16"/>
          <w:u w:val="single"/>
          <w:lang w:eastAsia="ru-RU"/>
        </w:rPr>
        <w:t>283,4</w:t>
      </w:r>
      <w:r w:rsidRPr="001B3F17">
        <w:rPr>
          <w:rFonts w:ascii="Times New Roman" w:hAnsi="Times New Roman" w:cs="Times New Roman"/>
          <w:sz w:val="16"/>
          <w:szCs w:val="16"/>
          <w:lang w:eastAsia="ru-RU"/>
        </w:rPr>
        <w:t>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состав общего имущества в многоквартирном доме) _________</w:t>
      </w:r>
      <w:r w:rsidRPr="001B3F17">
        <w:rPr>
          <w:rFonts w:ascii="Times New Roman" w:hAnsi="Times New Roman" w:cs="Times New Roman"/>
          <w:sz w:val="16"/>
          <w:szCs w:val="16"/>
          <w:u w:val="single"/>
          <w:lang w:eastAsia="ru-RU"/>
        </w:rPr>
        <w:t>95,3</w:t>
      </w:r>
      <w:r w:rsidRPr="001B3F17">
        <w:rPr>
          <w:rFonts w:ascii="Times New Roman" w:hAnsi="Times New Roman" w:cs="Times New Roman"/>
          <w:sz w:val="16"/>
          <w:szCs w:val="16"/>
          <w:lang w:eastAsia="ru-RU"/>
        </w:rPr>
        <w:t>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19. Количество лестниц ____________</w:t>
      </w:r>
      <w:r w:rsidRPr="001B3F17">
        <w:rPr>
          <w:rFonts w:ascii="Times New Roman" w:hAnsi="Times New Roman" w:cs="Times New Roman"/>
          <w:sz w:val="16"/>
          <w:szCs w:val="16"/>
          <w:u w:val="single"/>
          <w:lang w:eastAsia="ru-RU"/>
        </w:rPr>
        <w:t>1</w:t>
      </w:r>
      <w:r w:rsidRPr="001B3F17">
        <w:rPr>
          <w:rFonts w:ascii="Times New Roman" w:hAnsi="Times New Roman" w:cs="Times New Roman"/>
          <w:sz w:val="16"/>
          <w:szCs w:val="16"/>
          <w:lang w:eastAsia="ru-RU"/>
        </w:rPr>
        <w:t>________________________________ шт.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lastRenderedPageBreak/>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____________</w:t>
      </w:r>
      <w:r w:rsidRPr="001B3F17">
        <w:rPr>
          <w:rFonts w:ascii="Times New Roman" w:hAnsi="Times New Roman" w:cs="Times New Roman"/>
          <w:sz w:val="16"/>
          <w:szCs w:val="16"/>
          <w:u w:val="single"/>
          <w:lang w:eastAsia="ru-RU"/>
        </w:rPr>
        <w:t>2244</w:t>
      </w:r>
      <w:r w:rsidRPr="001B3F17">
        <w:rPr>
          <w:rFonts w:ascii="Times New Roman" w:hAnsi="Times New Roman" w:cs="Times New Roman"/>
          <w:sz w:val="16"/>
          <w:szCs w:val="16"/>
          <w:lang w:eastAsia="ru-RU"/>
        </w:rPr>
        <w:t>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21. Кадастровый номер земельного участка (при наличии)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II. Техническое состояние многоквартирного дома</w:t>
      </w:r>
    </w:p>
    <w:p w:rsidR="00F30BF0" w:rsidRPr="001B3F17" w:rsidRDefault="00F30BF0" w:rsidP="001B3F17">
      <w:pPr>
        <w:widowControl w:val="0"/>
        <w:autoSpaceDE w:val="0"/>
        <w:autoSpaceDN w:val="0"/>
        <w:spacing w:after="0"/>
        <w:ind w:firstLine="540"/>
        <w:jc w:val="center"/>
        <w:rPr>
          <w:rFonts w:ascii="Times New Roman" w:hAnsi="Times New Roman" w:cs="Times New Roman"/>
          <w:sz w:val="16"/>
          <w:szCs w:val="16"/>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261"/>
        <w:gridCol w:w="2976"/>
      </w:tblGrid>
      <w:tr w:rsidR="00F30BF0" w:rsidRPr="00F736F5"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3261"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конструкция или система, отделка, прочее)</w:t>
            </w:r>
          </w:p>
        </w:tc>
        <w:tc>
          <w:tcPr>
            <w:tcW w:w="2976"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Техническое состояние элементов общ</w:t>
            </w:r>
            <w:r w:rsidRPr="001B3F17">
              <w:rPr>
                <w:rFonts w:ascii="Times New Roman" w:hAnsi="Times New Roman" w:cs="Times New Roman"/>
                <w:sz w:val="16"/>
                <w:szCs w:val="16"/>
              </w:rPr>
              <w:t>е</w:t>
            </w:r>
            <w:r w:rsidRPr="001B3F17">
              <w:rPr>
                <w:rFonts w:ascii="Times New Roman" w:hAnsi="Times New Roman" w:cs="Times New Roman"/>
                <w:sz w:val="16"/>
                <w:szCs w:val="16"/>
              </w:rPr>
              <w:t>го имущества многоквартирного дома</w:t>
            </w:r>
          </w:p>
        </w:tc>
      </w:tr>
      <w:tr w:rsidR="00F30BF0" w:rsidRPr="00F736F5"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F736F5"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p w:rsidR="00F30BF0" w:rsidRPr="001B3F17" w:rsidRDefault="00F30BF0" w:rsidP="001B3F17">
            <w:pPr>
              <w:widowControl w:val="0"/>
              <w:autoSpaceDE w:val="0"/>
              <w:autoSpaceDN w:val="0"/>
              <w:spacing w:after="0"/>
              <w:rPr>
                <w:rFonts w:ascii="Times New Roman" w:hAnsi="Times New Roman" w:cs="Times New Roman"/>
                <w:sz w:val="16"/>
                <w:szCs w:val="16"/>
              </w:rPr>
            </w:pPr>
            <w:proofErr w:type="spellStart"/>
            <w:r w:rsidRPr="001B3F17">
              <w:rPr>
                <w:rFonts w:ascii="Times New Roman" w:hAnsi="Times New Roman" w:cs="Times New Roman"/>
                <w:sz w:val="16"/>
                <w:szCs w:val="16"/>
              </w:rPr>
              <w:t>Бетонный</w:t>
            </w:r>
            <w:proofErr w:type="gramStart"/>
            <w:r w:rsidRPr="001B3F17">
              <w:rPr>
                <w:rFonts w:ascii="Times New Roman" w:hAnsi="Times New Roman" w:cs="Times New Roman"/>
                <w:sz w:val="16"/>
                <w:szCs w:val="16"/>
              </w:rPr>
              <w:t>,л</w:t>
            </w:r>
            <w:proofErr w:type="gramEnd"/>
            <w:r w:rsidRPr="001B3F17">
              <w:rPr>
                <w:rFonts w:ascii="Times New Roman" w:hAnsi="Times New Roman" w:cs="Times New Roman"/>
                <w:sz w:val="16"/>
                <w:szCs w:val="16"/>
              </w:rPr>
              <w:t>енточный</w:t>
            </w:r>
            <w:proofErr w:type="spellEnd"/>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капитальные стены</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кирпичные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кирпичные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rPr>
          <w:trHeight w:val="568"/>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железобетонные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Крыша</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Шифер по деревянной обрешетке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Полы</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Дощатые</w:t>
            </w:r>
            <w:proofErr w:type="gramStart"/>
            <w:r w:rsidRPr="001B3F17">
              <w:rPr>
                <w:rFonts w:ascii="Times New Roman" w:hAnsi="Times New Roman" w:cs="Times New Roman"/>
                <w:sz w:val="16"/>
                <w:szCs w:val="16"/>
              </w:rPr>
              <w:t xml:space="preserve"> ,</w:t>
            </w:r>
            <w:proofErr w:type="spellStart"/>
            <w:proofErr w:type="gramEnd"/>
            <w:r w:rsidRPr="001B3F17">
              <w:rPr>
                <w:rFonts w:ascii="Times New Roman" w:hAnsi="Times New Roman" w:cs="Times New Roman"/>
                <w:sz w:val="16"/>
                <w:szCs w:val="16"/>
              </w:rPr>
              <w:t>бетонные,плитка</w:t>
            </w:r>
            <w:proofErr w:type="spellEnd"/>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окна</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2створных </w:t>
            </w:r>
            <w:proofErr w:type="spellStart"/>
            <w:r w:rsidRPr="001B3F17">
              <w:rPr>
                <w:rFonts w:ascii="Times New Roman" w:hAnsi="Times New Roman" w:cs="Times New Roman"/>
                <w:sz w:val="16"/>
                <w:szCs w:val="16"/>
              </w:rPr>
              <w:t>переплета</w:t>
            </w:r>
            <w:proofErr w:type="gramStart"/>
            <w:r w:rsidRPr="001B3F17">
              <w:rPr>
                <w:rFonts w:ascii="Times New Roman" w:hAnsi="Times New Roman" w:cs="Times New Roman"/>
                <w:sz w:val="16"/>
                <w:szCs w:val="16"/>
              </w:rPr>
              <w:t>,д</w:t>
            </w:r>
            <w:proofErr w:type="gramEnd"/>
            <w:r w:rsidRPr="001B3F17">
              <w:rPr>
                <w:rFonts w:ascii="Times New Roman" w:hAnsi="Times New Roman" w:cs="Times New Roman"/>
                <w:sz w:val="16"/>
                <w:szCs w:val="16"/>
              </w:rPr>
              <w:t>еревянные</w:t>
            </w:r>
            <w:proofErr w:type="spellEnd"/>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двери</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Деревянные/простые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оклейка, покраска</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spellStart"/>
            <w:r w:rsidRPr="001B3F17">
              <w:rPr>
                <w:rFonts w:ascii="Times New Roman" w:hAnsi="Times New Roman" w:cs="Times New Roman"/>
                <w:sz w:val="16"/>
                <w:szCs w:val="16"/>
              </w:rPr>
              <w:t>сайтинг</w:t>
            </w:r>
            <w:proofErr w:type="spellEnd"/>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 xml:space="preserve"> 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лифт</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скрытая  проводка</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Централизованное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да</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Баллонный газ</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котельных)</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котельной)</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АГВ</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r w:rsidR="00F30BF0" w:rsidRPr="00F736F5"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печное</w:t>
            </w:r>
          </w:p>
        </w:tc>
        <w:tc>
          <w:tcPr>
            <w:tcW w:w="2976"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p>
        </w:tc>
      </w:tr>
    </w:tbl>
    <w:p w:rsidR="00F30BF0" w:rsidRDefault="00F30BF0" w:rsidP="00F30BF0">
      <w:pPr>
        <w:jc w:val="right"/>
        <w:rPr>
          <w:szCs w:val="28"/>
        </w:rPr>
      </w:pPr>
    </w:p>
    <w:p w:rsidR="00F30BF0" w:rsidRPr="001B3F17" w:rsidRDefault="00F30BF0" w:rsidP="001B3F17">
      <w:pPr>
        <w:spacing w:after="0"/>
        <w:jc w:val="center"/>
        <w:rPr>
          <w:rFonts w:ascii="Times New Roman" w:hAnsi="Times New Roman" w:cs="Times New Roman"/>
          <w:sz w:val="16"/>
          <w:szCs w:val="16"/>
        </w:rPr>
      </w:pPr>
      <w:r w:rsidRPr="001B3F17">
        <w:rPr>
          <w:rFonts w:ascii="Times New Roman" w:hAnsi="Times New Roman" w:cs="Times New Roman"/>
          <w:sz w:val="16"/>
          <w:szCs w:val="16"/>
        </w:rPr>
        <w:t>лот №13</w:t>
      </w:r>
    </w:p>
    <w:p w:rsidR="00F30BF0" w:rsidRPr="001B3F17" w:rsidRDefault="00F30BF0" w:rsidP="001B3F17">
      <w:pPr>
        <w:spacing w:after="0"/>
        <w:jc w:val="center"/>
        <w:rPr>
          <w:rFonts w:ascii="Times New Roman" w:hAnsi="Times New Roman" w:cs="Times New Roman"/>
          <w:sz w:val="16"/>
          <w:szCs w:val="16"/>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1B3F17" w:rsidTr="00F30BF0">
        <w:tc>
          <w:tcPr>
            <w:tcW w:w="8851" w:type="dxa"/>
            <w:tcBorders>
              <w:top w:val="nil"/>
              <w:left w:val="nil"/>
              <w:bottom w:val="nil"/>
              <w:right w:val="nil"/>
            </w:tcBorders>
          </w:tcPr>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tc>
      </w:tr>
    </w:tbl>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 Адрес многоквартирного дома _</w:t>
      </w:r>
      <w:r w:rsidRPr="001B3F17">
        <w:rPr>
          <w:rFonts w:ascii="Times New Roman" w:hAnsi="Times New Roman" w:cs="Times New Roman"/>
          <w:sz w:val="16"/>
          <w:szCs w:val="16"/>
          <w:u w:val="single"/>
          <w:lang w:eastAsia="ru-RU"/>
        </w:rPr>
        <w:t xml:space="preserve">175100,Новгородская область, </w:t>
      </w:r>
      <w:proofErr w:type="spellStart"/>
      <w:r w:rsidRPr="001B3F17">
        <w:rPr>
          <w:rFonts w:ascii="Times New Roman" w:hAnsi="Times New Roman" w:cs="Times New Roman"/>
          <w:sz w:val="16"/>
          <w:szCs w:val="16"/>
          <w:u w:val="single"/>
          <w:lang w:eastAsia="ru-RU"/>
        </w:rPr>
        <w:t>Волотовский</w:t>
      </w:r>
      <w:proofErr w:type="spellEnd"/>
      <w:r w:rsidRPr="001B3F17">
        <w:rPr>
          <w:rFonts w:ascii="Times New Roman" w:hAnsi="Times New Roman" w:cs="Times New Roman"/>
          <w:sz w:val="16"/>
          <w:szCs w:val="16"/>
          <w:u w:val="single"/>
          <w:lang w:eastAsia="ru-RU"/>
        </w:rPr>
        <w:t xml:space="preserve"> район, п. Волот, ул. Железнодоро</w:t>
      </w:r>
      <w:r w:rsidRPr="001B3F17">
        <w:rPr>
          <w:rFonts w:ascii="Times New Roman" w:hAnsi="Times New Roman" w:cs="Times New Roman"/>
          <w:sz w:val="16"/>
          <w:szCs w:val="16"/>
          <w:u w:val="single"/>
          <w:lang w:eastAsia="ru-RU"/>
        </w:rPr>
        <w:t>ж</w:t>
      </w:r>
      <w:r w:rsidRPr="001B3F17">
        <w:rPr>
          <w:rFonts w:ascii="Times New Roman" w:hAnsi="Times New Roman" w:cs="Times New Roman"/>
          <w:sz w:val="16"/>
          <w:szCs w:val="16"/>
          <w:u w:val="single"/>
          <w:lang w:eastAsia="ru-RU"/>
        </w:rPr>
        <w:t>ная</w:t>
      </w:r>
      <w:proofErr w:type="gramStart"/>
      <w:r w:rsidRPr="001B3F17">
        <w:rPr>
          <w:rFonts w:ascii="Times New Roman" w:hAnsi="Times New Roman" w:cs="Times New Roman"/>
          <w:sz w:val="16"/>
          <w:szCs w:val="16"/>
          <w:u w:val="single"/>
          <w:lang w:eastAsia="ru-RU"/>
        </w:rPr>
        <w:t>,д</w:t>
      </w:r>
      <w:proofErr w:type="gramEnd"/>
      <w:r w:rsidRPr="001B3F17">
        <w:rPr>
          <w:rFonts w:ascii="Times New Roman" w:hAnsi="Times New Roman" w:cs="Times New Roman"/>
          <w:sz w:val="16"/>
          <w:szCs w:val="16"/>
          <w:u w:val="single"/>
          <w:lang w:eastAsia="ru-RU"/>
        </w:rPr>
        <w:t>12________________________________</w:t>
      </w:r>
      <w:r w:rsidRPr="001B3F17">
        <w:rPr>
          <w:rFonts w:ascii="Times New Roman" w:hAnsi="Times New Roman" w:cs="Times New Roman"/>
          <w:sz w:val="16"/>
          <w:szCs w:val="16"/>
          <w:lang w:eastAsia="ru-RU"/>
        </w:rPr>
        <w:t>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 Кадастровый номер многоквартирного дома (при наличии) 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w:t>
      </w:r>
      <w:r w:rsidRPr="001B3F17">
        <w:rPr>
          <w:rFonts w:ascii="Times New Roman" w:hAnsi="Times New Roman" w:cs="Times New Roman"/>
          <w:color w:val="292C2F"/>
          <w:sz w:val="16"/>
          <w:szCs w:val="16"/>
          <w:shd w:val="clear" w:color="auto" w:fill="F8F8F8"/>
        </w:rPr>
        <w:t xml:space="preserve"> </w:t>
      </w:r>
      <w:r w:rsidRPr="001B3F17">
        <w:rPr>
          <w:rFonts w:ascii="Times New Roman" w:hAnsi="Times New Roman" w:cs="Times New Roman"/>
          <w:color w:val="333333"/>
          <w:sz w:val="16"/>
          <w:szCs w:val="16"/>
          <w:shd w:val="clear" w:color="auto" w:fill="FFFFFF"/>
          <w:lang w:eastAsia="ru-RU"/>
        </w:rPr>
        <w:t>53:04:0010204:29</w:t>
      </w:r>
      <w:r w:rsidRPr="001B3F17">
        <w:rPr>
          <w:rFonts w:ascii="Times New Roman" w:hAnsi="Times New Roman" w:cs="Times New Roman"/>
          <w:sz w:val="16"/>
          <w:szCs w:val="16"/>
          <w:lang w:eastAsia="ru-RU"/>
        </w:rPr>
        <w:t>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3. Серия, тип постройки 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4. Год постройки ________________2015_________________________________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7. Год последнего капитального ремонта 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аварийным и подлежащим сносу 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9. Количество этажей _____________________2___________________________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10. Наличие подвала ______________________нет_________________________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11. Наличие цокольного этажа _____________нет_________________________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12. Наличие мансарды _____________________нет__________________________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13. Наличие мезонина ____________________нет__________________________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14. Количество квартир __________________10__________________________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15. 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имущества 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1B3F17">
        <w:rPr>
          <w:rFonts w:ascii="Times New Roman" w:hAnsi="Times New Roman" w:cs="Times New Roman"/>
          <w:sz w:val="16"/>
          <w:szCs w:val="16"/>
          <w:lang w:eastAsia="ru-RU"/>
        </w:rPr>
        <w:t>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многоквартирном доме </w:t>
      </w: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18. Площадь:</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лестничными клетками _________</w:t>
      </w:r>
      <w:r w:rsidRPr="001B3F17">
        <w:rPr>
          <w:rFonts w:ascii="Times New Roman" w:hAnsi="Times New Roman" w:cs="Times New Roman"/>
          <w:color w:val="292C2F"/>
          <w:sz w:val="16"/>
          <w:szCs w:val="16"/>
          <w:shd w:val="clear" w:color="auto" w:fill="F8F8F8"/>
        </w:rPr>
        <w:t xml:space="preserve"> </w:t>
      </w:r>
      <w:r w:rsidRPr="001B3F17">
        <w:rPr>
          <w:rFonts w:ascii="Times New Roman" w:hAnsi="Times New Roman" w:cs="Times New Roman"/>
          <w:sz w:val="16"/>
          <w:szCs w:val="16"/>
          <w:lang w:eastAsia="ru-RU"/>
        </w:rPr>
        <w:t>555.5____________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жилых помещений (общая площадь квартир) ______311,87________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19. Количество лестниц ________________2_________________________ шт.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___________________2423____________________________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21. Кадастровый номер земельного участка (при наличии) 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w:t>
      </w:r>
      <w:r w:rsidRPr="001B3F17">
        <w:rPr>
          <w:rFonts w:ascii="Times New Roman" w:hAnsi="Times New Roman" w:cs="Times New Roman"/>
          <w:color w:val="333333"/>
          <w:sz w:val="16"/>
          <w:szCs w:val="16"/>
          <w:shd w:val="clear" w:color="auto" w:fill="FFFFFF"/>
          <w:lang w:eastAsia="ru-RU"/>
        </w:rPr>
        <w:t>53:04:0010204:28</w:t>
      </w:r>
      <w:r w:rsidRPr="001B3F17">
        <w:rPr>
          <w:rFonts w:ascii="Times New Roman" w:hAnsi="Times New Roman" w:cs="Times New Roman"/>
          <w:sz w:val="16"/>
          <w:szCs w:val="16"/>
          <w:lang w:eastAsia="ru-RU"/>
        </w:rPr>
        <w:t>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II. Техническое состояние многоквартирного дома</w:t>
      </w:r>
    </w:p>
    <w:tbl>
      <w:tblPr>
        <w:tblW w:w="1049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402"/>
        <w:gridCol w:w="3119"/>
      </w:tblGrid>
      <w:tr w:rsidR="00F30BF0" w:rsidRPr="00727D86"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sz w:val="16"/>
                <w:szCs w:val="16"/>
              </w:rPr>
            </w:pPr>
            <w:r w:rsidRPr="001B3F17">
              <w:rPr>
                <w:sz w:val="16"/>
                <w:szCs w:val="16"/>
              </w:rPr>
              <w:t xml:space="preserve">N </w:t>
            </w:r>
            <w:proofErr w:type="gramStart"/>
            <w:r w:rsidRPr="001B3F17">
              <w:rPr>
                <w:sz w:val="16"/>
                <w:szCs w:val="16"/>
              </w:rPr>
              <w:t>п</w:t>
            </w:r>
            <w:proofErr w:type="gramEnd"/>
            <w:r w:rsidRPr="001B3F17">
              <w:rPr>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sz w:val="16"/>
                <w:szCs w:val="16"/>
              </w:rPr>
            </w:pPr>
            <w:r w:rsidRPr="001B3F17">
              <w:rPr>
                <w:sz w:val="16"/>
                <w:szCs w:val="16"/>
              </w:rPr>
              <w:t>Наименование конструктивных элементов</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sz w:val="16"/>
                <w:szCs w:val="16"/>
              </w:rPr>
            </w:pPr>
            <w:r w:rsidRPr="001B3F17">
              <w:rPr>
                <w:sz w:val="16"/>
                <w:szCs w:val="16"/>
              </w:rPr>
              <w:t xml:space="preserve">Описание элементов (материал, конструкция </w:t>
            </w:r>
            <w:r w:rsidRPr="001B3F17">
              <w:rPr>
                <w:sz w:val="16"/>
                <w:szCs w:val="16"/>
              </w:rPr>
              <w:lastRenderedPageBreak/>
              <w:t>или система, отделка, прочее)</w:t>
            </w:r>
          </w:p>
        </w:tc>
        <w:tc>
          <w:tcPr>
            <w:tcW w:w="3119"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sz w:val="16"/>
                <w:szCs w:val="16"/>
              </w:rPr>
            </w:pPr>
            <w:r w:rsidRPr="001B3F17">
              <w:rPr>
                <w:sz w:val="16"/>
                <w:szCs w:val="16"/>
              </w:rPr>
              <w:lastRenderedPageBreak/>
              <w:t xml:space="preserve">Техническое состояние элементов общего </w:t>
            </w:r>
            <w:r w:rsidRPr="001B3F17">
              <w:rPr>
                <w:sz w:val="16"/>
                <w:szCs w:val="16"/>
              </w:rPr>
              <w:lastRenderedPageBreak/>
              <w:t>имущества многоквартирного дома</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sz w:val="16"/>
                <w:szCs w:val="16"/>
              </w:rPr>
            </w:pPr>
            <w:r w:rsidRPr="001B3F17">
              <w:rPr>
                <w:sz w:val="16"/>
                <w:szCs w:val="16"/>
              </w:rPr>
              <w:lastRenderedPageBreak/>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sz w:val="16"/>
                <w:szCs w:val="16"/>
              </w:rPr>
            </w:pPr>
            <w:r w:rsidRPr="001B3F17">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sz w:val="16"/>
                <w:szCs w:val="16"/>
              </w:rPr>
            </w:pPr>
            <w:r w:rsidRPr="001B3F17">
              <w:rPr>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sz w:val="16"/>
                <w:szCs w:val="16"/>
              </w:rPr>
            </w:pPr>
            <w:r w:rsidRPr="001B3F17">
              <w:rPr>
                <w:sz w:val="16"/>
                <w:szCs w:val="16"/>
              </w:rPr>
              <w:t>4</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Фундамент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Бетонный ленточный</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Из-за воздействия грунтовых вод цоколь переувлажнён, имеются участки </w:t>
            </w:r>
            <w:proofErr w:type="spellStart"/>
            <w:r w:rsidRPr="001B3F17">
              <w:rPr>
                <w:sz w:val="16"/>
                <w:szCs w:val="16"/>
              </w:rPr>
              <w:t>разр</w:t>
            </w:r>
            <w:r w:rsidRPr="001B3F17">
              <w:rPr>
                <w:sz w:val="16"/>
                <w:szCs w:val="16"/>
              </w:rPr>
              <w:t>у</w:t>
            </w:r>
            <w:r w:rsidRPr="001B3F17">
              <w:rPr>
                <w:sz w:val="16"/>
                <w:szCs w:val="16"/>
              </w:rPr>
              <w:t>шаюгося</w:t>
            </w:r>
            <w:proofErr w:type="spellEnd"/>
            <w:r w:rsidRPr="001B3F17">
              <w:rPr>
                <w:sz w:val="16"/>
                <w:szCs w:val="16"/>
              </w:rPr>
              <w:t xml:space="preserve"> бетона, участки отслоений штук</w:t>
            </w:r>
            <w:r w:rsidRPr="001B3F17">
              <w:rPr>
                <w:sz w:val="16"/>
                <w:szCs w:val="16"/>
              </w:rPr>
              <w:t>а</w:t>
            </w:r>
            <w:r w:rsidRPr="001B3F17">
              <w:rPr>
                <w:sz w:val="16"/>
                <w:szCs w:val="16"/>
              </w:rPr>
              <w:t>турного слоя цоколя</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Наружные и внутренние капитальные стены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Кирпичные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Перегородки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Кирпичные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Перекрытия: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чердачные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Железобетонные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междуэтажные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Железобетонные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подвальные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Крыша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roofErr w:type="gramStart"/>
            <w:r w:rsidRPr="001B3F17">
              <w:rPr>
                <w:sz w:val="16"/>
                <w:szCs w:val="16"/>
              </w:rPr>
              <w:t>Двухскатная</w:t>
            </w:r>
            <w:proofErr w:type="gramEnd"/>
            <w:r w:rsidRPr="001B3F17">
              <w:rPr>
                <w:sz w:val="16"/>
                <w:szCs w:val="16"/>
              </w:rPr>
              <w:t>, шифер по деревянной обрешетке</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На стропильной системе и обрешётке имеются следы увлажнения гнили, на ш</w:t>
            </w:r>
            <w:r w:rsidRPr="001B3F17">
              <w:rPr>
                <w:sz w:val="16"/>
                <w:szCs w:val="16"/>
              </w:rPr>
              <w:t>и</w:t>
            </w:r>
            <w:r w:rsidRPr="001B3F17">
              <w:rPr>
                <w:sz w:val="16"/>
                <w:szCs w:val="16"/>
              </w:rPr>
              <w:t>ферном покрытии имеются просадки, ск</w:t>
            </w:r>
            <w:r w:rsidRPr="001B3F17">
              <w:rPr>
                <w:sz w:val="16"/>
                <w:szCs w:val="16"/>
              </w:rPr>
              <w:t>о</w:t>
            </w:r>
            <w:r w:rsidRPr="001B3F17">
              <w:rPr>
                <w:sz w:val="16"/>
                <w:szCs w:val="16"/>
              </w:rPr>
              <w:t>лы, трещины, герметизация примыканий разрушена</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Полы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Дощатые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Проемы: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окна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roofErr w:type="spellStart"/>
            <w:r w:rsidRPr="001B3F17">
              <w:rPr>
                <w:sz w:val="16"/>
                <w:szCs w:val="16"/>
              </w:rPr>
              <w:t>Двухстворные</w:t>
            </w:r>
            <w:proofErr w:type="spellEnd"/>
            <w:r w:rsidRPr="001B3F17">
              <w:rPr>
                <w:sz w:val="16"/>
                <w:szCs w:val="16"/>
              </w:rPr>
              <w:t xml:space="preserve"> переплёты</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В деревянных блоках переплёты в не уд</w:t>
            </w:r>
            <w:r w:rsidRPr="001B3F17">
              <w:rPr>
                <w:sz w:val="16"/>
                <w:szCs w:val="16"/>
              </w:rPr>
              <w:t>о</w:t>
            </w:r>
            <w:r w:rsidRPr="001B3F17">
              <w:rPr>
                <w:sz w:val="16"/>
                <w:szCs w:val="16"/>
              </w:rPr>
              <w:t xml:space="preserve">влетворительном состоянии </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двери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Филенчатые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Отделка: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внутренняя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Штукатурка, окраска, оклейка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Имеются участки с отслоением штукату</w:t>
            </w:r>
            <w:r w:rsidRPr="001B3F17">
              <w:rPr>
                <w:sz w:val="16"/>
                <w:szCs w:val="16"/>
              </w:rPr>
              <w:t>р</w:t>
            </w:r>
            <w:r w:rsidRPr="001B3F17">
              <w:rPr>
                <w:sz w:val="16"/>
                <w:szCs w:val="16"/>
              </w:rPr>
              <w:t>ного слоя</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наружная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Механическое, электрическое, санитарно-техническое и иное оборудование: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ванны напольные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электроплиты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мусоропровод</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лифт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вентиляция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Внутридомовые инженерные коммуникации и оборудование для предоставления комм</w:t>
            </w:r>
            <w:r w:rsidRPr="001B3F17">
              <w:rPr>
                <w:sz w:val="16"/>
                <w:szCs w:val="16"/>
              </w:rPr>
              <w:t>у</w:t>
            </w:r>
            <w:r w:rsidRPr="001B3F17">
              <w:rPr>
                <w:sz w:val="16"/>
                <w:szCs w:val="16"/>
              </w:rPr>
              <w:t>нальных услуг</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электроснабжение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Закрытая проводка</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холодное 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горячее 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водоотведение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газоснабжение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Баллонный газ</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отопление (от внешних котельных)</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отопление (от домовой котельной)</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r w:rsidRPr="001B3F17">
              <w:rPr>
                <w:sz w:val="16"/>
                <w:szCs w:val="16"/>
              </w:rPr>
              <w:t xml:space="preserve">Нет </w:t>
            </w: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АГВ</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sz w:val="16"/>
                <w:szCs w:val="16"/>
              </w:rPr>
            </w:pPr>
            <w:r w:rsidRPr="001B3F17">
              <w:rPr>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sz w:val="16"/>
                <w:szCs w:val="16"/>
              </w:rPr>
            </w:pPr>
          </w:p>
        </w:tc>
      </w:tr>
    </w:tbl>
    <w:p w:rsidR="00F30BF0" w:rsidRPr="001B3F17" w:rsidRDefault="00F30BF0" w:rsidP="001B3F17">
      <w:pPr>
        <w:spacing w:after="0"/>
        <w:jc w:val="center"/>
        <w:rPr>
          <w:sz w:val="16"/>
          <w:szCs w:val="16"/>
        </w:rPr>
      </w:pPr>
      <w:r w:rsidRPr="001B3F17">
        <w:rPr>
          <w:sz w:val="16"/>
          <w:szCs w:val="16"/>
        </w:rPr>
        <w:t>лот №14</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1B3F17" w:rsidTr="00F30BF0">
        <w:tc>
          <w:tcPr>
            <w:tcW w:w="8851" w:type="dxa"/>
            <w:tcBorders>
              <w:top w:val="nil"/>
              <w:left w:val="nil"/>
              <w:bottom w:val="nil"/>
              <w:right w:val="nil"/>
            </w:tcBorders>
          </w:tcPr>
          <w:p w:rsidR="00F30BF0" w:rsidRPr="001B3F17" w:rsidRDefault="00F30BF0" w:rsidP="001B3F17">
            <w:pPr>
              <w:widowControl w:val="0"/>
              <w:autoSpaceDE w:val="0"/>
              <w:autoSpaceDN w:val="0"/>
              <w:spacing w:after="0"/>
              <w:jc w:val="center"/>
              <w:rPr>
                <w:sz w:val="16"/>
                <w:szCs w:val="16"/>
                <w:lang w:eastAsia="ru-RU"/>
              </w:rPr>
            </w:pPr>
          </w:p>
        </w:tc>
      </w:tr>
    </w:tbl>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 Адрес многоквартирного дома _</w:t>
      </w:r>
      <w:r w:rsidRPr="001B3F17">
        <w:rPr>
          <w:rFonts w:ascii="Courier New" w:hAnsi="Courier New" w:cs="Courier New"/>
          <w:sz w:val="16"/>
          <w:szCs w:val="16"/>
          <w:u w:val="single"/>
          <w:lang w:eastAsia="ru-RU"/>
        </w:rPr>
        <w:t xml:space="preserve">175100,Новгородская область, </w:t>
      </w:r>
      <w:proofErr w:type="spellStart"/>
      <w:r w:rsidRPr="001B3F17">
        <w:rPr>
          <w:rFonts w:ascii="Courier New" w:hAnsi="Courier New" w:cs="Courier New"/>
          <w:sz w:val="16"/>
          <w:szCs w:val="16"/>
          <w:u w:val="single"/>
          <w:lang w:eastAsia="ru-RU"/>
        </w:rPr>
        <w:t>Волотовский</w:t>
      </w:r>
      <w:proofErr w:type="spellEnd"/>
      <w:r w:rsidRPr="001B3F17">
        <w:rPr>
          <w:rFonts w:ascii="Courier New" w:hAnsi="Courier New" w:cs="Courier New"/>
          <w:sz w:val="16"/>
          <w:szCs w:val="16"/>
          <w:u w:val="single"/>
          <w:lang w:eastAsia="ru-RU"/>
        </w:rPr>
        <w:t xml:space="preserve"> район, п. Волот, ул. Старорусская, д. 37________________________________</w:t>
      </w:r>
      <w:r w:rsidRPr="001B3F17">
        <w:rPr>
          <w:rFonts w:ascii="Courier New" w:hAnsi="Courier New" w:cs="Courier New"/>
          <w:sz w:val="16"/>
          <w:szCs w:val="16"/>
          <w:lang w:eastAsia="ru-RU"/>
        </w:rPr>
        <w:t>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2. Кадастровый номер многоквартирного дома (при наличии) 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_____________</w:t>
      </w:r>
      <w:r w:rsidRPr="001B3F17">
        <w:rPr>
          <w:rFonts w:ascii="Arial" w:hAnsi="Arial" w:cs="Arial"/>
          <w:color w:val="292C2F"/>
          <w:sz w:val="16"/>
          <w:szCs w:val="16"/>
          <w:shd w:val="clear" w:color="auto" w:fill="F8F8F8"/>
        </w:rPr>
        <w:t xml:space="preserve"> </w:t>
      </w:r>
      <w:r w:rsidRPr="001B3F17">
        <w:rPr>
          <w:rFonts w:ascii="Courier New" w:hAnsi="Courier New" w:cs="Courier New"/>
          <w:color w:val="333333"/>
          <w:sz w:val="16"/>
          <w:szCs w:val="16"/>
          <w:shd w:val="clear" w:color="auto" w:fill="FFFFFF"/>
          <w:lang w:eastAsia="ru-RU"/>
        </w:rPr>
        <w:t>53:04:0000000:132</w:t>
      </w:r>
      <w:r w:rsidRPr="001B3F17">
        <w:rPr>
          <w:rFonts w:ascii="Courier New" w:hAnsi="Courier New" w:cs="Courier New"/>
          <w:sz w:val="16"/>
          <w:szCs w:val="16"/>
          <w:lang w:eastAsia="ru-RU"/>
        </w:rPr>
        <w:t>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3. Серия, тип постройки _______________________________________________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4. Год постройки ________________1980_________________________________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7. Год последнего капитального ремонта 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аварийным и подлежащим сносу ______________________________________________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9. Количество этажей _____________________2___________________________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10. Наличие подвала ______________________нет_________________________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11. Наличие цокольного этажа _____________нет_________________________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12. Наличие мансарды _____________________нет__________________________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13. Наличие мезонина ____________________нет__________________________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14. Количество квартир __________________16__________________________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15. 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имущества _________________________________________________________________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 xml:space="preserve">16.  Реквизиты  правового  акта  о  признании  всех  жилых  помещений </w:t>
      </w:r>
      <w:proofErr w:type="gramStart"/>
      <w:r w:rsidRPr="001B3F17">
        <w:rPr>
          <w:rFonts w:ascii="Courier New" w:hAnsi="Courier New" w:cs="Courier New"/>
          <w:sz w:val="16"/>
          <w:szCs w:val="16"/>
          <w:lang w:eastAsia="ru-RU"/>
        </w:rPr>
        <w:t>в</w:t>
      </w:r>
      <w:proofErr w:type="gramEnd"/>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 xml:space="preserve">многоквартирном доме </w:t>
      </w:r>
      <w:proofErr w:type="gramStart"/>
      <w:r w:rsidRPr="001B3F17">
        <w:rPr>
          <w:rFonts w:ascii="Courier New" w:hAnsi="Courier New" w:cs="Courier New"/>
          <w:sz w:val="16"/>
          <w:szCs w:val="16"/>
          <w:lang w:eastAsia="ru-RU"/>
        </w:rPr>
        <w:t>непригодными</w:t>
      </w:r>
      <w:proofErr w:type="gramEnd"/>
      <w:r w:rsidRPr="001B3F17">
        <w:rPr>
          <w:rFonts w:ascii="Courier New" w:hAnsi="Courier New" w:cs="Courier New"/>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roofErr w:type="gramStart"/>
      <w:r w:rsidRPr="001B3F17">
        <w:rPr>
          <w:rFonts w:ascii="Courier New" w:hAnsi="Courier New" w:cs="Courier New"/>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roofErr w:type="gramStart"/>
      <w:r w:rsidRPr="001B3F17">
        <w:rPr>
          <w:rFonts w:ascii="Courier New" w:hAnsi="Courier New" w:cs="Courier New"/>
          <w:sz w:val="16"/>
          <w:szCs w:val="16"/>
          <w:lang w:eastAsia="ru-RU"/>
        </w:rPr>
        <w:t>непригодными</w:t>
      </w:r>
      <w:proofErr w:type="gramEnd"/>
      <w:r w:rsidRPr="001B3F17">
        <w:rPr>
          <w:rFonts w:ascii="Courier New" w:hAnsi="Courier New" w:cs="Courier New"/>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18. Площадь:</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лестничными клетками _________</w:t>
      </w:r>
      <w:r w:rsidRPr="001B3F17">
        <w:rPr>
          <w:rFonts w:ascii="Arial" w:hAnsi="Arial" w:cs="Arial"/>
          <w:color w:val="292C2F"/>
          <w:sz w:val="16"/>
          <w:szCs w:val="16"/>
          <w:shd w:val="clear" w:color="auto" w:fill="F8F8F8"/>
        </w:rPr>
        <w:t xml:space="preserve"> </w:t>
      </w:r>
      <w:r w:rsidRPr="001B3F17">
        <w:rPr>
          <w:rFonts w:ascii="Courier New" w:hAnsi="Courier New" w:cs="Courier New"/>
          <w:sz w:val="16"/>
          <w:szCs w:val="16"/>
          <w:lang w:eastAsia="ru-RU"/>
        </w:rPr>
        <w:t>736,6____________ кв. м</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жилых помещений (общая площадь квартир) ______442,7________ кв. м</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roofErr w:type="gramStart"/>
      <w:r w:rsidRPr="001B3F17">
        <w:rPr>
          <w:rFonts w:ascii="Courier New" w:hAnsi="Courier New" w:cs="Courier New"/>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proofErr w:type="gramStart"/>
      <w:r w:rsidRPr="001B3F17">
        <w:rPr>
          <w:rFonts w:ascii="Courier New" w:hAnsi="Courier New" w:cs="Courier New"/>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19. Количество лестниц ________________2_________________________ шт.</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многоквартирного дома, ___________________</w:t>
      </w:r>
      <w:r w:rsidRPr="001B3F17">
        <w:rPr>
          <w:sz w:val="16"/>
          <w:szCs w:val="16"/>
        </w:rPr>
        <w:t xml:space="preserve"> </w:t>
      </w:r>
      <w:r w:rsidRPr="001B3F17">
        <w:rPr>
          <w:rFonts w:ascii="Courier New" w:hAnsi="Courier New" w:cs="Courier New"/>
          <w:sz w:val="16"/>
          <w:szCs w:val="16"/>
          <w:lang w:eastAsia="ru-RU"/>
        </w:rPr>
        <w:t>4423____________________________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21. Кадастровый номер земельного участка (при наличии) ________________</w:t>
      </w:r>
    </w:p>
    <w:p w:rsidR="00F30BF0" w:rsidRPr="001B3F17"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______________________</w:t>
      </w:r>
      <w:r w:rsidRPr="001B3F17">
        <w:rPr>
          <w:sz w:val="16"/>
          <w:szCs w:val="16"/>
        </w:rPr>
        <w:t xml:space="preserve"> </w:t>
      </w:r>
      <w:r w:rsidRPr="001B3F17">
        <w:rPr>
          <w:rFonts w:ascii="Courier New" w:hAnsi="Courier New" w:cs="Courier New"/>
          <w:color w:val="333333"/>
          <w:sz w:val="16"/>
          <w:szCs w:val="16"/>
          <w:shd w:val="clear" w:color="auto" w:fill="FFFFFF"/>
          <w:lang w:eastAsia="ru-RU"/>
        </w:rPr>
        <w:t>53:04:0010514:1</w:t>
      </w:r>
      <w:r w:rsidRPr="001B3F17">
        <w:rPr>
          <w:rFonts w:ascii="Courier New" w:hAnsi="Courier New" w:cs="Courier New"/>
          <w:sz w:val="16"/>
          <w:szCs w:val="16"/>
          <w:lang w:eastAsia="ru-RU"/>
        </w:rPr>
        <w:t>___________________________________</w:t>
      </w:r>
    </w:p>
    <w:p w:rsidR="00F30BF0" w:rsidRDefault="00F30BF0" w:rsidP="001B3F17">
      <w:pPr>
        <w:widowControl w:val="0"/>
        <w:autoSpaceDE w:val="0"/>
        <w:autoSpaceDN w:val="0"/>
        <w:spacing w:after="0"/>
        <w:jc w:val="center"/>
        <w:rPr>
          <w:rFonts w:ascii="Courier New" w:hAnsi="Courier New" w:cs="Courier New"/>
          <w:sz w:val="16"/>
          <w:szCs w:val="16"/>
          <w:lang w:eastAsia="ru-RU"/>
        </w:rPr>
      </w:pPr>
      <w:r w:rsidRPr="001B3F17">
        <w:rPr>
          <w:rFonts w:ascii="Courier New" w:hAnsi="Courier New" w:cs="Courier New"/>
          <w:sz w:val="16"/>
          <w:szCs w:val="16"/>
          <w:lang w:eastAsia="ru-RU"/>
        </w:rPr>
        <w:t>II. Техническое состояние многоквартирного дома</w:t>
      </w:r>
    </w:p>
    <w:p w:rsidR="001B3F17" w:rsidRPr="001B3F17" w:rsidRDefault="001B3F17" w:rsidP="001B3F17">
      <w:pPr>
        <w:widowControl w:val="0"/>
        <w:autoSpaceDE w:val="0"/>
        <w:autoSpaceDN w:val="0"/>
        <w:spacing w:after="0"/>
        <w:jc w:val="center"/>
        <w:rPr>
          <w:rFonts w:ascii="Courier New" w:hAnsi="Courier New" w:cs="Courier New"/>
          <w:sz w:val="16"/>
          <w:szCs w:val="16"/>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494"/>
        <w:gridCol w:w="3885"/>
      </w:tblGrid>
      <w:tr w:rsidR="00F30BF0" w:rsidRPr="00727D86"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2494" w:type="dxa"/>
            <w:tcBorders>
              <w:top w:val="single" w:sz="4" w:space="0" w:color="auto"/>
              <w:left w:val="single" w:sz="4" w:space="0" w:color="auto"/>
              <w:bottom w:val="single" w:sz="4" w:space="0" w:color="auto"/>
              <w:right w:val="single" w:sz="4" w:space="0" w:color="auto"/>
            </w:tcBorders>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конструкция или система, отде</w:t>
            </w:r>
            <w:r w:rsidRPr="001B3F17">
              <w:rPr>
                <w:rFonts w:ascii="Times New Roman" w:hAnsi="Times New Roman" w:cs="Times New Roman"/>
                <w:sz w:val="16"/>
                <w:szCs w:val="16"/>
              </w:rPr>
              <w:t>л</w:t>
            </w:r>
            <w:r w:rsidRPr="001B3F17">
              <w:rPr>
                <w:rFonts w:ascii="Times New Roman" w:hAnsi="Times New Roman" w:cs="Times New Roman"/>
                <w:sz w:val="16"/>
                <w:szCs w:val="16"/>
              </w:rPr>
              <w:lastRenderedPageBreak/>
              <w:t>ка, прочее)</w:t>
            </w:r>
          </w:p>
        </w:tc>
        <w:tc>
          <w:tcPr>
            <w:tcW w:w="3885" w:type="dxa"/>
            <w:tcBorders>
              <w:top w:val="single" w:sz="4" w:space="0" w:color="auto"/>
              <w:left w:val="single" w:sz="4" w:space="0" w:color="auto"/>
              <w:bottom w:val="single" w:sz="4" w:space="0" w:color="auto"/>
              <w:right w:val="single" w:sz="4" w:space="0" w:color="auto"/>
            </w:tcBorders>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lastRenderedPageBreak/>
              <w:t xml:space="preserve">Техническое состояние элементов общего имущества </w:t>
            </w:r>
            <w:r w:rsidRPr="001B3F17">
              <w:rPr>
                <w:rFonts w:ascii="Times New Roman" w:hAnsi="Times New Roman" w:cs="Times New Roman"/>
                <w:sz w:val="16"/>
                <w:szCs w:val="16"/>
              </w:rPr>
              <w:lastRenderedPageBreak/>
              <w:t>многоквартирного дома</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lastRenderedPageBreak/>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3885"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Бетонный ленточный</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Из-за воздействия грунтовых вод цоколь переувла</w:t>
            </w:r>
            <w:r w:rsidRPr="001B3F17">
              <w:rPr>
                <w:rFonts w:ascii="Times New Roman" w:hAnsi="Times New Roman" w:cs="Times New Roman"/>
                <w:sz w:val="16"/>
                <w:szCs w:val="16"/>
              </w:rPr>
              <w:t>ж</w:t>
            </w:r>
            <w:r w:rsidRPr="001B3F17">
              <w:rPr>
                <w:rFonts w:ascii="Times New Roman" w:hAnsi="Times New Roman" w:cs="Times New Roman"/>
                <w:sz w:val="16"/>
                <w:szCs w:val="16"/>
              </w:rPr>
              <w:t xml:space="preserve">нён, имеются участки </w:t>
            </w:r>
            <w:proofErr w:type="spellStart"/>
            <w:r w:rsidRPr="001B3F17">
              <w:rPr>
                <w:rFonts w:ascii="Times New Roman" w:hAnsi="Times New Roman" w:cs="Times New Roman"/>
                <w:sz w:val="16"/>
                <w:szCs w:val="16"/>
              </w:rPr>
              <w:t>разрушаюгося</w:t>
            </w:r>
            <w:proofErr w:type="spellEnd"/>
            <w:r w:rsidRPr="001B3F17">
              <w:rPr>
                <w:rFonts w:ascii="Times New Roman" w:hAnsi="Times New Roman" w:cs="Times New Roman"/>
                <w:sz w:val="16"/>
                <w:szCs w:val="16"/>
              </w:rPr>
              <w:t xml:space="preserve"> бетона, участки отслоений штукатурного слоя цоколя</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капитальные стены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Кирпичные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Кирпичные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Крыша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roofErr w:type="gramStart"/>
            <w:r w:rsidRPr="001B3F17">
              <w:rPr>
                <w:rFonts w:ascii="Times New Roman" w:hAnsi="Times New Roman" w:cs="Times New Roman"/>
                <w:sz w:val="16"/>
                <w:szCs w:val="16"/>
              </w:rPr>
              <w:t>Двухскатная</w:t>
            </w:r>
            <w:proofErr w:type="gramEnd"/>
            <w:r w:rsidRPr="001B3F17">
              <w:rPr>
                <w:rFonts w:ascii="Times New Roman" w:hAnsi="Times New Roman" w:cs="Times New Roman"/>
                <w:sz w:val="16"/>
                <w:szCs w:val="16"/>
              </w:rPr>
              <w:t>, шифер по деревя</w:t>
            </w:r>
            <w:r w:rsidRPr="001B3F17">
              <w:rPr>
                <w:rFonts w:ascii="Times New Roman" w:hAnsi="Times New Roman" w:cs="Times New Roman"/>
                <w:sz w:val="16"/>
                <w:szCs w:val="16"/>
              </w:rPr>
              <w:t>н</w:t>
            </w:r>
            <w:r w:rsidRPr="001B3F17">
              <w:rPr>
                <w:rFonts w:ascii="Times New Roman" w:hAnsi="Times New Roman" w:cs="Times New Roman"/>
                <w:sz w:val="16"/>
                <w:szCs w:val="16"/>
              </w:rPr>
              <w:t>ной обрешетке</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На стропильной системе и обрешётке имеются следы увлажнения гнили, на шиферном покрытии имеются просадки, сколы, трещины, герметизация примыканий разрушена</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Полы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Дощатые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окна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roofErr w:type="spellStart"/>
            <w:r w:rsidRPr="001B3F17">
              <w:rPr>
                <w:rFonts w:ascii="Times New Roman" w:hAnsi="Times New Roman" w:cs="Times New Roman"/>
                <w:sz w:val="16"/>
                <w:szCs w:val="16"/>
              </w:rPr>
              <w:t>Двухстворные</w:t>
            </w:r>
            <w:proofErr w:type="spellEnd"/>
            <w:r w:rsidRPr="001B3F17">
              <w:rPr>
                <w:rFonts w:ascii="Times New Roman" w:hAnsi="Times New Roman" w:cs="Times New Roman"/>
                <w:sz w:val="16"/>
                <w:szCs w:val="16"/>
              </w:rPr>
              <w:t xml:space="preserve"> переплёты</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В деревянных блоках переплёты в не удовлетвор</w:t>
            </w:r>
            <w:r w:rsidRPr="001B3F17">
              <w:rPr>
                <w:rFonts w:ascii="Times New Roman" w:hAnsi="Times New Roman" w:cs="Times New Roman"/>
                <w:sz w:val="16"/>
                <w:szCs w:val="16"/>
              </w:rPr>
              <w:t>и</w:t>
            </w:r>
            <w:r w:rsidRPr="001B3F17">
              <w:rPr>
                <w:rFonts w:ascii="Times New Roman" w:hAnsi="Times New Roman" w:cs="Times New Roman"/>
                <w:sz w:val="16"/>
                <w:szCs w:val="16"/>
              </w:rPr>
              <w:t xml:space="preserve">тельном состоянии </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двери</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Филенчатые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Штукатурка, окраска, оклейка</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Имеются участки с отслоением штукатурного слоя</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лифт</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Закрытая проводка</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Баллонный газ</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котельных)</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котельной)</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АГВ</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F30BF0">
            <w:pPr>
              <w:widowControl w:val="0"/>
              <w:autoSpaceDE w:val="0"/>
              <w:autoSpaceDN w:val="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c>
          <w:tcPr>
            <w:tcW w:w="3885"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F30BF0">
            <w:pPr>
              <w:widowControl w:val="0"/>
              <w:autoSpaceDE w:val="0"/>
              <w:autoSpaceDN w:val="0"/>
              <w:rPr>
                <w:rFonts w:ascii="Times New Roman" w:hAnsi="Times New Roman" w:cs="Times New Roman"/>
                <w:sz w:val="16"/>
                <w:szCs w:val="16"/>
              </w:rPr>
            </w:pPr>
          </w:p>
        </w:tc>
      </w:tr>
    </w:tbl>
    <w:p w:rsidR="00F30BF0" w:rsidRPr="001B3F17" w:rsidRDefault="00F30BF0" w:rsidP="001B3F17">
      <w:pPr>
        <w:spacing w:after="0"/>
        <w:jc w:val="center"/>
        <w:rPr>
          <w:rFonts w:ascii="Times New Roman" w:hAnsi="Times New Roman" w:cs="Times New Roman"/>
          <w:sz w:val="16"/>
          <w:szCs w:val="16"/>
        </w:rPr>
      </w:pPr>
      <w:r w:rsidRPr="001B3F17">
        <w:rPr>
          <w:rFonts w:ascii="Times New Roman" w:hAnsi="Times New Roman" w:cs="Times New Roman"/>
          <w:sz w:val="16"/>
          <w:szCs w:val="16"/>
        </w:rPr>
        <w:t>лот №15</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АКТ</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обследования технического состояния многоквартирного дома</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I. Общие сведения о многоквартирном доме</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 Адрес многоквартирного дома _</w:t>
      </w:r>
      <w:r w:rsidRPr="001B3F17">
        <w:rPr>
          <w:rFonts w:ascii="Times New Roman" w:hAnsi="Times New Roman" w:cs="Times New Roman"/>
          <w:sz w:val="16"/>
          <w:szCs w:val="16"/>
          <w:u w:val="single"/>
        </w:rPr>
        <w:t xml:space="preserve">175100, Новгородская область, </w:t>
      </w:r>
      <w:proofErr w:type="spellStart"/>
      <w:r w:rsidRPr="001B3F17">
        <w:rPr>
          <w:rFonts w:ascii="Times New Roman" w:hAnsi="Times New Roman" w:cs="Times New Roman"/>
          <w:sz w:val="16"/>
          <w:szCs w:val="16"/>
          <w:u w:val="single"/>
        </w:rPr>
        <w:t>Волотовский</w:t>
      </w:r>
      <w:proofErr w:type="spellEnd"/>
      <w:r w:rsidRPr="001B3F17">
        <w:rPr>
          <w:rFonts w:ascii="Times New Roman" w:hAnsi="Times New Roman" w:cs="Times New Roman"/>
          <w:sz w:val="16"/>
          <w:szCs w:val="16"/>
          <w:u w:val="single"/>
        </w:rPr>
        <w:t xml:space="preserve"> район, п. Волот, </w:t>
      </w:r>
      <w:proofErr w:type="spellStart"/>
      <w:r w:rsidRPr="001B3F17">
        <w:rPr>
          <w:rFonts w:ascii="Times New Roman" w:hAnsi="Times New Roman" w:cs="Times New Roman"/>
          <w:sz w:val="16"/>
          <w:szCs w:val="16"/>
          <w:u w:val="single"/>
        </w:rPr>
        <w:t>ул</w:t>
      </w:r>
      <w:proofErr w:type="gramStart"/>
      <w:r w:rsidRPr="001B3F17">
        <w:rPr>
          <w:rFonts w:ascii="Times New Roman" w:hAnsi="Times New Roman" w:cs="Times New Roman"/>
          <w:sz w:val="16"/>
          <w:szCs w:val="16"/>
          <w:u w:val="single"/>
        </w:rPr>
        <w:t>.С</w:t>
      </w:r>
      <w:proofErr w:type="gramEnd"/>
      <w:r w:rsidRPr="001B3F17">
        <w:rPr>
          <w:rFonts w:ascii="Times New Roman" w:hAnsi="Times New Roman" w:cs="Times New Roman"/>
          <w:sz w:val="16"/>
          <w:szCs w:val="16"/>
          <w:u w:val="single"/>
        </w:rPr>
        <w:t>тарорусская</w:t>
      </w:r>
      <w:proofErr w:type="spellEnd"/>
      <w:r w:rsidRPr="001B3F17">
        <w:rPr>
          <w:rFonts w:ascii="Times New Roman" w:hAnsi="Times New Roman" w:cs="Times New Roman"/>
          <w:sz w:val="16"/>
          <w:szCs w:val="16"/>
          <w:u w:val="single"/>
        </w:rPr>
        <w:t xml:space="preserve"> 43</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 xml:space="preserve">2. Кадастровый номер многоквартирного дома (при наличии) </w:t>
      </w:r>
      <w:r w:rsidRPr="001B3F17">
        <w:rPr>
          <w:rFonts w:ascii="Times New Roman" w:hAnsi="Times New Roman" w:cs="Times New Roman"/>
          <w:sz w:val="16"/>
          <w:szCs w:val="16"/>
          <w:u w:val="single"/>
        </w:rPr>
        <w:t>53:04:0010515:36</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3. Серия, тип постройки _______________________________________________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4. Год постройки     ________</w:t>
      </w:r>
      <w:r w:rsidRPr="001B3F17">
        <w:rPr>
          <w:rFonts w:ascii="Times New Roman" w:hAnsi="Times New Roman" w:cs="Times New Roman"/>
          <w:sz w:val="16"/>
          <w:szCs w:val="16"/>
          <w:u w:val="single"/>
        </w:rPr>
        <w:t>1985</w:t>
      </w:r>
      <w:r w:rsidRPr="001B3F17">
        <w:rPr>
          <w:rFonts w:ascii="Times New Roman" w:hAnsi="Times New Roman" w:cs="Times New Roman"/>
          <w:sz w:val="16"/>
          <w:szCs w:val="16"/>
        </w:rPr>
        <w:t>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5.   Степень  износа  по  данным  государственного  технического  учета</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______________________________________________________________________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6. Степень фактического износа ________________________________________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7. Год последнего капитального ремонта  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8.   Реквизиты   правового   акта  о  признании  многоквартирного  дома</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аварийным и подлежащим сносу  __________-______________________________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9. Количество этажей ____________________2____________________________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10. Наличие подвала   ___________________</w:t>
      </w:r>
      <w:r w:rsidRPr="001B3F17">
        <w:rPr>
          <w:rFonts w:ascii="Times New Roman" w:hAnsi="Times New Roman" w:cs="Times New Roman"/>
          <w:sz w:val="16"/>
          <w:szCs w:val="16"/>
          <w:u w:val="single"/>
        </w:rPr>
        <w:t>нет</w:t>
      </w:r>
      <w:r w:rsidRPr="001B3F17">
        <w:rPr>
          <w:rFonts w:ascii="Times New Roman" w:hAnsi="Times New Roman" w:cs="Times New Roman"/>
          <w:sz w:val="16"/>
          <w:szCs w:val="16"/>
        </w:rPr>
        <w:t>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lastRenderedPageBreak/>
        <w:t>11. Наличие цокольного этажа    _____________</w:t>
      </w:r>
      <w:r w:rsidRPr="001B3F17">
        <w:rPr>
          <w:rFonts w:ascii="Times New Roman" w:hAnsi="Times New Roman" w:cs="Times New Roman"/>
          <w:sz w:val="16"/>
          <w:szCs w:val="16"/>
          <w:u w:val="single"/>
        </w:rPr>
        <w:t>нет</w:t>
      </w:r>
      <w:r w:rsidRPr="001B3F17">
        <w:rPr>
          <w:rFonts w:ascii="Times New Roman" w:hAnsi="Times New Roman" w:cs="Times New Roman"/>
          <w:sz w:val="16"/>
          <w:szCs w:val="16"/>
        </w:rPr>
        <w:t>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12. Наличие мансарды  _________________</w:t>
      </w:r>
      <w:r w:rsidRPr="001B3F17">
        <w:rPr>
          <w:rFonts w:ascii="Times New Roman" w:hAnsi="Times New Roman" w:cs="Times New Roman"/>
          <w:sz w:val="16"/>
          <w:szCs w:val="16"/>
          <w:u w:val="single"/>
        </w:rPr>
        <w:t>нет</w:t>
      </w:r>
      <w:r w:rsidRPr="001B3F17">
        <w:rPr>
          <w:rFonts w:ascii="Times New Roman" w:hAnsi="Times New Roman" w:cs="Times New Roman"/>
          <w:sz w:val="16"/>
          <w:szCs w:val="16"/>
        </w:rPr>
        <w:t>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13. Наличие мезонина _________________</w:t>
      </w:r>
      <w:r w:rsidRPr="001B3F17">
        <w:rPr>
          <w:rFonts w:ascii="Times New Roman" w:hAnsi="Times New Roman" w:cs="Times New Roman"/>
          <w:sz w:val="16"/>
          <w:szCs w:val="16"/>
          <w:u w:val="single"/>
        </w:rPr>
        <w:t>нет</w:t>
      </w:r>
      <w:r w:rsidRPr="001B3F17">
        <w:rPr>
          <w:rFonts w:ascii="Times New Roman" w:hAnsi="Times New Roman" w:cs="Times New Roman"/>
          <w:sz w:val="16"/>
          <w:szCs w:val="16"/>
        </w:rPr>
        <w:t>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14. Количество квартир    ______________</w:t>
      </w:r>
      <w:r w:rsidRPr="001B3F17">
        <w:rPr>
          <w:rFonts w:ascii="Times New Roman" w:hAnsi="Times New Roman" w:cs="Times New Roman"/>
          <w:sz w:val="16"/>
          <w:szCs w:val="16"/>
          <w:u w:val="single"/>
        </w:rPr>
        <w:t>16</w:t>
      </w:r>
      <w:r w:rsidRPr="001B3F17">
        <w:rPr>
          <w:rFonts w:ascii="Times New Roman" w:hAnsi="Times New Roman" w:cs="Times New Roman"/>
          <w:sz w:val="16"/>
          <w:szCs w:val="16"/>
        </w:rPr>
        <w:t>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15.   Количество   нежилых  помещений,  не  входящих  в  состав  общего</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имущества _____________________________________________________________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 xml:space="preserve">16.  Реквизиты  правового  акта  о  признании  всех  жилых  помещений </w:t>
      </w:r>
      <w:proofErr w:type="gramStart"/>
      <w:r w:rsidRPr="001B3F17">
        <w:rPr>
          <w:rFonts w:ascii="Times New Roman" w:hAnsi="Times New Roman" w:cs="Times New Roman"/>
          <w:sz w:val="16"/>
          <w:szCs w:val="16"/>
        </w:rPr>
        <w:t>в</w:t>
      </w:r>
      <w:proofErr w:type="gramEnd"/>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 xml:space="preserve">многоквартирном доме </w:t>
      </w:r>
      <w:proofErr w:type="gramStart"/>
      <w:r w:rsidRPr="001B3F17">
        <w:rPr>
          <w:rFonts w:ascii="Times New Roman" w:hAnsi="Times New Roman" w:cs="Times New Roman"/>
          <w:sz w:val="16"/>
          <w:szCs w:val="16"/>
        </w:rPr>
        <w:t>непригодными</w:t>
      </w:r>
      <w:proofErr w:type="gramEnd"/>
      <w:r w:rsidRPr="001B3F17">
        <w:rPr>
          <w:rFonts w:ascii="Times New Roman" w:hAnsi="Times New Roman" w:cs="Times New Roman"/>
          <w:sz w:val="16"/>
          <w:szCs w:val="16"/>
        </w:rPr>
        <w:t xml:space="preserve"> для проживания 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17.  Перечень  жилых  помещений, признанных непригодными для проживания</w:t>
      </w:r>
    </w:p>
    <w:p w:rsidR="00F30BF0" w:rsidRPr="001B3F17" w:rsidRDefault="00F30BF0" w:rsidP="001B3F17">
      <w:pPr>
        <w:pStyle w:val="ConsPlusNonformat"/>
        <w:jc w:val="center"/>
        <w:rPr>
          <w:rFonts w:ascii="Times New Roman" w:hAnsi="Times New Roman" w:cs="Times New Roman"/>
          <w:sz w:val="16"/>
          <w:szCs w:val="16"/>
        </w:rPr>
      </w:pPr>
      <w:proofErr w:type="gramStart"/>
      <w:r w:rsidRPr="001B3F17">
        <w:rPr>
          <w:rFonts w:ascii="Times New Roman" w:hAnsi="Times New Roman" w:cs="Times New Roman"/>
          <w:sz w:val="16"/>
          <w:szCs w:val="16"/>
        </w:rPr>
        <w:t>(с   указанием  реквизитов  правовых  актов  о  признании  жилых  помещений</w:t>
      </w:r>
      <w:proofErr w:type="gramEnd"/>
    </w:p>
    <w:p w:rsidR="00F30BF0" w:rsidRPr="001B3F17" w:rsidRDefault="00F30BF0" w:rsidP="001B3F17">
      <w:pPr>
        <w:pStyle w:val="ConsPlusNonformat"/>
        <w:jc w:val="center"/>
        <w:rPr>
          <w:rFonts w:ascii="Times New Roman" w:hAnsi="Times New Roman" w:cs="Times New Roman"/>
          <w:sz w:val="16"/>
          <w:szCs w:val="16"/>
        </w:rPr>
      </w:pPr>
      <w:proofErr w:type="gramStart"/>
      <w:r w:rsidRPr="001B3F17">
        <w:rPr>
          <w:rFonts w:ascii="Times New Roman" w:hAnsi="Times New Roman" w:cs="Times New Roman"/>
          <w:sz w:val="16"/>
          <w:szCs w:val="16"/>
        </w:rPr>
        <w:t>непригодными</w:t>
      </w:r>
      <w:proofErr w:type="gramEnd"/>
      <w:r w:rsidRPr="001B3F17">
        <w:rPr>
          <w:rFonts w:ascii="Times New Roman" w:hAnsi="Times New Roman" w:cs="Times New Roman"/>
          <w:sz w:val="16"/>
          <w:szCs w:val="16"/>
        </w:rPr>
        <w:t xml:space="preserve"> для проживания) __________________-________________________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18. Площадь:</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многоквартирного  дома  с  лоджиями,  балконами,  шкафами, коридорами и</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лестничными клетками __________</w:t>
      </w:r>
      <w:r w:rsidRPr="001B3F17">
        <w:rPr>
          <w:rFonts w:ascii="Times New Roman" w:hAnsi="Times New Roman" w:cs="Times New Roman"/>
          <w:sz w:val="16"/>
          <w:szCs w:val="16"/>
          <w:u w:val="single"/>
        </w:rPr>
        <w:t>755,3</w:t>
      </w:r>
      <w:r w:rsidRPr="001B3F17">
        <w:rPr>
          <w:rFonts w:ascii="Times New Roman" w:hAnsi="Times New Roman" w:cs="Times New Roman"/>
          <w:sz w:val="16"/>
          <w:szCs w:val="16"/>
        </w:rPr>
        <w:t>___________ кв. м</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жилых помещений (общая площадь квартир) ____</w:t>
      </w:r>
      <w:r w:rsidRPr="001B3F17">
        <w:rPr>
          <w:rFonts w:ascii="Times New Roman" w:hAnsi="Times New Roman" w:cs="Times New Roman"/>
          <w:sz w:val="16"/>
          <w:szCs w:val="16"/>
          <w:u w:val="single"/>
        </w:rPr>
        <w:t>413,9</w:t>
      </w:r>
      <w:r w:rsidRPr="001B3F17">
        <w:rPr>
          <w:rFonts w:ascii="Times New Roman" w:hAnsi="Times New Roman" w:cs="Times New Roman"/>
          <w:sz w:val="16"/>
          <w:szCs w:val="16"/>
        </w:rPr>
        <w:t>__________ кв. м</w:t>
      </w:r>
    </w:p>
    <w:p w:rsidR="00F30BF0" w:rsidRPr="001B3F17" w:rsidRDefault="00F30BF0" w:rsidP="001B3F17">
      <w:pPr>
        <w:pStyle w:val="ConsPlusNonformat"/>
        <w:jc w:val="center"/>
        <w:rPr>
          <w:rFonts w:ascii="Times New Roman" w:hAnsi="Times New Roman" w:cs="Times New Roman"/>
          <w:sz w:val="16"/>
          <w:szCs w:val="16"/>
        </w:rPr>
      </w:pPr>
      <w:proofErr w:type="gramStart"/>
      <w:r w:rsidRPr="001B3F17">
        <w:rPr>
          <w:rFonts w:ascii="Times New Roman" w:hAnsi="Times New Roman" w:cs="Times New Roman"/>
          <w:sz w:val="16"/>
          <w:szCs w:val="16"/>
        </w:rPr>
        <w:t>нежилых  помещений  (общая  площадь  нежилых  помещений,  не входящих в</w:t>
      </w:r>
      <w:proofErr w:type="gramEnd"/>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состав общего имущества в многоквартирном доме) _________</w:t>
      </w:r>
      <w:r w:rsidRPr="001B3F17">
        <w:rPr>
          <w:rFonts w:ascii="Times New Roman" w:hAnsi="Times New Roman" w:cs="Times New Roman"/>
          <w:sz w:val="16"/>
          <w:szCs w:val="16"/>
          <w:u w:val="single"/>
        </w:rPr>
        <w:t>69,8</w:t>
      </w:r>
      <w:r w:rsidRPr="001B3F17">
        <w:rPr>
          <w:rFonts w:ascii="Times New Roman" w:hAnsi="Times New Roman" w:cs="Times New Roman"/>
          <w:sz w:val="16"/>
          <w:szCs w:val="16"/>
        </w:rPr>
        <w:t>____________ кв. м</w:t>
      </w:r>
    </w:p>
    <w:p w:rsidR="00F30BF0" w:rsidRPr="001B3F17" w:rsidRDefault="00F30BF0" w:rsidP="001B3F17">
      <w:pPr>
        <w:pStyle w:val="ConsPlusNonformat"/>
        <w:jc w:val="center"/>
        <w:rPr>
          <w:rFonts w:ascii="Times New Roman" w:hAnsi="Times New Roman" w:cs="Times New Roman"/>
          <w:sz w:val="16"/>
          <w:szCs w:val="16"/>
        </w:rPr>
      </w:pPr>
      <w:proofErr w:type="gramStart"/>
      <w:r w:rsidRPr="001B3F17">
        <w:rPr>
          <w:rFonts w:ascii="Times New Roman" w:hAnsi="Times New Roman" w:cs="Times New Roman"/>
          <w:sz w:val="16"/>
          <w:szCs w:val="16"/>
        </w:rPr>
        <w:t>помещений   общего   пользования   (общая  площадь  нежилых  помещений,</w:t>
      </w:r>
      <w:proofErr w:type="gramEnd"/>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входящих в состав общего имущества в многоквартирном доме) __________ кв. м</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19. Количество лестниц ____________</w:t>
      </w:r>
      <w:r w:rsidRPr="001B3F17">
        <w:rPr>
          <w:rFonts w:ascii="Times New Roman" w:hAnsi="Times New Roman" w:cs="Times New Roman"/>
          <w:sz w:val="16"/>
          <w:szCs w:val="16"/>
          <w:u w:val="single"/>
        </w:rPr>
        <w:t>2</w:t>
      </w:r>
      <w:r w:rsidRPr="001B3F17">
        <w:rPr>
          <w:rFonts w:ascii="Times New Roman" w:hAnsi="Times New Roman" w:cs="Times New Roman"/>
          <w:sz w:val="16"/>
          <w:szCs w:val="16"/>
        </w:rPr>
        <w:t>________________________________ шт.</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20.  Площадь  земельного  участка,  входящего в состав общего имущества</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многоквартирного дома, ____________</w:t>
      </w:r>
      <w:r w:rsidRPr="001B3F17">
        <w:rPr>
          <w:rFonts w:ascii="Times New Roman" w:hAnsi="Times New Roman" w:cs="Times New Roman"/>
          <w:sz w:val="16"/>
          <w:szCs w:val="16"/>
          <w:u w:val="single"/>
        </w:rPr>
        <w:t>1346</w:t>
      </w:r>
      <w:r w:rsidRPr="001B3F17">
        <w:rPr>
          <w:rFonts w:ascii="Times New Roman" w:hAnsi="Times New Roman" w:cs="Times New Roman"/>
          <w:sz w:val="16"/>
          <w:szCs w:val="16"/>
        </w:rPr>
        <w:t>_______________________________</w:t>
      </w:r>
    </w:p>
    <w:p w:rsidR="00F30BF0" w:rsidRPr="001B3F17" w:rsidRDefault="00F30BF0" w:rsidP="001B3F17">
      <w:pPr>
        <w:pStyle w:val="ConsPlusNonformat"/>
        <w:jc w:val="center"/>
        <w:rPr>
          <w:rFonts w:ascii="Times New Roman" w:hAnsi="Times New Roman" w:cs="Times New Roman"/>
          <w:sz w:val="16"/>
          <w:szCs w:val="16"/>
        </w:rPr>
      </w:pP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21. Кадастровый номер земельного участка (при наличии)</w:t>
      </w:r>
    </w:p>
    <w:p w:rsidR="00F30BF0" w:rsidRPr="001B3F17" w:rsidRDefault="00F30BF0" w:rsidP="001B3F17">
      <w:pPr>
        <w:pStyle w:val="ConsPlusNonformat"/>
        <w:jc w:val="center"/>
        <w:rPr>
          <w:rFonts w:ascii="Times New Roman" w:hAnsi="Times New Roman" w:cs="Times New Roman"/>
          <w:sz w:val="16"/>
          <w:szCs w:val="16"/>
        </w:rPr>
      </w:pPr>
      <w:r w:rsidRPr="001B3F17">
        <w:rPr>
          <w:rFonts w:ascii="Times New Roman" w:hAnsi="Times New Roman" w:cs="Times New Roman"/>
          <w:sz w:val="16"/>
          <w:szCs w:val="16"/>
        </w:rPr>
        <w:t>II. Техническое состояние многоквартирного дома</w:t>
      </w:r>
    </w:p>
    <w:p w:rsidR="00F30BF0" w:rsidRPr="003C1896" w:rsidRDefault="00F30BF0" w:rsidP="00F30BF0">
      <w:pPr>
        <w:pStyle w:val="ConsPlusNormal"/>
        <w:ind w:firstLine="540"/>
        <w:jc w:val="both"/>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494"/>
        <w:gridCol w:w="4027"/>
      </w:tblGrid>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 xml:space="preserve">N </w:t>
            </w:r>
            <w:proofErr w:type="gramStart"/>
            <w:r w:rsidRPr="001B3F17">
              <w:rPr>
                <w:rFonts w:ascii="Times New Roman" w:hAnsi="Times New Roman" w:cs="Times New Roman"/>
                <w:sz w:val="16"/>
                <w:szCs w:val="16"/>
                <w:lang w:eastAsia="en-US"/>
              </w:rPr>
              <w:t>п</w:t>
            </w:r>
            <w:proofErr w:type="gramEnd"/>
            <w:r w:rsidRPr="001B3F17">
              <w:rPr>
                <w:rFonts w:ascii="Times New Roman" w:hAnsi="Times New Roman" w:cs="Times New Roman"/>
                <w:sz w:val="16"/>
                <w:szCs w:val="16"/>
                <w:lang w:eastAsia="en-US"/>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Наименование конструктивных эл</w:t>
            </w:r>
            <w:r w:rsidRPr="001B3F17">
              <w:rPr>
                <w:rFonts w:ascii="Times New Roman" w:hAnsi="Times New Roman" w:cs="Times New Roman"/>
                <w:sz w:val="16"/>
                <w:szCs w:val="16"/>
                <w:lang w:eastAsia="en-US"/>
              </w:rPr>
              <w:t>е</w:t>
            </w:r>
            <w:r w:rsidRPr="001B3F17">
              <w:rPr>
                <w:rFonts w:ascii="Times New Roman" w:hAnsi="Times New Roman" w:cs="Times New Roman"/>
                <w:sz w:val="16"/>
                <w:szCs w:val="16"/>
                <w:lang w:eastAsia="en-US"/>
              </w:rPr>
              <w:t>ментов</w:t>
            </w:r>
          </w:p>
        </w:tc>
        <w:tc>
          <w:tcPr>
            <w:tcW w:w="2494"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Описание элементов (материал, конструкция или с</w:t>
            </w:r>
            <w:r w:rsidRPr="001B3F17">
              <w:rPr>
                <w:rFonts w:ascii="Times New Roman" w:hAnsi="Times New Roman" w:cs="Times New Roman"/>
                <w:sz w:val="16"/>
                <w:szCs w:val="16"/>
                <w:lang w:eastAsia="en-US"/>
              </w:rPr>
              <w:t>и</w:t>
            </w:r>
            <w:r w:rsidRPr="001B3F17">
              <w:rPr>
                <w:rFonts w:ascii="Times New Roman" w:hAnsi="Times New Roman" w:cs="Times New Roman"/>
                <w:sz w:val="16"/>
                <w:szCs w:val="16"/>
                <w:lang w:eastAsia="en-US"/>
              </w:rPr>
              <w:t>стема, отделка, прочее)</w:t>
            </w:r>
          </w:p>
        </w:tc>
        <w:tc>
          <w:tcPr>
            <w:tcW w:w="402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Техническое состояние элементов общего имущества многоквартирного дома</w:t>
            </w:r>
          </w:p>
        </w:tc>
      </w:tr>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3</w:t>
            </w:r>
          </w:p>
        </w:tc>
        <w:tc>
          <w:tcPr>
            <w:tcW w:w="402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pStyle w:val="ConsPlusNormal"/>
              <w:jc w:val="center"/>
              <w:rPr>
                <w:rFonts w:ascii="Times New Roman" w:hAnsi="Times New Roman" w:cs="Times New Roman"/>
                <w:sz w:val="16"/>
                <w:szCs w:val="16"/>
                <w:lang w:eastAsia="en-US"/>
              </w:rPr>
            </w:pPr>
            <w:r w:rsidRPr="001B3F17">
              <w:rPr>
                <w:rFonts w:ascii="Times New Roman" w:hAnsi="Times New Roman" w:cs="Times New Roman"/>
                <w:sz w:val="16"/>
                <w:szCs w:val="16"/>
                <w:lang w:eastAsia="en-US"/>
              </w:rPr>
              <w:t>4</w:t>
            </w:r>
          </w:p>
        </w:tc>
      </w:tr>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1.</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Фундамент</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железобетонный, ле</w:t>
            </w:r>
            <w:r w:rsidRPr="001B3F17">
              <w:rPr>
                <w:rFonts w:ascii="Times New Roman" w:hAnsi="Times New Roman" w:cs="Times New Roman"/>
                <w:sz w:val="16"/>
                <w:szCs w:val="16"/>
                <w:lang w:eastAsia="en-US"/>
              </w:rPr>
              <w:t>н</w:t>
            </w:r>
            <w:r w:rsidRPr="001B3F17">
              <w:rPr>
                <w:rFonts w:ascii="Times New Roman" w:hAnsi="Times New Roman" w:cs="Times New Roman"/>
                <w:sz w:val="16"/>
                <w:szCs w:val="16"/>
                <w:lang w:eastAsia="en-US"/>
              </w:rPr>
              <w:t>точный</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Наружные и внутренние капитал</w:t>
            </w:r>
            <w:r w:rsidRPr="001B3F17">
              <w:rPr>
                <w:rFonts w:ascii="Times New Roman" w:hAnsi="Times New Roman" w:cs="Times New Roman"/>
                <w:sz w:val="16"/>
                <w:szCs w:val="16"/>
                <w:lang w:eastAsia="en-US"/>
              </w:rPr>
              <w:t>ь</w:t>
            </w:r>
            <w:r w:rsidRPr="001B3F17">
              <w:rPr>
                <w:rFonts w:ascii="Times New Roman" w:hAnsi="Times New Roman" w:cs="Times New Roman"/>
                <w:sz w:val="16"/>
                <w:szCs w:val="16"/>
                <w:lang w:eastAsia="en-US"/>
              </w:rPr>
              <w:t>ные стены</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кирпичные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3.</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Перегородки</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кирпичные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4.</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Перекрытия:</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железобетонные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чердачные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железобетонные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междуэтажные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железобетонные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подвальные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5.</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Крыша</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рубероид</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6.</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Полы</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Дощатые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7.</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Проемы:</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окна</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 xml:space="preserve">2створных переплета, </w:t>
            </w:r>
            <w:proofErr w:type="gramStart"/>
            <w:r w:rsidRPr="001B3F17">
              <w:rPr>
                <w:rFonts w:ascii="Times New Roman" w:hAnsi="Times New Roman" w:cs="Times New Roman"/>
                <w:sz w:val="16"/>
                <w:szCs w:val="16"/>
                <w:lang w:eastAsia="en-US"/>
              </w:rPr>
              <w:t>деревянные</w:t>
            </w:r>
            <w:proofErr w:type="gramEnd"/>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двери</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Деревянные/простые</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8.</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Отделка:</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внутренняя</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оклейка, покраска</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наружная</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кирпич</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 xml:space="preserve"> 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9.</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Механическое, электрическое, сан</w:t>
            </w:r>
            <w:r w:rsidRPr="001B3F17">
              <w:rPr>
                <w:rFonts w:ascii="Times New Roman" w:hAnsi="Times New Roman" w:cs="Times New Roman"/>
                <w:sz w:val="16"/>
                <w:szCs w:val="16"/>
                <w:lang w:eastAsia="en-US"/>
              </w:rPr>
              <w:t>и</w:t>
            </w:r>
            <w:r w:rsidRPr="001B3F17">
              <w:rPr>
                <w:rFonts w:ascii="Times New Roman" w:hAnsi="Times New Roman" w:cs="Times New Roman"/>
                <w:sz w:val="16"/>
                <w:szCs w:val="16"/>
                <w:lang w:eastAsia="en-US"/>
              </w:rPr>
              <w:t>тарно-техническое и иное оборудование: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ванны напольные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электроплиты</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мусоропровод</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лифт</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вентиляция</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10.</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Внутридомовые инженерные ко</w:t>
            </w:r>
            <w:r w:rsidRPr="001B3F17">
              <w:rPr>
                <w:rFonts w:ascii="Times New Roman" w:hAnsi="Times New Roman" w:cs="Times New Roman"/>
                <w:sz w:val="16"/>
                <w:szCs w:val="16"/>
                <w:lang w:eastAsia="en-US"/>
              </w:rPr>
              <w:t>м</w:t>
            </w:r>
            <w:r w:rsidRPr="001B3F17">
              <w:rPr>
                <w:rFonts w:ascii="Times New Roman" w:hAnsi="Times New Roman" w:cs="Times New Roman"/>
                <w:sz w:val="16"/>
                <w:szCs w:val="16"/>
                <w:lang w:eastAsia="en-US"/>
              </w:rPr>
              <w:t>муникации и оборудование для предоставления коммунальных услуг</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электроснабжение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закрытая проводка</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холодное водоснабжение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горячее водоснабжение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водоотведение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газоснабжение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Баллонный газ</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отопление (от внешних котельных)</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да</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отопление (от домовой котельной)</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Нет</w:t>
            </w: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АГВ</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r w:rsidR="00F30BF0" w:rsidRPr="003C1896" w:rsidTr="001B3F17">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line="240" w:lineRule="auto"/>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pStyle w:val="ConsPlusNormal"/>
              <w:rPr>
                <w:rFonts w:ascii="Times New Roman" w:hAnsi="Times New Roman" w:cs="Times New Roman"/>
                <w:sz w:val="16"/>
                <w:szCs w:val="16"/>
                <w:lang w:eastAsia="en-US"/>
              </w:rPr>
            </w:pPr>
            <w:r w:rsidRPr="001B3F17">
              <w:rPr>
                <w:rFonts w:ascii="Times New Roman" w:hAnsi="Times New Roman" w:cs="Times New Roman"/>
                <w:sz w:val="16"/>
                <w:szCs w:val="16"/>
                <w:lang w:eastAsia="en-US"/>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pStyle w:val="ConsPlusNormal"/>
              <w:rPr>
                <w:rFonts w:ascii="Times New Roman" w:hAnsi="Times New Roman" w:cs="Times New Roman"/>
                <w:sz w:val="16"/>
                <w:szCs w:val="16"/>
                <w:lang w:eastAsia="en-US"/>
              </w:rPr>
            </w:pPr>
          </w:p>
        </w:tc>
        <w:tc>
          <w:tcPr>
            <w:tcW w:w="402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line="240" w:lineRule="auto"/>
              <w:rPr>
                <w:rFonts w:ascii="Times New Roman" w:hAnsi="Times New Roman" w:cs="Times New Roman"/>
                <w:sz w:val="16"/>
                <w:szCs w:val="16"/>
              </w:rPr>
            </w:pPr>
          </w:p>
        </w:tc>
      </w:tr>
    </w:tbl>
    <w:p w:rsidR="001B3F17" w:rsidRDefault="001B3F17" w:rsidP="001B3F17">
      <w:pPr>
        <w:pStyle w:val="ConsPlusNormal"/>
        <w:ind w:firstLine="540"/>
        <w:jc w:val="center"/>
        <w:rPr>
          <w:rFonts w:ascii="Times New Roman" w:hAnsi="Times New Roman" w:cs="Times New Roman"/>
          <w:sz w:val="16"/>
          <w:szCs w:val="16"/>
        </w:rPr>
      </w:pPr>
    </w:p>
    <w:p w:rsidR="00F30BF0" w:rsidRPr="001B3F17" w:rsidRDefault="00F30BF0" w:rsidP="001B3F17">
      <w:pPr>
        <w:pStyle w:val="ConsPlusNormal"/>
        <w:ind w:firstLine="540"/>
        <w:jc w:val="center"/>
        <w:rPr>
          <w:rFonts w:ascii="Times New Roman" w:hAnsi="Times New Roman" w:cs="Times New Roman"/>
          <w:sz w:val="16"/>
          <w:szCs w:val="16"/>
        </w:rPr>
      </w:pPr>
      <w:r w:rsidRPr="001B3F17">
        <w:rPr>
          <w:rFonts w:ascii="Times New Roman" w:hAnsi="Times New Roman" w:cs="Times New Roman"/>
          <w:sz w:val="16"/>
          <w:szCs w:val="16"/>
        </w:rPr>
        <w:t>лот №16</w:t>
      </w:r>
    </w:p>
    <w:p w:rsidR="00F30BF0" w:rsidRPr="001B3F17" w:rsidRDefault="00F30BF0" w:rsidP="001B3F17">
      <w:pPr>
        <w:pStyle w:val="ConsPlusNormal"/>
        <w:ind w:firstLine="540"/>
        <w:jc w:val="center"/>
        <w:rPr>
          <w:rFonts w:ascii="Times New Roman" w:hAnsi="Times New Roman" w:cs="Times New Roman"/>
          <w:sz w:val="16"/>
          <w:szCs w:val="16"/>
        </w:rPr>
      </w:pPr>
    </w:p>
    <w:p w:rsidR="00F30BF0" w:rsidRPr="001B3F17" w:rsidRDefault="00F30BF0" w:rsidP="001B3F17">
      <w:pPr>
        <w:widowControl w:val="0"/>
        <w:autoSpaceDE w:val="0"/>
        <w:autoSpaceDN w:val="0"/>
        <w:spacing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1B3F17" w:rsidTr="00F30BF0">
        <w:tc>
          <w:tcPr>
            <w:tcW w:w="8851" w:type="dxa"/>
            <w:tcBorders>
              <w:top w:val="nil"/>
              <w:left w:val="nil"/>
              <w:bottom w:val="nil"/>
              <w:right w:val="nil"/>
            </w:tcBorders>
          </w:tcPr>
          <w:p w:rsidR="00F30BF0" w:rsidRPr="001B3F17" w:rsidRDefault="00F30BF0" w:rsidP="001B3F17">
            <w:pPr>
              <w:widowControl w:val="0"/>
              <w:autoSpaceDE w:val="0"/>
              <w:autoSpaceDN w:val="0"/>
              <w:spacing w:line="240" w:lineRule="auto"/>
              <w:jc w:val="center"/>
              <w:rPr>
                <w:rFonts w:ascii="Times New Roman" w:hAnsi="Times New Roman" w:cs="Times New Roman"/>
                <w:sz w:val="16"/>
                <w:szCs w:val="16"/>
                <w:lang w:eastAsia="ru-RU"/>
              </w:rPr>
            </w:pPr>
          </w:p>
        </w:tc>
      </w:tr>
    </w:tbl>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lastRenderedPageBreak/>
        <w:t>I. Общие сведения о многоквартирном доме</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 Адрес многоквартирного дома _</w:t>
      </w:r>
      <w:r w:rsidRPr="001B3F17">
        <w:rPr>
          <w:rFonts w:ascii="Times New Roman" w:hAnsi="Times New Roman" w:cs="Times New Roman"/>
          <w:sz w:val="16"/>
          <w:szCs w:val="16"/>
          <w:u w:val="single"/>
          <w:lang w:eastAsia="ru-RU"/>
        </w:rPr>
        <w:t xml:space="preserve">175100,Новгородская область, </w:t>
      </w:r>
      <w:proofErr w:type="spellStart"/>
      <w:r w:rsidRPr="001B3F17">
        <w:rPr>
          <w:rFonts w:ascii="Times New Roman" w:hAnsi="Times New Roman" w:cs="Times New Roman"/>
          <w:sz w:val="16"/>
          <w:szCs w:val="16"/>
          <w:u w:val="single"/>
          <w:lang w:eastAsia="ru-RU"/>
        </w:rPr>
        <w:t>Волотовский</w:t>
      </w:r>
      <w:proofErr w:type="spellEnd"/>
      <w:r w:rsidRPr="001B3F17">
        <w:rPr>
          <w:rFonts w:ascii="Times New Roman" w:hAnsi="Times New Roman" w:cs="Times New Roman"/>
          <w:sz w:val="16"/>
          <w:szCs w:val="16"/>
          <w:u w:val="single"/>
          <w:lang w:eastAsia="ru-RU"/>
        </w:rPr>
        <w:t xml:space="preserve"> район, п. Волот, ул. Володарского, д.20А________________________________</w:t>
      </w:r>
      <w:r w:rsidRPr="001B3F17">
        <w:rPr>
          <w:rFonts w:ascii="Times New Roman" w:hAnsi="Times New Roman" w:cs="Times New Roman"/>
          <w:sz w:val="16"/>
          <w:szCs w:val="16"/>
          <w:lang w:eastAsia="ru-RU"/>
        </w:rPr>
        <w:t>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 Кадастровый номер многоквартирного дома (при наличии) 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w:t>
      </w:r>
      <w:r w:rsidRPr="001B3F17">
        <w:rPr>
          <w:rFonts w:ascii="Times New Roman" w:hAnsi="Times New Roman" w:cs="Times New Roman"/>
          <w:color w:val="292C2F"/>
          <w:sz w:val="16"/>
          <w:szCs w:val="16"/>
          <w:shd w:val="clear" w:color="auto" w:fill="F8F8F8"/>
        </w:rPr>
        <w:t xml:space="preserve"> </w:t>
      </w:r>
      <w:r w:rsidRPr="001B3F17">
        <w:rPr>
          <w:rFonts w:ascii="Times New Roman" w:hAnsi="Times New Roman" w:cs="Times New Roman"/>
          <w:color w:val="333333"/>
          <w:sz w:val="16"/>
          <w:szCs w:val="16"/>
          <w:shd w:val="clear" w:color="auto" w:fill="FFFFFF"/>
          <w:lang w:eastAsia="ru-RU"/>
        </w:rPr>
        <w:t>53:04:0010507:113</w:t>
      </w:r>
      <w:r w:rsidRPr="001B3F17">
        <w:rPr>
          <w:rFonts w:ascii="Times New Roman" w:hAnsi="Times New Roman" w:cs="Times New Roman"/>
          <w:sz w:val="16"/>
          <w:szCs w:val="16"/>
          <w:lang w:eastAsia="ru-RU"/>
        </w:rPr>
        <w:t>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3. Серия, тип постройки _______________________________________________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4. Год постройки ________________2013_________________________________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7. Год последнего капитального ремонта 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аварийным и подлежащим сносу ______________________________________________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9. Количество этажей _____________________1___________________________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10. Наличие подвала ______________________нет_________________________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11. Наличие цокольного этажа _____________нет_________________________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12. Наличие мансарды _____________________нет__________________________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13. Наличие мезонина ____________________нет__________________________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14. Количество квартир __________________5__________________________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15. Количество   нежилых  помещений,  не  входящих  в  состав  общего</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имущества _________________________________________________________________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1B3F17">
        <w:rPr>
          <w:rFonts w:ascii="Times New Roman" w:hAnsi="Times New Roman" w:cs="Times New Roman"/>
          <w:sz w:val="16"/>
          <w:szCs w:val="16"/>
          <w:lang w:eastAsia="ru-RU"/>
        </w:rPr>
        <w:t>в</w:t>
      </w:r>
      <w:proofErr w:type="gramEnd"/>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многоквартирном доме </w:t>
      </w: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18. Площадь:</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лестничными клетками _________</w:t>
      </w:r>
      <w:r w:rsidRPr="001B3F17">
        <w:rPr>
          <w:rFonts w:ascii="Times New Roman" w:hAnsi="Times New Roman" w:cs="Times New Roman"/>
          <w:color w:val="292C2F"/>
          <w:sz w:val="16"/>
          <w:szCs w:val="16"/>
          <w:shd w:val="clear" w:color="auto" w:fill="F8F8F8"/>
        </w:rPr>
        <w:t xml:space="preserve"> </w:t>
      </w:r>
      <w:r w:rsidRPr="001B3F17">
        <w:rPr>
          <w:rFonts w:ascii="Times New Roman" w:hAnsi="Times New Roman" w:cs="Times New Roman"/>
          <w:sz w:val="16"/>
          <w:szCs w:val="16"/>
          <w:lang w:eastAsia="ru-RU"/>
        </w:rPr>
        <w:t>121.6____________ кв. м</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жилых помещений (общая площадь квартир) ______79,6________ кв. м</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19. Количество лестниц ________________0_________________________ шт.</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___________________</w:t>
      </w:r>
      <w:r w:rsidRPr="001B3F17">
        <w:rPr>
          <w:rFonts w:ascii="Times New Roman" w:hAnsi="Times New Roman" w:cs="Times New Roman"/>
          <w:sz w:val="16"/>
          <w:szCs w:val="16"/>
        </w:rPr>
        <w:t xml:space="preserve"> </w:t>
      </w:r>
      <w:r w:rsidRPr="001B3F17">
        <w:rPr>
          <w:rFonts w:ascii="Times New Roman" w:hAnsi="Times New Roman" w:cs="Times New Roman"/>
          <w:sz w:val="16"/>
          <w:szCs w:val="16"/>
          <w:lang w:eastAsia="ru-RU"/>
        </w:rPr>
        <w:t>1298____________________________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21. Кадастровый номер земельного участка (при наличии) 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w:t>
      </w:r>
      <w:r w:rsidRPr="001B3F17">
        <w:rPr>
          <w:rFonts w:ascii="Times New Roman" w:hAnsi="Times New Roman" w:cs="Times New Roman"/>
          <w:sz w:val="16"/>
          <w:szCs w:val="16"/>
        </w:rPr>
        <w:t xml:space="preserve"> </w:t>
      </w:r>
      <w:r w:rsidRPr="001B3F17">
        <w:rPr>
          <w:rFonts w:ascii="Times New Roman" w:hAnsi="Times New Roman" w:cs="Times New Roman"/>
          <w:color w:val="333333"/>
          <w:sz w:val="16"/>
          <w:szCs w:val="16"/>
          <w:shd w:val="clear" w:color="auto" w:fill="FFFFFF"/>
          <w:lang w:eastAsia="ru-RU"/>
        </w:rPr>
        <w:t>53:04:0010507:112</w:t>
      </w:r>
      <w:r w:rsidRPr="001B3F17">
        <w:rPr>
          <w:rFonts w:ascii="Times New Roman" w:hAnsi="Times New Roman" w:cs="Times New Roman"/>
          <w:sz w:val="16"/>
          <w:szCs w:val="16"/>
          <w:lang w:eastAsia="ru-RU"/>
        </w:rPr>
        <w:t>___________________________________</w:t>
      </w:r>
    </w:p>
    <w:p w:rsidR="00F30BF0" w:rsidRPr="001B3F17" w:rsidRDefault="00F30BF0" w:rsidP="001B3F17">
      <w:pPr>
        <w:widowControl w:val="0"/>
        <w:autoSpaceDE w:val="0"/>
        <w:autoSpaceDN w:val="0"/>
        <w:spacing w:after="0" w:line="240" w:lineRule="auto"/>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II. Техническое состояние многоквартирного дома</w:t>
      </w:r>
    </w:p>
    <w:tbl>
      <w:tblPr>
        <w:tblW w:w="1091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544"/>
        <w:gridCol w:w="3402"/>
      </w:tblGrid>
      <w:tr w:rsidR="00F30BF0" w:rsidRPr="00727D86"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3544"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конструкция или система, отделка, прочее)</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железобетон</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капитальные стены</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газобетон</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газобетон</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Крыша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Двухскатная, </w:t>
            </w:r>
            <w:proofErr w:type="spellStart"/>
            <w:r w:rsidRPr="001B3F17">
              <w:rPr>
                <w:rFonts w:ascii="Times New Roman" w:hAnsi="Times New Roman" w:cs="Times New Roman"/>
                <w:sz w:val="16"/>
                <w:szCs w:val="16"/>
              </w:rPr>
              <w:t>металлочерепица</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Полы</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Дощатые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окна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roofErr w:type="spellStart"/>
            <w:r w:rsidRPr="001B3F17">
              <w:rPr>
                <w:rFonts w:ascii="Times New Roman" w:hAnsi="Times New Roman" w:cs="Times New Roman"/>
                <w:sz w:val="16"/>
                <w:szCs w:val="16"/>
              </w:rPr>
              <w:t>Двухстворные</w:t>
            </w:r>
            <w:proofErr w:type="spellEnd"/>
            <w:r w:rsidRPr="001B3F17">
              <w:rPr>
                <w:rFonts w:ascii="Times New Roman" w:hAnsi="Times New Roman" w:cs="Times New Roman"/>
                <w:sz w:val="16"/>
                <w:szCs w:val="16"/>
              </w:rPr>
              <w:t xml:space="preserve"> переплёты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двери</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Филенчатые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lastRenderedPageBreak/>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Штукатурка, окраска, оклейка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Имеются участки с отслоением штукатурного слоя</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лифт</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Закрытая проводка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Баллонный газ</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котельных)</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котельной)</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АГВ</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727D86"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bl>
    <w:p w:rsidR="00F30BF0" w:rsidRDefault="00F30BF0" w:rsidP="00F30BF0">
      <w:pPr>
        <w:rPr>
          <w:szCs w:val="28"/>
        </w:rPr>
      </w:pPr>
    </w:p>
    <w:p w:rsidR="00F30BF0" w:rsidRPr="001B3F17" w:rsidRDefault="00F30BF0" w:rsidP="001B3F17">
      <w:pPr>
        <w:spacing w:after="0"/>
        <w:jc w:val="center"/>
        <w:rPr>
          <w:rFonts w:ascii="Times New Roman" w:hAnsi="Times New Roman" w:cs="Times New Roman"/>
          <w:sz w:val="16"/>
          <w:szCs w:val="16"/>
        </w:rPr>
      </w:pPr>
      <w:r w:rsidRPr="001B3F17">
        <w:rPr>
          <w:rFonts w:ascii="Times New Roman" w:hAnsi="Times New Roman" w:cs="Times New Roman"/>
          <w:sz w:val="16"/>
          <w:szCs w:val="16"/>
        </w:rPr>
        <w:t>лот №17</w:t>
      </w:r>
    </w:p>
    <w:p w:rsidR="00F30BF0" w:rsidRPr="001B3F17" w:rsidRDefault="00F30BF0" w:rsidP="001B3F17">
      <w:pPr>
        <w:spacing w:after="0"/>
        <w:jc w:val="center"/>
        <w:rPr>
          <w:rFonts w:ascii="Times New Roman" w:hAnsi="Times New Roman" w:cs="Times New Roman"/>
          <w:sz w:val="16"/>
          <w:szCs w:val="16"/>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АКТ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обследования технического состояния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 Общие сведения о многоквартирном доме</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 Адрес многоквартирного дома _</w:t>
      </w:r>
      <w:r w:rsidRPr="001B3F17">
        <w:rPr>
          <w:rFonts w:ascii="Times New Roman" w:hAnsi="Times New Roman" w:cs="Times New Roman"/>
          <w:sz w:val="16"/>
          <w:szCs w:val="16"/>
          <w:u w:val="single"/>
          <w:lang w:eastAsia="ru-RU"/>
        </w:rPr>
        <w:t xml:space="preserve">175100, Новгородская область, </w:t>
      </w:r>
      <w:proofErr w:type="spellStart"/>
      <w:r w:rsidRPr="001B3F17">
        <w:rPr>
          <w:rFonts w:ascii="Times New Roman" w:hAnsi="Times New Roman" w:cs="Times New Roman"/>
          <w:sz w:val="16"/>
          <w:szCs w:val="16"/>
          <w:u w:val="single"/>
          <w:lang w:eastAsia="ru-RU"/>
        </w:rPr>
        <w:t>Волотовский</w:t>
      </w:r>
      <w:proofErr w:type="spellEnd"/>
      <w:r w:rsidRPr="001B3F17">
        <w:rPr>
          <w:rFonts w:ascii="Times New Roman" w:hAnsi="Times New Roman" w:cs="Times New Roman"/>
          <w:sz w:val="16"/>
          <w:szCs w:val="16"/>
          <w:u w:val="single"/>
          <w:lang w:eastAsia="ru-RU"/>
        </w:rPr>
        <w:t xml:space="preserve"> район, д. Порожки, ул. Школьная, д.3________________________________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 Кадастровый номер многоквартирного дома (при наличии) 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w:t>
      </w:r>
      <w:r w:rsidRPr="001B3F17">
        <w:rPr>
          <w:rFonts w:ascii="Times New Roman" w:hAnsi="Times New Roman" w:cs="Times New Roman"/>
          <w:sz w:val="16"/>
          <w:szCs w:val="16"/>
          <w:u w:val="single"/>
          <w:lang w:eastAsia="ru-RU"/>
        </w:rPr>
        <w:t>__</w:t>
      </w:r>
      <w:r w:rsidRPr="001B3F17">
        <w:rPr>
          <w:rFonts w:ascii="Times New Roman" w:hAnsi="Times New Roman" w:cs="Times New Roman"/>
          <w:sz w:val="16"/>
          <w:szCs w:val="16"/>
          <w:lang w:eastAsia="ru-RU"/>
        </w:rPr>
        <w:t>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3. Серия, тип постройки _______________1969_____________________________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4. Год постройки 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6. Степень фактического износа 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7. Год последнего капитального ремонта 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8.   Реквизиты   правового   акта  о  признании  многоквартирного  дома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аварийным и подлежащим сносу 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9. Количество этажей ____________________2____________________________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10. Наличие подвала ___________________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11. Наличие цокольного этажа _____________</w:t>
      </w:r>
      <w:r w:rsidRPr="001B3F17">
        <w:rPr>
          <w:rFonts w:ascii="Times New Roman" w:hAnsi="Times New Roman" w:cs="Times New Roman"/>
          <w:sz w:val="16"/>
          <w:szCs w:val="16"/>
          <w:u w:val="single"/>
          <w:lang w:eastAsia="ru-RU"/>
        </w:rPr>
        <w:t>нет</w:t>
      </w:r>
      <w:r w:rsidRPr="001B3F17">
        <w:rPr>
          <w:rFonts w:ascii="Times New Roman" w:hAnsi="Times New Roman" w:cs="Times New Roman"/>
          <w:sz w:val="16"/>
          <w:szCs w:val="16"/>
          <w:lang w:eastAsia="ru-RU"/>
        </w:rPr>
        <w:t>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12. Наличие мансарды _________________нет____________________________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13. Наличие мезонина _________________нет______________________________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14. Количество квартир ______________8______________________________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lastRenderedPageBreak/>
        <w:t>15.   Количество   нежилых  помещений,  не  входящих  в  состав  общего</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имущества 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1B3F17">
        <w:rPr>
          <w:rFonts w:ascii="Times New Roman" w:hAnsi="Times New Roman" w:cs="Times New Roman"/>
          <w:sz w:val="16"/>
          <w:szCs w:val="16"/>
          <w:lang w:eastAsia="ru-RU"/>
        </w:rPr>
        <w:t>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 xml:space="preserve">многоквартирном доме </w:t>
      </w: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___________________________________________________________________________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непригодными</w:t>
      </w:r>
      <w:proofErr w:type="gramEnd"/>
      <w:r w:rsidRPr="001B3F17">
        <w:rPr>
          <w:rFonts w:ascii="Times New Roman" w:hAnsi="Times New Roman" w:cs="Times New Roman"/>
          <w:sz w:val="16"/>
          <w:szCs w:val="16"/>
          <w:lang w:eastAsia="ru-RU"/>
        </w:rPr>
        <w:t xml:space="preserve"> для проживания) __________________-__________________________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18. Площадь:</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лестничными клетками ______328,9_______________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жилых помещений (общая площадь квартир) ______221,6________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roofErr w:type="gramStart"/>
      <w:r w:rsidRPr="001B3F17">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19. Количество лестниц __________________1_________________________ шт.</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многоквартирного дома, _______________238_______________________________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21. Кадастровый номер земельного участка (при наличии) ________________</w:t>
      </w: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p>
    <w:p w:rsidR="00F30BF0" w:rsidRPr="001B3F17" w:rsidRDefault="00F30BF0" w:rsidP="001B3F17">
      <w:pPr>
        <w:widowControl w:val="0"/>
        <w:autoSpaceDE w:val="0"/>
        <w:autoSpaceDN w:val="0"/>
        <w:spacing w:after="0"/>
        <w:jc w:val="center"/>
        <w:rPr>
          <w:rFonts w:ascii="Times New Roman" w:hAnsi="Times New Roman" w:cs="Times New Roman"/>
          <w:sz w:val="16"/>
          <w:szCs w:val="16"/>
          <w:lang w:eastAsia="ru-RU"/>
        </w:rPr>
      </w:pPr>
      <w:r w:rsidRPr="001B3F17">
        <w:rPr>
          <w:rFonts w:ascii="Times New Roman" w:hAnsi="Times New Roman" w:cs="Times New Roman"/>
          <w:sz w:val="16"/>
          <w:szCs w:val="16"/>
          <w:lang w:eastAsia="ru-RU"/>
        </w:rPr>
        <w:t>II. Техническое состояние многоквартирного дома</w:t>
      </w:r>
    </w:p>
    <w:p w:rsidR="00F30BF0" w:rsidRPr="00DE35FC" w:rsidRDefault="00F30BF0" w:rsidP="00F30BF0">
      <w:pPr>
        <w:widowControl w:val="0"/>
        <w:autoSpaceDE w:val="0"/>
        <w:autoSpaceDN w:val="0"/>
        <w:ind w:firstLine="540"/>
        <w:jc w:val="both"/>
        <w:rPr>
          <w:szCs w:val="20"/>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494"/>
        <w:gridCol w:w="483"/>
        <w:gridCol w:w="3544"/>
      </w:tblGrid>
      <w:tr w:rsidR="00F30BF0" w:rsidRPr="00DE35FC"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 xml:space="preserve">N </w:t>
            </w:r>
            <w:proofErr w:type="gramStart"/>
            <w:r w:rsidRPr="001B3F17">
              <w:rPr>
                <w:rFonts w:ascii="Times New Roman" w:hAnsi="Times New Roman" w:cs="Times New Roman"/>
                <w:sz w:val="16"/>
                <w:szCs w:val="16"/>
              </w:rPr>
              <w:t>п</w:t>
            </w:r>
            <w:proofErr w:type="gramEnd"/>
            <w:r w:rsidRPr="001B3F17">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Наименование конструктивных элементов</w:t>
            </w:r>
          </w:p>
        </w:tc>
        <w:tc>
          <w:tcPr>
            <w:tcW w:w="2977" w:type="dxa"/>
            <w:gridSpan w:val="2"/>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Описание элементов (материал, ко</w:t>
            </w:r>
            <w:r w:rsidRPr="001B3F17">
              <w:rPr>
                <w:rFonts w:ascii="Times New Roman" w:hAnsi="Times New Roman" w:cs="Times New Roman"/>
                <w:sz w:val="16"/>
                <w:szCs w:val="16"/>
              </w:rPr>
              <w:t>н</w:t>
            </w:r>
            <w:r w:rsidRPr="001B3F17">
              <w:rPr>
                <w:rFonts w:ascii="Times New Roman" w:hAnsi="Times New Roman" w:cs="Times New Roman"/>
                <w:sz w:val="16"/>
                <w:szCs w:val="16"/>
              </w:rPr>
              <w:t>струкция или система, отделка, прочее)</w:t>
            </w:r>
          </w:p>
        </w:tc>
        <w:tc>
          <w:tcPr>
            <w:tcW w:w="3544"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Техническое состояние элементов общего им</w:t>
            </w:r>
            <w:r w:rsidRPr="001B3F17">
              <w:rPr>
                <w:rFonts w:ascii="Times New Roman" w:hAnsi="Times New Roman" w:cs="Times New Roman"/>
                <w:sz w:val="16"/>
                <w:szCs w:val="16"/>
              </w:rPr>
              <w:t>у</w:t>
            </w:r>
            <w:r w:rsidRPr="001B3F17">
              <w:rPr>
                <w:rFonts w:ascii="Times New Roman" w:hAnsi="Times New Roman" w:cs="Times New Roman"/>
                <w:sz w:val="16"/>
                <w:szCs w:val="16"/>
              </w:rPr>
              <w:t>щества многоквартирного дома</w:t>
            </w:r>
          </w:p>
        </w:tc>
      </w:tr>
      <w:tr w:rsidR="00F30BF0" w:rsidRPr="00DE35FC" w:rsidTr="001B3F17">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3</w:t>
            </w:r>
          </w:p>
        </w:tc>
        <w:tc>
          <w:tcPr>
            <w:tcW w:w="4027" w:type="dxa"/>
            <w:gridSpan w:val="2"/>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jc w:val="center"/>
              <w:rPr>
                <w:rFonts w:ascii="Times New Roman" w:hAnsi="Times New Roman" w:cs="Times New Roman"/>
                <w:sz w:val="16"/>
                <w:szCs w:val="16"/>
              </w:rPr>
            </w:pPr>
            <w:r w:rsidRPr="001B3F17">
              <w:rPr>
                <w:rFonts w:ascii="Times New Roman" w:hAnsi="Times New Roman" w:cs="Times New Roman"/>
                <w:sz w:val="16"/>
                <w:szCs w:val="16"/>
              </w:rPr>
              <w:t>4</w:t>
            </w:r>
          </w:p>
        </w:tc>
      </w:tr>
      <w:tr w:rsidR="00F30BF0" w:rsidRPr="00DE35FC" w:rsidTr="001B3F17">
        <w:trPr>
          <w:trHeight w:val="699"/>
        </w:trPr>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Фундамент</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Сборный железобетонный </w:t>
            </w: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Наружные и внутренние капитальные стены</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Кирпичные </w:t>
            </w: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Перегородки</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Кирпичные  </w:t>
            </w: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Перекрытия:</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чердачные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междуэтажные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Железобетонные </w:t>
            </w: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подвальные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Крыша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Шифер  по деревянной обрешетке</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 стропильной системе и обрешётке имеются следы увлажнения гнили, на шиферном покрытии имеются просадки, сколы, трещины, герметизация примыканий разрушена</w:t>
            </w:r>
          </w:p>
        </w:tc>
      </w:tr>
      <w:tr w:rsidR="00F30BF0" w:rsidRPr="00DE35FC" w:rsidTr="001B3F17">
        <w:tc>
          <w:tcPr>
            <w:tcW w:w="567" w:type="dxa"/>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Полы</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Дощатые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не  удовлетворительное</w:t>
            </w:r>
          </w:p>
        </w:tc>
      </w:tr>
      <w:tr w:rsidR="00F30BF0" w:rsidRPr="00DE35FC" w:rsidTr="001B3F17">
        <w:tc>
          <w:tcPr>
            <w:tcW w:w="567" w:type="dxa"/>
            <w:tcBorders>
              <w:top w:val="single" w:sz="4" w:space="0" w:color="auto"/>
              <w:left w:val="single" w:sz="4" w:space="0" w:color="auto"/>
              <w:bottom w:val="single" w:sz="4" w:space="0" w:color="auto"/>
              <w:right w:val="single" w:sz="4" w:space="0" w:color="auto"/>
            </w:tcBorders>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Проемы:</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окна</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Двухстворчатые деревянные</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двери</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Пеленчатые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Отделка:</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внутренняя</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оклейка, краска, штукатурка</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наружная</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Штукатурка, краска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Имеются участки с отслоением штукатурного слоя</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Механическое, электрическое, санитарно-техническое и иное оборудование: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ванны напольные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электроплиты</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мусоропровод</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лифт</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нет</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вентиляция</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да</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val="restart"/>
            <w:tcBorders>
              <w:top w:val="single" w:sz="4" w:space="0" w:color="auto"/>
              <w:left w:val="single" w:sz="4" w:space="0" w:color="auto"/>
              <w:bottom w:val="single" w:sz="4" w:space="0" w:color="auto"/>
              <w:right w:val="single" w:sz="4" w:space="0" w:color="auto"/>
            </w:tcBorders>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1B3F17">
              <w:rPr>
                <w:rFonts w:ascii="Times New Roman" w:hAnsi="Times New Roman" w:cs="Times New Roman"/>
                <w:sz w:val="16"/>
                <w:szCs w:val="16"/>
              </w:rPr>
              <w:t>ь</w:t>
            </w:r>
            <w:r w:rsidRPr="001B3F17">
              <w:rPr>
                <w:rFonts w:ascii="Times New Roman" w:hAnsi="Times New Roman" w:cs="Times New Roman"/>
                <w:sz w:val="16"/>
                <w:szCs w:val="16"/>
              </w:rPr>
              <w:t>ных услуг</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электроснабжение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Закрытая   проводка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холодное водоснабжение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горячее водоснабжение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водоотведение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газоснабжение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Баллонный газ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внешних котельных)</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Централизованное, печное</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Состояние удовлетворительное</w:t>
            </w: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отопление (от домовой котельной)</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 xml:space="preserve">Нет </w:t>
            </w: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АГВ</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r w:rsidR="00F30BF0" w:rsidRPr="00DE35FC" w:rsidTr="001B3F17">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1B3F17" w:rsidRDefault="00F30BF0" w:rsidP="001B3F17">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bottom"/>
            <w:hideMark/>
          </w:tcPr>
          <w:p w:rsidR="00F30BF0" w:rsidRPr="001B3F17" w:rsidRDefault="00F30BF0" w:rsidP="001B3F17">
            <w:pPr>
              <w:widowControl w:val="0"/>
              <w:autoSpaceDE w:val="0"/>
              <w:autoSpaceDN w:val="0"/>
              <w:spacing w:after="0"/>
              <w:rPr>
                <w:rFonts w:ascii="Times New Roman" w:hAnsi="Times New Roman" w:cs="Times New Roman"/>
                <w:sz w:val="16"/>
                <w:szCs w:val="16"/>
              </w:rPr>
            </w:pPr>
            <w:r w:rsidRPr="001B3F17">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c>
          <w:tcPr>
            <w:tcW w:w="4027" w:type="dxa"/>
            <w:gridSpan w:val="2"/>
            <w:tcBorders>
              <w:top w:val="single" w:sz="4" w:space="0" w:color="auto"/>
              <w:left w:val="single" w:sz="4" w:space="0" w:color="auto"/>
              <w:bottom w:val="single" w:sz="4" w:space="0" w:color="auto"/>
              <w:right w:val="single" w:sz="4" w:space="0" w:color="auto"/>
            </w:tcBorders>
            <w:vAlign w:val="bottom"/>
          </w:tcPr>
          <w:p w:rsidR="00F30BF0" w:rsidRPr="001B3F17" w:rsidRDefault="00F30BF0" w:rsidP="001B3F17">
            <w:pPr>
              <w:widowControl w:val="0"/>
              <w:autoSpaceDE w:val="0"/>
              <w:autoSpaceDN w:val="0"/>
              <w:spacing w:after="0"/>
              <w:rPr>
                <w:rFonts w:ascii="Times New Roman" w:hAnsi="Times New Roman" w:cs="Times New Roman"/>
                <w:sz w:val="16"/>
                <w:szCs w:val="16"/>
              </w:rPr>
            </w:pPr>
          </w:p>
        </w:tc>
      </w:tr>
    </w:tbl>
    <w:p w:rsidR="00F30BF0" w:rsidRPr="00566021" w:rsidRDefault="00F30BF0" w:rsidP="00566021">
      <w:pPr>
        <w:spacing w:after="0"/>
        <w:jc w:val="center"/>
        <w:rPr>
          <w:rFonts w:ascii="Times New Roman" w:hAnsi="Times New Roman" w:cs="Times New Roman"/>
          <w:sz w:val="16"/>
          <w:szCs w:val="16"/>
        </w:rPr>
      </w:pPr>
      <w:r w:rsidRPr="00566021">
        <w:rPr>
          <w:rFonts w:ascii="Times New Roman" w:hAnsi="Times New Roman" w:cs="Times New Roman"/>
          <w:sz w:val="16"/>
          <w:szCs w:val="16"/>
        </w:rPr>
        <w:t>лот №18</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tc>
      </w:tr>
    </w:tbl>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Адрес многоквартирного дома _</w:t>
      </w:r>
      <w:r w:rsidRPr="00566021">
        <w:rPr>
          <w:rFonts w:ascii="Times New Roman" w:hAnsi="Times New Roman" w:cs="Times New Roman"/>
          <w:sz w:val="16"/>
          <w:szCs w:val="16"/>
          <w:u w:val="single"/>
          <w:lang w:eastAsia="ru-RU"/>
        </w:rPr>
        <w:t xml:space="preserve">175100,Новгородская область, </w:t>
      </w:r>
      <w:proofErr w:type="spellStart"/>
      <w:r w:rsidRPr="00566021">
        <w:rPr>
          <w:rFonts w:ascii="Times New Roman" w:hAnsi="Times New Roman" w:cs="Times New Roman"/>
          <w:sz w:val="16"/>
          <w:szCs w:val="16"/>
          <w:u w:val="single"/>
          <w:lang w:eastAsia="ru-RU"/>
        </w:rPr>
        <w:t>Волотовский</w:t>
      </w:r>
      <w:proofErr w:type="spellEnd"/>
      <w:r w:rsidRPr="00566021">
        <w:rPr>
          <w:rFonts w:ascii="Times New Roman" w:hAnsi="Times New Roman" w:cs="Times New Roman"/>
          <w:sz w:val="16"/>
          <w:szCs w:val="16"/>
          <w:u w:val="single"/>
          <w:lang w:eastAsia="ru-RU"/>
        </w:rPr>
        <w:t xml:space="preserve"> район, д. Горки </w:t>
      </w:r>
      <w:proofErr w:type="spellStart"/>
      <w:r w:rsidRPr="00566021">
        <w:rPr>
          <w:rFonts w:ascii="Times New Roman" w:hAnsi="Times New Roman" w:cs="Times New Roman"/>
          <w:sz w:val="16"/>
          <w:szCs w:val="16"/>
          <w:u w:val="single"/>
          <w:lang w:eastAsia="ru-RU"/>
        </w:rPr>
        <w:t>Ратицкие</w:t>
      </w:r>
      <w:proofErr w:type="spellEnd"/>
      <w:r w:rsidRPr="00566021">
        <w:rPr>
          <w:rFonts w:ascii="Times New Roman" w:hAnsi="Times New Roman" w:cs="Times New Roman"/>
          <w:sz w:val="16"/>
          <w:szCs w:val="16"/>
          <w:u w:val="single"/>
          <w:lang w:eastAsia="ru-RU"/>
        </w:rPr>
        <w:t>, ул. Центральная, д. 19________________________________</w:t>
      </w:r>
      <w:r w:rsidRPr="00566021">
        <w:rPr>
          <w:rFonts w:ascii="Times New Roman" w:hAnsi="Times New Roman" w:cs="Times New Roman"/>
          <w:sz w:val="16"/>
          <w:szCs w:val="16"/>
          <w:lang w:eastAsia="ru-RU"/>
        </w:rPr>
        <w:t>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color w:val="333333"/>
          <w:sz w:val="16"/>
          <w:szCs w:val="16"/>
          <w:shd w:val="clear" w:color="auto" w:fill="FFFFFF"/>
          <w:lang w:eastAsia="ru-RU"/>
        </w:rPr>
        <w:t>53:04:0073801:132</w:t>
      </w:r>
      <w:r w:rsidRPr="00566021">
        <w:rPr>
          <w:rFonts w:ascii="Times New Roman" w:hAnsi="Times New Roman" w:cs="Times New Roman"/>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Год постройки ________________2015_________________________________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 Количество этажей _____________________1___________________________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 Количество квартир __________________5__________________________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566021">
        <w:rPr>
          <w:rFonts w:ascii="Times New Roman" w:hAnsi="Times New Roman" w:cs="Times New Roman"/>
          <w:sz w:val="16"/>
          <w:szCs w:val="16"/>
          <w:lang w:eastAsia="ru-RU"/>
        </w:rPr>
        <w:t>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многоквартирном доме </w:t>
      </w: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lastRenderedPageBreak/>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 Площадь:</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лестничными клетками _________215.9____________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жилых помещений (общая площадь квартир) ______кв.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highlight w:val="yellow"/>
          <w:lang w:eastAsia="ru-RU"/>
        </w:rPr>
      </w:pPr>
      <w:r w:rsidRPr="00566021">
        <w:rPr>
          <w:rFonts w:ascii="Times New Roman" w:hAnsi="Times New Roman" w:cs="Times New Roman"/>
          <w:sz w:val="16"/>
          <w:szCs w:val="16"/>
          <w:lang w:eastAsia="ru-RU"/>
        </w:rPr>
        <w:t>19. Количество лестниц ________________0_________________________ шт.</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___________________1500____________________________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w:t>
      </w:r>
      <w:r w:rsidRPr="00566021">
        <w:rPr>
          <w:rFonts w:ascii="Times New Roman" w:hAnsi="Times New Roman" w:cs="Times New Roman"/>
          <w:color w:val="333333"/>
          <w:sz w:val="16"/>
          <w:szCs w:val="16"/>
          <w:shd w:val="clear" w:color="auto" w:fill="FFFFFF"/>
          <w:lang w:eastAsia="ru-RU"/>
        </w:rPr>
        <w:t>53:04:0073801:124</w:t>
      </w:r>
      <w:r w:rsidRPr="00566021">
        <w:rPr>
          <w:rFonts w:ascii="Times New Roman" w:hAnsi="Times New Roman" w:cs="Times New Roman"/>
          <w:sz w:val="16"/>
          <w:szCs w:val="16"/>
          <w:lang w:eastAsia="ru-RU"/>
        </w:rPr>
        <w:t>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II. Техническое состояние многоквартирного дома</w:t>
      </w:r>
    </w:p>
    <w:tbl>
      <w:tblPr>
        <w:tblW w:w="1091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402"/>
        <w:gridCol w:w="3544"/>
      </w:tblGrid>
      <w:tr w:rsidR="00F30BF0" w:rsidRPr="00727D86"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 xml:space="preserve">N </w:t>
            </w:r>
            <w:proofErr w:type="gramStart"/>
            <w:r w:rsidRPr="00566021">
              <w:rPr>
                <w:rFonts w:ascii="Times New Roman" w:hAnsi="Times New Roman" w:cs="Times New Roman"/>
                <w:sz w:val="16"/>
                <w:szCs w:val="16"/>
              </w:rPr>
              <w:t>п</w:t>
            </w:r>
            <w:proofErr w:type="gramEnd"/>
            <w:r w:rsidRPr="00566021">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Наименование конструктивных элементов</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Описание элементов (материал, конструкция или система, отделка, прочее)</w:t>
            </w:r>
          </w:p>
        </w:tc>
        <w:tc>
          <w:tcPr>
            <w:tcW w:w="3544"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Техническое состояние элементов общего им</w:t>
            </w:r>
            <w:r w:rsidRPr="00566021">
              <w:rPr>
                <w:rFonts w:ascii="Times New Roman" w:hAnsi="Times New Roman" w:cs="Times New Roman"/>
                <w:sz w:val="16"/>
                <w:szCs w:val="16"/>
              </w:rPr>
              <w:t>у</w:t>
            </w:r>
            <w:r w:rsidRPr="00566021">
              <w:rPr>
                <w:rFonts w:ascii="Times New Roman" w:hAnsi="Times New Roman" w:cs="Times New Roman"/>
                <w:sz w:val="16"/>
                <w:szCs w:val="16"/>
              </w:rPr>
              <w:t>щества многоквартирного дома</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4</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Фундамент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железобетон</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Наружные и внутренние капитальные стены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газобетон</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Перегородки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газобетон</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Перекрытия: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чердачные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междуэтажные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подвальные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Крыша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Двухскатная, </w:t>
            </w:r>
            <w:proofErr w:type="spellStart"/>
            <w:r w:rsidRPr="00566021">
              <w:rPr>
                <w:rFonts w:ascii="Times New Roman" w:hAnsi="Times New Roman" w:cs="Times New Roman"/>
                <w:sz w:val="16"/>
                <w:szCs w:val="16"/>
              </w:rPr>
              <w:t>металлочерепица</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Полы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Дощатые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Проемы: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окна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spellStart"/>
            <w:r w:rsidRPr="00566021">
              <w:rPr>
                <w:rFonts w:ascii="Times New Roman" w:hAnsi="Times New Roman" w:cs="Times New Roman"/>
                <w:sz w:val="16"/>
                <w:szCs w:val="16"/>
              </w:rPr>
              <w:t>Двухстворные</w:t>
            </w:r>
            <w:proofErr w:type="spellEnd"/>
            <w:r w:rsidRPr="00566021">
              <w:rPr>
                <w:rFonts w:ascii="Times New Roman" w:hAnsi="Times New Roman" w:cs="Times New Roman"/>
                <w:sz w:val="16"/>
                <w:szCs w:val="16"/>
              </w:rPr>
              <w:t xml:space="preserve"> переплёты</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двери</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Филенчатые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Отделка:</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внутренняя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Штукатурка, окраска, оклейка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Имеются участки с отслоением штукатурного слоя</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наружная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Механическое, электрическое, санитарно-техническое и иное оборудование: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ванны напольные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электроплиты</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мусоропровод</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лифт</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вентиляция</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566021">
              <w:rPr>
                <w:rFonts w:ascii="Times New Roman" w:hAnsi="Times New Roman" w:cs="Times New Roman"/>
                <w:sz w:val="16"/>
                <w:szCs w:val="16"/>
              </w:rPr>
              <w:t>ь</w:t>
            </w:r>
            <w:r w:rsidRPr="00566021">
              <w:rPr>
                <w:rFonts w:ascii="Times New Roman" w:hAnsi="Times New Roman" w:cs="Times New Roman"/>
                <w:sz w:val="16"/>
                <w:szCs w:val="16"/>
              </w:rPr>
              <w:t>ных услуг</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Закрытая проводка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холодное 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горячее водоснабжение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водоотведение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газоснабжение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Баллонный газ</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внешних котельных)</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домовой котельной)</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АГВ</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402"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bl>
    <w:p w:rsidR="00F30BF0" w:rsidRDefault="00F30BF0" w:rsidP="00566021">
      <w:pPr>
        <w:tabs>
          <w:tab w:val="left" w:pos="10348"/>
        </w:tabs>
        <w:jc w:val="right"/>
        <w:rPr>
          <w:szCs w:val="28"/>
        </w:rPr>
      </w:pPr>
    </w:p>
    <w:p w:rsidR="00F30BF0" w:rsidRPr="00566021" w:rsidRDefault="00F30BF0" w:rsidP="00566021">
      <w:pPr>
        <w:spacing w:after="0"/>
        <w:jc w:val="center"/>
        <w:rPr>
          <w:sz w:val="16"/>
          <w:szCs w:val="16"/>
        </w:rPr>
      </w:pPr>
      <w:r w:rsidRPr="00566021">
        <w:rPr>
          <w:sz w:val="16"/>
          <w:szCs w:val="16"/>
        </w:rPr>
        <w:t>лот №19</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sz w:val="16"/>
                <w:szCs w:val="16"/>
                <w:lang w:eastAsia="ru-RU"/>
              </w:rPr>
            </w:pPr>
          </w:p>
        </w:tc>
      </w:tr>
    </w:tbl>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 Адрес многоквартирного дома _</w:t>
      </w:r>
      <w:r w:rsidRPr="00566021">
        <w:rPr>
          <w:rFonts w:ascii="Courier New" w:hAnsi="Courier New" w:cs="Courier New"/>
          <w:sz w:val="16"/>
          <w:szCs w:val="16"/>
          <w:u w:val="single"/>
          <w:lang w:eastAsia="ru-RU"/>
        </w:rPr>
        <w:t xml:space="preserve">175100,Новгородская область, </w:t>
      </w:r>
      <w:proofErr w:type="spellStart"/>
      <w:r w:rsidRPr="00566021">
        <w:rPr>
          <w:rFonts w:ascii="Courier New" w:hAnsi="Courier New" w:cs="Courier New"/>
          <w:sz w:val="16"/>
          <w:szCs w:val="16"/>
          <w:u w:val="single"/>
          <w:lang w:eastAsia="ru-RU"/>
        </w:rPr>
        <w:t>Волотовский</w:t>
      </w:r>
      <w:proofErr w:type="spellEnd"/>
      <w:r w:rsidRPr="00566021">
        <w:rPr>
          <w:rFonts w:ascii="Courier New" w:hAnsi="Courier New" w:cs="Courier New"/>
          <w:sz w:val="16"/>
          <w:szCs w:val="16"/>
          <w:u w:val="single"/>
          <w:lang w:eastAsia="ru-RU"/>
        </w:rPr>
        <w:t xml:space="preserve"> район, д. Горки </w:t>
      </w:r>
      <w:proofErr w:type="spellStart"/>
      <w:r w:rsidRPr="00566021">
        <w:rPr>
          <w:rFonts w:ascii="Courier New" w:hAnsi="Courier New" w:cs="Courier New"/>
          <w:sz w:val="16"/>
          <w:szCs w:val="16"/>
          <w:u w:val="single"/>
          <w:lang w:eastAsia="ru-RU"/>
        </w:rPr>
        <w:t>Ратицкие</w:t>
      </w:r>
      <w:proofErr w:type="spellEnd"/>
      <w:r w:rsidRPr="00566021">
        <w:rPr>
          <w:rFonts w:ascii="Courier New" w:hAnsi="Courier New" w:cs="Courier New"/>
          <w:sz w:val="16"/>
          <w:szCs w:val="16"/>
          <w:u w:val="single"/>
          <w:lang w:eastAsia="ru-RU"/>
        </w:rPr>
        <w:t xml:space="preserve">, </w:t>
      </w:r>
      <w:proofErr w:type="spellStart"/>
      <w:r w:rsidRPr="00566021">
        <w:rPr>
          <w:rFonts w:ascii="Courier New" w:hAnsi="Courier New" w:cs="Courier New"/>
          <w:sz w:val="16"/>
          <w:szCs w:val="16"/>
          <w:u w:val="single"/>
          <w:lang w:eastAsia="ru-RU"/>
        </w:rPr>
        <w:t>ул</w:t>
      </w:r>
      <w:proofErr w:type="gramStart"/>
      <w:r w:rsidRPr="00566021">
        <w:rPr>
          <w:rFonts w:ascii="Courier New" w:hAnsi="Courier New" w:cs="Courier New"/>
          <w:sz w:val="16"/>
          <w:szCs w:val="16"/>
          <w:u w:val="single"/>
          <w:lang w:eastAsia="ru-RU"/>
        </w:rPr>
        <w:t>.З</w:t>
      </w:r>
      <w:proofErr w:type="gramEnd"/>
      <w:r w:rsidRPr="00566021">
        <w:rPr>
          <w:rFonts w:ascii="Courier New" w:hAnsi="Courier New" w:cs="Courier New"/>
          <w:sz w:val="16"/>
          <w:szCs w:val="16"/>
          <w:u w:val="single"/>
          <w:lang w:eastAsia="ru-RU"/>
        </w:rPr>
        <w:t>елёная</w:t>
      </w:r>
      <w:proofErr w:type="spellEnd"/>
      <w:r w:rsidRPr="00566021">
        <w:rPr>
          <w:rFonts w:ascii="Courier New" w:hAnsi="Courier New" w:cs="Courier New"/>
          <w:sz w:val="16"/>
          <w:szCs w:val="16"/>
          <w:u w:val="single"/>
          <w:lang w:eastAsia="ru-RU"/>
        </w:rPr>
        <w:t>, д.4_______________________________</w:t>
      </w:r>
      <w:r w:rsidRPr="00566021">
        <w:rPr>
          <w:rFonts w:ascii="Courier New" w:hAnsi="Courier New" w:cs="Courier New"/>
          <w:sz w:val="16"/>
          <w:szCs w:val="16"/>
          <w:lang w:eastAsia="ru-RU"/>
        </w:rPr>
        <w:t>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_____________</w:t>
      </w:r>
      <w:r w:rsidRPr="00566021">
        <w:rPr>
          <w:rFonts w:ascii="Arial" w:hAnsi="Arial" w:cs="Arial"/>
          <w:color w:val="292C2F"/>
          <w:sz w:val="16"/>
          <w:szCs w:val="16"/>
          <w:shd w:val="clear" w:color="auto" w:fill="F8F8F8"/>
        </w:rPr>
        <w:t xml:space="preserve"> </w:t>
      </w:r>
      <w:r w:rsidRPr="00566021">
        <w:rPr>
          <w:rFonts w:ascii="Courier New" w:hAnsi="Courier New" w:cs="Courier New"/>
          <w:color w:val="333333"/>
          <w:sz w:val="16"/>
          <w:szCs w:val="16"/>
          <w:shd w:val="clear" w:color="auto" w:fill="FFFFFF"/>
          <w:lang w:eastAsia="ru-RU"/>
        </w:rPr>
        <w:t>53:04:0073802:60</w:t>
      </w:r>
      <w:r w:rsidRPr="00566021">
        <w:rPr>
          <w:rFonts w:ascii="Courier New" w:hAnsi="Courier New" w:cs="Courier New"/>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4. Год постройки ________________2015_________________________________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9. Количество этажей _____________________1___________________________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14. Количество квартир __________________4__________________________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 xml:space="preserve">16.  Реквизиты  правового  акта  о  признании  всех  жилых  помещений </w:t>
      </w:r>
      <w:proofErr w:type="gramStart"/>
      <w:r w:rsidRPr="00566021">
        <w:rPr>
          <w:rFonts w:ascii="Courier New" w:hAnsi="Courier New" w:cs="Courier New"/>
          <w:sz w:val="16"/>
          <w:szCs w:val="16"/>
          <w:lang w:eastAsia="ru-RU"/>
        </w:rPr>
        <w:t>в</w:t>
      </w:r>
      <w:proofErr w:type="gramEnd"/>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 xml:space="preserve">многоквартирном доме </w:t>
      </w:r>
      <w:proofErr w:type="gramStart"/>
      <w:r w:rsidRPr="00566021">
        <w:rPr>
          <w:rFonts w:ascii="Courier New" w:hAnsi="Courier New" w:cs="Courier New"/>
          <w:sz w:val="16"/>
          <w:szCs w:val="16"/>
          <w:lang w:eastAsia="ru-RU"/>
        </w:rPr>
        <w:t>непригодными</w:t>
      </w:r>
      <w:proofErr w:type="gramEnd"/>
      <w:r w:rsidRPr="00566021">
        <w:rPr>
          <w:rFonts w:ascii="Courier New" w:hAnsi="Courier New" w:cs="Courier New"/>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roofErr w:type="gramStart"/>
      <w:r w:rsidRPr="00566021">
        <w:rPr>
          <w:rFonts w:ascii="Courier New" w:hAnsi="Courier New" w:cs="Courier New"/>
          <w:sz w:val="16"/>
          <w:szCs w:val="16"/>
          <w:lang w:eastAsia="ru-RU"/>
        </w:rPr>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roofErr w:type="gramStart"/>
      <w:r w:rsidRPr="00566021">
        <w:rPr>
          <w:rFonts w:ascii="Courier New" w:hAnsi="Courier New" w:cs="Courier New"/>
          <w:sz w:val="16"/>
          <w:szCs w:val="16"/>
          <w:lang w:eastAsia="ru-RU"/>
        </w:rPr>
        <w:t>непригодными</w:t>
      </w:r>
      <w:proofErr w:type="gramEnd"/>
      <w:r w:rsidRPr="00566021">
        <w:rPr>
          <w:rFonts w:ascii="Courier New" w:hAnsi="Courier New" w:cs="Courier New"/>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18. Площадь:</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лестничными клетками _________</w:t>
      </w:r>
      <w:r w:rsidRPr="00566021">
        <w:rPr>
          <w:sz w:val="16"/>
          <w:szCs w:val="16"/>
        </w:rPr>
        <w:t xml:space="preserve"> </w:t>
      </w:r>
      <w:r w:rsidRPr="00566021">
        <w:rPr>
          <w:rFonts w:ascii="Courier New" w:hAnsi="Courier New" w:cs="Courier New"/>
          <w:sz w:val="16"/>
          <w:szCs w:val="16"/>
          <w:lang w:eastAsia="ru-RU"/>
        </w:rPr>
        <w:t>202.6____________ кв. м</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жилых помещений (общая площадь квартир) ______кв. м</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roofErr w:type="gramStart"/>
      <w:r w:rsidRPr="00566021">
        <w:rPr>
          <w:rFonts w:ascii="Courier New" w:hAnsi="Courier New" w:cs="Courier New"/>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proofErr w:type="gramStart"/>
      <w:r w:rsidRPr="00566021">
        <w:rPr>
          <w:rFonts w:ascii="Courier New" w:hAnsi="Courier New" w:cs="Courier New"/>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Courier New" w:hAnsi="Courier New" w:cs="Courier New"/>
          <w:sz w:val="16"/>
          <w:szCs w:val="16"/>
          <w:highlight w:val="yellow"/>
          <w:lang w:eastAsia="ru-RU"/>
        </w:rPr>
      </w:pPr>
      <w:r w:rsidRPr="00566021">
        <w:rPr>
          <w:rFonts w:ascii="Courier New" w:hAnsi="Courier New" w:cs="Courier New"/>
          <w:sz w:val="16"/>
          <w:szCs w:val="16"/>
          <w:lang w:eastAsia="ru-RU"/>
        </w:rPr>
        <w:t>19. Количество лестниц ________________0_________________________ шт.</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lastRenderedPageBreak/>
        <w:t>многоквартирного дома, __________________1330____________________________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______________________</w:t>
      </w:r>
      <w:r w:rsidRPr="00566021">
        <w:rPr>
          <w:rFonts w:ascii="Courier New" w:hAnsi="Courier New" w:cs="Courier New"/>
          <w:color w:val="333333"/>
          <w:sz w:val="16"/>
          <w:szCs w:val="16"/>
          <w:shd w:val="clear" w:color="auto" w:fill="FFFFFF"/>
          <w:lang w:eastAsia="ru-RU"/>
        </w:rPr>
        <w:t>53:04:0073802:56</w:t>
      </w:r>
      <w:r w:rsidRPr="00566021">
        <w:rPr>
          <w:rFonts w:ascii="Courier New" w:hAnsi="Courier New" w:cs="Courier New"/>
          <w:sz w:val="16"/>
          <w:szCs w:val="16"/>
          <w:lang w:eastAsia="ru-RU"/>
        </w:rPr>
        <w:t>___________________________________</w:t>
      </w:r>
    </w:p>
    <w:p w:rsidR="00F30BF0" w:rsidRPr="00566021" w:rsidRDefault="00F30BF0" w:rsidP="00566021">
      <w:pPr>
        <w:widowControl w:val="0"/>
        <w:autoSpaceDE w:val="0"/>
        <w:autoSpaceDN w:val="0"/>
        <w:spacing w:after="0"/>
        <w:jc w:val="center"/>
        <w:rPr>
          <w:rFonts w:ascii="Courier New" w:hAnsi="Courier New" w:cs="Courier New"/>
          <w:sz w:val="16"/>
          <w:szCs w:val="16"/>
          <w:lang w:eastAsia="ru-RU"/>
        </w:rPr>
      </w:pPr>
      <w:r w:rsidRPr="00566021">
        <w:rPr>
          <w:rFonts w:ascii="Courier New" w:hAnsi="Courier New" w:cs="Courier New"/>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835"/>
        <w:gridCol w:w="3743"/>
      </w:tblGrid>
      <w:tr w:rsidR="00F30BF0" w:rsidRPr="00566021"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N </w:t>
            </w:r>
            <w:proofErr w:type="gramStart"/>
            <w:r w:rsidRPr="00566021">
              <w:rPr>
                <w:rFonts w:ascii="Times New Roman" w:hAnsi="Times New Roman" w:cs="Times New Roman"/>
                <w:sz w:val="16"/>
                <w:szCs w:val="16"/>
              </w:rPr>
              <w:t>п</w:t>
            </w:r>
            <w:proofErr w:type="gramEnd"/>
            <w:r w:rsidRPr="00566021">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Наименование конструктивных элементов</w:t>
            </w:r>
          </w:p>
        </w:tc>
        <w:tc>
          <w:tcPr>
            <w:tcW w:w="2835"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Описание элементов (материал, ко</w:t>
            </w:r>
            <w:r w:rsidRPr="00566021">
              <w:rPr>
                <w:rFonts w:ascii="Times New Roman" w:hAnsi="Times New Roman" w:cs="Times New Roman"/>
                <w:sz w:val="16"/>
                <w:szCs w:val="16"/>
              </w:rPr>
              <w:t>н</w:t>
            </w:r>
            <w:r w:rsidRPr="00566021">
              <w:rPr>
                <w:rFonts w:ascii="Times New Roman" w:hAnsi="Times New Roman" w:cs="Times New Roman"/>
                <w:sz w:val="16"/>
                <w:szCs w:val="16"/>
              </w:rPr>
              <w:t>струкция или система, отделка, прочее)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Техническое состояние элементов общего имущ</w:t>
            </w:r>
            <w:r w:rsidRPr="00566021">
              <w:rPr>
                <w:rFonts w:ascii="Times New Roman" w:hAnsi="Times New Roman" w:cs="Times New Roman"/>
                <w:sz w:val="16"/>
                <w:szCs w:val="16"/>
              </w:rPr>
              <w:t>е</w:t>
            </w:r>
            <w:r w:rsidRPr="00566021">
              <w:rPr>
                <w:rFonts w:ascii="Times New Roman" w:hAnsi="Times New Roman" w:cs="Times New Roman"/>
                <w:sz w:val="16"/>
                <w:szCs w:val="16"/>
              </w:rPr>
              <w:t>ства многоквартирного дома</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4</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Фундамент</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железобетон</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Наружные и внутренние капитальные стены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газобетон</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Перегородки</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газобетон</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Перекрытия: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чердачные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междуэтажные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подвальные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Крыша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Двухскатная, </w:t>
            </w:r>
            <w:proofErr w:type="spellStart"/>
            <w:r w:rsidRPr="00566021">
              <w:rPr>
                <w:rFonts w:ascii="Times New Roman" w:hAnsi="Times New Roman" w:cs="Times New Roman"/>
                <w:sz w:val="16"/>
                <w:szCs w:val="16"/>
              </w:rPr>
              <w:t>металлочерепица</w:t>
            </w:r>
            <w:proofErr w:type="spellEnd"/>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Полы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Дощатые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Проемы: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окна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roofErr w:type="spellStart"/>
            <w:r w:rsidRPr="00566021">
              <w:rPr>
                <w:rFonts w:ascii="Times New Roman" w:hAnsi="Times New Roman" w:cs="Times New Roman"/>
                <w:sz w:val="16"/>
                <w:szCs w:val="16"/>
              </w:rPr>
              <w:t>Двухстворные</w:t>
            </w:r>
            <w:proofErr w:type="spellEnd"/>
            <w:r w:rsidRPr="00566021">
              <w:rPr>
                <w:rFonts w:ascii="Times New Roman" w:hAnsi="Times New Roman" w:cs="Times New Roman"/>
                <w:sz w:val="16"/>
                <w:szCs w:val="16"/>
              </w:rPr>
              <w:t xml:space="preserve"> переплёты</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двери</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Филенчатые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Отделка: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внутренняя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Штукатурка, окраска, оклейка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Имеются участки с отслоением штукатурного слоя</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наружная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Механическое, электрическое, санитарно-техническое и иное оборудование: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ванны напольные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электроплиты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мусоропровод</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лифт</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вентиляция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566021">
              <w:rPr>
                <w:rFonts w:ascii="Times New Roman" w:hAnsi="Times New Roman" w:cs="Times New Roman"/>
                <w:sz w:val="16"/>
                <w:szCs w:val="16"/>
              </w:rPr>
              <w:t>ь</w:t>
            </w:r>
            <w:r w:rsidRPr="00566021">
              <w:rPr>
                <w:rFonts w:ascii="Times New Roman" w:hAnsi="Times New Roman" w:cs="Times New Roman"/>
                <w:sz w:val="16"/>
                <w:szCs w:val="16"/>
              </w:rPr>
              <w:t>ных услуг</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Закрытая проводка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холодное 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горячее 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водоотведение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Баллонный газ</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отопление (от внешних котельных)</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отопление (от домовой котельной)</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АГВ</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jc w:val="both"/>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jc w:val="both"/>
              <w:rPr>
                <w:rFonts w:ascii="Times New Roman" w:hAnsi="Times New Roman" w:cs="Times New Roman"/>
                <w:sz w:val="16"/>
                <w:szCs w:val="16"/>
              </w:rPr>
            </w:pPr>
          </w:p>
        </w:tc>
      </w:tr>
    </w:tbl>
    <w:p w:rsidR="00F30BF0" w:rsidRPr="00566021" w:rsidRDefault="00F30BF0" w:rsidP="00566021">
      <w:pPr>
        <w:spacing w:after="0"/>
        <w:jc w:val="both"/>
        <w:rPr>
          <w:rFonts w:ascii="Times New Roman" w:hAnsi="Times New Roman" w:cs="Times New Roman"/>
          <w:sz w:val="16"/>
          <w:szCs w:val="16"/>
        </w:rPr>
      </w:pPr>
    </w:p>
    <w:p w:rsidR="00F30BF0" w:rsidRPr="00566021" w:rsidRDefault="00F30BF0" w:rsidP="00566021">
      <w:pPr>
        <w:spacing w:after="0"/>
        <w:jc w:val="center"/>
        <w:rPr>
          <w:rFonts w:ascii="Times New Roman" w:hAnsi="Times New Roman" w:cs="Times New Roman"/>
          <w:sz w:val="16"/>
          <w:szCs w:val="16"/>
        </w:rPr>
      </w:pPr>
      <w:r w:rsidRPr="00566021">
        <w:rPr>
          <w:rFonts w:ascii="Times New Roman" w:hAnsi="Times New Roman" w:cs="Times New Roman"/>
          <w:sz w:val="16"/>
          <w:szCs w:val="16"/>
        </w:rPr>
        <w:t>лот №20</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tc>
      </w:tr>
    </w:tbl>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Адрес многоквартирного дома _</w:t>
      </w:r>
      <w:r w:rsidRPr="00566021">
        <w:rPr>
          <w:rFonts w:ascii="Times New Roman" w:hAnsi="Times New Roman" w:cs="Times New Roman"/>
          <w:sz w:val="16"/>
          <w:szCs w:val="16"/>
          <w:u w:val="single"/>
          <w:lang w:eastAsia="ru-RU"/>
        </w:rPr>
        <w:t xml:space="preserve">175100,Новгородская область, </w:t>
      </w:r>
      <w:proofErr w:type="spellStart"/>
      <w:r w:rsidRPr="00566021">
        <w:rPr>
          <w:rFonts w:ascii="Times New Roman" w:hAnsi="Times New Roman" w:cs="Times New Roman"/>
          <w:sz w:val="16"/>
          <w:szCs w:val="16"/>
          <w:u w:val="single"/>
          <w:lang w:eastAsia="ru-RU"/>
        </w:rPr>
        <w:t>Волотовский</w:t>
      </w:r>
      <w:proofErr w:type="spellEnd"/>
      <w:r w:rsidRPr="00566021">
        <w:rPr>
          <w:rFonts w:ascii="Times New Roman" w:hAnsi="Times New Roman" w:cs="Times New Roman"/>
          <w:sz w:val="16"/>
          <w:szCs w:val="16"/>
          <w:u w:val="single"/>
          <w:lang w:eastAsia="ru-RU"/>
        </w:rPr>
        <w:t xml:space="preserve"> район, д. Горки </w:t>
      </w:r>
      <w:proofErr w:type="spellStart"/>
      <w:r w:rsidRPr="00566021">
        <w:rPr>
          <w:rFonts w:ascii="Times New Roman" w:hAnsi="Times New Roman" w:cs="Times New Roman"/>
          <w:sz w:val="16"/>
          <w:szCs w:val="16"/>
          <w:u w:val="single"/>
          <w:lang w:eastAsia="ru-RU"/>
        </w:rPr>
        <w:t>Ратицкие</w:t>
      </w:r>
      <w:proofErr w:type="spellEnd"/>
      <w:r w:rsidRPr="00566021">
        <w:rPr>
          <w:rFonts w:ascii="Times New Roman" w:hAnsi="Times New Roman" w:cs="Times New Roman"/>
          <w:sz w:val="16"/>
          <w:szCs w:val="16"/>
          <w:u w:val="single"/>
          <w:lang w:eastAsia="ru-RU"/>
        </w:rPr>
        <w:t xml:space="preserve">, </w:t>
      </w:r>
      <w:proofErr w:type="spellStart"/>
      <w:r w:rsidRPr="00566021">
        <w:rPr>
          <w:rFonts w:ascii="Times New Roman" w:hAnsi="Times New Roman" w:cs="Times New Roman"/>
          <w:sz w:val="16"/>
          <w:szCs w:val="16"/>
          <w:u w:val="single"/>
          <w:lang w:eastAsia="ru-RU"/>
        </w:rPr>
        <w:t>ул</w:t>
      </w:r>
      <w:proofErr w:type="gramStart"/>
      <w:r w:rsidRPr="00566021">
        <w:rPr>
          <w:rFonts w:ascii="Times New Roman" w:hAnsi="Times New Roman" w:cs="Times New Roman"/>
          <w:sz w:val="16"/>
          <w:szCs w:val="16"/>
          <w:u w:val="single"/>
          <w:lang w:eastAsia="ru-RU"/>
        </w:rPr>
        <w:t>.З</w:t>
      </w:r>
      <w:proofErr w:type="gramEnd"/>
      <w:r w:rsidRPr="00566021">
        <w:rPr>
          <w:rFonts w:ascii="Times New Roman" w:hAnsi="Times New Roman" w:cs="Times New Roman"/>
          <w:sz w:val="16"/>
          <w:szCs w:val="16"/>
          <w:u w:val="single"/>
          <w:lang w:eastAsia="ru-RU"/>
        </w:rPr>
        <w:t>елёная</w:t>
      </w:r>
      <w:proofErr w:type="spellEnd"/>
      <w:r w:rsidRPr="00566021">
        <w:rPr>
          <w:rFonts w:ascii="Times New Roman" w:hAnsi="Times New Roman" w:cs="Times New Roman"/>
          <w:sz w:val="16"/>
          <w:szCs w:val="16"/>
          <w:u w:val="single"/>
          <w:lang w:eastAsia="ru-RU"/>
        </w:rPr>
        <w:t>, д.6_______________________________</w:t>
      </w:r>
      <w:r w:rsidRPr="00566021">
        <w:rPr>
          <w:rFonts w:ascii="Times New Roman" w:hAnsi="Times New Roman" w:cs="Times New Roman"/>
          <w:sz w:val="16"/>
          <w:szCs w:val="16"/>
          <w:lang w:eastAsia="ru-RU"/>
        </w:rPr>
        <w:t>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color w:val="333333"/>
          <w:sz w:val="16"/>
          <w:szCs w:val="16"/>
          <w:shd w:val="clear" w:color="auto" w:fill="FFFFFF"/>
          <w:lang w:eastAsia="ru-RU"/>
        </w:rPr>
        <w:t>53:04:0073802:70</w:t>
      </w:r>
      <w:r w:rsidRPr="00566021">
        <w:rPr>
          <w:rFonts w:ascii="Times New Roman" w:hAnsi="Times New Roman" w:cs="Times New Roman"/>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Год постройки ________________2015_________________________________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 Количество этажей _____________________1___________________________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 Количество квартир __________________4__________________________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566021">
        <w:rPr>
          <w:rFonts w:ascii="Times New Roman" w:hAnsi="Times New Roman" w:cs="Times New Roman"/>
          <w:sz w:val="16"/>
          <w:szCs w:val="16"/>
          <w:lang w:eastAsia="ru-RU"/>
        </w:rPr>
        <w:t>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многоквартирном доме </w:t>
      </w: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 Площадь:</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лестничными клетками _________</w:t>
      </w:r>
      <w:r w:rsidRPr="00566021">
        <w:rPr>
          <w:rFonts w:ascii="Times New Roman" w:hAnsi="Times New Roman" w:cs="Times New Roman"/>
          <w:sz w:val="16"/>
          <w:szCs w:val="16"/>
        </w:rPr>
        <w:t xml:space="preserve"> </w:t>
      </w:r>
      <w:r w:rsidRPr="00566021">
        <w:rPr>
          <w:rFonts w:ascii="Times New Roman" w:hAnsi="Times New Roman" w:cs="Times New Roman"/>
          <w:sz w:val="16"/>
          <w:szCs w:val="16"/>
          <w:lang w:eastAsia="ru-RU"/>
        </w:rPr>
        <w:t>196.4____________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жилых помещений (общая площадь квартир) 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highlight w:val="yellow"/>
          <w:lang w:eastAsia="ru-RU"/>
        </w:rPr>
      </w:pPr>
      <w:r w:rsidRPr="00566021">
        <w:rPr>
          <w:rFonts w:ascii="Times New Roman" w:hAnsi="Times New Roman" w:cs="Times New Roman"/>
          <w:sz w:val="16"/>
          <w:szCs w:val="16"/>
          <w:lang w:eastAsia="ru-RU"/>
        </w:rPr>
        <w:t>19. Количество лестниц ________________0_________________________ шт.</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___________________1330____________________________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w:t>
      </w:r>
      <w:r w:rsidRPr="00566021">
        <w:rPr>
          <w:rFonts w:ascii="Times New Roman" w:hAnsi="Times New Roman" w:cs="Times New Roman"/>
          <w:color w:val="333333"/>
          <w:sz w:val="16"/>
          <w:szCs w:val="16"/>
          <w:shd w:val="clear" w:color="auto" w:fill="FFFFFF"/>
          <w:lang w:eastAsia="ru-RU"/>
        </w:rPr>
        <w:t>53:04:0073802:59</w:t>
      </w:r>
      <w:r w:rsidRPr="00566021">
        <w:rPr>
          <w:rFonts w:ascii="Times New Roman" w:hAnsi="Times New Roman" w:cs="Times New Roman"/>
          <w:sz w:val="16"/>
          <w:szCs w:val="16"/>
          <w:lang w:eastAsia="ru-RU"/>
        </w:rPr>
        <w:t>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977"/>
        <w:gridCol w:w="3260"/>
      </w:tblGrid>
      <w:tr w:rsidR="00F30BF0" w:rsidRPr="00727D86"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sz w:val="16"/>
                <w:szCs w:val="16"/>
              </w:rPr>
            </w:pPr>
            <w:r w:rsidRPr="00566021">
              <w:rPr>
                <w:sz w:val="16"/>
                <w:szCs w:val="16"/>
              </w:rPr>
              <w:t xml:space="preserve">N </w:t>
            </w:r>
            <w:proofErr w:type="gramStart"/>
            <w:r w:rsidRPr="00566021">
              <w:rPr>
                <w:sz w:val="16"/>
                <w:szCs w:val="16"/>
              </w:rPr>
              <w:t>п</w:t>
            </w:r>
            <w:proofErr w:type="gramEnd"/>
            <w:r w:rsidRPr="00566021">
              <w:rPr>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sz w:val="16"/>
                <w:szCs w:val="16"/>
              </w:rPr>
            </w:pPr>
            <w:r w:rsidRPr="00566021">
              <w:rPr>
                <w:sz w:val="16"/>
                <w:szCs w:val="16"/>
              </w:rPr>
              <w:t>Наименование конструктивных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sz w:val="16"/>
                <w:szCs w:val="16"/>
              </w:rPr>
            </w:pPr>
            <w:r w:rsidRPr="00566021">
              <w:rPr>
                <w:sz w:val="16"/>
                <w:szCs w:val="16"/>
              </w:rPr>
              <w:t>Описание элементов (материал, ко</w:t>
            </w:r>
            <w:r w:rsidRPr="00566021">
              <w:rPr>
                <w:sz w:val="16"/>
                <w:szCs w:val="16"/>
              </w:rPr>
              <w:t>н</w:t>
            </w:r>
            <w:r w:rsidRPr="00566021">
              <w:rPr>
                <w:sz w:val="16"/>
                <w:szCs w:val="16"/>
              </w:rPr>
              <w:t>струкция или система, отделка, прочее)</w:t>
            </w:r>
          </w:p>
        </w:tc>
        <w:tc>
          <w:tcPr>
            <w:tcW w:w="3260"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sz w:val="16"/>
                <w:szCs w:val="16"/>
              </w:rPr>
            </w:pPr>
            <w:r w:rsidRPr="00566021">
              <w:rPr>
                <w:sz w:val="16"/>
                <w:szCs w:val="16"/>
              </w:rPr>
              <w:t>Техническое состояние элементов общего имущества многоквартирного дома</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sz w:val="16"/>
                <w:szCs w:val="16"/>
              </w:rPr>
            </w:pPr>
            <w:r w:rsidRPr="00566021">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sz w:val="16"/>
                <w:szCs w:val="16"/>
              </w:rPr>
            </w:pPr>
            <w:r w:rsidRPr="00566021">
              <w:rPr>
                <w:sz w:val="16"/>
                <w:szCs w:val="16"/>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sz w:val="16"/>
                <w:szCs w:val="16"/>
              </w:rPr>
            </w:pPr>
            <w:r w:rsidRPr="00566021">
              <w:rPr>
                <w:sz w:val="16"/>
                <w:szCs w:val="16"/>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sz w:val="16"/>
                <w:szCs w:val="16"/>
              </w:rPr>
            </w:pPr>
            <w:r w:rsidRPr="00566021">
              <w:rPr>
                <w:sz w:val="16"/>
                <w:szCs w:val="16"/>
              </w:rPr>
              <w:t>4</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Фундамент</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железобетон</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Состояние удовлетворительное </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газобетон</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Перегородки</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газобетон</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lastRenderedPageBreak/>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Перекрытия:</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чердачные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Железобетонные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междуэтажные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Железобетонные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подвальные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другое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Крыша</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Двухскатная, </w:t>
            </w:r>
            <w:proofErr w:type="spellStart"/>
            <w:r w:rsidRPr="00566021">
              <w:rPr>
                <w:sz w:val="16"/>
                <w:szCs w:val="16"/>
              </w:rPr>
              <w:t>металлочерепица</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Полы</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Дощатые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Проемы:</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окна</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roofErr w:type="spellStart"/>
            <w:r w:rsidRPr="00566021">
              <w:rPr>
                <w:sz w:val="16"/>
                <w:szCs w:val="16"/>
              </w:rPr>
              <w:t>Двухстворные</w:t>
            </w:r>
            <w:proofErr w:type="spellEnd"/>
            <w:r w:rsidRPr="00566021">
              <w:rPr>
                <w:sz w:val="16"/>
                <w:szCs w:val="16"/>
              </w:rPr>
              <w:t xml:space="preserve"> переплёты</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двери</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Филенчатые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другое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Отделка:</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внутренняя</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Штукатурка, окраска, оклейка</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Имеются участки с отслоением штукатурного слоя</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наружная</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другое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Механическое, электрическое, санитарно-техническое и иное оборудование: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ванны напольные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электроплиты</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мусоропровод</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лифт</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вентиляция</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другое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Внутридомовые инженерные коммуникации и оборудование для предоставления комм</w:t>
            </w:r>
            <w:r w:rsidRPr="00566021">
              <w:rPr>
                <w:sz w:val="16"/>
                <w:szCs w:val="16"/>
              </w:rPr>
              <w:t>у</w:t>
            </w:r>
            <w:r w:rsidRPr="00566021">
              <w:rPr>
                <w:sz w:val="16"/>
                <w:szCs w:val="16"/>
              </w:rPr>
              <w:t>нальных услуг</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электроснабжение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Закрытая проводка</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холодное водоснабжение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горячее водоснабжение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водоотведение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газоснабжение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Баллонный газ</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отопление (от внешних котельных)</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отопление (от домовой котельной)</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r w:rsidRPr="00566021">
              <w:rPr>
                <w:sz w:val="16"/>
                <w:szCs w:val="16"/>
              </w:rPr>
              <w:t xml:space="preserve">Нет </w:t>
            </w: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АГВ</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sz w:val="16"/>
                <w:szCs w:val="16"/>
              </w:rPr>
            </w:pPr>
            <w:r w:rsidRPr="00566021">
              <w:rPr>
                <w:sz w:val="16"/>
                <w:szCs w:val="16"/>
              </w:rPr>
              <w:t>другое</w:t>
            </w:r>
          </w:p>
        </w:tc>
        <w:tc>
          <w:tcPr>
            <w:tcW w:w="297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c>
          <w:tcPr>
            <w:tcW w:w="3260"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sz w:val="16"/>
                <w:szCs w:val="16"/>
              </w:rPr>
            </w:pPr>
          </w:p>
        </w:tc>
      </w:tr>
    </w:tbl>
    <w:p w:rsidR="00F30BF0" w:rsidRPr="00566021" w:rsidRDefault="00F30BF0" w:rsidP="00566021">
      <w:pPr>
        <w:spacing w:after="0"/>
        <w:jc w:val="center"/>
        <w:rPr>
          <w:rFonts w:ascii="Times New Roman" w:hAnsi="Times New Roman" w:cs="Times New Roman"/>
          <w:sz w:val="16"/>
          <w:szCs w:val="16"/>
        </w:rPr>
      </w:pPr>
      <w:r w:rsidRPr="00566021">
        <w:rPr>
          <w:rFonts w:ascii="Times New Roman" w:hAnsi="Times New Roman" w:cs="Times New Roman"/>
          <w:sz w:val="16"/>
          <w:szCs w:val="16"/>
        </w:rPr>
        <w:t>лот №21</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lastRenderedPageBreak/>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tc>
      </w:tr>
    </w:tbl>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Адрес многоквартирного дома _</w:t>
      </w:r>
      <w:r w:rsidRPr="00566021">
        <w:rPr>
          <w:rFonts w:ascii="Times New Roman" w:hAnsi="Times New Roman" w:cs="Times New Roman"/>
          <w:sz w:val="16"/>
          <w:szCs w:val="16"/>
          <w:u w:val="single"/>
          <w:lang w:eastAsia="ru-RU"/>
        </w:rPr>
        <w:t xml:space="preserve">175100,Новгородская область, </w:t>
      </w:r>
      <w:proofErr w:type="spellStart"/>
      <w:r w:rsidRPr="00566021">
        <w:rPr>
          <w:rFonts w:ascii="Times New Roman" w:hAnsi="Times New Roman" w:cs="Times New Roman"/>
          <w:sz w:val="16"/>
          <w:szCs w:val="16"/>
          <w:u w:val="single"/>
          <w:lang w:eastAsia="ru-RU"/>
        </w:rPr>
        <w:t>Волотовский</w:t>
      </w:r>
      <w:proofErr w:type="spellEnd"/>
      <w:r w:rsidRPr="00566021">
        <w:rPr>
          <w:rFonts w:ascii="Times New Roman" w:hAnsi="Times New Roman" w:cs="Times New Roman"/>
          <w:sz w:val="16"/>
          <w:szCs w:val="16"/>
          <w:u w:val="single"/>
          <w:lang w:eastAsia="ru-RU"/>
        </w:rPr>
        <w:t xml:space="preserve"> район, д. Горки </w:t>
      </w:r>
      <w:proofErr w:type="spellStart"/>
      <w:r w:rsidRPr="00566021">
        <w:rPr>
          <w:rFonts w:ascii="Times New Roman" w:hAnsi="Times New Roman" w:cs="Times New Roman"/>
          <w:sz w:val="16"/>
          <w:szCs w:val="16"/>
          <w:u w:val="single"/>
          <w:lang w:eastAsia="ru-RU"/>
        </w:rPr>
        <w:t>Ратицкие</w:t>
      </w:r>
      <w:proofErr w:type="spellEnd"/>
      <w:r w:rsidRPr="00566021">
        <w:rPr>
          <w:rFonts w:ascii="Times New Roman" w:hAnsi="Times New Roman" w:cs="Times New Roman"/>
          <w:sz w:val="16"/>
          <w:szCs w:val="16"/>
          <w:u w:val="single"/>
          <w:lang w:eastAsia="ru-RU"/>
        </w:rPr>
        <w:t xml:space="preserve">, </w:t>
      </w:r>
      <w:proofErr w:type="spellStart"/>
      <w:r w:rsidRPr="00566021">
        <w:rPr>
          <w:rFonts w:ascii="Times New Roman" w:hAnsi="Times New Roman" w:cs="Times New Roman"/>
          <w:sz w:val="16"/>
          <w:szCs w:val="16"/>
          <w:u w:val="single"/>
          <w:lang w:eastAsia="ru-RU"/>
        </w:rPr>
        <w:t>ул</w:t>
      </w:r>
      <w:proofErr w:type="gramStart"/>
      <w:r w:rsidRPr="00566021">
        <w:rPr>
          <w:rFonts w:ascii="Times New Roman" w:hAnsi="Times New Roman" w:cs="Times New Roman"/>
          <w:sz w:val="16"/>
          <w:szCs w:val="16"/>
          <w:u w:val="single"/>
          <w:lang w:eastAsia="ru-RU"/>
        </w:rPr>
        <w:t>.З</w:t>
      </w:r>
      <w:proofErr w:type="gramEnd"/>
      <w:r w:rsidRPr="00566021">
        <w:rPr>
          <w:rFonts w:ascii="Times New Roman" w:hAnsi="Times New Roman" w:cs="Times New Roman"/>
          <w:sz w:val="16"/>
          <w:szCs w:val="16"/>
          <w:u w:val="single"/>
          <w:lang w:eastAsia="ru-RU"/>
        </w:rPr>
        <w:t>елёная</w:t>
      </w:r>
      <w:proofErr w:type="spellEnd"/>
      <w:r w:rsidRPr="00566021">
        <w:rPr>
          <w:rFonts w:ascii="Times New Roman" w:hAnsi="Times New Roman" w:cs="Times New Roman"/>
          <w:sz w:val="16"/>
          <w:szCs w:val="16"/>
          <w:u w:val="single"/>
          <w:lang w:eastAsia="ru-RU"/>
        </w:rPr>
        <w:t>, д.8_______________________________</w:t>
      </w:r>
      <w:r w:rsidRPr="00566021">
        <w:rPr>
          <w:rFonts w:ascii="Times New Roman" w:hAnsi="Times New Roman" w:cs="Times New Roman"/>
          <w:sz w:val="16"/>
          <w:szCs w:val="16"/>
          <w:lang w:eastAsia="ru-RU"/>
        </w:rPr>
        <w:t>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w:t>
      </w:r>
      <w:r w:rsidRPr="00566021">
        <w:rPr>
          <w:rFonts w:ascii="Times New Roman" w:hAnsi="Times New Roman" w:cs="Times New Roman"/>
          <w:color w:val="333333"/>
          <w:sz w:val="16"/>
          <w:szCs w:val="16"/>
          <w:shd w:val="clear" w:color="auto" w:fill="FFFFFF"/>
          <w:lang w:eastAsia="ru-RU"/>
        </w:rPr>
        <w:t>53:04:0073802:65</w:t>
      </w:r>
      <w:r w:rsidRPr="00566021">
        <w:rPr>
          <w:rFonts w:ascii="Times New Roman" w:hAnsi="Times New Roman" w:cs="Times New Roman"/>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Год постройки ________________2015_________________________________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 Количество этажей _____________________1___________________________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 Количество квартир __________________4__________________________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566021">
        <w:rPr>
          <w:rFonts w:ascii="Times New Roman" w:hAnsi="Times New Roman" w:cs="Times New Roman"/>
          <w:sz w:val="16"/>
          <w:szCs w:val="16"/>
          <w:lang w:eastAsia="ru-RU"/>
        </w:rPr>
        <w:t>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многоквартирном доме </w:t>
      </w: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 Площадь:</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лестничными клетками _________</w:t>
      </w:r>
      <w:r w:rsidRPr="00566021">
        <w:rPr>
          <w:rFonts w:ascii="Times New Roman" w:hAnsi="Times New Roman" w:cs="Times New Roman"/>
          <w:sz w:val="16"/>
          <w:szCs w:val="16"/>
        </w:rPr>
        <w:t xml:space="preserve"> </w:t>
      </w:r>
      <w:r w:rsidRPr="00566021">
        <w:rPr>
          <w:rFonts w:ascii="Times New Roman" w:hAnsi="Times New Roman" w:cs="Times New Roman"/>
          <w:sz w:val="16"/>
          <w:szCs w:val="16"/>
          <w:lang w:eastAsia="ru-RU"/>
        </w:rPr>
        <w:t>192____________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жилых помещений (общая площадь квартир) ______кв.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highlight w:val="yellow"/>
          <w:lang w:eastAsia="ru-RU"/>
        </w:rPr>
      </w:pPr>
      <w:r w:rsidRPr="00566021">
        <w:rPr>
          <w:rFonts w:ascii="Times New Roman" w:hAnsi="Times New Roman" w:cs="Times New Roman"/>
          <w:sz w:val="16"/>
          <w:szCs w:val="16"/>
          <w:lang w:eastAsia="ru-RU"/>
        </w:rPr>
        <w:t>19. Количество лестниц ________________0_________________________ шт.</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__________________1330____________________________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w:t>
      </w:r>
      <w:r w:rsidRPr="00566021">
        <w:rPr>
          <w:rFonts w:ascii="Times New Roman" w:hAnsi="Times New Roman" w:cs="Times New Roman"/>
          <w:color w:val="333333"/>
          <w:sz w:val="16"/>
          <w:szCs w:val="16"/>
          <w:shd w:val="clear" w:color="auto" w:fill="FFFFFF"/>
          <w:lang w:eastAsia="ru-RU"/>
        </w:rPr>
        <w:t>53:04:0073802:58</w:t>
      </w:r>
      <w:r w:rsidRPr="00566021">
        <w:rPr>
          <w:rFonts w:ascii="Times New Roman" w:hAnsi="Times New Roman" w:cs="Times New Roman"/>
          <w:sz w:val="16"/>
          <w:szCs w:val="16"/>
          <w:lang w:eastAsia="ru-RU"/>
        </w:rPr>
        <w:t>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835"/>
        <w:gridCol w:w="3544"/>
      </w:tblGrid>
      <w:tr w:rsidR="00F30BF0" w:rsidRPr="00727D86"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 xml:space="preserve">N </w:t>
            </w:r>
            <w:proofErr w:type="gramStart"/>
            <w:r w:rsidRPr="00566021">
              <w:rPr>
                <w:rFonts w:ascii="Times New Roman" w:hAnsi="Times New Roman" w:cs="Times New Roman"/>
                <w:sz w:val="16"/>
                <w:szCs w:val="16"/>
              </w:rPr>
              <w:t>п</w:t>
            </w:r>
            <w:proofErr w:type="gramEnd"/>
            <w:r w:rsidRPr="00566021">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Наименование конструктивных элементов</w:t>
            </w:r>
          </w:p>
        </w:tc>
        <w:tc>
          <w:tcPr>
            <w:tcW w:w="2835"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Описание элементов (материал, ко</w:t>
            </w:r>
            <w:r w:rsidRPr="00566021">
              <w:rPr>
                <w:rFonts w:ascii="Times New Roman" w:hAnsi="Times New Roman" w:cs="Times New Roman"/>
                <w:sz w:val="16"/>
                <w:szCs w:val="16"/>
              </w:rPr>
              <w:t>н</w:t>
            </w:r>
            <w:r w:rsidRPr="00566021">
              <w:rPr>
                <w:rFonts w:ascii="Times New Roman" w:hAnsi="Times New Roman" w:cs="Times New Roman"/>
                <w:sz w:val="16"/>
                <w:szCs w:val="16"/>
              </w:rPr>
              <w:t>струкция или система, отделка, прочее)</w:t>
            </w:r>
          </w:p>
        </w:tc>
        <w:tc>
          <w:tcPr>
            <w:tcW w:w="3544"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Техническое состояние элементов общего им</w:t>
            </w:r>
            <w:r w:rsidRPr="00566021">
              <w:rPr>
                <w:rFonts w:ascii="Times New Roman" w:hAnsi="Times New Roman" w:cs="Times New Roman"/>
                <w:sz w:val="16"/>
                <w:szCs w:val="16"/>
              </w:rPr>
              <w:t>у</w:t>
            </w:r>
            <w:r w:rsidRPr="00566021">
              <w:rPr>
                <w:rFonts w:ascii="Times New Roman" w:hAnsi="Times New Roman" w:cs="Times New Roman"/>
                <w:sz w:val="16"/>
                <w:szCs w:val="16"/>
              </w:rPr>
              <w:t>щества многоквартирного дома</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4</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Фундамент</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железобетон</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Состояние удовлетворительное </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Наружные и внутренние капитальные стены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газобетонные</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Перегородки</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газобетонные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Перекрытия: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чердачные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междуэтажные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подвальные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Крыша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Двухскатная, </w:t>
            </w:r>
            <w:proofErr w:type="spellStart"/>
            <w:r w:rsidRPr="00566021">
              <w:rPr>
                <w:rFonts w:ascii="Times New Roman" w:hAnsi="Times New Roman" w:cs="Times New Roman"/>
                <w:sz w:val="16"/>
                <w:szCs w:val="16"/>
              </w:rPr>
              <w:t>металлочерепица</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Полы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Дощатые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Проемы: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окна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spellStart"/>
            <w:r w:rsidRPr="00566021">
              <w:rPr>
                <w:rFonts w:ascii="Times New Roman" w:hAnsi="Times New Roman" w:cs="Times New Roman"/>
                <w:sz w:val="16"/>
                <w:szCs w:val="16"/>
              </w:rPr>
              <w:t>Двухстворные</w:t>
            </w:r>
            <w:proofErr w:type="spellEnd"/>
            <w:r w:rsidRPr="00566021">
              <w:rPr>
                <w:rFonts w:ascii="Times New Roman" w:hAnsi="Times New Roman" w:cs="Times New Roman"/>
                <w:sz w:val="16"/>
                <w:szCs w:val="16"/>
              </w:rPr>
              <w:t xml:space="preserve"> переплёты</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двери</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Филенчатые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Отделка:</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внутренняя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Штукатурка, окраска, оклейка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Имеются участки с отслоением штукатурного слоя</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наружная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Механическое, электрическое, санитарно-техническое и иное оборудование: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ванны напольные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электроплиты</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мусоропровод</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лифт</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вентиляция</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566021">
              <w:rPr>
                <w:rFonts w:ascii="Times New Roman" w:hAnsi="Times New Roman" w:cs="Times New Roman"/>
                <w:sz w:val="16"/>
                <w:szCs w:val="16"/>
              </w:rPr>
              <w:t>ь</w:t>
            </w:r>
            <w:r w:rsidRPr="00566021">
              <w:rPr>
                <w:rFonts w:ascii="Times New Roman" w:hAnsi="Times New Roman" w:cs="Times New Roman"/>
                <w:sz w:val="16"/>
                <w:szCs w:val="16"/>
              </w:rPr>
              <w:t>ных услуг</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Закрытая проводка</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холодное 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горячее 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водоотведение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Баллонный газ</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внешних котельных)</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домовой котельной)</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АГВ</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83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bl>
    <w:p w:rsidR="00F30BF0" w:rsidRDefault="00F30BF0" w:rsidP="00F30BF0">
      <w:pPr>
        <w:rPr>
          <w:szCs w:val="28"/>
        </w:rPr>
      </w:pPr>
    </w:p>
    <w:p w:rsidR="00F30BF0" w:rsidRDefault="00F30BF0" w:rsidP="00F30BF0">
      <w:pPr>
        <w:jc w:val="right"/>
        <w:rPr>
          <w:szCs w:val="28"/>
        </w:rPr>
      </w:pPr>
    </w:p>
    <w:p w:rsidR="00F30BF0" w:rsidRPr="00566021" w:rsidRDefault="00F30BF0" w:rsidP="00566021">
      <w:pPr>
        <w:spacing w:after="0"/>
        <w:jc w:val="center"/>
        <w:rPr>
          <w:rFonts w:ascii="Times New Roman" w:hAnsi="Times New Roman" w:cs="Times New Roman"/>
          <w:sz w:val="16"/>
          <w:szCs w:val="16"/>
        </w:rPr>
      </w:pPr>
      <w:r w:rsidRPr="00566021">
        <w:rPr>
          <w:rFonts w:ascii="Times New Roman" w:hAnsi="Times New Roman" w:cs="Times New Roman"/>
          <w:sz w:val="16"/>
          <w:szCs w:val="16"/>
        </w:rPr>
        <w:t>лот №22</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tc>
      </w:tr>
    </w:tbl>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Адрес многоквартирного дома _</w:t>
      </w:r>
      <w:r w:rsidRPr="00566021">
        <w:rPr>
          <w:rFonts w:ascii="Times New Roman" w:hAnsi="Times New Roman" w:cs="Times New Roman"/>
          <w:sz w:val="16"/>
          <w:szCs w:val="16"/>
          <w:u w:val="single"/>
          <w:lang w:eastAsia="ru-RU"/>
        </w:rPr>
        <w:t xml:space="preserve">175100,Новгородская область, </w:t>
      </w:r>
      <w:proofErr w:type="spellStart"/>
      <w:r w:rsidRPr="00566021">
        <w:rPr>
          <w:rFonts w:ascii="Times New Roman" w:hAnsi="Times New Roman" w:cs="Times New Roman"/>
          <w:sz w:val="16"/>
          <w:szCs w:val="16"/>
          <w:u w:val="single"/>
          <w:lang w:eastAsia="ru-RU"/>
        </w:rPr>
        <w:t>Волотовский</w:t>
      </w:r>
      <w:proofErr w:type="spellEnd"/>
      <w:r w:rsidRPr="00566021">
        <w:rPr>
          <w:rFonts w:ascii="Times New Roman" w:hAnsi="Times New Roman" w:cs="Times New Roman"/>
          <w:sz w:val="16"/>
          <w:szCs w:val="16"/>
          <w:u w:val="single"/>
          <w:lang w:eastAsia="ru-RU"/>
        </w:rPr>
        <w:t xml:space="preserve"> район, д. Горки </w:t>
      </w:r>
      <w:proofErr w:type="spellStart"/>
      <w:r w:rsidRPr="00566021">
        <w:rPr>
          <w:rFonts w:ascii="Times New Roman" w:hAnsi="Times New Roman" w:cs="Times New Roman"/>
          <w:sz w:val="16"/>
          <w:szCs w:val="16"/>
          <w:u w:val="single"/>
          <w:lang w:eastAsia="ru-RU"/>
        </w:rPr>
        <w:t>Ратицкие,ул</w:t>
      </w:r>
      <w:proofErr w:type="gramStart"/>
      <w:r w:rsidRPr="00566021">
        <w:rPr>
          <w:rFonts w:ascii="Times New Roman" w:hAnsi="Times New Roman" w:cs="Times New Roman"/>
          <w:sz w:val="16"/>
          <w:szCs w:val="16"/>
          <w:u w:val="single"/>
          <w:lang w:eastAsia="ru-RU"/>
        </w:rPr>
        <w:t>.З</w:t>
      </w:r>
      <w:proofErr w:type="gramEnd"/>
      <w:r w:rsidRPr="00566021">
        <w:rPr>
          <w:rFonts w:ascii="Times New Roman" w:hAnsi="Times New Roman" w:cs="Times New Roman"/>
          <w:sz w:val="16"/>
          <w:szCs w:val="16"/>
          <w:u w:val="single"/>
          <w:lang w:eastAsia="ru-RU"/>
        </w:rPr>
        <w:t>елёная</w:t>
      </w:r>
      <w:proofErr w:type="spellEnd"/>
      <w:r w:rsidRPr="00566021">
        <w:rPr>
          <w:rFonts w:ascii="Times New Roman" w:hAnsi="Times New Roman" w:cs="Times New Roman"/>
          <w:sz w:val="16"/>
          <w:szCs w:val="16"/>
          <w:u w:val="single"/>
          <w:lang w:eastAsia="ru-RU"/>
        </w:rPr>
        <w:t>, д.10_______________________________</w:t>
      </w:r>
      <w:r w:rsidRPr="00566021">
        <w:rPr>
          <w:rFonts w:ascii="Times New Roman" w:hAnsi="Times New Roman" w:cs="Times New Roman"/>
          <w:sz w:val="16"/>
          <w:szCs w:val="16"/>
          <w:lang w:eastAsia="ru-RU"/>
        </w:rPr>
        <w:t>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lastRenderedPageBreak/>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w:t>
      </w:r>
      <w:r w:rsidRPr="00566021">
        <w:rPr>
          <w:rFonts w:ascii="Times New Roman" w:hAnsi="Times New Roman" w:cs="Times New Roman"/>
          <w:color w:val="333333"/>
          <w:sz w:val="16"/>
          <w:szCs w:val="16"/>
          <w:shd w:val="clear" w:color="auto" w:fill="FFFFFF"/>
          <w:lang w:eastAsia="ru-RU"/>
        </w:rPr>
        <w:t> 53:04:0073802:75</w:t>
      </w:r>
      <w:r w:rsidRPr="00566021">
        <w:rPr>
          <w:rFonts w:ascii="Times New Roman" w:hAnsi="Times New Roman" w:cs="Times New Roman"/>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Год постройки ________________2015_________________________________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 Количество этажей _____________________1___________________________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 Количество квартир __________________4__________________________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566021">
        <w:rPr>
          <w:rFonts w:ascii="Times New Roman" w:hAnsi="Times New Roman" w:cs="Times New Roman"/>
          <w:sz w:val="16"/>
          <w:szCs w:val="16"/>
          <w:lang w:eastAsia="ru-RU"/>
        </w:rPr>
        <w:t>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многоквартирном доме </w:t>
      </w: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 Площадь:</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лестничными клетками _________</w:t>
      </w:r>
      <w:r w:rsidRPr="00566021">
        <w:rPr>
          <w:rFonts w:ascii="Times New Roman" w:hAnsi="Times New Roman" w:cs="Times New Roman"/>
          <w:sz w:val="16"/>
          <w:szCs w:val="16"/>
        </w:rPr>
        <w:t xml:space="preserve"> </w:t>
      </w:r>
      <w:r w:rsidRPr="00566021">
        <w:rPr>
          <w:rFonts w:ascii="Times New Roman" w:hAnsi="Times New Roman" w:cs="Times New Roman"/>
          <w:sz w:val="16"/>
          <w:szCs w:val="16"/>
          <w:lang w:eastAsia="ru-RU"/>
        </w:rPr>
        <w:t>189.7____________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жилых помещений (общая площадь квартир) ______176.1________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highlight w:val="yellow"/>
          <w:lang w:eastAsia="ru-RU"/>
        </w:rPr>
      </w:pPr>
      <w:r w:rsidRPr="00566021">
        <w:rPr>
          <w:rFonts w:ascii="Times New Roman" w:hAnsi="Times New Roman" w:cs="Times New Roman"/>
          <w:sz w:val="16"/>
          <w:szCs w:val="16"/>
          <w:lang w:eastAsia="ru-RU"/>
        </w:rPr>
        <w:t>19. Количество лестниц ________________0_________________________ шт.</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___________________1330____________________________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w:t>
      </w:r>
      <w:r w:rsidRPr="00566021">
        <w:rPr>
          <w:rFonts w:ascii="Times New Roman" w:hAnsi="Times New Roman" w:cs="Times New Roman"/>
          <w:color w:val="333333"/>
          <w:sz w:val="16"/>
          <w:szCs w:val="16"/>
          <w:shd w:val="clear" w:color="auto" w:fill="FFFFFF"/>
          <w:lang w:eastAsia="ru-RU"/>
        </w:rPr>
        <w:t>53:04:0073802:57</w:t>
      </w:r>
      <w:r w:rsidRPr="00566021">
        <w:rPr>
          <w:rFonts w:ascii="Times New Roman" w:hAnsi="Times New Roman" w:cs="Times New Roman"/>
          <w:sz w:val="16"/>
          <w:szCs w:val="16"/>
          <w:lang w:eastAsia="ru-RU"/>
        </w:rPr>
        <w:t>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494"/>
        <w:gridCol w:w="4027"/>
      </w:tblGrid>
      <w:tr w:rsidR="00F30BF0" w:rsidRPr="00727D86"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 xml:space="preserve">N </w:t>
            </w:r>
            <w:proofErr w:type="gramStart"/>
            <w:r w:rsidRPr="00566021">
              <w:rPr>
                <w:rFonts w:ascii="Times New Roman" w:hAnsi="Times New Roman" w:cs="Times New Roman"/>
                <w:sz w:val="16"/>
                <w:szCs w:val="16"/>
              </w:rPr>
              <w:t>п</w:t>
            </w:r>
            <w:proofErr w:type="gramEnd"/>
            <w:r w:rsidRPr="00566021">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Наименование конструктивных элементов</w:t>
            </w:r>
          </w:p>
        </w:tc>
        <w:tc>
          <w:tcPr>
            <w:tcW w:w="2494"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Описание элементов (материал, конструкция или система, отде</w:t>
            </w:r>
            <w:r w:rsidRPr="00566021">
              <w:rPr>
                <w:rFonts w:ascii="Times New Roman" w:hAnsi="Times New Roman" w:cs="Times New Roman"/>
                <w:sz w:val="16"/>
                <w:szCs w:val="16"/>
              </w:rPr>
              <w:t>л</w:t>
            </w:r>
            <w:r w:rsidRPr="00566021">
              <w:rPr>
                <w:rFonts w:ascii="Times New Roman" w:hAnsi="Times New Roman" w:cs="Times New Roman"/>
                <w:sz w:val="16"/>
                <w:szCs w:val="16"/>
              </w:rPr>
              <w:t>ка, прочее)</w:t>
            </w:r>
          </w:p>
        </w:tc>
        <w:tc>
          <w:tcPr>
            <w:tcW w:w="402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Техническое состояние элементов общего имущества многоквартирного дома</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3</w:t>
            </w:r>
          </w:p>
        </w:tc>
        <w:tc>
          <w:tcPr>
            <w:tcW w:w="402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4</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Фундамент</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железобетон</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Состояние удовлетворительное </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Наружные и внутренние капитальные стены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газобетон</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Перегородки</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газобетон</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Перекрытия: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чердачные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междуэтажные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подвальные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Крыша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Двухскатная, </w:t>
            </w:r>
            <w:proofErr w:type="spellStart"/>
            <w:r w:rsidRPr="00566021">
              <w:rPr>
                <w:rFonts w:ascii="Times New Roman" w:hAnsi="Times New Roman" w:cs="Times New Roman"/>
                <w:sz w:val="16"/>
                <w:szCs w:val="16"/>
              </w:rPr>
              <w:t>металлочерепица</w:t>
            </w:r>
            <w:proofErr w:type="spellEnd"/>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Полы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Дощатые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Проемы: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окна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spellStart"/>
            <w:r w:rsidRPr="00566021">
              <w:rPr>
                <w:rFonts w:ascii="Times New Roman" w:hAnsi="Times New Roman" w:cs="Times New Roman"/>
                <w:sz w:val="16"/>
                <w:szCs w:val="16"/>
              </w:rPr>
              <w:t>Двухстворные</w:t>
            </w:r>
            <w:proofErr w:type="spellEnd"/>
            <w:r w:rsidRPr="00566021">
              <w:rPr>
                <w:rFonts w:ascii="Times New Roman" w:hAnsi="Times New Roman" w:cs="Times New Roman"/>
                <w:sz w:val="16"/>
                <w:szCs w:val="16"/>
              </w:rPr>
              <w:t xml:space="preserve"> переплёты</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двери</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Филенчатые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Отделка: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внутренняя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Штукатурка, окраска, оклейка</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Имеются участки с отслоением штукатурного слоя</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наружная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Механическое, электрическое, санитарно-техническое и иное оборудование: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ванны напольные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электроплиты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мусоропровод</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лифт</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вентиляция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566021">
              <w:rPr>
                <w:rFonts w:ascii="Times New Roman" w:hAnsi="Times New Roman" w:cs="Times New Roman"/>
                <w:sz w:val="16"/>
                <w:szCs w:val="16"/>
              </w:rPr>
              <w:t>ь</w:t>
            </w:r>
            <w:r w:rsidRPr="00566021">
              <w:rPr>
                <w:rFonts w:ascii="Times New Roman" w:hAnsi="Times New Roman" w:cs="Times New Roman"/>
                <w:sz w:val="16"/>
                <w:szCs w:val="16"/>
              </w:rPr>
              <w:t>ных услуг</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Закрытая проводка</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холодное водоснабжение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ind w:left="705" w:hanging="705"/>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горячее водоснабжение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водоотведение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Баллонный газ</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внешних котельных)</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домовой котельной)</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АГВ</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4027"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bl>
    <w:p w:rsidR="00F30BF0" w:rsidRPr="00566021" w:rsidRDefault="00F30BF0" w:rsidP="00566021">
      <w:pPr>
        <w:spacing w:after="0"/>
        <w:jc w:val="center"/>
        <w:rPr>
          <w:rFonts w:ascii="Times New Roman" w:hAnsi="Times New Roman" w:cs="Times New Roman"/>
          <w:sz w:val="16"/>
          <w:szCs w:val="16"/>
        </w:rPr>
      </w:pPr>
      <w:r w:rsidRPr="00566021">
        <w:rPr>
          <w:rFonts w:ascii="Times New Roman" w:hAnsi="Times New Roman" w:cs="Times New Roman"/>
          <w:sz w:val="16"/>
          <w:szCs w:val="16"/>
        </w:rPr>
        <w:t>лот №23</w:t>
      </w:r>
    </w:p>
    <w:p w:rsidR="00F30BF0" w:rsidRPr="00566021" w:rsidRDefault="00F30BF0" w:rsidP="00566021">
      <w:pPr>
        <w:spacing w:after="0"/>
        <w:jc w:val="center"/>
        <w:rPr>
          <w:rFonts w:ascii="Times New Roman" w:hAnsi="Times New Roman" w:cs="Times New Roman"/>
          <w:sz w:val="16"/>
          <w:szCs w:val="16"/>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tc>
      </w:tr>
    </w:tbl>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Адрес многоквартирного дома _</w:t>
      </w:r>
      <w:r w:rsidRPr="00566021">
        <w:rPr>
          <w:rFonts w:ascii="Times New Roman" w:hAnsi="Times New Roman" w:cs="Times New Roman"/>
          <w:sz w:val="16"/>
          <w:szCs w:val="16"/>
          <w:u w:val="single"/>
          <w:lang w:eastAsia="ru-RU"/>
        </w:rPr>
        <w:t xml:space="preserve">175100,Новгородская область, </w:t>
      </w:r>
      <w:proofErr w:type="spellStart"/>
      <w:r w:rsidRPr="00566021">
        <w:rPr>
          <w:rFonts w:ascii="Times New Roman" w:hAnsi="Times New Roman" w:cs="Times New Roman"/>
          <w:sz w:val="16"/>
          <w:szCs w:val="16"/>
          <w:u w:val="single"/>
          <w:lang w:eastAsia="ru-RU"/>
        </w:rPr>
        <w:t>Волотовский</w:t>
      </w:r>
      <w:proofErr w:type="spellEnd"/>
      <w:r w:rsidRPr="00566021">
        <w:rPr>
          <w:rFonts w:ascii="Times New Roman" w:hAnsi="Times New Roman" w:cs="Times New Roman"/>
          <w:sz w:val="16"/>
          <w:szCs w:val="16"/>
          <w:u w:val="single"/>
          <w:lang w:eastAsia="ru-RU"/>
        </w:rPr>
        <w:t xml:space="preserve"> район, д. Волот, ул. Победы, д. 9________________________________</w:t>
      </w:r>
      <w:r w:rsidRPr="00566021">
        <w:rPr>
          <w:rFonts w:ascii="Times New Roman" w:hAnsi="Times New Roman" w:cs="Times New Roman"/>
          <w:sz w:val="16"/>
          <w:szCs w:val="16"/>
          <w:lang w:eastAsia="ru-RU"/>
        </w:rPr>
        <w:t>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color w:val="333333"/>
          <w:sz w:val="16"/>
          <w:szCs w:val="16"/>
          <w:shd w:val="clear" w:color="auto" w:fill="FFFFFF"/>
          <w:lang w:eastAsia="ru-RU"/>
        </w:rPr>
        <w:t>53:04:0050301:192</w:t>
      </w:r>
      <w:r w:rsidRPr="00566021">
        <w:rPr>
          <w:rFonts w:ascii="Times New Roman" w:hAnsi="Times New Roman" w:cs="Times New Roman"/>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Год постройки ________________1976_________________________________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 Количество этажей _____________________2___________________________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lastRenderedPageBreak/>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 Количество квартир __________________12__________________________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566021">
        <w:rPr>
          <w:rFonts w:ascii="Times New Roman" w:hAnsi="Times New Roman" w:cs="Times New Roman"/>
          <w:sz w:val="16"/>
          <w:szCs w:val="16"/>
          <w:lang w:eastAsia="ru-RU"/>
        </w:rPr>
        <w:t>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многоквартирном доме </w:t>
      </w: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 Площадь:</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лестничными клетками 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sz w:val="16"/>
          <w:szCs w:val="16"/>
          <w:lang w:eastAsia="ru-RU"/>
        </w:rPr>
        <w:t>356.4____________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жилых помещений (общая площадь квартир) 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19. Количество лестниц ________________2_________________________ шт.</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______________________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sz w:val="16"/>
          <w:szCs w:val="16"/>
          <w:lang w:eastAsia="ru-RU"/>
        </w:rPr>
        <w:t>500________________________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sz w:val="16"/>
          <w:szCs w:val="16"/>
          <w:lang w:eastAsia="ru-RU"/>
        </w:rPr>
        <w:t>53:04:0050301:11____________________________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II. Техническое состояние многоквартирного дома</w:t>
      </w:r>
    </w:p>
    <w:tbl>
      <w:tblPr>
        <w:tblW w:w="1091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3261"/>
        <w:gridCol w:w="3685"/>
      </w:tblGrid>
      <w:tr w:rsidR="00F30BF0" w:rsidRPr="00566021"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 xml:space="preserve">N </w:t>
            </w:r>
            <w:proofErr w:type="gramStart"/>
            <w:r w:rsidRPr="00566021">
              <w:rPr>
                <w:rFonts w:ascii="Times New Roman" w:hAnsi="Times New Roman" w:cs="Times New Roman"/>
                <w:sz w:val="16"/>
                <w:szCs w:val="16"/>
              </w:rPr>
              <w:t>п</w:t>
            </w:r>
            <w:proofErr w:type="gramEnd"/>
            <w:r w:rsidRPr="00566021">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Наименование конструктивных элементов</w:t>
            </w:r>
          </w:p>
        </w:tc>
        <w:tc>
          <w:tcPr>
            <w:tcW w:w="3261"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Описание элементов (материал, конструкция или система, отделка, прочее)</w:t>
            </w:r>
          </w:p>
        </w:tc>
        <w:tc>
          <w:tcPr>
            <w:tcW w:w="3685"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Техническое состояние элементов общего имущ</w:t>
            </w:r>
            <w:r w:rsidRPr="00566021">
              <w:rPr>
                <w:rFonts w:ascii="Times New Roman" w:hAnsi="Times New Roman" w:cs="Times New Roman"/>
                <w:sz w:val="16"/>
                <w:szCs w:val="16"/>
              </w:rPr>
              <w:t>е</w:t>
            </w:r>
            <w:r w:rsidRPr="00566021">
              <w:rPr>
                <w:rFonts w:ascii="Times New Roman" w:hAnsi="Times New Roman" w:cs="Times New Roman"/>
                <w:sz w:val="16"/>
                <w:szCs w:val="16"/>
              </w:rPr>
              <w:t>ства многоквартирного дома</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3</w:t>
            </w:r>
          </w:p>
        </w:tc>
        <w:tc>
          <w:tcPr>
            <w:tcW w:w="3685"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4</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Фундамент</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Бетонный ленточный</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Из-за воздействия грунтовых вод цоколь пер</w:t>
            </w:r>
            <w:r w:rsidRPr="00566021">
              <w:rPr>
                <w:rFonts w:ascii="Times New Roman" w:hAnsi="Times New Roman" w:cs="Times New Roman"/>
                <w:sz w:val="16"/>
                <w:szCs w:val="16"/>
              </w:rPr>
              <w:t>е</w:t>
            </w:r>
            <w:r w:rsidRPr="00566021">
              <w:rPr>
                <w:rFonts w:ascii="Times New Roman" w:hAnsi="Times New Roman" w:cs="Times New Roman"/>
                <w:sz w:val="16"/>
                <w:szCs w:val="16"/>
              </w:rPr>
              <w:t xml:space="preserve">увлажнён, имеются участки </w:t>
            </w:r>
            <w:proofErr w:type="spellStart"/>
            <w:r w:rsidRPr="00566021">
              <w:rPr>
                <w:rFonts w:ascii="Times New Roman" w:hAnsi="Times New Roman" w:cs="Times New Roman"/>
                <w:sz w:val="16"/>
                <w:szCs w:val="16"/>
              </w:rPr>
              <w:t>разрушаюгося</w:t>
            </w:r>
            <w:proofErr w:type="spellEnd"/>
            <w:r w:rsidRPr="00566021">
              <w:rPr>
                <w:rFonts w:ascii="Times New Roman" w:hAnsi="Times New Roman" w:cs="Times New Roman"/>
                <w:sz w:val="16"/>
                <w:szCs w:val="16"/>
              </w:rPr>
              <w:t xml:space="preserve"> бетона, участки отслоений штукатурного слоя цоколя</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Наружные и внутренние капитальные стены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Кирпичные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Перегородки</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Кирпичные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Перекрытия: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чердачные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междуэтажные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подвальные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Крыша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gramStart"/>
            <w:r w:rsidRPr="00566021">
              <w:rPr>
                <w:rFonts w:ascii="Times New Roman" w:hAnsi="Times New Roman" w:cs="Times New Roman"/>
                <w:sz w:val="16"/>
                <w:szCs w:val="16"/>
              </w:rPr>
              <w:t>Двухскатная</w:t>
            </w:r>
            <w:proofErr w:type="gramEnd"/>
            <w:r w:rsidRPr="00566021">
              <w:rPr>
                <w:rFonts w:ascii="Times New Roman" w:hAnsi="Times New Roman" w:cs="Times New Roman"/>
                <w:sz w:val="16"/>
                <w:szCs w:val="16"/>
              </w:rPr>
              <w:t>, шифер по деревянной обр</w:t>
            </w:r>
            <w:r w:rsidRPr="00566021">
              <w:rPr>
                <w:rFonts w:ascii="Times New Roman" w:hAnsi="Times New Roman" w:cs="Times New Roman"/>
                <w:sz w:val="16"/>
                <w:szCs w:val="16"/>
              </w:rPr>
              <w:t>е</w:t>
            </w:r>
            <w:r w:rsidRPr="00566021">
              <w:rPr>
                <w:rFonts w:ascii="Times New Roman" w:hAnsi="Times New Roman" w:cs="Times New Roman"/>
                <w:sz w:val="16"/>
                <w:szCs w:val="16"/>
              </w:rPr>
              <w:t>шетке</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 стропильной системе и обрешётке имеются следы увлажнения гнили, на шиферном покрытии имеются просадки, сколы, трещины, герметизация примыканий разрушена</w:t>
            </w:r>
          </w:p>
        </w:tc>
      </w:tr>
      <w:tr w:rsidR="00F30BF0" w:rsidRPr="00566021"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Полы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Дощатые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Проемы: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окна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spellStart"/>
            <w:r w:rsidRPr="00566021">
              <w:rPr>
                <w:rFonts w:ascii="Times New Roman" w:hAnsi="Times New Roman" w:cs="Times New Roman"/>
                <w:sz w:val="16"/>
                <w:szCs w:val="16"/>
              </w:rPr>
              <w:t>Двухстворные</w:t>
            </w:r>
            <w:proofErr w:type="spellEnd"/>
            <w:r w:rsidRPr="00566021">
              <w:rPr>
                <w:rFonts w:ascii="Times New Roman" w:hAnsi="Times New Roman" w:cs="Times New Roman"/>
                <w:sz w:val="16"/>
                <w:szCs w:val="16"/>
              </w:rPr>
              <w:t xml:space="preserve"> переплёты</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 деревянных блоках переплёты в не удовлетвор</w:t>
            </w:r>
            <w:r w:rsidRPr="00566021">
              <w:rPr>
                <w:rFonts w:ascii="Times New Roman" w:hAnsi="Times New Roman" w:cs="Times New Roman"/>
                <w:sz w:val="16"/>
                <w:szCs w:val="16"/>
              </w:rPr>
              <w:t>и</w:t>
            </w:r>
            <w:r w:rsidRPr="00566021">
              <w:rPr>
                <w:rFonts w:ascii="Times New Roman" w:hAnsi="Times New Roman" w:cs="Times New Roman"/>
                <w:sz w:val="16"/>
                <w:szCs w:val="16"/>
              </w:rPr>
              <w:t xml:space="preserve">тельном состоянии </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двери</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Филенчатые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Отделка:</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внутренняя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Штукатурка, окраска, оклейка</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Имеются участки с отслоением штукатурного слоя</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наружная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lastRenderedPageBreak/>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Механическое, электрическое, санитарно-техническое и иное оборудование: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ванны напольные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электроплиты</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мусоропровод</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лифт</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вентиляция</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566021">
              <w:rPr>
                <w:rFonts w:ascii="Times New Roman" w:hAnsi="Times New Roman" w:cs="Times New Roman"/>
                <w:sz w:val="16"/>
                <w:szCs w:val="16"/>
              </w:rPr>
              <w:t>ь</w:t>
            </w:r>
            <w:r w:rsidRPr="00566021">
              <w:rPr>
                <w:rFonts w:ascii="Times New Roman" w:hAnsi="Times New Roman" w:cs="Times New Roman"/>
                <w:sz w:val="16"/>
                <w:szCs w:val="16"/>
              </w:rPr>
              <w:t>ных услуг</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Закрытая проводка</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холодное водоснабжение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горячее водоснабжение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водоотведение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газоснабжение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Баллонный газ</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внешних котельных)</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домовой котельной)</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АГВ</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566021"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3261"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685"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bl>
    <w:p w:rsidR="00F30BF0" w:rsidRPr="00566021" w:rsidRDefault="00F30BF0" w:rsidP="00566021">
      <w:pPr>
        <w:spacing w:after="0"/>
        <w:rPr>
          <w:rFonts w:ascii="Times New Roman" w:hAnsi="Times New Roman" w:cs="Times New Roman"/>
          <w:sz w:val="16"/>
          <w:szCs w:val="16"/>
        </w:rPr>
      </w:pPr>
    </w:p>
    <w:p w:rsidR="00F30BF0" w:rsidRDefault="00F30BF0" w:rsidP="00F30BF0">
      <w:pPr>
        <w:rPr>
          <w:szCs w:val="28"/>
        </w:rPr>
      </w:pPr>
    </w:p>
    <w:p w:rsidR="00F30BF0" w:rsidRDefault="00F30BF0" w:rsidP="00F30BF0">
      <w:pPr>
        <w:rPr>
          <w:szCs w:val="28"/>
        </w:rPr>
      </w:pPr>
      <w:r>
        <w:rPr>
          <w:szCs w:val="28"/>
        </w:rPr>
        <w:br w:type="page"/>
      </w:r>
    </w:p>
    <w:p w:rsidR="00F30BF0" w:rsidRPr="00566021" w:rsidRDefault="00F30BF0" w:rsidP="00566021">
      <w:pPr>
        <w:spacing w:after="0"/>
        <w:jc w:val="center"/>
        <w:rPr>
          <w:rFonts w:ascii="Times New Roman" w:hAnsi="Times New Roman" w:cs="Times New Roman"/>
          <w:sz w:val="16"/>
          <w:szCs w:val="16"/>
        </w:rPr>
      </w:pPr>
      <w:r w:rsidRPr="00566021">
        <w:rPr>
          <w:rFonts w:ascii="Times New Roman" w:hAnsi="Times New Roman" w:cs="Times New Roman"/>
          <w:sz w:val="16"/>
          <w:szCs w:val="16"/>
        </w:rPr>
        <w:lastRenderedPageBreak/>
        <w:t>лот №24</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АКТ</w:t>
      </w:r>
    </w:p>
    <w:tbl>
      <w:tblPr>
        <w:tblW w:w="8851" w:type="dxa"/>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851"/>
      </w:tblGrid>
      <w:tr w:rsidR="00F30BF0" w:rsidRPr="00566021" w:rsidTr="00F30BF0">
        <w:tc>
          <w:tcPr>
            <w:tcW w:w="8851" w:type="dxa"/>
            <w:tcBorders>
              <w:top w:val="nil"/>
              <w:left w:val="nil"/>
              <w:bottom w:val="nil"/>
              <w:right w:val="nil"/>
            </w:tcBorders>
          </w:tcPr>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tc>
      </w:tr>
    </w:tbl>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обследования технического состояния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 Общие сведения о многоквартирном доме</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Адрес многоквартирного дома _</w:t>
      </w:r>
      <w:r w:rsidRPr="00566021">
        <w:rPr>
          <w:rFonts w:ascii="Times New Roman" w:hAnsi="Times New Roman" w:cs="Times New Roman"/>
          <w:sz w:val="16"/>
          <w:szCs w:val="16"/>
          <w:u w:val="single"/>
          <w:lang w:eastAsia="ru-RU"/>
        </w:rPr>
        <w:t xml:space="preserve">175100,Новгородская область, </w:t>
      </w:r>
      <w:proofErr w:type="spellStart"/>
      <w:r w:rsidRPr="00566021">
        <w:rPr>
          <w:rFonts w:ascii="Times New Roman" w:hAnsi="Times New Roman" w:cs="Times New Roman"/>
          <w:sz w:val="16"/>
          <w:szCs w:val="16"/>
          <w:u w:val="single"/>
          <w:lang w:eastAsia="ru-RU"/>
        </w:rPr>
        <w:t>Волотовский</w:t>
      </w:r>
      <w:proofErr w:type="spellEnd"/>
      <w:r w:rsidRPr="00566021">
        <w:rPr>
          <w:rFonts w:ascii="Times New Roman" w:hAnsi="Times New Roman" w:cs="Times New Roman"/>
          <w:sz w:val="16"/>
          <w:szCs w:val="16"/>
          <w:u w:val="single"/>
          <w:lang w:eastAsia="ru-RU"/>
        </w:rPr>
        <w:t xml:space="preserve"> район, д. Волот, ул. Мира, д. 10________________________________</w:t>
      </w:r>
      <w:r w:rsidRPr="00566021">
        <w:rPr>
          <w:rFonts w:ascii="Times New Roman" w:hAnsi="Times New Roman" w:cs="Times New Roman"/>
          <w:sz w:val="16"/>
          <w:szCs w:val="16"/>
          <w:lang w:eastAsia="ru-RU"/>
        </w:rPr>
        <w:t>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Кадастровый номер многоквартирного дома (при наличии) 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color w:val="333333"/>
          <w:sz w:val="16"/>
          <w:szCs w:val="16"/>
          <w:shd w:val="clear" w:color="auto" w:fill="FFFFFF"/>
          <w:lang w:eastAsia="ru-RU"/>
        </w:rPr>
        <w:t>53:04:0050301:138</w:t>
      </w:r>
      <w:r w:rsidRPr="00566021">
        <w:rPr>
          <w:rFonts w:ascii="Times New Roman" w:hAnsi="Times New Roman" w:cs="Times New Roman"/>
          <w:sz w:val="16"/>
          <w:szCs w:val="16"/>
          <w:lang w:eastAsia="ru-RU"/>
        </w:rPr>
        <w:t>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 Серия, тип постройки 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Год постройки ________________1976_________________________________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   Степень  износа  по  данным  государственного  технического  учета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 Степень фактического износа 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7. Год последнего капитального ремонта 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 Реквизиты   правового   акта  о  признании  многоквартирного  дома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аварийным и подлежащим сносу 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 Количество этажей _____________________2___________________________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 Наличие подвала ______________________нет_________________________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 Наличие цокольного этажа _____________нет_________________________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Наличие мансарды _____________________нет__________________________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 Наличие мезонина ____________________нет__________________________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 Количество квартир __________________8__________________________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 Количество   нежилых  помещений,  не  входящих  в  состав  общего</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имущества 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16.  Реквизиты  правового  акта  о  признании  всех  жилых  помещений </w:t>
      </w:r>
      <w:proofErr w:type="gramStart"/>
      <w:r w:rsidRPr="00566021">
        <w:rPr>
          <w:rFonts w:ascii="Times New Roman" w:hAnsi="Times New Roman" w:cs="Times New Roman"/>
          <w:sz w:val="16"/>
          <w:szCs w:val="16"/>
          <w:lang w:eastAsia="ru-RU"/>
        </w:rPr>
        <w:t>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многоквартирном доме </w:t>
      </w: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17.  Перечень  жилых  помещений, признанных непригодными для проживания</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(с   указанием  реквизитов  правовых  актов  о  признании  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непригодными</w:t>
      </w:r>
      <w:proofErr w:type="gramEnd"/>
      <w:r w:rsidRPr="00566021">
        <w:rPr>
          <w:rFonts w:ascii="Times New Roman" w:hAnsi="Times New Roman" w:cs="Times New Roman"/>
          <w:sz w:val="16"/>
          <w:szCs w:val="16"/>
          <w:lang w:eastAsia="ru-RU"/>
        </w:rPr>
        <w:t xml:space="preserve"> для проживания) 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___________________________________________________________________________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 Площадь:</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с  лоджиями,  балконами,  шкафами, коридорами и</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лестничными клетками 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sz w:val="16"/>
          <w:szCs w:val="16"/>
          <w:lang w:eastAsia="ru-RU"/>
        </w:rPr>
        <w:t>359.8____________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жилых помещений (общая площадь квартир) ______</w:t>
      </w:r>
      <w:r w:rsidRPr="00566021">
        <w:rPr>
          <w:rFonts w:ascii="Times New Roman" w:hAnsi="Times New Roman" w:cs="Times New Roman"/>
          <w:b/>
          <w:sz w:val="16"/>
          <w:szCs w:val="16"/>
          <w:lang w:eastAsia="ru-RU"/>
        </w:rPr>
        <w:t>246</w:t>
      </w:r>
      <w:r w:rsidRPr="00566021">
        <w:rPr>
          <w:rFonts w:ascii="Times New Roman" w:hAnsi="Times New Roman" w:cs="Times New Roman"/>
          <w:sz w:val="16"/>
          <w:szCs w:val="16"/>
          <w:lang w:eastAsia="ru-RU"/>
        </w:rPr>
        <w:t>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нежилых  помещений  (общая  площадь  нежилых  помещений,  не входящих в</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состав общего имущества в многоквартирном доме) _____________________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proofErr w:type="gramStart"/>
      <w:r w:rsidRPr="00566021">
        <w:rPr>
          <w:rFonts w:ascii="Times New Roman" w:hAnsi="Times New Roman" w:cs="Times New Roman"/>
          <w:sz w:val="16"/>
          <w:szCs w:val="16"/>
          <w:lang w:eastAsia="ru-RU"/>
        </w:rPr>
        <w:t>помещений   общего   пользования   (общая  площадь  нежилых  помещений,</w:t>
      </w:r>
      <w:proofErr w:type="gramEnd"/>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входящих в состав общего имущества в многоквартирном доме) __________ кв. м</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19. Количество лестниц ________________2_________________________ шт.</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  Площадь  земельного  участка,  входящего в состав общего имущества</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многоквартирного дома, ______________________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sz w:val="16"/>
          <w:szCs w:val="16"/>
          <w:lang w:eastAsia="ru-RU"/>
        </w:rPr>
        <w:t>423________________________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 Кадастровый номер земельного участка (при наличии) 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_____________________________</w:t>
      </w:r>
      <w:r w:rsidRPr="00566021">
        <w:rPr>
          <w:rFonts w:ascii="Times New Roman" w:hAnsi="Times New Roman" w:cs="Times New Roman"/>
          <w:color w:val="292C2F"/>
          <w:sz w:val="16"/>
          <w:szCs w:val="16"/>
          <w:shd w:val="clear" w:color="auto" w:fill="F8F8F8"/>
        </w:rPr>
        <w:t xml:space="preserve"> </w:t>
      </w:r>
      <w:r w:rsidRPr="00566021">
        <w:rPr>
          <w:rFonts w:ascii="Times New Roman" w:hAnsi="Times New Roman" w:cs="Times New Roman"/>
          <w:sz w:val="16"/>
          <w:szCs w:val="16"/>
          <w:lang w:eastAsia="ru-RU"/>
        </w:rPr>
        <w:t>53:04:0050301:347____________________________</w:t>
      </w:r>
    </w:p>
    <w:p w:rsidR="00F30BF0" w:rsidRPr="00566021" w:rsidRDefault="00F30BF0" w:rsidP="00566021">
      <w:pPr>
        <w:widowControl w:val="0"/>
        <w:autoSpaceDE w:val="0"/>
        <w:autoSpaceDN w:val="0"/>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II. Техническое состояние многоквартирного дома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2494"/>
        <w:gridCol w:w="3743"/>
      </w:tblGrid>
      <w:tr w:rsidR="00F30BF0" w:rsidRPr="00727D86" w:rsidTr="00566021">
        <w:tc>
          <w:tcPr>
            <w:tcW w:w="567"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 xml:space="preserve">N </w:t>
            </w:r>
            <w:proofErr w:type="gramStart"/>
            <w:r w:rsidRPr="00566021">
              <w:rPr>
                <w:rFonts w:ascii="Times New Roman" w:hAnsi="Times New Roman" w:cs="Times New Roman"/>
                <w:sz w:val="16"/>
                <w:szCs w:val="16"/>
              </w:rPr>
              <w:t>п</w:t>
            </w:r>
            <w:proofErr w:type="gramEnd"/>
            <w:r w:rsidRPr="00566021">
              <w:rPr>
                <w:rFonts w:ascii="Times New Roman" w:hAnsi="Times New Roman" w:cs="Times New Roman"/>
                <w:sz w:val="16"/>
                <w:szCs w:val="16"/>
              </w:rPr>
              <w:t>/п</w:t>
            </w:r>
          </w:p>
        </w:tc>
        <w:tc>
          <w:tcPr>
            <w:tcW w:w="3402"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Наименование конструктивных элементов</w:t>
            </w:r>
          </w:p>
        </w:tc>
        <w:tc>
          <w:tcPr>
            <w:tcW w:w="2494"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Описание элементов (материал, конструкция или система, отде</w:t>
            </w:r>
            <w:r w:rsidRPr="00566021">
              <w:rPr>
                <w:rFonts w:ascii="Times New Roman" w:hAnsi="Times New Roman" w:cs="Times New Roman"/>
                <w:sz w:val="16"/>
                <w:szCs w:val="16"/>
              </w:rPr>
              <w:t>л</w:t>
            </w:r>
            <w:r w:rsidRPr="00566021">
              <w:rPr>
                <w:rFonts w:ascii="Times New Roman" w:hAnsi="Times New Roman" w:cs="Times New Roman"/>
                <w:sz w:val="16"/>
                <w:szCs w:val="16"/>
              </w:rPr>
              <w:t>ка, прочее)</w:t>
            </w:r>
          </w:p>
        </w:tc>
        <w:tc>
          <w:tcPr>
            <w:tcW w:w="3743" w:type="dxa"/>
            <w:tcBorders>
              <w:top w:val="single" w:sz="4" w:space="0" w:color="auto"/>
              <w:left w:val="single" w:sz="4" w:space="0" w:color="auto"/>
              <w:bottom w:val="single" w:sz="4" w:space="0" w:color="auto"/>
              <w:right w:val="single" w:sz="4" w:space="0" w:color="auto"/>
            </w:tcBorders>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Техническое состояние элементов общего имущ</w:t>
            </w:r>
            <w:r w:rsidRPr="00566021">
              <w:rPr>
                <w:rFonts w:ascii="Times New Roman" w:hAnsi="Times New Roman" w:cs="Times New Roman"/>
                <w:sz w:val="16"/>
                <w:szCs w:val="16"/>
              </w:rPr>
              <w:t>е</w:t>
            </w:r>
            <w:r w:rsidRPr="00566021">
              <w:rPr>
                <w:rFonts w:ascii="Times New Roman" w:hAnsi="Times New Roman" w:cs="Times New Roman"/>
                <w:sz w:val="16"/>
                <w:szCs w:val="16"/>
              </w:rPr>
              <w:t>ства многоквартирного дома</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3</w:t>
            </w:r>
          </w:p>
        </w:tc>
        <w:tc>
          <w:tcPr>
            <w:tcW w:w="3743"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jc w:val="center"/>
              <w:rPr>
                <w:rFonts w:ascii="Times New Roman" w:hAnsi="Times New Roman" w:cs="Times New Roman"/>
                <w:sz w:val="16"/>
                <w:szCs w:val="16"/>
              </w:rPr>
            </w:pPr>
            <w:r w:rsidRPr="00566021">
              <w:rPr>
                <w:rFonts w:ascii="Times New Roman" w:hAnsi="Times New Roman" w:cs="Times New Roman"/>
                <w:sz w:val="16"/>
                <w:szCs w:val="16"/>
              </w:rPr>
              <w:t>4</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Фундамент</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Бетонный ленточный</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Из-за воздействия грунтовых вод цоколь пер</w:t>
            </w:r>
            <w:r w:rsidRPr="00566021">
              <w:rPr>
                <w:rFonts w:ascii="Times New Roman" w:hAnsi="Times New Roman" w:cs="Times New Roman"/>
                <w:sz w:val="16"/>
                <w:szCs w:val="16"/>
              </w:rPr>
              <w:t>е</w:t>
            </w:r>
            <w:r w:rsidRPr="00566021">
              <w:rPr>
                <w:rFonts w:ascii="Times New Roman" w:hAnsi="Times New Roman" w:cs="Times New Roman"/>
                <w:sz w:val="16"/>
                <w:szCs w:val="16"/>
              </w:rPr>
              <w:t xml:space="preserve">увлажнён, имеются участки </w:t>
            </w:r>
            <w:proofErr w:type="spellStart"/>
            <w:r w:rsidRPr="00566021">
              <w:rPr>
                <w:rFonts w:ascii="Times New Roman" w:hAnsi="Times New Roman" w:cs="Times New Roman"/>
                <w:sz w:val="16"/>
                <w:szCs w:val="16"/>
              </w:rPr>
              <w:t>разрушаюгося</w:t>
            </w:r>
            <w:proofErr w:type="spellEnd"/>
            <w:r w:rsidRPr="00566021">
              <w:rPr>
                <w:rFonts w:ascii="Times New Roman" w:hAnsi="Times New Roman" w:cs="Times New Roman"/>
                <w:sz w:val="16"/>
                <w:szCs w:val="16"/>
              </w:rPr>
              <w:t xml:space="preserve"> бетона, участки отслоений штукатурного слоя цоколя</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Наружные и внутренние капитальные стены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Перегородки</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Кирпичные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Перекрытия: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чердачные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междуэтажные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Железобетонные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подвальные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Крыша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gramStart"/>
            <w:r w:rsidRPr="00566021">
              <w:rPr>
                <w:rFonts w:ascii="Times New Roman" w:hAnsi="Times New Roman" w:cs="Times New Roman"/>
                <w:sz w:val="16"/>
                <w:szCs w:val="16"/>
              </w:rPr>
              <w:t>Двухскатная</w:t>
            </w:r>
            <w:proofErr w:type="gramEnd"/>
            <w:r w:rsidRPr="00566021">
              <w:rPr>
                <w:rFonts w:ascii="Times New Roman" w:hAnsi="Times New Roman" w:cs="Times New Roman"/>
                <w:sz w:val="16"/>
                <w:szCs w:val="16"/>
              </w:rPr>
              <w:t>, шифер по деревя</w:t>
            </w:r>
            <w:r w:rsidRPr="00566021">
              <w:rPr>
                <w:rFonts w:ascii="Times New Roman" w:hAnsi="Times New Roman" w:cs="Times New Roman"/>
                <w:sz w:val="16"/>
                <w:szCs w:val="16"/>
              </w:rPr>
              <w:t>н</w:t>
            </w:r>
            <w:r w:rsidRPr="00566021">
              <w:rPr>
                <w:rFonts w:ascii="Times New Roman" w:hAnsi="Times New Roman" w:cs="Times New Roman"/>
                <w:sz w:val="16"/>
                <w:szCs w:val="16"/>
              </w:rPr>
              <w:t>ной обрешетке</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 стропильной системе и обрешётке имеются сл</w:t>
            </w:r>
            <w:r w:rsidRPr="00566021">
              <w:rPr>
                <w:rFonts w:ascii="Times New Roman" w:hAnsi="Times New Roman" w:cs="Times New Roman"/>
                <w:sz w:val="16"/>
                <w:szCs w:val="16"/>
              </w:rPr>
              <w:t>е</w:t>
            </w:r>
            <w:r w:rsidRPr="00566021">
              <w:rPr>
                <w:rFonts w:ascii="Times New Roman" w:hAnsi="Times New Roman" w:cs="Times New Roman"/>
                <w:sz w:val="16"/>
                <w:szCs w:val="16"/>
              </w:rPr>
              <w:t>ды увлажнения гнили, на шиферном покрытии имеются просадки, сколы, трещины, герметизация примыканий разрушена</w:t>
            </w:r>
          </w:p>
        </w:tc>
      </w:tr>
      <w:tr w:rsidR="00F30BF0" w:rsidRPr="00727D86" w:rsidTr="00566021">
        <w:tc>
          <w:tcPr>
            <w:tcW w:w="567"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Полы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Дощатые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Проемы: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окна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roofErr w:type="spellStart"/>
            <w:r w:rsidRPr="00566021">
              <w:rPr>
                <w:rFonts w:ascii="Times New Roman" w:hAnsi="Times New Roman" w:cs="Times New Roman"/>
                <w:sz w:val="16"/>
                <w:szCs w:val="16"/>
              </w:rPr>
              <w:t>Двухстворные</w:t>
            </w:r>
            <w:proofErr w:type="spellEnd"/>
            <w:r w:rsidRPr="00566021">
              <w:rPr>
                <w:rFonts w:ascii="Times New Roman" w:hAnsi="Times New Roman" w:cs="Times New Roman"/>
                <w:sz w:val="16"/>
                <w:szCs w:val="16"/>
              </w:rPr>
              <w:t xml:space="preserve"> переплёты</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 деревянных блоках переплёты в не удовлетвор</w:t>
            </w:r>
            <w:r w:rsidRPr="00566021">
              <w:rPr>
                <w:rFonts w:ascii="Times New Roman" w:hAnsi="Times New Roman" w:cs="Times New Roman"/>
                <w:sz w:val="16"/>
                <w:szCs w:val="16"/>
              </w:rPr>
              <w:t>и</w:t>
            </w:r>
            <w:r w:rsidRPr="00566021">
              <w:rPr>
                <w:rFonts w:ascii="Times New Roman" w:hAnsi="Times New Roman" w:cs="Times New Roman"/>
                <w:sz w:val="16"/>
                <w:szCs w:val="16"/>
              </w:rPr>
              <w:t xml:space="preserve">тельном состоянии </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двери</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Филенчатые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Отделка:</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внутренняя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Штукатурка, окраска, оклейка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Имеются участки с отслоением штукатурного слоя</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наружная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Механическое, электрическое, санитарно-техническое и иное оборудование: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ванны напольные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электроплиты</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мусоропровод</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лифт</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вентиляция</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Внутридомовые инженерные коммуникации и оборудование для предоставления коммунал</w:t>
            </w:r>
            <w:r w:rsidRPr="00566021">
              <w:rPr>
                <w:rFonts w:ascii="Times New Roman" w:hAnsi="Times New Roman" w:cs="Times New Roman"/>
                <w:sz w:val="16"/>
                <w:szCs w:val="16"/>
              </w:rPr>
              <w:t>ь</w:t>
            </w:r>
            <w:r w:rsidRPr="00566021">
              <w:rPr>
                <w:rFonts w:ascii="Times New Roman" w:hAnsi="Times New Roman" w:cs="Times New Roman"/>
                <w:sz w:val="16"/>
                <w:szCs w:val="16"/>
              </w:rPr>
              <w:t>ных услуг</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электроснабжение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Закрытая проводка</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Состояние удовлетворительное</w:t>
            </w: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холодное водоснабжение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горячее водоснабжение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водоотведение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газоснабжение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Баллонный газ</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внешних котельных)</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отопление (от домовой котельной)</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 xml:space="preserve">Нет </w:t>
            </w: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АГВ</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r w:rsidR="00F30BF0" w:rsidRPr="00727D86" w:rsidTr="00566021">
        <w:tc>
          <w:tcPr>
            <w:tcW w:w="567" w:type="dxa"/>
            <w:vMerge/>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spacing w:after="0"/>
              <w:rPr>
                <w:rFonts w:ascii="Times New Roman" w:hAnsi="Times New Roman" w:cs="Times New Roman"/>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30BF0" w:rsidRPr="00566021" w:rsidRDefault="00F30BF0" w:rsidP="00566021">
            <w:pPr>
              <w:widowControl w:val="0"/>
              <w:autoSpaceDE w:val="0"/>
              <w:autoSpaceDN w:val="0"/>
              <w:spacing w:after="0"/>
              <w:rPr>
                <w:rFonts w:ascii="Times New Roman" w:hAnsi="Times New Roman" w:cs="Times New Roman"/>
                <w:sz w:val="16"/>
                <w:szCs w:val="16"/>
              </w:rPr>
            </w:pPr>
            <w:r w:rsidRPr="00566021">
              <w:rPr>
                <w:rFonts w:ascii="Times New Roman" w:hAnsi="Times New Roman" w:cs="Times New Roman"/>
                <w:sz w:val="16"/>
                <w:szCs w:val="16"/>
              </w:rPr>
              <w:t>другое</w:t>
            </w:r>
          </w:p>
        </w:tc>
        <w:tc>
          <w:tcPr>
            <w:tcW w:w="2494"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c>
          <w:tcPr>
            <w:tcW w:w="3743" w:type="dxa"/>
            <w:tcBorders>
              <w:top w:val="single" w:sz="4" w:space="0" w:color="auto"/>
              <w:left w:val="single" w:sz="4" w:space="0" w:color="auto"/>
              <w:bottom w:val="single" w:sz="4" w:space="0" w:color="auto"/>
              <w:right w:val="single" w:sz="4" w:space="0" w:color="auto"/>
            </w:tcBorders>
            <w:vAlign w:val="center"/>
          </w:tcPr>
          <w:p w:rsidR="00F30BF0" w:rsidRPr="00566021" w:rsidRDefault="00F30BF0" w:rsidP="00566021">
            <w:pPr>
              <w:widowControl w:val="0"/>
              <w:autoSpaceDE w:val="0"/>
              <w:autoSpaceDN w:val="0"/>
              <w:spacing w:after="0"/>
              <w:rPr>
                <w:rFonts w:ascii="Times New Roman" w:hAnsi="Times New Roman" w:cs="Times New Roman"/>
                <w:sz w:val="16"/>
                <w:szCs w:val="16"/>
              </w:rPr>
            </w:pPr>
          </w:p>
        </w:tc>
      </w:tr>
    </w:tbl>
    <w:p w:rsidR="00F30BF0" w:rsidRPr="00566021" w:rsidRDefault="00F30BF0" w:rsidP="00566021">
      <w:pPr>
        <w:widowControl w:val="0"/>
        <w:autoSpaceDE w:val="0"/>
        <w:autoSpaceDN w:val="0"/>
        <w:spacing w:after="0"/>
        <w:outlineLvl w:val="1"/>
        <w:rPr>
          <w:rFonts w:ascii="Times New Roman" w:hAnsi="Times New Roman" w:cs="Times New Roman"/>
          <w:sz w:val="16"/>
          <w:szCs w:val="16"/>
        </w:rPr>
      </w:pPr>
      <w:r w:rsidRPr="00566021">
        <w:rPr>
          <w:rFonts w:ascii="Times New Roman" w:hAnsi="Times New Roman" w:cs="Times New Roman"/>
          <w:sz w:val="16"/>
          <w:szCs w:val="16"/>
        </w:rPr>
        <w:t>Приложение № 2</w:t>
      </w:r>
      <w:r w:rsidR="00566021" w:rsidRPr="00566021">
        <w:rPr>
          <w:rFonts w:ascii="Times New Roman" w:hAnsi="Times New Roman" w:cs="Times New Roman"/>
          <w:sz w:val="16"/>
          <w:szCs w:val="16"/>
        </w:rPr>
        <w:t xml:space="preserve">  </w:t>
      </w:r>
      <w:r w:rsidRPr="00566021">
        <w:rPr>
          <w:rFonts w:ascii="Times New Roman" w:hAnsi="Times New Roman" w:cs="Times New Roman"/>
          <w:sz w:val="16"/>
          <w:szCs w:val="16"/>
        </w:rPr>
        <w:t>к конкурсной документации открытого конкурса</w:t>
      </w:r>
      <w:r w:rsidR="00566021" w:rsidRPr="00566021">
        <w:rPr>
          <w:rFonts w:ascii="Times New Roman" w:hAnsi="Times New Roman" w:cs="Times New Roman"/>
          <w:sz w:val="16"/>
          <w:szCs w:val="16"/>
        </w:rPr>
        <w:t xml:space="preserve"> </w:t>
      </w:r>
      <w:r w:rsidRPr="00566021">
        <w:rPr>
          <w:rFonts w:ascii="Times New Roman" w:hAnsi="Times New Roman" w:cs="Times New Roman"/>
          <w:sz w:val="16"/>
          <w:szCs w:val="16"/>
        </w:rPr>
        <w:t>по отбору управляющих организаций для управления</w:t>
      </w:r>
      <w:r w:rsidR="00566021" w:rsidRPr="00566021">
        <w:rPr>
          <w:rFonts w:ascii="Times New Roman" w:hAnsi="Times New Roman" w:cs="Times New Roman"/>
          <w:sz w:val="16"/>
          <w:szCs w:val="16"/>
        </w:rPr>
        <w:t xml:space="preserve"> </w:t>
      </w:r>
      <w:r w:rsidRPr="00566021">
        <w:rPr>
          <w:rFonts w:ascii="Times New Roman" w:hAnsi="Times New Roman" w:cs="Times New Roman"/>
          <w:sz w:val="16"/>
          <w:szCs w:val="16"/>
        </w:rPr>
        <w:t>многоквартирными домами</w:t>
      </w:r>
    </w:p>
    <w:p w:rsidR="00F30BF0" w:rsidRPr="00566021" w:rsidRDefault="00F30BF0" w:rsidP="00566021">
      <w:pPr>
        <w:widowControl w:val="0"/>
        <w:autoSpaceDE w:val="0"/>
        <w:autoSpaceDN w:val="0"/>
        <w:spacing w:after="0"/>
        <w:jc w:val="right"/>
        <w:rPr>
          <w:rFonts w:ascii="Times New Roman" w:hAnsi="Times New Roman" w:cs="Times New Roman"/>
          <w:sz w:val="16"/>
          <w:szCs w:val="16"/>
        </w:rPr>
      </w:pPr>
    </w:p>
    <w:p w:rsidR="00F30BF0" w:rsidRPr="00566021" w:rsidRDefault="00F30BF0" w:rsidP="00566021">
      <w:pPr>
        <w:autoSpaceDE w:val="0"/>
        <w:autoSpaceDN w:val="0"/>
        <w:adjustRightInd w:val="0"/>
        <w:spacing w:after="0"/>
        <w:jc w:val="right"/>
        <w:rPr>
          <w:rFonts w:ascii="Times New Roman" w:hAnsi="Times New Roman" w:cs="Times New Roman"/>
          <w:sz w:val="16"/>
          <w:szCs w:val="16"/>
        </w:rPr>
      </w:pPr>
      <w:r w:rsidRPr="00566021">
        <w:rPr>
          <w:rFonts w:ascii="Times New Roman" w:hAnsi="Times New Roman" w:cs="Times New Roman"/>
          <w:sz w:val="16"/>
          <w:szCs w:val="16"/>
        </w:rPr>
        <w:t xml:space="preserve"> лот № 1</w:t>
      </w:r>
    </w:p>
    <w:p w:rsidR="00F30BF0" w:rsidRPr="00566021" w:rsidRDefault="00F30BF0" w:rsidP="00566021">
      <w:pPr>
        <w:spacing w:after="0"/>
        <w:jc w:val="right"/>
        <w:rPr>
          <w:rFonts w:ascii="Times New Roman" w:hAnsi="Times New Roman" w:cs="Times New Roman"/>
          <w:sz w:val="16"/>
          <w:szCs w:val="16"/>
        </w:rPr>
      </w:pPr>
    </w:p>
    <w:tbl>
      <w:tblPr>
        <w:tblW w:w="11869" w:type="dxa"/>
        <w:tblInd w:w="93" w:type="dxa"/>
        <w:tblLook w:val="0000" w:firstRow="0" w:lastRow="0" w:firstColumn="0" w:lastColumn="0" w:noHBand="0" w:noVBand="0"/>
      </w:tblPr>
      <w:tblGrid>
        <w:gridCol w:w="766"/>
        <w:gridCol w:w="2985"/>
        <w:gridCol w:w="2660"/>
        <w:gridCol w:w="2251"/>
        <w:gridCol w:w="1985"/>
        <w:gridCol w:w="1222"/>
      </w:tblGrid>
      <w:tr w:rsidR="00F30BF0" w:rsidRPr="00566021" w:rsidTr="00566021">
        <w:trPr>
          <w:gridAfter w:val="1"/>
          <w:wAfter w:w="1222" w:type="dxa"/>
          <w:trHeight w:val="1125"/>
        </w:trPr>
        <w:tc>
          <w:tcPr>
            <w:tcW w:w="10647" w:type="dxa"/>
            <w:gridSpan w:val="5"/>
            <w:tcBorders>
              <w:top w:val="nil"/>
              <w:left w:val="nil"/>
              <w:bottom w:val="nil"/>
              <w:right w:val="nil"/>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lastRenderedPageBreak/>
              <w:t xml:space="preserve">Перечень обязательных работ и услуг по содержанию и текущему ремонту общего имущества многоквартирного дома по адресу:   </w:t>
            </w:r>
          </w:p>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ул. Вокзальная д.9</w:t>
            </w:r>
          </w:p>
        </w:tc>
      </w:tr>
      <w:tr w:rsidR="00F30BF0" w:rsidRPr="00566021" w:rsidTr="00566021">
        <w:trPr>
          <w:gridAfter w:val="1"/>
          <w:wAfter w:w="1222" w:type="dxa"/>
          <w:trHeight w:val="1797"/>
        </w:trPr>
        <w:tc>
          <w:tcPr>
            <w:tcW w:w="766" w:type="dxa"/>
            <w:tcBorders>
              <w:top w:val="single" w:sz="8" w:space="0" w:color="auto"/>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Периодичность</w:t>
            </w:r>
          </w:p>
        </w:tc>
        <w:tc>
          <w:tcPr>
            <w:tcW w:w="2251"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Годовая плата (рублей с НДС)</w:t>
            </w:r>
          </w:p>
        </w:tc>
        <w:tc>
          <w:tcPr>
            <w:tcW w:w="1985" w:type="dxa"/>
            <w:tcBorders>
              <w:top w:val="single" w:sz="8"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Стоимость на </w:t>
            </w:r>
            <w:smartTag w:uri="urn:schemas-microsoft-com:office:smarttags" w:element="metricconverter">
              <w:smartTagPr>
                <w:attr w:name="ProductID" w:val="1 кв. м"/>
              </w:smartTagPr>
              <w:r w:rsidRPr="00566021">
                <w:rPr>
                  <w:rFonts w:ascii="Times New Roman" w:hAnsi="Times New Roman" w:cs="Times New Roman"/>
                  <w:b/>
                  <w:bCs/>
                  <w:sz w:val="16"/>
                  <w:szCs w:val="16"/>
                  <w:lang w:eastAsia="ru-RU"/>
                </w:rPr>
                <w:t>1 кв. м</w:t>
              </w:r>
            </w:smartTag>
            <w:r w:rsidRPr="00566021">
              <w:rPr>
                <w:rFonts w:ascii="Times New Roman" w:hAnsi="Times New Roman" w:cs="Times New Roman"/>
                <w:b/>
                <w:bCs/>
                <w:sz w:val="16"/>
                <w:szCs w:val="16"/>
                <w:lang w:eastAsia="ru-RU"/>
              </w:rPr>
              <w:t>. общей площади (рублей в месяц с НДС)</w:t>
            </w:r>
          </w:p>
        </w:tc>
      </w:tr>
      <w:tr w:rsidR="00F30BF0" w:rsidRPr="00566021" w:rsidTr="00566021">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Площадь,</w:t>
            </w:r>
            <w:r w:rsidRPr="00566021">
              <w:rPr>
                <w:rFonts w:ascii="Times New Roman" w:hAnsi="Times New Roman" w:cs="Times New Roman"/>
                <w:sz w:val="16"/>
                <w:szCs w:val="16"/>
                <w:lang w:eastAsia="ru-RU"/>
              </w:rPr>
              <w:t xml:space="preserve"> </w:t>
            </w:r>
            <w:r w:rsidRPr="00566021">
              <w:rPr>
                <w:rFonts w:ascii="Times New Roman" w:hAnsi="Times New Roman" w:cs="Times New Roman"/>
                <w:sz w:val="16"/>
                <w:szCs w:val="16"/>
                <w:lang w:eastAsia="zh-CN"/>
              </w:rPr>
              <w:t>366,3</w:t>
            </w:r>
            <w:r w:rsidRPr="00566021">
              <w:rPr>
                <w:rFonts w:ascii="Times New Roman" w:hAnsi="Times New Roman" w:cs="Times New Roman"/>
                <w:b/>
                <w:bCs/>
                <w:sz w:val="16"/>
                <w:szCs w:val="16"/>
                <w:lang w:eastAsia="ru-RU"/>
              </w:rPr>
              <w:t>кв.м.</w:t>
            </w:r>
          </w:p>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r w:rsidR="00F30BF0" w:rsidRPr="00566021" w:rsidTr="00566021">
        <w:trPr>
          <w:gridAfter w:val="1"/>
          <w:wAfter w:w="1222" w:type="dxa"/>
          <w:trHeight w:val="480"/>
        </w:trPr>
        <w:tc>
          <w:tcPr>
            <w:tcW w:w="10647" w:type="dxa"/>
            <w:gridSpan w:val="5"/>
            <w:tcBorders>
              <w:top w:val="single" w:sz="8" w:space="0" w:color="auto"/>
              <w:left w:val="single" w:sz="8" w:space="0" w:color="auto"/>
              <w:bottom w:val="nil"/>
              <w:right w:val="single" w:sz="8" w:space="0" w:color="000000"/>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  Уборка земельного участка, входящего в состав общего имущества</w:t>
            </w:r>
          </w:p>
        </w:tc>
      </w:tr>
      <w:tr w:rsidR="00F30BF0" w:rsidRPr="00566021" w:rsidTr="00566021">
        <w:trPr>
          <w:gridAfter w:val="1"/>
          <w:wAfter w:w="1222" w:type="dxa"/>
          <w:trHeight w:val="330"/>
        </w:trPr>
        <w:tc>
          <w:tcPr>
            <w:tcW w:w="766" w:type="dxa"/>
            <w:tcBorders>
              <w:top w:val="nil"/>
              <w:left w:val="single" w:sz="8" w:space="0" w:color="auto"/>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51"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top w:val="nil"/>
              <w:left w:val="nil"/>
              <w:bottom w:val="single" w:sz="8"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60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Работы по уборке придомовой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15384,6</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3,5 </w:t>
            </w:r>
          </w:p>
        </w:tc>
      </w:tr>
      <w:tr w:rsidR="00F30BF0" w:rsidRPr="00566021" w:rsidTr="00566021">
        <w:trPr>
          <w:gridAfter w:val="1"/>
          <w:wAfter w:w="1222" w:type="dxa"/>
          <w:trHeight w:val="90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566021">
                <w:rPr>
                  <w:rFonts w:ascii="Times New Roman" w:hAnsi="Times New Roman" w:cs="Times New Roman"/>
                  <w:sz w:val="16"/>
                  <w:szCs w:val="16"/>
                  <w:lang w:eastAsia="ru-RU"/>
                </w:rPr>
                <w:t>2 см</w:t>
              </w:r>
            </w:smartTag>
            <w:r w:rsidRPr="00566021">
              <w:rPr>
                <w:rFonts w:ascii="Times New Roman" w:hAnsi="Times New Roman" w:cs="Times New Roman"/>
                <w:sz w:val="16"/>
                <w:szCs w:val="16"/>
                <w:lang w:eastAsia="ru-RU"/>
              </w:rPr>
              <w:t>. на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Через 3 часа во время снегопада</w:t>
            </w:r>
          </w:p>
        </w:tc>
        <w:tc>
          <w:tcPr>
            <w:tcW w:w="2251" w:type="dxa"/>
            <w:tcBorders>
              <w:top w:val="nil"/>
              <w:left w:val="single" w:sz="4"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Сезонное скашивание травы с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Не менее 2-х раз за сезон.</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неделю</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405"/>
        </w:trPr>
        <w:tc>
          <w:tcPr>
            <w:tcW w:w="10647" w:type="dxa"/>
            <w:gridSpan w:val="5"/>
            <w:tcBorders>
              <w:top w:val="nil"/>
              <w:left w:val="single" w:sz="8"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II.  Подготовка многоквартирного дома к сезонной эксплуатации</w:t>
            </w:r>
          </w:p>
        </w:tc>
      </w:tr>
      <w:tr w:rsidR="00F30BF0" w:rsidRPr="00566021" w:rsidTr="00566021">
        <w:trPr>
          <w:gridAfter w:val="1"/>
          <w:wAfter w:w="1222" w:type="dxa"/>
          <w:trHeight w:val="583"/>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2</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Прочистка лежаков и стояков канализ</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9010,98</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2,05</w:t>
            </w:r>
          </w:p>
        </w:tc>
      </w:tr>
      <w:tr w:rsidR="00F30BF0" w:rsidRPr="00566021" w:rsidTr="00566021">
        <w:trPr>
          <w:gridAfter w:val="1"/>
          <w:wAfter w:w="1222" w:type="dxa"/>
          <w:trHeight w:val="810"/>
        </w:trPr>
        <w:tc>
          <w:tcPr>
            <w:tcW w:w="6411"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III.  Проведение технических осмотров и мелкий ремонт</w:t>
            </w:r>
          </w:p>
        </w:tc>
        <w:tc>
          <w:tcPr>
            <w:tcW w:w="2251" w:type="dxa"/>
            <w:tcBorders>
              <w:top w:val="nil"/>
              <w:left w:val="nil"/>
              <w:bottom w:val="single" w:sz="4"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top w:val="nil"/>
              <w:left w:val="nil"/>
              <w:bottom w:val="single" w:sz="4"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615"/>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Проверка и прочистка дымоходов и </w:t>
            </w:r>
            <w:proofErr w:type="spellStart"/>
            <w:r w:rsidRPr="00566021">
              <w:rPr>
                <w:rFonts w:ascii="Times New Roman" w:hAnsi="Times New Roman" w:cs="Times New Roman"/>
                <w:sz w:val="16"/>
                <w:szCs w:val="16"/>
                <w:lang w:eastAsia="ru-RU"/>
              </w:rPr>
              <w:t>вентканалов</w:t>
            </w:r>
            <w:proofErr w:type="spellEnd"/>
            <w:r w:rsidRPr="00566021">
              <w:rPr>
                <w:rFonts w:ascii="Times New Roman" w:hAnsi="Times New Roman" w:cs="Times New Roman"/>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10549,44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2,4</w:t>
            </w:r>
          </w:p>
        </w:tc>
      </w:tr>
      <w:tr w:rsidR="00F30BF0" w:rsidRPr="00566021" w:rsidTr="00566021">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13846,14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3,15</w:t>
            </w:r>
          </w:p>
        </w:tc>
      </w:tr>
      <w:tr w:rsidR="00F30BF0" w:rsidRPr="00566021" w:rsidTr="00566021">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val="en-US" w:eastAsia="ru-RU"/>
              </w:rPr>
              <w:t>3</w:t>
            </w:r>
            <w:r w:rsidRPr="00566021">
              <w:rPr>
                <w:rFonts w:ascii="Times New Roman" w:hAnsi="Times New Roman" w:cs="Times New Roman"/>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Общие и частичные осмотры и о</w:t>
            </w:r>
            <w:r w:rsidRPr="00566021">
              <w:rPr>
                <w:rFonts w:ascii="Times New Roman" w:hAnsi="Times New Roman" w:cs="Times New Roman"/>
                <w:b/>
                <w:bCs/>
                <w:sz w:val="16"/>
                <w:szCs w:val="16"/>
                <w:lang w:eastAsia="ru-RU"/>
              </w:rPr>
              <w:t>б</w:t>
            </w:r>
            <w:r w:rsidRPr="00566021">
              <w:rPr>
                <w:rFonts w:ascii="Times New Roman" w:hAnsi="Times New Roman" w:cs="Times New Roman"/>
                <w:b/>
                <w:bCs/>
                <w:sz w:val="16"/>
                <w:szCs w:val="16"/>
                <w:lang w:eastAsia="ru-RU"/>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251"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985"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r>
      <w:tr w:rsidR="00F30BF0" w:rsidRPr="00566021" w:rsidTr="00566021">
        <w:trPr>
          <w:gridAfter w:val="1"/>
          <w:wAfter w:w="1222" w:type="dxa"/>
          <w:trHeight w:val="1275"/>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общед</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мовой системы холодной водоснабж</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раз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439,56</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w:t>
            </w:r>
          </w:p>
        </w:tc>
      </w:tr>
      <w:tr w:rsidR="00F30BF0" w:rsidRPr="00566021" w:rsidTr="00566021">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линий электрических сетей, арматуры, эле</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трооборудования на лестничных пл</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раза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3956,04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566021" w:rsidTr="00566021">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стояков отопления, водоснабжения и водоотв</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3956,04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566021" w:rsidTr="00566021">
        <w:trPr>
          <w:gridAfter w:val="1"/>
          <w:wAfter w:w="1222" w:type="dxa"/>
          <w:trHeight w:val="651"/>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lastRenderedPageBreak/>
              <w:t>3.310.</w:t>
            </w:r>
          </w:p>
        </w:tc>
        <w:tc>
          <w:tcPr>
            <w:tcW w:w="2985" w:type="dxa"/>
            <w:tcBorders>
              <w:top w:val="nil"/>
              <w:left w:val="nil"/>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констру</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раза в год</w:t>
            </w:r>
          </w:p>
        </w:tc>
        <w:tc>
          <w:tcPr>
            <w:tcW w:w="2251"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2197,8</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0,5</w:t>
            </w:r>
          </w:p>
        </w:tc>
      </w:tr>
      <w:tr w:rsidR="00F30BF0" w:rsidRPr="00566021" w:rsidTr="00566021">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251" w:type="dxa"/>
            <w:tcBorders>
              <w:top w:val="single" w:sz="4"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1985" w:type="dxa"/>
            <w:tcBorders>
              <w:top w:val="single" w:sz="4" w:space="0" w:color="auto"/>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trHeight w:val="48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Зимний период</w:t>
            </w:r>
          </w:p>
        </w:tc>
        <w:tc>
          <w:tcPr>
            <w:tcW w:w="1985"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222" w:type="dxa"/>
            <w:tcBorders>
              <w:left w:val="nil"/>
              <w:right w:val="single" w:sz="8"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p>
        </w:tc>
      </w:tr>
      <w:tr w:rsidR="00F30BF0" w:rsidRPr="00566021" w:rsidTr="00566021">
        <w:trPr>
          <w:gridAfter w:val="1"/>
          <w:wAfter w:w="1222" w:type="dxa"/>
          <w:trHeight w:val="42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Устранение засоров внутренних кан</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879,12</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0,2</w:t>
            </w:r>
          </w:p>
        </w:tc>
      </w:tr>
      <w:tr w:rsidR="00F30BF0" w:rsidRPr="00566021" w:rsidTr="00566021">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659,34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659,34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22" w:type="dxa"/>
          <w:trHeight w:val="375"/>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659,34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разрушений и повреждений отделочного слоя, окраска стен пом</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835,16</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0,19</w:t>
            </w:r>
          </w:p>
        </w:tc>
      </w:tr>
      <w:tr w:rsidR="00F30BF0" w:rsidRPr="00566021" w:rsidTr="00566021">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251" w:type="dxa"/>
            <w:tcBorders>
              <w:top w:val="single" w:sz="4" w:space="0" w:color="auto"/>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219,78</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0,05</w:t>
            </w:r>
          </w:p>
        </w:tc>
      </w:tr>
      <w:tr w:rsidR="00F30BF0" w:rsidRPr="00566021" w:rsidTr="00566021">
        <w:trPr>
          <w:gridAfter w:val="1"/>
          <w:wAfter w:w="1222" w:type="dxa"/>
          <w:trHeight w:val="615"/>
        </w:trPr>
        <w:tc>
          <w:tcPr>
            <w:tcW w:w="766" w:type="dxa"/>
            <w:tcBorders>
              <w:top w:val="single" w:sz="8" w:space="0" w:color="auto"/>
              <w:left w:val="single" w:sz="8" w:space="0" w:color="auto"/>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51"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5" w:type="dxa"/>
            <w:tcBorders>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trHeight w:val="420"/>
        </w:trPr>
        <w:tc>
          <w:tcPr>
            <w:tcW w:w="766" w:type="dxa"/>
            <w:tcBorders>
              <w:top w:val="single" w:sz="4" w:space="0" w:color="auto"/>
              <w:left w:val="single" w:sz="8" w:space="0" w:color="auto"/>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Непредвиденные затраты и работы по текущему ремонту общего имущества жилого дома</w:t>
            </w:r>
          </w:p>
        </w:tc>
        <w:tc>
          <w:tcPr>
            <w:tcW w:w="2251"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highlight w:val="yellow"/>
                <w:lang w:eastAsia="ru-RU"/>
              </w:rPr>
            </w:pPr>
            <w:r w:rsidRPr="00566021">
              <w:rPr>
                <w:rFonts w:ascii="Times New Roman" w:hAnsi="Times New Roman" w:cs="Times New Roman"/>
                <w:sz w:val="16"/>
                <w:szCs w:val="16"/>
                <w:lang w:eastAsia="ru-RU"/>
              </w:rPr>
              <w:t>8 747,244</w:t>
            </w:r>
          </w:p>
        </w:tc>
        <w:tc>
          <w:tcPr>
            <w:tcW w:w="1985"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sz w:val="16"/>
                <w:szCs w:val="16"/>
                <w:highlight w:val="yellow"/>
                <w:lang w:eastAsia="ru-RU"/>
              </w:rPr>
            </w:pPr>
            <w:r w:rsidRPr="00566021">
              <w:rPr>
                <w:rFonts w:ascii="Times New Roman" w:hAnsi="Times New Roman" w:cs="Times New Roman"/>
                <w:sz w:val="16"/>
                <w:szCs w:val="16"/>
                <w:lang w:eastAsia="ru-RU"/>
              </w:rPr>
              <w:t xml:space="preserve">     1,99</w:t>
            </w:r>
          </w:p>
        </w:tc>
        <w:tc>
          <w:tcPr>
            <w:tcW w:w="1222" w:type="dxa"/>
            <w:tcBorders>
              <w:left w:val="nil"/>
              <w:right w:val="single" w:sz="8"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p>
        </w:tc>
      </w:tr>
      <w:tr w:rsidR="00F30BF0" w:rsidRPr="00566021" w:rsidTr="00566021">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225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21934,04</w:t>
            </w:r>
          </w:p>
        </w:tc>
        <w:tc>
          <w:tcPr>
            <w:tcW w:w="1985"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4,99</w:t>
            </w:r>
          </w:p>
        </w:tc>
      </w:tr>
      <w:tr w:rsidR="00F30BF0" w:rsidRPr="00566021" w:rsidTr="00566021">
        <w:trPr>
          <w:gridAfter w:val="1"/>
          <w:wAfter w:w="1222" w:type="dxa"/>
          <w:trHeight w:val="390"/>
        </w:trPr>
        <w:tc>
          <w:tcPr>
            <w:tcW w:w="766" w:type="dxa"/>
            <w:tcBorders>
              <w:top w:val="nil"/>
              <w:left w:val="single" w:sz="8" w:space="0" w:color="auto"/>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51" w:type="dxa"/>
            <w:tcBorders>
              <w:top w:val="nil"/>
              <w:left w:val="nil"/>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p>
        </w:tc>
        <w:tc>
          <w:tcPr>
            <w:tcW w:w="1985" w:type="dxa"/>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22" w:type="dxa"/>
          <w:trHeight w:val="360"/>
        </w:trPr>
        <w:tc>
          <w:tcPr>
            <w:tcW w:w="766" w:type="dxa"/>
            <w:tcBorders>
              <w:top w:val="single" w:sz="8" w:space="0" w:color="auto"/>
              <w:left w:val="single" w:sz="8" w:space="0" w:color="auto"/>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251" w:type="dxa"/>
            <w:tcBorders>
              <w:top w:val="single" w:sz="8" w:space="0" w:color="auto"/>
              <w:left w:val="nil"/>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93933,964</w:t>
            </w:r>
          </w:p>
        </w:tc>
        <w:tc>
          <w:tcPr>
            <w:tcW w:w="1985"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21,37</w:t>
            </w:r>
          </w:p>
        </w:tc>
      </w:tr>
      <w:tr w:rsidR="00F30BF0" w:rsidRPr="00566021" w:rsidTr="00566021">
        <w:trPr>
          <w:gridAfter w:val="1"/>
          <w:wAfter w:w="1222" w:type="dxa"/>
          <w:trHeight w:val="435"/>
        </w:trPr>
        <w:tc>
          <w:tcPr>
            <w:tcW w:w="766" w:type="dxa"/>
            <w:tcBorders>
              <w:top w:val="single" w:sz="8" w:space="0" w:color="auto"/>
              <w:left w:val="single" w:sz="8" w:space="0" w:color="auto"/>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251"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985"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bl>
    <w:p w:rsidR="00F30BF0" w:rsidRPr="00566021" w:rsidRDefault="00F30BF0" w:rsidP="00566021">
      <w:pPr>
        <w:autoSpaceDE w:val="0"/>
        <w:autoSpaceDN w:val="0"/>
        <w:adjustRightInd w:val="0"/>
        <w:spacing w:after="0"/>
        <w:jc w:val="right"/>
        <w:rPr>
          <w:sz w:val="16"/>
          <w:szCs w:val="16"/>
        </w:rPr>
      </w:pPr>
      <w:r w:rsidRPr="00566021">
        <w:rPr>
          <w:sz w:val="16"/>
          <w:szCs w:val="16"/>
        </w:rPr>
        <w:t>лот № 2</w:t>
      </w:r>
    </w:p>
    <w:tbl>
      <w:tblPr>
        <w:tblW w:w="11723" w:type="dxa"/>
        <w:tblInd w:w="93" w:type="dxa"/>
        <w:tblLook w:val="0000" w:firstRow="0" w:lastRow="0" w:firstColumn="0" w:lastColumn="0" w:noHBand="0" w:noVBand="0"/>
      </w:tblPr>
      <w:tblGrid>
        <w:gridCol w:w="773"/>
        <w:gridCol w:w="2985"/>
        <w:gridCol w:w="2660"/>
        <w:gridCol w:w="1961"/>
        <w:gridCol w:w="2129"/>
        <w:gridCol w:w="1215"/>
      </w:tblGrid>
      <w:tr w:rsidR="00F30BF0" w:rsidRPr="00566021" w:rsidTr="00566021">
        <w:trPr>
          <w:gridAfter w:val="1"/>
          <w:wAfter w:w="1215" w:type="dxa"/>
          <w:trHeight w:val="1125"/>
        </w:trPr>
        <w:tc>
          <w:tcPr>
            <w:tcW w:w="10508" w:type="dxa"/>
            <w:gridSpan w:val="5"/>
            <w:tcBorders>
              <w:top w:val="nil"/>
              <w:left w:val="nil"/>
              <w:bottom w:val="nil"/>
              <w:right w:val="nil"/>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566021" w:rsidRDefault="00F30BF0" w:rsidP="00566021">
            <w:pPr>
              <w:spacing w:after="0"/>
              <w:jc w:val="center"/>
              <w:rPr>
                <w:b/>
                <w:bCs/>
                <w:sz w:val="16"/>
                <w:szCs w:val="16"/>
                <w:lang w:eastAsia="ru-RU"/>
              </w:rPr>
            </w:pPr>
            <w:r w:rsidRPr="00566021">
              <w:rPr>
                <w:b/>
                <w:bCs/>
                <w:sz w:val="16"/>
                <w:szCs w:val="16"/>
                <w:lang w:eastAsia="ru-RU"/>
              </w:rPr>
              <w:t>ул. Старорусская 1А</w:t>
            </w:r>
          </w:p>
        </w:tc>
      </w:tr>
      <w:tr w:rsidR="00F30BF0" w:rsidRPr="00566021" w:rsidTr="00566021">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Периодичность</w:t>
            </w:r>
          </w:p>
        </w:tc>
        <w:tc>
          <w:tcPr>
            <w:tcW w:w="1961"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Годовая плата (рублей с НДС)</w:t>
            </w:r>
          </w:p>
        </w:tc>
        <w:tc>
          <w:tcPr>
            <w:tcW w:w="2129" w:type="dxa"/>
            <w:tcBorders>
              <w:top w:val="single" w:sz="8"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xml:space="preserve">Стоимость на </w:t>
            </w:r>
            <w:smartTag w:uri="urn:schemas-microsoft-com:office:smarttags" w:element="metricconverter">
              <w:smartTagPr>
                <w:attr w:name="ProductID" w:val="1 кв. м"/>
              </w:smartTagPr>
              <w:r w:rsidRPr="00566021">
                <w:rPr>
                  <w:b/>
                  <w:bCs/>
                  <w:sz w:val="16"/>
                  <w:szCs w:val="16"/>
                  <w:lang w:eastAsia="ru-RU"/>
                </w:rPr>
                <w:t>1 кв. м</w:t>
              </w:r>
            </w:smartTag>
            <w:r w:rsidRPr="00566021">
              <w:rPr>
                <w:b/>
                <w:bCs/>
                <w:sz w:val="16"/>
                <w:szCs w:val="16"/>
                <w:lang w:eastAsia="ru-RU"/>
              </w:rPr>
              <w:t>. о</w:t>
            </w:r>
            <w:r w:rsidRPr="00566021">
              <w:rPr>
                <w:b/>
                <w:bCs/>
                <w:sz w:val="16"/>
                <w:szCs w:val="16"/>
                <w:lang w:eastAsia="ru-RU"/>
              </w:rPr>
              <w:t>б</w:t>
            </w:r>
            <w:r w:rsidRPr="00566021">
              <w:rPr>
                <w:b/>
                <w:bCs/>
                <w:sz w:val="16"/>
                <w:szCs w:val="16"/>
                <w:lang w:eastAsia="ru-RU"/>
              </w:rPr>
              <w:t>щей площади (рублей в месяц с НДС)</w:t>
            </w:r>
          </w:p>
        </w:tc>
      </w:tr>
      <w:tr w:rsidR="00F30BF0" w:rsidRPr="00566021" w:rsidTr="00566021">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b/>
                <w:bCs/>
                <w:sz w:val="16"/>
                <w:szCs w:val="16"/>
                <w:lang w:eastAsia="ru-RU"/>
              </w:rPr>
            </w:pPr>
            <w:r w:rsidRPr="00566021">
              <w:rPr>
                <w:b/>
                <w:bCs/>
                <w:sz w:val="16"/>
                <w:szCs w:val="16"/>
                <w:lang w:eastAsia="ru-RU"/>
              </w:rPr>
              <w:t>Площадь,</w:t>
            </w:r>
            <w:r w:rsidRPr="00566021">
              <w:rPr>
                <w:sz w:val="16"/>
                <w:szCs w:val="16"/>
                <w:lang w:eastAsia="ru-RU"/>
              </w:rPr>
              <w:t xml:space="preserve"> 504,3</w:t>
            </w:r>
            <w:r w:rsidRPr="00566021">
              <w:rPr>
                <w:sz w:val="16"/>
                <w:szCs w:val="16"/>
                <w:lang w:eastAsia="zh-CN"/>
              </w:rPr>
              <w:t xml:space="preserve"> </w:t>
            </w:r>
            <w:proofErr w:type="spellStart"/>
            <w:r w:rsidRPr="00566021">
              <w:rPr>
                <w:b/>
                <w:bCs/>
                <w:sz w:val="16"/>
                <w:szCs w:val="16"/>
                <w:lang w:eastAsia="ru-RU"/>
              </w:rPr>
              <w:t>кв.м</w:t>
            </w:r>
            <w:proofErr w:type="spellEnd"/>
            <w:r w:rsidRPr="00566021">
              <w:rPr>
                <w:b/>
                <w:bCs/>
                <w:sz w:val="16"/>
                <w:szCs w:val="16"/>
                <w:lang w:eastAsia="ru-RU"/>
              </w:rPr>
              <w:t>.</w:t>
            </w:r>
          </w:p>
          <w:p w:rsidR="00F30BF0" w:rsidRPr="00566021" w:rsidRDefault="00F30BF0" w:rsidP="00566021">
            <w:pPr>
              <w:spacing w:after="0"/>
              <w:rPr>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b/>
                <w:bCs/>
                <w:sz w:val="16"/>
                <w:szCs w:val="16"/>
                <w:lang w:eastAsia="ru-RU"/>
              </w:rPr>
            </w:pPr>
          </w:p>
        </w:tc>
      </w:tr>
      <w:tr w:rsidR="00F30BF0" w:rsidRPr="00566021" w:rsidTr="00566021">
        <w:trPr>
          <w:gridAfter w:val="1"/>
          <w:wAfter w:w="1215" w:type="dxa"/>
          <w:trHeight w:val="480"/>
        </w:trPr>
        <w:tc>
          <w:tcPr>
            <w:tcW w:w="10508" w:type="dxa"/>
            <w:gridSpan w:val="5"/>
            <w:tcBorders>
              <w:top w:val="single" w:sz="8" w:space="0" w:color="auto"/>
              <w:left w:val="single" w:sz="8" w:space="0" w:color="auto"/>
              <w:bottom w:val="nil"/>
              <w:right w:val="single" w:sz="8" w:space="0" w:color="000000"/>
            </w:tcBorders>
            <w:shd w:val="clear" w:color="auto" w:fill="auto"/>
            <w:noWrap/>
          </w:tcPr>
          <w:p w:rsidR="00F30BF0" w:rsidRPr="00566021" w:rsidRDefault="00F30BF0" w:rsidP="00566021">
            <w:pPr>
              <w:spacing w:after="0"/>
              <w:jc w:val="center"/>
              <w:rPr>
                <w:b/>
                <w:bCs/>
                <w:sz w:val="16"/>
                <w:szCs w:val="16"/>
                <w:lang w:eastAsia="ru-RU"/>
              </w:rPr>
            </w:pPr>
            <w:r w:rsidRPr="00566021">
              <w:rPr>
                <w:b/>
                <w:bCs/>
                <w:sz w:val="16"/>
                <w:szCs w:val="16"/>
                <w:lang w:eastAsia="ru-RU"/>
              </w:rPr>
              <w:t>I.  Уборка земельного участка, входящего в состав общего имущества</w:t>
            </w:r>
          </w:p>
        </w:tc>
      </w:tr>
      <w:tr w:rsidR="00F30BF0" w:rsidRPr="00566021" w:rsidTr="00566021">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566021" w:rsidRDefault="00F30BF0" w:rsidP="00566021">
            <w:pPr>
              <w:spacing w:after="0"/>
              <w:rPr>
                <w:b/>
                <w:bCs/>
                <w:sz w:val="16"/>
                <w:szCs w:val="16"/>
                <w:lang w:eastAsia="ru-RU"/>
              </w:rPr>
            </w:pPr>
            <w:r w:rsidRPr="00566021">
              <w:rPr>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566021" w:rsidRDefault="00F30BF0" w:rsidP="00566021">
            <w:pPr>
              <w:spacing w:after="0"/>
              <w:jc w:val="center"/>
              <w:rPr>
                <w:b/>
                <w:bCs/>
                <w:sz w:val="16"/>
                <w:szCs w:val="16"/>
                <w:lang w:eastAsia="ru-RU"/>
              </w:rPr>
            </w:pPr>
            <w:r w:rsidRPr="00566021">
              <w:rPr>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rFonts w:ascii="Arial CYR" w:hAnsi="Arial CYR" w:cs="Arial CYR"/>
                <w:sz w:val="16"/>
                <w:szCs w:val="16"/>
                <w:lang w:eastAsia="ru-RU"/>
              </w:rPr>
              <w:t> </w:t>
            </w:r>
          </w:p>
        </w:tc>
        <w:tc>
          <w:tcPr>
            <w:tcW w:w="1961"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rFonts w:ascii="Arial CYR" w:hAnsi="Arial CYR" w:cs="Arial CYR"/>
                <w:sz w:val="16"/>
                <w:szCs w:val="16"/>
                <w:lang w:eastAsia="ru-RU"/>
              </w:rPr>
              <w:t> </w:t>
            </w:r>
          </w:p>
        </w:tc>
        <w:tc>
          <w:tcPr>
            <w:tcW w:w="2129" w:type="dxa"/>
            <w:tcBorders>
              <w:top w:val="nil"/>
              <w:left w:val="nil"/>
              <w:bottom w:val="single" w:sz="8" w:space="0" w:color="auto"/>
              <w:right w:val="single" w:sz="8" w:space="0" w:color="auto"/>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rFonts w:ascii="Arial CYR" w:hAnsi="Arial CYR" w:cs="Arial CYR"/>
                <w:sz w:val="16"/>
                <w:szCs w:val="16"/>
                <w:lang w:eastAsia="ru-RU"/>
              </w:rPr>
              <w:t> </w:t>
            </w:r>
          </w:p>
        </w:tc>
      </w:tr>
      <w:tr w:rsidR="00F30BF0" w:rsidRPr="00566021" w:rsidTr="00566021">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1</w:t>
            </w:r>
            <w:r w:rsidRPr="00566021">
              <w:rPr>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Работы по уборке придомовой терр</w:t>
            </w:r>
            <w:r w:rsidRPr="00566021">
              <w:rPr>
                <w:sz w:val="16"/>
                <w:szCs w:val="16"/>
                <w:lang w:eastAsia="ru-RU"/>
              </w:rPr>
              <w:t>и</w:t>
            </w:r>
            <w:r w:rsidRPr="00566021">
              <w:rPr>
                <w:sz w:val="16"/>
                <w:szCs w:val="16"/>
                <w:lang w:eastAsia="ru-RU"/>
              </w:rPr>
              <w:t>тории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p>
        </w:tc>
      </w:tr>
      <w:tr w:rsidR="00F30BF0" w:rsidRPr="00566021" w:rsidTr="00566021">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1</w:t>
            </w:r>
            <w:r w:rsidRPr="00566021">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21180,6</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3,5 </w:t>
            </w:r>
          </w:p>
        </w:tc>
      </w:tr>
      <w:tr w:rsidR="00F30BF0" w:rsidRPr="00566021" w:rsidTr="00566021">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1</w:t>
            </w:r>
            <w:r w:rsidRPr="00566021">
              <w:rPr>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566021">
                <w:rPr>
                  <w:sz w:val="16"/>
                  <w:szCs w:val="16"/>
                  <w:lang w:eastAsia="ru-RU"/>
                </w:rPr>
                <w:t>2 см</w:t>
              </w:r>
            </w:smartTag>
            <w:r w:rsidRPr="00566021">
              <w:rPr>
                <w:sz w:val="16"/>
                <w:szCs w:val="16"/>
                <w:lang w:eastAsia="ru-RU"/>
              </w:rPr>
              <w:t>. на террит</w:t>
            </w:r>
            <w:r w:rsidRPr="00566021">
              <w:rPr>
                <w:sz w:val="16"/>
                <w:szCs w:val="16"/>
                <w:lang w:eastAsia="ru-RU"/>
              </w:rPr>
              <w:t>о</w:t>
            </w:r>
            <w:r w:rsidRPr="00566021">
              <w:rPr>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Через 3 часа во время снегопада</w:t>
            </w:r>
          </w:p>
        </w:tc>
        <w:tc>
          <w:tcPr>
            <w:tcW w:w="1961" w:type="dxa"/>
            <w:tcBorders>
              <w:top w:val="nil"/>
              <w:left w:val="single" w:sz="4"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2129" w:type="dxa"/>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r>
      <w:tr w:rsidR="00F30BF0" w:rsidRPr="00566021" w:rsidTr="00566021">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1</w:t>
            </w:r>
            <w:r w:rsidRPr="00566021">
              <w:rPr>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lastRenderedPageBreak/>
              <w:t>1</w:t>
            </w:r>
            <w:r w:rsidRPr="00566021">
              <w:rPr>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Сезонное скашивание травы с террит</w:t>
            </w:r>
            <w:r w:rsidRPr="00566021">
              <w:rPr>
                <w:sz w:val="16"/>
                <w:szCs w:val="16"/>
                <w:lang w:eastAsia="ru-RU"/>
              </w:rPr>
              <w:t>о</w:t>
            </w:r>
            <w:r w:rsidRPr="00566021">
              <w:rPr>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Не менее 2-х раз за сезон.</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r>
      <w:tr w:rsidR="00F30BF0" w:rsidRPr="00566021" w:rsidTr="00566021">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1</w:t>
            </w:r>
            <w:r w:rsidRPr="00566021">
              <w:rPr>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 раз в неделю</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r>
      <w:tr w:rsidR="00F30BF0" w:rsidRPr="00566021" w:rsidTr="00566021">
        <w:trPr>
          <w:gridAfter w:val="1"/>
          <w:wAfter w:w="1215" w:type="dxa"/>
          <w:trHeight w:val="405"/>
        </w:trPr>
        <w:tc>
          <w:tcPr>
            <w:tcW w:w="10508" w:type="dxa"/>
            <w:gridSpan w:val="5"/>
            <w:tcBorders>
              <w:top w:val="nil"/>
              <w:left w:val="single" w:sz="8" w:space="0" w:color="auto"/>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b/>
                <w:bCs/>
                <w:sz w:val="16"/>
                <w:szCs w:val="16"/>
                <w:lang w:eastAsia="ru-RU"/>
              </w:rPr>
              <w:t>II.  Подготовка многоквартирного дома к сезонной эксплуатации</w:t>
            </w:r>
          </w:p>
        </w:tc>
      </w:tr>
      <w:tr w:rsidR="00F30BF0" w:rsidRPr="00566021" w:rsidTr="00566021">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2</w:t>
            </w:r>
            <w:r w:rsidRPr="00566021">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Прочистка лежаков и стояков канализ</w:t>
            </w:r>
            <w:r w:rsidRPr="00566021">
              <w:rPr>
                <w:sz w:val="16"/>
                <w:szCs w:val="16"/>
                <w:lang w:eastAsia="ru-RU"/>
              </w:rPr>
              <w:t>а</w:t>
            </w:r>
            <w:r w:rsidRPr="00566021">
              <w:rPr>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 раза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12405,78</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2,05</w:t>
            </w:r>
          </w:p>
        </w:tc>
      </w:tr>
      <w:tr w:rsidR="00F30BF0" w:rsidRPr="00566021" w:rsidTr="00566021">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566021" w:rsidRDefault="00F30BF0" w:rsidP="00566021">
            <w:pPr>
              <w:spacing w:after="0"/>
              <w:rPr>
                <w:b/>
                <w:bCs/>
                <w:sz w:val="16"/>
                <w:szCs w:val="16"/>
                <w:lang w:eastAsia="ru-RU"/>
              </w:rPr>
            </w:pPr>
            <w:r w:rsidRPr="00566021">
              <w:rPr>
                <w:b/>
                <w:bCs/>
                <w:sz w:val="16"/>
                <w:szCs w:val="16"/>
                <w:lang w:eastAsia="ru-RU"/>
              </w:rPr>
              <w:t>III.  Проведение технических осмотров и мелкий ремонт</w:t>
            </w:r>
          </w:p>
        </w:tc>
        <w:tc>
          <w:tcPr>
            <w:tcW w:w="1961" w:type="dxa"/>
            <w:tcBorders>
              <w:top w:val="nil"/>
              <w:left w:val="nil"/>
              <w:bottom w:val="single" w:sz="4" w:space="0" w:color="auto"/>
              <w:right w:val="nil"/>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rFonts w:ascii="Arial CYR" w:hAnsi="Arial CYR" w:cs="Arial CYR"/>
                <w:sz w:val="16"/>
                <w:szCs w:val="16"/>
                <w:lang w:eastAsia="ru-RU"/>
              </w:rPr>
              <w:t> </w:t>
            </w:r>
          </w:p>
        </w:tc>
        <w:tc>
          <w:tcPr>
            <w:tcW w:w="2129" w:type="dxa"/>
            <w:tcBorders>
              <w:top w:val="nil"/>
              <w:left w:val="nil"/>
              <w:bottom w:val="single" w:sz="4" w:space="0" w:color="auto"/>
              <w:right w:val="single" w:sz="8" w:space="0" w:color="auto"/>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rFonts w:ascii="Arial CYR" w:hAnsi="Arial CYR" w:cs="Arial CYR"/>
                <w:sz w:val="16"/>
                <w:szCs w:val="16"/>
                <w:lang w:eastAsia="ru-RU"/>
              </w:rPr>
              <w:t> </w:t>
            </w:r>
          </w:p>
        </w:tc>
      </w:tr>
      <w:tr w:rsidR="00F30BF0" w:rsidRPr="00566021" w:rsidTr="00566021">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3</w:t>
            </w:r>
            <w:r w:rsidRPr="00566021">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 xml:space="preserve">Проверка и прочистка дымоходов и </w:t>
            </w:r>
            <w:proofErr w:type="spellStart"/>
            <w:r w:rsidRPr="00566021">
              <w:rPr>
                <w:sz w:val="16"/>
                <w:szCs w:val="16"/>
                <w:lang w:eastAsia="ru-RU"/>
              </w:rPr>
              <w:t>вентканалов</w:t>
            </w:r>
            <w:proofErr w:type="spellEnd"/>
            <w:r w:rsidRPr="00566021">
              <w:rPr>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 раза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14523,84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2,4</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val="en-US" w:eastAsia="ru-RU"/>
              </w:rPr>
              <w:t>3</w:t>
            </w:r>
            <w:r w:rsidRPr="00566021">
              <w:rPr>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Постоянно</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19062,54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3,15</w:t>
            </w: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val="en-US" w:eastAsia="ru-RU"/>
              </w:rPr>
              <w:t>3</w:t>
            </w:r>
            <w:r w:rsidRPr="00566021">
              <w:rPr>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b/>
                <w:bCs/>
                <w:sz w:val="16"/>
                <w:szCs w:val="16"/>
                <w:lang w:eastAsia="ru-RU"/>
              </w:rPr>
            </w:pPr>
            <w:r w:rsidRPr="00566021">
              <w:rPr>
                <w:b/>
                <w:bCs/>
                <w:sz w:val="16"/>
                <w:szCs w:val="16"/>
                <w:lang w:eastAsia="ru-RU"/>
              </w:rPr>
              <w:t>Общие и частичные осмотры и обсл</w:t>
            </w:r>
            <w:r w:rsidRPr="00566021">
              <w:rPr>
                <w:b/>
                <w:bCs/>
                <w:sz w:val="16"/>
                <w:szCs w:val="16"/>
                <w:lang w:eastAsia="ru-RU"/>
              </w:rPr>
              <w:t>е</w:t>
            </w:r>
            <w:r w:rsidRPr="00566021">
              <w:rPr>
                <w:b/>
                <w:bCs/>
                <w:sz w:val="16"/>
                <w:szCs w:val="16"/>
                <w:lang w:eastAsia="ru-RU"/>
              </w:rPr>
              <w:t>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w:t>
            </w:r>
          </w:p>
        </w:tc>
        <w:tc>
          <w:tcPr>
            <w:tcW w:w="1961"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w:t>
            </w:r>
          </w:p>
        </w:tc>
        <w:tc>
          <w:tcPr>
            <w:tcW w:w="2129"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b/>
                <w:bCs/>
                <w:sz w:val="16"/>
                <w:szCs w:val="16"/>
                <w:lang w:eastAsia="ru-RU"/>
              </w:rPr>
            </w:pPr>
            <w:r w:rsidRPr="00566021">
              <w:rPr>
                <w:b/>
                <w:bCs/>
                <w:sz w:val="16"/>
                <w:szCs w:val="16"/>
                <w:lang w:eastAsia="ru-RU"/>
              </w:rPr>
              <w:t> </w:t>
            </w:r>
          </w:p>
        </w:tc>
      </w:tr>
      <w:tr w:rsidR="00F30BF0" w:rsidRPr="00566021" w:rsidTr="00566021">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Общие и частичные осмотры общед</w:t>
            </w:r>
            <w:r w:rsidRPr="00566021">
              <w:rPr>
                <w:sz w:val="16"/>
                <w:szCs w:val="16"/>
                <w:lang w:eastAsia="ru-RU"/>
              </w:rPr>
              <w:t>о</w:t>
            </w:r>
            <w:r w:rsidRPr="00566021">
              <w:rPr>
                <w:sz w:val="16"/>
                <w:szCs w:val="16"/>
                <w:lang w:eastAsia="ru-RU"/>
              </w:rPr>
              <w:t>мовой системы холодной водоснабж</w:t>
            </w:r>
            <w:r w:rsidRPr="00566021">
              <w:rPr>
                <w:sz w:val="16"/>
                <w:szCs w:val="16"/>
                <w:lang w:eastAsia="ru-RU"/>
              </w:rPr>
              <w:t>е</w:t>
            </w:r>
            <w:r w:rsidRPr="00566021">
              <w:rPr>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12 раз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605,16</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0,1</w:t>
            </w:r>
          </w:p>
        </w:tc>
      </w:tr>
      <w:tr w:rsidR="00F30BF0" w:rsidRPr="00566021" w:rsidTr="00566021">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Общие и частичные осмотры линий электрических сетей, арматуры, эле</w:t>
            </w:r>
            <w:r w:rsidRPr="00566021">
              <w:rPr>
                <w:sz w:val="16"/>
                <w:szCs w:val="16"/>
                <w:lang w:eastAsia="ru-RU"/>
              </w:rPr>
              <w:t>к</w:t>
            </w:r>
            <w:r w:rsidRPr="00566021">
              <w:rPr>
                <w:sz w:val="16"/>
                <w:szCs w:val="16"/>
                <w:lang w:eastAsia="ru-RU"/>
              </w:rPr>
              <w:t>трооборудования на лестничных пл</w:t>
            </w:r>
            <w:r w:rsidRPr="00566021">
              <w:rPr>
                <w:sz w:val="16"/>
                <w:szCs w:val="16"/>
                <w:lang w:eastAsia="ru-RU"/>
              </w:rPr>
              <w:t>о</w:t>
            </w:r>
            <w:r w:rsidRPr="00566021">
              <w:rPr>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4 раза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5446,44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0,9</w:t>
            </w:r>
          </w:p>
        </w:tc>
      </w:tr>
      <w:tr w:rsidR="00F30BF0" w:rsidRPr="00566021" w:rsidTr="00566021">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3.3.3.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Общие и частичные осмотры стояков отопления, водоснабжения и водоо</w:t>
            </w:r>
            <w:r w:rsidRPr="00566021">
              <w:rPr>
                <w:sz w:val="16"/>
                <w:szCs w:val="16"/>
                <w:lang w:eastAsia="ru-RU"/>
              </w:rPr>
              <w:t>т</w:t>
            </w:r>
            <w:r w:rsidRPr="00566021">
              <w:rPr>
                <w:sz w:val="16"/>
                <w:szCs w:val="16"/>
                <w:lang w:eastAsia="ru-RU"/>
              </w:rPr>
              <w:t>ведения,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 раз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5446,44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0,9</w:t>
            </w:r>
          </w:p>
        </w:tc>
      </w:tr>
      <w:tr w:rsidR="00F30BF0" w:rsidRPr="00566021" w:rsidTr="00566021">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3.310.</w:t>
            </w:r>
          </w:p>
        </w:tc>
        <w:tc>
          <w:tcPr>
            <w:tcW w:w="2985" w:type="dxa"/>
            <w:tcBorders>
              <w:top w:val="nil"/>
              <w:left w:val="nil"/>
              <w:bottom w:val="nil"/>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Общие и частичные осмотры констру</w:t>
            </w:r>
            <w:r w:rsidRPr="00566021">
              <w:rPr>
                <w:sz w:val="16"/>
                <w:szCs w:val="16"/>
                <w:lang w:eastAsia="ru-RU"/>
              </w:rPr>
              <w:t>к</w:t>
            </w:r>
            <w:r w:rsidRPr="00566021">
              <w:rPr>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2 раза в год</w:t>
            </w:r>
          </w:p>
        </w:tc>
        <w:tc>
          <w:tcPr>
            <w:tcW w:w="1961" w:type="dxa"/>
            <w:tcBorders>
              <w:top w:val="nil"/>
              <w:left w:val="nil"/>
              <w:bottom w:val="nil"/>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3025,8</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0,5</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566021" w:rsidRDefault="00F30BF0" w:rsidP="00566021">
            <w:pPr>
              <w:spacing w:after="0"/>
              <w:rPr>
                <w:sz w:val="16"/>
                <w:szCs w:val="16"/>
                <w:lang w:eastAsia="ru-RU"/>
              </w:rPr>
            </w:pPr>
            <w:r w:rsidRPr="00566021">
              <w:rPr>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566021" w:rsidRDefault="00F30BF0" w:rsidP="00566021">
            <w:pPr>
              <w:spacing w:after="0"/>
              <w:rPr>
                <w:sz w:val="16"/>
                <w:szCs w:val="16"/>
                <w:lang w:eastAsia="ru-RU"/>
              </w:rPr>
            </w:pPr>
            <w:r w:rsidRPr="00566021">
              <w:rPr>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b/>
                <w:bCs/>
                <w:sz w:val="16"/>
                <w:szCs w:val="16"/>
                <w:lang w:eastAsia="ru-RU"/>
              </w:rPr>
              <w:t> </w:t>
            </w:r>
          </w:p>
        </w:tc>
        <w:tc>
          <w:tcPr>
            <w:tcW w:w="1961" w:type="dxa"/>
            <w:tcBorders>
              <w:top w:val="single" w:sz="4"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b/>
                <w:bCs/>
                <w:sz w:val="16"/>
                <w:szCs w:val="16"/>
                <w:lang w:eastAsia="ru-RU"/>
              </w:rPr>
              <w:t> </w:t>
            </w:r>
          </w:p>
        </w:tc>
        <w:tc>
          <w:tcPr>
            <w:tcW w:w="2129" w:type="dxa"/>
            <w:tcBorders>
              <w:top w:val="single" w:sz="4" w:space="0" w:color="auto"/>
              <w:right w:val="single" w:sz="4" w:space="0" w:color="auto"/>
            </w:tcBorders>
          </w:tcPr>
          <w:p w:rsidR="00F30BF0" w:rsidRPr="00566021" w:rsidRDefault="00F30BF0" w:rsidP="00566021">
            <w:pPr>
              <w:spacing w:after="0"/>
              <w:jc w:val="center"/>
              <w:rPr>
                <w:sz w:val="16"/>
                <w:szCs w:val="16"/>
                <w:lang w:eastAsia="ru-RU"/>
              </w:rPr>
            </w:pPr>
          </w:p>
        </w:tc>
      </w:tr>
      <w:tr w:rsidR="00F30BF0" w:rsidRPr="00566021" w:rsidTr="00566021">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b/>
                <w:bCs/>
                <w:sz w:val="16"/>
                <w:szCs w:val="16"/>
                <w:lang w:eastAsia="ru-RU"/>
              </w:rPr>
            </w:pPr>
            <w:r w:rsidRPr="00566021">
              <w:rPr>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b/>
                <w:bCs/>
                <w:sz w:val="16"/>
                <w:szCs w:val="16"/>
                <w:lang w:eastAsia="ru-RU"/>
              </w:rPr>
            </w:pPr>
            <w:r w:rsidRPr="00566021">
              <w:rPr>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b/>
                <w:bCs/>
                <w:sz w:val="16"/>
                <w:szCs w:val="16"/>
                <w:lang w:eastAsia="ru-RU"/>
              </w:rPr>
            </w:pP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r w:rsidRPr="00566021">
              <w:rPr>
                <w:sz w:val="16"/>
                <w:szCs w:val="16"/>
                <w:lang w:eastAsia="ru-RU"/>
              </w:rPr>
              <w:t>Зимний период</w:t>
            </w:r>
          </w:p>
        </w:tc>
        <w:tc>
          <w:tcPr>
            <w:tcW w:w="2129"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p>
        </w:tc>
        <w:tc>
          <w:tcPr>
            <w:tcW w:w="1215" w:type="dxa"/>
            <w:tcBorders>
              <w:left w:val="nil"/>
              <w:right w:val="single" w:sz="8" w:space="0" w:color="auto"/>
            </w:tcBorders>
            <w:shd w:val="clear" w:color="auto" w:fill="auto"/>
          </w:tcPr>
          <w:p w:rsidR="00F30BF0" w:rsidRPr="00566021" w:rsidRDefault="00F30BF0" w:rsidP="00566021">
            <w:pPr>
              <w:spacing w:after="0"/>
              <w:rPr>
                <w:sz w:val="16"/>
                <w:szCs w:val="16"/>
                <w:lang w:eastAsia="ru-RU"/>
              </w:rPr>
            </w:pPr>
          </w:p>
        </w:tc>
      </w:tr>
      <w:tr w:rsidR="00F30BF0" w:rsidRPr="00566021" w:rsidTr="00566021">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Устранение засоров внутренних кан</w:t>
            </w:r>
            <w:r w:rsidRPr="00566021">
              <w:rPr>
                <w:sz w:val="16"/>
                <w:szCs w:val="16"/>
                <w:lang w:eastAsia="ru-RU"/>
              </w:rPr>
              <w:t>а</w:t>
            </w:r>
            <w:r w:rsidRPr="00566021">
              <w:rPr>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В течение года</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1210,32</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0,2</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 раз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907,74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0,15</w:t>
            </w:r>
          </w:p>
        </w:tc>
      </w:tr>
      <w:tr w:rsidR="00F30BF0" w:rsidRPr="00566021" w:rsidTr="00566021">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 раз в год</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907,74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0,15</w:t>
            </w:r>
          </w:p>
        </w:tc>
      </w:tr>
      <w:tr w:rsidR="00F30BF0" w:rsidRPr="00566021" w:rsidTr="00566021">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В течение года</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907,74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0,15</w:t>
            </w:r>
          </w:p>
        </w:tc>
      </w:tr>
      <w:tr w:rsidR="00F30BF0" w:rsidRPr="00566021" w:rsidTr="00566021">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566021" w:rsidRDefault="00F30BF0" w:rsidP="00566021">
            <w:pPr>
              <w:spacing w:after="0"/>
              <w:rPr>
                <w:sz w:val="16"/>
                <w:szCs w:val="16"/>
                <w:lang w:eastAsia="ru-RU"/>
              </w:rPr>
            </w:pPr>
            <w:r w:rsidRPr="00566021">
              <w:rPr>
                <w:sz w:val="16"/>
                <w:szCs w:val="16"/>
                <w:lang w:eastAsia="ru-RU"/>
              </w:rPr>
              <w:t>Ремонт разрушений и повреждений отделочного слоя, окраска стен пом</w:t>
            </w:r>
            <w:r w:rsidRPr="00566021">
              <w:rPr>
                <w:sz w:val="16"/>
                <w:szCs w:val="16"/>
                <w:lang w:eastAsia="ru-RU"/>
              </w:rPr>
              <w:t>е</w:t>
            </w:r>
            <w:r w:rsidRPr="00566021">
              <w:rPr>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В течение года</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1149,8</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0,19</w:t>
            </w: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566021" w:rsidRDefault="00F30BF0" w:rsidP="00566021">
            <w:pPr>
              <w:spacing w:after="0"/>
              <w:rPr>
                <w:sz w:val="16"/>
                <w:szCs w:val="16"/>
                <w:lang w:eastAsia="ru-RU"/>
              </w:rPr>
            </w:pPr>
            <w:r w:rsidRPr="00566021">
              <w:rPr>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В течение года</w:t>
            </w:r>
          </w:p>
        </w:tc>
        <w:tc>
          <w:tcPr>
            <w:tcW w:w="1961" w:type="dxa"/>
            <w:tcBorders>
              <w:top w:val="single" w:sz="4" w:space="0" w:color="auto"/>
              <w:left w:val="nil"/>
              <w:bottom w:val="nil"/>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302,58</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0,05</w:t>
            </w:r>
          </w:p>
        </w:tc>
      </w:tr>
      <w:tr w:rsidR="00F30BF0" w:rsidRPr="00566021" w:rsidTr="00566021">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566021" w:rsidRDefault="00F30BF0" w:rsidP="00566021">
            <w:pPr>
              <w:spacing w:after="0"/>
              <w:rPr>
                <w:sz w:val="16"/>
                <w:szCs w:val="16"/>
                <w:lang w:eastAsia="ru-RU"/>
              </w:rPr>
            </w:pPr>
            <w:r w:rsidRPr="00566021">
              <w:rPr>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566021" w:rsidRDefault="00F30BF0" w:rsidP="00566021">
            <w:pPr>
              <w:spacing w:after="0"/>
              <w:rPr>
                <w:sz w:val="16"/>
                <w:szCs w:val="16"/>
                <w:lang w:eastAsia="ru-RU"/>
              </w:rPr>
            </w:pPr>
            <w:r w:rsidRPr="00566021">
              <w:rPr>
                <w:rFonts w:ascii="Arial CYR" w:hAnsi="Arial CYR" w:cs="Arial CYR"/>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566021" w:rsidRDefault="00F30BF0" w:rsidP="00566021">
            <w:pPr>
              <w:spacing w:after="0"/>
              <w:jc w:val="center"/>
              <w:rPr>
                <w:sz w:val="16"/>
                <w:szCs w:val="16"/>
                <w:lang w:eastAsia="ru-RU"/>
              </w:rPr>
            </w:pPr>
            <w:r w:rsidRPr="00566021">
              <w:rPr>
                <w:rFonts w:ascii="Arial CYR" w:hAnsi="Arial CYR" w:cs="Arial CYR"/>
                <w:sz w:val="16"/>
                <w:szCs w:val="16"/>
                <w:lang w:eastAsia="ru-RU"/>
              </w:rPr>
              <w:t> </w:t>
            </w:r>
          </w:p>
        </w:tc>
        <w:tc>
          <w:tcPr>
            <w:tcW w:w="1961"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rFonts w:ascii="Arial CYR" w:hAnsi="Arial CYR" w:cs="Arial CYR"/>
                <w:sz w:val="16"/>
                <w:szCs w:val="16"/>
                <w:lang w:eastAsia="ru-RU"/>
              </w:rPr>
              <w:t> </w:t>
            </w:r>
          </w:p>
        </w:tc>
        <w:tc>
          <w:tcPr>
            <w:tcW w:w="2129" w:type="dxa"/>
            <w:tcBorders>
              <w:right w:val="single" w:sz="4" w:space="0" w:color="auto"/>
            </w:tcBorders>
          </w:tcPr>
          <w:p w:rsidR="00F30BF0" w:rsidRPr="00566021" w:rsidRDefault="00F30BF0" w:rsidP="00566021">
            <w:pPr>
              <w:spacing w:after="0"/>
              <w:jc w:val="center"/>
              <w:rPr>
                <w:sz w:val="16"/>
                <w:szCs w:val="16"/>
                <w:lang w:eastAsia="ru-RU"/>
              </w:rPr>
            </w:pPr>
          </w:p>
        </w:tc>
      </w:tr>
      <w:tr w:rsidR="00F30BF0" w:rsidRPr="00566021" w:rsidTr="00566021">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566021" w:rsidRDefault="00F30BF0" w:rsidP="00566021">
            <w:pPr>
              <w:spacing w:after="0"/>
              <w:rPr>
                <w:b/>
                <w:bCs/>
                <w:sz w:val="16"/>
                <w:szCs w:val="16"/>
                <w:lang w:eastAsia="ru-RU"/>
              </w:rPr>
            </w:pPr>
            <w:r w:rsidRPr="00566021">
              <w:rPr>
                <w:sz w:val="16"/>
                <w:szCs w:val="16"/>
                <w:lang w:eastAsia="ru-RU"/>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Arial CYR" w:hAnsi="Arial CYR" w:cs="Arial CYR"/>
                <w:b/>
                <w:bCs/>
                <w:sz w:val="16"/>
                <w:szCs w:val="16"/>
                <w:lang w:eastAsia="ru-RU"/>
              </w:rPr>
            </w:pPr>
            <w:r w:rsidRPr="00566021">
              <w:rPr>
                <w:sz w:val="16"/>
                <w:szCs w:val="16"/>
                <w:lang w:eastAsia="ru-RU"/>
              </w:rPr>
              <w:t>Непредвиденные затраты и работы по текущему ремонту общего имущества жилого дома</w:t>
            </w:r>
          </w:p>
        </w:tc>
        <w:tc>
          <w:tcPr>
            <w:tcW w:w="1961"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sz w:val="16"/>
                <w:szCs w:val="16"/>
                <w:lang w:eastAsia="ru-RU"/>
              </w:rPr>
              <w:t>12042,68</w:t>
            </w:r>
          </w:p>
        </w:tc>
        <w:tc>
          <w:tcPr>
            <w:tcW w:w="2129"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Arial CYR" w:hAnsi="Arial CYR" w:cs="Arial CYR"/>
                <w:sz w:val="16"/>
                <w:szCs w:val="16"/>
                <w:lang w:eastAsia="ru-RU"/>
              </w:rPr>
            </w:pPr>
            <w:r w:rsidRPr="00566021">
              <w:rPr>
                <w:rFonts w:ascii="Arial CYR" w:hAnsi="Arial CYR" w:cs="Arial CYR"/>
                <w:sz w:val="16"/>
                <w:szCs w:val="16"/>
                <w:lang w:eastAsia="ru-RU"/>
              </w:rPr>
              <w:t xml:space="preserve">     1,99</w:t>
            </w:r>
          </w:p>
        </w:tc>
        <w:tc>
          <w:tcPr>
            <w:tcW w:w="1215" w:type="dxa"/>
            <w:tcBorders>
              <w:left w:val="nil"/>
              <w:right w:val="single" w:sz="8" w:space="0" w:color="auto"/>
            </w:tcBorders>
            <w:shd w:val="clear" w:color="auto" w:fill="auto"/>
          </w:tcPr>
          <w:p w:rsidR="00F30BF0" w:rsidRPr="00566021" w:rsidRDefault="00F30BF0" w:rsidP="00566021">
            <w:pPr>
              <w:spacing w:after="0"/>
              <w:rPr>
                <w:sz w:val="16"/>
                <w:szCs w:val="16"/>
                <w:lang w:eastAsia="ru-RU"/>
              </w:rPr>
            </w:pP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Постоянно</w:t>
            </w:r>
          </w:p>
        </w:tc>
        <w:tc>
          <w:tcPr>
            <w:tcW w:w="1961"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30197,484</w:t>
            </w:r>
          </w:p>
        </w:tc>
        <w:tc>
          <w:tcPr>
            <w:tcW w:w="2129"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4,99</w:t>
            </w:r>
          </w:p>
        </w:tc>
      </w:tr>
      <w:tr w:rsidR="00F30BF0" w:rsidRPr="00566021" w:rsidTr="00566021">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566021" w:rsidRDefault="00F30BF0" w:rsidP="00566021">
            <w:pPr>
              <w:spacing w:after="0"/>
              <w:jc w:val="center"/>
              <w:rPr>
                <w:sz w:val="16"/>
                <w:szCs w:val="16"/>
                <w:lang w:eastAsia="ru-RU"/>
              </w:rPr>
            </w:pPr>
            <w:r w:rsidRPr="00566021">
              <w:rPr>
                <w:rFonts w:ascii="Arial CYR" w:hAnsi="Arial CYR" w:cs="Arial CYR"/>
                <w:sz w:val="16"/>
                <w:szCs w:val="16"/>
                <w:lang w:eastAsia="ru-RU"/>
              </w:rPr>
              <w:lastRenderedPageBreak/>
              <w:t> </w:t>
            </w:r>
          </w:p>
        </w:tc>
        <w:tc>
          <w:tcPr>
            <w:tcW w:w="2985" w:type="dxa"/>
            <w:tcBorders>
              <w:top w:val="nil"/>
              <w:left w:val="single" w:sz="4" w:space="0" w:color="auto"/>
              <w:bottom w:val="nil"/>
              <w:right w:val="single" w:sz="4" w:space="0" w:color="auto"/>
            </w:tcBorders>
            <w:shd w:val="clear" w:color="auto" w:fill="auto"/>
          </w:tcPr>
          <w:p w:rsidR="00F30BF0" w:rsidRPr="00566021" w:rsidRDefault="00F30BF0" w:rsidP="00566021">
            <w:pPr>
              <w:spacing w:after="0"/>
              <w:rPr>
                <w:sz w:val="16"/>
                <w:szCs w:val="16"/>
                <w:lang w:eastAsia="ru-RU"/>
              </w:rPr>
            </w:pPr>
            <w:r w:rsidRPr="00566021">
              <w:rPr>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c>
          <w:tcPr>
            <w:tcW w:w="1961" w:type="dxa"/>
            <w:tcBorders>
              <w:top w:val="nil"/>
              <w:left w:val="nil"/>
              <w:bottom w:val="nil"/>
              <w:right w:val="nil"/>
            </w:tcBorders>
            <w:shd w:val="clear" w:color="auto" w:fill="auto"/>
            <w:vAlign w:val="bottom"/>
          </w:tcPr>
          <w:p w:rsidR="00F30BF0" w:rsidRPr="00566021" w:rsidRDefault="00F30BF0" w:rsidP="00566021">
            <w:pPr>
              <w:spacing w:after="0"/>
              <w:jc w:val="center"/>
              <w:rPr>
                <w:sz w:val="16"/>
                <w:szCs w:val="16"/>
                <w:lang w:eastAsia="ru-RU"/>
              </w:rPr>
            </w:pPr>
          </w:p>
        </w:tc>
        <w:tc>
          <w:tcPr>
            <w:tcW w:w="2129" w:type="dxa"/>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 </w:t>
            </w:r>
          </w:p>
        </w:tc>
      </w:tr>
      <w:tr w:rsidR="00F30BF0" w:rsidRPr="00566021" w:rsidTr="00566021">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566021" w:rsidRDefault="00F30BF0" w:rsidP="00566021">
            <w:pPr>
              <w:spacing w:after="0"/>
              <w:jc w:val="center"/>
              <w:rPr>
                <w:rFonts w:ascii="Arial CYR" w:hAnsi="Arial CYR" w:cs="Arial CYR"/>
                <w:sz w:val="16"/>
                <w:szCs w:val="16"/>
                <w:lang w:eastAsia="ru-RU"/>
              </w:rPr>
            </w:pPr>
            <w:r w:rsidRPr="00566021">
              <w:rPr>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sz w:val="16"/>
                <w:szCs w:val="16"/>
                <w:lang w:eastAsia="ru-RU"/>
              </w:rPr>
            </w:pPr>
            <w:r w:rsidRPr="00566021">
              <w:rPr>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sz w:val="16"/>
                <w:szCs w:val="16"/>
                <w:lang w:eastAsia="ru-RU"/>
              </w:rPr>
            </w:pPr>
            <w:r w:rsidRPr="00566021">
              <w:rPr>
                <w:b/>
                <w:bCs/>
                <w:sz w:val="16"/>
                <w:szCs w:val="16"/>
                <w:lang w:eastAsia="ru-RU"/>
              </w:rPr>
              <w:t> </w:t>
            </w:r>
          </w:p>
        </w:tc>
        <w:tc>
          <w:tcPr>
            <w:tcW w:w="1961" w:type="dxa"/>
            <w:tcBorders>
              <w:top w:val="single" w:sz="8" w:space="0" w:color="auto"/>
              <w:left w:val="nil"/>
              <w:bottom w:val="single" w:sz="8" w:space="0" w:color="auto"/>
              <w:right w:val="single" w:sz="4" w:space="0" w:color="auto"/>
            </w:tcBorders>
            <w:shd w:val="clear" w:color="auto" w:fill="auto"/>
            <w:noWrap/>
          </w:tcPr>
          <w:p w:rsidR="00F30BF0" w:rsidRPr="00566021" w:rsidRDefault="00F30BF0" w:rsidP="00566021">
            <w:pPr>
              <w:spacing w:after="0"/>
              <w:jc w:val="center"/>
              <w:rPr>
                <w:rFonts w:ascii="Arial CYR" w:hAnsi="Arial CYR" w:cs="Arial CYR"/>
                <w:sz w:val="16"/>
                <w:szCs w:val="16"/>
                <w:lang w:eastAsia="ru-RU"/>
              </w:rPr>
            </w:pPr>
            <w:r w:rsidRPr="00566021">
              <w:rPr>
                <w:rFonts w:ascii="Arial CYR" w:hAnsi="Arial CYR" w:cs="Arial CYR"/>
                <w:sz w:val="16"/>
                <w:szCs w:val="16"/>
                <w:lang w:eastAsia="ru-RU"/>
              </w:rPr>
              <w:t>129322,69</w:t>
            </w:r>
          </w:p>
        </w:tc>
        <w:tc>
          <w:tcPr>
            <w:tcW w:w="2129"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sz w:val="16"/>
                <w:szCs w:val="16"/>
                <w:lang w:eastAsia="ru-RU"/>
              </w:rPr>
            </w:pPr>
            <w:r w:rsidRPr="00566021">
              <w:rPr>
                <w:sz w:val="16"/>
                <w:szCs w:val="16"/>
                <w:lang w:eastAsia="ru-RU"/>
              </w:rPr>
              <w:t>21,37</w:t>
            </w:r>
          </w:p>
        </w:tc>
      </w:tr>
      <w:tr w:rsidR="00F30BF0" w:rsidRPr="00566021" w:rsidTr="00566021">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p>
        </w:tc>
        <w:tc>
          <w:tcPr>
            <w:tcW w:w="1961"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b/>
                <w:bCs/>
                <w:sz w:val="16"/>
                <w:szCs w:val="16"/>
                <w:lang w:eastAsia="ru-RU"/>
              </w:rPr>
            </w:pPr>
          </w:p>
        </w:tc>
        <w:tc>
          <w:tcPr>
            <w:tcW w:w="2129"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b/>
                <w:bCs/>
                <w:sz w:val="16"/>
                <w:szCs w:val="16"/>
                <w:lang w:eastAsia="ru-RU"/>
              </w:rPr>
            </w:pPr>
          </w:p>
        </w:tc>
      </w:tr>
    </w:tbl>
    <w:p w:rsidR="00F30BF0" w:rsidRPr="00566021" w:rsidRDefault="00566021" w:rsidP="00566021">
      <w:pPr>
        <w:autoSpaceDE w:val="0"/>
        <w:autoSpaceDN w:val="0"/>
        <w:adjustRightInd w:val="0"/>
        <w:spacing w:after="0"/>
        <w:jc w:val="right"/>
        <w:rPr>
          <w:rFonts w:ascii="Times New Roman" w:hAnsi="Times New Roman" w:cs="Times New Roman"/>
          <w:sz w:val="16"/>
          <w:szCs w:val="16"/>
        </w:rPr>
      </w:pPr>
      <w:r w:rsidRPr="00566021">
        <w:rPr>
          <w:rFonts w:ascii="Times New Roman" w:hAnsi="Times New Roman" w:cs="Times New Roman"/>
          <w:sz w:val="16"/>
          <w:szCs w:val="16"/>
        </w:rPr>
        <w:t>л</w:t>
      </w:r>
      <w:r w:rsidR="00F30BF0" w:rsidRPr="00566021">
        <w:rPr>
          <w:rFonts w:ascii="Times New Roman" w:hAnsi="Times New Roman" w:cs="Times New Roman"/>
          <w:sz w:val="16"/>
          <w:szCs w:val="16"/>
        </w:rPr>
        <w:t>от № 3</w:t>
      </w:r>
    </w:p>
    <w:tbl>
      <w:tblPr>
        <w:tblW w:w="12003" w:type="dxa"/>
        <w:tblInd w:w="93" w:type="dxa"/>
        <w:tblLook w:val="0000" w:firstRow="0" w:lastRow="0" w:firstColumn="0" w:lastColumn="0" w:noHBand="0" w:noVBand="0"/>
      </w:tblPr>
      <w:tblGrid>
        <w:gridCol w:w="773"/>
        <w:gridCol w:w="2985"/>
        <w:gridCol w:w="2660"/>
        <w:gridCol w:w="2386"/>
        <w:gridCol w:w="1984"/>
        <w:gridCol w:w="1215"/>
      </w:tblGrid>
      <w:tr w:rsidR="00F30BF0" w:rsidRPr="00566021" w:rsidTr="00566021">
        <w:trPr>
          <w:gridAfter w:val="1"/>
          <w:wAfter w:w="1215" w:type="dxa"/>
          <w:trHeight w:val="1125"/>
        </w:trPr>
        <w:tc>
          <w:tcPr>
            <w:tcW w:w="10788" w:type="dxa"/>
            <w:gridSpan w:val="5"/>
            <w:tcBorders>
              <w:top w:val="nil"/>
              <w:left w:val="nil"/>
              <w:bottom w:val="nil"/>
              <w:right w:val="nil"/>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ул. Старорусская 3</w:t>
            </w:r>
          </w:p>
        </w:tc>
      </w:tr>
      <w:tr w:rsidR="00F30BF0" w:rsidRPr="00566021" w:rsidTr="00566021">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Периодичность</w:t>
            </w:r>
          </w:p>
        </w:tc>
        <w:tc>
          <w:tcPr>
            <w:tcW w:w="2386"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Годовая плата (рублей с НДС)</w:t>
            </w:r>
          </w:p>
        </w:tc>
        <w:tc>
          <w:tcPr>
            <w:tcW w:w="1984" w:type="dxa"/>
            <w:tcBorders>
              <w:top w:val="single" w:sz="8"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Стоимость на </w:t>
            </w:r>
            <w:smartTag w:uri="urn:schemas-microsoft-com:office:smarttags" w:element="metricconverter">
              <w:smartTagPr>
                <w:attr w:name="ProductID" w:val="1 кв. м"/>
              </w:smartTagPr>
              <w:r w:rsidRPr="00566021">
                <w:rPr>
                  <w:rFonts w:ascii="Times New Roman" w:hAnsi="Times New Roman" w:cs="Times New Roman"/>
                  <w:b/>
                  <w:bCs/>
                  <w:sz w:val="16"/>
                  <w:szCs w:val="16"/>
                  <w:lang w:eastAsia="ru-RU"/>
                </w:rPr>
                <w:t>1 кв. м</w:t>
              </w:r>
            </w:smartTag>
            <w:r w:rsidRPr="00566021">
              <w:rPr>
                <w:rFonts w:ascii="Times New Roman" w:hAnsi="Times New Roman" w:cs="Times New Roman"/>
                <w:b/>
                <w:bCs/>
                <w:sz w:val="16"/>
                <w:szCs w:val="16"/>
                <w:lang w:eastAsia="ru-RU"/>
              </w:rPr>
              <w:t>. общей площади (рублей в месяц с НДС)</w:t>
            </w:r>
          </w:p>
        </w:tc>
      </w:tr>
      <w:tr w:rsidR="00F30BF0" w:rsidRPr="00566021" w:rsidTr="00566021">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Площадь,</w:t>
            </w:r>
            <w:r w:rsidRPr="00566021">
              <w:rPr>
                <w:rFonts w:ascii="Times New Roman" w:hAnsi="Times New Roman" w:cs="Times New Roman"/>
                <w:sz w:val="16"/>
                <w:szCs w:val="16"/>
                <w:lang w:eastAsia="ru-RU"/>
              </w:rPr>
              <w:t xml:space="preserve"> 516,2</w:t>
            </w:r>
            <w:r w:rsidRPr="00566021">
              <w:rPr>
                <w:rFonts w:ascii="Times New Roman" w:hAnsi="Times New Roman" w:cs="Times New Roman"/>
                <w:b/>
                <w:bCs/>
                <w:sz w:val="16"/>
                <w:szCs w:val="16"/>
                <w:lang w:eastAsia="ru-RU"/>
              </w:rPr>
              <w:t>кв.м.</w:t>
            </w:r>
          </w:p>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r w:rsidR="00F30BF0" w:rsidRPr="00566021" w:rsidTr="00566021">
        <w:trPr>
          <w:gridAfter w:val="1"/>
          <w:wAfter w:w="1215" w:type="dxa"/>
          <w:trHeight w:val="480"/>
        </w:trPr>
        <w:tc>
          <w:tcPr>
            <w:tcW w:w="10788" w:type="dxa"/>
            <w:gridSpan w:val="5"/>
            <w:tcBorders>
              <w:top w:val="single" w:sz="8" w:space="0" w:color="auto"/>
              <w:left w:val="single" w:sz="8" w:space="0" w:color="auto"/>
              <w:bottom w:val="nil"/>
              <w:right w:val="single" w:sz="8" w:space="0" w:color="000000"/>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  Уборка земельного участка, входящего в состав общего имущества</w:t>
            </w:r>
          </w:p>
        </w:tc>
      </w:tr>
      <w:tr w:rsidR="00F30BF0" w:rsidRPr="00566021" w:rsidTr="00566021">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386"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top w:val="nil"/>
              <w:left w:val="nil"/>
              <w:bottom w:val="single" w:sz="8"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Работы по уборке придомовой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21680,4</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3,5 </w:t>
            </w:r>
          </w:p>
        </w:tc>
      </w:tr>
      <w:tr w:rsidR="00F30BF0" w:rsidRPr="00566021" w:rsidTr="00566021">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566021">
                <w:rPr>
                  <w:rFonts w:ascii="Times New Roman" w:hAnsi="Times New Roman" w:cs="Times New Roman"/>
                  <w:sz w:val="16"/>
                  <w:szCs w:val="16"/>
                  <w:lang w:eastAsia="ru-RU"/>
                </w:rPr>
                <w:t>2 см</w:t>
              </w:r>
            </w:smartTag>
            <w:r w:rsidRPr="00566021">
              <w:rPr>
                <w:rFonts w:ascii="Times New Roman" w:hAnsi="Times New Roman" w:cs="Times New Roman"/>
                <w:sz w:val="16"/>
                <w:szCs w:val="16"/>
                <w:lang w:eastAsia="ru-RU"/>
              </w:rPr>
              <w:t>. на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Через 3 часа во время снегопада</w:t>
            </w:r>
          </w:p>
        </w:tc>
        <w:tc>
          <w:tcPr>
            <w:tcW w:w="2386" w:type="dxa"/>
            <w:tcBorders>
              <w:top w:val="nil"/>
              <w:left w:val="single" w:sz="4"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Сезонное скашивание травы с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Не менее 2-х раз за сезон.</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неделю</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405"/>
        </w:trPr>
        <w:tc>
          <w:tcPr>
            <w:tcW w:w="10788" w:type="dxa"/>
            <w:gridSpan w:val="5"/>
            <w:tcBorders>
              <w:top w:val="nil"/>
              <w:left w:val="single" w:sz="8"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II.  Подготовка многоквартирного дома к сезонной эксплуатации</w:t>
            </w:r>
          </w:p>
        </w:tc>
      </w:tr>
      <w:tr w:rsidR="00F30BF0" w:rsidRPr="00566021" w:rsidTr="00566021">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2</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Прочистка лежаков и стояков канализ</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12698,52</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2,05</w:t>
            </w:r>
          </w:p>
        </w:tc>
      </w:tr>
      <w:tr w:rsidR="00F30BF0" w:rsidRPr="00566021" w:rsidTr="00566021">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III.  Проведение технических осмотров и мелкий ремонт</w:t>
            </w:r>
          </w:p>
        </w:tc>
        <w:tc>
          <w:tcPr>
            <w:tcW w:w="2386" w:type="dxa"/>
            <w:tcBorders>
              <w:top w:val="nil"/>
              <w:left w:val="nil"/>
              <w:bottom w:val="single" w:sz="4"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top w:val="nil"/>
              <w:left w:val="nil"/>
              <w:bottom w:val="single" w:sz="4"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Проверка и прочистка дымоходов и </w:t>
            </w:r>
            <w:proofErr w:type="spellStart"/>
            <w:r w:rsidRPr="00566021">
              <w:rPr>
                <w:rFonts w:ascii="Times New Roman" w:hAnsi="Times New Roman" w:cs="Times New Roman"/>
                <w:sz w:val="16"/>
                <w:szCs w:val="16"/>
                <w:lang w:eastAsia="ru-RU"/>
              </w:rPr>
              <w:t>вентканалов</w:t>
            </w:r>
            <w:proofErr w:type="spellEnd"/>
            <w:r w:rsidRPr="00566021">
              <w:rPr>
                <w:rFonts w:ascii="Times New Roman" w:hAnsi="Times New Roman" w:cs="Times New Roman"/>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14866,56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2,4</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19512,36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3,15</w:t>
            </w: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val="en-US" w:eastAsia="ru-RU"/>
              </w:rPr>
              <w:t>3</w:t>
            </w:r>
            <w:r w:rsidRPr="00566021">
              <w:rPr>
                <w:rFonts w:ascii="Times New Roman" w:hAnsi="Times New Roman" w:cs="Times New Roman"/>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Общие и частичные осмотры и о</w:t>
            </w:r>
            <w:r w:rsidRPr="00566021">
              <w:rPr>
                <w:rFonts w:ascii="Times New Roman" w:hAnsi="Times New Roman" w:cs="Times New Roman"/>
                <w:b/>
                <w:bCs/>
                <w:sz w:val="16"/>
                <w:szCs w:val="16"/>
                <w:lang w:eastAsia="ru-RU"/>
              </w:rPr>
              <w:t>б</w:t>
            </w:r>
            <w:r w:rsidRPr="00566021">
              <w:rPr>
                <w:rFonts w:ascii="Times New Roman" w:hAnsi="Times New Roman" w:cs="Times New Roman"/>
                <w:b/>
                <w:bCs/>
                <w:sz w:val="16"/>
                <w:szCs w:val="16"/>
                <w:lang w:eastAsia="ru-RU"/>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386"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984"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r>
      <w:tr w:rsidR="00F30BF0" w:rsidRPr="00566021" w:rsidTr="00566021">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общед</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мовой системы холодной водоснабж</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раз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619,44</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w:t>
            </w:r>
          </w:p>
        </w:tc>
      </w:tr>
      <w:tr w:rsidR="00F30BF0" w:rsidRPr="00566021" w:rsidTr="00566021">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линий электрических сетей, арматуры, эле</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трооборудования на лестничных пл</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раза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5574,96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566021" w:rsidTr="00566021">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lastRenderedPageBreak/>
              <w:t>3.3.3.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стояков отопления, водоснабжения и водоотв</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5574,96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566021" w:rsidTr="00566021">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3.310.</w:t>
            </w:r>
          </w:p>
        </w:tc>
        <w:tc>
          <w:tcPr>
            <w:tcW w:w="2985" w:type="dxa"/>
            <w:tcBorders>
              <w:top w:val="nil"/>
              <w:left w:val="nil"/>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констру</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раза в год</w:t>
            </w:r>
          </w:p>
        </w:tc>
        <w:tc>
          <w:tcPr>
            <w:tcW w:w="2386"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3097,2</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0,5</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386" w:type="dxa"/>
            <w:tcBorders>
              <w:top w:val="single" w:sz="4"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1984" w:type="dxa"/>
            <w:tcBorders>
              <w:top w:val="single" w:sz="4" w:space="0" w:color="auto"/>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Зимний период</w:t>
            </w:r>
          </w:p>
        </w:tc>
        <w:tc>
          <w:tcPr>
            <w:tcW w:w="1984"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215" w:type="dxa"/>
            <w:tcBorders>
              <w:left w:val="nil"/>
              <w:right w:val="single" w:sz="8"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p>
        </w:tc>
      </w:tr>
      <w:tr w:rsidR="00F30BF0" w:rsidRPr="00566021" w:rsidTr="00566021">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Устранение засоров внутренних кан</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1238,88</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0,2</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929,16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929,16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929,16</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разрушений и повреждений отделочного слоя, окраска стен пом</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1176,93</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0,19</w:t>
            </w: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2386" w:type="dxa"/>
            <w:tcBorders>
              <w:top w:val="single" w:sz="4" w:space="0" w:color="auto"/>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309,72</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0,05</w:t>
            </w:r>
          </w:p>
        </w:tc>
      </w:tr>
      <w:tr w:rsidR="00F30BF0" w:rsidRPr="00566021" w:rsidTr="00566021">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386"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984" w:type="dxa"/>
            <w:tcBorders>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Непредвиденные затраты и работы по текущему ремонту общего имущества жилого дома</w:t>
            </w:r>
          </w:p>
        </w:tc>
        <w:tc>
          <w:tcPr>
            <w:tcW w:w="2386"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12326,85</w:t>
            </w:r>
          </w:p>
        </w:tc>
        <w:tc>
          <w:tcPr>
            <w:tcW w:w="1984"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1,99</w:t>
            </w:r>
          </w:p>
        </w:tc>
        <w:tc>
          <w:tcPr>
            <w:tcW w:w="1215" w:type="dxa"/>
            <w:tcBorders>
              <w:left w:val="nil"/>
              <w:right w:val="single" w:sz="8"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2386"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30910,05</w:t>
            </w:r>
          </w:p>
        </w:tc>
        <w:tc>
          <w:tcPr>
            <w:tcW w:w="1984" w:type="dxa"/>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4,99</w:t>
            </w:r>
          </w:p>
        </w:tc>
      </w:tr>
      <w:tr w:rsidR="00F30BF0" w:rsidRPr="00566021" w:rsidTr="00566021">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386" w:type="dxa"/>
            <w:tcBorders>
              <w:top w:val="nil"/>
              <w:left w:val="nil"/>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p>
        </w:tc>
        <w:tc>
          <w:tcPr>
            <w:tcW w:w="1984" w:type="dxa"/>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386" w:type="dxa"/>
            <w:tcBorders>
              <w:top w:val="single" w:sz="8" w:space="0" w:color="auto"/>
              <w:left w:val="nil"/>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132374,32</w:t>
            </w:r>
          </w:p>
        </w:tc>
        <w:tc>
          <w:tcPr>
            <w:tcW w:w="1984"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21,37</w:t>
            </w:r>
          </w:p>
        </w:tc>
      </w:tr>
      <w:tr w:rsidR="00F30BF0" w:rsidRPr="00566021" w:rsidTr="00566021">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386"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984"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bl>
    <w:p w:rsidR="00F30BF0" w:rsidRPr="00FB5259" w:rsidRDefault="00F30BF0" w:rsidP="00F30BF0">
      <w:pPr>
        <w:rPr>
          <w:lang w:val="en-US" w:eastAsia="ru-RU"/>
        </w:rPr>
      </w:pPr>
    </w:p>
    <w:p w:rsidR="00F30BF0" w:rsidRPr="00566021" w:rsidRDefault="00F30BF0" w:rsidP="00566021">
      <w:pPr>
        <w:autoSpaceDE w:val="0"/>
        <w:autoSpaceDN w:val="0"/>
        <w:adjustRightInd w:val="0"/>
        <w:spacing w:after="0"/>
        <w:jc w:val="right"/>
        <w:rPr>
          <w:rFonts w:ascii="Times New Roman" w:hAnsi="Times New Roman" w:cs="Times New Roman"/>
          <w:sz w:val="16"/>
          <w:szCs w:val="16"/>
        </w:rPr>
      </w:pPr>
      <w:r w:rsidRPr="00566021">
        <w:rPr>
          <w:rFonts w:ascii="Times New Roman" w:hAnsi="Times New Roman" w:cs="Times New Roman"/>
          <w:sz w:val="16"/>
          <w:szCs w:val="16"/>
        </w:rPr>
        <w:t>лот № 4</w:t>
      </w:r>
    </w:p>
    <w:tbl>
      <w:tblPr>
        <w:tblW w:w="12795" w:type="dxa"/>
        <w:tblInd w:w="93" w:type="dxa"/>
        <w:tblLook w:val="0000" w:firstRow="0" w:lastRow="0" w:firstColumn="0" w:lastColumn="0" w:noHBand="0" w:noVBand="0"/>
      </w:tblPr>
      <w:tblGrid>
        <w:gridCol w:w="773"/>
        <w:gridCol w:w="2985"/>
        <w:gridCol w:w="2660"/>
        <w:gridCol w:w="1533"/>
        <w:gridCol w:w="144"/>
        <w:gridCol w:w="2126"/>
        <w:gridCol w:w="1215"/>
        <w:gridCol w:w="144"/>
        <w:gridCol w:w="1215"/>
      </w:tblGrid>
      <w:tr w:rsidR="00F30BF0" w:rsidRPr="00566021" w:rsidTr="00566021">
        <w:trPr>
          <w:gridAfter w:val="1"/>
          <w:wAfter w:w="1215" w:type="dxa"/>
          <w:trHeight w:val="1125"/>
        </w:trPr>
        <w:tc>
          <w:tcPr>
            <w:tcW w:w="11580" w:type="dxa"/>
            <w:gridSpan w:val="8"/>
            <w:tcBorders>
              <w:top w:val="nil"/>
              <w:left w:val="nil"/>
              <w:bottom w:val="nil"/>
              <w:right w:val="nil"/>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ул. Старорусская 18</w:t>
            </w:r>
          </w:p>
        </w:tc>
      </w:tr>
      <w:tr w:rsidR="00F30BF0" w:rsidRPr="00566021" w:rsidTr="00566021">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Периодичность</w:t>
            </w:r>
          </w:p>
        </w:tc>
        <w:tc>
          <w:tcPr>
            <w:tcW w:w="1677" w:type="dxa"/>
            <w:gridSpan w:val="2"/>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Годовая плата (рублей с НДС)</w:t>
            </w:r>
          </w:p>
        </w:tc>
        <w:tc>
          <w:tcPr>
            <w:tcW w:w="3485" w:type="dxa"/>
            <w:gridSpan w:val="3"/>
            <w:tcBorders>
              <w:top w:val="single" w:sz="8"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Стоимость на </w:t>
            </w:r>
            <w:smartTag w:uri="urn:schemas-microsoft-com:office:smarttags" w:element="metricconverter">
              <w:smartTagPr>
                <w:attr w:name="ProductID" w:val="1 кв. м"/>
              </w:smartTagPr>
              <w:r w:rsidRPr="00566021">
                <w:rPr>
                  <w:rFonts w:ascii="Times New Roman" w:hAnsi="Times New Roman" w:cs="Times New Roman"/>
                  <w:b/>
                  <w:bCs/>
                  <w:sz w:val="16"/>
                  <w:szCs w:val="16"/>
                  <w:lang w:eastAsia="ru-RU"/>
                </w:rPr>
                <w:t>1 кв. м</w:t>
              </w:r>
            </w:smartTag>
            <w:r w:rsidRPr="00566021">
              <w:rPr>
                <w:rFonts w:ascii="Times New Roman" w:hAnsi="Times New Roman" w:cs="Times New Roman"/>
                <w:b/>
                <w:bCs/>
                <w:sz w:val="16"/>
                <w:szCs w:val="16"/>
                <w:lang w:eastAsia="ru-RU"/>
              </w:rPr>
              <w:t>. общей площади (ру</w:t>
            </w:r>
            <w:r w:rsidRPr="00566021">
              <w:rPr>
                <w:rFonts w:ascii="Times New Roman" w:hAnsi="Times New Roman" w:cs="Times New Roman"/>
                <w:b/>
                <w:bCs/>
                <w:sz w:val="16"/>
                <w:szCs w:val="16"/>
                <w:lang w:eastAsia="ru-RU"/>
              </w:rPr>
              <w:t>б</w:t>
            </w:r>
            <w:r w:rsidRPr="00566021">
              <w:rPr>
                <w:rFonts w:ascii="Times New Roman" w:hAnsi="Times New Roman" w:cs="Times New Roman"/>
                <w:b/>
                <w:bCs/>
                <w:sz w:val="16"/>
                <w:szCs w:val="16"/>
                <w:lang w:eastAsia="ru-RU"/>
              </w:rPr>
              <w:t>лей в месяц с НДС)</w:t>
            </w:r>
          </w:p>
        </w:tc>
      </w:tr>
      <w:tr w:rsidR="00F30BF0" w:rsidRPr="00566021" w:rsidTr="00566021">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Площадь, 497,7</w:t>
            </w:r>
            <w:r w:rsidRPr="00566021">
              <w:rPr>
                <w:rFonts w:ascii="Times New Roman" w:hAnsi="Times New Roman" w:cs="Times New Roman"/>
                <w:sz w:val="16"/>
                <w:szCs w:val="16"/>
                <w:lang w:eastAsia="ru-RU"/>
              </w:rPr>
              <w:t xml:space="preserve"> </w:t>
            </w:r>
            <w:proofErr w:type="spellStart"/>
            <w:r w:rsidRPr="00566021">
              <w:rPr>
                <w:rFonts w:ascii="Times New Roman" w:hAnsi="Times New Roman" w:cs="Times New Roman"/>
                <w:b/>
                <w:bCs/>
                <w:sz w:val="16"/>
                <w:szCs w:val="16"/>
                <w:lang w:eastAsia="ru-RU"/>
              </w:rPr>
              <w:t>кв.м</w:t>
            </w:r>
            <w:proofErr w:type="spellEnd"/>
            <w:r w:rsidRPr="00566021">
              <w:rPr>
                <w:rFonts w:ascii="Times New Roman" w:hAnsi="Times New Roman" w:cs="Times New Roman"/>
                <w:b/>
                <w:bCs/>
                <w:sz w:val="16"/>
                <w:szCs w:val="16"/>
                <w:lang w:eastAsia="ru-RU"/>
              </w:rPr>
              <w:t>.</w:t>
            </w:r>
          </w:p>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r w:rsidR="00F30BF0" w:rsidRPr="00566021" w:rsidTr="00566021">
        <w:trPr>
          <w:gridAfter w:val="1"/>
          <w:wAfter w:w="1215" w:type="dxa"/>
          <w:trHeight w:val="480"/>
        </w:trPr>
        <w:tc>
          <w:tcPr>
            <w:tcW w:w="11580" w:type="dxa"/>
            <w:gridSpan w:val="8"/>
            <w:tcBorders>
              <w:top w:val="single" w:sz="8" w:space="0" w:color="auto"/>
              <w:left w:val="single" w:sz="8" w:space="0" w:color="auto"/>
              <w:bottom w:val="nil"/>
              <w:right w:val="single" w:sz="8" w:space="0" w:color="000000"/>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  Уборка земельного участка, входящего в состав общего имущества</w:t>
            </w:r>
          </w:p>
        </w:tc>
      </w:tr>
      <w:tr w:rsidR="00F30BF0" w:rsidRPr="00566021" w:rsidTr="00566021">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677" w:type="dxa"/>
            <w:gridSpan w:val="2"/>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top w:val="nil"/>
              <w:left w:val="nil"/>
              <w:bottom w:val="single" w:sz="8"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Работы по уборке придомовой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20903,4</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3,5 </w:t>
            </w:r>
          </w:p>
        </w:tc>
      </w:tr>
      <w:tr w:rsidR="00F30BF0" w:rsidRPr="00566021" w:rsidTr="00566021">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lastRenderedPageBreak/>
              <w:t>1</w:t>
            </w:r>
            <w:r w:rsidRPr="00566021">
              <w:rPr>
                <w:rFonts w:ascii="Times New Roman" w:hAnsi="Times New Roman" w:cs="Times New Roman"/>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566021">
                <w:rPr>
                  <w:rFonts w:ascii="Times New Roman" w:hAnsi="Times New Roman" w:cs="Times New Roman"/>
                  <w:sz w:val="16"/>
                  <w:szCs w:val="16"/>
                  <w:lang w:eastAsia="ru-RU"/>
                </w:rPr>
                <w:t>2 см</w:t>
              </w:r>
            </w:smartTag>
            <w:r w:rsidRPr="00566021">
              <w:rPr>
                <w:rFonts w:ascii="Times New Roman" w:hAnsi="Times New Roman" w:cs="Times New Roman"/>
                <w:sz w:val="16"/>
                <w:szCs w:val="16"/>
                <w:lang w:eastAsia="ru-RU"/>
              </w:rPr>
              <w:t>. на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Через 3 часа во время снегопада</w:t>
            </w:r>
          </w:p>
        </w:tc>
        <w:tc>
          <w:tcPr>
            <w:tcW w:w="1677" w:type="dxa"/>
            <w:gridSpan w:val="2"/>
            <w:tcBorders>
              <w:top w:val="nil"/>
              <w:left w:val="single" w:sz="4"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Сезонное скашивание травы с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Не менее 2-х раз за сезон.</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неделю</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405"/>
        </w:trPr>
        <w:tc>
          <w:tcPr>
            <w:tcW w:w="11580" w:type="dxa"/>
            <w:gridSpan w:val="8"/>
            <w:tcBorders>
              <w:top w:val="nil"/>
              <w:left w:val="single" w:sz="8"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II.  Подготовка многоквартирного дома к сезонной эксплуатации</w:t>
            </w:r>
          </w:p>
        </w:tc>
      </w:tr>
      <w:tr w:rsidR="00F30BF0" w:rsidRPr="00566021" w:rsidTr="00566021">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2</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Прочистка лежаков и стояков канализ</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12243,42</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2,05</w:t>
            </w:r>
          </w:p>
        </w:tc>
      </w:tr>
      <w:tr w:rsidR="00F30BF0" w:rsidRPr="00566021" w:rsidTr="00566021">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III.  Проведение технических осмотров и мелкий ремонт</w:t>
            </w:r>
          </w:p>
        </w:tc>
        <w:tc>
          <w:tcPr>
            <w:tcW w:w="1677" w:type="dxa"/>
            <w:gridSpan w:val="2"/>
            <w:tcBorders>
              <w:top w:val="nil"/>
              <w:left w:val="nil"/>
              <w:bottom w:val="single" w:sz="4"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top w:val="nil"/>
              <w:left w:val="nil"/>
              <w:bottom w:val="single" w:sz="4"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Проверка и прочистка дымоходов и </w:t>
            </w:r>
            <w:proofErr w:type="spellStart"/>
            <w:r w:rsidRPr="00566021">
              <w:rPr>
                <w:rFonts w:ascii="Times New Roman" w:hAnsi="Times New Roman" w:cs="Times New Roman"/>
                <w:sz w:val="16"/>
                <w:szCs w:val="16"/>
                <w:lang w:eastAsia="ru-RU"/>
              </w:rPr>
              <w:t>вентканалов</w:t>
            </w:r>
            <w:proofErr w:type="spellEnd"/>
            <w:r w:rsidRPr="00566021">
              <w:rPr>
                <w:rFonts w:ascii="Times New Roman" w:hAnsi="Times New Roman" w:cs="Times New Roman"/>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14333,76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2,4</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18813,06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3,15</w:t>
            </w: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val="en-US" w:eastAsia="ru-RU"/>
              </w:rPr>
              <w:t>3</w:t>
            </w:r>
            <w:r w:rsidRPr="00566021">
              <w:rPr>
                <w:rFonts w:ascii="Times New Roman" w:hAnsi="Times New Roman" w:cs="Times New Roman"/>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Общие и частичные осмотры и о</w:t>
            </w:r>
            <w:r w:rsidRPr="00566021">
              <w:rPr>
                <w:rFonts w:ascii="Times New Roman" w:hAnsi="Times New Roman" w:cs="Times New Roman"/>
                <w:b/>
                <w:bCs/>
                <w:sz w:val="16"/>
                <w:szCs w:val="16"/>
                <w:lang w:eastAsia="ru-RU"/>
              </w:rPr>
              <w:t>б</w:t>
            </w:r>
            <w:r w:rsidRPr="00566021">
              <w:rPr>
                <w:rFonts w:ascii="Times New Roman" w:hAnsi="Times New Roman" w:cs="Times New Roman"/>
                <w:b/>
                <w:bCs/>
                <w:sz w:val="16"/>
                <w:szCs w:val="16"/>
                <w:lang w:eastAsia="ru-RU"/>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677" w:type="dxa"/>
            <w:gridSpan w:val="2"/>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3485" w:type="dxa"/>
            <w:gridSpan w:val="3"/>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r>
      <w:tr w:rsidR="00F30BF0" w:rsidRPr="00566021" w:rsidTr="00566021">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общед</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мовой системы холодной водоснабж</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раз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597,24</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w:t>
            </w:r>
          </w:p>
        </w:tc>
      </w:tr>
      <w:tr w:rsidR="00F30BF0" w:rsidRPr="00566021" w:rsidTr="00566021">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линий электрических сетей, арматуры, эле</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трооборудования на лестничных пл</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раза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5375,16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566021" w:rsidTr="00566021">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стояков отопления, водоснабжения и водоотв</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5375,16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566021" w:rsidTr="00566021">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3.310.</w:t>
            </w:r>
          </w:p>
        </w:tc>
        <w:tc>
          <w:tcPr>
            <w:tcW w:w="2985" w:type="dxa"/>
            <w:tcBorders>
              <w:top w:val="nil"/>
              <w:left w:val="nil"/>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констру</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раза в год</w:t>
            </w:r>
          </w:p>
        </w:tc>
        <w:tc>
          <w:tcPr>
            <w:tcW w:w="1677" w:type="dxa"/>
            <w:gridSpan w:val="2"/>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2986,2</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0,5</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1677" w:type="dxa"/>
            <w:gridSpan w:val="2"/>
            <w:tcBorders>
              <w:top w:val="single" w:sz="4"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3485" w:type="dxa"/>
            <w:gridSpan w:val="3"/>
            <w:tcBorders>
              <w:top w:val="single" w:sz="4" w:space="0" w:color="auto"/>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Зимний период</w:t>
            </w:r>
          </w:p>
        </w:tc>
        <w:tc>
          <w:tcPr>
            <w:tcW w:w="3485" w:type="dxa"/>
            <w:gridSpan w:val="3"/>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215" w:type="dxa"/>
            <w:tcBorders>
              <w:left w:val="nil"/>
              <w:right w:val="single" w:sz="8"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p>
        </w:tc>
      </w:tr>
      <w:tr w:rsidR="00F30BF0" w:rsidRPr="00566021" w:rsidTr="00566021">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Устранение засоров внутренних кан</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1194,48</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0,2</w:t>
            </w:r>
          </w:p>
        </w:tc>
      </w:tr>
      <w:tr w:rsidR="00F30BF0" w:rsidRPr="00566021" w:rsidTr="00566021">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895,86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895,86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895,86</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566021" w:rsidTr="00566021">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разрушений и повреждений отделочного слоя, окраска стен пом</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1134,75</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0,19</w:t>
            </w: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677" w:type="dxa"/>
            <w:gridSpan w:val="2"/>
            <w:tcBorders>
              <w:top w:val="single" w:sz="4" w:space="0" w:color="auto"/>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298,62</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0,05</w:t>
            </w:r>
          </w:p>
        </w:tc>
      </w:tr>
      <w:tr w:rsidR="00F30BF0" w:rsidRPr="00566021" w:rsidTr="00566021">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677" w:type="dxa"/>
            <w:gridSpan w:val="2"/>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3485" w:type="dxa"/>
            <w:gridSpan w:val="3"/>
            <w:tcBorders>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566021" w:rsidTr="00566021">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lastRenderedPageBreak/>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Непредвиденные затраты и работы по текущему ремонту общего имущества жилого дома</w:t>
            </w:r>
          </w:p>
        </w:tc>
        <w:tc>
          <w:tcPr>
            <w:tcW w:w="1677"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11885,07</w:t>
            </w:r>
          </w:p>
        </w:tc>
        <w:tc>
          <w:tcPr>
            <w:tcW w:w="3485" w:type="dxa"/>
            <w:gridSpan w:val="3"/>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1,99</w:t>
            </w:r>
          </w:p>
        </w:tc>
        <w:tc>
          <w:tcPr>
            <w:tcW w:w="1215" w:type="dxa"/>
            <w:tcBorders>
              <w:left w:val="nil"/>
              <w:right w:val="single" w:sz="8"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p>
        </w:tc>
      </w:tr>
      <w:tr w:rsidR="00F30BF0" w:rsidRPr="00566021" w:rsidTr="00566021">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1677" w:type="dxa"/>
            <w:gridSpan w:val="2"/>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29802,27</w:t>
            </w:r>
          </w:p>
        </w:tc>
        <w:tc>
          <w:tcPr>
            <w:tcW w:w="3485" w:type="dxa"/>
            <w:gridSpan w:val="3"/>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4,99</w:t>
            </w:r>
          </w:p>
        </w:tc>
      </w:tr>
      <w:tr w:rsidR="00F30BF0" w:rsidRPr="00566021" w:rsidTr="00566021">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677" w:type="dxa"/>
            <w:gridSpan w:val="2"/>
            <w:tcBorders>
              <w:top w:val="nil"/>
              <w:left w:val="nil"/>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p>
        </w:tc>
        <w:tc>
          <w:tcPr>
            <w:tcW w:w="3485" w:type="dxa"/>
            <w:gridSpan w:val="3"/>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566021" w:rsidTr="00566021">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1677" w:type="dxa"/>
            <w:gridSpan w:val="2"/>
            <w:tcBorders>
              <w:top w:val="single" w:sz="8" w:space="0" w:color="auto"/>
              <w:left w:val="nil"/>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127630,18</w:t>
            </w:r>
          </w:p>
        </w:tc>
        <w:tc>
          <w:tcPr>
            <w:tcW w:w="3485" w:type="dxa"/>
            <w:gridSpan w:val="3"/>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21,37</w:t>
            </w:r>
          </w:p>
        </w:tc>
      </w:tr>
      <w:tr w:rsidR="00F30BF0" w:rsidRPr="00566021" w:rsidTr="00566021">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677" w:type="dxa"/>
            <w:gridSpan w:val="2"/>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3485" w:type="dxa"/>
            <w:gridSpan w:val="3"/>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r w:rsidR="00F30BF0" w:rsidRPr="00FB5259" w:rsidTr="00566021">
        <w:trPr>
          <w:gridAfter w:val="3"/>
          <w:wAfter w:w="2574" w:type="dxa"/>
          <w:trHeight w:val="1125"/>
        </w:trPr>
        <w:tc>
          <w:tcPr>
            <w:tcW w:w="10221" w:type="dxa"/>
            <w:gridSpan w:val="6"/>
            <w:tcBorders>
              <w:top w:val="nil"/>
              <w:left w:val="nil"/>
              <w:bottom w:val="nil"/>
              <w:right w:val="nil"/>
            </w:tcBorders>
            <w:shd w:val="clear" w:color="auto" w:fill="auto"/>
          </w:tcPr>
          <w:p w:rsidR="00F30BF0" w:rsidRPr="00566021" w:rsidRDefault="00F30BF0" w:rsidP="00566021">
            <w:pPr>
              <w:autoSpaceDE w:val="0"/>
              <w:autoSpaceDN w:val="0"/>
              <w:adjustRightInd w:val="0"/>
              <w:spacing w:after="0"/>
              <w:jc w:val="right"/>
              <w:rPr>
                <w:rFonts w:ascii="Times New Roman" w:hAnsi="Times New Roman" w:cs="Times New Roman"/>
                <w:sz w:val="16"/>
                <w:szCs w:val="16"/>
              </w:rPr>
            </w:pPr>
            <w:r w:rsidRPr="00566021">
              <w:rPr>
                <w:rFonts w:ascii="Times New Roman" w:hAnsi="Times New Roman" w:cs="Times New Roman"/>
                <w:sz w:val="16"/>
                <w:szCs w:val="16"/>
              </w:rPr>
              <w:t>лот № 5</w:t>
            </w:r>
          </w:p>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ул. Старорусская 20</w:t>
            </w:r>
          </w:p>
          <w:p w:rsidR="00F30BF0" w:rsidRPr="00566021" w:rsidRDefault="00F30BF0" w:rsidP="00566021">
            <w:pPr>
              <w:spacing w:after="0"/>
              <w:jc w:val="center"/>
              <w:rPr>
                <w:rFonts w:ascii="Times New Roman" w:hAnsi="Times New Roman" w:cs="Times New Roman"/>
                <w:b/>
                <w:bCs/>
                <w:sz w:val="16"/>
                <w:szCs w:val="16"/>
                <w:lang w:eastAsia="ru-RU"/>
              </w:rPr>
            </w:pPr>
          </w:p>
        </w:tc>
      </w:tr>
      <w:tr w:rsidR="00F30BF0" w:rsidRPr="00FB5259" w:rsidTr="00566021">
        <w:trPr>
          <w:gridAfter w:val="3"/>
          <w:wAfter w:w="2574"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Годовая плата (рублей с НДС)</w:t>
            </w:r>
          </w:p>
        </w:tc>
        <w:tc>
          <w:tcPr>
            <w:tcW w:w="2270" w:type="dxa"/>
            <w:gridSpan w:val="2"/>
            <w:tcBorders>
              <w:top w:val="single" w:sz="8"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xml:space="preserve">Стоимость на </w:t>
            </w:r>
            <w:smartTag w:uri="urn:schemas-microsoft-com:office:smarttags" w:element="metricconverter">
              <w:smartTagPr>
                <w:attr w:name="ProductID" w:val="1 кв. м"/>
              </w:smartTagPr>
              <w:r w:rsidRPr="00566021">
                <w:rPr>
                  <w:rFonts w:ascii="Times New Roman" w:hAnsi="Times New Roman" w:cs="Times New Roman"/>
                  <w:b/>
                  <w:bCs/>
                  <w:sz w:val="16"/>
                  <w:szCs w:val="16"/>
                  <w:lang w:eastAsia="ru-RU"/>
                </w:rPr>
                <w:t>1 кв. м</w:t>
              </w:r>
            </w:smartTag>
            <w:r w:rsidRPr="00566021">
              <w:rPr>
                <w:rFonts w:ascii="Times New Roman" w:hAnsi="Times New Roman" w:cs="Times New Roman"/>
                <w:b/>
                <w:bCs/>
                <w:sz w:val="16"/>
                <w:szCs w:val="16"/>
                <w:lang w:eastAsia="ru-RU"/>
              </w:rPr>
              <w:t>. о</w:t>
            </w:r>
            <w:r w:rsidRPr="00566021">
              <w:rPr>
                <w:rFonts w:ascii="Times New Roman" w:hAnsi="Times New Roman" w:cs="Times New Roman"/>
                <w:b/>
                <w:bCs/>
                <w:sz w:val="16"/>
                <w:szCs w:val="16"/>
                <w:lang w:eastAsia="ru-RU"/>
              </w:rPr>
              <w:t>б</w:t>
            </w:r>
            <w:r w:rsidRPr="00566021">
              <w:rPr>
                <w:rFonts w:ascii="Times New Roman" w:hAnsi="Times New Roman" w:cs="Times New Roman"/>
                <w:b/>
                <w:bCs/>
                <w:sz w:val="16"/>
                <w:szCs w:val="16"/>
                <w:lang w:eastAsia="ru-RU"/>
              </w:rPr>
              <w:t>щей площади (рублей в месяц с НДС)</w:t>
            </w:r>
          </w:p>
        </w:tc>
      </w:tr>
      <w:tr w:rsidR="00F30BF0" w:rsidRPr="00FB5259" w:rsidTr="00566021">
        <w:trPr>
          <w:gridAfter w:val="3"/>
          <w:wAfter w:w="2574"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Площадь, 489,7</w:t>
            </w:r>
            <w:r w:rsidRPr="00566021">
              <w:rPr>
                <w:rFonts w:ascii="Times New Roman" w:hAnsi="Times New Roman" w:cs="Times New Roman"/>
                <w:sz w:val="16"/>
                <w:szCs w:val="16"/>
                <w:lang w:eastAsia="ru-RU"/>
              </w:rPr>
              <w:t xml:space="preserve"> </w:t>
            </w:r>
            <w:proofErr w:type="spellStart"/>
            <w:r w:rsidRPr="00566021">
              <w:rPr>
                <w:rFonts w:ascii="Times New Roman" w:hAnsi="Times New Roman" w:cs="Times New Roman"/>
                <w:b/>
                <w:bCs/>
                <w:sz w:val="16"/>
                <w:szCs w:val="16"/>
                <w:lang w:eastAsia="ru-RU"/>
              </w:rPr>
              <w:t>кв.м</w:t>
            </w:r>
            <w:proofErr w:type="spellEnd"/>
            <w:r w:rsidRPr="00566021">
              <w:rPr>
                <w:rFonts w:ascii="Times New Roman" w:hAnsi="Times New Roman" w:cs="Times New Roman"/>
                <w:b/>
                <w:bCs/>
                <w:sz w:val="16"/>
                <w:szCs w:val="16"/>
                <w:lang w:eastAsia="ru-RU"/>
              </w:rPr>
              <w:t>.</w:t>
            </w:r>
          </w:p>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r w:rsidR="00F30BF0" w:rsidRPr="00FB5259" w:rsidTr="00566021">
        <w:trPr>
          <w:gridAfter w:val="3"/>
          <w:wAfter w:w="2574" w:type="dxa"/>
          <w:trHeight w:val="480"/>
        </w:trPr>
        <w:tc>
          <w:tcPr>
            <w:tcW w:w="10221" w:type="dxa"/>
            <w:gridSpan w:val="6"/>
            <w:tcBorders>
              <w:top w:val="single" w:sz="8" w:space="0" w:color="auto"/>
              <w:left w:val="single" w:sz="8" w:space="0" w:color="auto"/>
              <w:bottom w:val="nil"/>
              <w:right w:val="single" w:sz="8" w:space="0" w:color="000000"/>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  Уборка земельного участка, входящего в состав общего имущества</w:t>
            </w:r>
          </w:p>
        </w:tc>
      </w:tr>
      <w:tr w:rsidR="00F30BF0" w:rsidRPr="00FB5259" w:rsidTr="00566021">
        <w:trPr>
          <w:gridAfter w:val="3"/>
          <w:wAfter w:w="2574" w:type="dxa"/>
          <w:trHeight w:val="330"/>
        </w:trPr>
        <w:tc>
          <w:tcPr>
            <w:tcW w:w="773" w:type="dxa"/>
            <w:tcBorders>
              <w:top w:val="nil"/>
              <w:left w:val="single" w:sz="8" w:space="0" w:color="auto"/>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533" w:type="dxa"/>
            <w:tcBorders>
              <w:top w:val="nil"/>
              <w:left w:val="nil"/>
              <w:bottom w:val="single" w:sz="8"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top w:val="nil"/>
              <w:left w:val="nil"/>
              <w:bottom w:val="single" w:sz="8"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Работы по уборке придомовой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FB5259" w:rsidTr="00566021">
        <w:trPr>
          <w:gridAfter w:val="3"/>
          <w:wAfter w:w="2574"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20567,4</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3,5 </w:t>
            </w:r>
          </w:p>
        </w:tc>
      </w:tr>
      <w:tr w:rsidR="00F30BF0" w:rsidRPr="00FB5259" w:rsidTr="00566021">
        <w:trPr>
          <w:gridAfter w:val="3"/>
          <w:wAfter w:w="2574"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566021">
                <w:rPr>
                  <w:rFonts w:ascii="Times New Roman" w:hAnsi="Times New Roman" w:cs="Times New Roman"/>
                  <w:sz w:val="16"/>
                  <w:szCs w:val="16"/>
                  <w:lang w:eastAsia="ru-RU"/>
                </w:rPr>
                <w:t>2 см</w:t>
              </w:r>
            </w:smartTag>
            <w:r w:rsidRPr="00566021">
              <w:rPr>
                <w:rFonts w:ascii="Times New Roman" w:hAnsi="Times New Roman" w:cs="Times New Roman"/>
                <w:sz w:val="16"/>
                <w:szCs w:val="16"/>
                <w:lang w:eastAsia="ru-RU"/>
              </w:rPr>
              <w:t>. на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Сезонное скашивание травы с террит</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1</w:t>
            </w:r>
            <w:r w:rsidRPr="00566021">
              <w:rPr>
                <w:rFonts w:ascii="Times New Roman" w:hAnsi="Times New Roman" w:cs="Times New Roman"/>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405"/>
        </w:trPr>
        <w:tc>
          <w:tcPr>
            <w:tcW w:w="10221" w:type="dxa"/>
            <w:gridSpan w:val="6"/>
            <w:tcBorders>
              <w:top w:val="nil"/>
              <w:left w:val="single" w:sz="8"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II.  Подготовка многоквартирного дома к сезонной эксплуатации</w:t>
            </w:r>
          </w:p>
        </w:tc>
      </w:tr>
      <w:tr w:rsidR="00F30BF0" w:rsidRPr="00FB5259" w:rsidTr="00566021">
        <w:trPr>
          <w:gridAfter w:val="3"/>
          <w:wAfter w:w="2574"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2</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Прочистка лежаков и стояков канализ</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12046,62</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2,05</w:t>
            </w:r>
          </w:p>
        </w:tc>
      </w:tr>
      <w:tr w:rsidR="00F30BF0" w:rsidRPr="00FB5259" w:rsidTr="00566021">
        <w:trPr>
          <w:gridAfter w:val="3"/>
          <w:wAfter w:w="2574"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top w:val="nil"/>
              <w:left w:val="nil"/>
              <w:bottom w:val="single" w:sz="4" w:space="0" w:color="auto"/>
              <w:right w:val="single" w:sz="8"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Проверка и прочистка дымоходов и </w:t>
            </w:r>
            <w:proofErr w:type="spellStart"/>
            <w:r w:rsidRPr="00566021">
              <w:rPr>
                <w:rFonts w:ascii="Times New Roman" w:hAnsi="Times New Roman" w:cs="Times New Roman"/>
                <w:sz w:val="16"/>
                <w:szCs w:val="16"/>
                <w:lang w:eastAsia="ru-RU"/>
              </w:rPr>
              <w:t>вентканалов</w:t>
            </w:r>
            <w:proofErr w:type="spellEnd"/>
            <w:r w:rsidRPr="00566021">
              <w:rPr>
                <w:rFonts w:ascii="Times New Roman" w:hAnsi="Times New Roman" w:cs="Times New Roman"/>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раза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14103,36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2,4</w:t>
            </w:r>
          </w:p>
        </w:tc>
      </w:tr>
      <w:tr w:rsidR="00F30BF0" w:rsidRPr="00FB5259" w:rsidTr="00566021">
        <w:trPr>
          <w:gridAfter w:val="3"/>
          <w:wAfter w:w="2574"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val="en-US" w:eastAsia="ru-RU"/>
              </w:rPr>
              <w:t>3</w:t>
            </w:r>
            <w:r w:rsidRPr="00566021">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18510,66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3,15</w:t>
            </w:r>
          </w:p>
        </w:tc>
      </w:tr>
      <w:tr w:rsidR="00F30BF0" w:rsidRPr="00FB5259" w:rsidTr="00566021">
        <w:trPr>
          <w:gridAfter w:val="3"/>
          <w:wAfter w:w="2574"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val="en-US" w:eastAsia="ru-RU"/>
              </w:rPr>
              <w:t>3</w:t>
            </w:r>
            <w:r w:rsidRPr="00566021">
              <w:rPr>
                <w:rFonts w:ascii="Times New Roman" w:hAnsi="Times New Roman" w:cs="Times New Roman"/>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Общие и частичные осмотры и о</w:t>
            </w:r>
            <w:r w:rsidRPr="00566021">
              <w:rPr>
                <w:rFonts w:ascii="Times New Roman" w:hAnsi="Times New Roman" w:cs="Times New Roman"/>
                <w:b/>
                <w:bCs/>
                <w:sz w:val="16"/>
                <w:szCs w:val="16"/>
                <w:lang w:eastAsia="ru-RU"/>
              </w:rPr>
              <w:t>б</w:t>
            </w:r>
            <w:r w:rsidRPr="00566021">
              <w:rPr>
                <w:rFonts w:ascii="Times New Roman" w:hAnsi="Times New Roman" w:cs="Times New Roman"/>
                <w:b/>
                <w:bCs/>
                <w:sz w:val="16"/>
                <w:szCs w:val="16"/>
                <w:lang w:eastAsia="ru-RU"/>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c>
          <w:tcPr>
            <w:tcW w:w="2270" w:type="dxa"/>
            <w:gridSpan w:val="2"/>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b/>
                <w:bCs/>
                <w:sz w:val="16"/>
                <w:szCs w:val="16"/>
                <w:lang w:eastAsia="ru-RU"/>
              </w:rPr>
              <w:t> </w:t>
            </w:r>
          </w:p>
        </w:tc>
      </w:tr>
      <w:tr w:rsidR="00F30BF0" w:rsidRPr="00FB5259" w:rsidTr="00566021">
        <w:trPr>
          <w:gridAfter w:val="3"/>
          <w:wAfter w:w="2574"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общед</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мовой системы холодной водоснабж</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 раз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587,64</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w:t>
            </w:r>
          </w:p>
        </w:tc>
      </w:tr>
      <w:tr w:rsidR="00F30BF0" w:rsidRPr="00FB5259" w:rsidTr="00566021">
        <w:trPr>
          <w:gridAfter w:val="3"/>
          <w:wAfter w:w="2574"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lastRenderedPageBreak/>
              <w:t>3.3.2.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линий электрических сетей, арматуры, эле</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трооборудования на лестничных пл</w:t>
            </w:r>
            <w:r w:rsidRPr="00566021">
              <w:rPr>
                <w:rFonts w:ascii="Times New Roman" w:hAnsi="Times New Roman" w:cs="Times New Roman"/>
                <w:sz w:val="16"/>
                <w:szCs w:val="16"/>
                <w:lang w:eastAsia="ru-RU"/>
              </w:rPr>
              <w:t>о</w:t>
            </w:r>
            <w:r w:rsidRPr="00566021">
              <w:rPr>
                <w:rFonts w:ascii="Times New Roman" w:hAnsi="Times New Roman" w:cs="Times New Roman"/>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 раза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5288,76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FB5259" w:rsidTr="00566021">
        <w:trPr>
          <w:gridAfter w:val="3"/>
          <w:wAfter w:w="2574"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стояков отопления, водоснабжения и водоотв</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5288,76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0,9</w:t>
            </w:r>
          </w:p>
        </w:tc>
      </w:tr>
      <w:tr w:rsidR="00F30BF0" w:rsidRPr="00FB5259" w:rsidTr="00566021">
        <w:trPr>
          <w:gridAfter w:val="3"/>
          <w:wAfter w:w="2574"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3.310.</w:t>
            </w:r>
          </w:p>
        </w:tc>
        <w:tc>
          <w:tcPr>
            <w:tcW w:w="2985" w:type="dxa"/>
            <w:tcBorders>
              <w:top w:val="nil"/>
              <w:left w:val="nil"/>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Общие и частичные осмотры констру</w:t>
            </w:r>
            <w:r w:rsidRPr="00566021">
              <w:rPr>
                <w:rFonts w:ascii="Times New Roman" w:hAnsi="Times New Roman" w:cs="Times New Roman"/>
                <w:sz w:val="16"/>
                <w:szCs w:val="16"/>
                <w:lang w:eastAsia="ru-RU"/>
              </w:rPr>
              <w:t>к</w:t>
            </w:r>
            <w:r w:rsidRPr="00566021">
              <w:rPr>
                <w:rFonts w:ascii="Times New Roman" w:hAnsi="Times New Roman" w:cs="Times New Roman"/>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 раза в год</w:t>
            </w:r>
          </w:p>
        </w:tc>
        <w:tc>
          <w:tcPr>
            <w:tcW w:w="1533" w:type="dxa"/>
            <w:tcBorders>
              <w:top w:val="nil"/>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2938,2</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0,5</w:t>
            </w:r>
          </w:p>
        </w:tc>
      </w:tr>
      <w:tr w:rsidR="00F30BF0" w:rsidRPr="00FB5259" w:rsidTr="00566021">
        <w:trPr>
          <w:gridAfter w:val="3"/>
          <w:wAfter w:w="2574"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270" w:type="dxa"/>
            <w:gridSpan w:val="2"/>
            <w:tcBorders>
              <w:top w:val="single" w:sz="4" w:space="0" w:color="auto"/>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FB5259" w:rsidTr="00566021">
        <w:trPr>
          <w:gridAfter w:val="2"/>
          <w:wAfter w:w="1359" w:type="dxa"/>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Зимний период</w:t>
            </w:r>
          </w:p>
        </w:tc>
        <w:tc>
          <w:tcPr>
            <w:tcW w:w="2270" w:type="dxa"/>
            <w:gridSpan w:val="2"/>
            <w:tcBorders>
              <w:top w:val="single" w:sz="4" w:space="0" w:color="auto"/>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215" w:type="dxa"/>
            <w:tcBorders>
              <w:left w:val="nil"/>
              <w:right w:val="single" w:sz="8" w:space="0" w:color="auto"/>
            </w:tcBorders>
            <w:shd w:val="clear" w:color="auto" w:fill="auto"/>
          </w:tcPr>
          <w:p w:rsidR="00F30BF0" w:rsidRPr="00FB5259" w:rsidRDefault="00F30BF0" w:rsidP="00566021">
            <w:pPr>
              <w:spacing w:after="0"/>
              <w:rPr>
                <w:sz w:val="20"/>
                <w:szCs w:val="20"/>
                <w:lang w:eastAsia="ru-RU"/>
              </w:rPr>
            </w:pPr>
          </w:p>
        </w:tc>
      </w:tr>
      <w:tr w:rsidR="00F30BF0" w:rsidRPr="00FB5259" w:rsidTr="00566021">
        <w:trPr>
          <w:gridAfter w:val="3"/>
          <w:wAfter w:w="2574"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Устранение засоров внутренних кан</w:t>
            </w:r>
            <w:r w:rsidRPr="00566021">
              <w:rPr>
                <w:rFonts w:ascii="Times New Roman" w:hAnsi="Times New Roman" w:cs="Times New Roman"/>
                <w:sz w:val="16"/>
                <w:szCs w:val="16"/>
                <w:lang w:eastAsia="ru-RU"/>
              </w:rPr>
              <w:t>а</w:t>
            </w:r>
            <w:r w:rsidRPr="00566021">
              <w:rPr>
                <w:rFonts w:ascii="Times New Roman" w:hAnsi="Times New Roman" w:cs="Times New Roman"/>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1175,28</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0,2</w:t>
            </w:r>
          </w:p>
        </w:tc>
      </w:tr>
      <w:tr w:rsidR="00F30BF0" w:rsidRPr="00FB5259" w:rsidTr="00566021">
        <w:trPr>
          <w:gridAfter w:val="3"/>
          <w:wAfter w:w="2574"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881,46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FB5259" w:rsidTr="00566021">
        <w:trPr>
          <w:gridAfter w:val="3"/>
          <w:wAfter w:w="2574"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 раз в год</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881,46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FB5259" w:rsidTr="00566021">
        <w:trPr>
          <w:gridAfter w:val="3"/>
          <w:wAfter w:w="2574"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881,46</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0,15</w:t>
            </w:r>
          </w:p>
        </w:tc>
      </w:tr>
      <w:tr w:rsidR="00F30BF0" w:rsidRPr="00FB5259" w:rsidTr="00566021">
        <w:trPr>
          <w:gridAfter w:val="3"/>
          <w:wAfter w:w="2574"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Ремонт разрушений и повреждений отделочного слоя, окраска стен пом</w:t>
            </w:r>
            <w:r w:rsidRPr="00566021">
              <w:rPr>
                <w:rFonts w:ascii="Times New Roman" w:hAnsi="Times New Roman" w:cs="Times New Roman"/>
                <w:sz w:val="16"/>
                <w:szCs w:val="16"/>
                <w:lang w:eastAsia="ru-RU"/>
              </w:rPr>
              <w:t>е</w:t>
            </w:r>
            <w:r w:rsidRPr="00566021">
              <w:rPr>
                <w:rFonts w:ascii="Times New Roman" w:hAnsi="Times New Roman" w:cs="Times New Roman"/>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1116,51</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0,19</w:t>
            </w:r>
          </w:p>
        </w:tc>
      </w:tr>
      <w:tr w:rsidR="00F30BF0" w:rsidRPr="00FB5259" w:rsidTr="00566021">
        <w:trPr>
          <w:gridAfter w:val="3"/>
          <w:wAfter w:w="2574"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293,82</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0,05</w:t>
            </w:r>
          </w:p>
        </w:tc>
      </w:tr>
      <w:tr w:rsidR="00F30BF0" w:rsidRPr="00FB5259" w:rsidTr="00566021">
        <w:trPr>
          <w:gridAfter w:val="3"/>
          <w:wAfter w:w="2574"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270" w:type="dxa"/>
            <w:gridSpan w:val="2"/>
            <w:tcBorders>
              <w:right w:val="single" w:sz="4" w:space="0" w:color="auto"/>
            </w:tcBorders>
          </w:tcPr>
          <w:p w:rsidR="00F30BF0" w:rsidRPr="00566021" w:rsidRDefault="00F30BF0" w:rsidP="00566021">
            <w:pPr>
              <w:spacing w:after="0"/>
              <w:jc w:val="center"/>
              <w:rPr>
                <w:rFonts w:ascii="Times New Roman" w:hAnsi="Times New Roman" w:cs="Times New Roman"/>
                <w:sz w:val="16"/>
                <w:szCs w:val="16"/>
                <w:lang w:eastAsia="ru-RU"/>
              </w:rPr>
            </w:pPr>
          </w:p>
        </w:tc>
      </w:tr>
      <w:tr w:rsidR="00F30BF0" w:rsidRPr="00FB5259" w:rsidTr="00566021">
        <w:trPr>
          <w:gridAfter w:val="2"/>
          <w:wAfter w:w="1359" w:type="dxa"/>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b/>
                <w:bCs/>
                <w:sz w:val="16"/>
                <w:szCs w:val="16"/>
                <w:lang w:eastAsia="ru-RU"/>
              </w:rPr>
            </w:pPr>
            <w:r w:rsidRPr="00566021">
              <w:rPr>
                <w:rFonts w:ascii="Times New Roman" w:hAnsi="Times New Roman" w:cs="Times New Roman"/>
                <w:sz w:val="16"/>
                <w:szCs w:val="16"/>
                <w:lang w:eastAsia="ru-RU"/>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11694,03</w:t>
            </w:r>
          </w:p>
        </w:tc>
        <w:tc>
          <w:tcPr>
            <w:tcW w:w="2270" w:type="dxa"/>
            <w:gridSpan w:val="2"/>
            <w:tcBorders>
              <w:top w:val="single" w:sz="4" w:space="0" w:color="auto"/>
              <w:left w:val="nil"/>
              <w:bottom w:val="single" w:sz="4" w:space="0" w:color="auto"/>
              <w:right w:val="single" w:sz="4" w:space="0" w:color="auto"/>
            </w:tcBorders>
            <w:shd w:val="clear" w:color="auto" w:fill="auto"/>
            <w:noWrap/>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xml:space="preserve">     1,99</w:t>
            </w:r>
          </w:p>
        </w:tc>
        <w:tc>
          <w:tcPr>
            <w:tcW w:w="1215" w:type="dxa"/>
            <w:tcBorders>
              <w:left w:val="nil"/>
              <w:right w:val="single" w:sz="8" w:space="0" w:color="auto"/>
            </w:tcBorders>
            <w:shd w:val="clear" w:color="auto" w:fill="auto"/>
          </w:tcPr>
          <w:p w:rsidR="00F30BF0" w:rsidRPr="00FB5259" w:rsidRDefault="00F30BF0" w:rsidP="00566021">
            <w:pPr>
              <w:spacing w:after="0"/>
              <w:rPr>
                <w:sz w:val="20"/>
                <w:szCs w:val="20"/>
                <w:lang w:eastAsia="ru-RU"/>
              </w:rPr>
            </w:pPr>
          </w:p>
        </w:tc>
      </w:tr>
      <w:tr w:rsidR="00F30BF0" w:rsidRPr="00FB5259" w:rsidTr="00566021">
        <w:trPr>
          <w:gridAfter w:val="3"/>
          <w:wAfter w:w="2574"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Постоянно</w:t>
            </w:r>
          </w:p>
        </w:tc>
        <w:tc>
          <w:tcPr>
            <w:tcW w:w="1533"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29323,23</w:t>
            </w:r>
          </w:p>
        </w:tc>
        <w:tc>
          <w:tcPr>
            <w:tcW w:w="2270" w:type="dxa"/>
            <w:gridSpan w:val="2"/>
            <w:tcBorders>
              <w:top w:val="nil"/>
              <w:left w:val="nil"/>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4,99</w:t>
            </w:r>
          </w:p>
        </w:tc>
      </w:tr>
      <w:tr w:rsidR="00F30BF0" w:rsidRPr="00FB5259" w:rsidTr="00566021">
        <w:trPr>
          <w:gridAfter w:val="3"/>
          <w:wAfter w:w="2574" w:type="dxa"/>
          <w:trHeight w:val="390"/>
        </w:trPr>
        <w:tc>
          <w:tcPr>
            <w:tcW w:w="773" w:type="dxa"/>
            <w:tcBorders>
              <w:top w:val="nil"/>
              <w:left w:val="single" w:sz="8" w:space="0" w:color="auto"/>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c>
          <w:tcPr>
            <w:tcW w:w="1533" w:type="dxa"/>
            <w:tcBorders>
              <w:top w:val="nil"/>
              <w:left w:val="nil"/>
              <w:bottom w:val="nil"/>
              <w:right w:val="nil"/>
            </w:tcBorders>
            <w:shd w:val="clear" w:color="auto" w:fill="auto"/>
            <w:vAlign w:val="bottom"/>
          </w:tcPr>
          <w:p w:rsidR="00F30BF0" w:rsidRPr="00566021" w:rsidRDefault="00F30BF0" w:rsidP="00566021">
            <w:pPr>
              <w:spacing w:after="0"/>
              <w:jc w:val="center"/>
              <w:rPr>
                <w:rFonts w:ascii="Times New Roman" w:hAnsi="Times New Roman" w:cs="Times New Roman"/>
                <w:sz w:val="16"/>
                <w:szCs w:val="16"/>
                <w:lang w:eastAsia="ru-RU"/>
              </w:rPr>
            </w:pPr>
          </w:p>
        </w:tc>
        <w:tc>
          <w:tcPr>
            <w:tcW w:w="2270" w:type="dxa"/>
            <w:gridSpan w:val="2"/>
            <w:tcBorders>
              <w:top w:val="nil"/>
              <w:left w:val="single" w:sz="4" w:space="0" w:color="auto"/>
              <w:bottom w:val="single" w:sz="4"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 </w:t>
            </w:r>
          </w:p>
        </w:tc>
      </w:tr>
      <w:tr w:rsidR="00F30BF0" w:rsidRPr="00FB5259" w:rsidTr="00566021">
        <w:trPr>
          <w:gridAfter w:val="3"/>
          <w:wAfter w:w="2574"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b/>
                <w:bCs/>
                <w:sz w:val="16"/>
                <w:szCs w:val="16"/>
                <w:lang w:eastAsia="ru-RU"/>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125578,66</w:t>
            </w:r>
          </w:p>
        </w:tc>
        <w:tc>
          <w:tcPr>
            <w:tcW w:w="2270" w:type="dxa"/>
            <w:gridSpan w:val="2"/>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sz w:val="16"/>
                <w:szCs w:val="16"/>
                <w:lang w:eastAsia="ru-RU"/>
              </w:rPr>
            </w:pPr>
            <w:r w:rsidRPr="00566021">
              <w:rPr>
                <w:rFonts w:ascii="Times New Roman" w:hAnsi="Times New Roman" w:cs="Times New Roman"/>
                <w:sz w:val="16"/>
                <w:szCs w:val="16"/>
                <w:lang w:eastAsia="ru-RU"/>
              </w:rPr>
              <w:t>21,37</w:t>
            </w:r>
          </w:p>
        </w:tc>
      </w:tr>
      <w:tr w:rsidR="00F30BF0" w:rsidRPr="00FB5259" w:rsidTr="00566021">
        <w:trPr>
          <w:gridAfter w:val="3"/>
          <w:wAfter w:w="2574"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rPr>
                <w:rFonts w:ascii="Times New Roman" w:hAnsi="Times New Roman" w:cs="Times New Roman"/>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c>
          <w:tcPr>
            <w:tcW w:w="2270" w:type="dxa"/>
            <w:gridSpan w:val="2"/>
            <w:tcBorders>
              <w:top w:val="single" w:sz="8" w:space="0" w:color="auto"/>
              <w:left w:val="nil"/>
              <w:bottom w:val="single" w:sz="8" w:space="0" w:color="auto"/>
              <w:right w:val="single" w:sz="8" w:space="0" w:color="auto"/>
            </w:tcBorders>
            <w:shd w:val="clear" w:color="auto" w:fill="auto"/>
          </w:tcPr>
          <w:p w:rsidR="00F30BF0" w:rsidRPr="00566021" w:rsidRDefault="00F30BF0" w:rsidP="00566021">
            <w:pPr>
              <w:spacing w:after="0"/>
              <w:jc w:val="center"/>
              <w:rPr>
                <w:rFonts w:ascii="Times New Roman" w:hAnsi="Times New Roman" w:cs="Times New Roman"/>
                <w:b/>
                <w:bCs/>
                <w:sz w:val="16"/>
                <w:szCs w:val="16"/>
                <w:lang w:eastAsia="ru-RU"/>
              </w:rPr>
            </w:pPr>
          </w:p>
        </w:tc>
      </w:tr>
    </w:tbl>
    <w:p w:rsidR="00F30BF0" w:rsidRPr="00FB5259" w:rsidRDefault="00F30BF0" w:rsidP="00F30BF0">
      <w:pPr>
        <w:rPr>
          <w:lang w:val="en-US" w:eastAsia="ru-RU"/>
        </w:rPr>
      </w:pPr>
    </w:p>
    <w:p w:rsidR="00F30BF0" w:rsidRPr="00175F18" w:rsidRDefault="00F30BF0" w:rsidP="00175F18">
      <w:pPr>
        <w:autoSpaceDE w:val="0"/>
        <w:autoSpaceDN w:val="0"/>
        <w:adjustRightInd w:val="0"/>
        <w:spacing w:after="0"/>
        <w:jc w:val="right"/>
        <w:rPr>
          <w:sz w:val="16"/>
          <w:szCs w:val="16"/>
        </w:rPr>
      </w:pPr>
      <w:r w:rsidRPr="00175F18">
        <w:rPr>
          <w:sz w:val="16"/>
          <w:szCs w:val="16"/>
        </w:rPr>
        <w:t>лот № 6</w:t>
      </w:r>
    </w:p>
    <w:tbl>
      <w:tblPr>
        <w:tblW w:w="12297" w:type="dxa"/>
        <w:tblInd w:w="93" w:type="dxa"/>
        <w:tblLook w:val="0000" w:firstRow="0" w:lastRow="0" w:firstColumn="0" w:lastColumn="0" w:noHBand="0" w:noVBand="0"/>
      </w:tblPr>
      <w:tblGrid>
        <w:gridCol w:w="766"/>
        <w:gridCol w:w="7"/>
        <w:gridCol w:w="2978"/>
        <w:gridCol w:w="7"/>
        <w:gridCol w:w="2653"/>
        <w:gridCol w:w="7"/>
        <w:gridCol w:w="1961"/>
        <w:gridCol w:w="2575"/>
        <w:gridCol w:w="1052"/>
        <w:gridCol w:w="7"/>
        <w:gridCol w:w="156"/>
        <w:gridCol w:w="128"/>
      </w:tblGrid>
      <w:tr w:rsidR="00F30BF0" w:rsidRPr="00175F18" w:rsidTr="00175F18">
        <w:trPr>
          <w:gridAfter w:val="3"/>
          <w:wAfter w:w="291" w:type="dxa"/>
          <w:trHeight w:val="1125"/>
        </w:trPr>
        <w:tc>
          <w:tcPr>
            <w:tcW w:w="12006" w:type="dxa"/>
            <w:gridSpan w:val="9"/>
            <w:tcBorders>
              <w:top w:val="nil"/>
              <w:left w:val="nil"/>
              <w:bottom w:val="nil"/>
              <w:right w:val="nil"/>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b/>
                <w:bCs/>
                <w:sz w:val="16"/>
                <w:szCs w:val="16"/>
              </w:rPr>
            </w:pPr>
            <w:r w:rsidRPr="00175F18">
              <w:rPr>
                <w:b/>
                <w:bCs/>
                <w:sz w:val="16"/>
                <w:szCs w:val="16"/>
              </w:rPr>
              <w:t>ул. Старорусская 41</w:t>
            </w:r>
          </w:p>
        </w:tc>
      </w:tr>
      <w:tr w:rsidR="00F30BF0" w:rsidRPr="00175F18" w:rsidTr="00175F18">
        <w:trPr>
          <w:gridAfter w:val="2"/>
          <w:wAfter w:w="284" w:type="dxa"/>
          <w:trHeight w:val="1797"/>
        </w:trPr>
        <w:tc>
          <w:tcPr>
            <w:tcW w:w="766"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w:t>
            </w:r>
          </w:p>
        </w:tc>
        <w:tc>
          <w:tcPr>
            <w:tcW w:w="2985" w:type="dxa"/>
            <w:gridSpan w:val="2"/>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Виды работ и услуг</w:t>
            </w:r>
          </w:p>
        </w:tc>
        <w:tc>
          <w:tcPr>
            <w:tcW w:w="2660" w:type="dxa"/>
            <w:gridSpan w:val="2"/>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Периодичность</w:t>
            </w:r>
          </w:p>
        </w:tc>
        <w:tc>
          <w:tcPr>
            <w:tcW w:w="1968" w:type="dxa"/>
            <w:gridSpan w:val="2"/>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Годовая плата (рублей с НДС)</w:t>
            </w:r>
          </w:p>
        </w:tc>
        <w:tc>
          <w:tcPr>
            <w:tcW w:w="3634" w:type="dxa"/>
            <w:gridSpan w:val="3"/>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Стоимость на </w:t>
            </w:r>
            <w:smartTag w:uri="urn:schemas-microsoft-com:office:smarttags" w:element="metricconverter">
              <w:smartTagPr>
                <w:attr w:name="ProductID" w:val="1 кв. м"/>
              </w:smartTagPr>
              <w:r w:rsidRPr="00175F18">
                <w:rPr>
                  <w:b/>
                  <w:bCs/>
                  <w:sz w:val="16"/>
                  <w:szCs w:val="16"/>
                </w:rPr>
                <w:t>1 кв. м</w:t>
              </w:r>
            </w:smartTag>
            <w:r w:rsidRPr="00175F18">
              <w:rPr>
                <w:b/>
                <w:bCs/>
                <w:sz w:val="16"/>
                <w:szCs w:val="16"/>
              </w:rPr>
              <w:t>. общей площади (рублей в месяц с НДС)</w:t>
            </w:r>
          </w:p>
        </w:tc>
      </w:tr>
      <w:tr w:rsidR="00F30BF0" w:rsidRPr="00175F18" w:rsidTr="00175F18">
        <w:trPr>
          <w:gridAfter w:val="2"/>
          <w:wAfter w:w="284"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Площадь,</w:t>
            </w:r>
            <w:r w:rsidRPr="00175F18">
              <w:rPr>
                <w:sz w:val="16"/>
                <w:szCs w:val="16"/>
              </w:rPr>
              <w:t xml:space="preserve"> </w:t>
            </w:r>
            <w:r w:rsidRPr="00175F18">
              <w:rPr>
                <w:b/>
                <w:bCs/>
                <w:sz w:val="16"/>
                <w:szCs w:val="16"/>
              </w:rPr>
              <w:t>750,6кв.м.</w:t>
            </w:r>
          </w:p>
          <w:p w:rsidR="00F30BF0" w:rsidRPr="00175F18" w:rsidRDefault="00F30BF0" w:rsidP="00175F18">
            <w:pPr>
              <w:spacing w:after="0"/>
              <w:rPr>
                <w:b/>
                <w:bCs/>
                <w:sz w:val="16"/>
                <w:szCs w:val="16"/>
              </w:rPr>
            </w:pP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r w:rsidR="00F30BF0" w:rsidRPr="00175F18" w:rsidTr="00175F18">
        <w:trPr>
          <w:gridAfter w:val="3"/>
          <w:wAfter w:w="291" w:type="dxa"/>
          <w:trHeight w:val="480"/>
        </w:trPr>
        <w:tc>
          <w:tcPr>
            <w:tcW w:w="12006" w:type="dxa"/>
            <w:gridSpan w:val="9"/>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I.  Уборка земельного участка, входящего в состав общего имущества</w:t>
            </w:r>
          </w:p>
        </w:tc>
      </w:tr>
      <w:tr w:rsidR="00F30BF0" w:rsidRPr="00175F18" w:rsidTr="00175F18">
        <w:trPr>
          <w:gridAfter w:val="2"/>
          <w:wAfter w:w="284" w:type="dxa"/>
          <w:trHeight w:val="330"/>
        </w:trPr>
        <w:tc>
          <w:tcPr>
            <w:tcW w:w="766"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b/>
                <w:bCs/>
                <w:sz w:val="16"/>
                <w:szCs w:val="16"/>
              </w:rPr>
            </w:pPr>
            <w:r w:rsidRPr="00175F18">
              <w:rPr>
                <w:b/>
                <w:bCs/>
                <w:sz w:val="16"/>
                <w:szCs w:val="16"/>
              </w:rPr>
              <w:t> </w:t>
            </w:r>
          </w:p>
        </w:tc>
        <w:tc>
          <w:tcPr>
            <w:tcW w:w="2985" w:type="dxa"/>
            <w:gridSpan w:val="2"/>
            <w:tcBorders>
              <w:top w:val="nil"/>
              <w:left w:val="nil"/>
              <w:bottom w:val="single" w:sz="8" w:space="0" w:color="auto"/>
              <w:right w:val="nil"/>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многоквартирного дома</w:t>
            </w:r>
          </w:p>
        </w:tc>
        <w:tc>
          <w:tcPr>
            <w:tcW w:w="2660" w:type="dxa"/>
            <w:gridSpan w:val="2"/>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1968" w:type="dxa"/>
            <w:gridSpan w:val="2"/>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3634" w:type="dxa"/>
            <w:gridSpan w:val="3"/>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2"/>
          <w:wAfter w:w="284" w:type="dxa"/>
          <w:trHeight w:val="6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lastRenderedPageBreak/>
              <w:t>1</w:t>
            </w:r>
            <w:r w:rsidRPr="00175F18">
              <w:rPr>
                <w:sz w:val="16"/>
                <w:szCs w:val="16"/>
              </w:rPr>
              <w:t>.</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Работы по уборке придомовой терр</w:t>
            </w:r>
            <w:r w:rsidRPr="00175F18">
              <w:rPr>
                <w:sz w:val="16"/>
                <w:szCs w:val="16"/>
              </w:rPr>
              <w:t>и</w:t>
            </w:r>
            <w:r w:rsidRPr="00175F18">
              <w:rPr>
                <w:sz w:val="16"/>
                <w:szCs w:val="16"/>
              </w:rPr>
              <w:t>тории</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p>
        </w:tc>
      </w:tr>
      <w:tr w:rsidR="00F30BF0" w:rsidRPr="00175F18" w:rsidTr="00175F18">
        <w:trPr>
          <w:gridAfter w:val="2"/>
          <w:wAfter w:w="284"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Холодный период</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31525,2</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3,5 </w:t>
            </w:r>
          </w:p>
        </w:tc>
      </w:tr>
      <w:tr w:rsidR="00F30BF0" w:rsidRPr="00175F18" w:rsidTr="00175F18">
        <w:trPr>
          <w:gridAfter w:val="2"/>
          <w:wAfter w:w="284" w:type="dxa"/>
          <w:trHeight w:val="9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sz w:val="16"/>
                  <w:szCs w:val="16"/>
                </w:rPr>
                <w:t>2 см</w:t>
              </w:r>
            </w:smartTag>
            <w:r w:rsidRPr="00175F18">
              <w:rPr>
                <w:sz w:val="16"/>
                <w:szCs w:val="16"/>
              </w:rPr>
              <w:t>. на террит</w:t>
            </w:r>
            <w:r w:rsidRPr="00175F18">
              <w:rPr>
                <w:sz w:val="16"/>
                <w:szCs w:val="16"/>
              </w:rPr>
              <w:t>о</w:t>
            </w:r>
            <w:r w:rsidRPr="00175F18">
              <w:rPr>
                <w:sz w:val="16"/>
                <w:szCs w:val="16"/>
              </w:rPr>
              <w:t>риях 1 класса;</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Через 3 часа во время снегопада</w:t>
            </w:r>
          </w:p>
        </w:tc>
        <w:tc>
          <w:tcPr>
            <w:tcW w:w="1968" w:type="dxa"/>
            <w:gridSpan w:val="2"/>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634" w:type="dxa"/>
            <w:gridSpan w:val="3"/>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2"/>
          <w:wAfter w:w="284"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Теплый период</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2"/>
          <w:wAfter w:w="284"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Сезонное скашивание травы с террит</w:t>
            </w:r>
            <w:r w:rsidRPr="00175F18">
              <w:rPr>
                <w:sz w:val="16"/>
                <w:szCs w:val="16"/>
              </w:rPr>
              <w:t>о</w:t>
            </w:r>
            <w:r w:rsidRPr="00175F18">
              <w:rPr>
                <w:sz w:val="16"/>
                <w:szCs w:val="16"/>
              </w:rPr>
              <w:t>рий без покрытий</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Не менее 2-х раз за сезон.</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2"/>
          <w:wAfter w:w="284"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Уборка контейнерных площадок</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неделю</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3"/>
          <w:wAfter w:w="291" w:type="dxa"/>
          <w:trHeight w:val="405"/>
        </w:trPr>
        <w:tc>
          <w:tcPr>
            <w:tcW w:w="12006" w:type="dxa"/>
            <w:gridSpan w:val="9"/>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II.  Подготовка многоквартирного дома к сезонной эксплуатации</w:t>
            </w:r>
          </w:p>
        </w:tc>
      </w:tr>
      <w:tr w:rsidR="00F30BF0" w:rsidRPr="00175F18" w:rsidTr="00175F18">
        <w:trPr>
          <w:gridAfter w:val="2"/>
          <w:wAfter w:w="284" w:type="dxa"/>
          <w:trHeight w:val="605"/>
        </w:trPr>
        <w:tc>
          <w:tcPr>
            <w:tcW w:w="766"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2</w:t>
            </w:r>
            <w:r w:rsidRPr="00175F18">
              <w:rPr>
                <w:sz w:val="16"/>
                <w:szCs w:val="16"/>
              </w:rPr>
              <w:t>.1.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Прочистка лежаков и стояков канализ</w:t>
            </w:r>
            <w:r w:rsidRPr="00175F18">
              <w:rPr>
                <w:sz w:val="16"/>
                <w:szCs w:val="16"/>
              </w:rPr>
              <w:t>а</w:t>
            </w:r>
            <w:r w:rsidRPr="00175F18">
              <w:rPr>
                <w:sz w:val="16"/>
                <w:szCs w:val="16"/>
              </w:rPr>
              <w:t>ции</w:t>
            </w:r>
          </w:p>
          <w:p w:rsidR="00F30BF0" w:rsidRPr="00175F18" w:rsidRDefault="00F30BF0" w:rsidP="00175F18">
            <w:pPr>
              <w:spacing w:after="0"/>
              <w:rPr>
                <w:sz w:val="16"/>
                <w:szCs w:val="16"/>
              </w:rPr>
            </w:pP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18464,76</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2,05</w:t>
            </w:r>
          </w:p>
        </w:tc>
      </w:tr>
      <w:tr w:rsidR="00F30BF0" w:rsidRPr="00175F18" w:rsidTr="00175F18">
        <w:trPr>
          <w:gridAfter w:val="2"/>
          <w:wAfter w:w="284" w:type="dxa"/>
          <w:trHeight w:val="1005"/>
        </w:trPr>
        <w:tc>
          <w:tcPr>
            <w:tcW w:w="766"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sz w:val="16"/>
                <w:szCs w:val="16"/>
                <w:lang w:val="en-US"/>
              </w:rPr>
            </w:pPr>
          </w:p>
        </w:tc>
        <w:tc>
          <w:tcPr>
            <w:tcW w:w="2985"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Ликвидация воздушных пробок в с</w:t>
            </w:r>
            <w:r w:rsidRPr="00175F18">
              <w:rPr>
                <w:sz w:val="16"/>
                <w:szCs w:val="16"/>
              </w:rPr>
              <w:t>и</w:t>
            </w:r>
            <w:r w:rsidRPr="00175F18">
              <w:rPr>
                <w:sz w:val="16"/>
                <w:szCs w:val="16"/>
              </w:rPr>
              <w:t>стеме центрального отопления (нала</w:t>
            </w:r>
            <w:r w:rsidRPr="00175F18">
              <w:rPr>
                <w:sz w:val="16"/>
                <w:szCs w:val="16"/>
              </w:rPr>
              <w:t>д</w:t>
            </w:r>
            <w:r w:rsidRPr="00175F18">
              <w:rPr>
                <w:sz w:val="16"/>
                <w:szCs w:val="16"/>
              </w:rPr>
              <w:t>ка системы - стояки)</w:t>
            </w:r>
          </w:p>
          <w:p w:rsidR="00F30BF0" w:rsidRPr="00175F18" w:rsidRDefault="00F30BF0" w:rsidP="00175F18">
            <w:pPr>
              <w:spacing w:after="0"/>
              <w:rPr>
                <w:sz w:val="16"/>
                <w:szCs w:val="16"/>
              </w:rPr>
            </w:pPr>
          </w:p>
        </w:tc>
        <w:tc>
          <w:tcPr>
            <w:tcW w:w="2660"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968"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2702,16</w:t>
            </w:r>
          </w:p>
        </w:tc>
        <w:tc>
          <w:tcPr>
            <w:tcW w:w="3634" w:type="dxa"/>
            <w:gridSpan w:val="3"/>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0,3</w:t>
            </w:r>
          </w:p>
        </w:tc>
      </w:tr>
      <w:tr w:rsidR="00F30BF0" w:rsidRPr="00175F18" w:rsidTr="00175F18">
        <w:trPr>
          <w:gridAfter w:val="2"/>
          <w:wAfter w:w="284" w:type="dxa"/>
          <w:trHeight w:val="843"/>
        </w:trPr>
        <w:tc>
          <w:tcPr>
            <w:tcW w:w="766"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val="en-US"/>
              </w:rPr>
            </w:pPr>
          </w:p>
        </w:tc>
        <w:tc>
          <w:tcPr>
            <w:tcW w:w="2985"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proofErr w:type="spellStart"/>
            <w:r w:rsidRPr="00175F18">
              <w:rPr>
                <w:sz w:val="16"/>
                <w:szCs w:val="16"/>
              </w:rPr>
              <w:t>Опрессовка</w:t>
            </w:r>
            <w:proofErr w:type="spellEnd"/>
            <w:r w:rsidRPr="00175F18">
              <w:rPr>
                <w:sz w:val="16"/>
                <w:szCs w:val="16"/>
              </w:rPr>
              <w:t xml:space="preserve"> и промывка трубопроводов системы  центрального отопления</w:t>
            </w:r>
          </w:p>
          <w:p w:rsidR="00F30BF0" w:rsidRPr="00175F18" w:rsidRDefault="00F30BF0" w:rsidP="00175F18">
            <w:pPr>
              <w:spacing w:after="0"/>
              <w:rPr>
                <w:sz w:val="16"/>
                <w:szCs w:val="16"/>
              </w:rPr>
            </w:pPr>
          </w:p>
        </w:tc>
        <w:tc>
          <w:tcPr>
            <w:tcW w:w="2660"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968"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9007,2</w:t>
            </w:r>
          </w:p>
        </w:tc>
        <w:tc>
          <w:tcPr>
            <w:tcW w:w="3634" w:type="dxa"/>
            <w:gridSpan w:val="3"/>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1</w:t>
            </w:r>
          </w:p>
        </w:tc>
      </w:tr>
      <w:tr w:rsidR="00F30BF0" w:rsidRPr="00175F18" w:rsidTr="00175F18">
        <w:trPr>
          <w:gridAfter w:val="2"/>
          <w:wAfter w:w="284" w:type="dxa"/>
          <w:trHeight w:val="810"/>
        </w:trPr>
        <w:tc>
          <w:tcPr>
            <w:tcW w:w="6411" w:type="dxa"/>
            <w:gridSpan w:val="5"/>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b/>
                <w:bCs/>
                <w:sz w:val="16"/>
                <w:szCs w:val="16"/>
              </w:rPr>
            </w:pPr>
            <w:r w:rsidRPr="00175F18">
              <w:rPr>
                <w:b/>
                <w:bCs/>
                <w:sz w:val="16"/>
                <w:szCs w:val="16"/>
              </w:rPr>
              <w:t>III.  Проведение технических осмотров и мелкий ремонт</w:t>
            </w:r>
          </w:p>
        </w:tc>
        <w:tc>
          <w:tcPr>
            <w:tcW w:w="1968" w:type="dxa"/>
            <w:gridSpan w:val="2"/>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3634" w:type="dxa"/>
            <w:gridSpan w:val="3"/>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2"/>
          <w:wAfter w:w="284" w:type="dxa"/>
          <w:trHeight w:val="61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Проверка и прочистка дымоходов и </w:t>
            </w:r>
            <w:proofErr w:type="spellStart"/>
            <w:r w:rsidRPr="00175F18">
              <w:rPr>
                <w:sz w:val="16"/>
                <w:szCs w:val="16"/>
              </w:rPr>
              <w:t>вентканалов</w:t>
            </w:r>
            <w:proofErr w:type="spellEnd"/>
            <w:r w:rsidRPr="00175F18">
              <w:rPr>
                <w:sz w:val="16"/>
                <w:szCs w:val="16"/>
              </w:rPr>
              <w:t xml:space="preserve"> и мелкий ремонт</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21617,28</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2,4</w:t>
            </w:r>
          </w:p>
        </w:tc>
      </w:tr>
      <w:tr w:rsidR="00F30BF0" w:rsidRPr="00175F18" w:rsidTr="00175F18">
        <w:trPr>
          <w:gridAfter w:val="2"/>
          <w:wAfter w:w="284"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Аварийно-диспетчерское обслуживание</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28372,68</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3,15</w:t>
            </w:r>
          </w:p>
        </w:tc>
      </w:tr>
      <w:tr w:rsidR="00F30BF0" w:rsidRPr="00175F18" w:rsidTr="00175F18">
        <w:trPr>
          <w:gridAfter w:val="2"/>
          <w:wAfter w:w="284"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lang w:val="en-US"/>
              </w:rPr>
              <w:t>3</w:t>
            </w:r>
            <w:r w:rsidRPr="00175F18">
              <w:rPr>
                <w:b/>
                <w:bCs/>
                <w:sz w:val="16"/>
                <w:szCs w:val="16"/>
              </w:rPr>
              <w:t>.3.</w:t>
            </w:r>
          </w:p>
        </w:tc>
        <w:tc>
          <w:tcPr>
            <w:tcW w:w="2985"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Общие и частичные осмотры и обсл</w:t>
            </w:r>
            <w:r w:rsidRPr="00175F18">
              <w:rPr>
                <w:b/>
                <w:bCs/>
                <w:sz w:val="16"/>
                <w:szCs w:val="16"/>
              </w:rPr>
              <w:t>е</w:t>
            </w:r>
            <w:r w:rsidRPr="00175F18">
              <w:rPr>
                <w:b/>
                <w:bCs/>
                <w:sz w:val="16"/>
                <w:szCs w:val="16"/>
              </w:rPr>
              <w:t>дования, всего</w:t>
            </w:r>
          </w:p>
        </w:tc>
        <w:tc>
          <w:tcPr>
            <w:tcW w:w="2660"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968"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3634" w:type="dxa"/>
            <w:gridSpan w:val="3"/>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r>
      <w:tr w:rsidR="00F30BF0" w:rsidRPr="00175F18" w:rsidTr="00175F18">
        <w:trPr>
          <w:gridAfter w:val="2"/>
          <w:wAfter w:w="284" w:type="dxa"/>
          <w:trHeight w:val="12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общед</w:t>
            </w:r>
            <w:r w:rsidRPr="00175F18">
              <w:rPr>
                <w:sz w:val="16"/>
                <w:szCs w:val="16"/>
              </w:rPr>
              <w:t>о</w:t>
            </w:r>
            <w:r w:rsidRPr="00175F18">
              <w:rPr>
                <w:sz w:val="16"/>
                <w:szCs w:val="16"/>
              </w:rPr>
              <w:t>мовой системы холодной водоснабж</w:t>
            </w:r>
            <w:r w:rsidRPr="00175F18">
              <w:rPr>
                <w:sz w:val="16"/>
                <w:szCs w:val="16"/>
              </w:rPr>
              <w:t>е</w:t>
            </w:r>
            <w:r w:rsidRPr="00175F18">
              <w:rPr>
                <w:sz w:val="16"/>
                <w:szCs w:val="16"/>
              </w:rPr>
              <w:t>ния,  водоотведения в технических помещениях</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12 раз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900,72</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w:t>
            </w:r>
          </w:p>
        </w:tc>
      </w:tr>
      <w:tr w:rsidR="00F30BF0" w:rsidRPr="00175F18" w:rsidTr="00175F18">
        <w:trPr>
          <w:gridAfter w:val="2"/>
          <w:wAfter w:w="284"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линий электрических сетей, арматуры, эле</w:t>
            </w:r>
            <w:r w:rsidRPr="00175F18">
              <w:rPr>
                <w:sz w:val="16"/>
                <w:szCs w:val="16"/>
              </w:rPr>
              <w:t>к</w:t>
            </w:r>
            <w:r w:rsidRPr="00175F18">
              <w:rPr>
                <w:sz w:val="16"/>
                <w:szCs w:val="16"/>
              </w:rPr>
              <w:t>трооборудования на лестничных пл</w:t>
            </w:r>
            <w:r w:rsidRPr="00175F18">
              <w:rPr>
                <w:sz w:val="16"/>
                <w:szCs w:val="16"/>
              </w:rPr>
              <w:t>о</w:t>
            </w:r>
            <w:r w:rsidRPr="00175F18">
              <w:rPr>
                <w:sz w:val="16"/>
                <w:szCs w:val="16"/>
              </w:rPr>
              <w:t>щадках</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 раза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8106,48</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2"/>
          <w:wAfter w:w="284"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3.3.3.</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стояков отопления, водоснабжения и водоо</w:t>
            </w:r>
            <w:r w:rsidRPr="00175F18">
              <w:rPr>
                <w:sz w:val="16"/>
                <w:szCs w:val="16"/>
              </w:rPr>
              <w:t>т</w:t>
            </w:r>
            <w:r w:rsidRPr="00175F18">
              <w:rPr>
                <w:sz w:val="16"/>
                <w:szCs w:val="16"/>
              </w:rPr>
              <w:t>ведения, приборов отопления в жилых и нежилых помещениях</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8106,48</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2"/>
          <w:wAfter w:w="284" w:type="dxa"/>
          <w:trHeight w:val="651"/>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3.310.</w:t>
            </w:r>
          </w:p>
        </w:tc>
        <w:tc>
          <w:tcPr>
            <w:tcW w:w="2985" w:type="dxa"/>
            <w:gridSpan w:val="2"/>
            <w:tcBorders>
              <w:top w:val="nil"/>
              <w:left w:val="nil"/>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констру</w:t>
            </w:r>
            <w:r w:rsidRPr="00175F18">
              <w:rPr>
                <w:sz w:val="16"/>
                <w:szCs w:val="16"/>
              </w:rPr>
              <w:t>к</w:t>
            </w:r>
            <w:r w:rsidRPr="00175F18">
              <w:rPr>
                <w:sz w:val="16"/>
                <w:szCs w:val="16"/>
              </w:rPr>
              <w:t>тивных элементов</w:t>
            </w:r>
          </w:p>
        </w:tc>
        <w:tc>
          <w:tcPr>
            <w:tcW w:w="2660" w:type="dxa"/>
            <w:gridSpan w:val="2"/>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 раза в год</w:t>
            </w:r>
          </w:p>
        </w:tc>
        <w:tc>
          <w:tcPr>
            <w:tcW w:w="1968" w:type="dxa"/>
            <w:gridSpan w:val="2"/>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4503,6</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0,5</w:t>
            </w:r>
          </w:p>
        </w:tc>
      </w:tr>
      <w:tr w:rsidR="00F30BF0" w:rsidRPr="00175F18" w:rsidTr="00175F18">
        <w:trPr>
          <w:gridAfter w:val="2"/>
          <w:wAfter w:w="284" w:type="dxa"/>
          <w:trHeight w:val="510"/>
        </w:trPr>
        <w:tc>
          <w:tcPr>
            <w:tcW w:w="766"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sz w:val="16"/>
                <w:szCs w:val="16"/>
              </w:rPr>
            </w:pPr>
            <w:r w:rsidRPr="00175F18">
              <w:rPr>
                <w:b/>
                <w:bCs/>
                <w:sz w:val="16"/>
                <w:szCs w:val="16"/>
              </w:rPr>
              <w:t>3.4.</w:t>
            </w:r>
          </w:p>
        </w:tc>
        <w:tc>
          <w:tcPr>
            <w:tcW w:w="2985" w:type="dxa"/>
            <w:gridSpan w:val="2"/>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sz w:val="16"/>
                <w:szCs w:val="16"/>
              </w:rPr>
            </w:pPr>
            <w:r w:rsidRPr="00175F18">
              <w:rPr>
                <w:b/>
                <w:bCs/>
                <w:sz w:val="16"/>
                <w:szCs w:val="16"/>
              </w:rPr>
              <w:t>Техническое обслуживание</w:t>
            </w:r>
          </w:p>
        </w:tc>
        <w:tc>
          <w:tcPr>
            <w:tcW w:w="2660"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968" w:type="dxa"/>
            <w:gridSpan w:val="2"/>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3634" w:type="dxa"/>
            <w:gridSpan w:val="3"/>
            <w:tcBorders>
              <w:top w:val="single" w:sz="4" w:space="0" w:color="auto"/>
              <w:right w:val="single" w:sz="4" w:space="0" w:color="auto"/>
            </w:tcBorders>
          </w:tcPr>
          <w:p w:rsidR="00F30BF0" w:rsidRPr="00175F18" w:rsidRDefault="00F30BF0" w:rsidP="00175F18">
            <w:pPr>
              <w:spacing w:after="0"/>
              <w:jc w:val="center"/>
              <w:rPr>
                <w:sz w:val="16"/>
                <w:szCs w:val="16"/>
              </w:rPr>
            </w:pPr>
          </w:p>
        </w:tc>
      </w:tr>
      <w:tr w:rsidR="00F30BF0" w:rsidRPr="00175F18" w:rsidTr="00175F18">
        <w:trPr>
          <w:trHeight w:val="48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3.4.1.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Удаление с крыш снега и наледи</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sz w:val="16"/>
                <w:szCs w:val="16"/>
              </w:rPr>
              <w:t>Зимний период</w:t>
            </w:r>
          </w:p>
        </w:tc>
        <w:tc>
          <w:tcPr>
            <w:tcW w:w="3634" w:type="dxa"/>
            <w:gridSpan w:val="3"/>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84" w:type="dxa"/>
            <w:gridSpan w:val="2"/>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2"/>
          <w:wAfter w:w="284" w:type="dxa"/>
          <w:trHeight w:val="4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xml:space="preserve"> 3.4.2.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Устранение засоров внутренних кан</w:t>
            </w:r>
            <w:r w:rsidRPr="00175F18">
              <w:rPr>
                <w:sz w:val="16"/>
                <w:szCs w:val="16"/>
              </w:rPr>
              <w:t>а</w:t>
            </w:r>
            <w:r w:rsidRPr="00175F18">
              <w:rPr>
                <w:sz w:val="16"/>
                <w:szCs w:val="16"/>
              </w:rPr>
              <w:t>лизационных трубопроводов</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1801,44</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0,2</w:t>
            </w:r>
          </w:p>
        </w:tc>
      </w:tr>
      <w:tr w:rsidR="00F30BF0" w:rsidRPr="00175F18" w:rsidTr="00175F18">
        <w:trPr>
          <w:gridAfter w:val="2"/>
          <w:wAfter w:w="284"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3.4.3.</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электрощитов</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1463,67</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2"/>
          <w:wAfter w:w="284"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lastRenderedPageBreak/>
              <w:t>3.4.4.</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ВРУ</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1463,67</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2"/>
          <w:wAfter w:w="284" w:type="dxa"/>
          <w:trHeight w:val="3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3.4.5.</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Замена электроламп</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1463,67</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2"/>
          <w:wAfter w:w="284"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3.4.6.</w:t>
            </w:r>
          </w:p>
        </w:tc>
        <w:tc>
          <w:tcPr>
            <w:tcW w:w="2985" w:type="dxa"/>
            <w:gridSpan w:val="2"/>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Ремонт разрушений и повреждений отделочного слоя, окраска стен пом</w:t>
            </w:r>
            <w:r w:rsidRPr="00175F18">
              <w:rPr>
                <w:sz w:val="16"/>
                <w:szCs w:val="16"/>
              </w:rPr>
              <w:t>е</w:t>
            </w:r>
            <w:r w:rsidRPr="00175F18">
              <w:rPr>
                <w:sz w:val="16"/>
                <w:szCs w:val="16"/>
              </w:rPr>
              <w:t>щений общего пользования</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1441,15</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0,19</w:t>
            </w:r>
          </w:p>
        </w:tc>
      </w:tr>
      <w:tr w:rsidR="00F30BF0" w:rsidRPr="00175F18" w:rsidTr="00175F18">
        <w:trPr>
          <w:gridAfter w:val="2"/>
          <w:wAfter w:w="284"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3.4.10.</w:t>
            </w:r>
          </w:p>
        </w:tc>
        <w:tc>
          <w:tcPr>
            <w:tcW w:w="2985" w:type="dxa"/>
            <w:gridSpan w:val="2"/>
            <w:tcBorders>
              <w:top w:val="nil"/>
              <w:left w:val="nil"/>
              <w:bottom w:val="nil"/>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Обслуживание общедомовых приборов учета</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968" w:type="dxa"/>
            <w:gridSpan w:val="2"/>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450,36</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0,05</w:t>
            </w:r>
          </w:p>
        </w:tc>
      </w:tr>
      <w:tr w:rsidR="00F30BF0" w:rsidRPr="00175F18" w:rsidTr="00175F18">
        <w:trPr>
          <w:gridAfter w:val="2"/>
          <w:wAfter w:w="284" w:type="dxa"/>
          <w:trHeight w:val="615"/>
        </w:trPr>
        <w:tc>
          <w:tcPr>
            <w:tcW w:w="766"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b/>
                <w:bCs/>
                <w:sz w:val="16"/>
                <w:szCs w:val="16"/>
              </w:rPr>
              <w:t xml:space="preserve">IV. </w:t>
            </w:r>
          </w:p>
        </w:tc>
        <w:tc>
          <w:tcPr>
            <w:tcW w:w="2985" w:type="dxa"/>
            <w:gridSpan w:val="2"/>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rFonts w:ascii="Arial CYR" w:hAnsi="Arial CYR" w:cs="Arial CYR"/>
                <w:b/>
                <w:bCs/>
                <w:sz w:val="16"/>
                <w:szCs w:val="16"/>
              </w:rPr>
              <w:t>Прочее</w:t>
            </w:r>
          </w:p>
        </w:tc>
        <w:tc>
          <w:tcPr>
            <w:tcW w:w="2660" w:type="dxa"/>
            <w:gridSpan w:val="2"/>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1968" w:type="dxa"/>
            <w:gridSpan w:val="2"/>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3634" w:type="dxa"/>
            <w:gridSpan w:val="3"/>
          </w:tcPr>
          <w:p w:rsidR="00F30BF0" w:rsidRPr="00175F18" w:rsidRDefault="00F30BF0" w:rsidP="00175F18">
            <w:pPr>
              <w:spacing w:after="0"/>
              <w:jc w:val="center"/>
              <w:rPr>
                <w:sz w:val="16"/>
                <w:szCs w:val="16"/>
              </w:rPr>
            </w:pPr>
          </w:p>
        </w:tc>
      </w:tr>
      <w:tr w:rsidR="00F30BF0" w:rsidRPr="00175F18" w:rsidTr="00175F18">
        <w:trPr>
          <w:trHeight w:val="420"/>
        </w:trPr>
        <w:tc>
          <w:tcPr>
            <w:tcW w:w="766"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b/>
                <w:bCs/>
                <w:sz w:val="16"/>
                <w:szCs w:val="16"/>
              </w:rPr>
            </w:pPr>
            <w:r w:rsidRPr="00175F18">
              <w:rPr>
                <w:sz w:val="16"/>
                <w:szCs w:val="16"/>
              </w:rPr>
              <w:t>4.1.</w:t>
            </w:r>
          </w:p>
        </w:tc>
        <w:tc>
          <w:tcPr>
            <w:tcW w:w="5645" w:type="dxa"/>
            <w:gridSpan w:val="4"/>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b/>
                <w:bCs/>
                <w:sz w:val="16"/>
                <w:szCs w:val="16"/>
              </w:rPr>
            </w:pPr>
            <w:r w:rsidRPr="00175F18">
              <w:rPr>
                <w:sz w:val="16"/>
                <w:szCs w:val="16"/>
              </w:rPr>
              <w:t>Непредвиденные затраты и работы по текущему ремонту общего имущества жилого дома</w:t>
            </w:r>
          </w:p>
        </w:tc>
        <w:tc>
          <w:tcPr>
            <w:tcW w:w="1968"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sz w:val="16"/>
                <w:szCs w:val="16"/>
              </w:rPr>
              <w:t>17924,32</w:t>
            </w:r>
          </w:p>
        </w:tc>
        <w:tc>
          <w:tcPr>
            <w:tcW w:w="3634" w:type="dxa"/>
            <w:gridSpan w:val="3"/>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xml:space="preserve">     1,99</w:t>
            </w:r>
          </w:p>
        </w:tc>
        <w:tc>
          <w:tcPr>
            <w:tcW w:w="284" w:type="dxa"/>
            <w:gridSpan w:val="2"/>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2"/>
          <w:wAfter w:w="284"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Ведение лицевых счетов</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1968"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44945,92</w:t>
            </w:r>
          </w:p>
        </w:tc>
        <w:tc>
          <w:tcPr>
            <w:tcW w:w="3634"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4,99</w:t>
            </w:r>
          </w:p>
        </w:tc>
      </w:tr>
      <w:tr w:rsidR="00F30BF0" w:rsidRPr="00175F18" w:rsidTr="00175F18">
        <w:trPr>
          <w:gridAfter w:val="2"/>
          <w:wAfter w:w="284" w:type="dxa"/>
          <w:trHeight w:val="390"/>
        </w:trPr>
        <w:tc>
          <w:tcPr>
            <w:tcW w:w="766"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2985" w:type="dxa"/>
            <w:gridSpan w:val="2"/>
            <w:tcBorders>
              <w:top w:val="nil"/>
              <w:left w:val="single" w:sz="4" w:space="0" w:color="auto"/>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968" w:type="dxa"/>
            <w:gridSpan w:val="2"/>
            <w:tcBorders>
              <w:top w:val="nil"/>
              <w:left w:val="nil"/>
              <w:bottom w:val="nil"/>
              <w:right w:val="nil"/>
            </w:tcBorders>
            <w:shd w:val="clear" w:color="auto" w:fill="auto"/>
            <w:vAlign w:val="bottom"/>
          </w:tcPr>
          <w:p w:rsidR="00F30BF0" w:rsidRPr="00175F18" w:rsidRDefault="00F30BF0" w:rsidP="00175F18">
            <w:pPr>
              <w:spacing w:after="0"/>
              <w:jc w:val="center"/>
              <w:rPr>
                <w:sz w:val="16"/>
                <w:szCs w:val="16"/>
              </w:rPr>
            </w:pPr>
          </w:p>
        </w:tc>
        <w:tc>
          <w:tcPr>
            <w:tcW w:w="3634" w:type="dxa"/>
            <w:gridSpan w:val="3"/>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2"/>
          <w:wAfter w:w="284" w:type="dxa"/>
          <w:trHeight w:val="360"/>
        </w:trPr>
        <w:tc>
          <w:tcPr>
            <w:tcW w:w="766"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b/>
                <w:bCs/>
                <w:sz w:val="16"/>
                <w:szCs w:val="16"/>
              </w:rPr>
              <w:t> </w:t>
            </w:r>
          </w:p>
        </w:tc>
        <w:tc>
          <w:tcPr>
            <w:tcW w:w="2985"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sz w:val="16"/>
                <w:szCs w:val="16"/>
              </w:rPr>
            </w:pPr>
            <w:r w:rsidRPr="00175F18">
              <w:rPr>
                <w:b/>
                <w:bCs/>
                <w:sz w:val="16"/>
                <w:szCs w:val="16"/>
              </w:rPr>
              <w:t>Итого:</w:t>
            </w:r>
          </w:p>
        </w:tc>
        <w:tc>
          <w:tcPr>
            <w:tcW w:w="2660"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968" w:type="dxa"/>
            <w:gridSpan w:val="2"/>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rFonts w:ascii="Arial CYR" w:hAnsi="Arial CYR" w:cs="Arial CYR"/>
                <w:sz w:val="16"/>
                <w:szCs w:val="16"/>
              </w:rPr>
              <w:t>204193,22</w:t>
            </w:r>
          </w:p>
        </w:tc>
        <w:tc>
          <w:tcPr>
            <w:tcW w:w="3634" w:type="dxa"/>
            <w:gridSpan w:val="3"/>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22,67</w:t>
            </w:r>
          </w:p>
        </w:tc>
      </w:tr>
      <w:tr w:rsidR="00F30BF0" w:rsidRPr="00175F18" w:rsidTr="00175F18">
        <w:trPr>
          <w:gridAfter w:val="2"/>
          <w:wAfter w:w="284" w:type="dxa"/>
          <w:trHeight w:val="435"/>
        </w:trPr>
        <w:tc>
          <w:tcPr>
            <w:tcW w:w="766"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985"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2660"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968"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3634" w:type="dxa"/>
            <w:gridSpan w:val="3"/>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r w:rsidR="00F30BF0" w:rsidRPr="00175F18" w:rsidTr="00175F18">
        <w:trPr>
          <w:gridAfter w:val="4"/>
          <w:wAfter w:w="1343" w:type="dxa"/>
          <w:trHeight w:val="1125"/>
        </w:trPr>
        <w:tc>
          <w:tcPr>
            <w:tcW w:w="10954" w:type="dxa"/>
            <w:gridSpan w:val="8"/>
            <w:tcBorders>
              <w:top w:val="nil"/>
              <w:left w:val="nil"/>
              <w:bottom w:val="nil"/>
              <w:right w:val="nil"/>
            </w:tcBorders>
            <w:shd w:val="clear" w:color="auto" w:fill="auto"/>
          </w:tcPr>
          <w:p w:rsidR="00F30BF0" w:rsidRPr="00175F18" w:rsidRDefault="00F30BF0" w:rsidP="00175F18">
            <w:pPr>
              <w:autoSpaceDE w:val="0"/>
              <w:autoSpaceDN w:val="0"/>
              <w:adjustRightInd w:val="0"/>
              <w:spacing w:after="0"/>
              <w:jc w:val="right"/>
              <w:rPr>
                <w:rFonts w:ascii="Times New Roman" w:hAnsi="Times New Roman" w:cs="Times New Roman"/>
                <w:sz w:val="16"/>
                <w:szCs w:val="16"/>
              </w:rPr>
            </w:pPr>
            <w:r w:rsidRPr="00175F18">
              <w:rPr>
                <w:rFonts w:ascii="Times New Roman" w:hAnsi="Times New Roman" w:cs="Times New Roman"/>
                <w:sz w:val="16"/>
                <w:szCs w:val="16"/>
              </w:rPr>
              <w:t>лот № 7</w:t>
            </w:r>
          </w:p>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ул. Комсомольская 19</w:t>
            </w:r>
          </w:p>
          <w:p w:rsidR="00F30BF0" w:rsidRPr="00175F18" w:rsidRDefault="00F30BF0" w:rsidP="00175F18">
            <w:pPr>
              <w:spacing w:after="0"/>
              <w:jc w:val="center"/>
              <w:rPr>
                <w:rFonts w:ascii="Times New Roman" w:hAnsi="Times New Roman" w:cs="Times New Roman"/>
                <w:b/>
                <w:bCs/>
                <w:sz w:val="16"/>
                <w:szCs w:val="16"/>
                <w:lang w:eastAsia="ru-RU"/>
              </w:rPr>
            </w:pPr>
          </w:p>
        </w:tc>
      </w:tr>
      <w:tr w:rsidR="00F30BF0" w:rsidRPr="00175F18" w:rsidTr="00175F18">
        <w:trPr>
          <w:gridAfter w:val="4"/>
          <w:wAfter w:w="1343" w:type="dxa"/>
          <w:trHeight w:val="1797"/>
        </w:trPr>
        <w:tc>
          <w:tcPr>
            <w:tcW w:w="773" w:type="dxa"/>
            <w:gridSpan w:val="2"/>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w:t>
            </w:r>
          </w:p>
        </w:tc>
        <w:tc>
          <w:tcPr>
            <w:tcW w:w="2985" w:type="dxa"/>
            <w:gridSpan w:val="2"/>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Виды работ и услуг</w:t>
            </w:r>
          </w:p>
        </w:tc>
        <w:tc>
          <w:tcPr>
            <w:tcW w:w="2660" w:type="dxa"/>
            <w:gridSpan w:val="2"/>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Периодичность</w:t>
            </w:r>
          </w:p>
        </w:tc>
        <w:tc>
          <w:tcPr>
            <w:tcW w:w="1961"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Годовая плата (рублей с НДС)</w:t>
            </w:r>
          </w:p>
        </w:tc>
        <w:tc>
          <w:tcPr>
            <w:tcW w:w="2575"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lang w:eastAsia="ru-RU"/>
                </w:rPr>
                <w:t>1 кв. м</w:t>
              </w:r>
            </w:smartTag>
            <w:r w:rsidRPr="00175F18">
              <w:rPr>
                <w:rFonts w:ascii="Times New Roman" w:hAnsi="Times New Roman" w:cs="Times New Roman"/>
                <w:b/>
                <w:bCs/>
                <w:sz w:val="16"/>
                <w:szCs w:val="16"/>
                <w:lang w:eastAsia="ru-RU"/>
              </w:rPr>
              <w:t>. общей площади (рублей в месяц с НДС)</w:t>
            </w:r>
          </w:p>
        </w:tc>
      </w:tr>
      <w:tr w:rsidR="00F30BF0" w:rsidRPr="00175F18" w:rsidTr="00175F18">
        <w:trPr>
          <w:gridAfter w:val="4"/>
          <w:wAfter w:w="1343" w:type="dxa"/>
          <w:trHeight w:val="405"/>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Площадь, 507,4кв.м.</w:t>
            </w:r>
          </w:p>
          <w:p w:rsidR="00F30BF0" w:rsidRPr="00175F18" w:rsidRDefault="00F30BF0" w:rsidP="00175F18">
            <w:pPr>
              <w:spacing w:after="0"/>
              <w:rPr>
                <w:rFonts w:ascii="Times New Roman" w:hAnsi="Times New Roman" w:cs="Times New Roman"/>
                <w:b/>
                <w:bCs/>
                <w:sz w:val="16"/>
                <w:szCs w:val="16"/>
                <w:lang w:eastAsia="ru-RU"/>
              </w:rPr>
            </w:pP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r>
      <w:tr w:rsidR="00F30BF0" w:rsidRPr="00175F18" w:rsidTr="00175F18">
        <w:trPr>
          <w:gridAfter w:val="4"/>
          <w:wAfter w:w="1343" w:type="dxa"/>
          <w:trHeight w:val="480"/>
        </w:trPr>
        <w:tc>
          <w:tcPr>
            <w:tcW w:w="10954" w:type="dxa"/>
            <w:gridSpan w:val="8"/>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I.  Уборка земельного участка, входящего в состав общего имущества</w:t>
            </w:r>
          </w:p>
        </w:tc>
      </w:tr>
      <w:tr w:rsidR="00F30BF0" w:rsidRPr="00175F18" w:rsidTr="00175F18">
        <w:trPr>
          <w:gridAfter w:val="4"/>
          <w:wAfter w:w="1343" w:type="dxa"/>
          <w:trHeight w:val="330"/>
        </w:trPr>
        <w:tc>
          <w:tcPr>
            <w:tcW w:w="773" w:type="dxa"/>
            <w:gridSpan w:val="2"/>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985" w:type="dxa"/>
            <w:gridSpan w:val="2"/>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многоквартирного дома</w:t>
            </w:r>
          </w:p>
        </w:tc>
        <w:tc>
          <w:tcPr>
            <w:tcW w:w="2660" w:type="dxa"/>
            <w:gridSpan w:val="2"/>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1961"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60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Работы по уборке придомовой террит</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рии</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p>
        </w:tc>
      </w:tr>
      <w:tr w:rsidR="00F30BF0" w:rsidRPr="00175F18" w:rsidTr="00175F18">
        <w:trPr>
          <w:gridAfter w:val="4"/>
          <w:wAfter w:w="1343" w:type="dxa"/>
          <w:trHeight w:val="39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Холодный период</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21310,8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3,5 </w:t>
            </w:r>
          </w:p>
        </w:tc>
      </w:tr>
      <w:tr w:rsidR="00F30BF0" w:rsidRPr="00175F18" w:rsidTr="00175F18">
        <w:trPr>
          <w:gridAfter w:val="4"/>
          <w:wAfter w:w="1343" w:type="dxa"/>
          <w:trHeight w:val="90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.1.1.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lang w:eastAsia="ru-RU"/>
                </w:rPr>
                <w:t>2 см</w:t>
              </w:r>
            </w:smartTag>
            <w:r w:rsidRPr="00175F18">
              <w:rPr>
                <w:rFonts w:ascii="Times New Roman" w:hAnsi="Times New Roman" w:cs="Times New Roman"/>
                <w:sz w:val="16"/>
                <w:szCs w:val="16"/>
                <w:lang w:eastAsia="ru-RU"/>
              </w:rPr>
              <w:t>. на террит</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риях 1 класса;</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Через 3 часа во время снегопада</w:t>
            </w:r>
          </w:p>
        </w:tc>
        <w:tc>
          <w:tcPr>
            <w:tcW w:w="1961"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39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Теплый период</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51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.2.1.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Сезонное скашивание травы с террит</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рий без покрытий</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Не менее 2-х раз за сезон.</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405"/>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.2.2.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Уборка контейнерных площадок</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неделю</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405"/>
        </w:trPr>
        <w:tc>
          <w:tcPr>
            <w:tcW w:w="10954" w:type="dxa"/>
            <w:gridSpan w:val="8"/>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II.  Подготовка многоквартирного дома к сезонной эксплуатации</w:t>
            </w:r>
          </w:p>
        </w:tc>
      </w:tr>
      <w:tr w:rsidR="00F30BF0" w:rsidRPr="00175F18" w:rsidTr="00175F18">
        <w:trPr>
          <w:gridAfter w:val="4"/>
          <w:wAfter w:w="1343" w:type="dxa"/>
          <w:trHeight w:val="583"/>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2</w:t>
            </w:r>
            <w:r w:rsidRPr="00175F18">
              <w:rPr>
                <w:rFonts w:ascii="Times New Roman" w:hAnsi="Times New Roman" w:cs="Times New Roman"/>
                <w:sz w:val="16"/>
                <w:szCs w:val="16"/>
                <w:lang w:eastAsia="ru-RU"/>
              </w:rPr>
              <w:t>.1.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Прочистка лежаков и стояков канализ</w:t>
            </w:r>
            <w:r w:rsidRPr="00175F18">
              <w:rPr>
                <w:rFonts w:ascii="Times New Roman" w:hAnsi="Times New Roman" w:cs="Times New Roman"/>
                <w:sz w:val="16"/>
                <w:szCs w:val="16"/>
                <w:lang w:eastAsia="ru-RU"/>
              </w:rPr>
              <w:t>а</w:t>
            </w:r>
            <w:r w:rsidRPr="00175F18">
              <w:rPr>
                <w:rFonts w:ascii="Times New Roman" w:hAnsi="Times New Roman" w:cs="Times New Roman"/>
                <w:sz w:val="16"/>
                <w:szCs w:val="16"/>
                <w:lang w:eastAsia="ru-RU"/>
              </w:rPr>
              <w:t>ции</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раза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12482,04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2,05</w:t>
            </w:r>
          </w:p>
        </w:tc>
      </w:tr>
      <w:tr w:rsidR="00F30BF0" w:rsidRPr="00175F18" w:rsidTr="00175F18">
        <w:trPr>
          <w:gridAfter w:val="4"/>
          <w:wAfter w:w="1343" w:type="dxa"/>
          <w:trHeight w:val="810"/>
        </w:trPr>
        <w:tc>
          <w:tcPr>
            <w:tcW w:w="6418" w:type="dxa"/>
            <w:gridSpan w:val="6"/>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III.  Проведение технических осмотров и мелкий ремонт</w:t>
            </w:r>
          </w:p>
        </w:tc>
        <w:tc>
          <w:tcPr>
            <w:tcW w:w="1961"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615"/>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lastRenderedPageBreak/>
              <w:t>3</w:t>
            </w:r>
            <w:r w:rsidRPr="00175F18">
              <w:rPr>
                <w:rFonts w:ascii="Times New Roman" w:hAnsi="Times New Roman" w:cs="Times New Roman"/>
                <w:sz w:val="16"/>
                <w:szCs w:val="16"/>
                <w:lang w:eastAsia="ru-RU"/>
              </w:rPr>
              <w:t>.1.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Проверка и прочистка дымоходов и </w:t>
            </w:r>
            <w:proofErr w:type="spellStart"/>
            <w:r w:rsidRPr="00175F18">
              <w:rPr>
                <w:rFonts w:ascii="Times New Roman" w:hAnsi="Times New Roman" w:cs="Times New Roman"/>
                <w:sz w:val="16"/>
                <w:szCs w:val="16"/>
                <w:lang w:eastAsia="ru-RU"/>
              </w:rPr>
              <w:t>вентканалов</w:t>
            </w:r>
            <w:proofErr w:type="spellEnd"/>
            <w:r w:rsidRPr="00175F18">
              <w:rPr>
                <w:rFonts w:ascii="Times New Roman" w:hAnsi="Times New Roman" w:cs="Times New Roman"/>
                <w:sz w:val="16"/>
                <w:szCs w:val="16"/>
                <w:lang w:eastAsia="ru-RU"/>
              </w:rPr>
              <w:t xml:space="preserve"> и мелкий ремонт</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раза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14613,12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2,4</w:t>
            </w:r>
          </w:p>
        </w:tc>
      </w:tr>
      <w:tr w:rsidR="00F30BF0" w:rsidRPr="00175F18" w:rsidTr="00175F18">
        <w:trPr>
          <w:gridAfter w:val="4"/>
          <w:wAfter w:w="1343" w:type="dxa"/>
          <w:trHeight w:val="51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3</w:t>
            </w:r>
            <w:r w:rsidRPr="00175F18">
              <w:rPr>
                <w:rFonts w:ascii="Times New Roman" w:hAnsi="Times New Roman" w:cs="Times New Roman"/>
                <w:sz w:val="16"/>
                <w:szCs w:val="16"/>
                <w:lang w:eastAsia="ru-RU"/>
              </w:rPr>
              <w:t>.2.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Аварийно-диспетчерское обслуживание</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Постоянно</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19179,72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3,15</w:t>
            </w:r>
          </w:p>
        </w:tc>
      </w:tr>
      <w:tr w:rsidR="00F30BF0" w:rsidRPr="00175F18" w:rsidTr="00175F18">
        <w:trPr>
          <w:gridAfter w:val="4"/>
          <w:wAfter w:w="1343" w:type="dxa"/>
          <w:trHeight w:val="87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val="en-US" w:eastAsia="ru-RU"/>
              </w:rPr>
              <w:t>3</w:t>
            </w:r>
            <w:r w:rsidRPr="00175F18">
              <w:rPr>
                <w:rFonts w:ascii="Times New Roman" w:hAnsi="Times New Roman" w:cs="Times New Roman"/>
                <w:b/>
                <w:bCs/>
                <w:sz w:val="16"/>
                <w:szCs w:val="16"/>
                <w:lang w:eastAsia="ru-RU"/>
              </w:rPr>
              <w:t>.3.</w:t>
            </w:r>
          </w:p>
        </w:tc>
        <w:tc>
          <w:tcPr>
            <w:tcW w:w="2985"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Общие и частичные осмотры и о</w:t>
            </w:r>
            <w:r w:rsidRPr="00175F18">
              <w:rPr>
                <w:rFonts w:ascii="Times New Roman" w:hAnsi="Times New Roman" w:cs="Times New Roman"/>
                <w:b/>
                <w:bCs/>
                <w:sz w:val="16"/>
                <w:szCs w:val="16"/>
                <w:lang w:eastAsia="ru-RU"/>
              </w:rPr>
              <w:t>б</w:t>
            </w:r>
            <w:r w:rsidRPr="00175F18">
              <w:rPr>
                <w:rFonts w:ascii="Times New Roman" w:hAnsi="Times New Roman" w:cs="Times New Roman"/>
                <w:b/>
                <w:bCs/>
                <w:sz w:val="16"/>
                <w:szCs w:val="16"/>
                <w:lang w:eastAsia="ru-RU"/>
              </w:rPr>
              <w:t>следования, всего</w:t>
            </w:r>
          </w:p>
        </w:tc>
        <w:tc>
          <w:tcPr>
            <w:tcW w:w="2660"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1961"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r>
      <w:tr w:rsidR="00F30BF0" w:rsidRPr="00175F18" w:rsidTr="00175F18">
        <w:trPr>
          <w:gridAfter w:val="4"/>
          <w:wAfter w:w="1343" w:type="dxa"/>
          <w:trHeight w:val="1275"/>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общед</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мовой системы холодной водоснабж</w:t>
            </w:r>
            <w:r w:rsidRPr="00175F18">
              <w:rPr>
                <w:rFonts w:ascii="Times New Roman" w:hAnsi="Times New Roman" w:cs="Times New Roman"/>
                <w:sz w:val="16"/>
                <w:szCs w:val="16"/>
                <w:lang w:eastAsia="ru-RU"/>
              </w:rPr>
              <w:t>е</w:t>
            </w:r>
            <w:r w:rsidRPr="00175F18">
              <w:rPr>
                <w:rFonts w:ascii="Times New Roman" w:hAnsi="Times New Roman" w:cs="Times New Roman"/>
                <w:sz w:val="16"/>
                <w:szCs w:val="16"/>
                <w:lang w:eastAsia="ru-RU"/>
              </w:rPr>
              <w:t>ния,  водоотведения в технических помещениях</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12 раз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608,88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w:t>
            </w:r>
          </w:p>
        </w:tc>
      </w:tr>
      <w:tr w:rsidR="00F30BF0" w:rsidRPr="00175F18" w:rsidTr="00175F18">
        <w:trPr>
          <w:gridAfter w:val="4"/>
          <w:wAfter w:w="1343" w:type="dxa"/>
          <w:trHeight w:val="102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линий электрических сетей, арматуры, эле</w:t>
            </w:r>
            <w:r w:rsidRPr="00175F18">
              <w:rPr>
                <w:rFonts w:ascii="Times New Roman" w:hAnsi="Times New Roman" w:cs="Times New Roman"/>
                <w:sz w:val="16"/>
                <w:szCs w:val="16"/>
                <w:lang w:eastAsia="ru-RU"/>
              </w:rPr>
              <w:t>к</w:t>
            </w:r>
            <w:r w:rsidRPr="00175F18">
              <w:rPr>
                <w:rFonts w:ascii="Times New Roman" w:hAnsi="Times New Roman" w:cs="Times New Roman"/>
                <w:sz w:val="16"/>
                <w:szCs w:val="16"/>
                <w:lang w:eastAsia="ru-RU"/>
              </w:rPr>
              <w:t>трооборудования на лестничных пл</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щадках</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4 раза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5479,92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0,9</w:t>
            </w:r>
          </w:p>
        </w:tc>
      </w:tr>
      <w:tr w:rsidR="00F30BF0" w:rsidRPr="00175F18" w:rsidTr="00175F18">
        <w:trPr>
          <w:gridAfter w:val="4"/>
          <w:wAfter w:w="1343" w:type="dxa"/>
          <w:trHeight w:val="102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3.3.3.</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стояков отопления, водоснабжения и водоотв</w:t>
            </w:r>
            <w:r w:rsidRPr="00175F18">
              <w:rPr>
                <w:rFonts w:ascii="Times New Roman" w:hAnsi="Times New Roman" w:cs="Times New Roman"/>
                <w:sz w:val="16"/>
                <w:szCs w:val="16"/>
                <w:lang w:eastAsia="ru-RU"/>
              </w:rPr>
              <w:t>е</w:t>
            </w:r>
            <w:r w:rsidRPr="00175F18">
              <w:rPr>
                <w:rFonts w:ascii="Times New Roman" w:hAnsi="Times New Roman" w:cs="Times New Roman"/>
                <w:sz w:val="16"/>
                <w:szCs w:val="16"/>
                <w:lang w:eastAsia="ru-RU"/>
              </w:rPr>
              <w:t>дения, приборов отопления в жилых и нежилых помещениях</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5479,92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0,9</w:t>
            </w:r>
          </w:p>
        </w:tc>
      </w:tr>
      <w:tr w:rsidR="00F30BF0" w:rsidRPr="00175F18" w:rsidTr="00175F18">
        <w:trPr>
          <w:gridAfter w:val="4"/>
          <w:wAfter w:w="1343" w:type="dxa"/>
          <w:trHeight w:val="651"/>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3.310.</w:t>
            </w:r>
          </w:p>
        </w:tc>
        <w:tc>
          <w:tcPr>
            <w:tcW w:w="2985" w:type="dxa"/>
            <w:gridSpan w:val="2"/>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констру</w:t>
            </w:r>
            <w:r w:rsidRPr="00175F18">
              <w:rPr>
                <w:rFonts w:ascii="Times New Roman" w:hAnsi="Times New Roman" w:cs="Times New Roman"/>
                <w:sz w:val="16"/>
                <w:szCs w:val="16"/>
                <w:lang w:eastAsia="ru-RU"/>
              </w:rPr>
              <w:t>к</w:t>
            </w:r>
            <w:r w:rsidRPr="00175F18">
              <w:rPr>
                <w:rFonts w:ascii="Times New Roman" w:hAnsi="Times New Roman" w:cs="Times New Roman"/>
                <w:sz w:val="16"/>
                <w:szCs w:val="16"/>
                <w:lang w:eastAsia="ru-RU"/>
              </w:rPr>
              <w:t>тивных элементов</w:t>
            </w:r>
          </w:p>
        </w:tc>
        <w:tc>
          <w:tcPr>
            <w:tcW w:w="2660" w:type="dxa"/>
            <w:gridSpan w:val="2"/>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 раза в год</w:t>
            </w:r>
          </w:p>
        </w:tc>
        <w:tc>
          <w:tcPr>
            <w:tcW w:w="1961"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3044,4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0,5</w:t>
            </w:r>
          </w:p>
        </w:tc>
      </w:tr>
      <w:tr w:rsidR="00F30BF0" w:rsidRPr="00175F18" w:rsidTr="00175F18">
        <w:trPr>
          <w:gridAfter w:val="4"/>
          <w:wAfter w:w="1343" w:type="dxa"/>
          <w:trHeight w:val="510"/>
        </w:trPr>
        <w:tc>
          <w:tcPr>
            <w:tcW w:w="773" w:type="dxa"/>
            <w:gridSpan w:val="2"/>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3.4.</w:t>
            </w:r>
          </w:p>
        </w:tc>
        <w:tc>
          <w:tcPr>
            <w:tcW w:w="2985" w:type="dxa"/>
            <w:gridSpan w:val="2"/>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Техническое обслуживание</w:t>
            </w:r>
          </w:p>
        </w:tc>
        <w:tc>
          <w:tcPr>
            <w:tcW w:w="2660"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1961"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2575"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lang w:eastAsia="ru-RU"/>
              </w:rPr>
            </w:pPr>
          </w:p>
        </w:tc>
      </w:tr>
      <w:tr w:rsidR="00F30BF0" w:rsidRPr="00175F18" w:rsidTr="00175F18">
        <w:trPr>
          <w:gridAfter w:val="1"/>
          <w:wAfter w:w="128" w:type="dxa"/>
          <w:trHeight w:val="48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3.4.1.</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Удаление с крыш снега и наледи</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Зимний период</w:t>
            </w:r>
          </w:p>
        </w:tc>
        <w:tc>
          <w:tcPr>
            <w:tcW w:w="257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1215" w:type="dxa"/>
            <w:gridSpan w:val="3"/>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p>
        </w:tc>
      </w:tr>
      <w:tr w:rsidR="00F30BF0" w:rsidRPr="00175F18" w:rsidTr="00175F18">
        <w:trPr>
          <w:gridAfter w:val="4"/>
          <w:wAfter w:w="1343" w:type="dxa"/>
          <w:trHeight w:val="42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3.4.2.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Устранение засоров внутренних кан</w:t>
            </w:r>
            <w:r w:rsidRPr="00175F18">
              <w:rPr>
                <w:rFonts w:ascii="Times New Roman" w:hAnsi="Times New Roman" w:cs="Times New Roman"/>
                <w:sz w:val="16"/>
                <w:szCs w:val="16"/>
                <w:lang w:eastAsia="ru-RU"/>
              </w:rPr>
              <w:t>а</w:t>
            </w:r>
            <w:r w:rsidRPr="00175F18">
              <w:rPr>
                <w:rFonts w:ascii="Times New Roman" w:hAnsi="Times New Roman" w:cs="Times New Roman"/>
                <w:sz w:val="16"/>
                <w:szCs w:val="16"/>
                <w:lang w:eastAsia="ru-RU"/>
              </w:rPr>
              <w:t>лизационных трубопроводов</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1217,76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0,2</w:t>
            </w:r>
          </w:p>
        </w:tc>
      </w:tr>
      <w:tr w:rsidR="00F30BF0" w:rsidRPr="00175F18" w:rsidTr="00175F18">
        <w:trPr>
          <w:gridAfter w:val="4"/>
          <w:wAfter w:w="1343" w:type="dxa"/>
          <w:trHeight w:val="51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3.4.3.</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Ремонт электрощитов</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913,32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0,15</w:t>
            </w:r>
          </w:p>
        </w:tc>
      </w:tr>
      <w:tr w:rsidR="00F30BF0" w:rsidRPr="00175F18" w:rsidTr="00175F18">
        <w:trPr>
          <w:gridAfter w:val="4"/>
          <w:wAfter w:w="1343" w:type="dxa"/>
          <w:trHeight w:val="33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3.4.4.</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Ремонт ВРУ</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год</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913,32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0,15</w:t>
            </w:r>
          </w:p>
        </w:tc>
      </w:tr>
      <w:tr w:rsidR="00F30BF0" w:rsidRPr="00175F18" w:rsidTr="00175F18">
        <w:trPr>
          <w:gridAfter w:val="4"/>
          <w:wAfter w:w="1343" w:type="dxa"/>
          <w:trHeight w:val="375"/>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3.4.5.</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Замена электроламп</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913,32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0,15</w:t>
            </w:r>
          </w:p>
        </w:tc>
      </w:tr>
      <w:tr w:rsidR="00F30BF0" w:rsidRPr="00175F18" w:rsidTr="00175F18">
        <w:trPr>
          <w:gridAfter w:val="4"/>
          <w:wAfter w:w="1343" w:type="dxa"/>
          <w:trHeight w:val="33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3.4.6.</w:t>
            </w:r>
          </w:p>
        </w:tc>
        <w:tc>
          <w:tcPr>
            <w:tcW w:w="2985" w:type="dxa"/>
            <w:gridSpan w:val="2"/>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Ремонт разрушений и повреждений отделочного слоя, окраска стен пом</w:t>
            </w:r>
            <w:r w:rsidRPr="00175F18">
              <w:rPr>
                <w:rFonts w:ascii="Times New Roman" w:hAnsi="Times New Roman" w:cs="Times New Roman"/>
                <w:sz w:val="16"/>
                <w:szCs w:val="16"/>
                <w:lang w:eastAsia="ru-RU"/>
              </w:rPr>
              <w:t>е</w:t>
            </w:r>
            <w:r w:rsidRPr="00175F18">
              <w:rPr>
                <w:rFonts w:ascii="Times New Roman" w:hAnsi="Times New Roman" w:cs="Times New Roman"/>
                <w:sz w:val="16"/>
                <w:szCs w:val="16"/>
                <w:lang w:eastAsia="ru-RU"/>
              </w:rPr>
              <w:t>щений общего пользования</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1156,87</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0,19</w:t>
            </w:r>
          </w:p>
        </w:tc>
      </w:tr>
      <w:tr w:rsidR="00F30BF0" w:rsidRPr="00175F18" w:rsidTr="00175F18">
        <w:trPr>
          <w:gridAfter w:val="4"/>
          <w:wAfter w:w="1343" w:type="dxa"/>
          <w:trHeight w:val="87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3.4.10.</w:t>
            </w:r>
          </w:p>
        </w:tc>
        <w:tc>
          <w:tcPr>
            <w:tcW w:w="2985" w:type="dxa"/>
            <w:gridSpan w:val="2"/>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Обслуживание общедомовых приборов учета</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1961"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304,44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0,05</w:t>
            </w:r>
          </w:p>
        </w:tc>
      </w:tr>
      <w:tr w:rsidR="00F30BF0" w:rsidRPr="00175F18" w:rsidTr="00175F18">
        <w:trPr>
          <w:gridAfter w:val="4"/>
          <w:wAfter w:w="1343" w:type="dxa"/>
          <w:trHeight w:val="615"/>
        </w:trPr>
        <w:tc>
          <w:tcPr>
            <w:tcW w:w="773" w:type="dxa"/>
            <w:gridSpan w:val="2"/>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xml:space="preserve">IV. </w:t>
            </w:r>
          </w:p>
        </w:tc>
        <w:tc>
          <w:tcPr>
            <w:tcW w:w="2985" w:type="dxa"/>
            <w:gridSpan w:val="2"/>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Прочее</w:t>
            </w:r>
          </w:p>
        </w:tc>
        <w:tc>
          <w:tcPr>
            <w:tcW w:w="2660" w:type="dxa"/>
            <w:gridSpan w:val="2"/>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1961"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575" w:type="dxa"/>
            <w:tcBorders>
              <w:right w:val="single" w:sz="4" w:space="0" w:color="auto"/>
            </w:tcBorders>
          </w:tcPr>
          <w:p w:rsidR="00F30BF0" w:rsidRPr="00175F18" w:rsidRDefault="00F30BF0" w:rsidP="00175F18">
            <w:pPr>
              <w:spacing w:after="0"/>
              <w:jc w:val="center"/>
              <w:rPr>
                <w:rFonts w:ascii="Times New Roman" w:hAnsi="Times New Roman" w:cs="Times New Roman"/>
                <w:sz w:val="16"/>
                <w:szCs w:val="16"/>
                <w:lang w:eastAsia="ru-RU"/>
              </w:rPr>
            </w:pPr>
          </w:p>
        </w:tc>
      </w:tr>
      <w:tr w:rsidR="00F30BF0" w:rsidRPr="00175F18" w:rsidTr="00175F18">
        <w:trPr>
          <w:gridAfter w:val="1"/>
          <w:wAfter w:w="128" w:type="dxa"/>
          <w:trHeight w:val="420"/>
        </w:trPr>
        <w:tc>
          <w:tcPr>
            <w:tcW w:w="773" w:type="dxa"/>
            <w:gridSpan w:val="2"/>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4.1.</w:t>
            </w:r>
          </w:p>
        </w:tc>
        <w:tc>
          <w:tcPr>
            <w:tcW w:w="5645" w:type="dxa"/>
            <w:gridSpan w:val="4"/>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Непредвиденные затраты и работы по текущему ремонту общего имущества жилого дома</w:t>
            </w:r>
          </w:p>
        </w:tc>
        <w:tc>
          <w:tcPr>
            <w:tcW w:w="1961"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12116,71</w:t>
            </w:r>
          </w:p>
        </w:tc>
        <w:tc>
          <w:tcPr>
            <w:tcW w:w="257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1,99</w:t>
            </w:r>
          </w:p>
        </w:tc>
        <w:tc>
          <w:tcPr>
            <w:tcW w:w="1215" w:type="dxa"/>
            <w:gridSpan w:val="3"/>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p>
        </w:tc>
      </w:tr>
      <w:tr w:rsidR="00F30BF0" w:rsidRPr="00175F18" w:rsidTr="00175F18">
        <w:trPr>
          <w:gridAfter w:val="4"/>
          <w:wAfter w:w="1343" w:type="dxa"/>
          <w:trHeight w:val="870"/>
        </w:trPr>
        <w:tc>
          <w:tcPr>
            <w:tcW w:w="773" w:type="dxa"/>
            <w:gridSpan w:val="2"/>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4.2.</w:t>
            </w:r>
          </w:p>
        </w:tc>
        <w:tc>
          <w:tcPr>
            <w:tcW w:w="2985"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Ведение лицевых счетов</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Постоянно</w:t>
            </w:r>
          </w:p>
        </w:tc>
        <w:tc>
          <w:tcPr>
            <w:tcW w:w="1961"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30383,11</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4,99</w:t>
            </w:r>
          </w:p>
        </w:tc>
      </w:tr>
      <w:tr w:rsidR="00F30BF0" w:rsidRPr="00175F18" w:rsidTr="00175F18">
        <w:trPr>
          <w:gridAfter w:val="4"/>
          <w:wAfter w:w="1343" w:type="dxa"/>
          <w:trHeight w:val="390"/>
        </w:trPr>
        <w:tc>
          <w:tcPr>
            <w:tcW w:w="773" w:type="dxa"/>
            <w:gridSpan w:val="2"/>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985" w:type="dxa"/>
            <w:gridSpan w:val="2"/>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660"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1961"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lang w:eastAsia="ru-RU"/>
              </w:rPr>
            </w:pP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4"/>
          <w:wAfter w:w="1343" w:type="dxa"/>
          <w:trHeight w:val="360"/>
        </w:trPr>
        <w:tc>
          <w:tcPr>
            <w:tcW w:w="773" w:type="dxa"/>
            <w:gridSpan w:val="2"/>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2985"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Итого:</w:t>
            </w:r>
          </w:p>
        </w:tc>
        <w:tc>
          <w:tcPr>
            <w:tcW w:w="2660"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1961"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130117,65</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21,37</w:t>
            </w:r>
          </w:p>
        </w:tc>
      </w:tr>
      <w:tr w:rsidR="00F30BF0" w:rsidRPr="00175F18" w:rsidTr="00175F18">
        <w:trPr>
          <w:gridAfter w:val="4"/>
          <w:wAfter w:w="1343" w:type="dxa"/>
          <w:trHeight w:val="435"/>
        </w:trPr>
        <w:tc>
          <w:tcPr>
            <w:tcW w:w="773" w:type="dxa"/>
            <w:gridSpan w:val="2"/>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2985"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p>
        </w:tc>
        <w:tc>
          <w:tcPr>
            <w:tcW w:w="2660"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1961"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r>
    </w:tbl>
    <w:p w:rsidR="00F30BF0" w:rsidRPr="00175F18" w:rsidRDefault="00F30BF0" w:rsidP="00175F18">
      <w:pPr>
        <w:spacing w:after="0"/>
        <w:rPr>
          <w:rFonts w:ascii="Times New Roman" w:hAnsi="Times New Roman" w:cs="Times New Roman"/>
          <w:sz w:val="16"/>
          <w:szCs w:val="16"/>
          <w:lang w:val="en-US" w:eastAsia="ru-RU"/>
        </w:rPr>
      </w:pPr>
    </w:p>
    <w:p w:rsidR="00F30BF0" w:rsidRPr="00175F18" w:rsidRDefault="00F30BF0" w:rsidP="00175F18">
      <w:pPr>
        <w:spacing w:after="0"/>
        <w:jc w:val="right"/>
        <w:rPr>
          <w:sz w:val="16"/>
          <w:szCs w:val="16"/>
        </w:rPr>
      </w:pPr>
      <w:r w:rsidRPr="00175F18">
        <w:rPr>
          <w:sz w:val="16"/>
          <w:szCs w:val="16"/>
        </w:rPr>
        <w:t>лот № 8</w:t>
      </w:r>
    </w:p>
    <w:tbl>
      <w:tblPr>
        <w:tblW w:w="13481" w:type="dxa"/>
        <w:tblInd w:w="93" w:type="dxa"/>
        <w:tblLook w:val="0000" w:firstRow="0" w:lastRow="0" w:firstColumn="0" w:lastColumn="0" w:noHBand="0" w:noVBand="0"/>
      </w:tblPr>
      <w:tblGrid>
        <w:gridCol w:w="773"/>
        <w:gridCol w:w="2985"/>
        <w:gridCol w:w="2660"/>
        <w:gridCol w:w="1533"/>
        <w:gridCol w:w="428"/>
        <w:gridCol w:w="2268"/>
        <w:gridCol w:w="1215"/>
        <w:gridCol w:w="404"/>
        <w:gridCol w:w="1215"/>
      </w:tblGrid>
      <w:tr w:rsidR="00F30BF0" w:rsidRPr="00175F18" w:rsidTr="00175F18">
        <w:trPr>
          <w:gridAfter w:val="1"/>
          <w:wAfter w:w="1215" w:type="dxa"/>
          <w:trHeight w:val="1125"/>
        </w:trPr>
        <w:tc>
          <w:tcPr>
            <w:tcW w:w="12266" w:type="dxa"/>
            <w:gridSpan w:val="8"/>
            <w:tcBorders>
              <w:top w:val="nil"/>
              <w:left w:val="nil"/>
              <w:bottom w:val="nil"/>
              <w:right w:val="nil"/>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b/>
                <w:bCs/>
                <w:sz w:val="16"/>
                <w:szCs w:val="16"/>
                <w:lang w:eastAsia="ru-RU"/>
              </w:rPr>
            </w:pPr>
            <w:r w:rsidRPr="00175F18">
              <w:rPr>
                <w:b/>
                <w:bCs/>
                <w:sz w:val="16"/>
                <w:szCs w:val="16"/>
                <w:lang w:eastAsia="ru-RU"/>
              </w:rPr>
              <w:t>ул. Строителей 15</w:t>
            </w:r>
          </w:p>
        </w:tc>
      </w:tr>
      <w:tr w:rsidR="00F30BF0" w:rsidRPr="00175F18" w:rsidTr="00175F18">
        <w:trPr>
          <w:gridAfter w:val="1"/>
          <w:wAfter w:w="1215" w:type="dxa"/>
          <w:trHeight w:val="1898"/>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lastRenderedPageBreak/>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Периодичность</w:t>
            </w:r>
          </w:p>
        </w:tc>
        <w:tc>
          <w:tcPr>
            <w:tcW w:w="1961" w:type="dxa"/>
            <w:gridSpan w:val="2"/>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Годовая плата (рублей с НДС)</w:t>
            </w:r>
          </w:p>
        </w:tc>
        <w:tc>
          <w:tcPr>
            <w:tcW w:w="3887" w:type="dxa"/>
            <w:gridSpan w:val="3"/>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xml:space="preserve">Стоимость на </w:t>
            </w:r>
            <w:smartTag w:uri="urn:schemas-microsoft-com:office:smarttags" w:element="metricconverter">
              <w:smartTagPr>
                <w:attr w:name="ProductID" w:val="1 кв. м"/>
              </w:smartTagPr>
              <w:r w:rsidRPr="00175F18">
                <w:rPr>
                  <w:b/>
                  <w:bCs/>
                  <w:sz w:val="16"/>
                  <w:szCs w:val="16"/>
                  <w:lang w:eastAsia="ru-RU"/>
                </w:rPr>
                <w:t>1 кв. м</w:t>
              </w:r>
            </w:smartTag>
            <w:r w:rsidRPr="00175F18">
              <w:rPr>
                <w:b/>
                <w:bCs/>
                <w:sz w:val="16"/>
                <w:szCs w:val="16"/>
                <w:lang w:eastAsia="ru-RU"/>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lang w:eastAsia="ru-RU"/>
              </w:rPr>
            </w:pPr>
            <w:r w:rsidRPr="00175F18">
              <w:rPr>
                <w:b/>
                <w:bCs/>
                <w:sz w:val="16"/>
                <w:szCs w:val="16"/>
                <w:lang w:eastAsia="ru-RU"/>
              </w:rPr>
              <w:t>Площадь 1241,2кв.м.</w:t>
            </w:r>
          </w:p>
          <w:p w:rsidR="00F30BF0" w:rsidRPr="00175F18" w:rsidRDefault="00F30BF0" w:rsidP="00175F18">
            <w:pPr>
              <w:spacing w:after="0"/>
              <w:rPr>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p>
        </w:tc>
      </w:tr>
      <w:tr w:rsidR="00F30BF0" w:rsidRPr="00175F18" w:rsidTr="00175F18">
        <w:trPr>
          <w:gridAfter w:val="1"/>
          <w:wAfter w:w="1215" w:type="dxa"/>
          <w:trHeight w:val="480"/>
        </w:trPr>
        <w:tc>
          <w:tcPr>
            <w:tcW w:w="12266" w:type="dxa"/>
            <w:gridSpan w:val="8"/>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b/>
                <w:bCs/>
                <w:sz w:val="16"/>
                <w:szCs w:val="16"/>
                <w:lang w:eastAsia="ru-RU"/>
              </w:rPr>
            </w:pPr>
            <w:r w:rsidRPr="00175F18">
              <w:rPr>
                <w:b/>
                <w:bCs/>
                <w:sz w:val="16"/>
                <w:szCs w:val="16"/>
                <w:lang w:eastAsia="ru-RU"/>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b/>
                <w:bCs/>
                <w:sz w:val="16"/>
                <w:szCs w:val="16"/>
                <w:lang w:eastAsia="ru-RU"/>
              </w:rPr>
            </w:pPr>
            <w:r w:rsidRPr="00175F18">
              <w:rPr>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b/>
                <w:bCs/>
                <w:sz w:val="16"/>
                <w:szCs w:val="16"/>
                <w:lang w:eastAsia="ru-RU"/>
              </w:rPr>
            </w:pPr>
            <w:r w:rsidRPr="00175F18">
              <w:rPr>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c>
          <w:tcPr>
            <w:tcW w:w="1961" w:type="dxa"/>
            <w:gridSpan w:val="2"/>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c>
          <w:tcPr>
            <w:tcW w:w="3887" w:type="dxa"/>
            <w:gridSpan w:val="3"/>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r>
      <w:tr w:rsidR="00F30BF0" w:rsidRPr="00175F18" w:rsidTr="00175F18">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Работы по уборке придомовой терр</w:t>
            </w:r>
            <w:r w:rsidRPr="00175F18">
              <w:rPr>
                <w:sz w:val="16"/>
                <w:szCs w:val="16"/>
                <w:lang w:eastAsia="ru-RU"/>
              </w:rPr>
              <w:t>и</w:t>
            </w:r>
            <w:r w:rsidRPr="00175F18">
              <w:rPr>
                <w:sz w:val="16"/>
                <w:szCs w:val="16"/>
                <w:lang w:eastAsia="ru-RU"/>
              </w:rPr>
              <w:t>тории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52130,4</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sz w:val="16"/>
                  <w:szCs w:val="16"/>
                  <w:lang w:eastAsia="ru-RU"/>
                </w:rPr>
                <w:t>2 см</w:t>
              </w:r>
            </w:smartTag>
            <w:r w:rsidRPr="00175F18">
              <w:rPr>
                <w:sz w:val="16"/>
                <w:szCs w:val="16"/>
                <w:lang w:eastAsia="ru-RU"/>
              </w:rPr>
              <w:t>. на террит</w:t>
            </w:r>
            <w:r w:rsidRPr="00175F18">
              <w:rPr>
                <w:sz w:val="16"/>
                <w:szCs w:val="16"/>
                <w:lang w:eastAsia="ru-RU"/>
              </w:rPr>
              <w:t>о</w:t>
            </w:r>
            <w:r w:rsidRPr="00175F18">
              <w:rPr>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Через 3 часа во время снегопада</w:t>
            </w:r>
          </w:p>
        </w:tc>
        <w:tc>
          <w:tcPr>
            <w:tcW w:w="1961" w:type="dxa"/>
            <w:gridSpan w:val="2"/>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3887" w:type="dxa"/>
            <w:gridSpan w:val="3"/>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Сезонное скашивание травы с террит</w:t>
            </w:r>
            <w:r w:rsidRPr="00175F18">
              <w:rPr>
                <w:sz w:val="16"/>
                <w:szCs w:val="16"/>
                <w:lang w:eastAsia="ru-RU"/>
              </w:rPr>
              <w:t>о</w:t>
            </w:r>
            <w:r w:rsidRPr="00175F18">
              <w:rPr>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Не менее 2-х раз за сезон.</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неделю</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1"/>
          <w:wAfter w:w="1215" w:type="dxa"/>
          <w:trHeight w:val="405"/>
        </w:trPr>
        <w:tc>
          <w:tcPr>
            <w:tcW w:w="12266" w:type="dxa"/>
            <w:gridSpan w:val="8"/>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b/>
                <w:bCs/>
                <w:sz w:val="16"/>
                <w:szCs w:val="16"/>
                <w:lang w:eastAsia="ru-RU"/>
              </w:rPr>
              <w:t>II.  Подготовка многоквартирного дома к сезонной эксплуатации</w:t>
            </w:r>
          </w:p>
        </w:tc>
      </w:tr>
      <w:tr w:rsidR="00F30BF0" w:rsidRPr="00175F18" w:rsidTr="00175F18">
        <w:trPr>
          <w:gridAfter w:val="1"/>
          <w:wAfter w:w="1215" w:type="dxa"/>
          <w:trHeight w:val="605"/>
        </w:trPr>
        <w:tc>
          <w:tcPr>
            <w:tcW w:w="773"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2</w:t>
            </w:r>
            <w:r w:rsidRPr="00175F18">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Прочистка лежаков и стояков канализ</w:t>
            </w:r>
            <w:r w:rsidRPr="00175F18">
              <w:rPr>
                <w:sz w:val="16"/>
                <w:szCs w:val="16"/>
                <w:lang w:eastAsia="ru-RU"/>
              </w:rPr>
              <w:t>а</w:t>
            </w:r>
            <w:r w:rsidRPr="00175F18">
              <w:rPr>
                <w:sz w:val="16"/>
                <w:szCs w:val="16"/>
                <w:lang w:eastAsia="ru-RU"/>
              </w:rPr>
              <w:t>ции</w:t>
            </w:r>
          </w:p>
          <w:p w:rsidR="00F30BF0" w:rsidRPr="00175F18" w:rsidRDefault="00F30BF0" w:rsidP="00175F18">
            <w:pPr>
              <w:spacing w:after="0"/>
              <w:rPr>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раза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30533,52</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2,05</w:t>
            </w:r>
          </w:p>
        </w:tc>
      </w:tr>
      <w:tr w:rsidR="00F30BF0" w:rsidRPr="00175F18" w:rsidTr="00175F18">
        <w:trPr>
          <w:gridAfter w:val="1"/>
          <w:wAfter w:w="1215" w:type="dxa"/>
          <w:trHeight w:val="1005"/>
        </w:trPr>
        <w:tc>
          <w:tcPr>
            <w:tcW w:w="773"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sz w:val="16"/>
                <w:szCs w:val="16"/>
                <w:lang w:val="en-US" w:eastAsia="ru-RU"/>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Ликвидация воздушных пробок в с</w:t>
            </w:r>
            <w:r w:rsidRPr="00175F18">
              <w:rPr>
                <w:sz w:val="16"/>
                <w:szCs w:val="16"/>
                <w:lang w:eastAsia="ru-RU"/>
              </w:rPr>
              <w:t>и</w:t>
            </w:r>
            <w:r w:rsidRPr="00175F18">
              <w:rPr>
                <w:sz w:val="16"/>
                <w:szCs w:val="16"/>
                <w:lang w:eastAsia="ru-RU"/>
              </w:rPr>
              <w:t>стеме центрального отопления (нала</w:t>
            </w:r>
            <w:r w:rsidRPr="00175F18">
              <w:rPr>
                <w:sz w:val="16"/>
                <w:szCs w:val="16"/>
                <w:lang w:eastAsia="ru-RU"/>
              </w:rPr>
              <w:t>д</w:t>
            </w:r>
            <w:r w:rsidRPr="00175F18">
              <w:rPr>
                <w:sz w:val="16"/>
                <w:szCs w:val="16"/>
                <w:lang w:eastAsia="ru-RU"/>
              </w:rPr>
              <w:t>ка системы - стояки)</w:t>
            </w:r>
          </w:p>
          <w:p w:rsidR="00F30BF0" w:rsidRPr="00175F18" w:rsidRDefault="00F30BF0" w:rsidP="00175F18">
            <w:pPr>
              <w:spacing w:after="0"/>
              <w:rPr>
                <w:sz w:val="16"/>
                <w:szCs w:val="16"/>
                <w:lang w:eastAsia="ru-RU"/>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p>
        </w:tc>
        <w:tc>
          <w:tcPr>
            <w:tcW w:w="1961"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4468,32</w:t>
            </w:r>
          </w:p>
        </w:tc>
        <w:tc>
          <w:tcPr>
            <w:tcW w:w="3887" w:type="dxa"/>
            <w:gridSpan w:val="3"/>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0,3</w:t>
            </w:r>
          </w:p>
        </w:tc>
      </w:tr>
      <w:tr w:rsidR="00F30BF0" w:rsidRPr="00175F18" w:rsidTr="00175F18">
        <w:trPr>
          <w:gridAfter w:val="1"/>
          <w:wAfter w:w="1215" w:type="dxa"/>
          <w:trHeight w:val="843"/>
        </w:trPr>
        <w:tc>
          <w:tcPr>
            <w:tcW w:w="773"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val="en-US" w:eastAsia="ru-RU"/>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proofErr w:type="spellStart"/>
            <w:r w:rsidRPr="00175F18">
              <w:rPr>
                <w:sz w:val="16"/>
                <w:szCs w:val="16"/>
                <w:lang w:eastAsia="ru-RU"/>
              </w:rPr>
              <w:t>Опрессовка</w:t>
            </w:r>
            <w:proofErr w:type="spellEnd"/>
            <w:r w:rsidRPr="00175F18">
              <w:rPr>
                <w:sz w:val="16"/>
                <w:szCs w:val="16"/>
                <w:lang w:eastAsia="ru-RU"/>
              </w:rPr>
              <w:t xml:space="preserve"> и промывка трубопроводов системы  центрального отопления</w:t>
            </w:r>
          </w:p>
          <w:p w:rsidR="00F30BF0" w:rsidRPr="00175F18" w:rsidRDefault="00F30BF0" w:rsidP="00175F18">
            <w:pPr>
              <w:spacing w:after="0"/>
              <w:rPr>
                <w:sz w:val="16"/>
                <w:szCs w:val="16"/>
                <w:lang w:eastAsia="ru-RU"/>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p>
        </w:tc>
        <w:tc>
          <w:tcPr>
            <w:tcW w:w="1961"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14894,4</w:t>
            </w:r>
          </w:p>
        </w:tc>
        <w:tc>
          <w:tcPr>
            <w:tcW w:w="3887" w:type="dxa"/>
            <w:gridSpan w:val="3"/>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b/>
                <w:bCs/>
                <w:sz w:val="16"/>
                <w:szCs w:val="16"/>
                <w:lang w:eastAsia="ru-RU"/>
              </w:rPr>
            </w:pPr>
            <w:r w:rsidRPr="00175F18">
              <w:rPr>
                <w:b/>
                <w:bCs/>
                <w:sz w:val="16"/>
                <w:szCs w:val="16"/>
                <w:lang w:eastAsia="ru-RU"/>
              </w:rPr>
              <w:t>III.  Проведение технических осмотров и мелкий ремонт</w:t>
            </w:r>
          </w:p>
        </w:tc>
        <w:tc>
          <w:tcPr>
            <w:tcW w:w="1961" w:type="dxa"/>
            <w:gridSpan w:val="2"/>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c>
          <w:tcPr>
            <w:tcW w:w="3887" w:type="dxa"/>
            <w:gridSpan w:val="3"/>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3</w:t>
            </w:r>
            <w:r w:rsidRPr="00175F18">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 xml:space="preserve">Проверка и прочистка дымоходов и </w:t>
            </w:r>
            <w:proofErr w:type="spellStart"/>
            <w:r w:rsidRPr="00175F18">
              <w:rPr>
                <w:sz w:val="16"/>
                <w:szCs w:val="16"/>
                <w:lang w:eastAsia="ru-RU"/>
              </w:rPr>
              <w:t>вентканалов</w:t>
            </w:r>
            <w:proofErr w:type="spellEnd"/>
            <w:r w:rsidRPr="00175F18">
              <w:rPr>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раза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35746,56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3</w:t>
            </w:r>
            <w:r w:rsidRPr="00175F18">
              <w:rPr>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Постоянно</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46917,36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val="en-US" w:eastAsia="ru-RU"/>
              </w:rPr>
              <w:t>3</w:t>
            </w:r>
            <w:r w:rsidRPr="00175F18">
              <w:rPr>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lang w:eastAsia="ru-RU"/>
              </w:rPr>
            </w:pPr>
            <w:r w:rsidRPr="00175F18">
              <w:rPr>
                <w:b/>
                <w:bCs/>
                <w:sz w:val="16"/>
                <w:szCs w:val="16"/>
                <w:lang w:eastAsia="ru-RU"/>
              </w:rPr>
              <w:t>Общие и частичные осмотры и обсл</w:t>
            </w:r>
            <w:r w:rsidRPr="00175F18">
              <w:rPr>
                <w:b/>
                <w:bCs/>
                <w:sz w:val="16"/>
                <w:szCs w:val="16"/>
                <w:lang w:eastAsia="ru-RU"/>
              </w:rPr>
              <w:t>е</w:t>
            </w:r>
            <w:r w:rsidRPr="00175F18">
              <w:rPr>
                <w:b/>
                <w:bCs/>
                <w:sz w:val="16"/>
                <w:szCs w:val="16"/>
                <w:lang w:eastAsia="ru-RU"/>
              </w:rPr>
              <w:t>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1961"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3887" w:type="dxa"/>
            <w:gridSpan w:val="3"/>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общед</w:t>
            </w:r>
            <w:r w:rsidRPr="00175F18">
              <w:rPr>
                <w:sz w:val="16"/>
                <w:szCs w:val="16"/>
                <w:lang w:eastAsia="ru-RU"/>
              </w:rPr>
              <w:t>о</w:t>
            </w:r>
            <w:r w:rsidRPr="00175F18">
              <w:rPr>
                <w:sz w:val="16"/>
                <w:szCs w:val="16"/>
                <w:lang w:eastAsia="ru-RU"/>
              </w:rPr>
              <w:t>мовой системы холодной водоснабж</w:t>
            </w:r>
            <w:r w:rsidRPr="00175F18">
              <w:rPr>
                <w:sz w:val="16"/>
                <w:szCs w:val="16"/>
                <w:lang w:eastAsia="ru-RU"/>
              </w:rPr>
              <w:t>е</w:t>
            </w:r>
            <w:r w:rsidRPr="00175F18">
              <w:rPr>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12 раз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1489,44</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w:t>
            </w:r>
          </w:p>
        </w:tc>
      </w:tr>
      <w:tr w:rsidR="00F30BF0" w:rsidRPr="00175F18" w:rsidTr="00175F18">
        <w:trPr>
          <w:gridAfter w:val="1"/>
          <w:wAfter w:w="1215" w:type="dxa"/>
          <w:trHeight w:val="1296"/>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линий электрических сетей, арматуры, эле</w:t>
            </w:r>
            <w:r w:rsidRPr="00175F18">
              <w:rPr>
                <w:sz w:val="16"/>
                <w:szCs w:val="16"/>
                <w:lang w:eastAsia="ru-RU"/>
              </w:rPr>
              <w:t>к</w:t>
            </w:r>
            <w:r w:rsidRPr="00175F18">
              <w:rPr>
                <w:sz w:val="16"/>
                <w:szCs w:val="16"/>
                <w:lang w:eastAsia="ru-RU"/>
              </w:rPr>
              <w:t>трооборудования на лестничных пл</w:t>
            </w:r>
            <w:r w:rsidRPr="00175F18">
              <w:rPr>
                <w:sz w:val="16"/>
                <w:szCs w:val="16"/>
                <w:lang w:eastAsia="ru-RU"/>
              </w:rPr>
              <w:t>о</w:t>
            </w:r>
            <w:r w:rsidRPr="00175F18">
              <w:rPr>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 раза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13404,96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lastRenderedPageBreak/>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стояков отопления, водоснабжения и водоо</w:t>
            </w:r>
            <w:r w:rsidRPr="00175F18">
              <w:rPr>
                <w:sz w:val="16"/>
                <w:szCs w:val="16"/>
                <w:lang w:eastAsia="ru-RU"/>
              </w:rPr>
              <w:t>т</w:t>
            </w:r>
            <w:r w:rsidRPr="00175F18">
              <w:rPr>
                <w:sz w:val="16"/>
                <w:szCs w:val="16"/>
                <w:lang w:eastAsia="ru-RU"/>
              </w:rPr>
              <w:t>ведения,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13404,96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3.3.4</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констру</w:t>
            </w:r>
            <w:r w:rsidRPr="00175F18">
              <w:rPr>
                <w:sz w:val="16"/>
                <w:szCs w:val="16"/>
                <w:lang w:eastAsia="ru-RU"/>
              </w:rPr>
              <w:t>к</w:t>
            </w:r>
            <w:r w:rsidRPr="00175F18">
              <w:rPr>
                <w:sz w:val="16"/>
                <w:szCs w:val="16"/>
                <w:lang w:eastAsia="ru-RU"/>
              </w:rPr>
              <w:t>тивных элементов</w:t>
            </w:r>
          </w:p>
          <w:p w:rsidR="00F30BF0" w:rsidRPr="00175F18" w:rsidRDefault="00F30BF0" w:rsidP="00175F18">
            <w:pPr>
              <w:spacing w:after="0"/>
              <w:rPr>
                <w:sz w:val="16"/>
                <w:szCs w:val="16"/>
                <w:lang w:eastAsia="ru-RU"/>
              </w:rPr>
            </w:pP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 раза в год</w:t>
            </w:r>
          </w:p>
        </w:tc>
        <w:tc>
          <w:tcPr>
            <w:tcW w:w="1961" w:type="dxa"/>
            <w:gridSpan w:val="2"/>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7447,2</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3.3.5.</w:t>
            </w:r>
          </w:p>
        </w:tc>
        <w:tc>
          <w:tcPr>
            <w:tcW w:w="2985" w:type="dxa"/>
            <w:tcBorders>
              <w:top w:val="single" w:sz="4" w:space="0" w:color="auto"/>
              <w:left w:val="nil"/>
              <w:bottom w:val="single" w:sz="4" w:space="0" w:color="auto"/>
              <w:right w:val="single" w:sz="4" w:space="0" w:color="000000"/>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системы центрального отопления, внутриква</w:t>
            </w:r>
            <w:r w:rsidRPr="00175F18">
              <w:rPr>
                <w:sz w:val="16"/>
                <w:szCs w:val="16"/>
                <w:lang w:eastAsia="ru-RU"/>
              </w:rPr>
              <w:t>р</w:t>
            </w:r>
            <w:r w:rsidRPr="00175F18">
              <w:rPr>
                <w:sz w:val="16"/>
                <w:szCs w:val="16"/>
                <w:lang w:eastAsia="ru-RU"/>
              </w:rPr>
              <w:t xml:space="preserve">тирные устройства </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961" w:type="dxa"/>
            <w:gridSpan w:val="2"/>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15192,28</w:t>
            </w:r>
          </w:p>
        </w:tc>
        <w:tc>
          <w:tcPr>
            <w:tcW w:w="3887" w:type="dxa"/>
            <w:gridSpan w:val="3"/>
            <w:tcBorders>
              <w:top w:val="single" w:sz="4" w:space="0" w:color="auto"/>
              <w:right w:val="single" w:sz="4" w:space="0" w:color="auto"/>
            </w:tcBorders>
          </w:tcPr>
          <w:p w:rsidR="00F30BF0" w:rsidRPr="00175F18" w:rsidRDefault="00F30BF0" w:rsidP="00175F18">
            <w:pPr>
              <w:spacing w:after="0"/>
              <w:jc w:val="center"/>
              <w:rPr>
                <w:sz w:val="16"/>
                <w:szCs w:val="16"/>
                <w:lang w:eastAsia="ru-RU"/>
              </w:rPr>
            </w:pPr>
            <w:r w:rsidRPr="00175F18">
              <w:rPr>
                <w:sz w:val="16"/>
                <w:szCs w:val="16"/>
                <w:lang w:eastAsia="ru-RU"/>
              </w:rPr>
              <w:t>1,02</w:t>
            </w: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3.3.6.</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системы центрального отопления в технических помещениях в отопительный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7 раз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11915,52</w:t>
            </w:r>
          </w:p>
        </w:tc>
        <w:tc>
          <w:tcPr>
            <w:tcW w:w="3887" w:type="dxa"/>
            <w:gridSpan w:val="3"/>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0,8</w:t>
            </w:r>
          </w:p>
        </w:tc>
        <w:tc>
          <w:tcPr>
            <w:tcW w:w="1215" w:type="dxa"/>
            <w:tcBorders>
              <w:left w:val="nil"/>
              <w:right w:val="single" w:sz="8" w:space="0" w:color="auto"/>
            </w:tcBorders>
            <w:shd w:val="clear" w:color="auto" w:fill="auto"/>
          </w:tcPr>
          <w:p w:rsidR="00F30BF0" w:rsidRPr="00175F18" w:rsidRDefault="00F30BF0" w:rsidP="00175F18">
            <w:pPr>
              <w:spacing w:after="0"/>
              <w:rPr>
                <w:sz w:val="16"/>
                <w:szCs w:val="16"/>
                <w:lang w:eastAsia="ru-RU"/>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Устранение засоров внутренних кан</w:t>
            </w:r>
            <w:r w:rsidRPr="00175F18">
              <w:rPr>
                <w:sz w:val="16"/>
                <w:szCs w:val="16"/>
                <w:lang w:eastAsia="ru-RU"/>
              </w:rPr>
              <w:t>а</w:t>
            </w:r>
            <w:r w:rsidRPr="00175F18">
              <w:rPr>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2978,88</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2234,16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2234,16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2234,16</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sz w:val="16"/>
                <w:szCs w:val="16"/>
                <w:lang w:eastAsia="ru-RU"/>
              </w:rPr>
            </w:pPr>
            <w:r w:rsidRPr="00175F18">
              <w:rPr>
                <w:sz w:val="16"/>
                <w:szCs w:val="16"/>
                <w:lang w:eastAsia="ru-RU"/>
              </w:rPr>
              <w:t>Ремонт разрушений и повреждений отделочного слоя, окраска стен пом</w:t>
            </w:r>
            <w:r w:rsidRPr="00175F18">
              <w:rPr>
                <w:sz w:val="16"/>
                <w:szCs w:val="16"/>
                <w:lang w:eastAsia="ru-RU"/>
              </w:rPr>
              <w:t>е</w:t>
            </w:r>
            <w:r w:rsidRPr="00175F18">
              <w:rPr>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2829,93</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sz w:val="16"/>
                <w:szCs w:val="16"/>
                <w:lang w:eastAsia="ru-RU"/>
              </w:rPr>
            </w:pPr>
            <w:r w:rsidRPr="00175F18">
              <w:rPr>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961" w:type="dxa"/>
            <w:gridSpan w:val="2"/>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744,72</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sz w:val="16"/>
                <w:szCs w:val="16"/>
                <w:lang w:eastAsia="ru-RU"/>
              </w:rPr>
            </w:pPr>
            <w:r w:rsidRPr="00175F18">
              <w:rPr>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sz w:val="16"/>
                <w:szCs w:val="16"/>
                <w:lang w:eastAsia="ru-RU"/>
              </w:rPr>
            </w:pPr>
            <w:r w:rsidRPr="00175F18">
              <w:rPr>
                <w:rFonts w:ascii="Arial CYR" w:hAnsi="Arial CYR" w:cs="Arial CYR"/>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sz w:val="16"/>
                <w:szCs w:val="16"/>
                <w:lang w:eastAsia="ru-RU"/>
              </w:rPr>
            </w:pPr>
            <w:r w:rsidRPr="00175F18">
              <w:rPr>
                <w:rFonts w:ascii="Arial CYR" w:hAnsi="Arial CYR" w:cs="Arial CYR"/>
                <w:sz w:val="16"/>
                <w:szCs w:val="16"/>
                <w:lang w:eastAsia="ru-RU"/>
              </w:rPr>
              <w:t> </w:t>
            </w:r>
          </w:p>
        </w:tc>
        <w:tc>
          <w:tcPr>
            <w:tcW w:w="1961" w:type="dxa"/>
            <w:gridSpan w:val="2"/>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rFonts w:ascii="Arial CYR" w:hAnsi="Arial CYR" w:cs="Arial CYR"/>
                <w:sz w:val="16"/>
                <w:szCs w:val="16"/>
                <w:lang w:eastAsia="ru-RU"/>
              </w:rPr>
              <w:t> </w:t>
            </w:r>
          </w:p>
        </w:tc>
        <w:tc>
          <w:tcPr>
            <w:tcW w:w="3887" w:type="dxa"/>
            <w:gridSpan w:val="3"/>
          </w:tcPr>
          <w:p w:rsidR="00F30BF0" w:rsidRPr="00175F18" w:rsidRDefault="00F30BF0" w:rsidP="00175F18">
            <w:pPr>
              <w:spacing w:after="0"/>
              <w:jc w:val="center"/>
              <w:rPr>
                <w:sz w:val="16"/>
                <w:szCs w:val="16"/>
                <w:lang w:eastAsia="ru-RU"/>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b/>
                <w:bCs/>
                <w:sz w:val="16"/>
                <w:szCs w:val="16"/>
                <w:lang w:eastAsia="ru-RU"/>
              </w:rPr>
            </w:pPr>
            <w:r w:rsidRPr="00175F18">
              <w:rPr>
                <w:sz w:val="16"/>
                <w:szCs w:val="16"/>
                <w:lang w:eastAsia="ru-RU"/>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b/>
                <w:bCs/>
                <w:sz w:val="16"/>
                <w:szCs w:val="16"/>
                <w:lang w:eastAsia="ru-RU"/>
              </w:rPr>
            </w:pPr>
            <w:r w:rsidRPr="00175F18">
              <w:rPr>
                <w:sz w:val="16"/>
                <w:szCs w:val="16"/>
                <w:lang w:eastAsia="ru-RU"/>
              </w:rPr>
              <w:t>Непредвиденные затраты и работы по текущему ремонту общего имущества жилого дома</w:t>
            </w:r>
          </w:p>
        </w:tc>
        <w:tc>
          <w:tcPr>
            <w:tcW w:w="1961"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lang w:eastAsia="ru-RU"/>
              </w:rPr>
            </w:pPr>
            <w:r w:rsidRPr="00175F18">
              <w:rPr>
                <w:sz w:val="16"/>
                <w:szCs w:val="16"/>
                <w:lang w:eastAsia="ru-RU"/>
              </w:rPr>
              <w:t>29639,85</w:t>
            </w:r>
          </w:p>
        </w:tc>
        <w:tc>
          <w:tcPr>
            <w:tcW w:w="3887" w:type="dxa"/>
            <w:gridSpan w:val="3"/>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sz w:val="16"/>
                <w:szCs w:val="16"/>
                <w:lang w:eastAsia="ru-RU"/>
              </w:rPr>
            </w:pPr>
            <w:r w:rsidRPr="00175F18">
              <w:rPr>
                <w:sz w:val="16"/>
                <w:szCs w:val="16"/>
                <w:lang w:eastAsia="ru-RU"/>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sz w:val="16"/>
                <w:szCs w:val="16"/>
                <w:lang w:eastAsia="ru-RU"/>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Постоянно</w:t>
            </w:r>
          </w:p>
        </w:tc>
        <w:tc>
          <w:tcPr>
            <w:tcW w:w="1961" w:type="dxa"/>
            <w:gridSpan w:val="2"/>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74323,05</w:t>
            </w:r>
          </w:p>
        </w:tc>
        <w:tc>
          <w:tcPr>
            <w:tcW w:w="3887" w:type="dxa"/>
            <w:gridSpan w:val="3"/>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sz w:val="16"/>
                <w:szCs w:val="16"/>
                <w:lang w:eastAsia="ru-RU"/>
              </w:rPr>
            </w:pPr>
            <w:r w:rsidRPr="00175F18">
              <w:rPr>
                <w:rFonts w:ascii="Arial CYR" w:hAnsi="Arial CYR" w:cs="Arial CYR"/>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961" w:type="dxa"/>
            <w:gridSpan w:val="2"/>
            <w:tcBorders>
              <w:top w:val="nil"/>
              <w:left w:val="nil"/>
              <w:bottom w:val="nil"/>
              <w:right w:val="nil"/>
            </w:tcBorders>
            <w:shd w:val="clear" w:color="auto" w:fill="auto"/>
            <w:vAlign w:val="bottom"/>
          </w:tcPr>
          <w:p w:rsidR="00F30BF0" w:rsidRPr="00175F18" w:rsidRDefault="00F30BF0" w:rsidP="00175F18">
            <w:pPr>
              <w:spacing w:after="0"/>
              <w:jc w:val="center"/>
              <w:rPr>
                <w:sz w:val="16"/>
                <w:szCs w:val="16"/>
                <w:lang w:eastAsia="ru-RU"/>
              </w:rPr>
            </w:pPr>
          </w:p>
        </w:tc>
        <w:tc>
          <w:tcPr>
            <w:tcW w:w="3887" w:type="dxa"/>
            <w:gridSpan w:val="3"/>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lang w:eastAsia="ru-RU"/>
              </w:rPr>
            </w:pPr>
            <w:r w:rsidRPr="00175F18">
              <w:rPr>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b/>
                <w:bCs/>
                <w:sz w:val="16"/>
                <w:szCs w:val="16"/>
                <w:lang w:eastAsia="ru-RU"/>
              </w:rPr>
              <w:t> </w:t>
            </w:r>
          </w:p>
        </w:tc>
        <w:tc>
          <w:tcPr>
            <w:tcW w:w="1961" w:type="dxa"/>
            <w:gridSpan w:val="2"/>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sz w:val="16"/>
                <w:szCs w:val="16"/>
                <w:lang w:eastAsia="ru-RU"/>
              </w:rPr>
            </w:pPr>
            <w:r w:rsidRPr="00175F18">
              <w:rPr>
                <w:sz w:val="16"/>
                <w:szCs w:val="16"/>
                <w:lang w:eastAsia="ru-RU"/>
              </w:rPr>
              <w:t>364763,85</w:t>
            </w:r>
          </w:p>
        </w:tc>
        <w:tc>
          <w:tcPr>
            <w:tcW w:w="3887" w:type="dxa"/>
            <w:gridSpan w:val="3"/>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24,49</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1961" w:type="dxa"/>
            <w:gridSpan w:val="2"/>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3887" w:type="dxa"/>
            <w:gridSpan w:val="3"/>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p>
        </w:tc>
      </w:tr>
      <w:tr w:rsidR="00F30BF0" w:rsidRPr="00175F18" w:rsidTr="00175F18">
        <w:trPr>
          <w:gridAfter w:val="3"/>
          <w:wAfter w:w="2834" w:type="dxa"/>
          <w:trHeight w:val="1125"/>
        </w:trPr>
        <w:tc>
          <w:tcPr>
            <w:tcW w:w="10647" w:type="dxa"/>
            <w:gridSpan w:val="6"/>
            <w:tcBorders>
              <w:top w:val="nil"/>
              <w:left w:val="nil"/>
              <w:bottom w:val="nil"/>
              <w:right w:val="nil"/>
            </w:tcBorders>
            <w:shd w:val="clear" w:color="auto" w:fill="auto"/>
          </w:tcPr>
          <w:p w:rsidR="00F30BF0" w:rsidRPr="00175F18" w:rsidRDefault="00F30BF0" w:rsidP="00175F18">
            <w:pPr>
              <w:spacing w:after="0"/>
              <w:jc w:val="right"/>
              <w:rPr>
                <w:bCs/>
                <w:sz w:val="16"/>
                <w:szCs w:val="16"/>
                <w:lang w:eastAsia="ru-RU"/>
              </w:rPr>
            </w:pPr>
            <w:r w:rsidRPr="00175F18">
              <w:rPr>
                <w:bCs/>
                <w:sz w:val="16"/>
                <w:szCs w:val="16"/>
                <w:lang w:eastAsia="ru-RU"/>
              </w:rPr>
              <w:t>Лот № 9</w:t>
            </w:r>
          </w:p>
          <w:p w:rsidR="00F30BF0" w:rsidRPr="00175F18" w:rsidRDefault="00F30BF0" w:rsidP="00175F18">
            <w:pPr>
              <w:spacing w:after="0"/>
              <w:jc w:val="center"/>
              <w:rPr>
                <w:b/>
                <w:bCs/>
                <w:sz w:val="16"/>
                <w:szCs w:val="16"/>
                <w:lang w:eastAsia="ru-RU"/>
              </w:rPr>
            </w:pPr>
          </w:p>
          <w:p w:rsidR="00F30BF0" w:rsidRPr="00175F18" w:rsidRDefault="00F30BF0" w:rsidP="00175F18">
            <w:pPr>
              <w:spacing w:after="0"/>
              <w:jc w:val="center"/>
              <w:rPr>
                <w:b/>
                <w:bCs/>
                <w:sz w:val="16"/>
                <w:szCs w:val="16"/>
                <w:lang w:eastAsia="ru-RU"/>
              </w:rPr>
            </w:pPr>
            <w:r w:rsidRPr="00175F18">
              <w:rPr>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b/>
                <w:bCs/>
                <w:sz w:val="16"/>
                <w:szCs w:val="16"/>
                <w:lang w:eastAsia="ru-RU"/>
              </w:rPr>
            </w:pPr>
            <w:r w:rsidRPr="00175F18">
              <w:rPr>
                <w:b/>
                <w:bCs/>
                <w:sz w:val="16"/>
                <w:szCs w:val="16"/>
                <w:lang w:eastAsia="ru-RU"/>
              </w:rPr>
              <w:t>ул. Володарского д.6</w:t>
            </w:r>
          </w:p>
        </w:tc>
      </w:tr>
      <w:tr w:rsidR="00F30BF0" w:rsidRPr="00175F18" w:rsidTr="00175F18">
        <w:trPr>
          <w:gridAfter w:val="3"/>
          <w:wAfter w:w="2834"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Годовая плата (рублей с НДС)</w:t>
            </w:r>
          </w:p>
        </w:tc>
        <w:tc>
          <w:tcPr>
            <w:tcW w:w="2696" w:type="dxa"/>
            <w:gridSpan w:val="2"/>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xml:space="preserve">Стоимость на </w:t>
            </w:r>
            <w:smartTag w:uri="urn:schemas-microsoft-com:office:smarttags" w:element="metricconverter">
              <w:smartTagPr>
                <w:attr w:name="ProductID" w:val="1 кв. м"/>
              </w:smartTagPr>
              <w:r w:rsidRPr="00175F18">
                <w:rPr>
                  <w:b/>
                  <w:bCs/>
                  <w:sz w:val="16"/>
                  <w:szCs w:val="16"/>
                  <w:lang w:eastAsia="ru-RU"/>
                </w:rPr>
                <w:t>1 кв. м</w:t>
              </w:r>
            </w:smartTag>
            <w:r w:rsidRPr="00175F18">
              <w:rPr>
                <w:b/>
                <w:bCs/>
                <w:sz w:val="16"/>
                <w:szCs w:val="16"/>
                <w:lang w:eastAsia="ru-RU"/>
              </w:rPr>
              <w:t>. общей пл</w:t>
            </w:r>
            <w:r w:rsidRPr="00175F18">
              <w:rPr>
                <w:b/>
                <w:bCs/>
                <w:sz w:val="16"/>
                <w:szCs w:val="16"/>
                <w:lang w:eastAsia="ru-RU"/>
              </w:rPr>
              <w:t>о</w:t>
            </w:r>
            <w:r w:rsidRPr="00175F18">
              <w:rPr>
                <w:b/>
                <w:bCs/>
                <w:sz w:val="16"/>
                <w:szCs w:val="16"/>
                <w:lang w:eastAsia="ru-RU"/>
              </w:rPr>
              <w:t>щади (рублей в месяц с НДС)</w:t>
            </w:r>
          </w:p>
        </w:tc>
      </w:tr>
      <w:tr w:rsidR="00F30BF0" w:rsidRPr="00175F18" w:rsidTr="00175F18">
        <w:trPr>
          <w:gridAfter w:val="3"/>
          <w:wAfter w:w="2834"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lang w:eastAsia="ru-RU"/>
              </w:rPr>
            </w:pPr>
            <w:r w:rsidRPr="00175F18">
              <w:rPr>
                <w:b/>
                <w:bCs/>
                <w:sz w:val="16"/>
                <w:szCs w:val="16"/>
                <w:lang w:eastAsia="ru-RU"/>
              </w:rPr>
              <w:t>Площадь,</w:t>
            </w:r>
            <w:r w:rsidRPr="00175F18">
              <w:rPr>
                <w:sz w:val="16"/>
                <w:szCs w:val="16"/>
                <w:lang w:eastAsia="ru-RU"/>
              </w:rPr>
              <w:t xml:space="preserve"> </w:t>
            </w:r>
            <w:r w:rsidRPr="00175F18">
              <w:rPr>
                <w:b/>
                <w:bCs/>
                <w:sz w:val="16"/>
                <w:szCs w:val="16"/>
                <w:lang w:eastAsia="ru-RU"/>
              </w:rPr>
              <w:t xml:space="preserve">333,2  </w:t>
            </w:r>
            <w:proofErr w:type="spellStart"/>
            <w:r w:rsidRPr="00175F18">
              <w:rPr>
                <w:b/>
                <w:bCs/>
                <w:sz w:val="16"/>
                <w:szCs w:val="16"/>
                <w:lang w:eastAsia="ru-RU"/>
              </w:rPr>
              <w:t>кв.м</w:t>
            </w:r>
            <w:proofErr w:type="spellEnd"/>
            <w:r w:rsidRPr="00175F18">
              <w:rPr>
                <w:b/>
                <w:bCs/>
                <w:sz w:val="16"/>
                <w:szCs w:val="16"/>
                <w:lang w:eastAsia="ru-RU"/>
              </w:rPr>
              <w:t>.</w:t>
            </w:r>
          </w:p>
          <w:p w:rsidR="00F30BF0" w:rsidRPr="00175F18" w:rsidRDefault="00F30BF0" w:rsidP="00175F18">
            <w:pPr>
              <w:spacing w:after="0"/>
              <w:rPr>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p>
        </w:tc>
      </w:tr>
      <w:tr w:rsidR="00F30BF0" w:rsidRPr="00175F18" w:rsidTr="00175F18">
        <w:trPr>
          <w:gridAfter w:val="3"/>
          <w:wAfter w:w="2834" w:type="dxa"/>
          <w:trHeight w:val="480"/>
        </w:trPr>
        <w:tc>
          <w:tcPr>
            <w:tcW w:w="10647" w:type="dxa"/>
            <w:gridSpan w:val="6"/>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b/>
                <w:bCs/>
                <w:sz w:val="16"/>
                <w:szCs w:val="16"/>
                <w:lang w:eastAsia="ru-RU"/>
              </w:rPr>
            </w:pPr>
            <w:r w:rsidRPr="00175F18">
              <w:rPr>
                <w:b/>
                <w:bCs/>
                <w:sz w:val="16"/>
                <w:szCs w:val="16"/>
                <w:lang w:eastAsia="ru-RU"/>
              </w:rPr>
              <w:t>I.  Уборка земельного участка, входящего в состав общего имущества</w:t>
            </w:r>
          </w:p>
        </w:tc>
      </w:tr>
      <w:tr w:rsidR="00F30BF0" w:rsidRPr="00175F18" w:rsidTr="00175F18">
        <w:trPr>
          <w:gridAfter w:val="3"/>
          <w:wAfter w:w="2834"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b/>
                <w:bCs/>
                <w:sz w:val="16"/>
                <w:szCs w:val="16"/>
                <w:lang w:eastAsia="ru-RU"/>
              </w:rPr>
            </w:pPr>
            <w:r w:rsidRPr="00175F18">
              <w:rPr>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b/>
                <w:bCs/>
                <w:sz w:val="16"/>
                <w:szCs w:val="16"/>
                <w:lang w:eastAsia="ru-RU"/>
              </w:rPr>
            </w:pPr>
            <w:r w:rsidRPr="00175F18">
              <w:rPr>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c>
          <w:tcPr>
            <w:tcW w:w="2696" w:type="dxa"/>
            <w:gridSpan w:val="2"/>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r>
      <w:tr w:rsidR="00F30BF0" w:rsidRPr="00175F18" w:rsidTr="00175F18">
        <w:trPr>
          <w:gridAfter w:val="3"/>
          <w:wAfter w:w="2834"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Работы по уборке придомовой терр</w:t>
            </w:r>
            <w:r w:rsidRPr="00175F18">
              <w:rPr>
                <w:sz w:val="16"/>
                <w:szCs w:val="16"/>
                <w:lang w:eastAsia="ru-RU"/>
              </w:rPr>
              <w:t>и</w:t>
            </w:r>
            <w:r w:rsidRPr="00175F18">
              <w:rPr>
                <w:sz w:val="16"/>
                <w:szCs w:val="16"/>
                <w:lang w:eastAsia="ru-RU"/>
              </w:rPr>
              <w:t>тории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p>
        </w:tc>
      </w:tr>
      <w:tr w:rsidR="00F30BF0" w:rsidRPr="00175F18" w:rsidTr="00175F18">
        <w:trPr>
          <w:gridAfter w:val="3"/>
          <w:wAfter w:w="2834"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13994,5</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3,5 </w:t>
            </w:r>
          </w:p>
        </w:tc>
      </w:tr>
      <w:tr w:rsidR="00F30BF0" w:rsidRPr="00175F18" w:rsidTr="00175F18">
        <w:trPr>
          <w:gridAfter w:val="3"/>
          <w:wAfter w:w="2834"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lastRenderedPageBreak/>
              <w:t>1</w:t>
            </w:r>
            <w:r w:rsidRPr="00175F18">
              <w:rPr>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sz w:val="16"/>
                  <w:szCs w:val="16"/>
                  <w:lang w:eastAsia="ru-RU"/>
                </w:rPr>
                <w:t>2 см</w:t>
              </w:r>
            </w:smartTag>
            <w:r w:rsidRPr="00175F18">
              <w:rPr>
                <w:sz w:val="16"/>
                <w:szCs w:val="16"/>
                <w:lang w:eastAsia="ru-RU"/>
              </w:rPr>
              <w:t>. на террит</w:t>
            </w:r>
            <w:r w:rsidRPr="00175F18">
              <w:rPr>
                <w:sz w:val="16"/>
                <w:szCs w:val="16"/>
                <w:lang w:eastAsia="ru-RU"/>
              </w:rPr>
              <w:t>о</w:t>
            </w:r>
            <w:r w:rsidRPr="00175F18">
              <w:rPr>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2696" w:type="dxa"/>
            <w:gridSpan w:val="2"/>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3"/>
          <w:wAfter w:w="2834"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3"/>
          <w:wAfter w:w="2834"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Сезонное скашивание травы с террит</w:t>
            </w:r>
            <w:r w:rsidRPr="00175F18">
              <w:rPr>
                <w:sz w:val="16"/>
                <w:szCs w:val="16"/>
                <w:lang w:eastAsia="ru-RU"/>
              </w:rPr>
              <w:t>о</w:t>
            </w:r>
            <w:r w:rsidRPr="00175F18">
              <w:rPr>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3"/>
          <w:wAfter w:w="2834"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1</w:t>
            </w:r>
            <w:r w:rsidRPr="00175F18">
              <w:rPr>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3"/>
          <w:wAfter w:w="2834" w:type="dxa"/>
          <w:trHeight w:val="405"/>
        </w:trPr>
        <w:tc>
          <w:tcPr>
            <w:tcW w:w="10647" w:type="dxa"/>
            <w:gridSpan w:val="6"/>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b/>
                <w:bCs/>
                <w:sz w:val="16"/>
                <w:szCs w:val="16"/>
                <w:lang w:eastAsia="ru-RU"/>
              </w:rPr>
              <w:t>II.  Подготовка многоквартирного дома к сезонной эксплуатации</w:t>
            </w:r>
          </w:p>
        </w:tc>
      </w:tr>
      <w:tr w:rsidR="00F30BF0" w:rsidRPr="00175F18" w:rsidTr="00175F18">
        <w:trPr>
          <w:gridAfter w:val="3"/>
          <w:wAfter w:w="2834"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2</w:t>
            </w:r>
            <w:r w:rsidRPr="00175F18">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Прочистка лежаков и стояков канализ</w:t>
            </w:r>
            <w:r w:rsidRPr="00175F18">
              <w:rPr>
                <w:sz w:val="16"/>
                <w:szCs w:val="16"/>
                <w:lang w:eastAsia="ru-RU"/>
              </w:rPr>
              <w:t>а</w:t>
            </w:r>
            <w:r w:rsidRPr="00175F18">
              <w:rPr>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8196,72</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2,05</w:t>
            </w:r>
          </w:p>
        </w:tc>
      </w:tr>
      <w:tr w:rsidR="00F30BF0" w:rsidRPr="00175F18" w:rsidTr="00175F18">
        <w:trPr>
          <w:gridAfter w:val="3"/>
          <w:wAfter w:w="2834"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b/>
                <w:bCs/>
                <w:sz w:val="16"/>
                <w:szCs w:val="16"/>
                <w:lang w:eastAsia="ru-RU"/>
              </w:rPr>
            </w:pPr>
            <w:r w:rsidRPr="00175F18">
              <w:rPr>
                <w:b/>
                <w:bCs/>
                <w:sz w:val="16"/>
                <w:szCs w:val="16"/>
                <w:lang w:eastAsia="ru-RU"/>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c>
          <w:tcPr>
            <w:tcW w:w="2696" w:type="dxa"/>
            <w:gridSpan w:val="2"/>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w:t>
            </w:r>
          </w:p>
        </w:tc>
      </w:tr>
      <w:tr w:rsidR="00F30BF0" w:rsidRPr="00175F18" w:rsidTr="00175F18">
        <w:trPr>
          <w:gridAfter w:val="3"/>
          <w:wAfter w:w="2834"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3</w:t>
            </w:r>
            <w:r w:rsidRPr="00175F18">
              <w:rPr>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 xml:space="preserve">Проверка и прочистка дымоходов и </w:t>
            </w:r>
            <w:proofErr w:type="spellStart"/>
            <w:r w:rsidRPr="00175F18">
              <w:rPr>
                <w:sz w:val="16"/>
                <w:szCs w:val="16"/>
                <w:lang w:eastAsia="ru-RU"/>
              </w:rPr>
              <w:t>вентканалов</w:t>
            </w:r>
            <w:proofErr w:type="spellEnd"/>
            <w:r w:rsidRPr="00175F18">
              <w:rPr>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9601,92</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2,4</w:t>
            </w:r>
          </w:p>
        </w:tc>
      </w:tr>
      <w:tr w:rsidR="00F30BF0" w:rsidRPr="00175F18" w:rsidTr="00175F18">
        <w:trPr>
          <w:gridAfter w:val="3"/>
          <w:wAfter w:w="2834"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val="en-US" w:eastAsia="ru-RU"/>
              </w:rPr>
              <w:t>3</w:t>
            </w:r>
            <w:r w:rsidRPr="00175F18">
              <w:rPr>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12594,96</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3,15</w:t>
            </w:r>
          </w:p>
        </w:tc>
      </w:tr>
      <w:tr w:rsidR="00F30BF0" w:rsidRPr="00175F18" w:rsidTr="00175F18">
        <w:trPr>
          <w:gridAfter w:val="3"/>
          <w:wAfter w:w="2834"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val="en-US" w:eastAsia="ru-RU"/>
              </w:rPr>
              <w:t>3</w:t>
            </w:r>
            <w:r w:rsidRPr="00175F18">
              <w:rPr>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lang w:eastAsia="ru-RU"/>
              </w:rPr>
            </w:pPr>
            <w:r w:rsidRPr="00175F18">
              <w:rPr>
                <w:b/>
                <w:bCs/>
                <w:sz w:val="16"/>
                <w:szCs w:val="16"/>
                <w:lang w:eastAsia="ru-RU"/>
              </w:rPr>
              <w:t>Общие и частичные осмотры и обсл</w:t>
            </w:r>
            <w:r w:rsidRPr="00175F18">
              <w:rPr>
                <w:b/>
                <w:bCs/>
                <w:sz w:val="16"/>
                <w:szCs w:val="16"/>
                <w:lang w:eastAsia="ru-RU"/>
              </w:rPr>
              <w:t>е</w:t>
            </w:r>
            <w:r w:rsidRPr="00175F18">
              <w:rPr>
                <w:b/>
                <w:bCs/>
                <w:sz w:val="16"/>
                <w:szCs w:val="16"/>
                <w:lang w:eastAsia="ru-RU"/>
              </w:rPr>
              <w:t>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c>
          <w:tcPr>
            <w:tcW w:w="2696" w:type="dxa"/>
            <w:gridSpan w:val="2"/>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r w:rsidRPr="00175F18">
              <w:rPr>
                <w:b/>
                <w:bCs/>
                <w:sz w:val="16"/>
                <w:szCs w:val="16"/>
                <w:lang w:eastAsia="ru-RU"/>
              </w:rPr>
              <w:t> </w:t>
            </w:r>
          </w:p>
        </w:tc>
      </w:tr>
      <w:tr w:rsidR="00F30BF0" w:rsidRPr="00175F18" w:rsidTr="00175F18">
        <w:trPr>
          <w:gridAfter w:val="3"/>
          <w:wAfter w:w="2834"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общед</w:t>
            </w:r>
            <w:r w:rsidRPr="00175F18">
              <w:rPr>
                <w:sz w:val="16"/>
                <w:szCs w:val="16"/>
                <w:lang w:eastAsia="ru-RU"/>
              </w:rPr>
              <w:t>о</w:t>
            </w:r>
            <w:r w:rsidRPr="00175F18">
              <w:rPr>
                <w:sz w:val="16"/>
                <w:szCs w:val="16"/>
                <w:lang w:eastAsia="ru-RU"/>
              </w:rPr>
              <w:t>мовой системы холодной водоснабж</w:t>
            </w:r>
            <w:r w:rsidRPr="00175F18">
              <w:rPr>
                <w:sz w:val="16"/>
                <w:szCs w:val="16"/>
                <w:lang w:eastAsia="ru-RU"/>
              </w:rPr>
              <w:t>е</w:t>
            </w:r>
            <w:r w:rsidRPr="00175F18">
              <w:rPr>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399,84</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w:t>
            </w:r>
          </w:p>
        </w:tc>
      </w:tr>
      <w:tr w:rsidR="00F30BF0" w:rsidRPr="00175F18" w:rsidTr="00175F18">
        <w:trPr>
          <w:gridAfter w:val="3"/>
          <w:wAfter w:w="2834"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линий электрических сетей, арматуры, эле</w:t>
            </w:r>
            <w:r w:rsidRPr="00175F18">
              <w:rPr>
                <w:sz w:val="16"/>
                <w:szCs w:val="16"/>
                <w:lang w:eastAsia="ru-RU"/>
              </w:rPr>
              <w:t>к</w:t>
            </w:r>
            <w:r w:rsidRPr="00175F18">
              <w:rPr>
                <w:sz w:val="16"/>
                <w:szCs w:val="16"/>
                <w:lang w:eastAsia="ru-RU"/>
              </w:rPr>
              <w:t>трооборудования на лестничных пл</w:t>
            </w:r>
            <w:r w:rsidRPr="00175F18">
              <w:rPr>
                <w:sz w:val="16"/>
                <w:szCs w:val="16"/>
                <w:lang w:eastAsia="ru-RU"/>
              </w:rPr>
              <w:t>о</w:t>
            </w:r>
            <w:r w:rsidRPr="00175F18">
              <w:rPr>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3598,56</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0,9</w:t>
            </w:r>
          </w:p>
        </w:tc>
      </w:tr>
      <w:tr w:rsidR="00F30BF0" w:rsidRPr="00175F18" w:rsidTr="00175F18">
        <w:trPr>
          <w:gridAfter w:val="3"/>
          <w:wAfter w:w="2834"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стояков отопления, водоснабжения и водоо</w:t>
            </w:r>
            <w:r w:rsidRPr="00175F18">
              <w:rPr>
                <w:sz w:val="16"/>
                <w:szCs w:val="16"/>
                <w:lang w:eastAsia="ru-RU"/>
              </w:rPr>
              <w:t>т</w:t>
            </w:r>
            <w:r w:rsidRPr="00175F18">
              <w:rPr>
                <w:sz w:val="16"/>
                <w:szCs w:val="16"/>
                <w:lang w:eastAsia="ru-RU"/>
              </w:rPr>
              <w:t>ведения,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3598,56</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0,9</w:t>
            </w:r>
          </w:p>
        </w:tc>
      </w:tr>
      <w:tr w:rsidR="00F30BF0" w:rsidRPr="00175F18" w:rsidTr="00175F18">
        <w:trPr>
          <w:gridAfter w:val="3"/>
          <w:wAfter w:w="2834"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Общие и частичные осмотры констру</w:t>
            </w:r>
            <w:r w:rsidRPr="00175F18">
              <w:rPr>
                <w:sz w:val="16"/>
                <w:szCs w:val="16"/>
                <w:lang w:eastAsia="ru-RU"/>
              </w:rPr>
              <w:t>к</w:t>
            </w:r>
            <w:r w:rsidRPr="00175F18">
              <w:rPr>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1999,2</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0,5</w:t>
            </w:r>
          </w:p>
        </w:tc>
      </w:tr>
      <w:tr w:rsidR="00F30BF0" w:rsidRPr="00175F18" w:rsidTr="00175F18">
        <w:trPr>
          <w:gridAfter w:val="3"/>
          <w:wAfter w:w="2834"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sz w:val="16"/>
                <w:szCs w:val="16"/>
                <w:lang w:eastAsia="ru-RU"/>
              </w:rPr>
            </w:pPr>
            <w:r w:rsidRPr="00175F18">
              <w:rPr>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sz w:val="16"/>
                <w:szCs w:val="16"/>
                <w:lang w:eastAsia="ru-RU"/>
              </w:rPr>
            </w:pPr>
            <w:r w:rsidRPr="00175F18">
              <w:rPr>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b/>
                <w:bCs/>
                <w:sz w:val="16"/>
                <w:szCs w:val="16"/>
                <w:lang w:eastAsia="ru-RU"/>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b/>
                <w:bCs/>
                <w:sz w:val="16"/>
                <w:szCs w:val="16"/>
                <w:lang w:eastAsia="ru-RU"/>
              </w:rPr>
              <w:t> </w:t>
            </w:r>
          </w:p>
        </w:tc>
        <w:tc>
          <w:tcPr>
            <w:tcW w:w="2696" w:type="dxa"/>
            <w:gridSpan w:val="2"/>
            <w:tcBorders>
              <w:top w:val="single" w:sz="4" w:space="0" w:color="auto"/>
              <w:right w:val="single" w:sz="4" w:space="0" w:color="auto"/>
            </w:tcBorders>
          </w:tcPr>
          <w:p w:rsidR="00F30BF0" w:rsidRPr="00175F18" w:rsidRDefault="00F30BF0" w:rsidP="00175F18">
            <w:pPr>
              <w:spacing w:after="0"/>
              <w:jc w:val="center"/>
              <w:rPr>
                <w:sz w:val="16"/>
                <w:szCs w:val="16"/>
                <w:lang w:eastAsia="ru-RU"/>
              </w:rPr>
            </w:pPr>
          </w:p>
        </w:tc>
      </w:tr>
      <w:tr w:rsidR="00F30BF0" w:rsidRPr="00175F18" w:rsidTr="00175F18">
        <w:trPr>
          <w:gridAfter w:val="2"/>
          <w:wAfter w:w="1619" w:type="dxa"/>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b/>
                <w:bCs/>
                <w:sz w:val="16"/>
                <w:szCs w:val="16"/>
                <w:lang w:eastAsia="ru-RU"/>
              </w:rPr>
            </w:pPr>
            <w:r w:rsidRPr="00175F18">
              <w:rPr>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lang w:eastAsia="ru-RU"/>
              </w:rPr>
            </w:pPr>
            <w:r w:rsidRPr="00175F18">
              <w:rPr>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lang w:eastAsia="ru-RU"/>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r w:rsidRPr="00175F18">
              <w:rPr>
                <w:sz w:val="16"/>
                <w:szCs w:val="16"/>
                <w:lang w:eastAsia="ru-RU"/>
              </w:rPr>
              <w:t>Зимний период</w:t>
            </w:r>
          </w:p>
        </w:tc>
        <w:tc>
          <w:tcPr>
            <w:tcW w:w="2696" w:type="dxa"/>
            <w:gridSpan w:val="2"/>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121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lang w:eastAsia="ru-RU"/>
              </w:rPr>
            </w:pPr>
          </w:p>
        </w:tc>
      </w:tr>
      <w:tr w:rsidR="00F30BF0" w:rsidRPr="00175F18" w:rsidTr="00175F18">
        <w:trPr>
          <w:gridAfter w:val="3"/>
          <w:wAfter w:w="2834"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Устранение засоров внутренних кан</w:t>
            </w:r>
            <w:r w:rsidRPr="00175F18">
              <w:rPr>
                <w:sz w:val="16"/>
                <w:szCs w:val="16"/>
                <w:lang w:eastAsia="ru-RU"/>
              </w:rPr>
              <w:t>а</w:t>
            </w:r>
            <w:r w:rsidRPr="00175F18">
              <w:rPr>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799,68</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0,2</w:t>
            </w:r>
          </w:p>
        </w:tc>
      </w:tr>
      <w:tr w:rsidR="00F30BF0" w:rsidRPr="00175F18" w:rsidTr="00175F18">
        <w:trPr>
          <w:gridAfter w:val="3"/>
          <w:wAfter w:w="2834"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599,76</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0,15</w:t>
            </w:r>
          </w:p>
        </w:tc>
      </w:tr>
      <w:tr w:rsidR="00F30BF0" w:rsidRPr="00175F18" w:rsidTr="00175F18">
        <w:trPr>
          <w:gridAfter w:val="3"/>
          <w:wAfter w:w="2834"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599,76</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0,15</w:t>
            </w:r>
          </w:p>
        </w:tc>
      </w:tr>
      <w:tr w:rsidR="00F30BF0" w:rsidRPr="00175F18" w:rsidTr="00175F18">
        <w:trPr>
          <w:gridAfter w:val="3"/>
          <w:wAfter w:w="2834"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599,76</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0,15</w:t>
            </w:r>
          </w:p>
        </w:tc>
      </w:tr>
      <w:tr w:rsidR="00F30BF0" w:rsidRPr="00175F18" w:rsidTr="00175F18">
        <w:trPr>
          <w:gridAfter w:val="3"/>
          <w:wAfter w:w="2834"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sz w:val="16"/>
                <w:szCs w:val="16"/>
                <w:lang w:eastAsia="ru-RU"/>
              </w:rPr>
            </w:pPr>
            <w:r w:rsidRPr="00175F18">
              <w:rPr>
                <w:sz w:val="16"/>
                <w:szCs w:val="16"/>
                <w:lang w:eastAsia="ru-RU"/>
              </w:rPr>
              <w:t>Ремонт разрушений и повреждений отделочного слоя, окраска стен пом</w:t>
            </w:r>
            <w:r w:rsidRPr="00175F18">
              <w:rPr>
                <w:sz w:val="16"/>
                <w:szCs w:val="16"/>
                <w:lang w:eastAsia="ru-RU"/>
              </w:rPr>
              <w:t>е</w:t>
            </w:r>
            <w:r w:rsidRPr="00175F18">
              <w:rPr>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759,7</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0,19</w:t>
            </w:r>
          </w:p>
        </w:tc>
      </w:tr>
      <w:tr w:rsidR="00F30BF0" w:rsidRPr="00175F18" w:rsidTr="00175F18">
        <w:trPr>
          <w:gridAfter w:val="3"/>
          <w:wAfter w:w="2834"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sz w:val="16"/>
                <w:szCs w:val="16"/>
                <w:lang w:eastAsia="ru-RU"/>
              </w:rPr>
            </w:pPr>
            <w:r w:rsidRPr="00175F18">
              <w:rPr>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199,9</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0,05</w:t>
            </w:r>
          </w:p>
        </w:tc>
      </w:tr>
      <w:tr w:rsidR="00F30BF0" w:rsidRPr="00175F18" w:rsidTr="00175F18">
        <w:trPr>
          <w:gridAfter w:val="3"/>
          <w:wAfter w:w="2834"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sz w:val="16"/>
                <w:szCs w:val="16"/>
                <w:lang w:eastAsia="ru-RU"/>
              </w:rPr>
            </w:pPr>
            <w:r w:rsidRPr="00175F18">
              <w:rPr>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sz w:val="16"/>
                <w:szCs w:val="16"/>
                <w:lang w:eastAsia="ru-RU"/>
              </w:rPr>
            </w:pPr>
            <w:r w:rsidRPr="00175F18">
              <w:rPr>
                <w:rFonts w:ascii="Arial CYR" w:hAnsi="Arial CYR" w:cs="Arial CYR"/>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sz w:val="16"/>
                <w:szCs w:val="16"/>
                <w:lang w:eastAsia="ru-RU"/>
              </w:rPr>
            </w:pPr>
            <w:r w:rsidRPr="00175F18">
              <w:rPr>
                <w:rFonts w:ascii="Arial CYR" w:hAnsi="Arial CYR" w:cs="Arial CYR"/>
                <w:sz w:val="16"/>
                <w:szCs w:val="16"/>
                <w:lang w:eastAsia="ru-RU"/>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rFonts w:ascii="Arial CYR" w:hAnsi="Arial CYR" w:cs="Arial CYR"/>
                <w:sz w:val="16"/>
                <w:szCs w:val="16"/>
                <w:lang w:eastAsia="ru-RU"/>
              </w:rPr>
              <w:t> </w:t>
            </w:r>
          </w:p>
        </w:tc>
        <w:tc>
          <w:tcPr>
            <w:tcW w:w="2696" w:type="dxa"/>
            <w:gridSpan w:val="2"/>
          </w:tcPr>
          <w:p w:rsidR="00F30BF0" w:rsidRPr="00175F18" w:rsidRDefault="00F30BF0" w:rsidP="00175F18">
            <w:pPr>
              <w:spacing w:after="0"/>
              <w:jc w:val="center"/>
              <w:rPr>
                <w:sz w:val="16"/>
                <w:szCs w:val="16"/>
                <w:lang w:eastAsia="ru-RU"/>
              </w:rPr>
            </w:pPr>
          </w:p>
        </w:tc>
      </w:tr>
      <w:tr w:rsidR="00F30BF0" w:rsidRPr="00175F18" w:rsidTr="00175F18">
        <w:trPr>
          <w:gridAfter w:val="2"/>
          <w:wAfter w:w="1619" w:type="dxa"/>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b/>
                <w:bCs/>
                <w:sz w:val="16"/>
                <w:szCs w:val="16"/>
                <w:lang w:eastAsia="ru-RU"/>
              </w:rPr>
            </w:pPr>
            <w:r w:rsidRPr="00175F18">
              <w:rPr>
                <w:sz w:val="16"/>
                <w:szCs w:val="16"/>
                <w:lang w:eastAsia="ru-RU"/>
              </w:rPr>
              <w:lastRenderedPageBreak/>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b/>
                <w:bCs/>
                <w:sz w:val="16"/>
                <w:szCs w:val="16"/>
                <w:lang w:eastAsia="ru-RU"/>
              </w:rPr>
            </w:pPr>
            <w:r w:rsidRPr="00175F18">
              <w:rPr>
                <w:sz w:val="16"/>
                <w:szCs w:val="16"/>
                <w:lang w:eastAsia="ru-RU"/>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lang w:eastAsia="ru-RU"/>
              </w:rPr>
            </w:pPr>
            <w:r w:rsidRPr="00175F18">
              <w:rPr>
                <w:sz w:val="16"/>
                <w:szCs w:val="16"/>
                <w:lang w:eastAsia="ru-RU"/>
              </w:rPr>
              <w:t>7956,81</w:t>
            </w:r>
          </w:p>
        </w:tc>
        <w:tc>
          <w:tcPr>
            <w:tcW w:w="2696"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sz w:val="16"/>
                <w:szCs w:val="16"/>
                <w:lang w:eastAsia="ru-RU"/>
              </w:rPr>
            </w:pPr>
            <w:r w:rsidRPr="00175F18">
              <w:rPr>
                <w:rFonts w:ascii="Arial CYR" w:hAnsi="Arial CYR" w:cs="Arial CYR"/>
                <w:sz w:val="16"/>
                <w:szCs w:val="16"/>
                <w:lang w:eastAsia="ru-RU"/>
              </w:rPr>
              <w:t xml:space="preserve">     1,99</w:t>
            </w:r>
          </w:p>
        </w:tc>
        <w:tc>
          <w:tcPr>
            <w:tcW w:w="121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lang w:eastAsia="ru-RU"/>
              </w:rPr>
            </w:pPr>
          </w:p>
        </w:tc>
      </w:tr>
      <w:tr w:rsidR="00F30BF0" w:rsidRPr="00175F18" w:rsidTr="00175F18">
        <w:trPr>
          <w:gridAfter w:val="3"/>
          <w:wAfter w:w="2834"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19952,02</w:t>
            </w:r>
          </w:p>
        </w:tc>
        <w:tc>
          <w:tcPr>
            <w:tcW w:w="2696" w:type="dxa"/>
            <w:gridSpan w:val="2"/>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4,99</w:t>
            </w:r>
          </w:p>
        </w:tc>
      </w:tr>
      <w:tr w:rsidR="00F30BF0" w:rsidRPr="00175F18" w:rsidTr="00175F18">
        <w:trPr>
          <w:gridAfter w:val="3"/>
          <w:wAfter w:w="2834"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sz w:val="16"/>
                <w:szCs w:val="16"/>
                <w:lang w:eastAsia="ru-RU"/>
              </w:rPr>
            </w:pPr>
            <w:r w:rsidRPr="00175F18">
              <w:rPr>
                <w:rFonts w:ascii="Arial CYR" w:hAnsi="Arial CYR" w:cs="Arial CYR"/>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sz w:val="16"/>
                <w:szCs w:val="16"/>
                <w:lang w:eastAsia="ru-RU"/>
              </w:rPr>
            </w:pPr>
            <w:r w:rsidRPr="00175F18">
              <w:rPr>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sz w:val="16"/>
                <w:szCs w:val="16"/>
                <w:lang w:eastAsia="ru-RU"/>
              </w:rPr>
            </w:pPr>
          </w:p>
        </w:tc>
        <w:tc>
          <w:tcPr>
            <w:tcW w:w="2696" w:type="dxa"/>
            <w:gridSpan w:val="2"/>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 </w:t>
            </w:r>
          </w:p>
        </w:tc>
      </w:tr>
      <w:tr w:rsidR="00F30BF0" w:rsidRPr="00175F18" w:rsidTr="00175F18">
        <w:trPr>
          <w:gridAfter w:val="3"/>
          <w:wAfter w:w="2834"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lang w:eastAsia="ru-RU"/>
              </w:rPr>
            </w:pPr>
            <w:r w:rsidRPr="00175F18">
              <w:rPr>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sz w:val="16"/>
                <w:szCs w:val="16"/>
                <w:lang w:eastAsia="ru-RU"/>
              </w:rPr>
            </w:pPr>
            <w:r w:rsidRPr="00175F18">
              <w:rPr>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sz w:val="16"/>
                <w:szCs w:val="16"/>
                <w:lang w:eastAsia="ru-RU"/>
              </w:rPr>
            </w:pPr>
            <w:r w:rsidRPr="00175F18">
              <w:rPr>
                <w:b/>
                <w:bCs/>
                <w:sz w:val="16"/>
                <w:szCs w:val="16"/>
                <w:lang w:eastAsia="ru-RU"/>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lang w:eastAsia="ru-RU"/>
              </w:rPr>
            </w:pPr>
            <w:r w:rsidRPr="00175F18">
              <w:rPr>
                <w:rFonts w:ascii="Arial CYR" w:hAnsi="Arial CYR" w:cs="Arial CYR"/>
                <w:sz w:val="16"/>
                <w:szCs w:val="16"/>
                <w:lang w:eastAsia="ru-RU"/>
              </w:rPr>
              <w:t>85445,80</w:t>
            </w:r>
          </w:p>
        </w:tc>
        <w:tc>
          <w:tcPr>
            <w:tcW w:w="2696" w:type="dxa"/>
            <w:gridSpan w:val="2"/>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lang w:eastAsia="ru-RU"/>
              </w:rPr>
            </w:pPr>
            <w:r w:rsidRPr="00175F18">
              <w:rPr>
                <w:sz w:val="16"/>
                <w:szCs w:val="16"/>
                <w:lang w:eastAsia="ru-RU"/>
              </w:rPr>
              <w:t>21,37</w:t>
            </w:r>
          </w:p>
        </w:tc>
      </w:tr>
      <w:tr w:rsidR="00F30BF0" w:rsidRPr="00175F18" w:rsidTr="00175F18">
        <w:trPr>
          <w:gridAfter w:val="3"/>
          <w:wAfter w:w="2834"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lang w:eastAsia="ru-RU"/>
              </w:rPr>
            </w:pPr>
          </w:p>
        </w:tc>
        <w:tc>
          <w:tcPr>
            <w:tcW w:w="2696" w:type="dxa"/>
            <w:gridSpan w:val="2"/>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lang w:eastAsia="ru-RU"/>
              </w:rPr>
            </w:pPr>
          </w:p>
        </w:tc>
      </w:tr>
    </w:tbl>
    <w:p w:rsidR="00F30BF0" w:rsidRPr="00175F18" w:rsidRDefault="00F30BF0" w:rsidP="00175F18">
      <w:pPr>
        <w:spacing w:after="0"/>
        <w:rPr>
          <w:sz w:val="16"/>
          <w:szCs w:val="16"/>
          <w:lang w:val="en-US" w:eastAsia="ru-RU"/>
        </w:rPr>
      </w:pPr>
    </w:p>
    <w:p w:rsidR="00F30BF0" w:rsidRPr="00175F18" w:rsidRDefault="00F30BF0" w:rsidP="00175F18">
      <w:pPr>
        <w:spacing w:after="0"/>
        <w:jc w:val="right"/>
        <w:rPr>
          <w:rFonts w:ascii="Times New Roman" w:hAnsi="Times New Roman" w:cs="Times New Roman"/>
          <w:bCs/>
          <w:sz w:val="16"/>
          <w:szCs w:val="16"/>
          <w:lang w:eastAsia="ru-RU"/>
        </w:rPr>
      </w:pPr>
      <w:r w:rsidRPr="00175F18">
        <w:rPr>
          <w:rFonts w:ascii="Times New Roman" w:hAnsi="Times New Roman" w:cs="Times New Roman"/>
          <w:bCs/>
          <w:sz w:val="16"/>
          <w:szCs w:val="16"/>
          <w:lang w:eastAsia="ru-RU"/>
        </w:rPr>
        <w:t>Лот № 10</w:t>
      </w:r>
    </w:p>
    <w:tbl>
      <w:tblPr>
        <w:tblW w:w="12003" w:type="dxa"/>
        <w:tblInd w:w="93" w:type="dxa"/>
        <w:tblLook w:val="0000" w:firstRow="0" w:lastRow="0" w:firstColumn="0" w:lastColumn="0" w:noHBand="0" w:noVBand="0"/>
      </w:tblPr>
      <w:tblGrid>
        <w:gridCol w:w="773"/>
        <w:gridCol w:w="2985"/>
        <w:gridCol w:w="2660"/>
        <w:gridCol w:w="2102"/>
        <w:gridCol w:w="2268"/>
        <w:gridCol w:w="1215"/>
      </w:tblGrid>
      <w:tr w:rsidR="00F30BF0" w:rsidRPr="00175F18" w:rsidTr="00175F18">
        <w:trPr>
          <w:gridAfter w:val="1"/>
          <w:wAfter w:w="1215" w:type="dxa"/>
          <w:trHeight w:val="1125"/>
        </w:trPr>
        <w:tc>
          <w:tcPr>
            <w:tcW w:w="10788"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ул. Комсомольская 26</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Периодичность</w:t>
            </w:r>
          </w:p>
        </w:tc>
        <w:tc>
          <w:tcPr>
            <w:tcW w:w="2102"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Годовая плата (рублей с НДС)</w:t>
            </w:r>
          </w:p>
        </w:tc>
        <w:tc>
          <w:tcPr>
            <w:tcW w:w="2268"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lang w:eastAsia="ru-RU"/>
                </w:rPr>
                <w:t>1 кв. м</w:t>
              </w:r>
            </w:smartTag>
            <w:r w:rsidRPr="00175F18">
              <w:rPr>
                <w:rFonts w:ascii="Times New Roman" w:hAnsi="Times New Roman" w:cs="Times New Roman"/>
                <w:b/>
                <w:bCs/>
                <w:sz w:val="16"/>
                <w:szCs w:val="16"/>
                <w:lang w:eastAsia="ru-RU"/>
              </w:rPr>
              <w:t>. о</w:t>
            </w:r>
            <w:r w:rsidRPr="00175F18">
              <w:rPr>
                <w:rFonts w:ascii="Times New Roman" w:hAnsi="Times New Roman" w:cs="Times New Roman"/>
                <w:b/>
                <w:bCs/>
                <w:sz w:val="16"/>
                <w:szCs w:val="16"/>
                <w:lang w:eastAsia="ru-RU"/>
              </w:rPr>
              <w:t>б</w:t>
            </w:r>
            <w:r w:rsidRPr="00175F18">
              <w:rPr>
                <w:rFonts w:ascii="Times New Roman" w:hAnsi="Times New Roman" w:cs="Times New Roman"/>
                <w:b/>
                <w:bCs/>
                <w:sz w:val="16"/>
                <w:szCs w:val="16"/>
                <w:lang w:eastAsia="ru-RU"/>
              </w:rPr>
              <w:t>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Площадь,</w:t>
            </w:r>
            <w:r w:rsidRPr="00175F18">
              <w:rPr>
                <w:rFonts w:ascii="Times New Roman" w:hAnsi="Times New Roman" w:cs="Times New Roman"/>
                <w:sz w:val="16"/>
                <w:szCs w:val="16"/>
                <w:lang w:eastAsia="ru-RU"/>
              </w:rPr>
              <w:t xml:space="preserve"> </w:t>
            </w:r>
            <w:r w:rsidRPr="00175F18">
              <w:rPr>
                <w:rFonts w:ascii="Times New Roman" w:hAnsi="Times New Roman" w:cs="Times New Roman"/>
                <w:b/>
                <w:bCs/>
                <w:sz w:val="16"/>
                <w:szCs w:val="16"/>
                <w:lang w:eastAsia="ru-RU"/>
              </w:rPr>
              <w:t xml:space="preserve">588,8 </w:t>
            </w:r>
            <w:proofErr w:type="spellStart"/>
            <w:r w:rsidRPr="00175F18">
              <w:rPr>
                <w:rFonts w:ascii="Times New Roman" w:hAnsi="Times New Roman" w:cs="Times New Roman"/>
                <w:b/>
                <w:bCs/>
                <w:sz w:val="16"/>
                <w:szCs w:val="16"/>
                <w:lang w:eastAsia="ru-RU"/>
              </w:rPr>
              <w:t>кв.м</w:t>
            </w:r>
            <w:proofErr w:type="spellEnd"/>
            <w:r w:rsidRPr="00175F18">
              <w:rPr>
                <w:rFonts w:ascii="Times New Roman" w:hAnsi="Times New Roman" w:cs="Times New Roman"/>
                <w:b/>
                <w:bCs/>
                <w:sz w:val="16"/>
                <w:szCs w:val="16"/>
                <w:lang w:eastAsia="ru-RU"/>
              </w:rPr>
              <w:t>.</w:t>
            </w:r>
          </w:p>
          <w:p w:rsidR="00F30BF0" w:rsidRPr="00175F18" w:rsidRDefault="00F30BF0" w:rsidP="00175F18">
            <w:pPr>
              <w:spacing w:after="0"/>
              <w:rPr>
                <w:rFonts w:ascii="Times New Roman" w:hAnsi="Times New Roman" w:cs="Times New Roman"/>
                <w:b/>
                <w:bCs/>
                <w:sz w:val="16"/>
                <w:szCs w:val="16"/>
                <w:lang w:eastAsia="ru-RU"/>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r>
      <w:tr w:rsidR="00F30BF0" w:rsidRPr="00175F18" w:rsidTr="00175F18">
        <w:trPr>
          <w:gridAfter w:val="1"/>
          <w:wAfter w:w="1215" w:type="dxa"/>
          <w:trHeight w:val="480"/>
        </w:trPr>
        <w:tc>
          <w:tcPr>
            <w:tcW w:w="10788"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102"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Работы по уборке придомовой террит</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24729,6</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lang w:eastAsia="ru-RU"/>
                </w:rPr>
                <w:t>2 см</w:t>
              </w:r>
            </w:smartTag>
            <w:r w:rsidRPr="00175F18">
              <w:rPr>
                <w:rFonts w:ascii="Times New Roman" w:hAnsi="Times New Roman" w:cs="Times New Roman"/>
                <w:sz w:val="16"/>
                <w:szCs w:val="16"/>
                <w:lang w:eastAsia="ru-RU"/>
              </w:rPr>
              <w:t>. на террит</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Через 3 часа во время снегопада</w:t>
            </w:r>
          </w:p>
        </w:tc>
        <w:tc>
          <w:tcPr>
            <w:tcW w:w="2102"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Сезонное скашивание травы с террит</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Не менее 2-х раз за сезон.</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1</w:t>
            </w:r>
            <w:r w:rsidRPr="00175F18">
              <w:rPr>
                <w:rFonts w:ascii="Times New Roman" w:hAnsi="Times New Roman" w:cs="Times New Roman"/>
                <w:sz w:val="16"/>
                <w:szCs w:val="16"/>
                <w:lang w:eastAsia="ru-RU"/>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неделю</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405"/>
        </w:trPr>
        <w:tc>
          <w:tcPr>
            <w:tcW w:w="10788"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2</w:t>
            </w:r>
            <w:r w:rsidRPr="00175F18">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Прочистка лежаков и стояков канализ</w:t>
            </w:r>
            <w:r w:rsidRPr="00175F18">
              <w:rPr>
                <w:rFonts w:ascii="Times New Roman" w:hAnsi="Times New Roman" w:cs="Times New Roman"/>
                <w:sz w:val="16"/>
                <w:szCs w:val="16"/>
                <w:lang w:eastAsia="ru-RU"/>
              </w:rPr>
              <w:t>а</w:t>
            </w:r>
            <w:r w:rsidRPr="00175F18">
              <w:rPr>
                <w:rFonts w:ascii="Times New Roman" w:hAnsi="Times New Roman" w:cs="Times New Roman"/>
                <w:sz w:val="16"/>
                <w:szCs w:val="16"/>
                <w:lang w:eastAsia="ru-RU"/>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раза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14484,48</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III.  Проведение технических осмотров и мелкий ремонт</w:t>
            </w:r>
          </w:p>
        </w:tc>
        <w:tc>
          <w:tcPr>
            <w:tcW w:w="2102"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3</w:t>
            </w:r>
            <w:r w:rsidRPr="00175F18">
              <w:rPr>
                <w:rFonts w:ascii="Times New Roman" w:hAnsi="Times New Roman" w:cs="Times New Roman"/>
                <w:sz w:val="16"/>
                <w:szCs w:val="16"/>
                <w:lang w:eastAsia="ru-RU"/>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Проверка и прочистка дымоходов и </w:t>
            </w:r>
            <w:proofErr w:type="spellStart"/>
            <w:r w:rsidRPr="00175F18">
              <w:rPr>
                <w:rFonts w:ascii="Times New Roman" w:hAnsi="Times New Roman" w:cs="Times New Roman"/>
                <w:sz w:val="16"/>
                <w:szCs w:val="16"/>
                <w:lang w:eastAsia="ru-RU"/>
              </w:rPr>
              <w:t>вентканалов</w:t>
            </w:r>
            <w:proofErr w:type="spellEnd"/>
            <w:r w:rsidRPr="00175F18">
              <w:rPr>
                <w:rFonts w:ascii="Times New Roman" w:hAnsi="Times New Roman" w:cs="Times New Roman"/>
                <w:sz w:val="16"/>
                <w:szCs w:val="16"/>
                <w:lang w:eastAsia="ru-RU"/>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раза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16957,44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val="en-US" w:eastAsia="ru-RU"/>
              </w:rPr>
              <w:t>3</w:t>
            </w:r>
            <w:r w:rsidRPr="00175F18">
              <w:rPr>
                <w:rFonts w:ascii="Times New Roman" w:hAnsi="Times New Roman" w:cs="Times New Roman"/>
                <w:sz w:val="16"/>
                <w:szCs w:val="16"/>
                <w:lang w:eastAsia="ru-RU"/>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Постоянно</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22256,64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val="en-US" w:eastAsia="ru-RU"/>
              </w:rPr>
              <w:t>3</w:t>
            </w:r>
            <w:r w:rsidRPr="00175F18">
              <w:rPr>
                <w:rFonts w:ascii="Times New Roman" w:hAnsi="Times New Roman" w:cs="Times New Roman"/>
                <w:b/>
                <w:bCs/>
                <w:sz w:val="16"/>
                <w:szCs w:val="16"/>
                <w:lang w:eastAsia="ru-RU"/>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Общие и частичные осмотры и о</w:t>
            </w:r>
            <w:r w:rsidRPr="00175F18">
              <w:rPr>
                <w:rFonts w:ascii="Times New Roman" w:hAnsi="Times New Roman" w:cs="Times New Roman"/>
                <w:b/>
                <w:bCs/>
                <w:sz w:val="16"/>
                <w:szCs w:val="16"/>
                <w:lang w:eastAsia="ru-RU"/>
              </w:rPr>
              <w:t>б</w:t>
            </w:r>
            <w:r w:rsidRPr="00175F18">
              <w:rPr>
                <w:rFonts w:ascii="Times New Roman" w:hAnsi="Times New Roman" w:cs="Times New Roman"/>
                <w:b/>
                <w:bCs/>
                <w:sz w:val="16"/>
                <w:szCs w:val="16"/>
                <w:lang w:eastAsia="ru-RU"/>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102"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c>
          <w:tcPr>
            <w:tcW w:w="2268"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b/>
                <w:bCs/>
                <w:sz w:val="16"/>
                <w:szCs w:val="16"/>
                <w:lang w:eastAsia="ru-RU"/>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lastRenderedPageBreak/>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общед</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мовой системы холодной водоснабж</w:t>
            </w:r>
            <w:r w:rsidRPr="00175F18">
              <w:rPr>
                <w:rFonts w:ascii="Times New Roman" w:hAnsi="Times New Roman" w:cs="Times New Roman"/>
                <w:sz w:val="16"/>
                <w:szCs w:val="16"/>
                <w:lang w:eastAsia="ru-RU"/>
              </w:rPr>
              <w:t>е</w:t>
            </w:r>
            <w:r w:rsidRPr="00175F18">
              <w:rPr>
                <w:rFonts w:ascii="Times New Roman" w:hAnsi="Times New Roman" w:cs="Times New Roman"/>
                <w:sz w:val="16"/>
                <w:szCs w:val="16"/>
                <w:lang w:eastAsia="ru-RU"/>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12 раз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706,56</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линий электрических сетей, арматуры, эле</w:t>
            </w:r>
            <w:r w:rsidRPr="00175F18">
              <w:rPr>
                <w:rFonts w:ascii="Times New Roman" w:hAnsi="Times New Roman" w:cs="Times New Roman"/>
                <w:sz w:val="16"/>
                <w:szCs w:val="16"/>
                <w:lang w:eastAsia="ru-RU"/>
              </w:rPr>
              <w:t>к</w:t>
            </w:r>
            <w:r w:rsidRPr="00175F18">
              <w:rPr>
                <w:rFonts w:ascii="Times New Roman" w:hAnsi="Times New Roman" w:cs="Times New Roman"/>
                <w:sz w:val="16"/>
                <w:szCs w:val="16"/>
                <w:lang w:eastAsia="ru-RU"/>
              </w:rPr>
              <w:t>трооборудования на лестничных пл</w:t>
            </w:r>
            <w:r w:rsidRPr="00175F18">
              <w:rPr>
                <w:rFonts w:ascii="Times New Roman" w:hAnsi="Times New Roman" w:cs="Times New Roman"/>
                <w:sz w:val="16"/>
                <w:szCs w:val="16"/>
                <w:lang w:eastAsia="ru-RU"/>
              </w:rPr>
              <w:t>о</w:t>
            </w:r>
            <w:r w:rsidRPr="00175F18">
              <w:rPr>
                <w:rFonts w:ascii="Times New Roman" w:hAnsi="Times New Roman" w:cs="Times New Roman"/>
                <w:sz w:val="16"/>
                <w:szCs w:val="16"/>
                <w:lang w:eastAsia="ru-RU"/>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4 раза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6359,04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стояков отопления, водоснабжения и водоотв</w:t>
            </w:r>
            <w:r w:rsidRPr="00175F18">
              <w:rPr>
                <w:rFonts w:ascii="Times New Roman" w:hAnsi="Times New Roman" w:cs="Times New Roman"/>
                <w:sz w:val="16"/>
                <w:szCs w:val="16"/>
                <w:lang w:eastAsia="ru-RU"/>
              </w:rPr>
              <w:t>е</w:t>
            </w:r>
            <w:r w:rsidRPr="00175F18">
              <w:rPr>
                <w:rFonts w:ascii="Times New Roman" w:hAnsi="Times New Roman" w:cs="Times New Roman"/>
                <w:sz w:val="16"/>
                <w:szCs w:val="16"/>
                <w:lang w:eastAsia="ru-RU"/>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6359,04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Общие и частичные осмотры констру</w:t>
            </w:r>
            <w:r w:rsidRPr="00175F18">
              <w:rPr>
                <w:rFonts w:ascii="Times New Roman" w:hAnsi="Times New Roman" w:cs="Times New Roman"/>
                <w:sz w:val="16"/>
                <w:szCs w:val="16"/>
                <w:lang w:eastAsia="ru-RU"/>
              </w:rPr>
              <w:t>к</w:t>
            </w:r>
            <w:r w:rsidRPr="00175F18">
              <w:rPr>
                <w:rFonts w:ascii="Times New Roman" w:hAnsi="Times New Roman" w:cs="Times New Roman"/>
                <w:sz w:val="16"/>
                <w:szCs w:val="16"/>
                <w:lang w:eastAsia="ru-RU"/>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 раза в год</w:t>
            </w:r>
          </w:p>
        </w:tc>
        <w:tc>
          <w:tcPr>
            <w:tcW w:w="2102"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3532,8</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210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2268"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lang w:eastAsia="ru-RU"/>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Зимний период</w:t>
            </w:r>
          </w:p>
        </w:tc>
        <w:tc>
          <w:tcPr>
            <w:tcW w:w="2268"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Устранение засоров внутренних кан</w:t>
            </w:r>
            <w:r w:rsidRPr="00175F18">
              <w:rPr>
                <w:rFonts w:ascii="Times New Roman" w:hAnsi="Times New Roman" w:cs="Times New Roman"/>
                <w:sz w:val="16"/>
                <w:szCs w:val="16"/>
                <w:lang w:eastAsia="ru-RU"/>
              </w:rPr>
              <w:t>а</w:t>
            </w:r>
            <w:r w:rsidRPr="00175F18">
              <w:rPr>
                <w:rFonts w:ascii="Times New Roman" w:hAnsi="Times New Roman" w:cs="Times New Roman"/>
                <w:sz w:val="16"/>
                <w:szCs w:val="16"/>
                <w:lang w:eastAsia="ru-RU"/>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1413,12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1059,84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 раз в год</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1059,84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1059,84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Ремонт разрушений и повреждений отделочного слоя, окраска стен пом</w:t>
            </w:r>
            <w:r w:rsidRPr="00175F18">
              <w:rPr>
                <w:rFonts w:ascii="Times New Roman" w:hAnsi="Times New Roman" w:cs="Times New Roman"/>
                <w:sz w:val="16"/>
                <w:szCs w:val="16"/>
                <w:lang w:eastAsia="ru-RU"/>
              </w:rPr>
              <w:t>е</w:t>
            </w:r>
            <w:r w:rsidRPr="00175F18">
              <w:rPr>
                <w:rFonts w:ascii="Times New Roman" w:hAnsi="Times New Roman" w:cs="Times New Roman"/>
                <w:sz w:val="16"/>
                <w:szCs w:val="16"/>
                <w:lang w:eastAsia="ru-RU"/>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1342,46</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 течение года</w:t>
            </w:r>
          </w:p>
        </w:tc>
        <w:tc>
          <w:tcPr>
            <w:tcW w:w="2102"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353,28</w:t>
            </w:r>
          </w:p>
        </w:tc>
        <w:tc>
          <w:tcPr>
            <w:tcW w:w="2268"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102"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268" w:type="dxa"/>
            <w:tcBorders>
              <w:right w:val="single" w:sz="4" w:space="0" w:color="auto"/>
            </w:tcBorders>
          </w:tcPr>
          <w:p w:rsidR="00F30BF0" w:rsidRPr="00175F18" w:rsidRDefault="00F30BF0" w:rsidP="00175F18">
            <w:pPr>
              <w:spacing w:after="0"/>
              <w:jc w:val="center"/>
              <w:rPr>
                <w:rFonts w:ascii="Times New Roman" w:hAnsi="Times New Roman" w:cs="Times New Roman"/>
                <w:sz w:val="16"/>
                <w:szCs w:val="16"/>
                <w:lang w:eastAsia="ru-RU"/>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lang w:eastAsia="ru-RU"/>
              </w:rPr>
            </w:pPr>
            <w:r w:rsidRPr="00175F18">
              <w:rPr>
                <w:rFonts w:ascii="Times New Roman" w:hAnsi="Times New Roman" w:cs="Times New Roman"/>
                <w:sz w:val="16"/>
                <w:szCs w:val="16"/>
                <w:lang w:eastAsia="ru-RU"/>
              </w:rPr>
              <w:t>Непредвиденные затраты и работы по текущему ремонту общего имущества жилого дома</w:t>
            </w:r>
          </w:p>
        </w:tc>
        <w:tc>
          <w:tcPr>
            <w:tcW w:w="2102"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14060,54</w:t>
            </w:r>
          </w:p>
        </w:tc>
        <w:tc>
          <w:tcPr>
            <w:tcW w:w="2268"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Постоянно</w:t>
            </w:r>
          </w:p>
        </w:tc>
        <w:tc>
          <w:tcPr>
            <w:tcW w:w="2102"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35257,34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c>
          <w:tcPr>
            <w:tcW w:w="2102"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lang w:eastAsia="ru-RU"/>
              </w:rPr>
            </w:pPr>
          </w:p>
        </w:tc>
        <w:tc>
          <w:tcPr>
            <w:tcW w:w="2268"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b/>
                <w:bCs/>
                <w:sz w:val="16"/>
                <w:szCs w:val="16"/>
                <w:lang w:eastAsia="ru-RU"/>
              </w:rPr>
              <w:t> </w:t>
            </w:r>
          </w:p>
        </w:tc>
        <w:tc>
          <w:tcPr>
            <w:tcW w:w="2102"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150991,87</w:t>
            </w:r>
          </w:p>
        </w:tc>
        <w:tc>
          <w:tcPr>
            <w:tcW w:w="2268"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lang w:eastAsia="ru-RU"/>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2102"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c>
          <w:tcPr>
            <w:tcW w:w="2268"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lang w:eastAsia="ru-RU"/>
              </w:rPr>
            </w:pPr>
          </w:p>
        </w:tc>
      </w:tr>
    </w:tbl>
    <w:p w:rsidR="00F30BF0" w:rsidRPr="00175F18" w:rsidRDefault="00F30BF0" w:rsidP="00175F18">
      <w:pPr>
        <w:spacing w:after="0"/>
        <w:jc w:val="right"/>
        <w:rPr>
          <w:rFonts w:ascii="Times New Roman" w:hAnsi="Times New Roman" w:cs="Times New Roman"/>
          <w:bCs/>
          <w:sz w:val="16"/>
          <w:szCs w:val="16"/>
          <w:lang w:eastAsia="ru-RU"/>
        </w:rPr>
      </w:pPr>
      <w:r w:rsidRPr="00175F18">
        <w:rPr>
          <w:rFonts w:ascii="Times New Roman" w:hAnsi="Times New Roman" w:cs="Times New Roman"/>
          <w:bCs/>
          <w:sz w:val="16"/>
          <w:szCs w:val="16"/>
          <w:lang w:eastAsia="ru-RU"/>
        </w:rPr>
        <w:t>Лот № 11</w:t>
      </w:r>
    </w:p>
    <w:p w:rsidR="00F30BF0" w:rsidRPr="00175F18" w:rsidRDefault="00F30BF0" w:rsidP="00175F18">
      <w:pPr>
        <w:spacing w:after="0"/>
        <w:jc w:val="right"/>
        <w:rPr>
          <w:rFonts w:ascii="Times New Roman" w:hAnsi="Times New Roman" w:cs="Times New Roman"/>
          <w:sz w:val="16"/>
          <w:szCs w:val="16"/>
        </w:rPr>
      </w:pPr>
    </w:p>
    <w:tbl>
      <w:tblPr>
        <w:tblW w:w="12010" w:type="dxa"/>
        <w:tblInd w:w="93" w:type="dxa"/>
        <w:tblLook w:val="0000" w:firstRow="0" w:lastRow="0" w:firstColumn="0" w:lastColumn="0" w:noHBand="0" w:noVBand="0"/>
      </w:tblPr>
      <w:tblGrid>
        <w:gridCol w:w="766"/>
        <w:gridCol w:w="2985"/>
        <w:gridCol w:w="2660"/>
        <w:gridCol w:w="1533"/>
        <w:gridCol w:w="2844"/>
        <w:gridCol w:w="1222"/>
      </w:tblGrid>
      <w:tr w:rsidR="00F30BF0" w:rsidRPr="00175F18" w:rsidTr="00175F18">
        <w:trPr>
          <w:gridAfter w:val="1"/>
          <w:wAfter w:w="1222" w:type="dxa"/>
          <w:trHeight w:val="1125"/>
        </w:trPr>
        <w:tc>
          <w:tcPr>
            <w:tcW w:w="10788"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ул. Первомайская 17</w:t>
            </w:r>
          </w:p>
        </w:tc>
      </w:tr>
      <w:tr w:rsidR="00F30BF0" w:rsidRPr="00175F18" w:rsidTr="00175F18">
        <w:trPr>
          <w:gridAfter w:val="1"/>
          <w:wAfter w:w="1222" w:type="dxa"/>
          <w:trHeight w:val="1797"/>
        </w:trPr>
        <w:tc>
          <w:tcPr>
            <w:tcW w:w="766"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844"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w:t>
            </w:r>
            <w:r w:rsidRPr="00175F18">
              <w:rPr>
                <w:rFonts w:ascii="Times New Roman" w:hAnsi="Times New Roman" w:cs="Times New Roman"/>
                <w:b/>
                <w:bCs/>
                <w:sz w:val="16"/>
                <w:szCs w:val="16"/>
              </w:rPr>
              <w:t>о</w:t>
            </w:r>
            <w:r w:rsidRPr="00175F18">
              <w:rPr>
                <w:rFonts w:ascii="Times New Roman" w:hAnsi="Times New Roman" w:cs="Times New Roman"/>
                <w:b/>
                <w:bCs/>
                <w:sz w:val="16"/>
                <w:szCs w:val="16"/>
              </w:rPr>
              <w:t>щади (рублей в месяц с НДС)</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334,4кв.м.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22" w:type="dxa"/>
          <w:trHeight w:val="480"/>
        </w:trPr>
        <w:tc>
          <w:tcPr>
            <w:tcW w:w="10788"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lastRenderedPageBreak/>
              <w:t>I.  Уборка земельного участка, входящего в состав общего имущества</w:t>
            </w:r>
          </w:p>
        </w:tc>
      </w:tr>
      <w:tr w:rsidR="00F30BF0" w:rsidRPr="00175F18" w:rsidTr="00175F18">
        <w:trPr>
          <w:gridAfter w:val="1"/>
          <w:wAfter w:w="1222" w:type="dxa"/>
          <w:trHeight w:val="330"/>
        </w:trPr>
        <w:tc>
          <w:tcPr>
            <w:tcW w:w="766"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62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14044,8 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22" w:type="dxa"/>
          <w:trHeight w:val="9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405"/>
        </w:trPr>
        <w:tc>
          <w:tcPr>
            <w:tcW w:w="10788"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22" w:type="dxa"/>
          <w:trHeight w:val="583"/>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8226,24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22" w:type="dxa"/>
          <w:trHeight w:val="810"/>
        </w:trPr>
        <w:tc>
          <w:tcPr>
            <w:tcW w:w="6411"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61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9630,72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12640,32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8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22" w:type="dxa"/>
          <w:trHeight w:val="12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401,28</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3611,52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3611,52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22" w:type="dxa"/>
          <w:trHeight w:val="651"/>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2006,4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844"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844"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22" w:type="dxa"/>
          <w:trHeight w:val="4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802,56</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601,92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601,92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601,92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lastRenderedPageBreak/>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lastRenderedPageBreak/>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762,4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lastRenderedPageBreak/>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200,64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22" w:type="dxa"/>
          <w:trHeight w:val="615"/>
        </w:trPr>
        <w:tc>
          <w:tcPr>
            <w:tcW w:w="766"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844"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66"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7985,472</w:t>
            </w:r>
          </w:p>
        </w:tc>
        <w:tc>
          <w:tcPr>
            <w:tcW w:w="2844"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20023,87</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22" w:type="dxa"/>
          <w:trHeight w:val="390"/>
        </w:trPr>
        <w:tc>
          <w:tcPr>
            <w:tcW w:w="766"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844"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360"/>
        </w:trPr>
        <w:tc>
          <w:tcPr>
            <w:tcW w:w="766"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85753,53</w:t>
            </w:r>
          </w:p>
        </w:tc>
        <w:tc>
          <w:tcPr>
            <w:tcW w:w="28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22" w:type="dxa"/>
          <w:trHeight w:val="435"/>
        </w:trPr>
        <w:tc>
          <w:tcPr>
            <w:tcW w:w="766"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8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175F18" w:rsidRDefault="00F30BF0" w:rsidP="00175F18">
      <w:pPr>
        <w:spacing w:after="0"/>
        <w:rPr>
          <w:rFonts w:ascii="Times New Roman" w:hAnsi="Times New Roman" w:cs="Times New Roman"/>
          <w:sz w:val="16"/>
          <w:szCs w:val="16"/>
          <w:lang w:val="en-US"/>
        </w:rPr>
      </w:pPr>
    </w:p>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12</w:t>
      </w:r>
    </w:p>
    <w:p w:rsidR="00F30BF0" w:rsidRPr="00175F18" w:rsidRDefault="00F30BF0" w:rsidP="00175F18">
      <w:pPr>
        <w:spacing w:after="0"/>
        <w:rPr>
          <w:rFonts w:ascii="Times New Roman" w:hAnsi="Times New Roman" w:cs="Times New Roman"/>
          <w:sz w:val="16"/>
          <w:szCs w:val="16"/>
        </w:rPr>
      </w:pPr>
    </w:p>
    <w:tbl>
      <w:tblPr>
        <w:tblW w:w="12152" w:type="dxa"/>
        <w:tblInd w:w="93" w:type="dxa"/>
        <w:tblLook w:val="0000" w:firstRow="0" w:lastRow="0" w:firstColumn="0" w:lastColumn="0" w:noHBand="0" w:noVBand="0"/>
      </w:tblPr>
      <w:tblGrid>
        <w:gridCol w:w="766"/>
        <w:gridCol w:w="2985"/>
        <w:gridCol w:w="2660"/>
        <w:gridCol w:w="1533"/>
        <w:gridCol w:w="2986"/>
        <w:gridCol w:w="1222"/>
      </w:tblGrid>
      <w:tr w:rsidR="00F30BF0" w:rsidRPr="00175F18" w:rsidTr="00175F18">
        <w:trPr>
          <w:gridAfter w:val="1"/>
          <w:wAfter w:w="1222" w:type="dxa"/>
          <w:trHeight w:val="1125"/>
        </w:trPr>
        <w:tc>
          <w:tcPr>
            <w:tcW w:w="10930"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ул. Старорусская 2-А</w:t>
            </w:r>
          </w:p>
        </w:tc>
      </w:tr>
      <w:tr w:rsidR="00F30BF0" w:rsidRPr="00175F18" w:rsidTr="00175F18">
        <w:trPr>
          <w:gridAfter w:val="1"/>
          <w:wAfter w:w="1222" w:type="dxa"/>
          <w:trHeight w:val="1797"/>
        </w:trPr>
        <w:tc>
          <w:tcPr>
            <w:tcW w:w="766"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986"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w:t>
            </w:r>
            <w:r w:rsidRPr="00175F18">
              <w:rPr>
                <w:rFonts w:ascii="Times New Roman" w:hAnsi="Times New Roman" w:cs="Times New Roman"/>
                <w:sz w:val="16"/>
                <w:szCs w:val="16"/>
              </w:rPr>
              <w:t xml:space="preserve"> 582,5</w:t>
            </w:r>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кв.м</w:t>
            </w:r>
            <w:proofErr w:type="spellEnd"/>
            <w:r w:rsidRPr="00175F18">
              <w:rPr>
                <w:rFonts w:ascii="Times New Roman" w:hAnsi="Times New Roman" w:cs="Times New Roman"/>
                <w:b/>
                <w:bCs/>
                <w:sz w:val="16"/>
                <w:szCs w:val="16"/>
              </w:rPr>
              <w:t>.</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22" w:type="dxa"/>
          <w:trHeight w:val="480"/>
        </w:trPr>
        <w:tc>
          <w:tcPr>
            <w:tcW w:w="10930"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22" w:type="dxa"/>
          <w:trHeight w:val="330"/>
        </w:trPr>
        <w:tc>
          <w:tcPr>
            <w:tcW w:w="766"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6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24465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22" w:type="dxa"/>
          <w:trHeight w:val="9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405"/>
        </w:trPr>
        <w:tc>
          <w:tcPr>
            <w:tcW w:w="10930"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22" w:type="dxa"/>
          <w:trHeight w:val="605"/>
        </w:trPr>
        <w:tc>
          <w:tcPr>
            <w:tcW w:w="766"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p w:rsidR="00F30BF0" w:rsidRPr="00175F18" w:rsidRDefault="00F30BF0" w:rsidP="00175F18">
            <w:pPr>
              <w:spacing w:after="0"/>
              <w:rPr>
                <w:rFonts w:ascii="Times New Roman" w:hAnsi="Times New Roman" w:cs="Times New Roman"/>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14329,5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22" w:type="dxa"/>
          <w:trHeight w:val="1005"/>
        </w:trPr>
        <w:tc>
          <w:tcPr>
            <w:tcW w:w="766"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Ликвидация воздушных пробок в с</w:t>
            </w:r>
            <w:r w:rsidRPr="00175F18">
              <w:rPr>
                <w:rFonts w:ascii="Times New Roman" w:hAnsi="Times New Roman" w:cs="Times New Roman"/>
                <w:sz w:val="16"/>
                <w:szCs w:val="16"/>
              </w:rPr>
              <w:t>и</w:t>
            </w:r>
            <w:r w:rsidRPr="00175F18">
              <w:rPr>
                <w:rFonts w:ascii="Times New Roman" w:hAnsi="Times New Roman" w:cs="Times New Roman"/>
                <w:sz w:val="16"/>
                <w:szCs w:val="16"/>
              </w:rPr>
              <w:t>стеме центрального отопления (наладка системы - стояки)</w:t>
            </w:r>
          </w:p>
          <w:p w:rsidR="00F30BF0" w:rsidRPr="00175F18" w:rsidRDefault="00F30BF0" w:rsidP="00175F18">
            <w:pPr>
              <w:spacing w:after="0"/>
              <w:rPr>
                <w:rFonts w:ascii="Times New Roman" w:hAnsi="Times New Roman" w:cs="Times New Roman"/>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153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2097</w:t>
            </w:r>
          </w:p>
        </w:tc>
        <w:tc>
          <w:tcPr>
            <w:tcW w:w="2986"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0,3</w:t>
            </w:r>
          </w:p>
        </w:tc>
      </w:tr>
      <w:tr w:rsidR="00F30BF0" w:rsidRPr="00175F18" w:rsidTr="00175F18">
        <w:trPr>
          <w:gridAfter w:val="1"/>
          <w:wAfter w:w="1222" w:type="dxa"/>
          <w:trHeight w:val="843"/>
        </w:trPr>
        <w:tc>
          <w:tcPr>
            <w:tcW w:w="766"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proofErr w:type="spellStart"/>
            <w:r w:rsidRPr="00175F18">
              <w:rPr>
                <w:rFonts w:ascii="Times New Roman" w:hAnsi="Times New Roman" w:cs="Times New Roman"/>
                <w:sz w:val="16"/>
                <w:szCs w:val="16"/>
              </w:rPr>
              <w:t>Опрессовка</w:t>
            </w:r>
            <w:proofErr w:type="spellEnd"/>
            <w:r w:rsidRPr="00175F18">
              <w:rPr>
                <w:rFonts w:ascii="Times New Roman" w:hAnsi="Times New Roman" w:cs="Times New Roman"/>
                <w:sz w:val="16"/>
                <w:szCs w:val="16"/>
              </w:rPr>
              <w:t xml:space="preserve"> и промывка трубопроводов системы  центрального отопления</w:t>
            </w:r>
          </w:p>
          <w:p w:rsidR="00F30BF0" w:rsidRPr="00175F18" w:rsidRDefault="00F30BF0" w:rsidP="00175F18">
            <w:pPr>
              <w:spacing w:after="0"/>
              <w:rPr>
                <w:rFonts w:ascii="Times New Roman" w:hAnsi="Times New Roman" w:cs="Times New Roman"/>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153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6990</w:t>
            </w:r>
          </w:p>
        </w:tc>
        <w:tc>
          <w:tcPr>
            <w:tcW w:w="2986"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w:t>
            </w:r>
          </w:p>
        </w:tc>
      </w:tr>
      <w:tr w:rsidR="00F30BF0" w:rsidRPr="00175F18" w:rsidTr="00175F18">
        <w:trPr>
          <w:gridAfter w:val="1"/>
          <w:wAfter w:w="1222" w:type="dxa"/>
          <w:trHeight w:val="810"/>
        </w:trPr>
        <w:tc>
          <w:tcPr>
            <w:tcW w:w="6411"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533" w:type="dxa"/>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61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16776</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22018,5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22" w:type="dxa"/>
          <w:trHeight w:val="12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699</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6291</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6291</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22" w:type="dxa"/>
          <w:trHeight w:val="651"/>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3495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6"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986"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22" w:type="dxa"/>
          <w:trHeight w:val="4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1398</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1048,5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1048,5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1048,5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1328,1</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349,5</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22" w:type="dxa"/>
          <w:trHeight w:val="615"/>
        </w:trPr>
        <w:tc>
          <w:tcPr>
            <w:tcW w:w="766"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6"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66"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13910,1</w:t>
            </w:r>
          </w:p>
        </w:tc>
        <w:tc>
          <w:tcPr>
            <w:tcW w:w="2986"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34880,1</w:t>
            </w:r>
          </w:p>
        </w:tc>
        <w:tc>
          <w:tcPr>
            <w:tcW w:w="298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22" w:type="dxa"/>
          <w:trHeight w:val="390"/>
        </w:trPr>
        <w:tc>
          <w:tcPr>
            <w:tcW w:w="766"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986"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360"/>
        </w:trPr>
        <w:tc>
          <w:tcPr>
            <w:tcW w:w="766"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158,463,3</w:t>
            </w:r>
          </w:p>
        </w:tc>
        <w:tc>
          <w:tcPr>
            <w:tcW w:w="298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22,67</w:t>
            </w:r>
          </w:p>
        </w:tc>
      </w:tr>
      <w:tr w:rsidR="00F30BF0" w:rsidRPr="00175F18" w:rsidTr="00175F18">
        <w:trPr>
          <w:gridAfter w:val="1"/>
          <w:wAfter w:w="1222" w:type="dxa"/>
          <w:trHeight w:val="435"/>
        </w:trPr>
        <w:tc>
          <w:tcPr>
            <w:tcW w:w="766"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175F18" w:rsidRDefault="00175F18"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lastRenderedPageBreak/>
        <w:t>л</w:t>
      </w:r>
      <w:r w:rsidR="00F30BF0" w:rsidRPr="00175F18">
        <w:rPr>
          <w:rFonts w:ascii="Times New Roman" w:hAnsi="Times New Roman" w:cs="Times New Roman"/>
          <w:sz w:val="16"/>
          <w:szCs w:val="16"/>
        </w:rPr>
        <w:t>от № 13</w:t>
      </w:r>
    </w:p>
    <w:p w:rsidR="00F30BF0" w:rsidRPr="00175F18" w:rsidRDefault="00F30BF0" w:rsidP="00175F18">
      <w:pPr>
        <w:spacing w:after="0"/>
        <w:rPr>
          <w:rFonts w:ascii="Times New Roman" w:hAnsi="Times New Roman" w:cs="Times New Roman"/>
          <w:sz w:val="16"/>
          <w:szCs w:val="16"/>
        </w:rPr>
      </w:pPr>
    </w:p>
    <w:tbl>
      <w:tblPr>
        <w:tblW w:w="12152" w:type="dxa"/>
        <w:tblInd w:w="93" w:type="dxa"/>
        <w:tblLook w:val="0000" w:firstRow="0" w:lastRow="0" w:firstColumn="0" w:lastColumn="0" w:noHBand="0" w:noVBand="0"/>
      </w:tblPr>
      <w:tblGrid>
        <w:gridCol w:w="766"/>
        <w:gridCol w:w="2985"/>
        <w:gridCol w:w="2660"/>
        <w:gridCol w:w="1826"/>
        <w:gridCol w:w="2693"/>
        <w:gridCol w:w="1222"/>
      </w:tblGrid>
      <w:tr w:rsidR="00F30BF0" w:rsidRPr="00175F18" w:rsidTr="00175F18">
        <w:trPr>
          <w:gridAfter w:val="1"/>
          <w:wAfter w:w="1222" w:type="dxa"/>
          <w:trHeight w:val="1125"/>
        </w:trPr>
        <w:tc>
          <w:tcPr>
            <w:tcW w:w="10930"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ул. Железнодорожная 12</w:t>
            </w:r>
          </w:p>
        </w:tc>
      </w:tr>
      <w:tr w:rsidR="00F30BF0" w:rsidRPr="00175F18" w:rsidTr="00175F18">
        <w:trPr>
          <w:gridAfter w:val="1"/>
          <w:wAfter w:w="1222" w:type="dxa"/>
          <w:trHeight w:val="1797"/>
        </w:trPr>
        <w:tc>
          <w:tcPr>
            <w:tcW w:w="766"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826"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лей с НДС)</w:t>
            </w:r>
          </w:p>
        </w:tc>
        <w:tc>
          <w:tcPr>
            <w:tcW w:w="2693"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w:t>
            </w:r>
            <w:r w:rsidRPr="00175F18">
              <w:rPr>
                <w:rFonts w:ascii="Times New Roman" w:hAnsi="Times New Roman" w:cs="Times New Roman"/>
                <w:sz w:val="16"/>
                <w:szCs w:val="16"/>
              </w:rPr>
              <w:t xml:space="preserve"> 555,45</w:t>
            </w:r>
            <w:r w:rsidRPr="00175F18">
              <w:rPr>
                <w:rFonts w:ascii="Times New Roman" w:hAnsi="Times New Roman" w:cs="Times New Roman"/>
                <w:b/>
                <w:bCs/>
                <w:sz w:val="16"/>
                <w:szCs w:val="16"/>
              </w:rPr>
              <w:t>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22" w:type="dxa"/>
          <w:trHeight w:val="480"/>
        </w:trPr>
        <w:tc>
          <w:tcPr>
            <w:tcW w:w="10930"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22" w:type="dxa"/>
          <w:trHeight w:val="330"/>
        </w:trPr>
        <w:tc>
          <w:tcPr>
            <w:tcW w:w="766"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826"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6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23328,9</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22" w:type="dxa"/>
          <w:trHeight w:val="9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826"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405"/>
        </w:trPr>
        <w:tc>
          <w:tcPr>
            <w:tcW w:w="10930"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22" w:type="dxa"/>
          <w:trHeight w:val="605"/>
        </w:trPr>
        <w:tc>
          <w:tcPr>
            <w:tcW w:w="766"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p w:rsidR="00F30BF0" w:rsidRPr="00175F18" w:rsidRDefault="00F30BF0" w:rsidP="00175F18">
            <w:pPr>
              <w:spacing w:after="0"/>
              <w:rPr>
                <w:rFonts w:ascii="Times New Roman" w:hAnsi="Times New Roman" w:cs="Times New Roman"/>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13664,07</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22" w:type="dxa"/>
          <w:trHeight w:val="1005"/>
        </w:trPr>
        <w:tc>
          <w:tcPr>
            <w:tcW w:w="766"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Ликвидация воздушных пробок в с</w:t>
            </w:r>
            <w:r w:rsidRPr="00175F18">
              <w:rPr>
                <w:rFonts w:ascii="Times New Roman" w:hAnsi="Times New Roman" w:cs="Times New Roman"/>
                <w:sz w:val="16"/>
                <w:szCs w:val="16"/>
              </w:rPr>
              <w:t>и</w:t>
            </w:r>
            <w:r w:rsidRPr="00175F18">
              <w:rPr>
                <w:rFonts w:ascii="Times New Roman" w:hAnsi="Times New Roman" w:cs="Times New Roman"/>
                <w:sz w:val="16"/>
                <w:szCs w:val="16"/>
              </w:rPr>
              <w:t>стеме центрального отопления (наладка системы - стояки)</w:t>
            </w:r>
          </w:p>
          <w:p w:rsidR="00F30BF0" w:rsidRPr="00175F18" w:rsidRDefault="00F30BF0" w:rsidP="00175F18">
            <w:pPr>
              <w:spacing w:after="0"/>
              <w:rPr>
                <w:rFonts w:ascii="Times New Roman" w:hAnsi="Times New Roman" w:cs="Times New Roman"/>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1826"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1999,62</w:t>
            </w:r>
          </w:p>
        </w:tc>
        <w:tc>
          <w:tcPr>
            <w:tcW w:w="269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0,3</w:t>
            </w:r>
          </w:p>
        </w:tc>
      </w:tr>
      <w:tr w:rsidR="00F30BF0" w:rsidRPr="00175F18" w:rsidTr="00175F18">
        <w:trPr>
          <w:gridAfter w:val="1"/>
          <w:wAfter w:w="1222" w:type="dxa"/>
          <w:trHeight w:val="843"/>
        </w:trPr>
        <w:tc>
          <w:tcPr>
            <w:tcW w:w="766"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proofErr w:type="spellStart"/>
            <w:r w:rsidRPr="00175F18">
              <w:rPr>
                <w:rFonts w:ascii="Times New Roman" w:hAnsi="Times New Roman" w:cs="Times New Roman"/>
                <w:sz w:val="16"/>
                <w:szCs w:val="16"/>
              </w:rPr>
              <w:t>Опрессовка</w:t>
            </w:r>
            <w:proofErr w:type="spellEnd"/>
            <w:r w:rsidRPr="00175F18">
              <w:rPr>
                <w:rFonts w:ascii="Times New Roman" w:hAnsi="Times New Roman" w:cs="Times New Roman"/>
                <w:sz w:val="16"/>
                <w:szCs w:val="16"/>
              </w:rPr>
              <w:t xml:space="preserve"> и промывка трубопроводов системы  центрального отопления</w:t>
            </w:r>
          </w:p>
          <w:p w:rsidR="00F30BF0" w:rsidRPr="00175F18" w:rsidRDefault="00F30BF0" w:rsidP="00175F18">
            <w:pPr>
              <w:spacing w:after="0"/>
              <w:rPr>
                <w:rFonts w:ascii="Times New Roman" w:hAnsi="Times New Roman" w:cs="Times New Roman"/>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1826"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6665,4</w:t>
            </w:r>
          </w:p>
        </w:tc>
        <w:tc>
          <w:tcPr>
            <w:tcW w:w="269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w:t>
            </w:r>
          </w:p>
        </w:tc>
      </w:tr>
      <w:tr w:rsidR="00F30BF0" w:rsidRPr="00175F18" w:rsidTr="00175F18">
        <w:trPr>
          <w:gridAfter w:val="1"/>
          <w:wAfter w:w="1222" w:type="dxa"/>
          <w:trHeight w:val="810"/>
        </w:trPr>
        <w:tc>
          <w:tcPr>
            <w:tcW w:w="6411"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826" w:type="dxa"/>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61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15996,96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20996,01</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826"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22" w:type="dxa"/>
          <w:trHeight w:val="12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666,54</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lastRenderedPageBreak/>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5998,86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5998,86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22" w:type="dxa"/>
          <w:trHeight w:val="651"/>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826"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3332,7</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826"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693"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69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22" w:type="dxa"/>
          <w:trHeight w:val="4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1333,08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999,81</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999,81</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999,81</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1266,42</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26"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333,27</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22" w:type="dxa"/>
          <w:trHeight w:val="615"/>
        </w:trPr>
        <w:tc>
          <w:tcPr>
            <w:tcW w:w="766"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2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66"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826"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13264,14</w:t>
            </w:r>
          </w:p>
        </w:tc>
        <w:tc>
          <w:tcPr>
            <w:tcW w:w="269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826"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33260,34</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22" w:type="dxa"/>
          <w:trHeight w:val="390"/>
        </w:trPr>
        <w:tc>
          <w:tcPr>
            <w:tcW w:w="766"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26"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693"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22" w:type="dxa"/>
          <w:trHeight w:val="360"/>
        </w:trPr>
        <w:tc>
          <w:tcPr>
            <w:tcW w:w="766"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826"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151104,61</w:t>
            </w: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22,67</w:t>
            </w:r>
          </w:p>
        </w:tc>
      </w:tr>
      <w:tr w:rsidR="00F30BF0" w:rsidRPr="00175F18" w:rsidTr="00175F18">
        <w:trPr>
          <w:gridAfter w:val="1"/>
          <w:wAfter w:w="1222" w:type="dxa"/>
          <w:trHeight w:val="435"/>
        </w:trPr>
        <w:tc>
          <w:tcPr>
            <w:tcW w:w="766"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826"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Default="00F30BF0" w:rsidP="00F30BF0">
      <w:pPr>
        <w:rPr>
          <w:szCs w:val="28"/>
        </w:rPr>
      </w:pPr>
    </w:p>
    <w:p w:rsidR="00F30BF0" w:rsidRPr="00175F18" w:rsidRDefault="00F30BF0" w:rsidP="00175F18">
      <w:pPr>
        <w:spacing w:after="0"/>
        <w:jc w:val="right"/>
        <w:rPr>
          <w:sz w:val="16"/>
          <w:szCs w:val="16"/>
        </w:rPr>
      </w:pPr>
      <w:r w:rsidRPr="00175F18">
        <w:rPr>
          <w:sz w:val="16"/>
          <w:szCs w:val="16"/>
        </w:rPr>
        <w:t>Лот № 14</w:t>
      </w:r>
    </w:p>
    <w:tbl>
      <w:tblPr>
        <w:tblW w:w="12010" w:type="dxa"/>
        <w:tblInd w:w="93" w:type="dxa"/>
        <w:tblLook w:val="0000" w:firstRow="0" w:lastRow="0" w:firstColumn="0" w:lastColumn="0" w:noHBand="0" w:noVBand="0"/>
      </w:tblPr>
      <w:tblGrid>
        <w:gridCol w:w="766"/>
        <w:gridCol w:w="2985"/>
        <w:gridCol w:w="2660"/>
        <w:gridCol w:w="1533"/>
        <w:gridCol w:w="2844"/>
        <w:gridCol w:w="1222"/>
      </w:tblGrid>
      <w:tr w:rsidR="00F30BF0" w:rsidRPr="00175F18" w:rsidTr="00175F18">
        <w:trPr>
          <w:gridAfter w:val="1"/>
          <w:wAfter w:w="1222" w:type="dxa"/>
          <w:trHeight w:val="1125"/>
        </w:trPr>
        <w:tc>
          <w:tcPr>
            <w:tcW w:w="10788" w:type="dxa"/>
            <w:gridSpan w:val="5"/>
            <w:tcBorders>
              <w:top w:val="nil"/>
              <w:left w:val="nil"/>
              <w:bottom w:val="nil"/>
              <w:right w:val="nil"/>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b/>
                <w:bCs/>
                <w:sz w:val="16"/>
                <w:szCs w:val="16"/>
              </w:rPr>
            </w:pPr>
            <w:r w:rsidRPr="00175F18">
              <w:rPr>
                <w:b/>
                <w:bCs/>
                <w:sz w:val="16"/>
                <w:szCs w:val="16"/>
              </w:rPr>
              <w:t>ул. Старорусская 37</w:t>
            </w:r>
          </w:p>
        </w:tc>
      </w:tr>
      <w:tr w:rsidR="00F30BF0" w:rsidRPr="00175F18" w:rsidTr="00175F18">
        <w:trPr>
          <w:gridAfter w:val="1"/>
          <w:wAfter w:w="1222" w:type="dxa"/>
          <w:trHeight w:val="1797"/>
        </w:trPr>
        <w:tc>
          <w:tcPr>
            <w:tcW w:w="766"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Годовая плата (рублей с НДС)</w:t>
            </w:r>
          </w:p>
        </w:tc>
        <w:tc>
          <w:tcPr>
            <w:tcW w:w="2844"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Стоимость на </w:t>
            </w:r>
            <w:smartTag w:uri="urn:schemas-microsoft-com:office:smarttags" w:element="metricconverter">
              <w:smartTagPr>
                <w:attr w:name="ProductID" w:val="1 кв. м"/>
              </w:smartTagPr>
              <w:r w:rsidRPr="00175F18">
                <w:rPr>
                  <w:b/>
                  <w:bCs/>
                  <w:sz w:val="16"/>
                  <w:szCs w:val="16"/>
                </w:rPr>
                <w:t>1 кв. м</w:t>
              </w:r>
            </w:smartTag>
            <w:r w:rsidRPr="00175F18">
              <w:rPr>
                <w:b/>
                <w:bCs/>
                <w:sz w:val="16"/>
                <w:szCs w:val="16"/>
              </w:rPr>
              <w:t>. общей площ</w:t>
            </w:r>
            <w:r w:rsidRPr="00175F18">
              <w:rPr>
                <w:b/>
                <w:bCs/>
                <w:sz w:val="16"/>
                <w:szCs w:val="16"/>
              </w:rPr>
              <w:t>а</w:t>
            </w:r>
            <w:r w:rsidRPr="00175F18">
              <w:rPr>
                <w:b/>
                <w:bCs/>
                <w:sz w:val="16"/>
                <w:szCs w:val="16"/>
              </w:rPr>
              <w:t>ди (рублей в месяц с НДС)</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Площадь,</w:t>
            </w:r>
            <w:r w:rsidRPr="00175F18">
              <w:rPr>
                <w:sz w:val="16"/>
                <w:szCs w:val="16"/>
              </w:rPr>
              <w:t xml:space="preserve"> 736,3 </w:t>
            </w:r>
            <w:proofErr w:type="spellStart"/>
            <w:r w:rsidRPr="00175F18">
              <w:rPr>
                <w:b/>
                <w:bCs/>
                <w:sz w:val="16"/>
                <w:szCs w:val="16"/>
              </w:rPr>
              <w:t>кв.м</w:t>
            </w:r>
            <w:proofErr w:type="spellEnd"/>
            <w:r w:rsidRPr="00175F18">
              <w:rPr>
                <w:b/>
                <w:bCs/>
                <w:sz w:val="16"/>
                <w:szCs w:val="16"/>
              </w:rPr>
              <w:t>.</w:t>
            </w:r>
          </w:p>
          <w:p w:rsidR="00F30BF0" w:rsidRPr="00175F18" w:rsidRDefault="00F30BF0" w:rsidP="00175F18">
            <w:pPr>
              <w:spacing w:after="0"/>
              <w:rPr>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r w:rsidR="00F30BF0" w:rsidRPr="00175F18" w:rsidTr="00175F18">
        <w:trPr>
          <w:gridAfter w:val="1"/>
          <w:wAfter w:w="1222" w:type="dxa"/>
          <w:trHeight w:val="480"/>
        </w:trPr>
        <w:tc>
          <w:tcPr>
            <w:tcW w:w="10788"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I.  Уборка земельного участка, входящего в состав общего имущества</w:t>
            </w:r>
          </w:p>
        </w:tc>
      </w:tr>
      <w:tr w:rsidR="00F30BF0" w:rsidRPr="00175F18" w:rsidTr="00175F18">
        <w:trPr>
          <w:gridAfter w:val="1"/>
          <w:wAfter w:w="1222" w:type="dxa"/>
          <w:trHeight w:val="330"/>
        </w:trPr>
        <w:tc>
          <w:tcPr>
            <w:tcW w:w="766"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b/>
                <w:bCs/>
                <w:sz w:val="16"/>
                <w:szCs w:val="16"/>
              </w:rPr>
            </w:pPr>
            <w:r w:rsidRPr="00175F18">
              <w:rPr>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2844"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1"/>
          <w:wAfter w:w="1222" w:type="dxa"/>
          <w:trHeight w:val="6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lastRenderedPageBreak/>
              <w:t>1</w:t>
            </w:r>
            <w:r w:rsidRPr="00175F18">
              <w:rPr>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Работы по уборке придомовой терр</w:t>
            </w:r>
            <w:r w:rsidRPr="00175F18">
              <w:rPr>
                <w:sz w:val="16"/>
                <w:szCs w:val="16"/>
              </w:rPr>
              <w:t>и</w:t>
            </w:r>
            <w:r w:rsidRPr="00175F18">
              <w:rPr>
                <w:sz w:val="16"/>
                <w:szCs w:val="16"/>
              </w:rPr>
              <w:t>тории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30324,6</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3,5 </w:t>
            </w:r>
          </w:p>
        </w:tc>
      </w:tr>
      <w:tr w:rsidR="00F30BF0" w:rsidRPr="00175F18" w:rsidTr="00175F18">
        <w:trPr>
          <w:gridAfter w:val="1"/>
          <w:wAfter w:w="1222" w:type="dxa"/>
          <w:trHeight w:val="90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sz w:val="16"/>
                  <w:szCs w:val="16"/>
                </w:rPr>
                <w:t>2 см</w:t>
              </w:r>
            </w:smartTag>
            <w:r w:rsidRPr="00175F18">
              <w:rPr>
                <w:sz w:val="16"/>
                <w:szCs w:val="16"/>
              </w:rPr>
              <w:t>. на террит</w:t>
            </w:r>
            <w:r w:rsidRPr="00175F18">
              <w:rPr>
                <w:sz w:val="16"/>
                <w:szCs w:val="16"/>
              </w:rPr>
              <w:t>о</w:t>
            </w:r>
            <w:r w:rsidRPr="00175F18">
              <w:rPr>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844"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22" w:type="dxa"/>
          <w:trHeight w:val="39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Сезонное скашивание травы с террит</w:t>
            </w:r>
            <w:r w:rsidRPr="00175F18">
              <w:rPr>
                <w:sz w:val="16"/>
                <w:szCs w:val="16"/>
              </w:rPr>
              <w:t>о</w:t>
            </w:r>
            <w:r w:rsidRPr="00175F18">
              <w:rPr>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22" w:type="dxa"/>
          <w:trHeight w:val="40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22" w:type="dxa"/>
          <w:trHeight w:val="405"/>
        </w:trPr>
        <w:tc>
          <w:tcPr>
            <w:tcW w:w="10788"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II.  Подготовка многоквартирного дома к сезонной эксплуатации</w:t>
            </w:r>
          </w:p>
        </w:tc>
      </w:tr>
      <w:tr w:rsidR="00F30BF0" w:rsidRPr="00175F18" w:rsidTr="00175F18">
        <w:trPr>
          <w:gridAfter w:val="1"/>
          <w:wAfter w:w="1222" w:type="dxa"/>
          <w:trHeight w:val="605"/>
        </w:trPr>
        <w:tc>
          <w:tcPr>
            <w:tcW w:w="766"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2</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Прочистка лежаков и стояков канализ</w:t>
            </w:r>
            <w:r w:rsidRPr="00175F18">
              <w:rPr>
                <w:sz w:val="16"/>
                <w:szCs w:val="16"/>
              </w:rPr>
              <w:t>а</w:t>
            </w:r>
            <w:r w:rsidRPr="00175F18">
              <w:rPr>
                <w:sz w:val="16"/>
                <w:szCs w:val="16"/>
              </w:rPr>
              <w:t>ции</w:t>
            </w:r>
          </w:p>
          <w:p w:rsidR="00F30BF0" w:rsidRPr="00175F18" w:rsidRDefault="00F30BF0" w:rsidP="00175F18">
            <w:pPr>
              <w:spacing w:after="0"/>
              <w:rPr>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18112,98</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2,05</w:t>
            </w:r>
          </w:p>
        </w:tc>
      </w:tr>
      <w:tr w:rsidR="00F30BF0" w:rsidRPr="00175F18" w:rsidTr="00175F18">
        <w:trPr>
          <w:gridAfter w:val="1"/>
          <w:wAfter w:w="1222" w:type="dxa"/>
          <w:trHeight w:val="1005"/>
        </w:trPr>
        <w:tc>
          <w:tcPr>
            <w:tcW w:w="766"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Ликвидация воздушных пробок в с</w:t>
            </w:r>
            <w:r w:rsidRPr="00175F18">
              <w:rPr>
                <w:sz w:val="16"/>
                <w:szCs w:val="16"/>
              </w:rPr>
              <w:t>и</w:t>
            </w:r>
            <w:r w:rsidRPr="00175F18">
              <w:rPr>
                <w:sz w:val="16"/>
                <w:szCs w:val="16"/>
              </w:rPr>
              <w:t>стеме центрального отопления (нала</w:t>
            </w:r>
            <w:r w:rsidRPr="00175F18">
              <w:rPr>
                <w:sz w:val="16"/>
                <w:szCs w:val="16"/>
              </w:rPr>
              <w:t>д</w:t>
            </w:r>
            <w:r w:rsidRPr="00175F18">
              <w:rPr>
                <w:sz w:val="16"/>
                <w:szCs w:val="16"/>
              </w:rPr>
              <w:t>ка системы - стояки)</w:t>
            </w:r>
          </w:p>
          <w:p w:rsidR="00F30BF0" w:rsidRPr="00175F18" w:rsidRDefault="00F30BF0" w:rsidP="00175F18">
            <w:pPr>
              <w:spacing w:after="0"/>
              <w:rPr>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53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2650,68</w:t>
            </w:r>
          </w:p>
        </w:tc>
        <w:tc>
          <w:tcPr>
            <w:tcW w:w="2844"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0,3</w:t>
            </w:r>
          </w:p>
        </w:tc>
      </w:tr>
      <w:tr w:rsidR="00F30BF0" w:rsidRPr="00175F18" w:rsidTr="00175F18">
        <w:trPr>
          <w:gridAfter w:val="1"/>
          <w:wAfter w:w="1222" w:type="dxa"/>
          <w:trHeight w:val="843"/>
        </w:trPr>
        <w:tc>
          <w:tcPr>
            <w:tcW w:w="766"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proofErr w:type="spellStart"/>
            <w:r w:rsidRPr="00175F18">
              <w:rPr>
                <w:sz w:val="16"/>
                <w:szCs w:val="16"/>
              </w:rPr>
              <w:t>Опрессовка</w:t>
            </w:r>
            <w:proofErr w:type="spellEnd"/>
            <w:r w:rsidRPr="00175F18">
              <w:rPr>
                <w:sz w:val="16"/>
                <w:szCs w:val="16"/>
              </w:rPr>
              <w:t xml:space="preserve"> и промывка трубопроводов системы  центрального отопления</w:t>
            </w:r>
          </w:p>
          <w:p w:rsidR="00F30BF0" w:rsidRPr="00175F18" w:rsidRDefault="00F30BF0" w:rsidP="00175F18">
            <w:pPr>
              <w:spacing w:after="0"/>
              <w:rPr>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53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8835,6</w:t>
            </w:r>
          </w:p>
        </w:tc>
        <w:tc>
          <w:tcPr>
            <w:tcW w:w="2844"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1</w:t>
            </w:r>
          </w:p>
        </w:tc>
      </w:tr>
      <w:tr w:rsidR="00F30BF0" w:rsidRPr="00175F18" w:rsidTr="00175F18">
        <w:trPr>
          <w:gridAfter w:val="1"/>
          <w:wAfter w:w="1222" w:type="dxa"/>
          <w:trHeight w:val="810"/>
        </w:trPr>
        <w:tc>
          <w:tcPr>
            <w:tcW w:w="6411"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b/>
                <w:bCs/>
                <w:sz w:val="16"/>
                <w:szCs w:val="16"/>
              </w:rPr>
            </w:pPr>
            <w:r w:rsidRPr="00175F18">
              <w:rPr>
                <w:b/>
                <w:bCs/>
                <w:sz w:val="16"/>
                <w:szCs w:val="16"/>
              </w:rPr>
              <w:t>III.  Проведение технических осмотров и мелкий ремонт</w:t>
            </w:r>
          </w:p>
        </w:tc>
        <w:tc>
          <w:tcPr>
            <w:tcW w:w="1533" w:type="dxa"/>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2844" w:type="dxa"/>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1"/>
          <w:wAfter w:w="1222" w:type="dxa"/>
          <w:trHeight w:val="61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Проверка и прочистка дымоходов и </w:t>
            </w:r>
            <w:proofErr w:type="spellStart"/>
            <w:r w:rsidRPr="00175F18">
              <w:rPr>
                <w:sz w:val="16"/>
                <w:szCs w:val="16"/>
              </w:rPr>
              <w:t>вентканалов</w:t>
            </w:r>
            <w:proofErr w:type="spellEnd"/>
            <w:r w:rsidRPr="00175F18">
              <w:rPr>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21205,44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2,4</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27832,14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3,15</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lang w:val="en-US"/>
              </w:rPr>
              <w:t>3</w:t>
            </w:r>
            <w:r w:rsidRPr="00175F18">
              <w:rPr>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Общие и частичные осмотры и обсл</w:t>
            </w:r>
            <w:r w:rsidRPr="00175F18">
              <w:rPr>
                <w:b/>
                <w:bCs/>
                <w:sz w:val="16"/>
                <w:szCs w:val="16"/>
              </w:rPr>
              <w:t>е</w:t>
            </w:r>
            <w:r w:rsidRPr="00175F18">
              <w:rPr>
                <w:b/>
                <w:bCs/>
                <w:sz w:val="16"/>
                <w:szCs w:val="16"/>
              </w:rPr>
              <w:t>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8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r>
      <w:tr w:rsidR="00F30BF0" w:rsidRPr="00175F18" w:rsidTr="00175F18">
        <w:trPr>
          <w:gridAfter w:val="1"/>
          <w:wAfter w:w="1222" w:type="dxa"/>
          <w:trHeight w:val="12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общед</w:t>
            </w:r>
            <w:r w:rsidRPr="00175F18">
              <w:rPr>
                <w:sz w:val="16"/>
                <w:szCs w:val="16"/>
              </w:rPr>
              <w:t>о</w:t>
            </w:r>
            <w:r w:rsidRPr="00175F18">
              <w:rPr>
                <w:sz w:val="16"/>
                <w:szCs w:val="16"/>
              </w:rPr>
              <w:t>мовой системы холодной водоснабж</w:t>
            </w:r>
            <w:r w:rsidRPr="00175F18">
              <w:rPr>
                <w:sz w:val="16"/>
                <w:szCs w:val="16"/>
              </w:rPr>
              <w:t>е</w:t>
            </w:r>
            <w:r w:rsidRPr="00175F18">
              <w:rPr>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883,56</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линий электрических сетей, арматуры, эле</w:t>
            </w:r>
            <w:r w:rsidRPr="00175F18">
              <w:rPr>
                <w:sz w:val="16"/>
                <w:szCs w:val="16"/>
              </w:rPr>
              <w:t>к</w:t>
            </w:r>
            <w:r w:rsidRPr="00175F18">
              <w:rPr>
                <w:sz w:val="16"/>
                <w:szCs w:val="16"/>
              </w:rPr>
              <w:t>трооборудования на лестничных пл</w:t>
            </w:r>
            <w:r w:rsidRPr="00175F18">
              <w:rPr>
                <w:sz w:val="16"/>
                <w:szCs w:val="16"/>
              </w:rPr>
              <w:t>о</w:t>
            </w:r>
            <w:r w:rsidRPr="00175F18">
              <w:rPr>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7952,04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1"/>
          <w:wAfter w:w="1222" w:type="dxa"/>
          <w:trHeight w:val="10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стояков отопления, водоснабжения и водоо</w:t>
            </w:r>
            <w:r w:rsidRPr="00175F18">
              <w:rPr>
                <w:sz w:val="16"/>
                <w:szCs w:val="16"/>
              </w:rPr>
              <w:t>т</w:t>
            </w:r>
            <w:r w:rsidRPr="00175F18">
              <w:rPr>
                <w:sz w:val="16"/>
                <w:szCs w:val="16"/>
              </w:rPr>
              <w:t>ведения,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7952,04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1"/>
          <w:wAfter w:w="1222" w:type="dxa"/>
          <w:trHeight w:val="651"/>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констру</w:t>
            </w:r>
            <w:r w:rsidRPr="00175F18">
              <w:rPr>
                <w:sz w:val="16"/>
                <w:szCs w:val="16"/>
              </w:rPr>
              <w:t>к</w:t>
            </w:r>
            <w:r w:rsidRPr="00175F18">
              <w:rPr>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4417,8</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0,5</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sz w:val="16"/>
                <w:szCs w:val="16"/>
              </w:rPr>
            </w:pPr>
            <w:r w:rsidRPr="00175F18">
              <w:rPr>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sz w:val="16"/>
                <w:szCs w:val="16"/>
              </w:rPr>
            </w:pPr>
            <w:r w:rsidRPr="00175F18">
              <w:rPr>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2844" w:type="dxa"/>
            <w:tcBorders>
              <w:top w:val="single" w:sz="4" w:space="0" w:color="auto"/>
              <w:right w:val="single" w:sz="4" w:space="0" w:color="auto"/>
            </w:tcBorders>
          </w:tcPr>
          <w:p w:rsidR="00F30BF0" w:rsidRPr="00175F18" w:rsidRDefault="00F30BF0" w:rsidP="00175F18">
            <w:pPr>
              <w:spacing w:after="0"/>
              <w:jc w:val="center"/>
              <w:rPr>
                <w:sz w:val="16"/>
                <w:szCs w:val="16"/>
              </w:rPr>
            </w:pPr>
          </w:p>
        </w:tc>
      </w:tr>
      <w:tr w:rsidR="00F30BF0" w:rsidRPr="00175F18" w:rsidTr="00175F18">
        <w:trPr>
          <w:trHeight w:val="48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sz w:val="16"/>
                <w:szCs w:val="16"/>
              </w:rPr>
              <w:t>Зимний период</w:t>
            </w:r>
          </w:p>
        </w:tc>
        <w:tc>
          <w:tcPr>
            <w:tcW w:w="2844"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1"/>
          <w:wAfter w:w="1222" w:type="dxa"/>
          <w:trHeight w:val="42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Устранение засоров внутренних кан</w:t>
            </w:r>
            <w:r w:rsidRPr="00175F18">
              <w:rPr>
                <w:sz w:val="16"/>
                <w:szCs w:val="16"/>
              </w:rPr>
              <w:t>а</w:t>
            </w:r>
            <w:r w:rsidRPr="00175F18">
              <w:rPr>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1767,12</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0,2</w:t>
            </w:r>
          </w:p>
        </w:tc>
      </w:tr>
      <w:tr w:rsidR="00F30BF0" w:rsidRPr="00175F18" w:rsidTr="00175F18">
        <w:trPr>
          <w:gridAfter w:val="1"/>
          <w:wAfter w:w="1222" w:type="dxa"/>
          <w:trHeight w:val="51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1325,34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lastRenderedPageBreak/>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1325,34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22" w:type="dxa"/>
          <w:trHeight w:val="375"/>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1325,34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22" w:type="dxa"/>
          <w:trHeight w:val="33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Ремонт разрушений и повреждений отделочного слоя, окраска стен пом</w:t>
            </w:r>
            <w:r w:rsidRPr="00175F18">
              <w:rPr>
                <w:sz w:val="16"/>
                <w:szCs w:val="16"/>
              </w:rPr>
              <w:t>е</w:t>
            </w:r>
            <w:r w:rsidRPr="00175F18">
              <w:rPr>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1678,76</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0,19</w:t>
            </w: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199,96</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0,05</w:t>
            </w:r>
          </w:p>
        </w:tc>
      </w:tr>
      <w:tr w:rsidR="00F30BF0" w:rsidRPr="00175F18" w:rsidTr="00175F18">
        <w:trPr>
          <w:gridAfter w:val="1"/>
          <w:wAfter w:w="1222" w:type="dxa"/>
          <w:trHeight w:val="615"/>
        </w:trPr>
        <w:tc>
          <w:tcPr>
            <w:tcW w:w="766"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rFonts w:ascii="Arial CYR" w:hAnsi="Arial CYR" w:cs="Arial CYR"/>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2844" w:type="dxa"/>
          </w:tcPr>
          <w:p w:rsidR="00F30BF0" w:rsidRPr="00175F18" w:rsidRDefault="00F30BF0" w:rsidP="00175F18">
            <w:pPr>
              <w:spacing w:after="0"/>
              <w:jc w:val="center"/>
              <w:rPr>
                <w:sz w:val="16"/>
                <w:szCs w:val="16"/>
              </w:rPr>
            </w:pPr>
          </w:p>
        </w:tc>
      </w:tr>
      <w:tr w:rsidR="00F30BF0" w:rsidRPr="00175F18" w:rsidTr="00175F18">
        <w:trPr>
          <w:trHeight w:val="420"/>
        </w:trPr>
        <w:tc>
          <w:tcPr>
            <w:tcW w:w="766"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b/>
                <w:bCs/>
                <w:sz w:val="16"/>
                <w:szCs w:val="16"/>
              </w:rPr>
            </w:pPr>
            <w:r w:rsidRPr="00175F18">
              <w:rPr>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b/>
                <w:bCs/>
                <w:sz w:val="16"/>
                <w:szCs w:val="16"/>
              </w:rPr>
            </w:pPr>
            <w:r w:rsidRPr="00175F18">
              <w:rPr>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sz w:val="16"/>
                <w:szCs w:val="16"/>
              </w:rPr>
              <w:t>17582,84</w:t>
            </w:r>
          </w:p>
        </w:tc>
        <w:tc>
          <w:tcPr>
            <w:tcW w:w="2844"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xml:space="preserve">     1,99</w:t>
            </w:r>
          </w:p>
        </w:tc>
        <w:tc>
          <w:tcPr>
            <w:tcW w:w="1222"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1"/>
          <w:wAfter w:w="1222" w:type="dxa"/>
          <w:trHeight w:val="870"/>
        </w:trPr>
        <w:tc>
          <w:tcPr>
            <w:tcW w:w="766"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44089,64</w:t>
            </w:r>
          </w:p>
        </w:tc>
        <w:tc>
          <w:tcPr>
            <w:tcW w:w="2844"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4,99</w:t>
            </w:r>
          </w:p>
        </w:tc>
      </w:tr>
      <w:tr w:rsidR="00F30BF0" w:rsidRPr="00175F18" w:rsidTr="00175F18">
        <w:trPr>
          <w:gridAfter w:val="1"/>
          <w:wAfter w:w="1222" w:type="dxa"/>
          <w:trHeight w:val="390"/>
        </w:trPr>
        <w:tc>
          <w:tcPr>
            <w:tcW w:w="766"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sz w:val="16"/>
                <w:szCs w:val="16"/>
              </w:rPr>
            </w:pPr>
          </w:p>
        </w:tc>
        <w:tc>
          <w:tcPr>
            <w:tcW w:w="2844"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22" w:type="dxa"/>
          <w:trHeight w:val="360"/>
        </w:trPr>
        <w:tc>
          <w:tcPr>
            <w:tcW w:w="766"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sz w:val="16"/>
                <w:szCs w:val="16"/>
              </w:rPr>
            </w:pPr>
            <w:r w:rsidRPr="00175F18">
              <w:rPr>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rFonts w:ascii="Arial CYR" w:hAnsi="Arial CYR" w:cs="Arial CYR"/>
                <w:sz w:val="16"/>
                <w:szCs w:val="16"/>
              </w:rPr>
              <w:t>200303,05</w:t>
            </w:r>
          </w:p>
        </w:tc>
        <w:tc>
          <w:tcPr>
            <w:tcW w:w="28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22,67</w:t>
            </w:r>
          </w:p>
        </w:tc>
      </w:tr>
      <w:tr w:rsidR="00F30BF0" w:rsidRPr="00175F18" w:rsidTr="00175F18">
        <w:trPr>
          <w:gridAfter w:val="1"/>
          <w:wAfter w:w="1222" w:type="dxa"/>
          <w:trHeight w:val="435"/>
        </w:trPr>
        <w:tc>
          <w:tcPr>
            <w:tcW w:w="766"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8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bl>
    <w:p w:rsidR="00F30BF0" w:rsidRPr="00175F18" w:rsidRDefault="00F30BF0" w:rsidP="00175F18">
      <w:pPr>
        <w:spacing w:after="0"/>
        <w:jc w:val="right"/>
        <w:rPr>
          <w:sz w:val="16"/>
          <w:szCs w:val="16"/>
        </w:rPr>
      </w:pPr>
      <w:r w:rsidRPr="00175F18">
        <w:rPr>
          <w:sz w:val="16"/>
          <w:szCs w:val="16"/>
        </w:rPr>
        <w:t>Лот № 15</w:t>
      </w:r>
    </w:p>
    <w:tbl>
      <w:tblPr>
        <w:tblW w:w="12148" w:type="dxa"/>
        <w:tblInd w:w="93" w:type="dxa"/>
        <w:tblLook w:val="0000" w:firstRow="0" w:lastRow="0" w:firstColumn="0" w:lastColumn="0" w:noHBand="0" w:noVBand="0"/>
      </w:tblPr>
      <w:tblGrid>
        <w:gridCol w:w="773"/>
        <w:gridCol w:w="2985"/>
        <w:gridCol w:w="2660"/>
        <w:gridCol w:w="1819"/>
        <w:gridCol w:w="2696"/>
        <w:gridCol w:w="1215"/>
      </w:tblGrid>
      <w:tr w:rsidR="00F30BF0" w:rsidRPr="00175F18" w:rsidTr="00175F18">
        <w:trPr>
          <w:gridAfter w:val="1"/>
          <w:wAfter w:w="1215" w:type="dxa"/>
          <w:trHeight w:val="1125"/>
        </w:trPr>
        <w:tc>
          <w:tcPr>
            <w:tcW w:w="10933" w:type="dxa"/>
            <w:gridSpan w:val="5"/>
            <w:tcBorders>
              <w:top w:val="nil"/>
              <w:left w:val="nil"/>
              <w:bottom w:val="nil"/>
              <w:right w:val="nil"/>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b/>
                <w:bCs/>
                <w:sz w:val="16"/>
                <w:szCs w:val="16"/>
              </w:rPr>
            </w:pPr>
            <w:r w:rsidRPr="00175F18">
              <w:rPr>
                <w:b/>
                <w:bCs/>
                <w:sz w:val="16"/>
                <w:szCs w:val="16"/>
              </w:rPr>
              <w:t>ул. Старорусская 43</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Периодичность</w:t>
            </w:r>
          </w:p>
        </w:tc>
        <w:tc>
          <w:tcPr>
            <w:tcW w:w="1819"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Годовая плата (рублей с НДС)</w:t>
            </w:r>
          </w:p>
        </w:tc>
        <w:tc>
          <w:tcPr>
            <w:tcW w:w="2696"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Стоимость на </w:t>
            </w:r>
            <w:smartTag w:uri="urn:schemas-microsoft-com:office:smarttags" w:element="metricconverter">
              <w:smartTagPr>
                <w:attr w:name="ProductID" w:val="1 кв. м"/>
              </w:smartTagPr>
              <w:r w:rsidRPr="00175F18">
                <w:rPr>
                  <w:b/>
                  <w:bCs/>
                  <w:sz w:val="16"/>
                  <w:szCs w:val="16"/>
                </w:rPr>
                <w:t>1 кв. м</w:t>
              </w:r>
            </w:smartTag>
            <w:r w:rsidRPr="00175F18">
              <w:rPr>
                <w:b/>
                <w:bCs/>
                <w:sz w:val="16"/>
                <w:szCs w:val="16"/>
              </w:rPr>
              <w:t>. общей пл</w:t>
            </w:r>
            <w:r w:rsidRPr="00175F18">
              <w:rPr>
                <w:b/>
                <w:bCs/>
                <w:sz w:val="16"/>
                <w:szCs w:val="16"/>
              </w:rPr>
              <w:t>о</w:t>
            </w:r>
            <w:r w:rsidRPr="00175F18">
              <w:rPr>
                <w:b/>
                <w:bCs/>
                <w:sz w:val="16"/>
                <w:szCs w:val="16"/>
              </w:rPr>
              <w:t>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Площадь,</w:t>
            </w:r>
            <w:r w:rsidRPr="00175F18">
              <w:rPr>
                <w:sz w:val="16"/>
                <w:szCs w:val="16"/>
              </w:rPr>
              <w:t xml:space="preserve"> 755,3</w:t>
            </w:r>
            <w:r w:rsidRPr="00175F18">
              <w:rPr>
                <w:b/>
                <w:bCs/>
                <w:sz w:val="16"/>
                <w:szCs w:val="16"/>
              </w:rPr>
              <w:t>кв.м.</w:t>
            </w:r>
          </w:p>
          <w:p w:rsidR="00F30BF0" w:rsidRPr="00175F18" w:rsidRDefault="00F30BF0" w:rsidP="00175F18">
            <w:pPr>
              <w:spacing w:after="0"/>
              <w:rPr>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r w:rsidR="00F30BF0" w:rsidRPr="00175F18" w:rsidTr="00175F18">
        <w:trPr>
          <w:gridAfter w:val="1"/>
          <w:wAfter w:w="1215" w:type="dxa"/>
          <w:trHeight w:val="480"/>
        </w:trPr>
        <w:tc>
          <w:tcPr>
            <w:tcW w:w="10933"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b/>
                <w:bCs/>
                <w:sz w:val="16"/>
                <w:szCs w:val="16"/>
              </w:rPr>
            </w:pPr>
            <w:r w:rsidRPr="00175F18">
              <w:rPr>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1819"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2696"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Работы по уборке придомовой терр</w:t>
            </w:r>
            <w:r w:rsidRPr="00175F18">
              <w:rPr>
                <w:sz w:val="16"/>
                <w:szCs w:val="16"/>
              </w:rPr>
              <w:t>и</w:t>
            </w:r>
            <w:r w:rsidRPr="00175F18">
              <w:rPr>
                <w:sz w:val="16"/>
                <w:szCs w:val="16"/>
              </w:rPr>
              <w:t>тории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31722,6</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sz w:val="16"/>
                  <w:szCs w:val="16"/>
                </w:rPr>
                <w:t>2 см</w:t>
              </w:r>
            </w:smartTag>
            <w:r w:rsidRPr="00175F18">
              <w:rPr>
                <w:sz w:val="16"/>
                <w:szCs w:val="16"/>
              </w:rPr>
              <w:t>. на террит</w:t>
            </w:r>
            <w:r w:rsidRPr="00175F18">
              <w:rPr>
                <w:sz w:val="16"/>
                <w:szCs w:val="16"/>
              </w:rPr>
              <w:t>о</w:t>
            </w:r>
            <w:r w:rsidRPr="00175F18">
              <w:rPr>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Через 3 часа во время снегопада</w:t>
            </w:r>
          </w:p>
        </w:tc>
        <w:tc>
          <w:tcPr>
            <w:tcW w:w="1819"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696"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Сезонное скашивание травы с террит</w:t>
            </w:r>
            <w:r w:rsidRPr="00175F18">
              <w:rPr>
                <w:sz w:val="16"/>
                <w:szCs w:val="16"/>
              </w:rPr>
              <w:t>о</w:t>
            </w:r>
            <w:r w:rsidRPr="00175F18">
              <w:rPr>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Не менее 2-х раз за сезон.</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неделю</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405"/>
        </w:trPr>
        <w:tc>
          <w:tcPr>
            <w:tcW w:w="10933"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605"/>
        </w:trPr>
        <w:tc>
          <w:tcPr>
            <w:tcW w:w="773"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2</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Прочистка лежаков и стояков канализ</w:t>
            </w:r>
            <w:r w:rsidRPr="00175F18">
              <w:rPr>
                <w:sz w:val="16"/>
                <w:szCs w:val="16"/>
              </w:rPr>
              <w:t>а</w:t>
            </w:r>
            <w:r w:rsidRPr="00175F18">
              <w:rPr>
                <w:sz w:val="16"/>
                <w:szCs w:val="16"/>
              </w:rPr>
              <w:t>ции</w:t>
            </w:r>
          </w:p>
          <w:p w:rsidR="00F30BF0" w:rsidRPr="00175F18" w:rsidRDefault="00F30BF0" w:rsidP="00175F18">
            <w:pPr>
              <w:spacing w:after="0"/>
              <w:rPr>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18580,38</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2,05</w:t>
            </w:r>
          </w:p>
        </w:tc>
      </w:tr>
      <w:tr w:rsidR="00F30BF0" w:rsidRPr="00175F18" w:rsidTr="00175F18">
        <w:trPr>
          <w:gridAfter w:val="1"/>
          <w:wAfter w:w="1215" w:type="dxa"/>
          <w:trHeight w:val="1005"/>
        </w:trPr>
        <w:tc>
          <w:tcPr>
            <w:tcW w:w="773"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Ликвидация воздушных пробок в с</w:t>
            </w:r>
            <w:r w:rsidRPr="00175F18">
              <w:rPr>
                <w:sz w:val="16"/>
                <w:szCs w:val="16"/>
              </w:rPr>
              <w:t>и</w:t>
            </w:r>
            <w:r w:rsidRPr="00175F18">
              <w:rPr>
                <w:sz w:val="16"/>
                <w:szCs w:val="16"/>
              </w:rPr>
              <w:t>стеме центрального отопления (нала</w:t>
            </w:r>
            <w:r w:rsidRPr="00175F18">
              <w:rPr>
                <w:sz w:val="16"/>
                <w:szCs w:val="16"/>
              </w:rPr>
              <w:t>д</w:t>
            </w:r>
            <w:r w:rsidRPr="00175F18">
              <w:rPr>
                <w:sz w:val="16"/>
                <w:szCs w:val="16"/>
              </w:rPr>
              <w:t>ка системы - стояки)</w:t>
            </w:r>
          </w:p>
          <w:p w:rsidR="00F30BF0" w:rsidRPr="00175F18" w:rsidRDefault="00F30BF0" w:rsidP="00175F18">
            <w:pPr>
              <w:spacing w:after="0"/>
              <w:rPr>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819"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2719,08</w:t>
            </w:r>
          </w:p>
        </w:tc>
        <w:tc>
          <w:tcPr>
            <w:tcW w:w="2696"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0,3</w:t>
            </w:r>
          </w:p>
        </w:tc>
      </w:tr>
      <w:tr w:rsidR="00F30BF0" w:rsidRPr="00175F18" w:rsidTr="00175F18">
        <w:trPr>
          <w:gridAfter w:val="1"/>
          <w:wAfter w:w="1215" w:type="dxa"/>
          <w:trHeight w:val="843"/>
        </w:trPr>
        <w:tc>
          <w:tcPr>
            <w:tcW w:w="773"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proofErr w:type="spellStart"/>
            <w:r w:rsidRPr="00175F18">
              <w:rPr>
                <w:sz w:val="16"/>
                <w:szCs w:val="16"/>
              </w:rPr>
              <w:t>Опрессовка</w:t>
            </w:r>
            <w:proofErr w:type="spellEnd"/>
            <w:r w:rsidRPr="00175F18">
              <w:rPr>
                <w:sz w:val="16"/>
                <w:szCs w:val="16"/>
              </w:rPr>
              <w:t xml:space="preserve"> и промывка трубопроводов системы  центрального отопления</w:t>
            </w:r>
          </w:p>
          <w:p w:rsidR="00F30BF0" w:rsidRPr="00175F18" w:rsidRDefault="00F30BF0" w:rsidP="00175F18">
            <w:pPr>
              <w:spacing w:after="0"/>
              <w:rPr>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819"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9063,6</w:t>
            </w:r>
          </w:p>
        </w:tc>
        <w:tc>
          <w:tcPr>
            <w:tcW w:w="2696"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1</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b/>
                <w:bCs/>
                <w:sz w:val="16"/>
                <w:szCs w:val="16"/>
              </w:rPr>
            </w:pPr>
            <w:r w:rsidRPr="00175F18">
              <w:rPr>
                <w:b/>
                <w:bCs/>
                <w:sz w:val="16"/>
                <w:szCs w:val="16"/>
              </w:rPr>
              <w:t>III.  Проведение технических осмотров и мелкий ремонт</w:t>
            </w:r>
          </w:p>
        </w:tc>
        <w:tc>
          <w:tcPr>
            <w:tcW w:w="1819" w:type="dxa"/>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2696" w:type="dxa"/>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Проверка и прочистка дымоходов и </w:t>
            </w:r>
            <w:proofErr w:type="spellStart"/>
            <w:r w:rsidRPr="00175F18">
              <w:rPr>
                <w:sz w:val="16"/>
                <w:szCs w:val="16"/>
              </w:rPr>
              <w:t>вентканалов</w:t>
            </w:r>
            <w:proofErr w:type="spellEnd"/>
            <w:r w:rsidRPr="00175F18">
              <w:rPr>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21752,64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28550,34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lang w:val="en-US"/>
              </w:rPr>
              <w:t>3</w:t>
            </w:r>
            <w:r w:rsidRPr="00175F18">
              <w:rPr>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Общие и частичные осмотры и обсл</w:t>
            </w:r>
            <w:r w:rsidRPr="00175F18">
              <w:rPr>
                <w:b/>
                <w:bCs/>
                <w:sz w:val="16"/>
                <w:szCs w:val="16"/>
              </w:rPr>
              <w:t>е</w:t>
            </w:r>
            <w:r w:rsidRPr="00175F18">
              <w:rPr>
                <w:b/>
                <w:bCs/>
                <w:sz w:val="16"/>
                <w:szCs w:val="16"/>
              </w:rPr>
              <w:t>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819"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69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общед</w:t>
            </w:r>
            <w:r w:rsidRPr="00175F18">
              <w:rPr>
                <w:sz w:val="16"/>
                <w:szCs w:val="16"/>
              </w:rPr>
              <w:t>о</w:t>
            </w:r>
            <w:r w:rsidRPr="00175F18">
              <w:rPr>
                <w:sz w:val="16"/>
                <w:szCs w:val="16"/>
              </w:rPr>
              <w:t>мовой системы холодной водоснабж</w:t>
            </w:r>
            <w:r w:rsidRPr="00175F18">
              <w:rPr>
                <w:sz w:val="16"/>
                <w:szCs w:val="16"/>
              </w:rPr>
              <w:t>е</w:t>
            </w:r>
            <w:r w:rsidRPr="00175F18">
              <w:rPr>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12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906,36</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линий электрических сетей, арматуры, эле</w:t>
            </w:r>
            <w:r w:rsidRPr="00175F18">
              <w:rPr>
                <w:sz w:val="16"/>
                <w:szCs w:val="16"/>
              </w:rPr>
              <w:t>к</w:t>
            </w:r>
            <w:r w:rsidRPr="00175F18">
              <w:rPr>
                <w:sz w:val="16"/>
                <w:szCs w:val="16"/>
              </w:rPr>
              <w:t>трооборудования на лестничных пл</w:t>
            </w:r>
            <w:r w:rsidRPr="00175F18">
              <w:rPr>
                <w:sz w:val="16"/>
                <w:szCs w:val="16"/>
              </w:rPr>
              <w:t>о</w:t>
            </w:r>
            <w:r w:rsidRPr="00175F18">
              <w:rPr>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8157,24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стояков отопления, водоснабжения и водоо</w:t>
            </w:r>
            <w:r w:rsidRPr="00175F18">
              <w:rPr>
                <w:sz w:val="16"/>
                <w:szCs w:val="16"/>
              </w:rPr>
              <w:t>т</w:t>
            </w:r>
            <w:r w:rsidRPr="00175F18">
              <w:rPr>
                <w:sz w:val="16"/>
                <w:szCs w:val="16"/>
              </w:rPr>
              <w:t>ведения,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8157,24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констру</w:t>
            </w:r>
            <w:r w:rsidRPr="00175F18">
              <w:rPr>
                <w:sz w:val="16"/>
                <w:szCs w:val="16"/>
              </w:rPr>
              <w:t>к</w:t>
            </w:r>
            <w:r w:rsidRPr="00175F18">
              <w:rPr>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 раза в год</w:t>
            </w:r>
          </w:p>
        </w:tc>
        <w:tc>
          <w:tcPr>
            <w:tcW w:w="1819"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4531,8</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sz w:val="16"/>
                <w:szCs w:val="16"/>
              </w:rPr>
            </w:pPr>
            <w:r w:rsidRPr="00175F18">
              <w:rPr>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sz w:val="16"/>
                <w:szCs w:val="16"/>
              </w:rPr>
            </w:pPr>
            <w:r w:rsidRPr="00175F18">
              <w:rPr>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819"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2696" w:type="dxa"/>
            <w:tcBorders>
              <w:top w:val="single" w:sz="4" w:space="0" w:color="auto"/>
              <w:right w:val="single" w:sz="4" w:space="0" w:color="auto"/>
            </w:tcBorders>
          </w:tcPr>
          <w:p w:rsidR="00F30BF0" w:rsidRPr="00175F18" w:rsidRDefault="00F30BF0" w:rsidP="00175F18">
            <w:pPr>
              <w:spacing w:after="0"/>
              <w:jc w:val="center"/>
              <w:rPr>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sz w:val="16"/>
                <w:szCs w:val="16"/>
              </w:rPr>
              <w:t>Зимний период</w:t>
            </w:r>
          </w:p>
        </w:tc>
        <w:tc>
          <w:tcPr>
            <w:tcW w:w="2696"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21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Устранение засоров внутренних кан</w:t>
            </w:r>
            <w:r w:rsidRPr="00175F18">
              <w:rPr>
                <w:sz w:val="16"/>
                <w:szCs w:val="16"/>
              </w:rPr>
              <w:t>а</w:t>
            </w:r>
            <w:r w:rsidRPr="00175F18">
              <w:rPr>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1812,72</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1359,54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1359,54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1359,54</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Ремонт разрушений и повреждений отделочного слоя, окраска стен пом</w:t>
            </w:r>
            <w:r w:rsidRPr="00175F18">
              <w:rPr>
                <w:sz w:val="16"/>
                <w:szCs w:val="16"/>
              </w:rPr>
              <w:t>е</w:t>
            </w:r>
            <w:r w:rsidRPr="00175F18">
              <w:rPr>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1722,08</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1819"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453,18</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rFonts w:ascii="Arial CYR" w:hAnsi="Arial CYR" w:cs="Arial CYR"/>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1819"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2696" w:type="dxa"/>
          </w:tcPr>
          <w:p w:rsidR="00F30BF0" w:rsidRPr="00175F18" w:rsidRDefault="00F30BF0" w:rsidP="00175F18">
            <w:pPr>
              <w:spacing w:after="0"/>
              <w:jc w:val="center"/>
              <w:rPr>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b/>
                <w:bCs/>
                <w:sz w:val="16"/>
                <w:szCs w:val="16"/>
              </w:rPr>
            </w:pPr>
            <w:r w:rsidRPr="00175F18">
              <w:rPr>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b/>
                <w:bCs/>
                <w:sz w:val="16"/>
                <w:szCs w:val="16"/>
              </w:rPr>
            </w:pPr>
            <w:r w:rsidRPr="00175F18">
              <w:rPr>
                <w:sz w:val="16"/>
                <w:szCs w:val="16"/>
              </w:rPr>
              <w:t>Непредвиденные затраты и работы по текущему ремонту общего имущества жилого дома</w:t>
            </w:r>
          </w:p>
        </w:tc>
        <w:tc>
          <w:tcPr>
            <w:tcW w:w="1819"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sz w:val="16"/>
                <w:szCs w:val="16"/>
              </w:rPr>
              <w:t>18036,56</w:t>
            </w:r>
          </w:p>
        </w:tc>
        <w:tc>
          <w:tcPr>
            <w:tcW w:w="2696"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xml:space="preserve">     1,99</w:t>
            </w:r>
          </w:p>
        </w:tc>
        <w:tc>
          <w:tcPr>
            <w:tcW w:w="121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45227,36</w:t>
            </w:r>
          </w:p>
        </w:tc>
        <w:tc>
          <w:tcPr>
            <w:tcW w:w="2696"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sz w:val="16"/>
                <w:szCs w:val="16"/>
              </w:rPr>
            </w:pPr>
            <w:r w:rsidRPr="00175F18">
              <w:rPr>
                <w:rFonts w:ascii="Arial CYR" w:hAnsi="Arial CYR" w:cs="Arial CYR"/>
                <w:sz w:val="16"/>
                <w:szCs w:val="16"/>
              </w:rPr>
              <w:lastRenderedPageBreak/>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819" w:type="dxa"/>
            <w:tcBorders>
              <w:top w:val="nil"/>
              <w:left w:val="nil"/>
              <w:bottom w:val="nil"/>
              <w:right w:val="nil"/>
            </w:tcBorders>
            <w:shd w:val="clear" w:color="auto" w:fill="auto"/>
            <w:vAlign w:val="bottom"/>
          </w:tcPr>
          <w:p w:rsidR="00F30BF0" w:rsidRPr="00175F18" w:rsidRDefault="00F30BF0" w:rsidP="00175F18">
            <w:pPr>
              <w:spacing w:after="0"/>
              <w:jc w:val="center"/>
              <w:rPr>
                <w:sz w:val="16"/>
                <w:szCs w:val="16"/>
              </w:rPr>
            </w:pPr>
          </w:p>
        </w:tc>
        <w:tc>
          <w:tcPr>
            <w:tcW w:w="2696"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sz w:val="16"/>
                <w:szCs w:val="16"/>
              </w:rPr>
            </w:pPr>
            <w:r w:rsidRPr="00175F18">
              <w:rPr>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819"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rFonts w:ascii="Arial CYR" w:hAnsi="Arial CYR" w:cs="Arial CYR"/>
                <w:sz w:val="16"/>
                <w:szCs w:val="16"/>
              </w:rPr>
              <w:t>205471,812</w:t>
            </w:r>
          </w:p>
        </w:tc>
        <w:tc>
          <w:tcPr>
            <w:tcW w:w="269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22,67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819"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696"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bl>
    <w:p w:rsidR="00F30BF0" w:rsidRPr="00175F18" w:rsidRDefault="00F30BF0" w:rsidP="00175F18">
      <w:pPr>
        <w:spacing w:after="0"/>
        <w:rPr>
          <w:sz w:val="16"/>
          <w:szCs w:val="16"/>
          <w:lang w:val="en-US"/>
        </w:rPr>
      </w:pPr>
    </w:p>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16</w:t>
      </w:r>
    </w:p>
    <w:tbl>
      <w:tblPr>
        <w:tblW w:w="12145" w:type="dxa"/>
        <w:tblInd w:w="93" w:type="dxa"/>
        <w:tblLook w:val="0000" w:firstRow="0" w:lastRow="0" w:firstColumn="0" w:lastColumn="0" w:noHBand="0" w:noVBand="0"/>
      </w:tblPr>
      <w:tblGrid>
        <w:gridCol w:w="773"/>
        <w:gridCol w:w="2985"/>
        <w:gridCol w:w="2660"/>
        <w:gridCol w:w="1819"/>
        <w:gridCol w:w="2693"/>
        <w:gridCol w:w="1215"/>
      </w:tblGrid>
      <w:tr w:rsidR="00F30BF0" w:rsidRPr="00175F18" w:rsidTr="00175F18">
        <w:trPr>
          <w:gridAfter w:val="1"/>
          <w:wAfter w:w="1215" w:type="dxa"/>
          <w:trHeight w:val="1125"/>
        </w:trPr>
        <w:tc>
          <w:tcPr>
            <w:tcW w:w="10930"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ул. Володарского 20А</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819"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лей с НДС)</w:t>
            </w:r>
          </w:p>
        </w:tc>
        <w:tc>
          <w:tcPr>
            <w:tcW w:w="2693"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w:t>
            </w:r>
            <w:r w:rsidRPr="00175F18">
              <w:rPr>
                <w:rFonts w:ascii="Times New Roman" w:hAnsi="Times New Roman" w:cs="Times New Roman"/>
                <w:sz w:val="16"/>
                <w:szCs w:val="16"/>
              </w:rPr>
              <w:t xml:space="preserve"> 121,6 </w:t>
            </w:r>
            <w:proofErr w:type="spellStart"/>
            <w:r w:rsidRPr="00175F18">
              <w:rPr>
                <w:rFonts w:ascii="Times New Roman" w:hAnsi="Times New Roman" w:cs="Times New Roman"/>
                <w:b/>
                <w:bCs/>
                <w:sz w:val="16"/>
                <w:szCs w:val="16"/>
              </w:rPr>
              <w:t>кв.м</w:t>
            </w:r>
            <w:proofErr w:type="spellEnd"/>
            <w:r w:rsidRPr="00175F18">
              <w:rPr>
                <w:rFonts w:ascii="Times New Roman" w:hAnsi="Times New Roman" w:cs="Times New Roman"/>
                <w:b/>
                <w:bCs/>
                <w:sz w:val="16"/>
                <w:szCs w:val="16"/>
              </w:rPr>
              <w:t>.</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930"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5107,2</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819"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930"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605"/>
        </w:trPr>
        <w:tc>
          <w:tcPr>
            <w:tcW w:w="773" w:type="dxa"/>
            <w:vMerge w:val="restart"/>
            <w:tcBorders>
              <w:top w:val="nil"/>
              <w:left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p w:rsidR="00F30BF0" w:rsidRPr="00175F18" w:rsidRDefault="00F30BF0" w:rsidP="00175F18">
            <w:pPr>
              <w:spacing w:after="0"/>
              <w:rPr>
                <w:rFonts w:ascii="Times New Roman" w:hAnsi="Times New Roman" w:cs="Times New Roman"/>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2991,36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1005"/>
        </w:trPr>
        <w:tc>
          <w:tcPr>
            <w:tcW w:w="773" w:type="dxa"/>
            <w:vMerge/>
            <w:tcBorders>
              <w:left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Ликвидация воздушных пробок в с</w:t>
            </w:r>
            <w:r w:rsidRPr="00175F18">
              <w:rPr>
                <w:rFonts w:ascii="Times New Roman" w:hAnsi="Times New Roman" w:cs="Times New Roman"/>
                <w:sz w:val="16"/>
                <w:szCs w:val="16"/>
              </w:rPr>
              <w:t>и</w:t>
            </w:r>
            <w:r w:rsidRPr="00175F18">
              <w:rPr>
                <w:rFonts w:ascii="Times New Roman" w:hAnsi="Times New Roman" w:cs="Times New Roman"/>
                <w:sz w:val="16"/>
                <w:szCs w:val="16"/>
              </w:rPr>
              <w:t>стеме центрального отопления (наладка системы - стояки)</w:t>
            </w:r>
          </w:p>
          <w:p w:rsidR="00F30BF0" w:rsidRPr="00175F18" w:rsidRDefault="00F30BF0" w:rsidP="00175F18">
            <w:pPr>
              <w:spacing w:after="0"/>
              <w:rPr>
                <w:rFonts w:ascii="Times New Roman" w:hAnsi="Times New Roman" w:cs="Times New Roman"/>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1819"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437,76</w:t>
            </w:r>
          </w:p>
        </w:tc>
        <w:tc>
          <w:tcPr>
            <w:tcW w:w="269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0,3</w:t>
            </w:r>
          </w:p>
        </w:tc>
      </w:tr>
      <w:tr w:rsidR="00F30BF0" w:rsidRPr="00175F18" w:rsidTr="00175F18">
        <w:trPr>
          <w:gridAfter w:val="1"/>
          <w:wAfter w:w="1215" w:type="dxa"/>
          <w:trHeight w:val="843"/>
        </w:trPr>
        <w:tc>
          <w:tcPr>
            <w:tcW w:w="773" w:type="dxa"/>
            <w:vMerge/>
            <w:tcBorders>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lang w:val="en-US"/>
              </w:rPr>
            </w:pPr>
          </w:p>
        </w:tc>
        <w:tc>
          <w:tcPr>
            <w:tcW w:w="298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proofErr w:type="spellStart"/>
            <w:r w:rsidRPr="00175F18">
              <w:rPr>
                <w:rFonts w:ascii="Times New Roman" w:hAnsi="Times New Roman" w:cs="Times New Roman"/>
                <w:sz w:val="16"/>
                <w:szCs w:val="16"/>
              </w:rPr>
              <w:t>Опрессовка</w:t>
            </w:r>
            <w:proofErr w:type="spellEnd"/>
            <w:r w:rsidRPr="00175F18">
              <w:rPr>
                <w:rFonts w:ascii="Times New Roman" w:hAnsi="Times New Roman" w:cs="Times New Roman"/>
                <w:sz w:val="16"/>
                <w:szCs w:val="16"/>
              </w:rPr>
              <w:t xml:space="preserve"> и промывка трубопроводов системы  центрального отопления</w:t>
            </w:r>
          </w:p>
          <w:p w:rsidR="00F30BF0" w:rsidRPr="00175F18" w:rsidRDefault="00F30BF0" w:rsidP="00175F18">
            <w:pPr>
              <w:spacing w:after="0"/>
              <w:rPr>
                <w:rFonts w:ascii="Times New Roman" w:hAnsi="Times New Roman" w:cs="Times New Roman"/>
                <w:sz w:val="16"/>
                <w:szCs w:val="16"/>
              </w:rPr>
            </w:pP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1819"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1459,2</w:t>
            </w:r>
          </w:p>
        </w:tc>
        <w:tc>
          <w:tcPr>
            <w:tcW w:w="269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819" w:type="dxa"/>
            <w:tcBorders>
              <w:top w:val="single" w:sz="4" w:space="0" w:color="auto"/>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single" w:sz="4" w:space="0" w:color="auto"/>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3502,08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4596,48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819"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lastRenderedPageBreak/>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145,92</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1313,28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1313,28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819"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729,6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819"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693"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69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291,84</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218,88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218,88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218,88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277,24</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72,96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819"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2903,8</w:t>
            </w:r>
          </w:p>
        </w:tc>
        <w:tc>
          <w:tcPr>
            <w:tcW w:w="269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7281,408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693"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819"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33080,06</w:t>
            </w: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22,67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819"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Default="00F30BF0" w:rsidP="00F30BF0">
      <w:pPr>
        <w:rPr>
          <w:szCs w:val="28"/>
        </w:rPr>
      </w:pPr>
    </w:p>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17</w:t>
      </w:r>
    </w:p>
    <w:tbl>
      <w:tblPr>
        <w:tblW w:w="11741" w:type="dxa"/>
        <w:tblInd w:w="93" w:type="dxa"/>
        <w:tblLook w:val="0000" w:firstRow="0" w:lastRow="0" w:firstColumn="0" w:lastColumn="0" w:noHBand="0" w:noVBand="0"/>
      </w:tblPr>
      <w:tblGrid>
        <w:gridCol w:w="773"/>
        <w:gridCol w:w="2985"/>
        <w:gridCol w:w="2660"/>
        <w:gridCol w:w="1533"/>
        <w:gridCol w:w="2575"/>
        <w:gridCol w:w="1215"/>
      </w:tblGrid>
      <w:tr w:rsidR="00F30BF0" w:rsidRPr="00175F18" w:rsidTr="00175F18">
        <w:trPr>
          <w:gridAfter w:val="1"/>
          <w:wAfter w:w="1215" w:type="dxa"/>
          <w:trHeight w:val="1125"/>
        </w:trPr>
        <w:tc>
          <w:tcPr>
            <w:tcW w:w="10526"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д. Порожки ул. </w:t>
            </w:r>
            <w:proofErr w:type="gramStart"/>
            <w:r w:rsidRPr="00175F18">
              <w:rPr>
                <w:rFonts w:ascii="Times New Roman" w:hAnsi="Times New Roman" w:cs="Times New Roman"/>
                <w:b/>
                <w:bCs/>
                <w:sz w:val="16"/>
                <w:szCs w:val="16"/>
              </w:rPr>
              <w:t>Школьная</w:t>
            </w:r>
            <w:proofErr w:type="gramEnd"/>
            <w:r w:rsidRPr="00175F18">
              <w:rPr>
                <w:rFonts w:ascii="Times New Roman" w:hAnsi="Times New Roman" w:cs="Times New Roman"/>
                <w:b/>
                <w:bCs/>
                <w:sz w:val="16"/>
                <w:szCs w:val="16"/>
              </w:rPr>
              <w:t xml:space="preserve"> 3</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575"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lastRenderedPageBreak/>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328,9кв.м.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526"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13813,8 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526"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8090,94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12432,42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12432,42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394,68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3552,12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3552,12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1973,4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575"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57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789,36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592,02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592,02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592,02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lastRenderedPageBreak/>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749,89</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197,34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7854,132</w:t>
            </w:r>
          </w:p>
        </w:tc>
        <w:tc>
          <w:tcPr>
            <w:tcW w:w="257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19694,53</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84343,11</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18</w:t>
      </w:r>
    </w:p>
    <w:tbl>
      <w:tblPr>
        <w:tblW w:w="11741" w:type="dxa"/>
        <w:tblInd w:w="93" w:type="dxa"/>
        <w:tblLook w:val="0000" w:firstRow="0" w:lastRow="0" w:firstColumn="0" w:lastColumn="0" w:noHBand="0" w:noVBand="0"/>
      </w:tblPr>
      <w:tblGrid>
        <w:gridCol w:w="773"/>
        <w:gridCol w:w="2985"/>
        <w:gridCol w:w="2660"/>
        <w:gridCol w:w="1533"/>
        <w:gridCol w:w="2575"/>
        <w:gridCol w:w="1215"/>
      </w:tblGrid>
      <w:tr w:rsidR="00F30BF0" w:rsidRPr="00175F18" w:rsidTr="00175F18">
        <w:trPr>
          <w:gridAfter w:val="1"/>
          <w:wAfter w:w="1215" w:type="dxa"/>
          <w:trHeight w:val="1125"/>
        </w:trPr>
        <w:tc>
          <w:tcPr>
            <w:tcW w:w="10526"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proofErr w:type="spellStart"/>
            <w:r w:rsidRPr="00175F18">
              <w:rPr>
                <w:rFonts w:ascii="Times New Roman" w:hAnsi="Times New Roman" w:cs="Times New Roman"/>
                <w:b/>
                <w:bCs/>
                <w:sz w:val="16"/>
                <w:szCs w:val="16"/>
              </w:rPr>
              <w:t>д</w:t>
            </w:r>
            <w:proofErr w:type="gramStart"/>
            <w:r w:rsidRPr="00175F18">
              <w:rPr>
                <w:rFonts w:ascii="Times New Roman" w:hAnsi="Times New Roman" w:cs="Times New Roman"/>
                <w:b/>
                <w:bCs/>
                <w:sz w:val="16"/>
                <w:szCs w:val="16"/>
              </w:rPr>
              <w:t>.Г</w:t>
            </w:r>
            <w:proofErr w:type="gramEnd"/>
            <w:r w:rsidRPr="00175F18">
              <w:rPr>
                <w:rFonts w:ascii="Times New Roman" w:hAnsi="Times New Roman" w:cs="Times New Roman"/>
                <w:b/>
                <w:bCs/>
                <w:sz w:val="16"/>
                <w:szCs w:val="16"/>
              </w:rPr>
              <w:t>орки</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Ратицкие</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ул.Центральная</w:t>
            </w:r>
            <w:proofErr w:type="spellEnd"/>
            <w:r w:rsidRPr="00175F18">
              <w:rPr>
                <w:rFonts w:ascii="Times New Roman" w:hAnsi="Times New Roman" w:cs="Times New Roman"/>
                <w:b/>
                <w:bCs/>
                <w:sz w:val="16"/>
                <w:szCs w:val="16"/>
              </w:rPr>
              <w:t>, д. 19</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575"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215,9кв.м.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526"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9067,8,8 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526"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5311,14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6217,92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lastRenderedPageBreak/>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8161,02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259,08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2331,72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2331,72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1295,4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575"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57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518,16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388,62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388,62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388,62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492,25</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129,54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5155,69</w:t>
            </w:r>
          </w:p>
        </w:tc>
        <w:tc>
          <w:tcPr>
            <w:tcW w:w="257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12928,09</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55365,39</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19</w:t>
      </w:r>
    </w:p>
    <w:tbl>
      <w:tblPr>
        <w:tblW w:w="12003" w:type="dxa"/>
        <w:tblInd w:w="93" w:type="dxa"/>
        <w:tblLook w:val="0000" w:firstRow="0" w:lastRow="0" w:firstColumn="0" w:lastColumn="0" w:noHBand="0" w:noVBand="0"/>
      </w:tblPr>
      <w:tblGrid>
        <w:gridCol w:w="773"/>
        <w:gridCol w:w="2985"/>
        <w:gridCol w:w="2660"/>
        <w:gridCol w:w="1677"/>
        <w:gridCol w:w="2693"/>
        <w:gridCol w:w="1215"/>
      </w:tblGrid>
      <w:tr w:rsidR="00F30BF0" w:rsidRPr="00175F18" w:rsidTr="00175F18">
        <w:trPr>
          <w:gridAfter w:val="1"/>
          <w:wAfter w:w="1215" w:type="dxa"/>
          <w:trHeight w:val="1125"/>
        </w:trPr>
        <w:tc>
          <w:tcPr>
            <w:tcW w:w="10788"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proofErr w:type="spellStart"/>
            <w:r w:rsidRPr="00175F18">
              <w:rPr>
                <w:rFonts w:ascii="Times New Roman" w:hAnsi="Times New Roman" w:cs="Times New Roman"/>
                <w:b/>
                <w:bCs/>
                <w:sz w:val="16"/>
                <w:szCs w:val="16"/>
              </w:rPr>
              <w:t>д</w:t>
            </w:r>
            <w:proofErr w:type="gramStart"/>
            <w:r w:rsidRPr="00175F18">
              <w:rPr>
                <w:rFonts w:ascii="Times New Roman" w:hAnsi="Times New Roman" w:cs="Times New Roman"/>
                <w:b/>
                <w:bCs/>
                <w:sz w:val="16"/>
                <w:szCs w:val="16"/>
              </w:rPr>
              <w:t>.Г</w:t>
            </w:r>
            <w:proofErr w:type="gramEnd"/>
            <w:r w:rsidRPr="00175F18">
              <w:rPr>
                <w:rFonts w:ascii="Times New Roman" w:hAnsi="Times New Roman" w:cs="Times New Roman"/>
                <w:b/>
                <w:bCs/>
                <w:sz w:val="16"/>
                <w:szCs w:val="16"/>
              </w:rPr>
              <w:t>орки</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Ратицкие</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ул.Зеленая</w:t>
            </w:r>
            <w:proofErr w:type="spellEnd"/>
            <w:r w:rsidRPr="00175F18">
              <w:rPr>
                <w:rFonts w:ascii="Times New Roman" w:hAnsi="Times New Roman" w:cs="Times New Roman"/>
                <w:b/>
                <w:bCs/>
                <w:sz w:val="16"/>
                <w:szCs w:val="16"/>
              </w:rPr>
              <w:t xml:space="preserve"> д.4</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lastRenderedPageBreak/>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677"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693"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xml:space="preserve">Площадь 202,6 </w:t>
            </w:r>
            <w:proofErr w:type="spellStart"/>
            <w:r w:rsidRPr="00175F18">
              <w:rPr>
                <w:rFonts w:ascii="Times New Roman" w:hAnsi="Times New Roman" w:cs="Times New Roman"/>
                <w:b/>
                <w:bCs/>
                <w:sz w:val="16"/>
                <w:szCs w:val="16"/>
              </w:rPr>
              <w:t>кв.м</w:t>
            </w:r>
            <w:proofErr w:type="spellEnd"/>
            <w:r w:rsidRPr="00175F18">
              <w:rPr>
                <w:rFonts w:ascii="Times New Roman" w:hAnsi="Times New Roman" w:cs="Times New Roman"/>
                <w:b/>
                <w:bCs/>
                <w:sz w:val="16"/>
                <w:szCs w:val="16"/>
              </w:rPr>
              <w:t>.</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788"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677"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8509,2</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677"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788"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4983,96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677"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5834,88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7658,28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677"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243,12</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2188,08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2188,08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677"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1215,6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677"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693"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693"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lastRenderedPageBreak/>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486,24</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364,68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364,68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364,68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461,92</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677"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121,56</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677"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693"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677"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4838,08</w:t>
            </w:r>
          </w:p>
        </w:tc>
        <w:tc>
          <w:tcPr>
            <w:tcW w:w="269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677"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12131,68</w:t>
            </w:r>
          </w:p>
        </w:tc>
        <w:tc>
          <w:tcPr>
            <w:tcW w:w="2693"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677"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693"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677"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51954,74</w:t>
            </w: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677"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69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Default="00F30BF0" w:rsidP="00F30BF0">
      <w:pPr>
        <w:rPr>
          <w:szCs w:val="28"/>
        </w:rPr>
      </w:pPr>
    </w:p>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20</w:t>
      </w:r>
    </w:p>
    <w:tbl>
      <w:tblPr>
        <w:tblW w:w="12027" w:type="dxa"/>
        <w:tblInd w:w="93" w:type="dxa"/>
        <w:tblLook w:val="0000" w:firstRow="0" w:lastRow="0" w:firstColumn="0" w:lastColumn="0" w:noHBand="0" w:noVBand="0"/>
      </w:tblPr>
      <w:tblGrid>
        <w:gridCol w:w="773"/>
        <w:gridCol w:w="2985"/>
        <w:gridCol w:w="2660"/>
        <w:gridCol w:w="1819"/>
        <w:gridCol w:w="2575"/>
        <w:gridCol w:w="1215"/>
      </w:tblGrid>
      <w:tr w:rsidR="00F30BF0" w:rsidRPr="00175F18" w:rsidTr="00175F18">
        <w:trPr>
          <w:gridAfter w:val="1"/>
          <w:wAfter w:w="1215" w:type="dxa"/>
          <w:trHeight w:val="1125"/>
        </w:trPr>
        <w:tc>
          <w:tcPr>
            <w:tcW w:w="10812"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proofErr w:type="spellStart"/>
            <w:r w:rsidRPr="00175F18">
              <w:rPr>
                <w:rFonts w:ascii="Times New Roman" w:hAnsi="Times New Roman" w:cs="Times New Roman"/>
                <w:b/>
                <w:bCs/>
                <w:sz w:val="16"/>
                <w:szCs w:val="16"/>
              </w:rPr>
              <w:t>д</w:t>
            </w:r>
            <w:proofErr w:type="gramStart"/>
            <w:r w:rsidRPr="00175F18">
              <w:rPr>
                <w:rFonts w:ascii="Times New Roman" w:hAnsi="Times New Roman" w:cs="Times New Roman"/>
                <w:b/>
                <w:bCs/>
                <w:sz w:val="16"/>
                <w:szCs w:val="16"/>
              </w:rPr>
              <w:t>.Г</w:t>
            </w:r>
            <w:proofErr w:type="gramEnd"/>
            <w:r w:rsidRPr="00175F18">
              <w:rPr>
                <w:rFonts w:ascii="Times New Roman" w:hAnsi="Times New Roman" w:cs="Times New Roman"/>
                <w:b/>
                <w:bCs/>
                <w:sz w:val="16"/>
                <w:szCs w:val="16"/>
              </w:rPr>
              <w:t>орки</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Ратицкие</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ул.Зеленая</w:t>
            </w:r>
            <w:proofErr w:type="spellEnd"/>
            <w:r w:rsidRPr="00175F18">
              <w:rPr>
                <w:rFonts w:ascii="Times New Roman" w:hAnsi="Times New Roman" w:cs="Times New Roman"/>
                <w:b/>
                <w:bCs/>
                <w:sz w:val="16"/>
                <w:szCs w:val="16"/>
              </w:rPr>
              <w:t xml:space="preserve"> д.6</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819"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лей с НДС)</w:t>
            </w:r>
          </w:p>
        </w:tc>
        <w:tc>
          <w:tcPr>
            <w:tcW w:w="2575"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196,4кв.м.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812"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8248,8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819"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812"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lastRenderedPageBreak/>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4831,44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819"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5656,32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7423,92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819"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235,68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2121,12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2121,12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819"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1178,4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819"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575"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57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471,36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353,52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353,52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353,52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447,79</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819"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117,84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819"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4690,03</w:t>
            </w:r>
          </w:p>
        </w:tc>
        <w:tc>
          <w:tcPr>
            <w:tcW w:w="257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819"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11760,43</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819"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819"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50364,81</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819"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921E25" w:rsidRDefault="00F30BF0" w:rsidP="00175F18">
      <w:pPr>
        <w:tabs>
          <w:tab w:val="left" w:pos="9356"/>
        </w:tabs>
        <w:rPr>
          <w:lang w:val="en-US"/>
        </w:rPr>
      </w:pPr>
    </w:p>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lastRenderedPageBreak/>
        <w:t>Лот № 21</w:t>
      </w:r>
    </w:p>
    <w:tbl>
      <w:tblPr>
        <w:tblW w:w="11741" w:type="dxa"/>
        <w:tblInd w:w="93" w:type="dxa"/>
        <w:tblLook w:val="0000" w:firstRow="0" w:lastRow="0" w:firstColumn="0" w:lastColumn="0" w:noHBand="0" w:noVBand="0"/>
      </w:tblPr>
      <w:tblGrid>
        <w:gridCol w:w="773"/>
        <w:gridCol w:w="2985"/>
        <w:gridCol w:w="2660"/>
        <w:gridCol w:w="1533"/>
        <w:gridCol w:w="2575"/>
        <w:gridCol w:w="1215"/>
      </w:tblGrid>
      <w:tr w:rsidR="00F30BF0" w:rsidRPr="00175F18" w:rsidTr="00175F18">
        <w:trPr>
          <w:gridAfter w:val="1"/>
          <w:wAfter w:w="1215" w:type="dxa"/>
          <w:trHeight w:val="1125"/>
        </w:trPr>
        <w:tc>
          <w:tcPr>
            <w:tcW w:w="10526"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proofErr w:type="spellStart"/>
            <w:r w:rsidRPr="00175F18">
              <w:rPr>
                <w:rFonts w:ascii="Times New Roman" w:hAnsi="Times New Roman" w:cs="Times New Roman"/>
                <w:b/>
                <w:bCs/>
                <w:sz w:val="16"/>
                <w:szCs w:val="16"/>
              </w:rPr>
              <w:t>д</w:t>
            </w:r>
            <w:proofErr w:type="gramStart"/>
            <w:r w:rsidRPr="00175F18">
              <w:rPr>
                <w:rFonts w:ascii="Times New Roman" w:hAnsi="Times New Roman" w:cs="Times New Roman"/>
                <w:b/>
                <w:bCs/>
                <w:sz w:val="16"/>
                <w:szCs w:val="16"/>
              </w:rPr>
              <w:t>.Г</w:t>
            </w:r>
            <w:proofErr w:type="gramEnd"/>
            <w:r w:rsidRPr="00175F18">
              <w:rPr>
                <w:rFonts w:ascii="Times New Roman" w:hAnsi="Times New Roman" w:cs="Times New Roman"/>
                <w:b/>
                <w:bCs/>
                <w:sz w:val="16"/>
                <w:szCs w:val="16"/>
              </w:rPr>
              <w:t>орки</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Ратицкие</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ул.Зеленая</w:t>
            </w:r>
            <w:proofErr w:type="spellEnd"/>
            <w:r w:rsidRPr="00175F18">
              <w:rPr>
                <w:rFonts w:ascii="Times New Roman" w:hAnsi="Times New Roman" w:cs="Times New Roman"/>
                <w:b/>
                <w:bCs/>
                <w:sz w:val="16"/>
                <w:szCs w:val="16"/>
              </w:rPr>
              <w:t xml:space="preserve"> д.8</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575"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192,0кв.м.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526"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8064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526"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4723,2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5529,6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7257,6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230,4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2073,6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2073,6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lastRenderedPageBreak/>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1152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575"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57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460,8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437,76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115,2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4584,96</w:t>
            </w:r>
          </w:p>
        </w:tc>
        <w:tc>
          <w:tcPr>
            <w:tcW w:w="257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11496,96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49236,48</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Default="00F30BF0" w:rsidP="00F30BF0">
      <w:pPr>
        <w:rPr>
          <w:szCs w:val="28"/>
        </w:rPr>
      </w:pPr>
    </w:p>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22</w:t>
      </w:r>
    </w:p>
    <w:tbl>
      <w:tblPr>
        <w:tblW w:w="11741" w:type="dxa"/>
        <w:tblInd w:w="93" w:type="dxa"/>
        <w:tblLook w:val="0000" w:firstRow="0" w:lastRow="0" w:firstColumn="0" w:lastColumn="0" w:noHBand="0" w:noVBand="0"/>
      </w:tblPr>
      <w:tblGrid>
        <w:gridCol w:w="773"/>
        <w:gridCol w:w="2985"/>
        <w:gridCol w:w="2660"/>
        <w:gridCol w:w="1533"/>
        <w:gridCol w:w="2575"/>
        <w:gridCol w:w="1215"/>
      </w:tblGrid>
      <w:tr w:rsidR="00F30BF0" w:rsidRPr="00175F18" w:rsidTr="00175F18">
        <w:trPr>
          <w:gridAfter w:val="1"/>
          <w:wAfter w:w="1215" w:type="dxa"/>
          <w:trHeight w:val="1125"/>
        </w:trPr>
        <w:tc>
          <w:tcPr>
            <w:tcW w:w="10526"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proofErr w:type="spellStart"/>
            <w:r w:rsidRPr="00175F18">
              <w:rPr>
                <w:rFonts w:ascii="Times New Roman" w:hAnsi="Times New Roman" w:cs="Times New Roman"/>
                <w:b/>
                <w:bCs/>
                <w:sz w:val="16"/>
                <w:szCs w:val="16"/>
              </w:rPr>
              <w:t>д</w:t>
            </w:r>
            <w:proofErr w:type="gramStart"/>
            <w:r w:rsidRPr="00175F18">
              <w:rPr>
                <w:rFonts w:ascii="Times New Roman" w:hAnsi="Times New Roman" w:cs="Times New Roman"/>
                <w:b/>
                <w:bCs/>
                <w:sz w:val="16"/>
                <w:szCs w:val="16"/>
              </w:rPr>
              <w:t>.Г</w:t>
            </w:r>
            <w:proofErr w:type="gramEnd"/>
            <w:r w:rsidRPr="00175F18">
              <w:rPr>
                <w:rFonts w:ascii="Times New Roman" w:hAnsi="Times New Roman" w:cs="Times New Roman"/>
                <w:b/>
                <w:bCs/>
                <w:sz w:val="16"/>
                <w:szCs w:val="16"/>
              </w:rPr>
              <w:t>орки</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Ратицкие</w:t>
            </w:r>
            <w:proofErr w:type="spellEnd"/>
            <w:r w:rsidRPr="00175F18">
              <w:rPr>
                <w:rFonts w:ascii="Times New Roman" w:hAnsi="Times New Roman" w:cs="Times New Roman"/>
                <w:b/>
                <w:bCs/>
                <w:sz w:val="16"/>
                <w:szCs w:val="16"/>
              </w:rPr>
              <w:t xml:space="preserve"> </w:t>
            </w:r>
            <w:proofErr w:type="spellStart"/>
            <w:r w:rsidRPr="00175F18">
              <w:rPr>
                <w:rFonts w:ascii="Times New Roman" w:hAnsi="Times New Roman" w:cs="Times New Roman"/>
                <w:b/>
                <w:bCs/>
                <w:sz w:val="16"/>
                <w:szCs w:val="16"/>
              </w:rPr>
              <w:t>ул.Зеленая</w:t>
            </w:r>
            <w:proofErr w:type="spellEnd"/>
            <w:r w:rsidRPr="00175F18">
              <w:rPr>
                <w:rFonts w:ascii="Times New Roman" w:hAnsi="Times New Roman" w:cs="Times New Roman"/>
                <w:b/>
                <w:bCs/>
                <w:sz w:val="16"/>
                <w:szCs w:val="16"/>
              </w:rPr>
              <w:t xml:space="preserve"> д.10</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1533"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575"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189,7кв.м.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526"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7967,4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1533"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lastRenderedPageBreak/>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526"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4666,62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1533"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5463,36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7170,66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227,64</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2048,76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2048,76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1533"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1138,2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575"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575"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455,28</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341,46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341,46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341,46</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432,51</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1533"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113,82</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575"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1533"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4530,03</w:t>
            </w:r>
          </w:p>
        </w:tc>
        <w:tc>
          <w:tcPr>
            <w:tcW w:w="257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lastRenderedPageBreak/>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1533"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11359,23</w:t>
            </w:r>
          </w:p>
        </w:tc>
        <w:tc>
          <w:tcPr>
            <w:tcW w:w="2575"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1533"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575"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1533"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48646,66</w:t>
            </w: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533"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57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175F18" w:rsidRDefault="00F30BF0" w:rsidP="00175F18">
      <w:pPr>
        <w:spacing w:after="0"/>
        <w:jc w:val="right"/>
        <w:rPr>
          <w:rFonts w:ascii="Times New Roman" w:hAnsi="Times New Roman" w:cs="Times New Roman"/>
          <w:sz w:val="16"/>
          <w:szCs w:val="16"/>
        </w:rPr>
      </w:pPr>
      <w:r w:rsidRPr="00175F18">
        <w:rPr>
          <w:rFonts w:ascii="Times New Roman" w:hAnsi="Times New Roman" w:cs="Times New Roman"/>
          <w:sz w:val="16"/>
          <w:szCs w:val="16"/>
        </w:rPr>
        <w:t>Лот № 23</w:t>
      </w:r>
    </w:p>
    <w:tbl>
      <w:tblPr>
        <w:tblW w:w="12145" w:type="dxa"/>
        <w:tblInd w:w="93" w:type="dxa"/>
        <w:tblLook w:val="0000" w:firstRow="0" w:lastRow="0" w:firstColumn="0" w:lastColumn="0" w:noHBand="0" w:noVBand="0"/>
      </w:tblPr>
      <w:tblGrid>
        <w:gridCol w:w="773"/>
        <w:gridCol w:w="2985"/>
        <w:gridCol w:w="2660"/>
        <w:gridCol w:w="2244"/>
        <w:gridCol w:w="2268"/>
        <w:gridCol w:w="1215"/>
      </w:tblGrid>
      <w:tr w:rsidR="00F30BF0" w:rsidRPr="00175F18" w:rsidTr="00175F18">
        <w:trPr>
          <w:gridAfter w:val="1"/>
          <w:wAfter w:w="1215" w:type="dxa"/>
          <w:trHeight w:val="1125"/>
        </w:trPr>
        <w:tc>
          <w:tcPr>
            <w:tcW w:w="10930" w:type="dxa"/>
            <w:gridSpan w:val="5"/>
            <w:tcBorders>
              <w:top w:val="nil"/>
              <w:left w:val="nil"/>
              <w:bottom w:val="nil"/>
              <w:right w:val="nil"/>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д. Волот, ул. Победы, д. 9</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Периодичность</w:t>
            </w:r>
          </w:p>
        </w:tc>
        <w:tc>
          <w:tcPr>
            <w:tcW w:w="2244"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Годовая плата (рублей с НДС)</w:t>
            </w:r>
          </w:p>
        </w:tc>
        <w:tc>
          <w:tcPr>
            <w:tcW w:w="2268"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xml:space="preserve">Стоимость на </w:t>
            </w:r>
            <w:smartTag w:uri="urn:schemas-microsoft-com:office:smarttags" w:element="metricconverter">
              <w:smartTagPr>
                <w:attr w:name="ProductID" w:val="1 кв. м"/>
              </w:smartTagPr>
              <w:r w:rsidRPr="00175F18">
                <w:rPr>
                  <w:rFonts w:ascii="Times New Roman" w:hAnsi="Times New Roman" w:cs="Times New Roman"/>
                  <w:b/>
                  <w:bCs/>
                  <w:sz w:val="16"/>
                  <w:szCs w:val="16"/>
                </w:rPr>
                <w:t>1 кв. м</w:t>
              </w:r>
            </w:smartTag>
            <w:r w:rsidRPr="00175F18">
              <w:rPr>
                <w:rFonts w:ascii="Times New Roman" w:hAnsi="Times New Roman" w:cs="Times New Roman"/>
                <w:b/>
                <w:bCs/>
                <w:sz w:val="16"/>
                <w:szCs w:val="16"/>
              </w:rPr>
              <w:t>.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Площадь 356,4кв.м.</w:t>
            </w:r>
          </w:p>
          <w:p w:rsidR="00F30BF0" w:rsidRPr="00175F18" w:rsidRDefault="00F30BF0" w:rsidP="00175F18">
            <w:pPr>
              <w:spacing w:after="0"/>
              <w:rPr>
                <w:rFonts w:ascii="Times New Roman" w:hAnsi="Times New Roman" w:cs="Times New Roman"/>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r w:rsidR="00F30BF0" w:rsidRPr="00175F18" w:rsidTr="00175F18">
        <w:trPr>
          <w:gridAfter w:val="1"/>
          <w:wAfter w:w="1215" w:type="dxa"/>
          <w:trHeight w:val="480"/>
        </w:trPr>
        <w:tc>
          <w:tcPr>
            <w:tcW w:w="10930"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244"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Работы по уборке придомовой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14968,8</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rFonts w:ascii="Times New Roman" w:hAnsi="Times New Roman" w:cs="Times New Roman"/>
                  <w:sz w:val="16"/>
                  <w:szCs w:val="16"/>
                </w:rPr>
                <w:t>2 см</w:t>
              </w:r>
            </w:smartTag>
            <w:r w:rsidRPr="00175F18">
              <w:rPr>
                <w:rFonts w:ascii="Times New Roman" w:hAnsi="Times New Roman" w:cs="Times New Roman"/>
                <w:sz w:val="16"/>
                <w:szCs w:val="16"/>
              </w:rPr>
              <w:t>. на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Через 3 часа во время снегопада</w:t>
            </w:r>
          </w:p>
        </w:tc>
        <w:tc>
          <w:tcPr>
            <w:tcW w:w="2244"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Сезонное скашивание травы с террит</w:t>
            </w:r>
            <w:r w:rsidRPr="00175F18">
              <w:rPr>
                <w:rFonts w:ascii="Times New Roman" w:hAnsi="Times New Roman" w:cs="Times New Roman"/>
                <w:sz w:val="16"/>
                <w:szCs w:val="16"/>
              </w:rPr>
              <w:t>о</w:t>
            </w:r>
            <w:r w:rsidRPr="00175F18">
              <w:rPr>
                <w:rFonts w:ascii="Times New Roman" w:hAnsi="Times New Roman" w:cs="Times New Roman"/>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Не менее 2-х раз за сезон.</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1</w:t>
            </w:r>
            <w:r w:rsidRPr="00175F18">
              <w:rPr>
                <w:rFonts w:ascii="Times New Roman" w:hAnsi="Times New Roman" w:cs="Times New Roman"/>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неделю</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405"/>
        </w:trPr>
        <w:tc>
          <w:tcPr>
            <w:tcW w:w="10930"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2</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Прочистка лежаков и стояков канализ</w:t>
            </w:r>
            <w:r w:rsidRPr="00175F18">
              <w:rPr>
                <w:rFonts w:ascii="Times New Roman" w:hAnsi="Times New Roman" w:cs="Times New Roman"/>
                <w:sz w:val="16"/>
                <w:szCs w:val="16"/>
              </w:rPr>
              <w:t>а</w:t>
            </w:r>
            <w:r w:rsidRPr="00175F18">
              <w:rPr>
                <w:rFonts w:ascii="Times New Roman" w:hAnsi="Times New Roman" w:cs="Times New Roman"/>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9622,8</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III.  Проведение технических осмотров и мелкий ремонт</w:t>
            </w:r>
          </w:p>
        </w:tc>
        <w:tc>
          <w:tcPr>
            <w:tcW w:w="2244"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Проверка и прочистка дымоходов и </w:t>
            </w:r>
            <w:proofErr w:type="spellStart"/>
            <w:r w:rsidRPr="00175F18">
              <w:rPr>
                <w:rFonts w:ascii="Times New Roman" w:hAnsi="Times New Roman" w:cs="Times New Roman"/>
                <w:sz w:val="16"/>
                <w:szCs w:val="16"/>
              </w:rPr>
              <w:t>вентканалов</w:t>
            </w:r>
            <w:proofErr w:type="spellEnd"/>
            <w:r w:rsidRPr="00175F18">
              <w:rPr>
                <w:rFonts w:ascii="Times New Roman" w:hAnsi="Times New Roman" w:cs="Times New Roman"/>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раза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10264,32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lang w:val="en-US"/>
              </w:rPr>
              <w:t>3</w:t>
            </w:r>
            <w:r w:rsidRPr="00175F18">
              <w:rPr>
                <w:rFonts w:ascii="Times New Roman" w:hAnsi="Times New Roman" w:cs="Times New Roman"/>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13471,92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lang w:val="en-US"/>
              </w:rPr>
              <w:t>3</w:t>
            </w:r>
            <w:r w:rsidRPr="00175F18">
              <w:rPr>
                <w:rFonts w:ascii="Times New Roman" w:hAnsi="Times New Roman" w:cs="Times New Roman"/>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b/>
                <w:bCs/>
                <w:sz w:val="16"/>
                <w:szCs w:val="16"/>
              </w:rPr>
              <w:t>Общие и частичные осмотры и о</w:t>
            </w:r>
            <w:r w:rsidRPr="00175F18">
              <w:rPr>
                <w:rFonts w:ascii="Times New Roman" w:hAnsi="Times New Roman" w:cs="Times New Roman"/>
                <w:b/>
                <w:bCs/>
                <w:sz w:val="16"/>
                <w:szCs w:val="16"/>
              </w:rPr>
              <w:t>б</w:t>
            </w:r>
            <w:r w:rsidRPr="00175F18">
              <w:rPr>
                <w:rFonts w:ascii="Times New Roman" w:hAnsi="Times New Roman" w:cs="Times New Roman"/>
                <w:b/>
                <w:bCs/>
                <w:sz w:val="16"/>
                <w:szCs w:val="16"/>
              </w:rPr>
              <w:t>следования,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244"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c>
          <w:tcPr>
            <w:tcW w:w="2268"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общед</w:t>
            </w:r>
            <w:r w:rsidRPr="00175F18">
              <w:rPr>
                <w:rFonts w:ascii="Times New Roman" w:hAnsi="Times New Roman" w:cs="Times New Roman"/>
                <w:sz w:val="16"/>
                <w:szCs w:val="16"/>
              </w:rPr>
              <w:t>о</w:t>
            </w:r>
            <w:r w:rsidRPr="00175F18">
              <w:rPr>
                <w:rFonts w:ascii="Times New Roman" w:hAnsi="Times New Roman" w:cs="Times New Roman"/>
                <w:sz w:val="16"/>
                <w:szCs w:val="16"/>
              </w:rPr>
              <w:t>мовой системы холодной водоснабж</w:t>
            </w:r>
            <w:r w:rsidRPr="00175F18">
              <w:rPr>
                <w:rFonts w:ascii="Times New Roman" w:hAnsi="Times New Roman" w:cs="Times New Roman"/>
                <w:sz w:val="16"/>
                <w:szCs w:val="16"/>
              </w:rPr>
              <w:t>е</w:t>
            </w:r>
            <w:r w:rsidRPr="00175F18">
              <w:rPr>
                <w:rFonts w:ascii="Times New Roman" w:hAnsi="Times New Roman" w:cs="Times New Roman"/>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12 раз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427,68</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lastRenderedPageBreak/>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линий электрических сетей, арматуры, эле</w:t>
            </w:r>
            <w:r w:rsidRPr="00175F18">
              <w:rPr>
                <w:rFonts w:ascii="Times New Roman" w:hAnsi="Times New Roman" w:cs="Times New Roman"/>
                <w:sz w:val="16"/>
                <w:szCs w:val="16"/>
              </w:rPr>
              <w:t>к</w:t>
            </w:r>
            <w:r w:rsidRPr="00175F18">
              <w:rPr>
                <w:rFonts w:ascii="Times New Roman" w:hAnsi="Times New Roman" w:cs="Times New Roman"/>
                <w:sz w:val="16"/>
                <w:szCs w:val="16"/>
              </w:rPr>
              <w:t>трооборудования на лестничных пл</w:t>
            </w:r>
            <w:r w:rsidRPr="00175F18">
              <w:rPr>
                <w:rFonts w:ascii="Times New Roman" w:hAnsi="Times New Roman" w:cs="Times New Roman"/>
                <w:sz w:val="16"/>
                <w:szCs w:val="16"/>
              </w:rPr>
              <w:t>о</w:t>
            </w:r>
            <w:r w:rsidRPr="00175F18">
              <w:rPr>
                <w:rFonts w:ascii="Times New Roman" w:hAnsi="Times New Roman" w:cs="Times New Roman"/>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 раза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3849,12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стояков отопления, водоснабжения и водоотв</w:t>
            </w:r>
            <w:r w:rsidRPr="00175F18">
              <w:rPr>
                <w:rFonts w:ascii="Times New Roman" w:hAnsi="Times New Roman" w:cs="Times New Roman"/>
                <w:sz w:val="16"/>
                <w:szCs w:val="16"/>
              </w:rPr>
              <w:t>е</w:t>
            </w:r>
            <w:r w:rsidRPr="00175F18">
              <w:rPr>
                <w:rFonts w:ascii="Times New Roman" w:hAnsi="Times New Roman" w:cs="Times New Roman"/>
                <w:sz w:val="16"/>
                <w:szCs w:val="16"/>
              </w:rPr>
              <w:t>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3849,12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Общие и частичные осмотры констру</w:t>
            </w:r>
            <w:r w:rsidRPr="00175F18">
              <w:rPr>
                <w:rFonts w:ascii="Times New Roman" w:hAnsi="Times New Roman" w:cs="Times New Roman"/>
                <w:sz w:val="16"/>
                <w:szCs w:val="16"/>
              </w:rPr>
              <w:t>к</w:t>
            </w:r>
            <w:r w:rsidRPr="00175F18">
              <w:rPr>
                <w:rFonts w:ascii="Times New Roman" w:hAnsi="Times New Roman" w:cs="Times New Roman"/>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 раза в год</w:t>
            </w:r>
          </w:p>
        </w:tc>
        <w:tc>
          <w:tcPr>
            <w:tcW w:w="2244" w:type="dxa"/>
            <w:tcBorders>
              <w:top w:val="nil"/>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2138,4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244"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268" w:type="dxa"/>
            <w:tcBorders>
              <w:top w:val="single" w:sz="4" w:space="0" w:color="auto"/>
              <w:right w:val="single" w:sz="4" w:space="0" w:color="auto"/>
            </w:tcBorders>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r w:rsidRPr="00175F18">
              <w:rPr>
                <w:rFonts w:ascii="Times New Roman" w:hAnsi="Times New Roman" w:cs="Times New Roman"/>
                <w:sz w:val="16"/>
                <w:szCs w:val="16"/>
              </w:rPr>
              <w:t>Зимний период</w:t>
            </w:r>
          </w:p>
        </w:tc>
        <w:tc>
          <w:tcPr>
            <w:tcW w:w="2268"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Устранение засоров внутренних кан</w:t>
            </w:r>
            <w:r w:rsidRPr="00175F18">
              <w:rPr>
                <w:rFonts w:ascii="Times New Roman" w:hAnsi="Times New Roman" w:cs="Times New Roman"/>
                <w:sz w:val="16"/>
                <w:szCs w:val="16"/>
              </w:rPr>
              <w:t>а</w:t>
            </w:r>
            <w:r w:rsidRPr="00175F18">
              <w:rPr>
                <w:rFonts w:ascii="Times New Roman" w:hAnsi="Times New Roman" w:cs="Times New Roman"/>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855,36</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641,52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1 раз в год</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641,52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641,52</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Ремонт разрушений и повреждений отделочного слоя, окраска стен пом</w:t>
            </w:r>
            <w:r w:rsidRPr="00175F18">
              <w:rPr>
                <w:rFonts w:ascii="Times New Roman" w:hAnsi="Times New Roman" w:cs="Times New Roman"/>
                <w:sz w:val="16"/>
                <w:szCs w:val="16"/>
              </w:rPr>
              <w:t>е</w:t>
            </w:r>
            <w:r w:rsidRPr="00175F18">
              <w:rPr>
                <w:rFonts w:ascii="Times New Roman" w:hAnsi="Times New Roman" w:cs="Times New Roman"/>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812,59</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В течение года</w:t>
            </w:r>
          </w:p>
        </w:tc>
        <w:tc>
          <w:tcPr>
            <w:tcW w:w="2244"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213,84</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44"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68" w:type="dxa"/>
          </w:tcPr>
          <w:p w:rsidR="00F30BF0" w:rsidRPr="00175F18" w:rsidRDefault="00F30BF0" w:rsidP="00175F18">
            <w:pPr>
              <w:spacing w:after="0"/>
              <w:jc w:val="center"/>
              <w:rPr>
                <w:rFonts w:ascii="Times New Roman" w:hAnsi="Times New Roman" w:cs="Times New Roman"/>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b/>
                <w:bCs/>
                <w:sz w:val="16"/>
                <w:szCs w:val="16"/>
              </w:rPr>
            </w:pPr>
            <w:r w:rsidRPr="00175F18">
              <w:rPr>
                <w:rFonts w:ascii="Times New Roman" w:hAnsi="Times New Roman" w:cs="Times New Roman"/>
                <w:sz w:val="16"/>
                <w:szCs w:val="16"/>
              </w:rPr>
              <w:t>Непредвиденные затраты и работы по текущему ремонту общего имущества жилого дома</w:t>
            </w:r>
          </w:p>
        </w:tc>
        <w:tc>
          <w:tcPr>
            <w:tcW w:w="2244"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8510,83</w:t>
            </w:r>
          </w:p>
        </w:tc>
        <w:tc>
          <w:tcPr>
            <w:tcW w:w="2268"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rFonts w:ascii="Times New Roman" w:hAnsi="Times New Roman" w:cs="Times New Roman"/>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Постоянно</w:t>
            </w:r>
          </w:p>
        </w:tc>
        <w:tc>
          <w:tcPr>
            <w:tcW w:w="2244"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21341,23</w:t>
            </w:r>
          </w:p>
        </w:tc>
        <w:tc>
          <w:tcPr>
            <w:tcW w:w="2268"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c>
          <w:tcPr>
            <w:tcW w:w="2244" w:type="dxa"/>
            <w:tcBorders>
              <w:top w:val="nil"/>
              <w:left w:val="nil"/>
              <w:bottom w:val="nil"/>
              <w:right w:val="nil"/>
            </w:tcBorders>
            <w:shd w:val="clear" w:color="auto" w:fill="auto"/>
            <w:vAlign w:val="bottom"/>
          </w:tcPr>
          <w:p w:rsidR="00F30BF0" w:rsidRPr="00175F18" w:rsidRDefault="00F30BF0" w:rsidP="00175F18">
            <w:pPr>
              <w:spacing w:after="0"/>
              <w:jc w:val="center"/>
              <w:rPr>
                <w:rFonts w:ascii="Times New Roman" w:hAnsi="Times New Roman" w:cs="Times New Roman"/>
                <w:sz w:val="16"/>
                <w:szCs w:val="16"/>
              </w:rPr>
            </w:pPr>
          </w:p>
        </w:tc>
        <w:tc>
          <w:tcPr>
            <w:tcW w:w="2268"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sz w:val="16"/>
                <w:szCs w:val="16"/>
              </w:rPr>
            </w:pPr>
            <w:r w:rsidRPr="00175F18">
              <w:rPr>
                <w:rFonts w:ascii="Times New Roman" w:hAnsi="Times New Roman" w:cs="Times New Roman"/>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b/>
                <w:bCs/>
                <w:sz w:val="16"/>
                <w:szCs w:val="16"/>
              </w:rPr>
              <w:t> </w:t>
            </w:r>
          </w:p>
        </w:tc>
        <w:tc>
          <w:tcPr>
            <w:tcW w:w="2244"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91395,21</w:t>
            </w:r>
          </w:p>
        </w:tc>
        <w:tc>
          <w:tcPr>
            <w:tcW w:w="2268"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sz w:val="16"/>
                <w:szCs w:val="16"/>
              </w:rPr>
            </w:pPr>
            <w:r w:rsidRPr="00175F18">
              <w:rPr>
                <w:rFonts w:ascii="Times New Roman" w:hAnsi="Times New Roman" w:cs="Times New Roman"/>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rFonts w:ascii="Times New Roman" w:hAnsi="Times New Roman" w:cs="Times New Roman"/>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244"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c>
          <w:tcPr>
            <w:tcW w:w="2268"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rFonts w:ascii="Times New Roman" w:hAnsi="Times New Roman" w:cs="Times New Roman"/>
                <w:b/>
                <w:bCs/>
                <w:sz w:val="16"/>
                <w:szCs w:val="16"/>
              </w:rPr>
            </w:pPr>
          </w:p>
        </w:tc>
      </w:tr>
    </w:tbl>
    <w:p w:rsidR="00F30BF0" w:rsidRPr="00175F18" w:rsidRDefault="00F30BF0" w:rsidP="00175F18">
      <w:pPr>
        <w:spacing w:after="0"/>
        <w:jc w:val="right"/>
        <w:rPr>
          <w:sz w:val="16"/>
          <w:szCs w:val="16"/>
        </w:rPr>
      </w:pPr>
      <w:r w:rsidRPr="00175F18">
        <w:rPr>
          <w:sz w:val="16"/>
          <w:szCs w:val="16"/>
        </w:rPr>
        <w:t>Лот № 24</w:t>
      </w:r>
    </w:p>
    <w:tbl>
      <w:tblPr>
        <w:tblW w:w="12287" w:type="dxa"/>
        <w:tblInd w:w="93" w:type="dxa"/>
        <w:tblLook w:val="0000" w:firstRow="0" w:lastRow="0" w:firstColumn="0" w:lastColumn="0" w:noHBand="0" w:noVBand="0"/>
      </w:tblPr>
      <w:tblGrid>
        <w:gridCol w:w="773"/>
        <w:gridCol w:w="2985"/>
        <w:gridCol w:w="2660"/>
        <w:gridCol w:w="3095"/>
        <w:gridCol w:w="1559"/>
        <w:gridCol w:w="1215"/>
      </w:tblGrid>
      <w:tr w:rsidR="00F30BF0" w:rsidRPr="00175F18" w:rsidTr="00175F18">
        <w:trPr>
          <w:gridAfter w:val="1"/>
          <w:wAfter w:w="1215" w:type="dxa"/>
          <w:trHeight w:val="1125"/>
        </w:trPr>
        <w:tc>
          <w:tcPr>
            <w:tcW w:w="11072" w:type="dxa"/>
            <w:gridSpan w:val="5"/>
            <w:tcBorders>
              <w:top w:val="nil"/>
              <w:left w:val="nil"/>
              <w:bottom w:val="nil"/>
              <w:right w:val="nil"/>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Перечень обязательных работ и услуг по содержанию и текущему ремонту общего имущества многоквартирного дома по адресу:   </w:t>
            </w:r>
          </w:p>
          <w:p w:rsidR="00F30BF0" w:rsidRPr="00175F18" w:rsidRDefault="00F30BF0" w:rsidP="00175F18">
            <w:pPr>
              <w:spacing w:after="0"/>
              <w:jc w:val="center"/>
              <w:rPr>
                <w:b/>
                <w:bCs/>
                <w:sz w:val="16"/>
                <w:szCs w:val="16"/>
              </w:rPr>
            </w:pPr>
            <w:r w:rsidRPr="00175F18">
              <w:rPr>
                <w:b/>
                <w:bCs/>
                <w:sz w:val="16"/>
                <w:szCs w:val="16"/>
              </w:rPr>
              <w:t>д. Волот, ул. Мира, д. 10</w:t>
            </w:r>
          </w:p>
        </w:tc>
      </w:tr>
      <w:tr w:rsidR="00F30BF0" w:rsidRPr="00175F18" w:rsidTr="00175F18">
        <w:trPr>
          <w:gridAfter w:val="1"/>
          <w:wAfter w:w="1215" w:type="dxa"/>
          <w:trHeight w:val="1797"/>
        </w:trPr>
        <w:tc>
          <w:tcPr>
            <w:tcW w:w="773" w:type="dxa"/>
            <w:tcBorders>
              <w:top w:val="single" w:sz="8" w:space="0" w:color="auto"/>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w:t>
            </w:r>
          </w:p>
        </w:tc>
        <w:tc>
          <w:tcPr>
            <w:tcW w:w="298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Виды работ и услуг</w:t>
            </w:r>
          </w:p>
        </w:tc>
        <w:tc>
          <w:tcPr>
            <w:tcW w:w="2660"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Периодичность</w:t>
            </w:r>
          </w:p>
        </w:tc>
        <w:tc>
          <w:tcPr>
            <w:tcW w:w="3095" w:type="dxa"/>
            <w:tcBorders>
              <w:top w:val="single" w:sz="8"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Годовая плата (рублей с НДС)</w:t>
            </w:r>
          </w:p>
        </w:tc>
        <w:tc>
          <w:tcPr>
            <w:tcW w:w="1559" w:type="dxa"/>
            <w:tcBorders>
              <w:top w:val="single" w:sz="8"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xml:space="preserve">Стоимость на </w:t>
            </w:r>
            <w:smartTag w:uri="urn:schemas-microsoft-com:office:smarttags" w:element="metricconverter">
              <w:smartTagPr>
                <w:attr w:name="ProductID" w:val="1 кв. м"/>
              </w:smartTagPr>
              <w:r w:rsidRPr="00175F18">
                <w:rPr>
                  <w:b/>
                  <w:bCs/>
                  <w:sz w:val="16"/>
                  <w:szCs w:val="16"/>
                </w:rPr>
                <w:t>1 кв. м</w:t>
              </w:r>
            </w:smartTag>
            <w:r w:rsidRPr="00175F18">
              <w:rPr>
                <w:b/>
                <w:bCs/>
                <w:sz w:val="16"/>
                <w:szCs w:val="16"/>
              </w:rPr>
              <w:t>. общей площади (рублей в месяц с НДС)</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Площадь 359,8кв.м.</w:t>
            </w:r>
          </w:p>
          <w:p w:rsidR="00F30BF0" w:rsidRPr="00175F18" w:rsidRDefault="00F30BF0" w:rsidP="00175F18">
            <w:pPr>
              <w:spacing w:after="0"/>
              <w:rPr>
                <w:b/>
                <w:bCs/>
                <w:sz w:val="16"/>
                <w:szCs w:val="16"/>
              </w:rPr>
            </w:pP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r w:rsidR="00F30BF0" w:rsidRPr="00175F18" w:rsidTr="00175F18">
        <w:trPr>
          <w:gridAfter w:val="1"/>
          <w:wAfter w:w="1215" w:type="dxa"/>
          <w:trHeight w:val="480"/>
        </w:trPr>
        <w:tc>
          <w:tcPr>
            <w:tcW w:w="11072" w:type="dxa"/>
            <w:gridSpan w:val="5"/>
            <w:tcBorders>
              <w:top w:val="single" w:sz="8" w:space="0" w:color="auto"/>
              <w:left w:val="single" w:sz="8" w:space="0" w:color="auto"/>
              <w:bottom w:val="nil"/>
              <w:right w:val="single" w:sz="8" w:space="0" w:color="000000"/>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I.  Уборка земельного участка, входящего в состав общего имущества</w:t>
            </w:r>
          </w:p>
        </w:tc>
      </w:tr>
      <w:tr w:rsidR="00F30BF0" w:rsidRPr="00175F18" w:rsidTr="00175F18">
        <w:trPr>
          <w:gridAfter w:val="1"/>
          <w:wAfter w:w="1215" w:type="dxa"/>
          <w:trHeight w:val="330"/>
        </w:trPr>
        <w:tc>
          <w:tcPr>
            <w:tcW w:w="773" w:type="dxa"/>
            <w:tcBorders>
              <w:top w:val="nil"/>
              <w:left w:val="single" w:sz="8" w:space="0" w:color="auto"/>
              <w:bottom w:val="single" w:sz="8" w:space="0" w:color="auto"/>
              <w:right w:val="nil"/>
            </w:tcBorders>
            <w:shd w:val="clear" w:color="auto" w:fill="auto"/>
            <w:noWrap/>
          </w:tcPr>
          <w:p w:rsidR="00F30BF0" w:rsidRPr="00175F18" w:rsidRDefault="00F30BF0" w:rsidP="00175F18">
            <w:pPr>
              <w:spacing w:after="0"/>
              <w:rPr>
                <w:b/>
                <w:bCs/>
                <w:sz w:val="16"/>
                <w:szCs w:val="16"/>
              </w:rPr>
            </w:pPr>
            <w:r w:rsidRPr="00175F18">
              <w:rPr>
                <w:b/>
                <w:bCs/>
                <w:sz w:val="16"/>
                <w:szCs w:val="16"/>
              </w:rPr>
              <w:t> </w:t>
            </w:r>
          </w:p>
        </w:tc>
        <w:tc>
          <w:tcPr>
            <w:tcW w:w="2985" w:type="dxa"/>
            <w:tcBorders>
              <w:top w:val="nil"/>
              <w:left w:val="nil"/>
              <w:bottom w:val="single" w:sz="8" w:space="0" w:color="auto"/>
              <w:right w:val="nil"/>
            </w:tcBorders>
            <w:shd w:val="clear" w:color="auto" w:fill="auto"/>
            <w:noWrap/>
          </w:tcPr>
          <w:p w:rsidR="00F30BF0" w:rsidRPr="00175F18" w:rsidRDefault="00F30BF0" w:rsidP="00175F18">
            <w:pPr>
              <w:spacing w:after="0"/>
              <w:jc w:val="center"/>
              <w:rPr>
                <w:b/>
                <w:bCs/>
                <w:sz w:val="16"/>
                <w:szCs w:val="16"/>
              </w:rPr>
            </w:pPr>
            <w:r w:rsidRPr="00175F18">
              <w:rPr>
                <w:b/>
                <w:bCs/>
                <w:sz w:val="16"/>
                <w:szCs w:val="16"/>
              </w:rPr>
              <w:t>многоквартирного дома</w:t>
            </w:r>
          </w:p>
        </w:tc>
        <w:tc>
          <w:tcPr>
            <w:tcW w:w="2660"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3095" w:type="dxa"/>
            <w:tcBorders>
              <w:top w:val="nil"/>
              <w:left w:val="nil"/>
              <w:bottom w:val="single" w:sz="8"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1559" w:type="dxa"/>
            <w:tcBorders>
              <w:top w:val="nil"/>
              <w:left w:val="nil"/>
              <w:bottom w:val="single" w:sz="8"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1"/>
          <w:wAfter w:w="1215" w:type="dxa"/>
          <w:trHeight w:val="62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Работы по уборке придомовой терр</w:t>
            </w:r>
            <w:r w:rsidRPr="00175F18">
              <w:rPr>
                <w:sz w:val="16"/>
                <w:szCs w:val="16"/>
              </w:rPr>
              <w:t>и</w:t>
            </w:r>
            <w:r w:rsidRPr="00175F18">
              <w:rPr>
                <w:sz w:val="16"/>
                <w:szCs w:val="16"/>
              </w:rPr>
              <w:t>тории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lastRenderedPageBreak/>
              <w:t>1</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Холодный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15111,6</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3,5 </w:t>
            </w:r>
          </w:p>
        </w:tc>
      </w:tr>
      <w:tr w:rsidR="00F30BF0" w:rsidRPr="00175F18" w:rsidTr="00175F18">
        <w:trPr>
          <w:gridAfter w:val="1"/>
          <w:wAfter w:w="1215" w:type="dxa"/>
          <w:trHeight w:val="90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.1.1.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а) Сдвигание свежевыпавшего снега толщиной слоя свыше </w:t>
            </w:r>
            <w:smartTag w:uri="urn:schemas-microsoft-com:office:smarttags" w:element="metricconverter">
              <w:smartTagPr>
                <w:attr w:name="ProductID" w:val="2 см"/>
              </w:smartTagPr>
              <w:r w:rsidRPr="00175F18">
                <w:rPr>
                  <w:sz w:val="16"/>
                  <w:szCs w:val="16"/>
                </w:rPr>
                <w:t>2 см</w:t>
              </w:r>
            </w:smartTag>
            <w:r w:rsidRPr="00175F18">
              <w:rPr>
                <w:sz w:val="16"/>
                <w:szCs w:val="16"/>
              </w:rPr>
              <w:t>. на террит</w:t>
            </w:r>
            <w:r w:rsidRPr="00175F18">
              <w:rPr>
                <w:sz w:val="16"/>
                <w:szCs w:val="16"/>
              </w:rPr>
              <w:t>о</w:t>
            </w:r>
            <w:r w:rsidRPr="00175F18">
              <w:rPr>
                <w:sz w:val="16"/>
                <w:szCs w:val="16"/>
              </w:rPr>
              <w:t>риях 1 класса;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Через 3 часа во время снегопада</w:t>
            </w:r>
          </w:p>
        </w:tc>
        <w:tc>
          <w:tcPr>
            <w:tcW w:w="3095" w:type="dxa"/>
            <w:tcBorders>
              <w:top w:val="nil"/>
              <w:left w:val="single" w:sz="4"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59"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39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Теплый период</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Сезонное скашивание травы с террит</w:t>
            </w:r>
            <w:r w:rsidRPr="00175F18">
              <w:rPr>
                <w:sz w:val="16"/>
                <w:szCs w:val="16"/>
              </w:rPr>
              <w:t>о</w:t>
            </w:r>
            <w:r w:rsidRPr="00175F18">
              <w:rPr>
                <w:sz w:val="16"/>
                <w:szCs w:val="16"/>
              </w:rPr>
              <w:t>рий без покрытий</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Не менее 2-х раз за сезон.</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40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1</w:t>
            </w:r>
            <w:r w:rsidRPr="00175F18">
              <w:rPr>
                <w:sz w:val="16"/>
                <w:szCs w:val="16"/>
              </w:rPr>
              <w:t>.2.2.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Уборка контейнерных площадок</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неделю</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405"/>
        </w:trPr>
        <w:tc>
          <w:tcPr>
            <w:tcW w:w="11072" w:type="dxa"/>
            <w:gridSpan w:val="5"/>
            <w:tcBorders>
              <w:top w:val="nil"/>
              <w:left w:val="single" w:sz="8"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II.  Подготовка многоквартирного дома к сезонной эксплуатации</w:t>
            </w:r>
          </w:p>
        </w:tc>
      </w:tr>
      <w:tr w:rsidR="00F30BF0" w:rsidRPr="00175F18" w:rsidTr="00175F18">
        <w:trPr>
          <w:gridAfter w:val="1"/>
          <w:wAfter w:w="1215" w:type="dxa"/>
          <w:trHeight w:val="583"/>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2</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Прочистка лежаков и стояков канализ</w:t>
            </w:r>
            <w:r w:rsidRPr="00175F18">
              <w:rPr>
                <w:sz w:val="16"/>
                <w:szCs w:val="16"/>
              </w:rPr>
              <w:t>а</w:t>
            </w:r>
            <w:r w:rsidRPr="00175F18">
              <w:rPr>
                <w:sz w:val="16"/>
                <w:szCs w:val="16"/>
              </w:rPr>
              <w:t>ции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8851,08</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2,05</w:t>
            </w:r>
          </w:p>
        </w:tc>
      </w:tr>
      <w:tr w:rsidR="00F30BF0" w:rsidRPr="00175F18" w:rsidTr="00175F18">
        <w:trPr>
          <w:gridAfter w:val="1"/>
          <w:wAfter w:w="1215" w:type="dxa"/>
          <w:trHeight w:val="810"/>
        </w:trPr>
        <w:tc>
          <w:tcPr>
            <w:tcW w:w="6418" w:type="dxa"/>
            <w:gridSpan w:val="3"/>
            <w:tcBorders>
              <w:top w:val="single" w:sz="4" w:space="0" w:color="auto"/>
              <w:left w:val="single" w:sz="8" w:space="0" w:color="auto"/>
              <w:bottom w:val="single" w:sz="4" w:space="0" w:color="auto"/>
              <w:right w:val="nil"/>
            </w:tcBorders>
            <w:shd w:val="clear" w:color="auto" w:fill="auto"/>
            <w:noWrap/>
            <w:vAlign w:val="center"/>
          </w:tcPr>
          <w:p w:rsidR="00F30BF0" w:rsidRPr="00175F18" w:rsidRDefault="00F30BF0" w:rsidP="00175F18">
            <w:pPr>
              <w:spacing w:after="0"/>
              <w:rPr>
                <w:b/>
                <w:bCs/>
                <w:sz w:val="16"/>
                <w:szCs w:val="16"/>
              </w:rPr>
            </w:pPr>
            <w:r w:rsidRPr="00175F18">
              <w:rPr>
                <w:b/>
                <w:bCs/>
                <w:sz w:val="16"/>
                <w:szCs w:val="16"/>
              </w:rPr>
              <w:t>III.  Проведение технических осмотров и мелкий ремонт</w:t>
            </w:r>
          </w:p>
        </w:tc>
        <w:tc>
          <w:tcPr>
            <w:tcW w:w="3095" w:type="dxa"/>
            <w:tcBorders>
              <w:top w:val="nil"/>
              <w:left w:val="nil"/>
              <w:bottom w:val="single" w:sz="4" w:space="0" w:color="auto"/>
              <w:right w:val="nil"/>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c>
          <w:tcPr>
            <w:tcW w:w="1559" w:type="dxa"/>
            <w:tcBorders>
              <w:top w:val="nil"/>
              <w:left w:val="nil"/>
              <w:bottom w:val="single" w:sz="4" w:space="0" w:color="auto"/>
              <w:right w:val="single" w:sz="8"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w:t>
            </w:r>
          </w:p>
        </w:tc>
      </w:tr>
      <w:tr w:rsidR="00F30BF0" w:rsidRPr="00175F18" w:rsidTr="00175F18">
        <w:trPr>
          <w:gridAfter w:val="1"/>
          <w:wAfter w:w="1215" w:type="dxa"/>
          <w:trHeight w:val="61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xml:space="preserve">Проверка и прочистка дымоходов и </w:t>
            </w:r>
            <w:proofErr w:type="spellStart"/>
            <w:r w:rsidRPr="00175F18">
              <w:rPr>
                <w:sz w:val="16"/>
                <w:szCs w:val="16"/>
              </w:rPr>
              <w:t>вентканалов</w:t>
            </w:r>
            <w:proofErr w:type="spellEnd"/>
            <w:r w:rsidRPr="00175F18">
              <w:rPr>
                <w:sz w:val="16"/>
                <w:szCs w:val="16"/>
              </w:rPr>
              <w:t xml:space="preserve"> и мелкий ремонт</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раза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10362,24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2,4</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lang w:val="en-US"/>
              </w:rPr>
              <w:t>3</w:t>
            </w:r>
            <w:r w:rsidRPr="00175F18">
              <w:rPr>
                <w:sz w:val="16"/>
                <w:szCs w:val="16"/>
              </w:rPr>
              <w:t>.2.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Аварийно-диспетчерское обслуживание</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13600,44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3,15</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lang w:val="en-US"/>
              </w:rPr>
              <w:t>3</w:t>
            </w:r>
            <w:r w:rsidRPr="00175F18">
              <w:rPr>
                <w:b/>
                <w:bCs/>
                <w:sz w:val="16"/>
                <w:szCs w:val="16"/>
              </w:rPr>
              <w:t>.3.</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b/>
                <w:bCs/>
                <w:sz w:val="16"/>
                <w:szCs w:val="16"/>
              </w:rPr>
              <w:t>Общие и частичные осмотры и обсл</w:t>
            </w:r>
            <w:r w:rsidRPr="00175F18">
              <w:rPr>
                <w:b/>
                <w:bCs/>
                <w:sz w:val="16"/>
                <w:szCs w:val="16"/>
              </w:rPr>
              <w:t>е</w:t>
            </w:r>
            <w:r w:rsidRPr="00175F18">
              <w:rPr>
                <w:b/>
                <w:bCs/>
                <w:sz w:val="16"/>
                <w:szCs w:val="16"/>
              </w:rPr>
              <w:t>дования, всего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309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c>
          <w:tcPr>
            <w:tcW w:w="1559"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r w:rsidRPr="00175F18">
              <w:rPr>
                <w:b/>
                <w:bCs/>
                <w:sz w:val="16"/>
                <w:szCs w:val="16"/>
              </w:rPr>
              <w:t> </w:t>
            </w:r>
          </w:p>
        </w:tc>
      </w:tr>
      <w:tr w:rsidR="00F30BF0" w:rsidRPr="00175F18" w:rsidTr="00175F18">
        <w:trPr>
          <w:gridAfter w:val="1"/>
          <w:wAfter w:w="1215" w:type="dxa"/>
          <w:trHeight w:val="12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общед</w:t>
            </w:r>
            <w:r w:rsidRPr="00175F18">
              <w:rPr>
                <w:sz w:val="16"/>
                <w:szCs w:val="16"/>
              </w:rPr>
              <w:t>о</w:t>
            </w:r>
            <w:r w:rsidRPr="00175F18">
              <w:rPr>
                <w:sz w:val="16"/>
                <w:szCs w:val="16"/>
              </w:rPr>
              <w:t>мовой системы холодной водоснабж</w:t>
            </w:r>
            <w:r w:rsidRPr="00175F18">
              <w:rPr>
                <w:sz w:val="16"/>
                <w:szCs w:val="16"/>
              </w:rPr>
              <w:t>е</w:t>
            </w:r>
            <w:r w:rsidRPr="00175F18">
              <w:rPr>
                <w:sz w:val="16"/>
                <w:szCs w:val="16"/>
              </w:rPr>
              <w:t>ния,  водоотведения в технических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12 раз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431,76</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линий электрических сетей, арматуры, эле</w:t>
            </w:r>
            <w:r w:rsidRPr="00175F18">
              <w:rPr>
                <w:sz w:val="16"/>
                <w:szCs w:val="16"/>
              </w:rPr>
              <w:t>к</w:t>
            </w:r>
            <w:r w:rsidRPr="00175F18">
              <w:rPr>
                <w:sz w:val="16"/>
                <w:szCs w:val="16"/>
              </w:rPr>
              <w:t>трооборудования на лестничных пл</w:t>
            </w:r>
            <w:r w:rsidRPr="00175F18">
              <w:rPr>
                <w:sz w:val="16"/>
                <w:szCs w:val="16"/>
              </w:rPr>
              <w:t>о</w:t>
            </w:r>
            <w:r w:rsidRPr="00175F18">
              <w:rPr>
                <w:sz w:val="16"/>
                <w:szCs w:val="16"/>
              </w:rPr>
              <w:t>щадках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 раза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3885,84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1"/>
          <w:wAfter w:w="1215" w:type="dxa"/>
          <w:trHeight w:val="10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3.3.3.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стояков отопления, водоснабжения и водоо</w:t>
            </w:r>
            <w:r w:rsidRPr="00175F18">
              <w:rPr>
                <w:sz w:val="16"/>
                <w:szCs w:val="16"/>
              </w:rPr>
              <w:t>т</w:t>
            </w:r>
            <w:r w:rsidRPr="00175F18">
              <w:rPr>
                <w:sz w:val="16"/>
                <w:szCs w:val="16"/>
              </w:rPr>
              <w:t>ведения, приборов отопления в жилых и нежилых помещениях</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3885,84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0,9</w:t>
            </w:r>
          </w:p>
        </w:tc>
      </w:tr>
      <w:tr w:rsidR="00F30BF0" w:rsidRPr="00175F18" w:rsidTr="00175F18">
        <w:trPr>
          <w:gridAfter w:val="1"/>
          <w:wAfter w:w="1215" w:type="dxa"/>
          <w:trHeight w:val="651"/>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3.310.</w:t>
            </w:r>
          </w:p>
        </w:tc>
        <w:tc>
          <w:tcPr>
            <w:tcW w:w="2985" w:type="dxa"/>
            <w:tcBorders>
              <w:top w:val="nil"/>
              <w:left w:val="nil"/>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Общие и частичные осмотры констру</w:t>
            </w:r>
            <w:r w:rsidRPr="00175F18">
              <w:rPr>
                <w:sz w:val="16"/>
                <w:szCs w:val="16"/>
              </w:rPr>
              <w:t>к</w:t>
            </w:r>
            <w:r w:rsidRPr="00175F18">
              <w:rPr>
                <w:sz w:val="16"/>
                <w:szCs w:val="16"/>
              </w:rPr>
              <w:t>тивных элементов</w:t>
            </w:r>
          </w:p>
        </w:tc>
        <w:tc>
          <w:tcPr>
            <w:tcW w:w="2660"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 раза в год</w:t>
            </w:r>
          </w:p>
        </w:tc>
        <w:tc>
          <w:tcPr>
            <w:tcW w:w="3095" w:type="dxa"/>
            <w:tcBorders>
              <w:top w:val="nil"/>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2158,8</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0,5</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vAlign w:val="center"/>
          </w:tcPr>
          <w:p w:rsidR="00F30BF0" w:rsidRPr="00175F18" w:rsidRDefault="00F30BF0" w:rsidP="00175F18">
            <w:pPr>
              <w:spacing w:after="0"/>
              <w:rPr>
                <w:sz w:val="16"/>
                <w:szCs w:val="16"/>
              </w:rPr>
            </w:pPr>
            <w:r w:rsidRPr="00175F18">
              <w:rPr>
                <w:b/>
                <w:bCs/>
                <w:sz w:val="16"/>
                <w:szCs w:val="16"/>
              </w:rPr>
              <w:t>3.4.</w:t>
            </w:r>
          </w:p>
        </w:tc>
        <w:tc>
          <w:tcPr>
            <w:tcW w:w="2985" w:type="dxa"/>
            <w:tcBorders>
              <w:top w:val="single" w:sz="4" w:space="0" w:color="auto"/>
              <w:left w:val="nil"/>
              <w:bottom w:val="single" w:sz="4" w:space="0" w:color="auto"/>
              <w:right w:val="single" w:sz="4" w:space="0" w:color="000000"/>
            </w:tcBorders>
            <w:shd w:val="clear" w:color="auto" w:fill="auto"/>
            <w:vAlign w:val="center"/>
          </w:tcPr>
          <w:p w:rsidR="00F30BF0" w:rsidRPr="00175F18" w:rsidRDefault="00F30BF0" w:rsidP="00175F18">
            <w:pPr>
              <w:spacing w:after="0"/>
              <w:rPr>
                <w:sz w:val="16"/>
                <w:szCs w:val="16"/>
              </w:rPr>
            </w:pPr>
            <w:r w:rsidRPr="00175F18">
              <w:rPr>
                <w:b/>
                <w:bCs/>
                <w:sz w:val="16"/>
                <w:szCs w:val="16"/>
              </w:rPr>
              <w:t>Техническое обслуживание</w:t>
            </w:r>
          </w:p>
        </w:tc>
        <w:tc>
          <w:tcPr>
            <w:tcW w:w="2660"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3095" w:type="dxa"/>
            <w:tcBorders>
              <w:top w:val="single" w:sz="4" w:space="0" w:color="auto"/>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1559" w:type="dxa"/>
            <w:tcBorders>
              <w:top w:val="single" w:sz="4" w:space="0" w:color="auto"/>
              <w:right w:val="single" w:sz="4" w:space="0" w:color="auto"/>
            </w:tcBorders>
          </w:tcPr>
          <w:p w:rsidR="00F30BF0" w:rsidRPr="00175F18" w:rsidRDefault="00F30BF0" w:rsidP="00175F18">
            <w:pPr>
              <w:spacing w:after="0"/>
              <w:jc w:val="center"/>
              <w:rPr>
                <w:sz w:val="16"/>
                <w:szCs w:val="16"/>
              </w:rPr>
            </w:pPr>
          </w:p>
        </w:tc>
      </w:tr>
      <w:tr w:rsidR="00F30BF0" w:rsidRPr="00175F18" w:rsidTr="00175F18">
        <w:trPr>
          <w:trHeight w:val="48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3.4.1.</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r w:rsidRPr="00175F18">
              <w:rPr>
                <w:sz w:val="16"/>
                <w:szCs w:val="16"/>
              </w:rPr>
              <w:t>Удаление с крыш снега и наледи</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r w:rsidRPr="00175F18">
              <w:rPr>
                <w:sz w:val="16"/>
                <w:szCs w:val="16"/>
              </w:rPr>
              <w:t>Зимний период</w:t>
            </w:r>
          </w:p>
        </w:tc>
        <w:tc>
          <w:tcPr>
            <w:tcW w:w="1559" w:type="dxa"/>
            <w:tcBorders>
              <w:top w:val="single" w:sz="4" w:space="0" w:color="auto"/>
              <w:left w:val="nil"/>
              <w:bottom w:val="single" w:sz="4"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215" w:type="dxa"/>
            <w:tcBorders>
              <w:left w:val="nil"/>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1"/>
          <w:wAfter w:w="1215" w:type="dxa"/>
          <w:trHeight w:val="42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xml:space="preserve"> 3.4.2.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Устранение засоров внутренних кан</w:t>
            </w:r>
            <w:r w:rsidRPr="00175F18">
              <w:rPr>
                <w:sz w:val="16"/>
                <w:szCs w:val="16"/>
              </w:rPr>
              <w:t>а</w:t>
            </w:r>
            <w:r w:rsidRPr="00175F18">
              <w:rPr>
                <w:sz w:val="16"/>
                <w:szCs w:val="16"/>
              </w:rPr>
              <w:t>лизационных трубопроводов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862,56</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0,2</w:t>
            </w:r>
          </w:p>
        </w:tc>
      </w:tr>
      <w:tr w:rsidR="00F30BF0" w:rsidRPr="00175F18" w:rsidTr="00175F18">
        <w:trPr>
          <w:gridAfter w:val="1"/>
          <w:wAfter w:w="1215" w:type="dxa"/>
          <w:trHeight w:val="51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3.4.3.</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электрощитов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647,64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3.4.4.</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Ремонт ВРУ</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1 раз в год</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647,64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15" w:type="dxa"/>
          <w:trHeight w:val="375"/>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3.4.5.</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Замена электроламп</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647,64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0,15</w:t>
            </w:r>
          </w:p>
        </w:tc>
      </w:tr>
      <w:tr w:rsidR="00F30BF0" w:rsidRPr="00175F18" w:rsidTr="00175F18">
        <w:trPr>
          <w:gridAfter w:val="1"/>
          <w:wAfter w:w="1215" w:type="dxa"/>
          <w:trHeight w:val="33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3.4.6.</w:t>
            </w:r>
          </w:p>
        </w:tc>
        <w:tc>
          <w:tcPr>
            <w:tcW w:w="2985" w:type="dxa"/>
            <w:tcBorders>
              <w:top w:val="nil"/>
              <w:left w:val="nil"/>
              <w:bottom w:val="single" w:sz="4" w:space="0" w:color="auto"/>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Ремонт разрушений и повреждений отделочного слоя, окраска стен пом</w:t>
            </w:r>
            <w:r w:rsidRPr="00175F18">
              <w:rPr>
                <w:sz w:val="16"/>
                <w:szCs w:val="16"/>
              </w:rPr>
              <w:t>е</w:t>
            </w:r>
            <w:r w:rsidRPr="00175F18">
              <w:rPr>
                <w:sz w:val="16"/>
                <w:szCs w:val="16"/>
              </w:rPr>
              <w:t>щений общего пользования</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820,34</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0,19</w:t>
            </w: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3.4.10.</w:t>
            </w:r>
          </w:p>
        </w:tc>
        <w:tc>
          <w:tcPr>
            <w:tcW w:w="2985" w:type="dxa"/>
            <w:tcBorders>
              <w:top w:val="nil"/>
              <w:left w:val="nil"/>
              <w:bottom w:val="nil"/>
              <w:right w:val="single" w:sz="4" w:space="0" w:color="auto"/>
            </w:tcBorders>
            <w:shd w:val="clear" w:color="auto" w:fill="auto"/>
            <w:vAlign w:val="bottom"/>
          </w:tcPr>
          <w:p w:rsidR="00F30BF0" w:rsidRPr="00175F18" w:rsidRDefault="00F30BF0" w:rsidP="00175F18">
            <w:pPr>
              <w:spacing w:after="0"/>
              <w:rPr>
                <w:sz w:val="16"/>
                <w:szCs w:val="16"/>
              </w:rPr>
            </w:pPr>
            <w:r w:rsidRPr="00175F18">
              <w:rPr>
                <w:sz w:val="16"/>
                <w:szCs w:val="16"/>
              </w:rPr>
              <w:t>Обслуживание общедомовых приборов учета</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В течение года</w:t>
            </w:r>
          </w:p>
        </w:tc>
        <w:tc>
          <w:tcPr>
            <w:tcW w:w="3095" w:type="dxa"/>
            <w:tcBorders>
              <w:top w:val="single" w:sz="4" w:space="0" w:color="auto"/>
              <w:left w:val="nil"/>
              <w:bottom w:val="nil"/>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215,88</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0,05</w:t>
            </w:r>
          </w:p>
        </w:tc>
      </w:tr>
      <w:tr w:rsidR="00F30BF0" w:rsidRPr="00175F18" w:rsidTr="00175F18">
        <w:trPr>
          <w:gridAfter w:val="1"/>
          <w:wAfter w:w="1215" w:type="dxa"/>
          <w:trHeight w:val="615"/>
        </w:trPr>
        <w:tc>
          <w:tcPr>
            <w:tcW w:w="773" w:type="dxa"/>
            <w:tcBorders>
              <w:top w:val="single" w:sz="8" w:space="0" w:color="auto"/>
              <w:left w:val="single" w:sz="8" w:space="0" w:color="auto"/>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b/>
                <w:bCs/>
                <w:sz w:val="16"/>
                <w:szCs w:val="16"/>
              </w:rPr>
              <w:lastRenderedPageBreak/>
              <w:t xml:space="preserve">IV. </w:t>
            </w:r>
          </w:p>
        </w:tc>
        <w:tc>
          <w:tcPr>
            <w:tcW w:w="2985" w:type="dxa"/>
            <w:tcBorders>
              <w:top w:val="single" w:sz="8" w:space="0" w:color="auto"/>
              <w:left w:val="nil"/>
              <w:bottom w:val="single" w:sz="8" w:space="0" w:color="auto"/>
              <w:right w:val="nil"/>
            </w:tcBorders>
            <w:shd w:val="clear" w:color="auto" w:fill="auto"/>
            <w:vAlign w:val="center"/>
          </w:tcPr>
          <w:p w:rsidR="00F30BF0" w:rsidRPr="00175F18" w:rsidRDefault="00F30BF0" w:rsidP="00175F18">
            <w:pPr>
              <w:spacing w:after="0"/>
              <w:rPr>
                <w:sz w:val="16"/>
                <w:szCs w:val="16"/>
              </w:rPr>
            </w:pPr>
            <w:r w:rsidRPr="00175F18">
              <w:rPr>
                <w:rFonts w:ascii="Arial CYR" w:hAnsi="Arial CYR" w:cs="Arial CYR"/>
                <w:b/>
                <w:bCs/>
                <w:sz w:val="16"/>
                <w:szCs w:val="16"/>
              </w:rPr>
              <w:t>Прочее</w:t>
            </w:r>
          </w:p>
        </w:tc>
        <w:tc>
          <w:tcPr>
            <w:tcW w:w="2660" w:type="dxa"/>
            <w:tcBorders>
              <w:top w:val="single" w:sz="8" w:space="0" w:color="auto"/>
              <w:left w:val="nil"/>
              <w:bottom w:val="single" w:sz="8" w:space="0" w:color="auto"/>
              <w:right w:val="nil"/>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3095"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1559" w:type="dxa"/>
          </w:tcPr>
          <w:p w:rsidR="00F30BF0" w:rsidRPr="00175F18" w:rsidRDefault="00F30BF0" w:rsidP="00175F18">
            <w:pPr>
              <w:spacing w:after="0"/>
              <w:jc w:val="center"/>
              <w:rPr>
                <w:sz w:val="16"/>
                <w:szCs w:val="16"/>
              </w:rPr>
            </w:pPr>
          </w:p>
        </w:tc>
      </w:tr>
      <w:tr w:rsidR="00F30BF0" w:rsidRPr="00175F18" w:rsidTr="00175F18">
        <w:trPr>
          <w:trHeight w:val="420"/>
        </w:trPr>
        <w:tc>
          <w:tcPr>
            <w:tcW w:w="773" w:type="dxa"/>
            <w:tcBorders>
              <w:top w:val="single" w:sz="4" w:space="0" w:color="auto"/>
              <w:left w:val="single" w:sz="8" w:space="0" w:color="auto"/>
              <w:bottom w:val="single" w:sz="4" w:space="0" w:color="auto"/>
              <w:right w:val="single" w:sz="4" w:space="0" w:color="auto"/>
            </w:tcBorders>
            <w:shd w:val="clear" w:color="auto" w:fill="auto"/>
            <w:noWrap/>
          </w:tcPr>
          <w:p w:rsidR="00F30BF0" w:rsidRPr="00175F18" w:rsidRDefault="00F30BF0" w:rsidP="00175F18">
            <w:pPr>
              <w:spacing w:after="0"/>
              <w:rPr>
                <w:b/>
                <w:bCs/>
                <w:sz w:val="16"/>
                <w:szCs w:val="16"/>
              </w:rPr>
            </w:pPr>
            <w:r w:rsidRPr="00175F18">
              <w:rPr>
                <w:sz w:val="16"/>
                <w:szCs w:val="16"/>
              </w:rPr>
              <w:t>4.1.</w:t>
            </w:r>
          </w:p>
        </w:tc>
        <w:tc>
          <w:tcPr>
            <w:tcW w:w="5645" w:type="dxa"/>
            <w:gridSpan w:val="2"/>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b/>
                <w:bCs/>
                <w:sz w:val="16"/>
                <w:szCs w:val="16"/>
              </w:rPr>
            </w:pPr>
            <w:r w:rsidRPr="00175F18">
              <w:rPr>
                <w:sz w:val="16"/>
                <w:szCs w:val="16"/>
              </w:rPr>
              <w:t>Непредвиденные затраты и работы по текущему ремонту общего имущества жилого дома</w:t>
            </w:r>
          </w:p>
        </w:tc>
        <w:tc>
          <w:tcPr>
            <w:tcW w:w="3095"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sz w:val="16"/>
                <w:szCs w:val="16"/>
              </w:rPr>
              <w:t>8592,02</w:t>
            </w:r>
          </w:p>
        </w:tc>
        <w:tc>
          <w:tcPr>
            <w:tcW w:w="1559" w:type="dxa"/>
            <w:tcBorders>
              <w:top w:val="single" w:sz="4" w:space="0" w:color="auto"/>
              <w:left w:val="nil"/>
              <w:bottom w:val="single" w:sz="4" w:space="0" w:color="auto"/>
              <w:right w:val="single" w:sz="4" w:space="0" w:color="auto"/>
            </w:tcBorders>
            <w:shd w:val="clear" w:color="auto" w:fill="auto"/>
            <w:noWrap/>
          </w:tcPr>
          <w:p w:rsidR="00F30BF0" w:rsidRPr="00175F18" w:rsidRDefault="00F30BF0" w:rsidP="00175F18">
            <w:pPr>
              <w:spacing w:after="0"/>
              <w:rPr>
                <w:rFonts w:ascii="Arial CYR" w:hAnsi="Arial CYR" w:cs="Arial CYR"/>
                <w:sz w:val="16"/>
                <w:szCs w:val="16"/>
              </w:rPr>
            </w:pPr>
            <w:r w:rsidRPr="00175F18">
              <w:rPr>
                <w:rFonts w:ascii="Arial CYR" w:hAnsi="Arial CYR" w:cs="Arial CYR"/>
                <w:sz w:val="16"/>
                <w:szCs w:val="16"/>
              </w:rPr>
              <w:t xml:space="preserve">     1,99</w:t>
            </w:r>
          </w:p>
        </w:tc>
        <w:tc>
          <w:tcPr>
            <w:tcW w:w="1215" w:type="dxa"/>
            <w:tcBorders>
              <w:left w:val="nil"/>
              <w:right w:val="single" w:sz="8" w:space="0" w:color="auto"/>
            </w:tcBorders>
            <w:shd w:val="clear" w:color="auto" w:fill="auto"/>
          </w:tcPr>
          <w:p w:rsidR="00F30BF0" w:rsidRPr="00175F18" w:rsidRDefault="00F30BF0" w:rsidP="00175F18">
            <w:pPr>
              <w:spacing w:after="0"/>
              <w:rPr>
                <w:sz w:val="16"/>
                <w:szCs w:val="16"/>
              </w:rPr>
            </w:pPr>
          </w:p>
        </w:tc>
      </w:tr>
      <w:tr w:rsidR="00F30BF0" w:rsidRPr="00175F18" w:rsidTr="00175F18">
        <w:trPr>
          <w:gridAfter w:val="1"/>
          <w:wAfter w:w="1215" w:type="dxa"/>
          <w:trHeight w:val="870"/>
        </w:trPr>
        <w:tc>
          <w:tcPr>
            <w:tcW w:w="773" w:type="dxa"/>
            <w:tcBorders>
              <w:top w:val="nil"/>
              <w:left w:val="single" w:sz="8" w:space="0" w:color="auto"/>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4.2.</w:t>
            </w:r>
          </w:p>
        </w:tc>
        <w:tc>
          <w:tcPr>
            <w:tcW w:w="298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Ведение лицевых счетов</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Постоянно</w:t>
            </w:r>
          </w:p>
        </w:tc>
        <w:tc>
          <w:tcPr>
            <w:tcW w:w="3095"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21544,82</w:t>
            </w:r>
          </w:p>
        </w:tc>
        <w:tc>
          <w:tcPr>
            <w:tcW w:w="1559" w:type="dxa"/>
            <w:tcBorders>
              <w:top w:val="nil"/>
              <w:left w:val="nil"/>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4,99</w:t>
            </w:r>
          </w:p>
        </w:tc>
      </w:tr>
      <w:tr w:rsidR="00F30BF0" w:rsidRPr="00175F18" w:rsidTr="00175F18">
        <w:trPr>
          <w:gridAfter w:val="1"/>
          <w:wAfter w:w="1215" w:type="dxa"/>
          <w:trHeight w:val="390"/>
        </w:trPr>
        <w:tc>
          <w:tcPr>
            <w:tcW w:w="773" w:type="dxa"/>
            <w:tcBorders>
              <w:top w:val="nil"/>
              <w:left w:val="single" w:sz="8" w:space="0" w:color="auto"/>
              <w:bottom w:val="nil"/>
              <w:right w:val="nil"/>
            </w:tcBorders>
            <w:shd w:val="clear" w:color="auto" w:fill="auto"/>
            <w:vAlign w:val="bottom"/>
          </w:tcPr>
          <w:p w:rsidR="00F30BF0" w:rsidRPr="00175F18" w:rsidRDefault="00F30BF0" w:rsidP="00175F18">
            <w:pPr>
              <w:spacing w:after="0"/>
              <w:jc w:val="center"/>
              <w:rPr>
                <w:sz w:val="16"/>
                <w:szCs w:val="16"/>
              </w:rPr>
            </w:pPr>
            <w:r w:rsidRPr="00175F18">
              <w:rPr>
                <w:rFonts w:ascii="Arial CYR" w:hAnsi="Arial CYR" w:cs="Arial CYR"/>
                <w:sz w:val="16"/>
                <w:szCs w:val="16"/>
              </w:rPr>
              <w:t> </w:t>
            </w:r>
          </w:p>
        </w:tc>
        <w:tc>
          <w:tcPr>
            <w:tcW w:w="2985" w:type="dxa"/>
            <w:tcBorders>
              <w:top w:val="nil"/>
              <w:left w:val="single" w:sz="4" w:space="0" w:color="auto"/>
              <w:bottom w:val="nil"/>
              <w:right w:val="single" w:sz="4" w:space="0" w:color="auto"/>
            </w:tcBorders>
            <w:shd w:val="clear" w:color="auto" w:fill="auto"/>
          </w:tcPr>
          <w:p w:rsidR="00F30BF0" w:rsidRPr="00175F18" w:rsidRDefault="00F30BF0" w:rsidP="00175F18">
            <w:pPr>
              <w:spacing w:after="0"/>
              <w:rPr>
                <w:sz w:val="16"/>
                <w:szCs w:val="16"/>
              </w:rPr>
            </w:pPr>
            <w:r w:rsidRPr="00175F18">
              <w:rPr>
                <w:sz w:val="16"/>
                <w:szCs w:val="16"/>
              </w:rPr>
              <w:t> </w:t>
            </w:r>
          </w:p>
        </w:tc>
        <w:tc>
          <w:tcPr>
            <w:tcW w:w="2660" w:type="dxa"/>
            <w:tcBorders>
              <w:top w:val="nil"/>
              <w:left w:val="nil"/>
              <w:bottom w:val="single" w:sz="4"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c>
          <w:tcPr>
            <w:tcW w:w="3095" w:type="dxa"/>
            <w:tcBorders>
              <w:top w:val="nil"/>
              <w:left w:val="nil"/>
              <w:bottom w:val="nil"/>
              <w:right w:val="nil"/>
            </w:tcBorders>
            <w:shd w:val="clear" w:color="auto" w:fill="auto"/>
            <w:vAlign w:val="bottom"/>
          </w:tcPr>
          <w:p w:rsidR="00F30BF0" w:rsidRPr="00175F18" w:rsidRDefault="00F30BF0" w:rsidP="00175F18">
            <w:pPr>
              <w:spacing w:after="0"/>
              <w:jc w:val="center"/>
              <w:rPr>
                <w:sz w:val="16"/>
                <w:szCs w:val="16"/>
              </w:rPr>
            </w:pPr>
          </w:p>
        </w:tc>
        <w:tc>
          <w:tcPr>
            <w:tcW w:w="1559" w:type="dxa"/>
            <w:tcBorders>
              <w:top w:val="nil"/>
              <w:left w:val="single" w:sz="4" w:space="0" w:color="auto"/>
              <w:bottom w:val="single" w:sz="4"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 </w:t>
            </w:r>
          </w:p>
        </w:tc>
      </w:tr>
      <w:tr w:rsidR="00F30BF0" w:rsidRPr="00175F18" w:rsidTr="00175F18">
        <w:trPr>
          <w:gridAfter w:val="1"/>
          <w:wAfter w:w="1215" w:type="dxa"/>
          <w:trHeight w:val="360"/>
        </w:trPr>
        <w:tc>
          <w:tcPr>
            <w:tcW w:w="773" w:type="dxa"/>
            <w:tcBorders>
              <w:top w:val="single" w:sz="8" w:space="0" w:color="auto"/>
              <w:left w:val="single" w:sz="8" w:space="0" w:color="auto"/>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b/>
                <w:bCs/>
                <w:sz w:val="16"/>
                <w:szCs w:val="16"/>
              </w:rPr>
              <w:t> </w:t>
            </w: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sz w:val="16"/>
                <w:szCs w:val="16"/>
              </w:rPr>
            </w:pPr>
            <w:r w:rsidRPr="00175F18">
              <w:rPr>
                <w:b/>
                <w:bCs/>
                <w:sz w:val="16"/>
                <w:szCs w:val="16"/>
              </w:rPr>
              <w:t>Итого:</w:t>
            </w: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sz w:val="16"/>
                <w:szCs w:val="16"/>
              </w:rPr>
            </w:pPr>
            <w:r w:rsidRPr="00175F18">
              <w:rPr>
                <w:b/>
                <w:bCs/>
                <w:sz w:val="16"/>
                <w:szCs w:val="16"/>
              </w:rPr>
              <w:t> </w:t>
            </w:r>
          </w:p>
        </w:tc>
        <w:tc>
          <w:tcPr>
            <w:tcW w:w="3095" w:type="dxa"/>
            <w:tcBorders>
              <w:top w:val="single" w:sz="8" w:space="0" w:color="auto"/>
              <w:left w:val="nil"/>
              <w:bottom w:val="single" w:sz="8" w:space="0" w:color="auto"/>
              <w:right w:val="single" w:sz="4" w:space="0" w:color="auto"/>
            </w:tcBorders>
            <w:shd w:val="clear" w:color="auto" w:fill="auto"/>
            <w:noWrap/>
          </w:tcPr>
          <w:p w:rsidR="00F30BF0" w:rsidRPr="00175F18" w:rsidRDefault="00F30BF0" w:rsidP="00175F18">
            <w:pPr>
              <w:spacing w:after="0"/>
              <w:jc w:val="center"/>
              <w:rPr>
                <w:rFonts w:ascii="Arial CYR" w:hAnsi="Arial CYR" w:cs="Arial CYR"/>
                <w:sz w:val="16"/>
                <w:szCs w:val="16"/>
              </w:rPr>
            </w:pPr>
            <w:r w:rsidRPr="00175F18">
              <w:rPr>
                <w:rFonts w:ascii="Arial CYR" w:hAnsi="Arial CYR" w:cs="Arial CYR"/>
                <w:sz w:val="16"/>
                <w:szCs w:val="16"/>
              </w:rPr>
              <w:t>92267,11</w:t>
            </w:r>
          </w:p>
        </w:tc>
        <w:tc>
          <w:tcPr>
            <w:tcW w:w="1559"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sz w:val="16"/>
                <w:szCs w:val="16"/>
              </w:rPr>
            </w:pPr>
            <w:r w:rsidRPr="00175F18">
              <w:rPr>
                <w:sz w:val="16"/>
                <w:szCs w:val="16"/>
              </w:rPr>
              <w:t>21,37</w:t>
            </w:r>
          </w:p>
        </w:tc>
      </w:tr>
      <w:tr w:rsidR="00F30BF0" w:rsidRPr="00175F18" w:rsidTr="00175F18">
        <w:trPr>
          <w:gridAfter w:val="1"/>
          <w:wAfter w:w="1215" w:type="dxa"/>
          <w:trHeight w:val="435"/>
        </w:trPr>
        <w:tc>
          <w:tcPr>
            <w:tcW w:w="773" w:type="dxa"/>
            <w:tcBorders>
              <w:top w:val="single" w:sz="8" w:space="0" w:color="auto"/>
              <w:left w:val="single" w:sz="8" w:space="0" w:color="auto"/>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298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rPr>
                <w:b/>
                <w:bCs/>
                <w:sz w:val="16"/>
                <w:szCs w:val="16"/>
              </w:rPr>
            </w:pPr>
          </w:p>
        </w:tc>
        <w:tc>
          <w:tcPr>
            <w:tcW w:w="2660"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3095" w:type="dxa"/>
            <w:tcBorders>
              <w:top w:val="single" w:sz="8" w:space="0" w:color="auto"/>
              <w:left w:val="nil"/>
              <w:bottom w:val="single" w:sz="8" w:space="0" w:color="auto"/>
              <w:right w:val="single" w:sz="4" w:space="0" w:color="auto"/>
            </w:tcBorders>
            <w:shd w:val="clear" w:color="auto" w:fill="auto"/>
          </w:tcPr>
          <w:p w:rsidR="00F30BF0" w:rsidRPr="00175F18" w:rsidRDefault="00F30BF0" w:rsidP="00175F18">
            <w:pPr>
              <w:spacing w:after="0"/>
              <w:jc w:val="center"/>
              <w:rPr>
                <w:b/>
                <w:bCs/>
                <w:sz w:val="16"/>
                <w:szCs w:val="16"/>
              </w:rPr>
            </w:pPr>
          </w:p>
        </w:tc>
        <w:tc>
          <w:tcPr>
            <w:tcW w:w="1559" w:type="dxa"/>
            <w:tcBorders>
              <w:top w:val="single" w:sz="8" w:space="0" w:color="auto"/>
              <w:left w:val="nil"/>
              <w:bottom w:val="single" w:sz="8" w:space="0" w:color="auto"/>
              <w:right w:val="single" w:sz="8" w:space="0" w:color="auto"/>
            </w:tcBorders>
            <w:shd w:val="clear" w:color="auto" w:fill="auto"/>
          </w:tcPr>
          <w:p w:rsidR="00F30BF0" w:rsidRPr="00175F18" w:rsidRDefault="00F30BF0" w:rsidP="00175F18">
            <w:pPr>
              <w:spacing w:after="0"/>
              <w:jc w:val="center"/>
              <w:rPr>
                <w:b/>
                <w:bCs/>
                <w:sz w:val="16"/>
                <w:szCs w:val="16"/>
              </w:rPr>
            </w:pPr>
          </w:p>
        </w:tc>
      </w:tr>
    </w:tbl>
    <w:p w:rsidR="00F30BF0" w:rsidRPr="00175F18" w:rsidRDefault="00F30BF0" w:rsidP="00175F18">
      <w:pPr>
        <w:spacing w:after="0"/>
        <w:rPr>
          <w:rFonts w:ascii="Times New Roman" w:hAnsi="Times New Roman" w:cs="Times New Roman"/>
          <w:sz w:val="16"/>
          <w:szCs w:val="16"/>
          <w:lang w:val="en-US"/>
        </w:rPr>
      </w:pPr>
    </w:p>
    <w:p w:rsidR="00F30BF0" w:rsidRPr="00175F18" w:rsidRDefault="00F30BF0" w:rsidP="00175F18">
      <w:pPr>
        <w:autoSpaceDE w:val="0"/>
        <w:autoSpaceDN w:val="0"/>
        <w:adjustRightInd w:val="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Приложение № 3</w:t>
      </w:r>
      <w:r w:rsidR="00175F18" w:rsidRPr="00175F18">
        <w:rPr>
          <w:rFonts w:ascii="Times New Roman" w:hAnsi="Times New Roman" w:cs="Times New Roman"/>
          <w:sz w:val="16"/>
          <w:szCs w:val="16"/>
          <w:lang w:eastAsia="ru-RU"/>
        </w:rPr>
        <w:t xml:space="preserve"> </w:t>
      </w:r>
      <w:r w:rsidRPr="00175F18">
        <w:rPr>
          <w:rFonts w:ascii="Times New Roman" w:hAnsi="Times New Roman" w:cs="Times New Roman"/>
          <w:sz w:val="16"/>
          <w:szCs w:val="16"/>
          <w:lang w:eastAsia="ru-RU"/>
        </w:rPr>
        <w:t>к конкурсной документации открытого конкурса</w:t>
      </w:r>
      <w:r w:rsidR="00175F18" w:rsidRPr="00175F18">
        <w:rPr>
          <w:rFonts w:ascii="Times New Roman" w:hAnsi="Times New Roman" w:cs="Times New Roman"/>
          <w:sz w:val="16"/>
          <w:szCs w:val="16"/>
          <w:lang w:eastAsia="ru-RU"/>
        </w:rPr>
        <w:t xml:space="preserve"> </w:t>
      </w:r>
      <w:r w:rsidRPr="00175F18">
        <w:rPr>
          <w:rFonts w:ascii="Times New Roman" w:hAnsi="Times New Roman" w:cs="Times New Roman"/>
          <w:sz w:val="16"/>
          <w:szCs w:val="16"/>
          <w:lang w:eastAsia="ru-RU"/>
        </w:rPr>
        <w:t>по отбору управляющих организаций для управления</w:t>
      </w:r>
      <w:r w:rsidR="00175F18" w:rsidRPr="00175F18">
        <w:rPr>
          <w:rFonts w:ascii="Times New Roman" w:hAnsi="Times New Roman" w:cs="Times New Roman"/>
          <w:sz w:val="16"/>
          <w:szCs w:val="16"/>
          <w:lang w:eastAsia="ru-RU"/>
        </w:rPr>
        <w:t xml:space="preserve"> </w:t>
      </w:r>
      <w:r w:rsidRPr="00175F18">
        <w:rPr>
          <w:rFonts w:ascii="Times New Roman" w:hAnsi="Times New Roman" w:cs="Times New Roman"/>
          <w:sz w:val="16"/>
          <w:szCs w:val="16"/>
          <w:lang w:eastAsia="ru-RU"/>
        </w:rPr>
        <w:t>многоквартирными домами</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ЗАЯВКА</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на участие в конкурсе по отбору управляющей организации</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для управления многоквартирным домом</w:t>
      </w:r>
    </w:p>
    <w:p w:rsidR="00F30BF0" w:rsidRPr="00175F18" w:rsidRDefault="00F30BF0" w:rsidP="00175F18">
      <w:pPr>
        <w:autoSpaceDE w:val="0"/>
        <w:autoSpaceDN w:val="0"/>
        <w:spacing w:after="0"/>
        <w:rPr>
          <w:rFonts w:ascii="Times New Roman" w:hAnsi="Times New Roman" w:cs="Times New Roman"/>
          <w:sz w:val="16"/>
          <w:szCs w:val="16"/>
          <w:lang w:eastAsia="ru-RU"/>
        </w:rPr>
      </w:pP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1. Заявление об участии в конкурсе</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proofErr w:type="gramStart"/>
      <w:r w:rsidRPr="00175F18">
        <w:rPr>
          <w:rFonts w:ascii="Times New Roman" w:hAnsi="Times New Roman" w:cs="Times New Roman"/>
          <w:sz w:val="16"/>
          <w:szCs w:val="16"/>
          <w:lang w:eastAsia="ru-RU"/>
        </w:rPr>
        <w:t>(организационно-правовая форма, наименование/фирменное наименование организации или ф. и. о. физического лица,</w:t>
      </w:r>
      <w:proofErr w:type="gramEnd"/>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данные документа, удостоверяющего личность)</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(место нахождения, почтовый адрес организации или место жительства индивидуального предпринимателя)</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(номер телефона)</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заявляет об участии в конкурсе по отбору управляющей организации для управления многоквартирным домом (многоквартирными домами), расположе</w:t>
      </w:r>
      <w:r w:rsidRPr="00175F18">
        <w:rPr>
          <w:rFonts w:ascii="Times New Roman" w:hAnsi="Times New Roman" w:cs="Times New Roman"/>
          <w:sz w:val="16"/>
          <w:szCs w:val="16"/>
          <w:lang w:eastAsia="ru-RU"/>
        </w:rPr>
        <w:t>н</w:t>
      </w:r>
      <w:r w:rsidRPr="00175F18">
        <w:rPr>
          <w:rFonts w:ascii="Times New Roman" w:hAnsi="Times New Roman" w:cs="Times New Roman"/>
          <w:sz w:val="16"/>
          <w:szCs w:val="16"/>
          <w:lang w:eastAsia="ru-RU"/>
        </w:rPr>
        <w:t>ны</w:t>
      </w:r>
      <w:proofErr w:type="gramStart"/>
      <w:r w:rsidRPr="00175F18">
        <w:rPr>
          <w:rFonts w:ascii="Times New Roman" w:hAnsi="Times New Roman" w:cs="Times New Roman"/>
          <w:sz w:val="16"/>
          <w:szCs w:val="16"/>
          <w:lang w:eastAsia="ru-RU"/>
        </w:rPr>
        <w:t>м(</w:t>
      </w:r>
      <w:proofErr w:type="gramEnd"/>
      <w:r w:rsidRPr="00175F18">
        <w:rPr>
          <w:rFonts w:ascii="Times New Roman" w:hAnsi="Times New Roman" w:cs="Times New Roman"/>
          <w:sz w:val="16"/>
          <w:szCs w:val="16"/>
          <w:lang w:eastAsia="ru-RU"/>
        </w:rPr>
        <w:t>и) по адресу: ___________________________________________________________________________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(адрес многоквартирного дома)</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Средства, внесенные в качестве обеспечения заявки на участие в конкурсе, просим возвратить на счет: __________________________________________________________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(реквизиты банковского счета)</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2. Предложения претендента по условиям договора управления многоквартирным </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домом</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(описание предлагаемого претендентом в качестве условия договора) управления многоквартирным домом способа внесения</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собственниками помещений в многоквартирном доме и нанимателями жилых помещений по договору социального найма и</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договору найма жилых помещений государственного или муниципального жилищного фонда платы за содержание и ремонт жилого </w:t>
      </w:r>
      <w:proofErr w:type="gramStart"/>
      <w:r w:rsidRPr="00175F18">
        <w:rPr>
          <w:rFonts w:ascii="Times New Roman" w:hAnsi="Times New Roman" w:cs="Times New Roman"/>
          <w:sz w:val="16"/>
          <w:szCs w:val="16"/>
          <w:lang w:eastAsia="ru-RU"/>
        </w:rPr>
        <w:t>помещения</w:t>
      </w:r>
      <w:proofErr w:type="gramEnd"/>
      <w:r w:rsidRPr="00175F18">
        <w:rPr>
          <w:rFonts w:ascii="Times New Roman" w:hAnsi="Times New Roman" w:cs="Times New Roman"/>
          <w:sz w:val="16"/>
          <w:szCs w:val="16"/>
          <w:lang w:eastAsia="ru-RU"/>
        </w:rPr>
        <w:t xml:space="preserve"> и комм</w:t>
      </w:r>
      <w:r w:rsidRPr="00175F18">
        <w:rPr>
          <w:rFonts w:ascii="Times New Roman" w:hAnsi="Times New Roman" w:cs="Times New Roman"/>
          <w:sz w:val="16"/>
          <w:szCs w:val="16"/>
          <w:lang w:eastAsia="ru-RU"/>
        </w:rPr>
        <w:t>у</w:t>
      </w:r>
      <w:r w:rsidRPr="00175F18">
        <w:rPr>
          <w:rFonts w:ascii="Times New Roman" w:hAnsi="Times New Roman" w:cs="Times New Roman"/>
          <w:sz w:val="16"/>
          <w:szCs w:val="16"/>
          <w:lang w:eastAsia="ru-RU"/>
        </w:rPr>
        <w:t>нальные услуги)</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(реквизиты банковского счета претендента)</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К заявке прилагаются следующие документы:</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1)  выписка из Единого государственного реестра юридических лиц (для юридического лица), выписка из Единого государственного реестра индивид</w:t>
      </w:r>
      <w:r w:rsidRPr="00175F18">
        <w:rPr>
          <w:rFonts w:ascii="Times New Roman" w:hAnsi="Times New Roman" w:cs="Times New Roman"/>
          <w:sz w:val="16"/>
          <w:szCs w:val="16"/>
          <w:lang w:eastAsia="ru-RU"/>
        </w:rPr>
        <w:t>у</w:t>
      </w:r>
      <w:r w:rsidRPr="00175F18">
        <w:rPr>
          <w:rFonts w:ascii="Times New Roman" w:hAnsi="Times New Roman" w:cs="Times New Roman"/>
          <w:sz w:val="16"/>
          <w:szCs w:val="16"/>
          <w:lang w:eastAsia="ru-RU"/>
        </w:rPr>
        <w:t>альных предпринимателей (для индивидуального предпринимателя):</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(наименование и реквизиты документов, количество листов)</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(наименование и реквизиты документов, количество листов)</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both"/>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3)  документы, подтверждающие внесение денежных сре</w:t>
      </w:r>
      <w:proofErr w:type="gramStart"/>
      <w:r w:rsidRPr="00175F18">
        <w:rPr>
          <w:rFonts w:ascii="Times New Roman" w:hAnsi="Times New Roman" w:cs="Times New Roman"/>
          <w:sz w:val="16"/>
          <w:szCs w:val="16"/>
          <w:lang w:eastAsia="ru-RU"/>
        </w:rPr>
        <w:t>дств в к</w:t>
      </w:r>
      <w:proofErr w:type="gramEnd"/>
      <w:r w:rsidRPr="00175F18">
        <w:rPr>
          <w:rFonts w:ascii="Times New Roman" w:hAnsi="Times New Roman" w:cs="Times New Roman"/>
          <w:sz w:val="16"/>
          <w:szCs w:val="16"/>
          <w:lang w:eastAsia="ru-RU"/>
        </w:rPr>
        <w:t>ачестве обеспечения заявки на участие в конкурсе:</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(наименование и реквизиты документов, количество листов)</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both"/>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4)  копии документов, подтверждающих соответствие претендента требованию,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многоквартирным домом:</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(наименование и реквизиты документов, количество листов)</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lastRenderedPageBreak/>
        <w:t xml:space="preserve">    5) утвержденный бухгалтерский баланс за последний год:</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r w:rsidRPr="00175F18">
        <w:rPr>
          <w:rFonts w:ascii="Times New Roman" w:hAnsi="Times New Roman" w:cs="Times New Roman"/>
          <w:sz w:val="16"/>
          <w:szCs w:val="16"/>
          <w:lang w:eastAsia="ru-RU"/>
        </w:rPr>
        <w:t>(наименование и реквизиты документов, количество листов)</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__________________________________________________________________________</w:t>
      </w:r>
    </w:p>
    <w:p w:rsidR="00F30BF0" w:rsidRPr="00175F18" w:rsidRDefault="00F30BF0" w:rsidP="00175F18">
      <w:pPr>
        <w:autoSpaceDE w:val="0"/>
        <w:autoSpaceDN w:val="0"/>
        <w:spacing w:after="0"/>
        <w:jc w:val="center"/>
        <w:rPr>
          <w:rFonts w:ascii="Times New Roman" w:hAnsi="Times New Roman" w:cs="Times New Roman"/>
          <w:sz w:val="16"/>
          <w:szCs w:val="16"/>
          <w:lang w:eastAsia="ru-RU"/>
        </w:rPr>
      </w:pPr>
      <w:proofErr w:type="gramStart"/>
      <w:r w:rsidRPr="00175F18">
        <w:rPr>
          <w:rFonts w:ascii="Times New Roman" w:hAnsi="Times New Roman" w:cs="Times New Roman"/>
          <w:sz w:val="16"/>
          <w:szCs w:val="16"/>
          <w:lang w:eastAsia="ru-RU"/>
        </w:rPr>
        <w:t>(должность, ф. и. о. руководителя организации или ф. и. о. индивидуального предпринимателя)</w:t>
      </w:r>
      <w:proofErr w:type="gramEnd"/>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________________________                   __________________________________________</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(подпись)                                                                         (ф. и. </w:t>
      </w:r>
      <w:proofErr w:type="gramStart"/>
      <w:r w:rsidRPr="00175F18">
        <w:rPr>
          <w:rFonts w:ascii="Times New Roman" w:hAnsi="Times New Roman" w:cs="Times New Roman"/>
          <w:sz w:val="16"/>
          <w:szCs w:val="16"/>
          <w:lang w:eastAsia="ru-RU"/>
        </w:rPr>
        <w:t>о</w:t>
      </w:r>
      <w:proofErr w:type="gramEnd"/>
      <w:r w:rsidRPr="00175F18">
        <w:rPr>
          <w:rFonts w:ascii="Times New Roman" w:hAnsi="Times New Roman" w:cs="Times New Roman"/>
          <w:sz w:val="16"/>
          <w:szCs w:val="16"/>
          <w:lang w:eastAsia="ru-RU"/>
        </w:rPr>
        <w:t>.)</w:t>
      </w:r>
    </w:p>
    <w:p w:rsidR="00F30BF0" w:rsidRPr="00175F18" w:rsidRDefault="00F30BF0" w:rsidP="00175F18">
      <w:pPr>
        <w:autoSpaceDE w:val="0"/>
        <w:autoSpaceDN w:val="0"/>
        <w:spacing w:after="0"/>
        <w:rPr>
          <w:rFonts w:ascii="Times New Roman" w:hAnsi="Times New Roman" w:cs="Times New Roman"/>
          <w:sz w:val="16"/>
          <w:szCs w:val="16"/>
          <w:lang w:eastAsia="ru-RU"/>
        </w:rPr>
      </w:pPr>
      <w:r w:rsidRPr="00175F18">
        <w:rPr>
          <w:rFonts w:ascii="Times New Roman" w:hAnsi="Times New Roman" w:cs="Times New Roman"/>
          <w:sz w:val="16"/>
          <w:szCs w:val="16"/>
          <w:lang w:eastAsia="ru-RU"/>
        </w:rPr>
        <w:t>"____" ______________ 20__ г.</w:t>
      </w:r>
    </w:p>
    <w:p w:rsidR="00F30BF0" w:rsidRPr="00175F18" w:rsidRDefault="00F30BF0" w:rsidP="00F30BF0">
      <w:pPr>
        <w:autoSpaceDE w:val="0"/>
        <w:autoSpaceDN w:val="0"/>
        <w:rPr>
          <w:rFonts w:ascii="Times New Roman" w:hAnsi="Times New Roman" w:cs="Times New Roman"/>
          <w:sz w:val="16"/>
          <w:szCs w:val="16"/>
          <w:lang w:eastAsia="ru-RU"/>
        </w:rPr>
      </w:pPr>
      <w:r w:rsidRPr="00175F18">
        <w:rPr>
          <w:rFonts w:ascii="Times New Roman" w:hAnsi="Times New Roman" w:cs="Times New Roman"/>
          <w:sz w:val="16"/>
          <w:szCs w:val="16"/>
          <w:lang w:eastAsia="ru-RU"/>
        </w:rPr>
        <w:t xml:space="preserve">         М.П.</w:t>
      </w:r>
    </w:p>
    <w:p w:rsidR="00F30BF0" w:rsidRPr="004E503F" w:rsidRDefault="004E503F" w:rsidP="004E503F">
      <w:pPr>
        <w:autoSpaceDE w:val="0"/>
        <w:autoSpaceDN w:val="0"/>
        <w:adjustRightInd w:val="0"/>
        <w:spacing w:after="0"/>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Приложение № 4 </w:t>
      </w:r>
      <w:r w:rsidR="00F30BF0" w:rsidRPr="004E503F">
        <w:rPr>
          <w:rFonts w:ascii="Times New Roman" w:hAnsi="Times New Roman" w:cs="Times New Roman"/>
          <w:sz w:val="16"/>
          <w:szCs w:val="16"/>
          <w:lang w:eastAsia="ru-RU"/>
        </w:rPr>
        <w:t>к конкурсной документации открытого конкурса</w:t>
      </w:r>
      <w:r w:rsidRPr="004E503F">
        <w:rPr>
          <w:rFonts w:ascii="Times New Roman" w:hAnsi="Times New Roman" w:cs="Times New Roman"/>
          <w:sz w:val="16"/>
          <w:szCs w:val="16"/>
          <w:lang w:eastAsia="ru-RU"/>
        </w:rPr>
        <w:t xml:space="preserve"> </w:t>
      </w:r>
      <w:r w:rsidR="00F30BF0" w:rsidRPr="004E503F">
        <w:rPr>
          <w:rFonts w:ascii="Times New Roman" w:hAnsi="Times New Roman" w:cs="Times New Roman"/>
          <w:sz w:val="16"/>
          <w:szCs w:val="16"/>
          <w:lang w:eastAsia="ru-RU"/>
        </w:rPr>
        <w:t>по отбору управляющих организаций для управления</w:t>
      </w:r>
      <w:r w:rsidRPr="004E503F">
        <w:rPr>
          <w:rFonts w:ascii="Times New Roman" w:hAnsi="Times New Roman" w:cs="Times New Roman"/>
          <w:sz w:val="16"/>
          <w:szCs w:val="16"/>
          <w:lang w:eastAsia="ru-RU"/>
        </w:rPr>
        <w:t xml:space="preserve"> </w:t>
      </w:r>
      <w:r w:rsidR="00F30BF0" w:rsidRPr="004E503F">
        <w:rPr>
          <w:rFonts w:ascii="Times New Roman" w:hAnsi="Times New Roman" w:cs="Times New Roman"/>
          <w:sz w:val="16"/>
          <w:szCs w:val="16"/>
          <w:lang w:eastAsia="ru-RU"/>
        </w:rPr>
        <w:t>многоквартирными домами</w:t>
      </w:r>
    </w:p>
    <w:p w:rsidR="00F30BF0" w:rsidRPr="004E503F" w:rsidRDefault="00F30BF0" w:rsidP="004E503F">
      <w:pPr>
        <w:autoSpaceDE w:val="0"/>
        <w:autoSpaceDN w:val="0"/>
        <w:adjustRightInd w:val="0"/>
        <w:spacing w:after="0"/>
        <w:jc w:val="right"/>
        <w:rPr>
          <w:rFonts w:ascii="Times New Roman" w:hAnsi="Times New Roman" w:cs="Times New Roman"/>
          <w:sz w:val="16"/>
          <w:szCs w:val="16"/>
          <w:lang w:eastAsia="ru-RU"/>
        </w:rPr>
      </w:pPr>
    </w:p>
    <w:p w:rsidR="00F30BF0" w:rsidRPr="004E503F" w:rsidRDefault="00F30BF0" w:rsidP="004E503F">
      <w:pPr>
        <w:keepNext/>
        <w:spacing w:after="0"/>
        <w:jc w:val="center"/>
        <w:outlineLvl w:val="0"/>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ДОГОВОР</w:t>
      </w:r>
    </w:p>
    <w:p w:rsidR="00F30BF0" w:rsidRPr="004E503F" w:rsidRDefault="00F30BF0" w:rsidP="004E503F">
      <w:pPr>
        <w:keepNext/>
        <w:spacing w:after="0"/>
        <w:jc w:val="center"/>
        <w:outlineLvl w:val="0"/>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управления многоквартирным домом</w:t>
      </w:r>
    </w:p>
    <w:p w:rsidR="00F30BF0" w:rsidRPr="004E503F" w:rsidRDefault="00F30BF0" w:rsidP="004E503F">
      <w:pPr>
        <w:spacing w:after="0"/>
        <w:jc w:val="center"/>
        <w:rPr>
          <w:rFonts w:ascii="Times New Roman" w:hAnsi="Times New Roman" w:cs="Times New Roman"/>
          <w:b/>
          <w:sz w:val="16"/>
          <w:szCs w:val="16"/>
          <w:lang w:eastAsia="ru-RU"/>
        </w:rPr>
      </w:pP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п. Волот                                                                   « ________» ________________ 20…..    г.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___________________________________________________________________________, </w:t>
      </w:r>
      <w:proofErr w:type="gramStart"/>
      <w:r w:rsidRPr="004E503F">
        <w:rPr>
          <w:rFonts w:ascii="Times New Roman" w:hAnsi="Times New Roman" w:cs="Times New Roman"/>
          <w:sz w:val="16"/>
          <w:szCs w:val="16"/>
          <w:lang w:eastAsia="ru-RU"/>
        </w:rPr>
        <w:t>именуемое</w:t>
      </w:r>
      <w:proofErr w:type="gramEnd"/>
      <w:r w:rsidRPr="004E503F">
        <w:rPr>
          <w:rFonts w:ascii="Times New Roman" w:hAnsi="Times New Roman" w:cs="Times New Roman"/>
          <w:sz w:val="16"/>
          <w:szCs w:val="16"/>
          <w:lang w:eastAsia="ru-RU"/>
        </w:rPr>
        <w:t xml:space="preserve"> в дальнейшем «Управляющая организация» в лице руководителя _____________________________________________________________________________, действующего на основании Устава, с одной стороны, и Собственники помещений жилого дома по адресу:</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Новгородская область, </w:t>
      </w:r>
      <w:proofErr w:type="spellStart"/>
      <w:r w:rsidRPr="004E503F">
        <w:rPr>
          <w:rFonts w:ascii="Times New Roman" w:hAnsi="Times New Roman" w:cs="Times New Roman"/>
          <w:sz w:val="16"/>
          <w:szCs w:val="16"/>
          <w:lang w:eastAsia="ru-RU"/>
        </w:rPr>
        <w:t>Волотовский</w:t>
      </w:r>
      <w:proofErr w:type="spellEnd"/>
      <w:r w:rsidRPr="004E503F">
        <w:rPr>
          <w:rFonts w:ascii="Times New Roman" w:hAnsi="Times New Roman" w:cs="Times New Roman"/>
          <w:sz w:val="16"/>
          <w:szCs w:val="16"/>
          <w:lang w:eastAsia="ru-RU"/>
        </w:rPr>
        <w:t xml:space="preserve"> район, пос. Волот, ул. (пр.) ______________________</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________________ дом № _______ корп. _____, именуемые в дальнейшем «Собственники», являющиеся собственниками помещений на основании док</w:t>
      </w:r>
      <w:r w:rsidRPr="004E503F">
        <w:rPr>
          <w:rFonts w:ascii="Times New Roman" w:hAnsi="Times New Roman" w:cs="Times New Roman"/>
          <w:sz w:val="16"/>
          <w:szCs w:val="16"/>
          <w:lang w:eastAsia="ru-RU"/>
        </w:rPr>
        <w:t>у</w:t>
      </w:r>
      <w:r w:rsidRPr="004E503F">
        <w:rPr>
          <w:rFonts w:ascii="Times New Roman" w:hAnsi="Times New Roman" w:cs="Times New Roman"/>
          <w:sz w:val="16"/>
          <w:szCs w:val="16"/>
          <w:lang w:eastAsia="ru-RU"/>
        </w:rPr>
        <w:t>ментов, подтверждающих право собственности  (свидетельство государственной регистрации права на недвижимое имущество, договоров дарения, ку</w:t>
      </w:r>
      <w:r w:rsidRPr="004E503F">
        <w:rPr>
          <w:rFonts w:ascii="Times New Roman" w:hAnsi="Times New Roman" w:cs="Times New Roman"/>
          <w:sz w:val="16"/>
          <w:szCs w:val="16"/>
          <w:lang w:eastAsia="ru-RU"/>
        </w:rPr>
        <w:t>п</w:t>
      </w:r>
      <w:r w:rsidRPr="004E503F">
        <w:rPr>
          <w:rFonts w:ascii="Times New Roman" w:hAnsi="Times New Roman" w:cs="Times New Roman"/>
          <w:sz w:val="16"/>
          <w:szCs w:val="16"/>
          <w:lang w:eastAsia="ru-RU"/>
        </w:rPr>
        <w:t>ли-продажи, передачи жилья в долевую собственность и других документов), с другой стороны,  именуемые в дальнейшем совместно «Стороны», на основании _____________________________________________________________________________</w:t>
      </w:r>
    </w:p>
    <w:p w:rsidR="00F30BF0" w:rsidRPr="004E503F" w:rsidRDefault="00F30BF0" w:rsidP="004E503F">
      <w:pPr>
        <w:widowControl w:val="0"/>
        <w:spacing w:after="0"/>
        <w:jc w:val="center"/>
        <w:rPr>
          <w:rFonts w:ascii="Times New Roman" w:hAnsi="Times New Roman" w:cs="Times New Roman"/>
          <w:color w:val="000000"/>
          <w:sz w:val="16"/>
          <w:szCs w:val="16"/>
          <w:lang w:eastAsia="ru-RU"/>
        </w:rPr>
      </w:pPr>
      <w:r w:rsidRPr="004E503F">
        <w:rPr>
          <w:rFonts w:ascii="Times New Roman" w:hAnsi="Times New Roman" w:cs="Times New Roman"/>
          <w:sz w:val="16"/>
          <w:szCs w:val="16"/>
          <w:lang w:eastAsia="ru-RU"/>
        </w:rPr>
        <w:t xml:space="preserve"> (№, дата протокола рассмотрения заявок на участие в конкурсе по отбору управляющей организации для управления многоквартирным домом)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заключили настоящий Договор управления многоквартирным домом (далее Договор).</w:t>
      </w:r>
    </w:p>
    <w:p w:rsidR="00F30BF0" w:rsidRPr="004E503F" w:rsidRDefault="00F30BF0" w:rsidP="004E503F">
      <w:pPr>
        <w:spacing w:after="0"/>
        <w:rPr>
          <w:rFonts w:ascii="Times New Roman" w:hAnsi="Times New Roman" w:cs="Times New Roman"/>
          <w:b/>
          <w:sz w:val="16"/>
          <w:szCs w:val="16"/>
          <w:lang w:eastAsia="ru-RU"/>
        </w:rPr>
      </w:pPr>
    </w:p>
    <w:p w:rsidR="00F30BF0" w:rsidRPr="004E503F" w:rsidRDefault="00F30BF0" w:rsidP="004E503F">
      <w:pPr>
        <w:spacing w:after="0"/>
        <w:ind w:firstLine="72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1. ОБЩИЕ ПОЛОЖЕНИЯ</w:t>
      </w:r>
    </w:p>
    <w:p w:rsidR="00F30BF0" w:rsidRPr="004E503F" w:rsidRDefault="00F30BF0" w:rsidP="004E503F">
      <w:pPr>
        <w:spacing w:after="0"/>
        <w:jc w:val="center"/>
        <w:rPr>
          <w:rFonts w:ascii="Times New Roman" w:hAnsi="Times New Roman" w:cs="Times New Roman"/>
          <w:b/>
          <w:sz w:val="16"/>
          <w:szCs w:val="16"/>
          <w:lang w:eastAsia="ru-RU"/>
        </w:rPr>
      </w:pPr>
    </w:p>
    <w:p w:rsidR="00F30BF0" w:rsidRPr="004E503F" w:rsidRDefault="00F30BF0" w:rsidP="004E503F">
      <w:pPr>
        <w:widowControl w:val="0"/>
        <w:tabs>
          <w:tab w:val="left" w:pos="9639"/>
          <w:tab w:val="left" w:pos="9720"/>
          <w:tab w:val="left" w:pos="9781"/>
        </w:tabs>
        <w:autoSpaceDE w:val="0"/>
        <w:autoSpaceDN w:val="0"/>
        <w:adjustRightInd w:val="0"/>
        <w:spacing w:after="0"/>
        <w:jc w:val="both"/>
        <w:rPr>
          <w:rFonts w:ascii="Times New Roman" w:hAnsi="Times New Roman" w:cs="Times New Roman"/>
          <w:noProof/>
          <w:sz w:val="16"/>
          <w:szCs w:val="16"/>
          <w:lang w:eastAsia="ru-RU"/>
        </w:rPr>
      </w:pPr>
      <w:r w:rsidRPr="004E503F">
        <w:rPr>
          <w:rFonts w:ascii="Times New Roman" w:hAnsi="Times New Roman" w:cs="Times New Roman"/>
          <w:noProof/>
          <w:sz w:val="16"/>
          <w:szCs w:val="16"/>
          <w:lang w:eastAsia="ru-RU"/>
        </w:rPr>
        <w:t xml:space="preserve">1.1. Настоящий Договор заключен на основании результатов открытого конкурса по отбору управляющей организации  для управления многоквартирным домом, отраженных в протоколе </w:t>
      </w:r>
      <w:r w:rsidRPr="004E503F">
        <w:rPr>
          <w:rFonts w:ascii="Times New Roman" w:hAnsi="Times New Roman" w:cs="Times New Roman"/>
          <w:sz w:val="16"/>
          <w:szCs w:val="16"/>
          <w:lang w:eastAsia="ru-RU"/>
        </w:rPr>
        <w:t>от ______________ № _________ рассмотрения заявок на участие в конкурсе по отбору управляющей организации для управления многоквартирным домом.</w:t>
      </w:r>
    </w:p>
    <w:p w:rsidR="00F30BF0" w:rsidRPr="004E503F" w:rsidRDefault="00F30BF0" w:rsidP="004E503F">
      <w:pPr>
        <w:widowControl w:val="0"/>
        <w:tabs>
          <w:tab w:val="left" w:pos="9639"/>
          <w:tab w:val="left" w:pos="9720"/>
          <w:tab w:val="left" w:pos="9781"/>
        </w:tabs>
        <w:autoSpaceDE w:val="0"/>
        <w:autoSpaceDN w:val="0"/>
        <w:adjustRightInd w:val="0"/>
        <w:spacing w:after="0"/>
        <w:jc w:val="both"/>
        <w:rPr>
          <w:rFonts w:ascii="Times New Roman" w:hAnsi="Times New Roman" w:cs="Times New Roman"/>
          <w:noProof/>
          <w:sz w:val="16"/>
          <w:szCs w:val="16"/>
          <w:lang w:eastAsia="ru-RU"/>
        </w:rPr>
      </w:pPr>
      <w:r w:rsidRPr="004E503F">
        <w:rPr>
          <w:rFonts w:ascii="Times New Roman" w:hAnsi="Times New Roman" w:cs="Times New Roman"/>
          <w:noProof/>
          <w:sz w:val="16"/>
          <w:szCs w:val="16"/>
          <w:lang w:eastAsia="ru-RU"/>
        </w:rPr>
        <w:t>1.2. Условия настоящего Договора являются обязательными для Сторон и одинаковыми для всех Собственников.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1.3. Целью Договора является управление многоквартирным домом, а именно обеспечение благоприятных и безопасных условий проживания граждан в многоквартирном доме, надлежащее содержание общего имущества в многоквартирном доме, решение вопросов пользования указанным имуществом, а также предоставление гражданам коммунальных услуг надлежащего качества.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1.4. При </w:t>
      </w:r>
      <w:r w:rsidRPr="004E503F">
        <w:rPr>
          <w:rFonts w:ascii="Times New Roman" w:hAnsi="Times New Roman" w:cs="Times New Roman"/>
          <w:noProof/>
          <w:sz w:val="16"/>
          <w:szCs w:val="16"/>
          <w:lang w:eastAsia="ru-RU"/>
        </w:rPr>
        <w:t>выполнении</w:t>
      </w:r>
      <w:r w:rsidRPr="004E503F">
        <w:rPr>
          <w:rFonts w:ascii="Times New Roman" w:hAnsi="Times New Roman" w:cs="Times New Roman"/>
          <w:sz w:val="16"/>
          <w:szCs w:val="16"/>
          <w:lang w:eastAsia="ru-RU"/>
        </w:rPr>
        <w:t xml:space="preserve"> условий настоящего Договора Стороны руководствуются Конституцией </w:t>
      </w:r>
      <w:r w:rsidRPr="004E503F">
        <w:rPr>
          <w:rFonts w:ascii="Times New Roman" w:hAnsi="Times New Roman" w:cs="Times New Roman"/>
          <w:noProof/>
          <w:sz w:val="16"/>
          <w:szCs w:val="16"/>
          <w:lang w:eastAsia="ru-RU"/>
        </w:rPr>
        <w:t>Российской Федерации</w:t>
      </w:r>
      <w:r w:rsidRPr="004E503F">
        <w:rPr>
          <w:rFonts w:ascii="Times New Roman" w:hAnsi="Times New Roman" w:cs="Times New Roman"/>
          <w:sz w:val="16"/>
          <w:szCs w:val="16"/>
          <w:lang w:eastAsia="ru-RU"/>
        </w:rPr>
        <w:t>, Гражданским Кодексом Российской Федерации, Жилищным Кодексом Российской Федерации, Правилами предоставления коммунальных услуг гражданам.</w:t>
      </w:r>
    </w:p>
    <w:p w:rsidR="00F30BF0" w:rsidRPr="004E503F" w:rsidRDefault="00F30BF0" w:rsidP="004E503F">
      <w:pPr>
        <w:spacing w:after="0"/>
        <w:rPr>
          <w:rFonts w:ascii="Times New Roman" w:hAnsi="Times New Roman" w:cs="Times New Roman"/>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2. ПРЕДМЕТ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noProof/>
          <w:sz w:val="16"/>
          <w:szCs w:val="16"/>
          <w:lang w:eastAsia="ru-RU"/>
        </w:rPr>
        <w:t>2.1.Управляющая компания по поручению Собственника обязуется осуществлять возмездное управление многоквартирным домом, находящимся по адресу:</w:t>
      </w:r>
      <w:r w:rsidRPr="004E503F">
        <w:rPr>
          <w:rFonts w:ascii="Times New Roman" w:hAnsi="Times New Roman" w:cs="Times New Roman"/>
          <w:sz w:val="16"/>
          <w:szCs w:val="16"/>
          <w:lang w:eastAsia="ru-RU"/>
        </w:rPr>
        <w:t xml:space="preserve"> </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Новгородская область, </w:t>
      </w:r>
      <w:proofErr w:type="spellStart"/>
      <w:r w:rsidRPr="004E503F">
        <w:rPr>
          <w:rFonts w:ascii="Times New Roman" w:hAnsi="Times New Roman" w:cs="Times New Roman"/>
          <w:sz w:val="16"/>
          <w:szCs w:val="16"/>
          <w:lang w:eastAsia="ru-RU"/>
        </w:rPr>
        <w:t>Волотовский</w:t>
      </w:r>
      <w:proofErr w:type="spellEnd"/>
      <w:r w:rsidRPr="004E503F">
        <w:rPr>
          <w:rFonts w:ascii="Times New Roman" w:hAnsi="Times New Roman" w:cs="Times New Roman"/>
          <w:sz w:val="16"/>
          <w:szCs w:val="16"/>
          <w:lang w:eastAsia="ru-RU"/>
        </w:rPr>
        <w:t xml:space="preserve"> район, пос. Волот, ул. (пр.) _____________________</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z w:val="16"/>
          <w:szCs w:val="16"/>
          <w:lang w:eastAsia="ru-RU"/>
        </w:rPr>
        <w:t>_________________ дом № _______ корп. _____</w:t>
      </w:r>
    </w:p>
    <w:p w:rsidR="00F30BF0" w:rsidRPr="004E503F" w:rsidRDefault="00F30BF0" w:rsidP="004E503F">
      <w:pPr>
        <w:widowControl w:val="0"/>
        <w:tabs>
          <w:tab w:val="left" w:pos="9720"/>
        </w:tabs>
        <w:autoSpaceDE w:val="0"/>
        <w:autoSpaceDN w:val="0"/>
        <w:adjustRightInd w:val="0"/>
        <w:spacing w:after="0"/>
        <w:jc w:val="both"/>
        <w:rPr>
          <w:rFonts w:ascii="Times New Roman" w:hAnsi="Times New Roman" w:cs="Times New Roman"/>
          <w:noProof/>
          <w:sz w:val="16"/>
          <w:szCs w:val="16"/>
          <w:lang w:eastAsia="ru-RU"/>
        </w:rPr>
      </w:pPr>
      <w:r w:rsidRPr="004E503F">
        <w:rPr>
          <w:rFonts w:ascii="Times New Roman" w:hAnsi="Times New Roman" w:cs="Times New Roman"/>
          <w:noProof/>
          <w:sz w:val="16"/>
          <w:szCs w:val="16"/>
          <w:lang w:eastAsia="ru-RU"/>
        </w:rPr>
        <w:t>2.2. Состав</w:t>
      </w:r>
      <w:r w:rsidRPr="004E503F">
        <w:rPr>
          <w:rFonts w:ascii="Times New Roman" w:hAnsi="Times New Roman" w:cs="Times New Roman"/>
          <w:sz w:val="16"/>
          <w:szCs w:val="16"/>
          <w:lang w:eastAsia="ru-RU"/>
        </w:rPr>
        <w:t xml:space="preserve"> и состояние общего имущества в Многоквартирном доме, в отношении которого осуществляется управление, указаны в приложении № 1 к открытому конкурсу по отбору управляющей организации для управления многоквартирным домом, которое является приложением № 1 к настоящему Договору.</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4"/>
          <w:sz w:val="16"/>
          <w:szCs w:val="16"/>
          <w:lang w:eastAsia="ru-RU"/>
        </w:rPr>
        <w:t xml:space="preserve">2.3. Функциями Управляющей организации по объекту </w:t>
      </w:r>
      <w:r w:rsidRPr="004E503F">
        <w:rPr>
          <w:rFonts w:ascii="Times New Roman" w:hAnsi="Times New Roman" w:cs="Times New Roman"/>
          <w:spacing w:val="-9"/>
          <w:sz w:val="16"/>
          <w:szCs w:val="16"/>
          <w:lang w:eastAsia="ru-RU"/>
        </w:rPr>
        <w:t>управления являются: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3"/>
          <w:sz w:val="16"/>
          <w:szCs w:val="16"/>
          <w:lang w:eastAsia="ru-RU"/>
        </w:rPr>
        <w:t xml:space="preserve">2.3.1. Выполнение работ и оказание услуг по </w:t>
      </w:r>
      <w:r w:rsidRPr="004E503F">
        <w:rPr>
          <w:rFonts w:ascii="Times New Roman" w:hAnsi="Times New Roman" w:cs="Times New Roman"/>
          <w:spacing w:val="-7"/>
          <w:sz w:val="16"/>
          <w:szCs w:val="16"/>
          <w:lang w:eastAsia="ru-RU"/>
        </w:rPr>
        <w:t xml:space="preserve">надлежащему содержанию и ремонту общего имущества </w:t>
      </w:r>
      <w:r w:rsidRPr="004E503F">
        <w:rPr>
          <w:rFonts w:ascii="Times New Roman" w:hAnsi="Times New Roman" w:cs="Times New Roman"/>
          <w:spacing w:val="-11"/>
          <w:sz w:val="16"/>
          <w:szCs w:val="16"/>
          <w:lang w:eastAsia="ru-RU"/>
        </w:rPr>
        <w:t>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5"/>
          <w:sz w:val="16"/>
          <w:szCs w:val="16"/>
          <w:lang w:eastAsia="ru-RU"/>
        </w:rPr>
        <w:t xml:space="preserve">2.3.2. Предоставление </w:t>
      </w:r>
      <w:r w:rsidRPr="004E503F">
        <w:rPr>
          <w:rFonts w:ascii="Times New Roman" w:hAnsi="Times New Roman" w:cs="Times New Roman"/>
          <w:spacing w:val="-7"/>
          <w:sz w:val="16"/>
          <w:szCs w:val="16"/>
          <w:lang w:eastAsia="ru-RU"/>
        </w:rPr>
        <w:t xml:space="preserve">коммунальных услуг </w:t>
      </w:r>
      <w:r w:rsidRPr="004E503F">
        <w:rPr>
          <w:rFonts w:ascii="Times New Roman" w:hAnsi="Times New Roman" w:cs="Times New Roman"/>
          <w:spacing w:val="-5"/>
          <w:sz w:val="16"/>
          <w:szCs w:val="16"/>
          <w:lang w:eastAsia="ru-RU"/>
        </w:rPr>
        <w:t xml:space="preserve">надлежащего качества </w:t>
      </w:r>
      <w:r w:rsidRPr="004E503F">
        <w:rPr>
          <w:rFonts w:ascii="Times New Roman" w:hAnsi="Times New Roman" w:cs="Times New Roman"/>
          <w:spacing w:val="-7"/>
          <w:sz w:val="16"/>
          <w:szCs w:val="16"/>
          <w:lang w:eastAsia="ru-RU"/>
        </w:rPr>
        <w:t xml:space="preserve">Собственникам и Пользователям помещений в многоквартирном </w:t>
      </w:r>
      <w:r w:rsidRPr="004E503F">
        <w:rPr>
          <w:rFonts w:ascii="Times New Roman" w:hAnsi="Times New Roman" w:cs="Times New Roman"/>
          <w:spacing w:val="-9"/>
          <w:sz w:val="16"/>
          <w:szCs w:val="16"/>
          <w:lang w:eastAsia="ru-RU"/>
        </w:rPr>
        <w:t>доме;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2.3.3. Ведение лицевых счетов Собственников и нанимателей помещений по начислению им платы за содержание </w:t>
      </w:r>
      <w:r w:rsidRPr="004E503F">
        <w:rPr>
          <w:rFonts w:ascii="Times New Roman" w:hAnsi="Times New Roman" w:cs="Times New Roman"/>
          <w:spacing w:val="-6"/>
          <w:sz w:val="16"/>
          <w:szCs w:val="16"/>
          <w:lang w:eastAsia="ru-RU"/>
        </w:rPr>
        <w:t>и ремонт общего имущества дома, комм</w:t>
      </w:r>
      <w:r w:rsidRPr="004E503F">
        <w:rPr>
          <w:rFonts w:ascii="Times New Roman" w:hAnsi="Times New Roman" w:cs="Times New Roman"/>
          <w:spacing w:val="-6"/>
          <w:sz w:val="16"/>
          <w:szCs w:val="16"/>
          <w:lang w:eastAsia="ru-RU"/>
        </w:rPr>
        <w:t>у</w:t>
      </w:r>
      <w:r w:rsidRPr="004E503F">
        <w:rPr>
          <w:rFonts w:ascii="Times New Roman" w:hAnsi="Times New Roman" w:cs="Times New Roman"/>
          <w:spacing w:val="-6"/>
          <w:sz w:val="16"/>
          <w:szCs w:val="16"/>
          <w:lang w:eastAsia="ru-RU"/>
        </w:rPr>
        <w:t>нальные услуги</w:t>
      </w:r>
      <w:r w:rsidRPr="004E503F">
        <w:rPr>
          <w:rFonts w:ascii="Times New Roman" w:hAnsi="Times New Roman" w:cs="Times New Roman"/>
          <w:spacing w:val="-7"/>
          <w:sz w:val="16"/>
          <w:szCs w:val="16"/>
          <w:lang w:eastAsia="ru-RU"/>
        </w:rPr>
        <w:t xml:space="preserve">, капитальный ремонт и наем, </w:t>
      </w:r>
      <w:r w:rsidRPr="004E503F">
        <w:rPr>
          <w:rFonts w:ascii="Times New Roman" w:hAnsi="Times New Roman" w:cs="Times New Roman"/>
          <w:spacing w:val="-4"/>
          <w:sz w:val="16"/>
          <w:szCs w:val="16"/>
          <w:lang w:eastAsia="ru-RU"/>
        </w:rPr>
        <w:t xml:space="preserve">расчет и представление квитанций на оплату </w:t>
      </w:r>
      <w:r w:rsidRPr="004E503F">
        <w:rPr>
          <w:rFonts w:ascii="Times New Roman" w:hAnsi="Times New Roman" w:cs="Times New Roman"/>
          <w:sz w:val="16"/>
          <w:szCs w:val="16"/>
          <w:lang w:eastAsia="ru-RU"/>
        </w:rPr>
        <w:t>предоставленных услуг, получение от них платежей;</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6"/>
          <w:sz w:val="16"/>
          <w:szCs w:val="16"/>
          <w:lang w:eastAsia="ru-RU"/>
        </w:rPr>
        <w:t xml:space="preserve">2.3.4. Представление интересов Собственников по </w:t>
      </w:r>
      <w:r w:rsidRPr="004E503F">
        <w:rPr>
          <w:rFonts w:ascii="Times New Roman" w:hAnsi="Times New Roman" w:cs="Times New Roman"/>
          <w:spacing w:val="-9"/>
          <w:sz w:val="16"/>
          <w:szCs w:val="16"/>
          <w:lang w:eastAsia="ru-RU"/>
        </w:rPr>
        <w:t>общему имуществу дома во всех инстанциях;</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6"/>
          <w:sz w:val="16"/>
          <w:szCs w:val="16"/>
          <w:lang w:eastAsia="ru-RU"/>
        </w:rPr>
        <w:t xml:space="preserve">2.3.5. Заключение хозяйственных и прочих договоров в </w:t>
      </w:r>
      <w:r w:rsidRPr="004E503F">
        <w:rPr>
          <w:rFonts w:ascii="Times New Roman" w:hAnsi="Times New Roman" w:cs="Times New Roman"/>
          <w:spacing w:val="-5"/>
          <w:sz w:val="16"/>
          <w:szCs w:val="16"/>
          <w:lang w:eastAsia="ru-RU"/>
        </w:rPr>
        <w:t xml:space="preserve">пределах полномочий, определенных настоящим </w:t>
      </w:r>
      <w:r w:rsidRPr="004E503F">
        <w:rPr>
          <w:rFonts w:ascii="Times New Roman" w:hAnsi="Times New Roman" w:cs="Times New Roman"/>
          <w:spacing w:val="-3"/>
          <w:sz w:val="16"/>
          <w:szCs w:val="16"/>
          <w:lang w:eastAsia="ru-RU"/>
        </w:rPr>
        <w:t xml:space="preserve">Договором, не нарушающих имущественные интересы </w:t>
      </w:r>
      <w:r w:rsidRPr="004E503F">
        <w:rPr>
          <w:rFonts w:ascii="Times New Roman" w:hAnsi="Times New Roman" w:cs="Times New Roman"/>
          <w:spacing w:val="-9"/>
          <w:sz w:val="16"/>
          <w:szCs w:val="16"/>
          <w:lang w:eastAsia="ru-RU"/>
        </w:rPr>
        <w:t>Собственников, пользователей помещениями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9"/>
          <w:sz w:val="16"/>
          <w:szCs w:val="16"/>
          <w:lang w:eastAsia="ru-RU"/>
        </w:rPr>
        <w:t xml:space="preserve">2.3.6. В пределах полномочий, определенных настоящим </w:t>
      </w:r>
      <w:r w:rsidRPr="004E503F">
        <w:rPr>
          <w:rFonts w:ascii="Times New Roman" w:hAnsi="Times New Roman" w:cs="Times New Roman"/>
          <w:spacing w:val="-5"/>
          <w:sz w:val="16"/>
          <w:szCs w:val="16"/>
          <w:lang w:eastAsia="ru-RU"/>
        </w:rPr>
        <w:t xml:space="preserve">Договором, рассмотрение жалоб, заявлений, претензий, </w:t>
      </w:r>
      <w:r w:rsidRPr="004E503F">
        <w:rPr>
          <w:rFonts w:ascii="Times New Roman" w:hAnsi="Times New Roman" w:cs="Times New Roman"/>
          <w:spacing w:val="-9"/>
          <w:sz w:val="16"/>
          <w:szCs w:val="16"/>
          <w:lang w:eastAsia="ru-RU"/>
        </w:rPr>
        <w:t>принятие по ним решений и дача ответов;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2"/>
          <w:sz w:val="16"/>
          <w:szCs w:val="16"/>
          <w:lang w:eastAsia="ru-RU"/>
        </w:rPr>
        <w:t xml:space="preserve">2.3.7. В установленном законодательством порядке </w:t>
      </w:r>
      <w:r w:rsidRPr="004E503F">
        <w:rPr>
          <w:rFonts w:ascii="Times New Roman" w:hAnsi="Times New Roman" w:cs="Times New Roman"/>
          <w:spacing w:val="-7"/>
          <w:sz w:val="16"/>
          <w:szCs w:val="16"/>
          <w:lang w:eastAsia="ru-RU"/>
        </w:rPr>
        <w:t xml:space="preserve">ведение технической, эксплуатационной, финансовой, </w:t>
      </w:r>
      <w:r w:rsidRPr="004E503F">
        <w:rPr>
          <w:rFonts w:ascii="Times New Roman" w:hAnsi="Times New Roman" w:cs="Times New Roman"/>
          <w:spacing w:val="-3"/>
          <w:sz w:val="16"/>
          <w:szCs w:val="16"/>
          <w:lang w:eastAsia="ru-RU"/>
        </w:rPr>
        <w:t xml:space="preserve">бухгалтерской документации по дому, предоставление </w:t>
      </w:r>
      <w:r w:rsidRPr="004E503F">
        <w:rPr>
          <w:rFonts w:ascii="Times New Roman" w:hAnsi="Times New Roman" w:cs="Times New Roman"/>
          <w:sz w:val="16"/>
          <w:szCs w:val="16"/>
          <w:lang w:eastAsia="ru-RU"/>
        </w:rPr>
        <w:t>статистической отчетности;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6"/>
          <w:sz w:val="16"/>
          <w:szCs w:val="16"/>
          <w:lang w:eastAsia="ru-RU"/>
        </w:rPr>
        <w:t xml:space="preserve">2.3.8. Консолидация всех финансовых средств из всех источников, поступающих на производство работ, </w:t>
      </w:r>
      <w:r w:rsidRPr="004E503F">
        <w:rPr>
          <w:rFonts w:ascii="Times New Roman" w:hAnsi="Times New Roman" w:cs="Times New Roman"/>
          <w:sz w:val="16"/>
          <w:szCs w:val="16"/>
          <w:lang w:eastAsia="ru-RU"/>
        </w:rPr>
        <w:t xml:space="preserve">предоставление услуг по предмету настоящего Договора, </w:t>
      </w:r>
      <w:r w:rsidRPr="004E503F">
        <w:rPr>
          <w:rFonts w:ascii="Times New Roman" w:hAnsi="Times New Roman" w:cs="Times New Roman"/>
          <w:spacing w:val="-6"/>
          <w:sz w:val="16"/>
          <w:szCs w:val="16"/>
          <w:lang w:eastAsia="ru-RU"/>
        </w:rPr>
        <w:t xml:space="preserve">их использование по прямому назначению в рамках </w:t>
      </w:r>
      <w:r w:rsidRPr="004E503F">
        <w:rPr>
          <w:rFonts w:ascii="Times New Roman" w:hAnsi="Times New Roman" w:cs="Times New Roman"/>
          <w:sz w:val="16"/>
          <w:szCs w:val="16"/>
          <w:lang w:eastAsia="ru-RU"/>
        </w:rPr>
        <w:t>настоящего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9"/>
          <w:sz w:val="16"/>
          <w:szCs w:val="16"/>
          <w:lang w:eastAsia="ru-RU"/>
        </w:rPr>
        <w:t xml:space="preserve">2.3.9. Осуществление иной деятельности, направленной </w:t>
      </w:r>
      <w:r w:rsidRPr="004E503F">
        <w:rPr>
          <w:rFonts w:ascii="Times New Roman" w:hAnsi="Times New Roman" w:cs="Times New Roman"/>
          <w:sz w:val="16"/>
          <w:szCs w:val="16"/>
          <w:lang w:eastAsia="ru-RU"/>
        </w:rPr>
        <w:t>на цели управления многоквартирным домом.</w:t>
      </w:r>
    </w:p>
    <w:p w:rsidR="00F30BF0" w:rsidRPr="004E503F" w:rsidRDefault="00F30BF0" w:rsidP="004E503F">
      <w:pPr>
        <w:spacing w:after="0"/>
        <w:jc w:val="both"/>
        <w:rPr>
          <w:rFonts w:ascii="Times New Roman" w:hAnsi="Times New Roman" w:cs="Times New Roman"/>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3. ПРАВА И ОБЯЗАННОСТИ СТОРОН.</w:t>
      </w:r>
    </w:p>
    <w:p w:rsidR="00F30BF0" w:rsidRPr="004E503F" w:rsidRDefault="00F30BF0" w:rsidP="004E503F">
      <w:pPr>
        <w:spacing w:after="0"/>
        <w:jc w:val="both"/>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Управляющая организация обязана: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3.1.1. Управлять Многоквартирным жилым домом в соответствии с условиями настоящего Договора и действующим законодательством.</w:t>
      </w:r>
    </w:p>
    <w:p w:rsidR="00F30BF0" w:rsidRPr="004E503F" w:rsidRDefault="00F30BF0" w:rsidP="004E503F">
      <w:pPr>
        <w:spacing w:after="0"/>
        <w:jc w:val="both"/>
        <w:rPr>
          <w:rFonts w:ascii="Times New Roman" w:hAnsi="Times New Roman" w:cs="Times New Roman"/>
          <w:spacing w:val="-4"/>
          <w:sz w:val="16"/>
          <w:szCs w:val="16"/>
          <w:lang w:eastAsia="ru-RU"/>
        </w:rPr>
      </w:pPr>
      <w:r w:rsidRPr="004E503F">
        <w:rPr>
          <w:rFonts w:ascii="Times New Roman" w:hAnsi="Times New Roman" w:cs="Times New Roman"/>
          <w:sz w:val="16"/>
          <w:szCs w:val="16"/>
          <w:lang w:eastAsia="ru-RU"/>
        </w:rPr>
        <w:t xml:space="preserve">3.1.2. </w:t>
      </w:r>
      <w:r w:rsidRPr="004E503F">
        <w:rPr>
          <w:rFonts w:ascii="Times New Roman" w:hAnsi="Times New Roman" w:cs="Times New Roman"/>
          <w:spacing w:val="-8"/>
          <w:sz w:val="16"/>
          <w:szCs w:val="16"/>
          <w:lang w:eastAsia="ru-RU"/>
        </w:rPr>
        <w:t xml:space="preserve">Оказывать услуги и выполнять работы по надлежащему </w:t>
      </w:r>
      <w:r w:rsidRPr="004E503F">
        <w:rPr>
          <w:rFonts w:ascii="Times New Roman" w:hAnsi="Times New Roman" w:cs="Times New Roman"/>
          <w:sz w:val="16"/>
          <w:szCs w:val="16"/>
          <w:lang w:eastAsia="ru-RU"/>
        </w:rPr>
        <w:t xml:space="preserve">содержанию общего имущества многоквартирного жилого </w:t>
      </w:r>
      <w:r w:rsidRPr="004E503F">
        <w:rPr>
          <w:rFonts w:ascii="Times New Roman" w:hAnsi="Times New Roman" w:cs="Times New Roman"/>
          <w:spacing w:val="-4"/>
          <w:sz w:val="16"/>
          <w:szCs w:val="16"/>
          <w:lang w:eastAsia="ru-RU"/>
        </w:rPr>
        <w:t xml:space="preserve">дома в состоянии, обеспечивающем: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4"/>
          <w:sz w:val="16"/>
          <w:szCs w:val="16"/>
          <w:lang w:eastAsia="ru-RU"/>
        </w:rPr>
        <w:t xml:space="preserve">- соблюдение </w:t>
      </w:r>
      <w:r w:rsidRPr="004E503F">
        <w:rPr>
          <w:rFonts w:ascii="Times New Roman" w:hAnsi="Times New Roman" w:cs="Times New Roman"/>
          <w:sz w:val="16"/>
          <w:szCs w:val="16"/>
          <w:lang w:eastAsia="ru-RU"/>
        </w:rPr>
        <w:t xml:space="preserve">характеристик надежности и безопасности многоквартирного жилого дома; </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z w:val="16"/>
          <w:szCs w:val="16"/>
          <w:lang w:eastAsia="ru-RU"/>
        </w:rPr>
        <w:t xml:space="preserve">- безопасность для жизни и </w:t>
      </w:r>
      <w:r w:rsidRPr="004E503F">
        <w:rPr>
          <w:rFonts w:ascii="Times New Roman" w:hAnsi="Times New Roman" w:cs="Times New Roman"/>
          <w:spacing w:val="-8"/>
          <w:sz w:val="16"/>
          <w:szCs w:val="16"/>
          <w:lang w:eastAsia="ru-RU"/>
        </w:rPr>
        <w:t xml:space="preserve">здоровья граждан, сохранность имущества физических и юридических лиц, муниципального и иного имущества; </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z w:val="16"/>
          <w:szCs w:val="16"/>
          <w:lang w:eastAsia="ru-RU"/>
        </w:rPr>
        <w:t xml:space="preserve">- доступность пользования жилыми и нежилыми </w:t>
      </w:r>
      <w:r w:rsidRPr="004E503F">
        <w:rPr>
          <w:rFonts w:ascii="Times New Roman" w:hAnsi="Times New Roman" w:cs="Times New Roman"/>
          <w:spacing w:val="-8"/>
          <w:sz w:val="16"/>
          <w:szCs w:val="16"/>
          <w:lang w:eastAsia="ru-RU"/>
        </w:rPr>
        <w:t>помещениями общего пользования, земельным участком;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соблюдение прав и законных интересов собственников </w:t>
      </w:r>
      <w:r w:rsidRPr="004E503F">
        <w:rPr>
          <w:rFonts w:ascii="Times New Roman" w:hAnsi="Times New Roman" w:cs="Times New Roman"/>
          <w:sz w:val="16"/>
          <w:szCs w:val="16"/>
          <w:lang w:eastAsia="ru-RU"/>
        </w:rPr>
        <w:t>помещений и иных лиц;</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z w:val="16"/>
          <w:szCs w:val="16"/>
          <w:lang w:eastAsia="ru-RU"/>
        </w:rPr>
        <w:lastRenderedPageBreak/>
        <w:t xml:space="preserve">- постоянную готовность </w:t>
      </w:r>
      <w:r w:rsidRPr="004E503F">
        <w:rPr>
          <w:rFonts w:ascii="Times New Roman" w:hAnsi="Times New Roman" w:cs="Times New Roman"/>
          <w:spacing w:val="-8"/>
          <w:sz w:val="16"/>
          <w:szCs w:val="16"/>
          <w:lang w:eastAsia="ru-RU"/>
        </w:rPr>
        <w:t xml:space="preserve">инженерных коммуникаций, входящих в состав общего </w:t>
      </w:r>
      <w:r w:rsidRPr="004E503F">
        <w:rPr>
          <w:rFonts w:ascii="Times New Roman" w:hAnsi="Times New Roman" w:cs="Times New Roman"/>
          <w:spacing w:val="-2"/>
          <w:sz w:val="16"/>
          <w:szCs w:val="16"/>
          <w:lang w:eastAsia="ru-RU"/>
        </w:rPr>
        <w:t xml:space="preserve">имущества многоквартирного жилого дома, для </w:t>
      </w:r>
      <w:r w:rsidRPr="004E503F">
        <w:rPr>
          <w:rFonts w:ascii="Times New Roman" w:hAnsi="Times New Roman" w:cs="Times New Roman"/>
          <w:spacing w:val="-8"/>
          <w:sz w:val="16"/>
          <w:szCs w:val="16"/>
          <w:lang w:eastAsia="ru-RU"/>
        </w:rPr>
        <w:t xml:space="preserve">предоставления коммунальных услуг;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поддержания </w:t>
      </w:r>
      <w:r w:rsidRPr="004E503F">
        <w:rPr>
          <w:rFonts w:ascii="Times New Roman" w:hAnsi="Times New Roman" w:cs="Times New Roman"/>
          <w:sz w:val="16"/>
          <w:szCs w:val="16"/>
          <w:lang w:eastAsia="ru-RU"/>
        </w:rPr>
        <w:t xml:space="preserve">архитектурного облика дома.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Содержание и ремонт общего имущества включает в себя: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осмотры общего имущества;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освещение помещений общего пользования;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обеспечение нормативного температурно-влажностного режима;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уборку и санитарно-гигиеническую очистку помещений </w:t>
      </w:r>
      <w:r w:rsidRPr="004E503F">
        <w:rPr>
          <w:rFonts w:ascii="Times New Roman" w:hAnsi="Times New Roman" w:cs="Times New Roman"/>
          <w:sz w:val="16"/>
          <w:szCs w:val="16"/>
          <w:lang w:eastAsia="ru-RU"/>
        </w:rPr>
        <w:t>общего пользования, придомовой территории;</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сбор и вывоз твердых бытовых отходов и крупногабаритных предметов домашнего обихода;</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меры пожарной безопасности;</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содержание и уход за элементами озеленения и благоустройства;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текущий и капитальный ремонты, подготовку к сезонной </w:t>
      </w:r>
      <w:r w:rsidRPr="004E503F">
        <w:rPr>
          <w:rFonts w:ascii="Times New Roman" w:hAnsi="Times New Roman" w:cs="Times New Roman"/>
          <w:spacing w:val="-10"/>
          <w:sz w:val="16"/>
          <w:szCs w:val="16"/>
          <w:lang w:eastAsia="ru-RU"/>
        </w:rPr>
        <w:t xml:space="preserve">эксплуатации общего имущества многоквартирного </w:t>
      </w:r>
      <w:r w:rsidRPr="004E503F">
        <w:rPr>
          <w:rFonts w:ascii="Times New Roman" w:hAnsi="Times New Roman" w:cs="Times New Roman"/>
          <w:sz w:val="16"/>
          <w:szCs w:val="16"/>
          <w:lang w:eastAsia="ru-RU"/>
        </w:rPr>
        <w:t>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3.1.3. </w:t>
      </w:r>
      <w:r w:rsidRPr="004E503F">
        <w:rPr>
          <w:rFonts w:ascii="Times New Roman" w:hAnsi="Times New Roman" w:cs="Times New Roman"/>
          <w:spacing w:val="-6"/>
          <w:sz w:val="16"/>
          <w:szCs w:val="16"/>
          <w:lang w:eastAsia="ru-RU"/>
        </w:rPr>
        <w:t xml:space="preserve">Предоставлять Собственнику и иным пользователям, на </w:t>
      </w:r>
      <w:r w:rsidRPr="004E503F">
        <w:rPr>
          <w:rFonts w:ascii="Times New Roman" w:hAnsi="Times New Roman" w:cs="Times New Roman"/>
          <w:spacing w:val="-5"/>
          <w:sz w:val="16"/>
          <w:szCs w:val="16"/>
          <w:lang w:eastAsia="ru-RU"/>
        </w:rPr>
        <w:t>законных основаниях пользующимся помещением (</w:t>
      </w:r>
      <w:proofErr w:type="spellStart"/>
      <w:r w:rsidRPr="004E503F">
        <w:rPr>
          <w:rFonts w:ascii="Times New Roman" w:hAnsi="Times New Roman" w:cs="Times New Roman"/>
          <w:spacing w:val="-5"/>
          <w:sz w:val="16"/>
          <w:szCs w:val="16"/>
          <w:lang w:eastAsia="ru-RU"/>
        </w:rPr>
        <w:t>ями</w:t>
      </w:r>
      <w:proofErr w:type="spellEnd"/>
      <w:r w:rsidRPr="004E503F">
        <w:rPr>
          <w:rFonts w:ascii="Times New Roman" w:hAnsi="Times New Roman" w:cs="Times New Roman"/>
          <w:spacing w:val="-5"/>
          <w:sz w:val="16"/>
          <w:szCs w:val="16"/>
          <w:lang w:eastAsia="ru-RU"/>
        </w:rPr>
        <w:t xml:space="preserve">) </w:t>
      </w:r>
      <w:r w:rsidRPr="004E503F">
        <w:rPr>
          <w:rFonts w:ascii="Times New Roman" w:hAnsi="Times New Roman" w:cs="Times New Roman"/>
          <w:sz w:val="16"/>
          <w:szCs w:val="16"/>
          <w:lang w:eastAsia="ru-RU"/>
        </w:rPr>
        <w:t>Собственника, коммунальные услуги: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холодное водоснабжение,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0"/>
          <w:sz w:val="16"/>
          <w:szCs w:val="16"/>
          <w:lang w:eastAsia="ru-RU"/>
        </w:rPr>
        <w:t>- водоотведение,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горячее водоснабжение,</w:t>
      </w:r>
    </w:p>
    <w:p w:rsidR="00F30BF0" w:rsidRPr="004E503F" w:rsidRDefault="00F30BF0" w:rsidP="004E503F">
      <w:pPr>
        <w:spacing w:after="0"/>
        <w:jc w:val="both"/>
        <w:rPr>
          <w:rFonts w:ascii="Times New Roman" w:hAnsi="Times New Roman" w:cs="Times New Roman"/>
          <w:spacing w:val="-10"/>
          <w:sz w:val="16"/>
          <w:szCs w:val="16"/>
          <w:lang w:eastAsia="ru-RU"/>
        </w:rPr>
      </w:pPr>
      <w:r w:rsidRPr="004E503F">
        <w:rPr>
          <w:rFonts w:ascii="Times New Roman" w:hAnsi="Times New Roman" w:cs="Times New Roman"/>
          <w:spacing w:val="-10"/>
          <w:sz w:val="16"/>
          <w:szCs w:val="16"/>
          <w:lang w:eastAsia="ru-RU"/>
        </w:rPr>
        <w:t>- теплоснабжение,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0"/>
          <w:sz w:val="16"/>
          <w:szCs w:val="16"/>
          <w:lang w:eastAsia="ru-RU"/>
        </w:rPr>
        <w:t>- газоснабжение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электроснабжение;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а также осуществлять иную, направленную на достижение </w:t>
      </w:r>
      <w:r w:rsidRPr="004E503F">
        <w:rPr>
          <w:rFonts w:ascii="Times New Roman" w:hAnsi="Times New Roman" w:cs="Times New Roman"/>
          <w:spacing w:val="-8"/>
          <w:sz w:val="16"/>
          <w:szCs w:val="16"/>
          <w:lang w:eastAsia="ru-RU"/>
        </w:rPr>
        <w:t xml:space="preserve">целей управления многоквартирным домом, </w:t>
      </w:r>
      <w:r w:rsidRPr="004E503F">
        <w:rPr>
          <w:rFonts w:ascii="Times New Roman" w:hAnsi="Times New Roman" w:cs="Times New Roman"/>
          <w:spacing w:val="-10"/>
          <w:sz w:val="16"/>
          <w:szCs w:val="16"/>
          <w:lang w:eastAsia="ru-RU"/>
        </w:rPr>
        <w:t>деятельность.</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3.1.4. Оказывать услуги по содержанию и выполнять работы по ремонту общего имущества многоквартирного дома с надлежащим качеством. Перечень обязательных и дополнительных работ и услуг по содержанию и ремонту общего имущества собственников помещений в многоквартирном доме</w:t>
      </w:r>
      <w:r w:rsidRPr="004E503F">
        <w:rPr>
          <w:rFonts w:ascii="Times New Roman" w:hAnsi="Times New Roman" w:cs="Times New Roman"/>
          <w:spacing w:val="-8"/>
          <w:sz w:val="16"/>
          <w:szCs w:val="16"/>
          <w:lang w:eastAsia="ru-RU"/>
        </w:rPr>
        <w:t xml:space="preserve"> </w:t>
      </w:r>
      <w:r w:rsidRPr="004E503F">
        <w:rPr>
          <w:rFonts w:ascii="Times New Roman" w:hAnsi="Times New Roman" w:cs="Times New Roman"/>
          <w:sz w:val="16"/>
          <w:szCs w:val="16"/>
          <w:lang w:eastAsia="ru-RU"/>
        </w:rPr>
        <w:t>опред</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лены по результатам открытого конкурса по отбору управляющей организации для управления многоквартирным домом (приложения N 2</w:t>
      </w:r>
      <w:r w:rsidRPr="004E503F">
        <w:rPr>
          <w:rFonts w:ascii="Times New Roman" w:hAnsi="Times New Roman" w:cs="Times New Roman"/>
          <w:b/>
          <w:sz w:val="16"/>
          <w:szCs w:val="16"/>
          <w:lang w:eastAsia="ru-RU"/>
        </w:rPr>
        <w:t xml:space="preserve"> </w:t>
      </w:r>
      <w:r w:rsidRPr="004E503F">
        <w:rPr>
          <w:rFonts w:ascii="Times New Roman" w:hAnsi="Times New Roman" w:cs="Times New Roman"/>
          <w:sz w:val="16"/>
          <w:szCs w:val="16"/>
          <w:lang w:eastAsia="ru-RU"/>
        </w:rPr>
        <w:t xml:space="preserve">к настоящему </w:t>
      </w:r>
      <w:r w:rsidRPr="004E503F">
        <w:rPr>
          <w:rFonts w:ascii="Times New Roman" w:hAnsi="Times New Roman" w:cs="Times New Roman"/>
          <w:spacing w:val="-9"/>
          <w:sz w:val="16"/>
          <w:szCs w:val="16"/>
          <w:lang w:eastAsia="ru-RU"/>
        </w:rPr>
        <w:t xml:space="preserve">Договору).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3.1.5. </w:t>
      </w:r>
      <w:r w:rsidRPr="004E503F">
        <w:rPr>
          <w:rFonts w:ascii="Times New Roman" w:hAnsi="Times New Roman" w:cs="Times New Roman"/>
          <w:spacing w:val="-6"/>
          <w:sz w:val="16"/>
          <w:szCs w:val="16"/>
          <w:lang w:eastAsia="ru-RU"/>
        </w:rPr>
        <w:t xml:space="preserve">Отражать в техническом паспорте дома результаты </w:t>
      </w:r>
      <w:r w:rsidRPr="004E503F">
        <w:rPr>
          <w:rFonts w:ascii="Times New Roman" w:hAnsi="Times New Roman" w:cs="Times New Roman"/>
          <w:spacing w:val="-8"/>
          <w:sz w:val="16"/>
          <w:szCs w:val="16"/>
          <w:lang w:eastAsia="ru-RU"/>
        </w:rPr>
        <w:t xml:space="preserve">выполненных работ по текущему и капитальному ремонту </w:t>
      </w:r>
      <w:r w:rsidRPr="004E503F">
        <w:rPr>
          <w:rFonts w:ascii="Times New Roman" w:hAnsi="Times New Roman" w:cs="Times New Roman"/>
          <w:spacing w:val="-6"/>
          <w:sz w:val="16"/>
          <w:szCs w:val="16"/>
          <w:lang w:eastAsia="ru-RU"/>
        </w:rPr>
        <w:t>конструкций, инженерного оборудования и внешн</w:t>
      </w:r>
      <w:r w:rsidRPr="004E503F">
        <w:rPr>
          <w:rFonts w:ascii="Times New Roman" w:hAnsi="Times New Roman" w:cs="Times New Roman"/>
          <w:spacing w:val="-6"/>
          <w:sz w:val="16"/>
          <w:szCs w:val="16"/>
          <w:lang w:eastAsia="ru-RU"/>
        </w:rPr>
        <w:t>е</w:t>
      </w:r>
      <w:r w:rsidRPr="004E503F">
        <w:rPr>
          <w:rFonts w:ascii="Times New Roman" w:hAnsi="Times New Roman" w:cs="Times New Roman"/>
          <w:spacing w:val="-6"/>
          <w:sz w:val="16"/>
          <w:szCs w:val="16"/>
          <w:lang w:eastAsia="ru-RU"/>
        </w:rPr>
        <w:t xml:space="preserve">го </w:t>
      </w:r>
      <w:r w:rsidRPr="004E503F">
        <w:rPr>
          <w:rFonts w:ascii="Times New Roman" w:hAnsi="Times New Roman" w:cs="Times New Roman"/>
          <w:sz w:val="16"/>
          <w:szCs w:val="16"/>
          <w:lang w:eastAsia="ru-RU"/>
        </w:rPr>
        <w:t>благоустройства многоквартирного дома.</w:t>
      </w:r>
    </w:p>
    <w:p w:rsidR="00F30BF0" w:rsidRPr="004E503F" w:rsidRDefault="00F30BF0" w:rsidP="004E503F">
      <w:pPr>
        <w:widowControl w:val="0"/>
        <w:spacing w:after="0"/>
        <w:jc w:val="both"/>
        <w:rPr>
          <w:rFonts w:ascii="Times New Roman" w:hAnsi="Times New Roman" w:cs="Times New Roman"/>
          <w:sz w:val="16"/>
          <w:szCs w:val="16"/>
          <w:lang w:eastAsia="ru-RU"/>
        </w:rPr>
      </w:pPr>
      <w:r w:rsidRPr="004E503F">
        <w:rPr>
          <w:rFonts w:ascii="Times New Roman" w:hAnsi="Times New Roman" w:cs="Times New Roman"/>
          <w:noProof/>
          <w:sz w:val="16"/>
          <w:szCs w:val="16"/>
          <w:lang w:eastAsia="ru-RU"/>
        </w:rPr>
        <w:t xml:space="preserve">3.1.6. </w:t>
      </w:r>
      <w:r w:rsidRPr="004E503F">
        <w:rPr>
          <w:rFonts w:ascii="Times New Roman" w:hAnsi="Times New Roman" w:cs="Times New Roman"/>
          <w:sz w:val="16"/>
          <w:szCs w:val="16"/>
          <w:lang w:eastAsia="ru-RU"/>
        </w:rPr>
        <w:t>При проведении работ внутри помещения Собственника согласовать с ним время доступа в помещение.</w:t>
      </w:r>
    </w:p>
    <w:p w:rsidR="00F30BF0" w:rsidRPr="004E503F" w:rsidRDefault="00F30BF0" w:rsidP="004E503F">
      <w:pPr>
        <w:spacing w:after="0"/>
        <w:jc w:val="both"/>
        <w:rPr>
          <w:rFonts w:ascii="Times New Roman" w:hAnsi="Times New Roman" w:cs="Times New Roman"/>
          <w:b/>
          <w:sz w:val="16"/>
          <w:szCs w:val="16"/>
          <w:lang w:eastAsia="ru-RU"/>
        </w:rPr>
      </w:pPr>
      <w:r w:rsidRPr="004E503F">
        <w:rPr>
          <w:rFonts w:ascii="Times New Roman" w:hAnsi="Times New Roman" w:cs="Times New Roman"/>
          <w:noProof/>
          <w:sz w:val="16"/>
          <w:szCs w:val="16"/>
          <w:lang w:eastAsia="ru-RU"/>
        </w:rPr>
        <w:t>3.1.7. Предупреждать</w:t>
      </w:r>
      <w:r w:rsidRPr="004E503F">
        <w:rPr>
          <w:rFonts w:ascii="Times New Roman" w:hAnsi="Times New Roman" w:cs="Times New Roman"/>
          <w:sz w:val="16"/>
          <w:szCs w:val="16"/>
          <w:lang w:eastAsia="ru-RU"/>
        </w:rPr>
        <w:t xml:space="preserve"> Собственников о необходимости проведения капитального ремонта общего имущества в многоквартирном доме.</w:t>
      </w:r>
    </w:p>
    <w:p w:rsidR="00F30BF0" w:rsidRPr="004E503F" w:rsidRDefault="00F30BF0" w:rsidP="004E503F">
      <w:pPr>
        <w:widowControl w:val="0"/>
        <w:spacing w:after="0"/>
        <w:jc w:val="both"/>
        <w:rPr>
          <w:rFonts w:ascii="Times New Roman" w:hAnsi="Times New Roman" w:cs="Times New Roman"/>
          <w:noProof/>
          <w:sz w:val="16"/>
          <w:szCs w:val="16"/>
          <w:lang w:eastAsia="ru-RU"/>
        </w:rPr>
      </w:pPr>
      <w:r w:rsidRPr="004E503F">
        <w:rPr>
          <w:rFonts w:ascii="Times New Roman" w:hAnsi="Times New Roman" w:cs="Times New Roman"/>
          <w:noProof/>
          <w:sz w:val="16"/>
          <w:szCs w:val="16"/>
          <w:lang w:eastAsia="ru-RU"/>
        </w:rPr>
        <w:t xml:space="preserve">3.1.8. </w:t>
      </w:r>
      <w:r w:rsidRPr="004E503F">
        <w:rPr>
          <w:rFonts w:ascii="Times New Roman" w:hAnsi="Times New Roman" w:cs="Times New Roman"/>
          <w:sz w:val="16"/>
          <w:szCs w:val="16"/>
          <w:lang w:eastAsia="ru-RU"/>
        </w:rPr>
        <w:t xml:space="preserve">Вести и хранить документацию (базы данных) по многоквартирному дому, </w:t>
      </w:r>
      <w:r w:rsidRPr="004E503F">
        <w:rPr>
          <w:rFonts w:ascii="Times New Roman" w:hAnsi="Times New Roman" w:cs="Times New Roman"/>
          <w:noProof/>
          <w:sz w:val="16"/>
          <w:szCs w:val="16"/>
          <w:lang w:eastAsia="ru-RU"/>
        </w:rPr>
        <w:t>вносить изменения в техническую документацию, отражающие состояние дома, в соответствии с результатами проводимых осмотров</w:t>
      </w:r>
      <w:r w:rsidRPr="004E503F">
        <w:rPr>
          <w:rFonts w:ascii="Times New Roman" w:hAnsi="Times New Roman" w:cs="Times New Roman"/>
          <w:sz w:val="16"/>
          <w:szCs w:val="16"/>
          <w:lang w:eastAsia="ru-RU"/>
        </w:rPr>
        <w:t>. По требованию Собственника знакомить его с содержанием указанных документов</w:t>
      </w:r>
      <w:r w:rsidRPr="004E503F">
        <w:rPr>
          <w:rFonts w:ascii="Times New Roman" w:hAnsi="Times New Roman" w:cs="Times New Roman"/>
          <w:noProof/>
          <w:sz w:val="16"/>
          <w:szCs w:val="16"/>
          <w:lang w:eastAsia="ru-RU"/>
        </w:rPr>
        <w:t>.</w:t>
      </w:r>
    </w:p>
    <w:p w:rsidR="00F30BF0" w:rsidRPr="004E503F" w:rsidRDefault="00F30BF0" w:rsidP="004E503F">
      <w:pPr>
        <w:widowControl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w:t>
      </w:r>
      <w:r w:rsidRPr="004E503F">
        <w:rPr>
          <w:rFonts w:ascii="Times New Roman" w:hAnsi="Times New Roman" w:cs="Times New Roman"/>
          <w:noProof/>
          <w:sz w:val="16"/>
          <w:szCs w:val="16"/>
          <w:lang w:eastAsia="ru-RU"/>
        </w:rPr>
        <w:t>.1.9</w:t>
      </w:r>
      <w:r w:rsidRPr="004E503F">
        <w:rPr>
          <w:rFonts w:ascii="Times New Roman" w:hAnsi="Times New Roman" w:cs="Times New Roman"/>
          <w:sz w:val="16"/>
          <w:szCs w:val="16"/>
          <w:lang w:eastAsia="ru-RU"/>
        </w:rPr>
        <w:t>. В соответствии со своей компетенцией, осуществлять рассмотрение предложений, обращений, заявлений и жалоб Собственника и иных лиц, пол</w:t>
      </w:r>
      <w:r w:rsidRPr="004E503F">
        <w:rPr>
          <w:rFonts w:ascii="Times New Roman" w:hAnsi="Times New Roman" w:cs="Times New Roman"/>
          <w:sz w:val="16"/>
          <w:szCs w:val="16"/>
          <w:lang w:eastAsia="ru-RU"/>
        </w:rPr>
        <w:t>ь</w:t>
      </w:r>
      <w:r w:rsidRPr="004E503F">
        <w:rPr>
          <w:rFonts w:ascii="Times New Roman" w:hAnsi="Times New Roman" w:cs="Times New Roman"/>
          <w:sz w:val="16"/>
          <w:szCs w:val="16"/>
          <w:lang w:eastAsia="ru-RU"/>
        </w:rPr>
        <w:t>зующихся помещениями дома; давать письменные ответы, по существу поставленных в обращении вопросов в установленные законодательством сроки; принимать меры, направленные на восстановление законных прав и интересов Собственника и иных лиц, пользующихся помещениями дома.</w:t>
      </w:r>
    </w:p>
    <w:p w:rsidR="00F30BF0" w:rsidRPr="004E503F" w:rsidRDefault="00F30BF0" w:rsidP="004E503F">
      <w:pPr>
        <w:widowControl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3.1.10. Рассматривать все претензии Собственников, связанные с исполнением заключенных Управляющей организацией Договоров с третьими лицами и разрешать возникшие конфликтные ситуации.</w:t>
      </w:r>
    </w:p>
    <w:p w:rsidR="00F30BF0" w:rsidRPr="004E503F" w:rsidRDefault="00F30BF0" w:rsidP="004E503F">
      <w:pPr>
        <w:widowControl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3.1.11. На основании </w:t>
      </w:r>
      <w:proofErr w:type="gramStart"/>
      <w:r w:rsidRPr="004E503F">
        <w:rPr>
          <w:rFonts w:ascii="Times New Roman" w:hAnsi="Times New Roman" w:cs="Times New Roman"/>
          <w:sz w:val="16"/>
          <w:szCs w:val="16"/>
          <w:lang w:eastAsia="ru-RU"/>
        </w:rPr>
        <w:t>решения общего собрания собственников помещений многоквартирного дома</w:t>
      </w:r>
      <w:proofErr w:type="gramEnd"/>
      <w:r w:rsidRPr="004E503F">
        <w:rPr>
          <w:rFonts w:ascii="Times New Roman" w:hAnsi="Times New Roman" w:cs="Times New Roman"/>
          <w:sz w:val="16"/>
          <w:szCs w:val="16"/>
          <w:lang w:eastAsia="ru-RU"/>
        </w:rPr>
        <w:t xml:space="preserve"> организовывать проведение работ капитального х</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 xml:space="preserve">рактера. </w:t>
      </w:r>
    </w:p>
    <w:p w:rsidR="00F30BF0" w:rsidRPr="004E503F" w:rsidRDefault="00F30BF0" w:rsidP="004E503F">
      <w:pPr>
        <w:widowControl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3.1.12. Представлять по требованию Собственников (представителя Собственников) документы по расходованию средств на содержание и ремонт мног</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квартирного дома.</w:t>
      </w:r>
    </w:p>
    <w:p w:rsidR="00F30BF0" w:rsidRPr="004E503F" w:rsidRDefault="00F30BF0" w:rsidP="004E503F">
      <w:pPr>
        <w:widowControl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3.1.13. Ежеквартально составлять отчеты о поступлении и расходовании денежных средств.</w:t>
      </w:r>
    </w:p>
    <w:p w:rsidR="00F30BF0" w:rsidRPr="004E503F" w:rsidRDefault="00F30BF0" w:rsidP="004E503F">
      <w:pPr>
        <w:spacing w:after="0"/>
        <w:jc w:val="both"/>
        <w:rPr>
          <w:rFonts w:ascii="Times New Roman" w:hAnsi="Times New Roman" w:cs="Times New Roman"/>
          <w:b/>
          <w:spacing w:val="-9"/>
          <w:sz w:val="16"/>
          <w:szCs w:val="16"/>
          <w:lang w:eastAsia="ru-RU"/>
        </w:rPr>
      </w:pPr>
      <w:r w:rsidRPr="004E503F">
        <w:rPr>
          <w:rFonts w:ascii="Times New Roman" w:hAnsi="Times New Roman" w:cs="Times New Roman"/>
          <w:sz w:val="16"/>
          <w:szCs w:val="16"/>
          <w:lang w:eastAsia="ru-RU"/>
        </w:rPr>
        <w:t xml:space="preserve">3.1.14. Организовывать обследования поврежденного общего </w:t>
      </w:r>
      <w:r w:rsidRPr="004E503F">
        <w:rPr>
          <w:rFonts w:ascii="Times New Roman" w:hAnsi="Times New Roman" w:cs="Times New Roman"/>
          <w:spacing w:val="-6"/>
          <w:sz w:val="16"/>
          <w:szCs w:val="16"/>
          <w:lang w:eastAsia="ru-RU"/>
        </w:rPr>
        <w:t>имущества многоквартирного дома, помещений и имущества Собственников, пользователей пом</w:t>
      </w:r>
      <w:r w:rsidRPr="004E503F">
        <w:rPr>
          <w:rFonts w:ascii="Times New Roman" w:hAnsi="Times New Roman" w:cs="Times New Roman"/>
          <w:spacing w:val="-6"/>
          <w:sz w:val="16"/>
          <w:szCs w:val="16"/>
          <w:lang w:eastAsia="ru-RU"/>
        </w:rPr>
        <w:t>е</w:t>
      </w:r>
      <w:r w:rsidRPr="004E503F">
        <w:rPr>
          <w:rFonts w:ascii="Times New Roman" w:hAnsi="Times New Roman" w:cs="Times New Roman"/>
          <w:spacing w:val="-6"/>
          <w:sz w:val="16"/>
          <w:szCs w:val="16"/>
          <w:lang w:eastAsia="ru-RU"/>
        </w:rPr>
        <w:t xml:space="preserve">щениями дома в 3-х </w:t>
      </w:r>
      <w:proofErr w:type="spellStart"/>
      <w:r w:rsidRPr="004E503F">
        <w:rPr>
          <w:rFonts w:ascii="Times New Roman" w:hAnsi="Times New Roman" w:cs="Times New Roman"/>
          <w:spacing w:val="-6"/>
          <w:sz w:val="16"/>
          <w:szCs w:val="16"/>
          <w:lang w:eastAsia="ru-RU"/>
        </w:rPr>
        <w:t>дневный</w:t>
      </w:r>
      <w:proofErr w:type="spellEnd"/>
      <w:r w:rsidRPr="004E503F">
        <w:rPr>
          <w:rFonts w:ascii="Times New Roman" w:hAnsi="Times New Roman" w:cs="Times New Roman"/>
          <w:spacing w:val="-6"/>
          <w:sz w:val="16"/>
          <w:szCs w:val="16"/>
          <w:lang w:eastAsia="ru-RU"/>
        </w:rPr>
        <w:t xml:space="preserve"> срок (либо в срок, согласованный с заявителем) с момента обращения указанных </w:t>
      </w:r>
      <w:r w:rsidRPr="004E503F">
        <w:rPr>
          <w:rFonts w:ascii="Times New Roman" w:hAnsi="Times New Roman" w:cs="Times New Roman"/>
          <w:spacing w:val="-2"/>
          <w:sz w:val="16"/>
          <w:szCs w:val="16"/>
          <w:lang w:eastAsia="ru-RU"/>
        </w:rPr>
        <w:t>лиц либо обнаружения неисправностей конструкти</w:t>
      </w:r>
      <w:r w:rsidRPr="004E503F">
        <w:rPr>
          <w:rFonts w:ascii="Times New Roman" w:hAnsi="Times New Roman" w:cs="Times New Roman"/>
          <w:spacing w:val="-2"/>
          <w:sz w:val="16"/>
          <w:szCs w:val="16"/>
          <w:lang w:eastAsia="ru-RU"/>
        </w:rPr>
        <w:t>в</w:t>
      </w:r>
      <w:r w:rsidRPr="004E503F">
        <w:rPr>
          <w:rFonts w:ascii="Times New Roman" w:hAnsi="Times New Roman" w:cs="Times New Roman"/>
          <w:spacing w:val="-2"/>
          <w:sz w:val="16"/>
          <w:szCs w:val="16"/>
          <w:lang w:eastAsia="ru-RU"/>
        </w:rPr>
        <w:t xml:space="preserve">ных </w:t>
      </w:r>
      <w:r w:rsidRPr="004E503F">
        <w:rPr>
          <w:rFonts w:ascii="Times New Roman" w:hAnsi="Times New Roman" w:cs="Times New Roman"/>
          <w:spacing w:val="-6"/>
          <w:sz w:val="16"/>
          <w:szCs w:val="16"/>
          <w:lang w:eastAsia="ru-RU"/>
        </w:rPr>
        <w:t xml:space="preserve">элементов, инженерного оборудования; устанавливать причину, время аварийной ситуации, повлекшей за собой </w:t>
      </w:r>
      <w:r w:rsidRPr="004E503F">
        <w:rPr>
          <w:rFonts w:ascii="Times New Roman" w:hAnsi="Times New Roman" w:cs="Times New Roman"/>
          <w:spacing w:val="-5"/>
          <w:sz w:val="16"/>
          <w:szCs w:val="16"/>
          <w:lang w:eastAsia="ru-RU"/>
        </w:rPr>
        <w:t>повреждение имущества Собственников, польз</w:t>
      </w:r>
      <w:r w:rsidRPr="004E503F">
        <w:rPr>
          <w:rFonts w:ascii="Times New Roman" w:hAnsi="Times New Roman" w:cs="Times New Roman"/>
          <w:spacing w:val="-5"/>
          <w:sz w:val="16"/>
          <w:szCs w:val="16"/>
          <w:lang w:eastAsia="ru-RU"/>
        </w:rPr>
        <w:t>о</w:t>
      </w:r>
      <w:r w:rsidRPr="004E503F">
        <w:rPr>
          <w:rFonts w:ascii="Times New Roman" w:hAnsi="Times New Roman" w:cs="Times New Roman"/>
          <w:spacing w:val="-5"/>
          <w:sz w:val="16"/>
          <w:szCs w:val="16"/>
          <w:lang w:eastAsia="ru-RU"/>
        </w:rPr>
        <w:t xml:space="preserve">вателей помещениями дома, виновных в повреждении лиц, </w:t>
      </w:r>
      <w:r w:rsidRPr="004E503F">
        <w:rPr>
          <w:rFonts w:ascii="Times New Roman" w:hAnsi="Times New Roman" w:cs="Times New Roman"/>
          <w:spacing w:val="-3"/>
          <w:sz w:val="16"/>
          <w:szCs w:val="16"/>
          <w:lang w:eastAsia="ru-RU"/>
        </w:rPr>
        <w:t xml:space="preserve">перечень и объем поврежденного имущества с </w:t>
      </w:r>
      <w:r w:rsidRPr="004E503F">
        <w:rPr>
          <w:rFonts w:ascii="Times New Roman" w:hAnsi="Times New Roman" w:cs="Times New Roman"/>
          <w:spacing w:val="-2"/>
          <w:sz w:val="16"/>
          <w:szCs w:val="16"/>
          <w:lang w:eastAsia="ru-RU"/>
        </w:rPr>
        <w:t xml:space="preserve">оформлением акта обследования. </w:t>
      </w:r>
    </w:p>
    <w:p w:rsidR="00F30BF0" w:rsidRPr="004E503F" w:rsidRDefault="00F30BF0" w:rsidP="004E503F">
      <w:pPr>
        <w:spacing w:after="0"/>
        <w:jc w:val="both"/>
        <w:rPr>
          <w:rFonts w:ascii="Times New Roman" w:hAnsi="Times New Roman" w:cs="Times New Roman"/>
          <w:spacing w:val="-4"/>
          <w:sz w:val="16"/>
          <w:szCs w:val="16"/>
          <w:lang w:eastAsia="ru-RU"/>
        </w:rPr>
      </w:pPr>
      <w:r w:rsidRPr="004E503F">
        <w:rPr>
          <w:rFonts w:ascii="Times New Roman" w:hAnsi="Times New Roman" w:cs="Times New Roman"/>
          <w:spacing w:val="-5"/>
          <w:sz w:val="16"/>
          <w:szCs w:val="16"/>
          <w:lang w:eastAsia="ru-RU"/>
        </w:rPr>
        <w:t xml:space="preserve">3.1.15. Проводить плановые и внеплановые общие и частичные </w:t>
      </w:r>
      <w:r w:rsidRPr="004E503F">
        <w:rPr>
          <w:rFonts w:ascii="Times New Roman" w:hAnsi="Times New Roman" w:cs="Times New Roman"/>
          <w:sz w:val="16"/>
          <w:szCs w:val="16"/>
          <w:lang w:eastAsia="ru-RU"/>
        </w:rPr>
        <w:t xml:space="preserve">осмотры </w:t>
      </w:r>
      <w:r w:rsidRPr="004E503F">
        <w:rPr>
          <w:rFonts w:ascii="Times New Roman" w:hAnsi="Times New Roman" w:cs="Times New Roman"/>
          <w:spacing w:val="-7"/>
          <w:sz w:val="16"/>
          <w:szCs w:val="16"/>
          <w:lang w:eastAsia="ru-RU"/>
        </w:rPr>
        <w:t xml:space="preserve">конструкций, инженерного оборудования </w:t>
      </w:r>
      <w:r w:rsidRPr="004E503F">
        <w:rPr>
          <w:rFonts w:ascii="Times New Roman" w:hAnsi="Times New Roman" w:cs="Times New Roman"/>
          <w:spacing w:val="-4"/>
          <w:sz w:val="16"/>
          <w:szCs w:val="16"/>
          <w:lang w:eastAsia="ru-RU"/>
        </w:rPr>
        <w:t xml:space="preserve">и внешнего благоустройства, в части общего имущества </w:t>
      </w:r>
      <w:r w:rsidRPr="004E503F">
        <w:rPr>
          <w:rFonts w:ascii="Times New Roman" w:hAnsi="Times New Roman" w:cs="Times New Roman"/>
          <w:spacing w:val="-3"/>
          <w:sz w:val="16"/>
          <w:szCs w:val="16"/>
          <w:lang w:eastAsia="ru-RU"/>
        </w:rPr>
        <w:t xml:space="preserve">многоквартирного дома. Результаты осмотров </w:t>
      </w:r>
      <w:r w:rsidRPr="004E503F">
        <w:rPr>
          <w:rFonts w:ascii="Times New Roman" w:hAnsi="Times New Roman" w:cs="Times New Roman"/>
          <w:spacing w:val="-4"/>
          <w:sz w:val="16"/>
          <w:szCs w:val="16"/>
          <w:lang w:eastAsia="ru-RU"/>
        </w:rPr>
        <w:t xml:space="preserve">оформлять в специальных документах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4"/>
          <w:sz w:val="16"/>
          <w:szCs w:val="16"/>
          <w:lang w:eastAsia="ru-RU"/>
        </w:rPr>
        <w:t xml:space="preserve">3.1.16. Информировать </w:t>
      </w:r>
      <w:r w:rsidRPr="004E503F">
        <w:rPr>
          <w:rFonts w:ascii="Times New Roman" w:hAnsi="Times New Roman" w:cs="Times New Roman"/>
          <w:spacing w:val="-8"/>
          <w:sz w:val="16"/>
          <w:szCs w:val="16"/>
          <w:lang w:eastAsia="ru-RU"/>
        </w:rPr>
        <w:t xml:space="preserve">Собственников об изменении размеров установленных платежей, стоимости коммунальных услуг не позднее, чем </w:t>
      </w:r>
      <w:r w:rsidRPr="004E503F">
        <w:rPr>
          <w:rFonts w:ascii="Times New Roman" w:hAnsi="Times New Roman" w:cs="Times New Roman"/>
          <w:sz w:val="16"/>
          <w:szCs w:val="16"/>
          <w:lang w:eastAsia="ru-RU"/>
        </w:rPr>
        <w:t>за 30 дней до даты пред</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ставления платежных документов, на основании которых будут вноситься платежи в ином размере путем размещения информации на информационном стенде в многоквартирном доме.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4"/>
          <w:sz w:val="16"/>
          <w:szCs w:val="16"/>
          <w:lang w:eastAsia="ru-RU"/>
        </w:rPr>
        <w:t xml:space="preserve">3.1.17. </w:t>
      </w:r>
      <w:r w:rsidRPr="004E503F">
        <w:rPr>
          <w:rFonts w:ascii="Times New Roman" w:hAnsi="Times New Roman" w:cs="Times New Roman"/>
          <w:sz w:val="16"/>
          <w:szCs w:val="16"/>
          <w:lang w:eastAsia="ru-RU"/>
        </w:rPr>
        <w:t>В течени</w:t>
      </w:r>
      <w:proofErr w:type="gramStart"/>
      <w:r w:rsidRPr="004E503F">
        <w:rPr>
          <w:rFonts w:ascii="Times New Roman" w:hAnsi="Times New Roman" w:cs="Times New Roman"/>
          <w:sz w:val="16"/>
          <w:szCs w:val="16"/>
          <w:lang w:eastAsia="ru-RU"/>
        </w:rPr>
        <w:t>и</w:t>
      </w:r>
      <w:proofErr w:type="gramEnd"/>
      <w:r w:rsidRPr="004E503F">
        <w:rPr>
          <w:rFonts w:ascii="Times New Roman" w:hAnsi="Times New Roman" w:cs="Times New Roman"/>
          <w:sz w:val="16"/>
          <w:szCs w:val="16"/>
          <w:lang w:eastAsia="ru-RU"/>
        </w:rPr>
        <w:t xml:space="preserve"> 10 дней с момента заключения настоящего Договора довести до сведения Собственника и иных пользователей помещениями дома и</w:t>
      </w:r>
      <w:r w:rsidRPr="004E503F">
        <w:rPr>
          <w:rFonts w:ascii="Times New Roman" w:hAnsi="Times New Roman" w:cs="Times New Roman"/>
          <w:sz w:val="16"/>
          <w:szCs w:val="16"/>
          <w:lang w:eastAsia="ru-RU"/>
        </w:rPr>
        <w:t>н</w:t>
      </w:r>
      <w:r w:rsidRPr="004E503F">
        <w:rPr>
          <w:rFonts w:ascii="Times New Roman" w:hAnsi="Times New Roman" w:cs="Times New Roman"/>
          <w:sz w:val="16"/>
          <w:szCs w:val="16"/>
          <w:lang w:eastAsia="ru-RU"/>
        </w:rPr>
        <w:t>формацию об Управляющей организации, организациях, занимающихся обслуживанием и ремонтом многоквартирного дома, с указанием часов приема, адресов и телефонов руководителей, диспетчерских и дежурных служб, об органах уполномоченных осуществлять контроль деятельности Управляющей организации путем размещения информации на информационных стендах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3.1.18. </w:t>
      </w:r>
      <w:proofErr w:type="gramStart"/>
      <w:r w:rsidRPr="004E503F">
        <w:rPr>
          <w:rFonts w:ascii="Times New Roman" w:hAnsi="Times New Roman" w:cs="Times New Roman"/>
          <w:spacing w:val="-8"/>
          <w:sz w:val="16"/>
          <w:szCs w:val="16"/>
          <w:lang w:eastAsia="ru-RU"/>
        </w:rPr>
        <w:t xml:space="preserve">При нарушении сроков и качества содержания и </w:t>
      </w:r>
      <w:r w:rsidRPr="004E503F">
        <w:rPr>
          <w:rFonts w:ascii="Times New Roman" w:hAnsi="Times New Roman" w:cs="Times New Roman"/>
          <w:spacing w:val="-4"/>
          <w:sz w:val="16"/>
          <w:szCs w:val="16"/>
          <w:lang w:eastAsia="ru-RU"/>
        </w:rPr>
        <w:t xml:space="preserve">ремонта общего имущества многоквартирного </w:t>
      </w:r>
      <w:r w:rsidRPr="004E503F">
        <w:rPr>
          <w:rFonts w:ascii="Times New Roman" w:hAnsi="Times New Roman" w:cs="Times New Roman"/>
          <w:sz w:val="16"/>
          <w:szCs w:val="16"/>
          <w:lang w:eastAsia="ru-RU"/>
        </w:rPr>
        <w:t xml:space="preserve">дома, предоставляемых коммунальных услуг </w:t>
      </w:r>
      <w:r w:rsidRPr="004E503F">
        <w:rPr>
          <w:rFonts w:ascii="Times New Roman" w:hAnsi="Times New Roman" w:cs="Times New Roman"/>
          <w:spacing w:val="-7"/>
          <w:sz w:val="16"/>
          <w:szCs w:val="16"/>
          <w:lang w:eastAsia="ru-RU"/>
        </w:rPr>
        <w:t xml:space="preserve">Собственникам помещений, лицам, пользующимся помещениями дома, нанесения им убытков по вине </w:t>
      </w:r>
      <w:r w:rsidRPr="004E503F">
        <w:rPr>
          <w:rFonts w:ascii="Times New Roman" w:hAnsi="Times New Roman" w:cs="Times New Roman"/>
          <w:spacing w:val="-4"/>
          <w:sz w:val="16"/>
          <w:szCs w:val="16"/>
          <w:lang w:eastAsia="ru-RU"/>
        </w:rPr>
        <w:t xml:space="preserve">Управляющей организации или взаимодействующих с </w:t>
      </w:r>
      <w:r w:rsidRPr="004E503F">
        <w:rPr>
          <w:rFonts w:ascii="Times New Roman" w:hAnsi="Times New Roman" w:cs="Times New Roman"/>
          <w:spacing w:val="-8"/>
          <w:sz w:val="16"/>
          <w:szCs w:val="16"/>
          <w:lang w:eastAsia="ru-RU"/>
        </w:rPr>
        <w:t xml:space="preserve">ними организаций в рамках настоящего Договора, в </w:t>
      </w:r>
      <w:r w:rsidRPr="004E503F">
        <w:rPr>
          <w:rFonts w:ascii="Times New Roman" w:hAnsi="Times New Roman" w:cs="Times New Roman"/>
          <w:spacing w:val="-9"/>
          <w:sz w:val="16"/>
          <w:szCs w:val="16"/>
          <w:lang w:eastAsia="ru-RU"/>
        </w:rPr>
        <w:t xml:space="preserve">установленном порядке своевременно снижать размер </w:t>
      </w:r>
      <w:r w:rsidRPr="004E503F">
        <w:rPr>
          <w:rFonts w:ascii="Times New Roman" w:hAnsi="Times New Roman" w:cs="Times New Roman"/>
          <w:spacing w:val="-8"/>
          <w:sz w:val="16"/>
          <w:szCs w:val="16"/>
          <w:lang w:eastAsia="ru-RU"/>
        </w:rPr>
        <w:t xml:space="preserve">предъявляемой платы за содержание и ремонт общего </w:t>
      </w:r>
      <w:r w:rsidRPr="004E503F">
        <w:rPr>
          <w:rFonts w:ascii="Times New Roman" w:hAnsi="Times New Roman" w:cs="Times New Roman"/>
          <w:spacing w:val="-10"/>
          <w:sz w:val="16"/>
          <w:szCs w:val="16"/>
          <w:lang w:eastAsia="ru-RU"/>
        </w:rPr>
        <w:t xml:space="preserve">имущества многоквартирного дома, коммунальные </w:t>
      </w:r>
      <w:r w:rsidRPr="004E503F">
        <w:rPr>
          <w:rFonts w:ascii="Times New Roman" w:hAnsi="Times New Roman" w:cs="Times New Roman"/>
          <w:spacing w:val="-9"/>
          <w:sz w:val="16"/>
          <w:szCs w:val="16"/>
          <w:lang w:eastAsia="ru-RU"/>
        </w:rPr>
        <w:t xml:space="preserve">услуги, возмещать нанесенные убытки </w:t>
      </w:r>
      <w:r w:rsidRPr="004E503F">
        <w:rPr>
          <w:rFonts w:ascii="Times New Roman" w:hAnsi="Times New Roman" w:cs="Times New Roman"/>
          <w:spacing w:val="-6"/>
          <w:sz w:val="16"/>
          <w:szCs w:val="16"/>
          <w:lang w:eastAsia="ru-RU"/>
        </w:rPr>
        <w:t>Собственникам помещений</w:t>
      </w:r>
      <w:proofErr w:type="gramEnd"/>
      <w:r w:rsidRPr="004E503F">
        <w:rPr>
          <w:rFonts w:ascii="Times New Roman" w:hAnsi="Times New Roman" w:cs="Times New Roman"/>
          <w:spacing w:val="-6"/>
          <w:sz w:val="16"/>
          <w:szCs w:val="16"/>
          <w:lang w:eastAsia="ru-RU"/>
        </w:rPr>
        <w:t xml:space="preserve">, </w:t>
      </w:r>
      <w:proofErr w:type="gramStart"/>
      <w:r w:rsidRPr="004E503F">
        <w:rPr>
          <w:rFonts w:ascii="Times New Roman" w:hAnsi="Times New Roman" w:cs="Times New Roman"/>
          <w:spacing w:val="-6"/>
          <w:sz w:val="16"/>
          <w:szCs w:val="16"/>
          <w:lang w:eastAsia="ru-RU"/>
        </w:rPr>
        <w:t>лицам</w:t>
      </w:r>
      <w:proofErr w:type="gramEnd"/>
      <w:r w:rsidRPr="004E503F">
        <w:rPr>
          <w:rFonts w:ascii="Times New Roman" w:hAnsi="Times New Roman" w:cs="Times New Roman"/>
          <w:spacing w:val="-6"/>
          <w:sz w:val="16"/>
          <w:szCs w:val="16"/>
          <w:lang w:eastAsia="ru-RU"/>
        </w:rPr>
        <w:t xml:space="preserve"> пользующимся </w:t>
      </w:r>
      <w:r w:rsidRPr="004E503F">
        <w:rPr>
          <w:rFonts w:ascii="Times New Roman" w:hAnsi="Times New Roman" w:cs="Times New Roman"/>
          <w:sz w:val="16"/>
          <w:szCs w:val="16"/>
          <w:lang w:eastAsia="ru-RU"/>
        </w:rPr>
        <w:t>помещениями дома. Акт нарушения качества или превышения установленной продолжительности перерыва в оказании услуг или выполнении работ составляется в порядке, установленном Правилами предоставления коммунальных услуг гражданам для составления акта не предоставления или предоставления коммунальных услуг ненадлежащего кач</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ства. Устранять за свой счет выявленные в результате проверок дефекты при проведении работ по текущему содержанию.</w:t>
      </w:r>
    </w:p>
    <w:p w:rsidR="00F30BF0" w:rsidRPr="004E503F" w:rsidRDefault="00F30BF0" w:rsidP="004E503F">
      <w:pPr>
        <w:spacing w:after="0"/>
        <w:jc w:val="both"/>
        <w:rPr>
          <w:rFonts w:ascii="Times New Roman" w:hAnsi="Times New Roman" w:cs="Times New Roman"/>
          <w:spacing w:val="-9"/>
          <w:sz w:val="16"/>
          <w:szCs w:val="16"/>
          <w:lang w:eastAsia="ru-RU"/>
        </w:rPr>
      </w:pPr>
      <w:r w:rsidRPr="004E503F">
        <w:rPr>
          <w:rFonts w:ascii="Times New Roman" w:hAnsi="Times New Roman" w:cs="Times New Roman"/>
          <w:sz w:val="16"/>
          <w:szCs w:val="16"/>
          <w:lang w:eastAsia="ru-RU"/>
        </w:rPr>
        <w:t xml:space="preserve">3.1.19. По обращению Собственников, лиц, </w:t>
      </w:r>
      <w:r w:rsidRPr="004E503F">
        <w:rPr>
          <w:rFonts w:ascii="Times New Roman" w:hAnsi="Times New Roman" w:cs="Times New Roman"/>
          <w:spacing w:val="-7"/>
          <w:sz w:val="16"/>
          <w:szCs w:val="16"/>
          <w:lang w:eastAsia="ru-RU"/>
        </w:rPr>
        <w:t xml:space="preserve">пользующихся помещениями многоквартирного </w:t>
      </w:r>
      <w:r w:rsidRPr="004E503F">
        <w:rPr>
          <w:rFonts w:ascii="Times New Roman" w:hAnsi="Times New Roman" w:cs="Times New Roman"/>
          <w:spacing w:val="-9"/>
          <w:sz w:val="16"/>
          <w:szCs w:val="16"/>
          <w:lang w:eastAsia="ru-RU"/>
        </w:rPr>
        <w:t xml:space="preserve">дома, направлять своих представителей для оперативного рассмотрения и </w:t>
      </w:r>
      <w:proofErr w:type="gramStart"/>
      <w:r w:rsidRPr="004E503F">
        <w:rPr>
          <w:rFonts w:ascii="Times New Roman" w:hAnsi="Times New Roman" w:cs="Times New Roman"/>
          <w:spacing w:val="-9"/>
          <w:sz w:val="16"/>
          <w:szCs w:val="16"/>
          <w:lang w:eastAsia="ru-RU"/>
        </w:rPr>
        <w:t>решения</w:t>
      </w:r>
      <w:proofErr w:type="gramEnd"/>
      <w:r w:rsidRPr="004E503F">
        <w:rPr>
          <w:rFonts w:ascii="Times New Roman" w:hAnsi="Times New Roman" w:cs="Times New Roman"/>
          <w:spacing w:val="-9"/>
          <w:sz w:val="16"/>
          <w:szCs w:val="16"/>
          <w:lang w:eastAsia="ru-RU"/>
        </w:rPr>
        <w:t xml:space="preserve"> возникающих у них вопросов в </w:t>
      </w:r>
      <w:r w:rsidRPr="004E503F">
        <w:rPr>
          <w:rFonts w:ascii="Times New Roman" w:hAnsi="Times New Roman" w:cs="Times New Roman"/>
          <w:spacing w:val="-5"/>
          <w:sz w:val="16"/>
          <w:szCs w:val="16"/>
          <w:lang w:eastAsia="ru-RU"/>
        </w:rPr>
        <w:t xml:space="preserve">рамках настоящего Договора, в том числе на общем </w:t>
      </w:r>
      <w:r w:rsidRPr="004E503F">
        <w:rPr>
          <w:rFonts w:ascii="Times New Roman" w:hAnsi="Times New Roman" w:cs="Times New Roman"/>
          <w:spacing w:val="-9"/>
          <w:sz w:val="16"/>
          <w:szCs w:val="16"/>
          <w:lang w:eastAsia="ru-RU"/>
        </w:rPr>
        <w:t xml:space="preserve">собрании Собственников помещений дома.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3.1.20. Совместно с уполномоченными органом местного самоуправления лицами участвовать </w:t>
      </w:r>
      <w:proofErr w:type="gramStart"/>
      <w:r w:rsidRPr="004E503F">
        <w:rPr>
          <w:rFonts w:ascii="Times New Roman" w:hAnsi="Times New Roman" w:cs="Times New Roman"/>
          <w:spacing w:val="-9"/>
          <w:sz w:val="16"/>
          <w:szCs w:val="16"/>
          <w:lang w:eastAsia="ru-RU"/>
        </w:rPr>
        <w:t>в</w:t>
      </w:r>
      <w:proofErr w:type="gramEnd"/>
      <w:r w:rsidRPr="004E503F">
        <w:rPr>
          <w:rFonts w:ascii="Times New Roman" w:hAnsi="Times New Roman" w:cs="Times New Roman"/>
          <w:spacing w:val="-9"/>
          <w:sz w:val="16"/>
          <w:szCs w:val="16"/>
          <w:lang w:eastAsia="ru-RU"/>
        </w:rPr>
        <w:t>:</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w:t>
      </w:r>
      <w:proofErr w:type="gramStart"/>
      <w:r w:rsidRPr="004E503F">
        <w:rPr>
          <w:rFonts w:ascii="Times New Roman" w:hAnsi="Times New Roman" w:cs="Times New Roman"/>
          <w:spacing w:val="-8"/>
          <w:sz w:val="16"/>
          <w:szCs w:val="16"/>
          <w:lang w:eastAsia="ru-RU"/>
        </w:rPr>
        <w:t>осмотрах</w:t>
      </w:r>
      <w:proofErr w:type="gramEnd"/>
      <w:r w:rsidRPr="004E503F">
        <w:rPr>
          <w:rFonts w:ascii="Times New Roman" w:hAnsi="Times New Roman" w:cs="Times New Roman"/>
          <w:spacing w:val="-8"/>
          <w:sz w:val="16"/>
          <w:szCs w:val="16"/>
          <w:lang w:eastAsia="ru-RU"/>
        </w:rPr>
        <w:t>;</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приемке завершенных работ по текущему и </w:t>
      </w:r>
      <w:r w:rsidRPr="004E503F">
        <w:rPr>
          <w:rFonts w:ascii="Times New Roman" w:hAnsi="Times New Roman" w:cs="Times New Roman"/>
          <w:spacing w:val="-5"/>
          <w:sz w:val="16"/>
          <w:szCs w:val="16"/>
          <w:lang w:eastAsia="ru-RU"/>
        </w:rPr>
        <w:t xml:space="preserve">капитальному ремонту общедомовых конструкций, </w:t>
      </w:r>
      <w:r w:rsidRPr="004E503F">
        <w:rPr>
          <w:rFonts w:ascii="Times New Roman" w:hAnsi="Times New Roman" w:cs="Times New Roman"/>
          <w:spacing w:val="-9"/>
          <w:sz w:val="16"/>
          <w:szCs w:val="16"/>
          <w:lang w:eastAsia="ru-RU"/>
        </w:rPr>
        <w:t>инженерного оборудования и благоустройства;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w:t>
      </w:r>
      <w:proofErr w:type="gramStart"/>
      <w:r w:rsidRPr="004E503F">
        <w:rPr>
          <w:rFonts w:ascii="Times New Roman" w:hAnsi="Times New Roman" w:cs="Times New Roman"/>
          <w:spacing w:val="-8"/>
          <w:sz w:val="16"/>
          <w:szCs w:val="16"/>
          <w:lang w:eastAsia="ru-RU"/>
        </w:rPr>
        <w:t>подведении</w:t>
      </w:r>
      <w:proofErr w:type="gramEnd"/>
      <w:r w:rsidRPr="004E503F">
        <w:rPr>
          <w:rFonts w:ascii="Times New Roman" w:hAnsi="Times New Roman" w:cs="Times New Roman"/>
          <w:spacing w:val="-8"/>
          <w:sz w:val="16"/>
          <w:szCs w:val="16"/>
          <w:lang w:eastAsia="ru-RU"/>
        </w:rPr>
        <w:t xml:space="preserve"> итогов и анализе качества деятельности </w:t>
      </w:r>
      <w:r w:rsidRPr="004E503F">
        <w:rPr>
          <w:rFonts w:ascii="Times New Roman" w:hAnsi="Times New Roman" w:cs="Times New Roman"/>
          <w:spacing w:val="-9"/>
          <w:sz w:val="16"/>
          <w:szCs w:val="16"/>
          <w:lang w:eastAsia="ru-RU"/>
        </w:rPr>
        <w:t>Управляющей организации и взаимодействующих с ним организаций в рамках настоящего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w:t>
      </w:r>
      <w:proofErr w:type="gramStart"/>
      <w:r w:rsidRPr="004E503F">
        <w:rPr>
          <w:rFonts w:ascii="Times New Roman" w:hAnsi="Times New Roman" w:cs="Times New Roman"/>
          <w:spacing w:val="-3"/>
          <w:sz w:val="16"/>
          <w:szCs w:val="16"/>
          <w:lang w:eastAsia="ru-RU"/>
        </w:rPr>
        <w:t>установлении</w:t>
      </w:r>
      <w:proofErr w:type="gramEnd"/>
      <w:r w:rsidRPr="004E503F">
        <w:rPr>
          <w:rFonts w:ascii="Times New Roman" w:hAnsi="Times New Roman" w:cs="Times New Roman"/>
          <w:spacing w:val="-3"/>
          <w:sz w:val="16"/>
          <w:szCs w:val="16"/>
          <w:lang w:eastAsia="ru-RU"/>
        </w:rPr>
        <w:t xml:space="preserve"> размеров снижения платежей за </w:t>
      </w:r>
      <w:r w:rsidRPr="004E503F">
        <w:rPr>
          <w:rFonts w:ascii="Times New Roman" w:hAnsi="Times New Roman" w:cs="Times New Roman"/>
          <w:sz w:val="16"/>
          <w:szCs w:val="16"/>
          <w:lang w:eastAsia="ru-RU"/>
        </w:rPr>
        <w:t xml:space="preserve">содержание и ремонт общего имущества дома, коммунальные услуги, возмещения Собственникам, </w:t>
      </w:r>
      <w:r w:rsidRPr="004E503F">
        <w:rPr>
          <w:rFonts w:ascii="Times New Roman" w:hAnsi="Times New Roman" w:cs="Times New Roman"/>
          <w:spacing w:val="-10"/>
          <w:sz w:val="16"/>
          <w:szCs w:val="16"/>
          <w:lang w:eastAsia="ru-RU"/>
        </w:rPr>
        <w:t xml:space="preserve">лицам, пользующимся помещениями дома, нанесенных им </w:t>
      </w:r>
      <w:r w:rsidRPr="004E503F">
        <w:rPr>
          <w:rFonts w:ascii="Times New Roman" w:hAnsi="Times New Roman" w:cs="Times New Roman"/>
          <w:sz w:val="16"/>
          <w:szCs w:val="16"/>
          <w:lang w:eastAsia="ru-RU"/>
        </w:rPr>
        <w:t>убытков.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3"/>
          <w:sz w:val="16"/>
          <w:szCs w:val="16"/>
          <w:lang w:eastAsia="ru-RU"/>
        </w:rPr>
        <w:t xml:space="preserve">3.1.21. </w:t>
      </w:r>
      <w:r w:rsidRPr="004E503F">
        <w:rPr>
          <w:rFonts w:ascii="Times New Roman" w:hAnsi="Times New Roman" w:cs="Times New Roman"/>
          <w:sz w:val="16"/>
          <w:szCs w:val="16"/>
          <w:lang w:eastAsia="ru-RU"/>
        </w:rPr>
        <w:t>Производить начисление платежей, установленных в п. 4 Договора, обеспечивая выставление счета-извещения в срок до 1 числа месяца, следу</w:t>
      </w:r>
      <w:r w:rsidRPr="004E503F">
        <w:rPr>
          <w:rFonts w:ascii="Times New Roman" w:hAnsi="Times New Roman" w:cs="Times New Roman"/>
          <w:sz w:val="16"/>
          <w:szCs w:val="16"/>
          <w:lang w:eastAsia="ru-RU"/>
        </w:rPr>
        <w:t>ю</w:t>
      </w:r>
      <w:r w:rsidRPr="004E503F">
        <w:rPr>
          <w:rFonts w:ascii="Times New Roman" w:hAnsi="Times New Roman" w:cs="Times New Roman"/>
          <w:sz w:val="16"/>
          <w:szCs w:val="16"/>
          <w:lang w:eastAsia="ru-RU"/>
        </w:rPr>
        <w:t xml:space="preserve">щего за истекшим месяцем. Начислять плату за наём муниципальных жилых помещений. </w:t>
      </w:r>
    </w:p>
    <w:p w:rsidR="00F30BF0" w:rsidRPr="004E503F" w:rsidRDefault="00F30BF0" w:rsidP="004E503F">
      <w:pPr>
        <w:spacing w:after="0"/>
        <w:jc w:val="both"/>
        <w:rPr>
          <w:rFonts w:ascii="Times New Roman" w:hAnsi="Times New Roman" w:cs="Times New Roman"/>
          <w:spacing w:val="-3"/>
          <w:sz w:val="16"/>
          <w:szCs w:val="16"/>
          <w:lang w:eastAsia="ru-RU"/>
        </w:rPr>
      </w:pPr>
      <w:r w:rsidRPr="004E503F">
        <w:rPr>
          <w:rFonts w:ascii="Times New Roman" w:hAnsi="Times New Roman" w:cs="Times New Roman"/>
          <w:sz w:val="16"/>
          <w:szCs w:val="16"/>
          <w:lang w:eastAsia="ru-RU"/>
        </w:rPr>
        <w:t xml:space="preserve">3.1.22. </w:t>
      </w:r>
      <w:r w:rsidRPr="004E503F">
        <w:rPr>
          <w:rFonts w:ascii="Times New Roman" w:hAnsi="Times New Roman" w:cs="Times New Roman"/>
          <w:spacing w:val="-8"/>
          <w:sz w:val="16"/>
          <w:szCs w:val="16"/>
          <w:lang w:eastAsia="ru-RU"/>
        </w:rPr>
        <w:t>Производить сбор платежей с населения за жилищно-</w:t>
      </w:r>
      <w:r w:rsidRPr="004E503F">
        <w:rPr>
          <w:rFonts w:ascii="Times New Roman" w:hAnsi="Times New Roman" w:cs="Times New Roman"/>
          <w:spacing w:val="-3"/>
          <w:sz w:val="16"/>
          <w:szCs w:val="16"/>
          <w:lang w:eastAsia="ru-RU"/>
        </w:rPr>
        <w:t xml:space="preserve">коммунальные услуги, в том числе плату за наём. </w:t>
      </w:r>
    </w:p>
    <w:p w:rsidR="00F30BF0" w:rsidRPr="004E503F" w:rsidRDefault="00F30BF0" w:rsidP="004E503F">
      <w:pPr>
        <w:spacing w:after="0"/>
        <w:jc w:val="both"/>
        <w:rPr>
          <w:rFonts w:ascii="Times New Roman" w:hAnsi="Times New Roman" w:cs="Times New Roman"/>
          <w:spacing w:val="-9"/>
          <w:sz w:val="16"/>
          <w:szCs w:val="16"/>
          <w:lang w:eastAsia="ru-RU"/>
        </w:rPr>
      </w:pPr>
      <w:r w:rsidRPr="004E503F">
        <w:rPr>
          <w:rFonts w:ascii="Times New Roman" w:hAnsi="Times New Roman" w:cs="Times New Roman"/>
          <w:spacing w:val="-3"/>
          <w:sz w:val="16"/>
          <w:szCs w:val="16"/>
          <w:lang w:eastAsia="ru-RU"/>
        </w:rPr>
        <w:lastRenderedPageBreak/>
        <w:t xml:space="preserve">3.1.23. </w:t>
      </w:r>
      <w:r w:rsidRPr="004E503F">
        <w:rPr>
          <w:rFonts w:ascii="Times New Roman" w:hAnsi="Times New Roman" w:cs="Times New Roman"/>
          <w:spacing w:val="-7"/>
          <w:sz w:val="16"/>
          <w:szCs w:val="16"/>
          <w:lang w:eastAsia="ru-RU"/>
        </w:rPr>
        <w:t xml:space="preserve">Перечислять средства, собранные с населения за наём </w:t>
      </w:r>
      <w:r w:rsidRPr="004E503F">
        <w:rPr>
          <w:rFonts w:ascii="Times New Roman" w:hAnsi="Times New Roman" w:cs="Times New Roman"/>
          <w:spacing w:val="-10"/>
          <w:sz w:val="16"/>
          <w:szCs w:val="16"/>
          <w:lang w:eastAsia="ru-RU"/>
        </w:rPr>
        <w:t xml:space="preserve">жилых помещений в бюджет по указанным ниже </w:t>
      </w:r>
      <w:r w:rsidRPr="004E503F">
        <w:rPr>
          <w:rFonts w:ascii="Times New Roman" w:hAnsi="Times New Roman" w:cs="Times New Roman"/>
          <w:spacing w:val="-7"/>
          <w:sz w:val="16"/>
          <w:szCs w:val="16"/>
          <w:lang w:eastAsia="ru-RU"/>
        </w:rPr>
        <w:t xml:space="preserve">реквизитам; ежемесячно, в срок до 10 числа месяца, </w:t>
      </w:r>
      <w:r w:rsidRPr="004E503F">
        <w:rPr>
          <w:rFonts w:ascii="Times New Roman" w:hAnsi="Times New Roman" w:cs="Times New Roman"/>
          <w:spacing w:val="-5"/>
          <w:sz w:val="16"/>
          <w:szCs w:val="16"/>
          <w:lang w:eastAsia="ru-RU"/>
        </w:rPr>
        <w:t>след</w:t>
      </w:r>
      <w:r w:rsidRPr="004E503F">
        <w:rPr>
          <w:rFonts w:ascii="Times New Roman" w:hAnsi="Times New Roman" w:cs="Times New Roman"/>
          <w:spacing w:val="-5"/>
          <w:sz w:val="16"/>
          <w:szCs w:val="16"/>
          <w:lang w:eastAsia="ru-RU"/>
        </w:rPr>
        <w:t>у</w:t>
      </w:r>
      <w:r w:rsidRPr="004E503F">
        <w:rPr>
          <w:rFonts w:ascii="Times New Roman" w:hAnsi="Times New Roman" w:cs="Times New Roman"/>
          <w:spacing w:val="-5"/>
          <w:sz w:val="16"/>
          <w:szCs w:val="16"/>
          <w:lang w:eastAsia="ru-RU"/>
        </w:rPr>
        <w:t xml:space="preserve">ющего </w:t>
      </w:r>
      <w:proofErr w:type="gramStart"/>
      <w:r w:rsidRPr="004E503F">
        <w:rPr>
          <w:rFonts w:ascii="Times New Roman" w:hAnsi="Times New Roman" w:cs="Times New Roman"/>
          <w:spacing w:val="-5"/>
          <w:sz w:val="16"/>
          <w:szCs w:val="16"/>
          <w:lang w:eastAsia="ru-RU"/>
        </w:rPr>
        <w:t>за</w:t>
      </w:r>
      <w:proofErr w:type="gramEnd"/>
      <w:r w:rsidRPr="004E503F">
        <w:rPr>
          <w:rFonts w:ascii="Times New Roman" w:hAnsi="Times New Roman" w:cs="Times New Roman"/>
          <w:spacing w:val="-5"/>
          <w:sz w:val="16"/>
          <w:szCs w:val="16"/>
          <w:lang w:eastAsia="ru-RU"/>
        </w:rPr>
        <w:t xml:space="preserve"> расчетным. </w:t>
      </w:r>
    </w:p>
    <w:p w:rsidR="00F30BF0" w:rsidRPr="004E503F" w:rsidRDefault="00F30BF0" w:rsidP="004E503F">
      <w:pPr>
        <w:widowControl w:val="0"/>
        <w:spacing w:after="0"/>
        <w:jc w:val="both"/>
        <w:rPr>
          <w:rFonts w:ascii="Times New Roman" w:eastAsia="Lucida Sans Unicode" w:hAnsi="Times New Roman" w:cs="Times New Roman"/>
          <w:kern w:val="2"/>
          <w:sz w:val="16"/>
          <w:szCs w:val="16"/>
        </w:rPr>
      </w:pPr>
      <w:r w:rsidRPr="004E503F">
        <w:rPr>
          <w:rFonts w:ascii="Times New Roman" w:eastAsia="Lucida Sans Unicode" w:hAnsi="Times New Roman" w:cs="Times New Roman"/>
          <w:b/>
          <w:kern w:val="2"/>
          <w:sz w:val="16"/>
          <w:szCs w:val="16"/>
        </w:rPr>
        <w:t>Полное наименование получателя</w:t>
      </w:r>
      <w:r w:rsidRPr="004E503F">
        <w:rPr>
          <w:rFonts w:ascii="Times New Roman" w:eastAsia="Lucida Sans Unicode" w:hAnsi="Times New Roman" w:cs="Times New Roman"/>
          <w:kern w:val="2"/>
          <w:sz w:val="16"/>
          <w:szCs w:val="16"/>
        </w:rPr>
        <w:t xml:space="preserve">: Администрация </w:t>
      </w:r>
      <w:proofErr w:type="spellStart"/>
      <w:r w:rsidRPr="004E503F">
        <w:rPr>
          <w:rFonts w:ascii="Times New Roman" w:eastAsia="Lucida Sans Unicode" w:hAnsi="Times New Roman" w:cs="Times New Roman"/>
          <w:kern w:val="2"/>
          <w:sz w:val="16"/>
          <w:szCs w:val="16"/>
        </w:rPr>
        <w:t>Волотовского</w:t>
      </w:r>
      <w:proofErr w:type="spellEnd"/>
      <w:r w:rsidRPr="004E503F">
        <w:rPr>
          <w:rFonts w:ascii="Times New Roman" w:eastAsia="Lucida Sans Unicode" w:hAnsi="Times New Roman" w:cs="Times New Roman"/>
          <w:kern w:val="2"/>
          <w:sz w:val="16"/>
          <w:szCs w:val="16"/>
        </w:rPr>
        <w:t xml:space="preserve"> муниципального округа Новгородской области</w:t>
      </w:r>
    </w:p>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b/>
          <w:kern w:val="2"/>
          <w:sz w:val="16"/>
          <w:szCs w:val="16"/>
        </w:rPr>
        <w:t>Сокращенное</w:t>
      </w:r>
      <w:r w:rsidRPr="004E503F">
        <w:rPr>
          <w:rFonts w:ascii="Times New Roman" w:eastAsia="Lucida Sans Unicode" w:hAnsi="Times New Roman" w:cs="Times New Roman"/>
          <w:kern w:val="2"/>
          <w:sz w:val="16"/>
          <w:szCs w:val="16"/>
        </w:rPr>
        <w:t xml:space="preserve">: Администрация </w:t>
      </w:r>
      <w:proofErr w:type="spellStart"/>
      <w:r w:rsidRPr="004E503F">
        <w:rPr>
          <w:rFonts w:ascii="Times New Roman" w:eastAsia="Lucida Sans Unicode" w:hAnsi="Times New Roman" w:cs="Times New Roman"/>
          <w:kern w:val="2"/>
          <w:sz w:val="16"/>
          <w:szCs w:val="16"/>
        </w:rPr>
        <w:t>Волотовского</w:t>
      </w:r>
      <w:proofErr w:type="spellEnd"/>
      <w:r w:rsidRPr="004E503F">
        <w:rPr>
          <w:rFonts w:ascii="Times New Roman" w:eastAsia="Lucida Sans Unicode" w:hAnsi="Times New Roman" w:cs="Times New Roman"/>
          <w:kern w:val="2"/>
          <w:sz w:val="16"/>
          <w:szCs w:val="16"/>
        </w:rPr>
        <w:t xml:space="preserve">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804"/>
      </w:tblGrid>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ИНН</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tabs>
                <w:tab w:val="center" w:pos="2515"/>
              </w:tabs>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5303003458</w:t>
            </w:r>
            <w:r w:rsidRPr="004E503F">
              <w:rPr>
                <w:rFonts w:ascii="Times New Roman" w:eastAsia="Lucida Sans Unicode" w:hAnsi="Times New Roman" w:cs="Times New Roman"/>
                <w:kern w:val="2"/>
                <w:sz w:val="16"/>
                <w:szCs w:val="16"/>
              </w:rPr>
              <w:tab/>
            </w:r>
          </w:p>
        </w:tc>
      </w:tr>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КПП</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530301001</w:t>
            </w:r>
          </w:p>
        </w:tc>
      </w:tr>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Номер лицевого счета</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shd w:val="clear" w:color="auto" w:fill="FFFFFF"/>
              </w:rPr>
              <w:t>03503D01390</w:t>
            </w:r>
          </w:p>
        </w:tc>
      </w:tr>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Счет</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03231643495100005000</w:t>
            </w:r>
          </w:p>
        </w:tc>
      </w:tr>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Наименования банка</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 xml:space="preserve">ОТДЕЛЕНИЕ НОВГОРОД БАНКА РОССИИ//УФК ПО НОВГОРОДСКОЙ ОБЛАСТИ </w:t>
            </w:r>
          </w:p>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г. Великий Новгород</w:t>
            </w:r>
          </w:p>
        </w:tc>
      </w:tr>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ЕКС</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40102810145370000042</w:t>
            </w:r>
          </w:p>
        </w:tc>
      </w:tr>
      <w:tr w:rsidR="00F30BF0" w:rsidRPr="004E503F" w:rsidTr="00F30BF0">
        <w:tc>
          <w:tcPr>
            <w:tcW w:w="2660"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БИК</w:t>
            </w:r>
          </w:p>
        </w:tc>
        <w:tc>
          <w:tcPr>
            <w:tcW w:w="6804"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widowControl w:val="0"/>
              <w:spacing w:after="0"/>
              <w:rPr>
                <w:rFonts w:ascii="Times New Roman" w:eastAsia="Lucida Sans Unicode" w:hAnsi="Times New Roman" w:cs="Times New Roman"/>
                <w:kern w:val="2"/>
                <w:sz w:val="16"/>
                <w:szCs w:val="16"/>
              </w:rPr>
            </w:pPr>
            <w:r w:rsidRPr="004E503F">
              <w:rPr>
                <w:rFonts w:ascii="Times New Roman" w:eastAsia="Lucida Sans Unicode" w:hAnsi="Times New Roman" w:cs="Times New Roman"/>
                <w:kern w:val="2"/>
                <w:sz w:val="16"/>
                <w:szCs w:val="16"/>
              </w:rPr>
              <w:t>014959900</w:t>
            </w:r>
          </w:p>
        </w:tc>
      </w:tr>
    </w:tbl>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3.1.24. Обеспечивать выполнение всеми собственниками помещений в многоквартирном доме обязанностей по содержанию и ремонту общего имущества в многоквартирном доме в соответствии с их долями в праве общей собственности;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3.1.25. Обеспечивать аварийно-диспетчерское обслуживание многоквартирного дома.</w:t>
      </w:r>
    </w:p>
    <w:p w:rsidR="00F30BF0" w:rsidRPr="004E503F" w:rsidRDefault="00F30BF0" w:rsidP="004E503F">
      <w:pPr>
        <w:widowControl w:val="0"/>
        <w:spacing w:after="0"/>
        <w:jc w:val="both"/>
        <w:rPr>
          <w:rFonts w:ascii="Times New Roman" w:hAnsi="Times New Roman" w:cs="Times New Roman"/>
          <w:b/>
          <w:noProof/>
          <w:sz w:val="16"/>
          <w:szCs w:val="16"/>
          <w:lang w:eastAsia="ru-RU"/>
        </w:rPr>
      </w:pPr>
      <w:r w:rsidRPr="004E503F">
        <w:rPr>
          <w:rFonts w:ascii="Times New Roman" w:hAnsi="Times New Roman" w:cs="Times New Roman"/>
          <w:b/>
          <w:sz w:val="16"/>
          <w:szCs w:val="16"/>
          <w:lang w:eastAsia="ru-RU"/>
        </w:rPr>
        <w:t>Управляющая</w:t>
      </w:r>
      <w:r w:rsidRPr="004E503F">
        <w:rPr>
          <w:rFonts w:ascii="Times New Roman" w:hAnsi="Times New Roman" w:cs="Times New Roman"/>
          <w:b/>
          <w:noProof/>
          <w:sz w:val="16"/>
          <w:szCs w:val="16"/>
          <w:lang w:eastAsia="ru-RU"/>
        </w:rPr>
        <w:t xml:space="preserve"> организация вправе: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3.2.1. Самостоятельно определять порядок и способ выполнения работ по управлению многоквартирным домом, привлекать сторонние организации, имеющие необходимые навыки, оборудование, сертификаты, лицензии и иные разрешительные документы к выполнению работ по содержанию и тек</w:t>
      </w:r>
      <w:r w:rsidRPr="004E503F">
        <w:rPr>
          <w:rFonts w:ascii="Times New Roman" w:hAnsi="Times New Roman" w:cs="Times New Roman"/>
          <w:sz w:val="16"/>
          <w:szCs w:val="16"/>
          <w:lang w:eastAsia="ru-RU"/>
        </w:rPr>
        <w:t>у</w:t>
      </w:r>
      <w:r w:rsidRPr="004E503F">
        <w:rPr>
          <w:rFonts w:ascii="Times New Roman" w:hAnsi="Times New Roman" w:cs="Times New Roman"/>
          <w:sz w:val="16"/>
          <w:szCs w:val="16"/>
          <w:lang w:eastAsia="ru-RU"/>
        </w:rPr>
        <w:t>щему ремонту общего имущества многоквартирного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3.2.2. Организовывать и проводить проверку технического состояния инженерных систем в помещениях Собственников, проводить проверку работы установленных приборов учета и сохранности пломб.</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3.2.3. Приостанавливать или ограничивать предоставление коммунальных услуг в помещения Собственников и иных пользователей в случаях и порядке установленных действующим законодательством.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3.2.4. Требовать допуска в заранее согласованное с Собственником, нанимателем помещения время, с предупреждением его не </w:t>
      </w:r>
      <w:proofErr w:type="gramStart"/>
      <w:r w:rsidRPr="004E503F">
        <w:rPr>
          <w:rFonts w:ascii="Times New Roman" w:hAnsi="Times New Roman" w:cs="Times New Roman"/>
          <w:sz w:val="16"/>
          <w:szCs w:val="16"/>
          <w:lang w:eastAsia="ru-RU"/>
        </w:rPr>
        <w:t>позднее</w:t>
      </w:r>
      <w:proofErr w:type="gramEnd"/>
      <w:r w:rsidRPr="004E503F">
        <w:rPr>
          <w:rFonts w:ascii="Times New Roman" w:hAnsi="Times New Roman" w:cs="Times New Roman"/>
          <w:sz w:val="16"/>
          <w:szCs w:val="16"/>
          <w:lang w:eastAsia="ru-RU"/>
        </w:rPr>
        <w:t xml:space="preserve"> чем за три дня до проведения работ, в занимаемое им жилое помещение работников или представителей исполнителя (в том числе работников аварийных служб) для осмотра технического и санитарного состояния инженерного оборудования и конструкций и выполнения необходимых ремонтных работ, а для ликвид</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ции аварий - в любое время.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3.2.5. Требовать от Собственника, нанимателя помещения полного возмещения убытков, возникших по вине потребителя и (или) членов его семьи, в случае невыполнения собственника, нанимателя помещения обязанности допускать в занимаемое им помещение работников и представителей исполн</w:t>
      </w:r>
      <w:r w:rsidRPr="004E503F">
        <w:rPr>
          <w:rFonts w:ascii="Times New Roman" w:hAnsi="Times New Roman" w:cs="Times New Roman"/>
          <w:sz w:val="16"/>
          <w:szCs w:val="16"/>
          <w:lang w:eastAsia="ru-RU"/>
        </w:rPr>
        <w:t>и</w:t>
      </w:r>
      <w:r w:rsidRPr="004E503F">
        <w:rPr>
          <w:rFonts w:ascii="Times New Roman" w:hAnsi="Times New Roman" w:cs="Times New Roman"/>
          <w:sz w:val="16"/>
          <w:szCs w:val="16"/>
          <w:lang w:eastAsia="ru-RU"/>
        </w:rPr>
        <w:t>теля (в том числе работников аварийных служб), в случаях,</w:t>
      </w:r>
      <w:r w:rsidRPr="004E503F">
        <w:rPr>
          <w:rFonts w:ascii="Times New Roman" w:hAnsi="Times New Roman" w:cs="Times New Roman"/>
          <w:b/>
          <w:sz w:val="16"/>
          <w:szCs w:val="16"/>
          <w:lang w:eastAsia="ru-RU"/>
        </w:rPr>
        <w:t xml:space="preserve"> </w:t>
      </w:r>
      <w:r w:rsidRPr="004E503F">
        <w:rPr>
          <w:rFonts w:ascii="Times New Roman" w:hAnsi="Times New Roman" w:cs="Times New Roman"/>
          <w:sz w:val="16"/>
          <w:szCs w:val="16"/>
          <w:lang w:eastAsia="ru-RU"/>
        </w:rPr>
        <w:t>указанных в п. 3.2.4.</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3.2.6. Взыскивать с Собственников помещений задолженность по оплате услуг в рамках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3.2.7. Проверять соблюдение Собственниками или иными пользователями требований, установленных п. 3.3.14.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3.2.8. Осуществлять иные права, предусмотренные действующим законодательством, отнесенные к полномочиям Управляющей организации.</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pacing w:val="-8"/>
          <w:sz w:val="16"/>
          <w:szCs w:val="16"/>
          <w:lang w:eastAsia="ru-RU"/>
        </w:rPr>
        <w:t xml:space="preserve">3.2.9. При обоснованной необходимости требовать от </w:t>
      </w:r>
      <w:r w:rsidRPr="004E503F">
        <w:rPr>
          <w:rFonts w:ascii="Times New Roman" w:hAnsi="Times New Roman" w:cs="Times New Roman"/>
          <w:spacing w:val="-5"/>
          <w:sz w:val="16"/>
          <w:szCs w:val="16"/>
          <w:lang w:eastAsia="ru-RU"/>
        </w:rPr>
        <w:t xml:space="preserve">Собственников помещений корректировки размера их </w:t>
      </w:r>
      <w:r w:rsidRPr="004E503F">
        <w:rPr>
          <w:rFonts w:ascii="Times New Roman" w:hAnsi="Times New Roman" w:cs="Times New Roman"/>
          <w:spacing w:val="-8"/>
          <w:sz w:val="16"/>
          <w:szCs w:val="16"/>
          <w:lang w:eastAsia="ru-RU"/>
        </w:rPr>
        <w:t xml:space="preserve">платы за производство работ, предоставление услуг по </w:t>
      </w:r>
      <w:r w:rsidRPr="004E503F">
        <w:rPr>
          <w:rFonts w:ascii="Times New Roman" w:hAnsi="Times New Roman" w:cs="Times New Roman"/>
          <w:sz w:val="16"/>
          <w:szCs w:val="16"/>
          <w:lang w:eastAsia="ru-RU"/>
        </w:rPr>
        <w:t>пре</w:t>
      </w:r>
      <w:r w:rsidRPr="004E503F">
        <w:rPr>
          <w:rFonts w:ascii="Times New Roman" w:hAnsi="Times New Roman" w:cs="Times New Roman"/>
          <w:sz w:val="16"/>
          <w:szCs w:val="16"/>
          <w:lang w:eastAsia="ru-RU"/>
        </w:rPr>
        <w:t>д</w:t>
      </w:r>
      <w:r w:rsidRPr="004E503F">
        <w:rPr>
          <w:rFonts w:ascii="Times New Roman" w:hAnsi="Times New Roman" w:cs="Times New Roman"/>
          <w:sz w:val="16"/>
          <w:szCs w:val="16"/>
          <w:lang w:eastAsia="ru-RU"/>
        </w:rPr>
        <w:t xml:space="preserve">мету настоящего Договора, связанной с удорожанием их стоимости по независящим от Управляющей </w:t>
      </w:r>
      <w:r w:rsidRPr="004E503F">
        <w:rPr>
          <w:rFonts w:ascii="Times New Roman" w:hAnsi="Times New Roman" w:cs="Times New Roman"/>
          <w:spacing w:val="-8"/>
          <w:sz w:val="16"/>
          <w:szCs w:val="16"/>
          <w:lang w:eastAsia="ru-RU"/>
        </w:rPr>
        <w:t>организации причинам.</w:t>
      </w:r>
    </w:p>
    <w:p w:rsidR="00F30BF0" w:rsidRPr="004E503F" w:rsidRDefault="00F30BF0" w:rsidP="004E503F">
      <w:pPr>
        <w:widowControl w:val="0"/>
        <w:spacing w:after="0"/>
        <w:jc w:val="both"/>
        <w:rPr>
          <w:rFonts w:ascii="Times New Roman" w:hAnsi="Times New Roman" w:cs="Times New Roman"/>
          <w:b/>
          <w:noProof/>
          <w:sz w:val="16"/>
          <w:szCs w:val="16"/>
          <w:lang w:eastAsia="ru-RU"/>
        </w:rPr>
      </w:pPr>
      <w:r w:rsidRPr="004E503F">
        <w:rPr>
          <w:rFonts w:ascii="Times New Roman" w:hAnsi="Times New Roman" w:cs="Times New Roman"/>
          <w:b/>
          <w:noProof/>
          <w:sz w:val="16"/>
          <w:szCs w:val="16"/>
          <w:lang w:eastAsia="ru-RU"/>
        </w:rPr>
        <w:t>Собственники обязаны:</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7"/>
          <w:sz w:val="16"/>
          <w:szCs w:val="16"/>
          <w:lang w:eastAsia="ru-RU"/>
        </w:rPr>
        <w:t xml:space="preserve">3.3.1. Использовать жилое помещение по назначению и в </w:t>
      </w:r>
      <w:r w:rsidRPr="004E503F">
        <w:rPr>
          <w:rFonts w:ascii="Times New Roman" w:hAnsi="Times New Roman" w:cs="Times New Roman"/>
          <w:spacing w:val="-5"/>
          <w:sz w:val="16"/>
          <w:szCs w:val="16"/>
          <w:lang w:eastAsia="ru-RU"/>
        </w:rPr>
        <w:t xml:space="preserve">пределах, установленных Жилищным кодексом </w:t>
      </w:r>
      <w:r w:rsidRPr="004E503F">
        <w:rPr>
          <w:rFonts w:ascii="Times New Roman" w:hAnsi="Times New Roman" w:cs="Times New Roman"/>
          <w:sz w:val="16"/>
          <w:szCs w:val="16"/>
          <w:lang w:eastAsia="ru-RU"/>
        </w:rPr>
        <w:t xml:space="preserve">Российской Федерации.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3.3.2. 0беспечивать сохранность жилого помещения.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2"/>
          <w:sz w:val="16"/>
          <w:szCs w:val="16"/>
          <w:lang w:eastAsia="ru-RU"/>
        </w:rPr>
        <w:t>3.3.3.</w:t>
      </w:r>
      <w:r w:rsidRPr="004E503F">
        <w:rPr>
          <w:rFonts w:ascii="Times New Roman" w:hAnsi="Times New Roman" w:cs="Times New Roman"/>
          <w:sz w:val="16"/>
          <w:szCs w:val="16"/>
          <w:lang w:eastAsia="ru-RU"/>
        </w:rPr>
        <w:t xml:space="preserve"> Поддерживать надлежащее состояние жилого помещения.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1"/>
          <w:sz w:val="16"/>
          <w:szCs w:val="16"/>
          <w:lang w:eastAsia="ru-RU"/>
        </w:rPr>
        <w:t xml:space="preserve">3.3.4. </w:t>
      </w:r>
      <w:r w:rsidRPr="004E503F">
        <w:rPr>
          <w:rFonts w:ascii="Times New Roman" w:hAnsi="Times New Roman" w:cs="Times New Roman"/>
          <w:sz w:val="16"/>
          <w:szCs w:val="16"/>
          <w:lang w:eastAsia="ru-RU"/>
        </w:rPr>
        <w:t xml:space="preserve">Нести расходы на содержание принадлежащего ему </w:t>
      </w:r>
      <w:r w:rsidRPr="004E503F">
        <w:rPr>
          <w:rFonts w:ascii="Times New Roman" w:hAnsi="Times New Roman" w:cs="Times New Roman"/>
          <w:spacing w:val="-8"/>
          <w:sz w:val="16"/>
          <w:szCs w:val="16"/>
          <w:lang w:eastAsia="ru-RU"/>
        </w:rPr>
        <w:t xml:space="preserve">жилого помещения, а также участвовать в расходах на </w:t>
      </w:r>
      <w:r w:rsidRPr="004E503F">
        <w:rPr>
          <w:rFonts w:ascii="Times New Roman" w:hAnsi="Times New Roman" w:cs="Times New Roman"/>
          <w:sz w:val="16"/>
          <w:szCs w:val="16"/>
          <w:lang w:eastAsia="ru-RU"/>
        </w:rPr>
        <w:t>содержание общего имущества многокварти</w:t>
      </w:r>
      <w:r w:rsidRPr="004E503F">
        <w:rPr>
          <w:rFonts w:ascii="Times New Roman" w:hAnsi="Times New Roman" w:cs="Times New Roman"/>
          <w:sz w:val="16"/>
          <w:szCs w:val="16"/>
          <w:lang w:eastAsia="ru-RU"/>
        </w:rPr>
        <w:t>р</w:t>
      </w:r>
      <w:r w:rsidRPr="004E503F">
        <w:rPr>
          <w:rFonts w:ascii="Times New Roman" w:hAnsi="Times New Roman" w:cs="Times New Roman"/>
          <w:sz w:val="16"/>
          <w:szCs w:val="16"/>
          <w:lang w:eastAsia="ru-RU"/>
        </w:rPr>
        <w:t>ного дома путем своевременного внесения платы за содержание и ремонт жилого помещения.</w:t>
      </w:r>
    </w:p>
    <w:p w:rsidR="00F30BF0" w:rsidRPr="004E503F" w:rsidRDefault="00F30BF0" w:rsidP="004E503F">
      <w:pPr>
        <w:spacing w:after="0"/>
        <w:jc w:val="both"/>
        <w:rPr>
          <w:rFonts w:ascii="Times New Roman" w:hAnsi="Times New Roman" w:cs="Times New Roman"/>
          <w:spacing w:val="-11"/>
          <w:sz w:val="16"/>
          <w:szCs w:val="16"/>
          <w:lang w:eastAsia="ru-RU"/>
        </w:rPr>
      </w:pPr>
      <w:r w:rsidRPr="004E503F">
        <w:rPr>
          <w:rFonts w:ascii="Times New Roman" w:hAnsi="Times New Roman" w:cs="Times New Roman"/>
          <w:spacing w:val="-5"/>
          <w:sz w:val="16"/>
          <w:szCs w:val="16"/>
          <w:lang w:eastAsia="ru-RU"/>
        </w:rPr>
        <w:t xml:space="preserve">3.3.5. Своевременно вносить плату за содержание и </w:t>
      </w:r>
      <w:r w:rsidRPr="004E503F">
        <w:rPr>
          <w:rFonts w:ascii="Times New Roman" w:hAnsi="Times New Roman" w:cs="Times New Roman"/>
          <w:spacing w:val="-8"/>
          <w:sz w:val="16"/>
          <w:szCs w:val="16"/>
          <w:lang w:eastAsia="ru-RU"/>
        </w:rPr>
        <w:t xml:space="preserve">ремонт жилого помещения, включающую в себя плату за услуги и работы по управлению многоквартирным домом, содержанию, текущему и капитальному ремонту общего имущества в многоквартирном жилом доме, плату </w:t>
      </w:r>
      <w:r w:rsidRPr="004E503F">
        <w:rPr>
          <w:rFonts w:ascii="Times New Roman" w:hAnsi="Times New Roman" w:cs="Times New Roman"/>
          <w:sz w:val="16"/>
          <w:szCs w:val="16"/>
          <w:lang w:eastAsia="ru-RU"/>
        </w:rPr>
        <w:t>за коммунальные услуги.</w:t>
      </w:r>
    </w:p>
    <w:p w:rsidR="00F30BF0" w:rsidRPr="004E503F" w:rsidRDefault="00F30BF0" w:rsidP="004E503F">
      <w:pPr>
        <w:spacing w:after="0"/>
        <w:jc w:val="both"/>
        <w:rPr>
          <w:rFonts w:ascii="Times New Roman" w:hAnsi="Times New Roman" w:cs="Times New Roman"/>
          <w:spacing w:val="-12"/>
          <w:sz w:val="16"/>
          <w:szCs w:val="16"/>
          <w:lang w:eastAsia="ru-RU"/>
        </w:rPr>
      </w:pPr>
      <w:r w:rsidRPr="004E503F">
        <w:rPr>
          <w:rFonts w:ascii="Times New Roman" w:hAnsi="Times New Roman" w:cs="Times New Roman"/>
          <w:spacing w:val="-7"/>
          <w:sz w:val="16"/>
          <w:szCs w:val="16"/>
          <w:lang w:eastAsia="ru-RU"/>
        </w:rPr>
        <w:t xml:space="preserve">3.3.6. В 10-ти </w:t>
      </w:r>
      <w:proofErr w:type="spellStart"/>
      <w:r w:rsidRPr="004E503F">
        <w:rPr>
          <w:rFonts w:ascii="Times New Roman" w:hAnsi="Times New Roman" w:cs="Times New Roman"/>
          <w:spacing w:val="-7"/>
          <w:sz w:val="16"/>
          <w:szCs w:val="16"/>
          <w:lang w:eastAsia="ru-RU"/>
        </w:rPr>
        <w:t>дневный</w:t>
      </w:r>
      <w:proofErr w:type="spellEnd"/>
      <w:r w:rsidRPr="004E503F">
        <w:rPr>
          <w:rFonts w:ascii="Times New Roman" w:hAnsi="Times New Roman" w:cs="Times New Roman"/>
          <w:spacing w:val="-7"/>
          <w:sz w:val="16"/>
          <w:szCs w:val="16"/>
          <w:lang w:eastAsia="ru-RU"/>
        </w:rPr>
        <w:t xml:space="preserve"> срок письменно уведомить </w:t>
      </w:r>
      <w:r w:rsidRPr="004E503F">
        <w:rPr>
          <w:rFonts w:ascii="Times New Roman" w:hAnsi="Times New Roman" w:cs="Times New Roman"/>
          <w:sz w:val="16"/>
          <w:szCs w:val="16"/>
          <w:lang w:eastAsia="ru-RU"/>
        </w:rPr>
        <w:t>Управляющую организацию:</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pacing w:val="-17"/>
          <w:sz w:val="16"/>
          <w:szCs w:val="16"/>
          <w:lang w:eastAsia="ru-RU"/>
        </w:rPr>
        <w:t xml:space="preserve"> а)</w:t>
      </w:r>
      <w:r w:rsidRPr="004E503F">
        <w:rPr>
          <w:rFonts w:ascii="Times New Roman" w:hAnsi="Times New Roman" w:cs="Times New Roman"/>
          <w:sz w:val="16"/>
          <w:szCs w:val="16"/>
          <w:lang w:eastAsia="ru-RU"/>
        </w:rPr>
        <w:t xml:space="preserve"> </w:t>
      </w:r>
      <w:r w:rsidRPr="004E503F">
        <w:rPr>
          <w:rFonts w:ascii="Times New Roman" w:hAnsi="Times New Roman" w:cs="Times New Roman"/>
          <w:spacing w:val="-8"/>
          <w:sz w:val="16"/>
          <w:szCs w:val="16"/>
          <w:lang w:eastAsia="ru-RU"/>
        </w:rPr>
        <w:t xml:space="preserve">о датах начала, прекращения, условиях: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сдачи в поднаем, аренду помещений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вселение в жилое помещение иных лиц, их отселение;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w:t>
      </w:r>
      <w:r w:rsidRPr="004E503F">
        <w:rPr>
          <w:rFonts w:ascii="Times New Roman" w:hAnsi="Times New Roman" w:cs="Times New Roman"/>
          <w:spacing w:val="-2"/>
          <w:sz w:val="16"/>
          <w:szCs w:val="16"/>
          <w:lang w:eastAsia="ru-RU"/>
        </w:rPr>
        <w:t xml:space="preserve">разрешения проживания в жилых помещениях </w:t>
      </w:r>
      <w:r w:rsidRPr="004E503F">
        <w:rPr>
          <w:rFonts w:ascii="Times New Roman" w:hAnsi="Times New Roman" w:cs="Times New Roman"/>
          <w:sz w:val="16"/>
          <w:szCs w:val="16"/>
          <w:lang w:eastAsia="ru-RU"/>
        </w:rPr>
        <w:t>временных жильцов;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9"/>
          <w:sz w:val="16"/>
          <w:szCs w:val="16"/>
          <w:lang w:eastAsia="ru-RU"/>
        </w:rPr>
        <w:t>б)</w:t>
      </w:r>
      <w:r w:rsidRPr="004E503F">
        <w:rPr>
          <w:rFonts w:ascii="Times New Roman" w:hAnsi="Times New Roman" w:cs="Times New Roman"/>
          <w:sz w:val="16"/>
          <w:szCs w:val="16"/>
          <w:lang w:eastAsia="ru-RU"/>
        </w:rPr>
        <w:t xml:space="preserve"> </w:t>
      </w:r>
      <w:proofErr w:type="spellStart"/>
      <w:r w:rsidRPr="004E503F">
        <w:rPr>
          <w:rFonts w:ascii="Times New Roman" w:hAnsi="Times New Roman" w:cs="Times New Roman"/>
          <w:spacing w:val="-7"/>
          <w:sz w:val="16"/>
          <w:szCs w:val="16"/>
          <w:lang w:eastAsia="ru-RU"/>
        </w:rPr>
        <w:t>пофамильные</w:t>
      </w:r>
      <w:proofErr w:type="spellEnd"/>
      <w:r w:rsidRPr="004E503F">
        <w:rPr>
          <w:rFonts w:ascii="Times New Roman" w:hAnsi="Times New Roman" w:cs="Times New Roman"/>
          <w:spacing w:val="-7"/>
          <w:sz w:val="16"/>
          <w:szCs w:val="16"/>
          <w:lang w:eastAsia="ru-RU"/>
        </w:rPr>
        <w:t xml:space="preserve"> сведения по: поднанимателям, </w:t>
      </w:r>
      <w:r w:rsidRPr="004E503F">
        <w:rPr>
          <w:rFonts w:ascii="Times New Roman" w:hAnsi="Times New Roman" w:cs="Times New Roman"/>
          <w:spacing w:val="-8"/>
          <w:sz w:val="16"/>
          <w:szCs w:val="16"/>
          <w:lang w:eastAsia="ru-RU"/>
        </w:rPr>
        <w:t xml:space="preserve">арендаторам помещений, временным жильцам, лицам, </w:t>
      </w:r>
      <w:r w:rsidRPr="004E503F">
        <w:rPr>
          <w:rFonts w:ascii="Times New Roman" w:hAnsi="Times New Roman" w:cs="Times New Roman"/>
          <w:sz w:val="16"/>
          <w:szCs w:val="16"/>
          <w:lang w:eastAsia="ru-RU"/>
        </w:rPr>
        <w:t>вселенным в жилое помещение и отселенным из него;</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7"/>
          <w:sz w:val="16"/>
          <w:szCs w:val="16"/>
          <w:lang w:eastAsia="ru-RU"/>
        </w:rPr>
        <w:t xml:space="preserve">г) о датах начала, окончания выполнения работ по </w:t>
      </w:r>
      <w:r w:rsidRPr="004E503F">
        <w:rPr>
          <w:rFonts w:ascii="Times New Roman" w:hAnsi="Times New Roman" w:cs="Times New Roman"/>
          <w:sz w:val="16"/>
          <w:szCs w:val="16"/>
          <w:lang w:eastAsia="ru-RU"/>
        </w:rPr>
        <w:t xml:space="preserve">переустройству, перепланировке помещений. </w:t>
      </w:r>
    </w:p>
    <w:p w:rsidR="00F30BF0" w:rsidRPr="004E503F" w:rsidRDefault="00F30BF0" w:rsidP="004E503F">
      <w:pPr>
        <w:spacing w:after="0"/>
        <w:jc w:val="both"/>
        <w:rPr>
          <w:rFonts w:ascii="Times New Roman" w:hAnsi="Times New Roman" w:cs="Times New Roman"/>
          <w:spacing w:val="-12"/>
          <w:sz w:val="16"/>
          <w:szCs w:val="16"/>
          <w:lang w:eastAsia="ru-RU"/>
        </w:rPr>
      </w:pPr>
      <w:r w:rsidRPr="004E503F">
        <w:rPr>
          <w:rFonts w:ascii="Times New Roman" w:hAnsi="Times New Roman" w:cs="Times New Roman"/>
          <w:spacing w:val="-8"/>
          <w:sz w:val="16"/>
          <w:szCs w:val="16"/>
          <w:lang w:eastAsia="ru-RU"/>
        </w:rPr>
        <w:t xml:space="preserve">3.3.7. </w:t>
      </w:r>
      <w:proofErr w:type="gramStart"/>
      <w:r w:rsidRPr="004E503F">
        <w:rPr>
          <w:rFonts w:ascii="Times New Roman" w:hAnsi="Times New Roman" w:cs="Times New Roman"/>
          <w:spacing w:val="-8"/>
          <w:sz w:val="16"/>
          <w:szCs w:val="16"/>
          <w:lang w:eastAsia="ru-RU"/>
        </w:rPr>
        <w:t xml:space="preserve">За счет собственных средств в 30-ти </w:t>
      </w:r>
      <w:proofErr w:type="spellStart"/>
      <w:r w:rsidRPr="004E503F">
        <w:rPr>
          <w:rFonts w:ascii="Times New Roman" w:hAnsi="Times New Roman" w:cs="Times New Roman"/>
          <w:spacing w:val="-8"/>
          <w:sz w:val="16"/>
          <w:szCs w:val="16"/>
          <w:lang w:eastAsia="ru-RU"/>
        </w:rPr>
        <w:t>дневный</w:t>
      </w:r>
      <w:proofErr w:type="spellEnd"/>
      <w:r w:rsidRPr="004E503F">
        <w:rPr>
          <w:rFonts w:ascii="Times New Roman" w:hAnsi="Times New Roman" w:cs="Times New Roman"/>
          <w:spacing w:val="-8"/>
          <w:sz w:val="16"/>
          <w:szCs w:val="16"/>
          <w:lang w:eastAsia="ru-RU"/>
        </w:rPr>
        <w:t xml:space="preserve"> срок, исчисляемый с даты завершения работ, в установленном </w:t>
      </w:r>
      <w:r w:rsidRPr="004E503F">
        <w:rPr>
          <w:rFonts w:ascii="Times New Roman" w:hAnsi="Times New Roman" w:cs="Times New Roman"/>
          <w:sz w:val="16"/>
          <w:szCs w:val="16"/>
          <w:lang w:eastAsia="ru-RU"/>
        </w:rPr>
        <w:t>порядке внести изменения в находящийся у Упра</w:t>
      </w:r>
      <w:r w:rsidRPr="004E503F">
        <w:rPr>
          <w:rFonts w:ascii="Times New Roman" w:hAnsi="Times New Roman" w:cs="Times New Roman"/>
          <w:sz w:val="16"/>
          <w:szCs w:val="16"/>
          <w:lang w:eastAsia="ru-RU"/>
        </w:rPr>
        <w:t>в</w:t>
      </w:r>
      <w:r w:rsidRPr="004E503F">
        <w:rPr>
          <w:rFonts w:ascii="Times New Roman" w:hAnsi="Times New Roman" w:cs="Times New Roman"/>
          <w:sz w:val="16"/>
          <w:szCs w:val="16"/>
          <w:lang w:eastAsia="ru-RU"/>
        </w:rPr>
        <w:t xml:space="preserve">ляющей </w:t>
      </w:r>
      <w:r w:rsidRPr="004E503F">
        <w:rPr>
          <w:rFonts w:ascii="Times New Roman" w:hAnsi="Times New Roman" w:cs="Times New Roman"/>
          <w:spacing w:val="-8"/>
          <w:sz w:val="16"/>
          <w:szCs w:val="16"/>
          <w:lang w:eastAsia="ru-RU"/>
        </w:rPr>
        <w:t xml:space="preserve">организации технический паспорт дома, связанные с произведенной им переустройством, перепланировкой </w:t>
      </w:r>
      <w:r w:rsidRPr="004E503F">
        <w:rPr>
          <w:rFonts w:ascii="Times New Roman" w:hAnsi="Times New Roman" w:cs="Times New Roman"/>
          <w:sz w:val="16"/>
          <w:szCs w:val="16"/>
          <w:lang w:eastAsia="ru-RU"/>
        </w:rPr>
        <w:t>помещений, общего имущества дома.</w:t>
      </w:r>
      <w:proofErr w:type="gramEnd"/>
    </w:p>
    <w:p w:rsidR="00F30BF0" w:rsidRPr="004E503F" w:rsidRDefault="00F30BF0" w:rsidP="004E503F">
      <w:pPr>
        <w:spacing w:after="0"/>
        <w:jc w:val="both"/>
        <w:rPr>
          <w:rFonts w:ascii="Times New Roman" w:hAnsi="Times New Roman" w:cs="Times New Roman"/>
          <w:spacing w:val="-2"/>
          <w:sz w:val="16"/>
          <w:szCs w:val="16"/>
          <w:lang w:eastAsia="ru-RU"/>
        </w:rPr>
      </w:pPr>
      <w:r w:rsidRPr="004E503F">
        <w:rPr>
          <w:rFonts w:ascii="Times New Roman" w:hAnsi="Times New Roman" w:cs="Times New Roman"/>
          <w:sz w:val="16"/>
          <w:szCs w:val="16"/>
          <w:lang w:eastAsia="ru-RU"/>
        </w:rPr>
        <w:t xml:space="preserve">3.3.8. В согласованные сроки обеспечить доступ в жилые и нежилые помещения представителям Управляющей </w:t>
      </w:r>
      <w:r w:rsidRPr="004E503F">
        <w:rPr>
          <w:rFonts w:ascii="Times New Roman" w:hAnsi="Times New Roman" w:cs="Times New Roman"/>
          <w:spacing w:val="-8"/>
          <w:sz w:val="16"/>
          <w:szCs w:val="16"/>
          <w:lang w:eastAsia="ru-RU"/>
        </w:rPr>
        <w:t xml:space="preserve">организации (представителям организаций, </w:t>
      </w:r>
      <w:r w:rsidRPr="004E503F">
        <w:rPr>
          <w:rFonts w:ascii="Times New Roman" w:hAnsi="Times New Roman" w:cs="Times New Roman"/>
          <w:sz w:val="16"/>
          <w:szCs w:val="16"/>
          <w:lang w:eastAsia="ru-RU"/>
        </w:rPr>
        <w:t xml:space="preserve">осуществляющих жилищно-коммунальное обслуживание </w:t>
      </w:r>
      <w:r w:rsidRPr="004E503F">
        <w:rPr>
          <w:rFonts w:ascii="Times New Roman" w:hAnsi="Times New Roman" w:cs="Times New Roman"/>
          <w:spacing w:val="-2"/>
          <w:sz w:val="16"/>
          <w:szCs w:val="16"/>
          <w:lang w:eastAsia="ru-RU"/>
        </w:rPr>
        <w:t xml:space="preserve">многоквартирного дома) </w:t>
      </w:r>
      <w:proofErr w:type="gramStart"/>
      <w:r w:rsidRPr="004E503F">
        <w:rPr>
          <w:rFonts w:ascii="Times New Roman" w:hAnsi="Times New Roman" w:cs="Times New Roman"/>
          <w:spacing w:val="-2"/>
          <w:sz w:val="16"/>
          <w:szCs w:val="16"/>
          <w:lang w:eastAsia="ru-RU"/>
        </w:rPr>
        <w:t>для</w:t>
      </w:r>
      <w:proofErr w:type="gramEnd"/>
      <w:r w:rsidRPr="004E503F">
        <w:rPr>
          <w:rFonts w:ascii="Times New Roman" w:hAnsi="Times New Roman" w:cs="Times New Roman"/>
          <w:spacing w:val="-2"/>
          <w:sz w:val="16"/>
          <w:szCs w:val="16"/>
          <w:lang w:eastAsia="ru-RU"/>
        </w:rPr>
        <w:t>:</w:t>
      </w:r>
    </w:p>
    <w:p w:rsidR="00F30BF0" w:rsidRPr="004E503F" w:rsidRDefault="00F30BF0" w:rsidP="004E503F">
      <w:pPr>
        <w:spacing w:after="0"/>
        <w:jc w:val="both"/>
        <w:rPr>
          <w:rFonts w:ascii="Times New Roman" w:hAnsi="Times New Roman" w:cs="Times New Roman"/>
          <w:spacing w:val="-1"/>
          <w:sz w:val="16"/>
          <w:szCs w:val="16"/>
          <w:lang w:eastAsia="ru-RU"/>
        </w:rPr>
      </w:pPr>
      <w:r w:rsidRPr="004E503F">
        <w:rPr>
          <w:rFonts w:ascii="Times New Roman" w:hAnsi="Times New Roman" w:cs="Times New Roman"/>
          <w:spacing w:val="-2"/>
          <w:sz w:val="16"/>
          <w:szCs w:val="16"/>
          <w:lang w:eastAsia="ru-RU"/>
        </w:rPr>
        <w:t xml:space="preserve">- осмотра приборов учета и </w:t>
      </w:r>
      <w:r w:rsidRPr="004E503F">
        <w:rPr>
          <w:rFonts w:ascii="Times New Roman" w:hAnsi="Times New Roman" w:cs="Times New Roman"/>
          <w:spacing w:val="-1"/>
          <w:sz w:val="16"/>
          <w:szCs w:val="16"/>
          <w:lang w:eastAsia="ru-RU"/>
        </w:rPr>
        <w:t>контроля;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
          <w:sz w:val="16"/>
          <w:szCs w:val="16"/>
          <w:lang w:eastAsia="ru-RU"/>
        </w:rPr>
        <w:t xml:space="preserve">- осмотров и выполнения необходимого </w:t>
      </w:r>
      <w:r w:rsidRPr="004E503F">
        <w:rPr>
          <w:rFonts w:ascii="Times New Roman" w:hAnsi="Times New Roman" w:cs="Times New Roman"/>
          <w:sz w:val="16"/>
          <w:szCs w:val="16"/>
          <w:lang w:eastAsia="ru-RU"/>
        </w:rPr>
        <w:t>ремонта общего имущества многоквартирного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а при аварийных ситуациях - в любое время.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7"/>
          <w:sz w:val="16"/>
          <w:szCs w:val="16"/>
          <w:lang w:eastAsia="ru-RU"/>
        </w:rPr>
        <w:t xml:space="preserve">3.3.9. Своевременно уведомлять Управляющую </w:t>
      </w:r>
      <w:r w:rsidRPr="004E503F">
        <w:rPr>
          <w:rFonts w:ascii="Times New Roman" w:hAnsi="Times New Roman" w:cs="Times New Roman"/>
          <w:spacing w:val="-8"/>
          <w:sz w:val="16"/>
          <w:szCs w:val="16"/>
          <w:lang w:eastAsia="ru-RU"/>
        </w:rPr>
        <w:t xml:space="preserve">организацию об отсутствии в жилом помещении всех проживающих в них граждан на срок более 3-х суток, дате </w:t>
      </w:r>
      <w:r w:rsidRPr="004E503F">
        <w:rPr>
          <w:rFonts w:ascii="Times New Roman" w:hAnsi="Times New Roman" w:cs="Times New Roman"/>
          <w:spacing w:val="-6"/>
          <w:sz w:val="16"/>
          <w:szCs w:val="16"/>
          <w:lang w:eastAsia="ru-RU"/>
        </w:rPr>
        <w:t xml:space="preserve">их убытия, прибытия, контактных телефонах (адресах </w:t>
      </w:r>
      <w:r w:rsidRPr="004E503F">
        <w:rPr>
          <w:rFonts w:ascii="Times New Roman" w:hAnsi="Times New Roman" w:cs="Times New Roman"/>
          <w:spacing w:val="-8"/>
          <w:sz w:val="16"/>
          <w:szCs w:val="16"/>
          <w:lang w:eastAsia="ru-RU"/>
        </w:rPr>
        <w:t xml:space="preserve">места нахождения) с целью оперативной связи с ними </w:t>
      </w:r>
      <w:r w:rsidRPr="004E503F">
        <w:rPr>
          <w:rFonts w:ascii="Times New Roman" w:hAnsi="Times New Roman" w:cs="Times New Roman"/>
          <w:sz w:val="16"/>
          <w:szCs w:val="16"/>
          <w:lang w:eastAsia="ru-RU"/>
        </w:rPr>
        <w:t>Управляющей организации для проникновения в помещение и ликвидации аварийных ситуаций.</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z w:val="16"/>
          <w:szCs w:val="16"/>
          <w:lang w:eastAsia="ru-RU"/>
        </w:rPr>
        <w:t xml:space="preserve">3.3.10. По приглашению Управляющей организации прибывать самостоятельно или направлять своих представителей в установленный срок и место для оперативного </w:t>
      </w:r>
      <w:r w:rsidRPr="004E503F">
        <w:rPr>
          <w:rFonts w:ascii="Times New Roman" w:hAnsi="Times New Roman" w:cs="Times New Roman"/>
          <w:spacing w:val="-8"/>
          <w:sz w:val="16"/>
          <w:szCs w:val="16"/>
          <w:lang w:eastAsia="ru-RU"/>
        </w:rPr>
        <w:t>рассмотрения и решения, возникших у Управляющей организации вопросов, в рамках настоящего Договора.</w:t>
      </w:r>
    </w:p>
    <w:p w:rsidR="00F30BF0" w:rsidRPr="004E503F" w:rsidRDefault="00F30BF0" w:rsidP="004E503F">
      <w:pPr>
        <w:spacing w:after="0"/>
        <w:jc w:val="both"/>
        <w:rPr>
          <w:rFonts w:ascii="Times New Roman" w:hAnsi="Times New Roman" w:cs="Times New Roman"/>
          <w:spacing w:val="-11"/>
          <w:sz w:val="16"/>
          <w:szCs w:val="16"/>
          <w:lang w:eastAsia="ru-RU"/>
        </w:rPr>
      </w:pPr>
      <w:r w:rsidRPr="004E503F">
        <w:rPr>
          <w:rFonts w:ascii="Times New Roman" w:hAnsi="Times New Roman" w:cs="Times New Roman"/>
          <w:spacing w:val="-12"/>
          <w:sz w:val="16"/>
          <w:szCs w:val="16"/>
          <w:lang w:eastAsia="ru-RU"/>
        </w:rPr>
        <w:t>3.3.11. Возместить</w:t>
      </w:r>
      <w:r w:rsidRPr="004E503F">
        <w:rPr>
          <w:rFonts w:ascii="Times New Roman" w:hAnsi="Times New Roman" w:cs="Times New Roman"/>
          <w:sz w:val="16"/>
          <w:szCs w:val="16"/>
          <w:lang w:eastAsia="ru-RU"/>
        </w:rPr>
        <w:t xml:space="preserve"> </w:t>
      </w:r>
      <w:r w:rsidRPr="004E503F">
        <w:rPr>
          <w:rFonts w:ascii="Times New Roman" w:hAnsi="Times New Roman" w:cs="Times New Roman"/>
          <w:spacing w:val="-11"/>
          <w:sz w:val="16"/>
          <w:szCs w:val="16"/>
          <w:lang w:eastAsia="ru-RU"/>
        </w:rPr>
        <w:t>понесенные</w:t>
      </w:r>
      <w:r w:rsidRPr="004E503F">
        <w:rPr>
          <w:rFonts w:ascii="Times New Roman" w:hAnsi="Times New Roman" w:cs="Times New Roman"/>
          <w:sz w:val="16"/>
          <w:szCs w:val="16"/>
          <w:lang w:eastAsia="ru-RU"/>
        </w:rPr>
        <w:t xml:space="preserve"> </w:t>
      </w:r>
      <w:r w:rsidRPr="004E503F">
        <w:rPr>
          <w:rFonts w:ascii="Times New Roman" w:hAnsi="Times New Roman" w:cs="Times New Roman"/>
          <w:spacing w:val="-12"/>
          <w:sz w:val="16"/>
          <w:szCs w:val="16"/>
          <w:lang w:eastAsia="ru-RU"/>
        </w:rPr>
        <w:t xml:space="preserve">Управляющей </w:t>
      </w:r>
      <w:r w:rsidRPr="004E503F">
        <w:rPr>
          <w:rFonts w:ascii="Times New Roman" w:hAnsi="Times New Roman" w:cs="Times New Roman"/>
          <w:spacing w:val="-8"/>
          <w:sz w:val="16"/>
          <w:szCs w:val="16"/>
          <w:lang w:eastAsia="ru-RU"/>
        </w:rPr>
        <w:t xml:space="preserve">организацией убытки, допущенные по доказанной вине </w:t>
      </w:r>
      <w:r w:rsidRPr="004E503F">
        <w:rPr>
          <w:rFonts w:ascii="Times New Roman" w:hAnsi="Times New Roman" w:cs="Times New Roman"/>
          <w:sz w:val="16"/>
          <w:szCs w:val="16"/>
          <w:lang w:eastAsia="ru-RU"/>
        </w:rPr>
        <w:t>Собственника или пользователя помещениями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1"/>
          <w:sz w:val="16"/>
          <w:szCs w:val="16"/>
          <w:lang w:eastAsia="ru-RU"/>
        </w:rPr>
        <w:t>3.3.12.</w:t>
      </w:r>
      <w:r w:rsidRPr="004E503F">
        <w:rPr>
          <w:rFonts w:ascii="Times New Roman" w:hAnsi="Times New Roman" w:cs="Times New Roman"/>
          <w:sz w:val="16"/>
          <w:szCs w:val="16"/>
          <w:lang w:eastAsia="ru-RU"/>
        </w:rPr>
        <w:tab/>
        <w:t>В письменной форме уведомить Управляющую организацию о:</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дате установки и ввода в эксплуатацию индивидуальных приборов учета расхода коммунальных ресурсов;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датах обнаружения и устранения </w:t>
      </w:r>
      <w:proofErr w:type="gramStart"/>
      <w:r w:rsidRPr="004E503F">
        <w:rPr>
          <w:rFonts w:ascii="Times New Roman" w:hAnsi="Times New Roman" w:cs="Times New Roman"/>
          <w:spacing w:val="-8"/>
          <w:sz w:val="16"/>
          <w:szCs w:val="16"/>
          <w:lang w:eastAsia="ru-RU"/>
        </w:rPr>
        <w:t xml:space="preserve">неисправностей </w:t>
      </w:r>
      <w:r w:rsidRPr="004E503F">
        <w:rPr>
          <w:rFonts w:ascii="Times New Roman" w:hAnsi="Times New Roman" w:cs="Times New Roman"/>
          <w:sz w:val="16"/>
          <w:szCs w:val="16"/>
          <w:lang w:eastAsia="ru-RU"/>
        </w:rPr>
        <w:t>индивидуальных приборов учета расхода коммунальных ресурсов</w:t>
      </w:r>
      <w:proofErr w:type="gramEnd"/>
      <w:r w:rsidRPr="004E503F">
        <w:rPr>
          <w:rFonts w:ascii="Times New Roman" w:hAnsi="Times New Roman" w:cs="Times New Roman"/>
          <w:sz w:val="16"/>
          <w:szCs w:val="16"/>
          <w:lang w:eastAsia="ru-RU"/>
        </w:rPr>
        <w:t>;</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2"/>
          <w:sz w:val="16"/>
          <w:szCs w:val="16"/>
          <w:lang w:eastAsia="ru-RU"/>
        </w:rPr>
        <w:t>3.3.13.</w:t>
      </w:r>
      <w:r w:rsidRPr="004E503F">
        <w:rPr>
          <w:rFonts w:ascii="Times New Roman" w:hAnsi="Times New Roman" w:cs="Times New Roman"/>
          <w:sz w:val="16"/>
          <w:szCs w:val="16"/>
          <w:lang w:eastAsia="ru-RU"/>
        </w:rPr>
        <w:t xml:space="preserve"> </w:t>
      </w:r>
      <w:r w:rsidRPr="004E503F">
        <w:rPr>
          <w:rFonts w:ascii="Times New Roman" w:hAnsi="Times New Roman" w:cs="Times New Roman"/>
          <w:spacing w:val="-8"/>
          <w:sz w:val="16"/>
          <w:szCs w:val="16"/>
          <w:lang w:eastAsia="ru-RU"/>
        </w:rPr>
        <w:t xml:space="preserve">Своевременно осуществлять поверку приборов учета. К </w:t>
      </w:r>
      <w:r w:rsidRPr="004E503F">
        <w:rPr>
          <w:rFonts w:ascii="Times New Roman" w:hAnsi="Times New Roman" w:cs="Times New Roman"/>
          <w:spacing w:val="-7"/>
          <w:sz w:val="16"/>
          <w:szCs w:val="16"/>
          <w:lang w:eastAsia="ru-RU"/>
        </w:rPr>
        <w:t xml:space="preserve">расчету оплаты коммунальных услуг предоставляются </w:t>
      </w:r>
      <w:r w:rsidRPr="004E503F">
        <w:rPr>
          <w:rFonts w:ascii="Times New Roman" w:hAnsi="Times New Roman" w:cs="Times New Roman"/>
          <w:spacing w:val="-8"/>
          <w:sz w:val="16"/>
          <w:szCs w:val="16"/>
          <w:lang w:eastAsia="ru-RU"/>
        </w:rPr>
        <w:t xml:space="preserve">данные только поверенных приборов учета. Если прибор </w:t>
      </w:r>
      <w:r w:rsidRPr="004E503F">
        <w:rPr>
          <w:rFonts w:ascii="Times New Roman" w:hAnsi="Times New Roman" w:cs="Times New Roman"/>
          <w:spacing w:val="-5"/>
          <w:sz w:val="16"/>
          <w:szCs w:val="16"/>
          <w:lang w:eastAsia="ru-RU"/>
        </w:rPr>
        <w:t xml:space="preserve">учета не </w:t>
      </w:r>
      <w:proofErr w:type="spellStart"/>
      <w:r w:rsidRPr="004E503F">
        <w:rPr>
          <w:rFonts w:ascii="Times New Roman" w:hAnsi="Times New Roman" w:cs="Times New Roman"/>
          <w:spacing w:val="-5"/>
          <w:sz w:val="16"/>
          <w:szCs w:val="16"/>
          <w:lang w:eastAsia="ru-RU"/>
        </w:rPr>
        <w:t>поверен</w:t>
      </w:r>
      <w:proofErr w:type="spellEnd"/>
      <w:r w:rsidRPr="004E503F">
        <w:rPr>
          <w:rFonts w:ascii="Times New Roman" w:hAnsi="Times New Roman" w:cs="Times New Roman"/>
          <w:spacing w:val="-5"/>
          <w:sz w:val="16"/>
          <w:szCs w:val="16"/>
          <w:lang w:eastAsia="ru-RU"/>
        </w:rPr>
        <w:t xml:space="preserve">, объем потребления коммунальных </w:t>
      </w:r>
      <w:r w:rsidRPr="004E503F">
        <w:rPr>
          <w:rFonts w:ascii="Times New Roman" w:hAnsi="Times New Roman" w:cs="Times New Roman"/>
          <w:spacing w:val="-8"/>
          <w:sz w:val="16"/>
          <w:szCs w:val="16"/>
          <w:lang w:eastAsia="ru-RU"/>
        </w:rPr>
        <w:t xml:space="preserve">услуг принимается равным нормативам потребления, </w:t>
      </w:r>
      <w:r w:rsidRPr="004E503F">
        <w:rPr>
          <w:rFonts w:ascii="Times New Roman" w:hAnsi="Times New Roman" w:cs="Times New Roman"/>
          <w:spacing w:val="-5"/>
          <w:sz w:val="16"/>
          <w:szCs w:val="16"/>
          <w:lang w:eastAsia="ru-RU"/>
        </w:rPr>
        <w:t xml:space="preserve">утвержденным органами местного самоуправления в </w:t>
      </w:r>
      <w:r w:rsidRPr="004E503F">
        <w:rPr>
          <w:rFonts w:ascii="Times New Roman" w:hAnsi="Times New Roman" w:cs="Times New Roman"/>
          <w:spacing w:val="-8"/>
          <w:sz w:val="16"/>
          <w:szCs w:val="16"/>
          <w:lang w:eastAsia="ru-RU"/>
        </w:rPr>
        <w:t xml:space="preserve">порядке, установленном Правилами установления и </w:t>
      </w:r>
      <w:r w:rsidRPr="004E503F">
        <w:rPr>
          <w:rFonts w:ascii="Times New Roman" w:hAnsi="Times New Roman" w:cs="Times New Roman"/>
          <w:spacing w:val="-5"/>
          <w:sz w:val="16"/>
          <w:szCs w:val="16"/>
          <w:lang w:eastAsia="ru-RU"/>
        </w:rPr>
        <w:t xml:space="preserve">определения нормативов потребления коммунальных </w:t>
      </w:r>
      <w:r w:rsidRPr="004E503F">
        <w:rPr>
          <w:rFonts w:ascii="Times New Roman" w:hAnsi="Times New Roman" w:cs="Times New Roman"/>
          <w:sz w:val="16"/>
          <w:szCs w:val="16"/>
          <w:lang w:eastAsia="ru-RU"/>
        </w:rPr>
        <w:t xml:space="preserve">услуг. </w:t>
      </w:r>
      <w:r w:rsidRPr="004E503F">
        <w:rPr>
          <w:rFonts w:ascii="Times New Roman" w:hAnsi="Times New Roman" w:cs="Times New Roman"/>
          <w:spacing w:val="-1"/>
          <w:sz w:val="16"/>
          <w:szCs w:val="16"/>
          <w:lang w:eastAsia="ru-RU"/>
        </w:rPr>
        <w:t xml:space="preserve">В заранее согласованное с Управляющей </w:t>
      </w:r>
      <w:r w:rsidRPr="004E503F">
        <w:rPr>
          <w:rFonts w:ascii="Times New Roman" w:hAnsi="Times New Roman" w:cs="Times New Roman"/>
          <w:spacing w:val="-2"/>
          <w:sz w:val="16"/>
          <w:szCs w:val="16"/>
          <w:lang w:eastAsia="ru-RU"/>
        </w:rPr>
        <w:t>орган</w:t>
      </w:r>
      <w:r w:rsidRPr="004E503F">
        <w:rPr>
          <w:rFonts w:ascii="Times New Roman" w:hAnsi="Times New Roman" w:cs="Times New Roman"/>
          <w:spacing w:val="-2"/>
          <w:sz w:val="16"/>
          <w:szCs w:val="16"/>
          <w:lang w:eastAsia="ru-RU"/>
        </w:rPr>
        <w:t>и</w:t>
      </w:r>
      <w:r w:rsidRPr="004E503F">
        <w:rPr>
          <w:rFonts w:ascii="Times New Roman" w:hAnsi="Times New Roman" w:cs="Times New Roman"/>
          <w:spacing w:val="-2"/>
          <w:sz w:val="16"/>
          <w:szCs w:val="16"/>
          <w:lang w:eastAsia="ru-RU"/>
        </w:rPr>
        <w:t xml:space="preserve">зацией время, но не чаще двух раз в год, </w:t>
      </w:r>
      <w:r w:rsidRPr="004E503F">
        <w:rPr>
          <w:rFonts w:ascii="Times New Roman" w:hAnsi="Times New Roman" w:cs="Times New Roman"/>
          <w:sz w:val="16"/>
          <w:szCs w:val="16"/>
          <w:lang w:eastAsia="ru-RU"/>
        </w:rPr>
        <w:t xml:space="preserve">обеспечить допуск для проверки </w:t>
      </w:r>
      <w:proofErr w:type="gramStart"/>
      <w:r w:rsidRPr="004E503F">
        <w:rPr>
          <w:rFonts w:ascii="Times New Roman" w:hAnsi="Times New Roman" w:cs="Times New Roman"/>
          <w:sz w:val="16"/>
          <w:szCs w:val="16"/>
          <w:lang w:eastAsia="ru-RU"/>
        </w:rPr>
        <w:t>правильности снятия показаний квартирных</w:t>
      </w:r>
      <w:r w:rsidRPr="004E503F">
        <w:rPr>
          <w:rFonts w:ascii="Times New Roman" w:hAnsi="Times New Roman" w:cs="Times New Roman"/>
          <w:spacing w:val="-10"/>
          <w:sz w:val="16"/>
          <w:szCs w:val="16"/>
          <w:lang w:eastAsia="ru-RU"/>
        </w:rPr>
        <w:t xml:space="preserve"> приборов учета</w:t>
      </w:r>
      <w:proofErr w:type="gramEnd"/>
      <w:r w:rsidRPr="004E503F">
        <w:rPr>
          <w:rFonts w:ascii="Times New Roman" w:hAnsi="Times New Roman" w:cs="Times New Roman"/>
          <w:spacing w:val="-10"/>
          <w:sz w:val="16"/>
          <w:szCs w:val="16"/>
          <w:lang w:eastAsia="ru-RU"/>
        </w:rPr>
        <w:t xml:space="preserve">. </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11"/>
          <w:sz w:val="16"/>
          <w:szCs w:val="16"/>
          <w:lang w:eastAsia="ru-RU"/>
        </w:rPr>
        <w:t>3.3.14.</w:t>
      </w:r>
      <w:r w:rsidRPr="004E503F">
        <w:rPr>
          <w:rFonts w:ascii="Times New Roman" w:hAnsi="Times New Roman" w:cs="Times New Roman"/>
          <w:sz w:val="16"/>
          <w:szCs w:val="16"/>
          <w:lang w:eastAsia="ru-RU"/>
        </w:rPr>
        <w:tab/>
      </w:r>
      <w:r w:rsidRPr="004E503F">
        <w:rPr>
          <w:rFonts w:ascii="Times New Roman" w:hAnsi="Times New Roman" w:cs="Times New Roman"/>
          <w:spacing w:val="-5"/>
          <w:sz w:val="16"/>
          <w:szCs w:val="16"/>
          <w:lang w:eastAsia="ru-RU"/>
        </w:rPr>
        <w:t xml:space="preserve">Выполнять предусмотренные законодательством санитарно-гигиенические, экологические архитектурно-строительные, противопожарные и </w:t>
      </w:r>
      <w:proofErr w:type="gramStart"/>
      <w:r w:rsidRPr="004E503F">
        <w:rPr>
          <w:rFonts w:ascii="Times New Roman" w:hAnsi="Times New Roman" w:cs="Times New Roman"/>
          <w:spacing w:val="-5"/>
          <w:sz w:val="16"/>
          <w:szCs w:val="16"/>
          <w:lang w:eastAsia="ru-RU"/>
        </w:rPr>
        <w:t>эксплуатац</w:t>
      </w:r>
      <w:r w:rsidRPr="004E503F">
        <w:rPr>
          <w:rFonts w:ascii="Times New Roman" w:hAnsi="Times New Roman" w:cs="Times New Roman"/>
          <w:spacing w:val="-5"/>
          <w:sz w:val="16"/>
          <w:szCs w:val="16"/>
          <w:lang w:eastAsia="ru-RU"/>
        </w:rPr>
        <w:t>и</w:t>
      </w:r>
      <w:r w:rsidRPr="004E503F">
        <w:rPr>
          <w:rFonts w:ascii="Times New Roman" w:hAnsi="Times New Roman" w:cs="Times New Roman"/>
          <w:spacing w:val="-5"/>
          <w:sz w:val="16"/>
          <w:szCs w:val="16"/>
          <w:lang w:eastAsia="ru-RU"/>
        </w:rPr>
        <w:t>онное</w:t>
      </w:r>
      <w:proofErr w:type="gramEnd"/>
      <w:r w:rsidRPr="004E503F">
        <w:rPr>
          <w:rFonts w:ascii="Times New Roman" w:hAnsi="Times New Roman" w:cs="Times New Roman"/>
          <w:spacing w:val="-5"/>
          <w:sz w:val="16"/>
          <w:szCs w:val="16"/>
          <w:lang w:eastAsia="ru-RU"/>
        </w:rPr>
        <w:t xml:space="preserve"> требования в том числе:</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lastRenderedPageBreak/>
        <w:t>- соблюдать чистоту и порядок в подъездах, кабинах лифтов, на лестничных клетках и в других местах общего пользования, выносить мусор, пищевые и бытовые отходы в специально отведенные для указанных целей места;</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не допускать сбрасывания в санитарный узел мусора и отходов, засоряющих канализацию;</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соблюдать правила пожарной безопасности при пользовании электрическими, газовыми и другими приборами, не допускать установки самодельных предохран</w:t>
      </w:r>
      <w:r w:rsidRPr="004E503F">
        <w:rPr>
          <w:rFonts w:ascii="Times New Roman" w:hAnsi="Times New Roman" w:cs="Times New Roman"/>
          <w:spacing w:val="-5"/>
          <w:sz w:val="16"/>
          <w:szCs w:val="16"/>
          <w:lang w:eastAsia="ru-RU"/>
        </w:rPr>
        <w:t>и</w:t>
      </w:r>
      <w:r w:rsidRPr="004E503F">
        <w:rPr>
          <w:rFonts w:ascii="Times New Roman" w:hAnsi="Times New Roman" w:cs="Times New Roman"/>
          <w:spacing w:val="-5"/>
          <w:sz w:val="16"/>
          <w:szCs w:val="16"/>
          <w:lang w:eastAsia="ru-RU"/>
        </w:rPr>
        <w:t>тельных пробок, загромождения коридоров, проходов, лестничных клеток, запасных выходов, выполнять другие требования пожарной безопасности;</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не допускать выполнения в квартире работ или совершения других действий, создающих повышенный шум или вибрацию, а также действий, нарушающих но</w:t>
      </w:r>
      <w:r w:rsidRPr="004E503F">
        <w:rPr>
          <w:rFonts w:ascii="Times New Roman" w:hAnsi="Times New Roman" w:cs="Times New Roman"/>
          <w:spacing w:val="-5"/>
          <w:sz w:val="16"/>
          <w:szCs w:val="16"/>
          <w:lang w:eastAsia="ru-RU"/>
        </w:rPr>
        <w:t>р</w:t>
      </w:r>
      <w:r w:rsidRPr="004E503F">
        <w:rPr>
          <w:rFonts w:ascii="Times New Roman" w:hAnsi="Times New Roman" w:cs="Times New Roman"/>
          <w:spacing w:val="-5"/>
          <w:sz w:val="16"/>
          <w:szCs w:val="16"/>
          <w:lang w:eastAsia="ru-RU"/>
        </w:rPr>
        <w:t>мальные условия проживания граждан в других жилых помещениях;</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пользоваться телевизорами, магнитофонами и другими громкоговорящими устройствами при условии уменьшения уровня шума в ночное время (с 23-00 до 6-00) по местному времени, не нарушая нормальные условия проживания граждан в других жилых помещениях;</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соблюдать правила содержания домашних животных;</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другие требования Правил пользования жилыми помещениями и действующего законодательства;</w:t>
      </w:r>
    </w:p>
    <w:p w:rsidR="00F30BF0" w:rsidRPr="004E503F" w:rsidRDefault="00F30BF0" w:rsidP="004E503F">
      <w:pPr>
        <w:spacing w:after="0"/>
        <w:jc w:val="both"/>
        <w:rPr>
          <w:rFonts w:ascii="Times New Roman" w:hAnsi="Times New Roman" w:cs="Times New Roman"/>
          <w:spacing w:val="-5"/>
          <w:sz w:val="16"/>
          <w:szCs w:val="16"/>
          <w:lang w:eastAsia="ru-RU"/>
        </w:rPr>
      </w:pPr>
      <w:proofErr w:type="gramStart"/>
      <w:r w:rsidRPr="004E503F">
        <w:rPr>
          <w:rFonts w:ascii="Times New Roman" w:hAnsi="Times New Roman" w:cs="Times New Roman"/>
          <w:spacing w:val="-5"/>
          <w:sz w:val="16"/>
          <w:szCs w:val="16"/>
          <w:lang w:eastAsia="ru-RU"/>
        </w:rPr>
        <w:t>- не использовать бытовые машины (приборы и оборудование) с паспортной мощностью, превышающей максимально допустимые нагрузки, определяемые в техн</w:t>
      </w:r>
      <w:r w:rsidRPr="004E503F">
        <w:rPr>
          <w:rFonts w:ascii="Times New Roman" w:hAnsi="Times New Roman" w:cs="Times New Roman"/>
          <w:spacing w:val="-5"/>
          <w:sz w:val="16"/>
          <w:szCs w:val="16"/>
          <w:lang w:eastAsia="ru-RU"/>
        </w:rPr>
        <w:t>и</w:t>
      </w:r>
      <w:r w:rsidRPr="004E503F">
        <w:rPr>
          <w:rFonts w:ascii="Times New Roman" w:hAnsi="Times New Roman" w:cs="Times New Roman"/>
          <w:spacing w:val="-5"/>
          <w:sz w:val="16"/>
          <w:szCs w:val="16"/>
          <w:lang w:eastAsia="ru-RU"/>
        </w:rPr>
        <w:t>ческих характеристиках внутридомовых инженерных систем, указанных в техническом паспорте жилого помещения, ведение которого осуществляется в соотве</w:t>
      </w:r>
      <w:r w:rsidRPr="004E503F">
        <w:rPr>
          <w:rFonts w:ascii="Times New Roman" w:hAnsi="Times New Roman" w:cs="Times New Roman"/>
          <w:spacing w:val="-5"/>
          <w:sz w:val="16"/>
          <w:szCs w:val="16"/>
          <w:lang w:eastAsia="ru-RU"/>
        </w:rPr>
        <w:t>т</w:t>
      </w:r>
      <w:r w:rsidRPr="004E503F">
        <w:rPr>
          <w:rFonts w:ascii="Times New Roman" w:hAnsi="Times New Roman" w:cs="Times New Roman"/>
          <w:spacing w:val="-5"/>
          <w:sz w:val="16"/>
          <w:szCs w:val="16"/>
          <w:lang w:eastAsia="ru-RU"/>
        </w:rPr>
        <w:t>ствии с порядком государственного учета жилищных фондов;</w:t>
      </w:r>
      <w:proofErr w:type="gramEnd"/>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не производить слив теплоносителя из системы отопления без разрешения исполнителя;</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самовольно не присоединяться к внутридомовым инженерным сетям или присоединяться к ним в обход коллективных (общедомовых), общих или индивидуальных приборов учета, не вносить изменения во внутридомовые инженерные системы без внесения в установленном порядке изменений в техническую документацию на многоквартирный дом или жилой дом либо в технический паспорт жилого дома;</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не использовать пассажирские лифты для транспортировки строительных материалов и отходов без упаковки (при наличии лифтов);</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самовольно не увеличивать поверхности нагрева приборов отопления, установленных в жилом помещении, свыше параметров, указанных в техническом паспорте жилого помещения;</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xml:space="preserve">- самовольно не нарушать пломбы на приборах учета, демонтировать приборы учета и не осуществлять действия, направленные на искажение их показаний или повреждение; </w:t>
      </w:r>
    </w:p>
    <w:p w:rsidR="00F30BF0" w:rsidRPr="004E503F" w:rsidRDefault="00F30BF0" w:rsidP="004E503F">
      <w:pPr>
        <w:spacing w:after="0"/>
        <w:jc w:val="both"/>
        <w:rPr>
          <w:rFonts w:ascii="Times New Roman" w:hAnsi="Times New Roman" w:cs="Times New Roman"/>
          <w:spacing w:val="-5"/>
          <w:sz w:val="16"/>
          <w:szCs w:val="16"/>
          <w:lang w:eastAsia="ru-RU"/>
        </w:rPr>
      </w:pPr>
      <w:r w:rsidRPr="004E503F">
        <w:rPr>
          <w:rFonts w:ascii="Times New Roman" w:hAnsi="Times New Roman" w:cs="Times New Roman"/>
          <w:spacing w:val="-5"/>
          <w:sz w:val="16"/>
          <w:szCs w:val="16"/>
          <w:lang w:eastAsia="ru-RU"/>
        </w:rPr>
        <w:t>- не совершать действий, связанных с отключением многоквартирного дома от подачи электроэнергии, воды и тепла;</w:t>
      </w:r>
    </w:p>
    <w:p w:rsidR="00F30BF0" w:rsidRPr="004E503F" w:rsidRDefault="00F30BF0" w:rsidP="004E50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не нарушать имеющиеся схемы учета поставки коммунальных услуг;</w:t>
      </w:r>
    </w:p>
    <w:p w:rsidR="00F30BF0" w:rsidRPr="004E503F" w:rsidRDefault="00F30BF0" w:rsidP="004E50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не использовать теплоноситель в системах отопления не по прямому назначению (использование сетевой воды из систем и приборов отопления на быт</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вые нужды);</w:t>
      </w:r>
    </w:p>
    <w:p w:rsidR="00F30BF0" w:rsidRPr="004E503F" w:rsidRDefault="00F30BF0" w:rsidP="004E50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не загромождать подходы к инженерным коммуникациям и запорной арматуре, не загромождать и не загрязнять своим имуществом, строительными материалами и (или) отходами эвакуационные пути и помещения общего пользования;</w:t>
      </w:r>
    </w:p>
    <w:p w:rsidR="00F30BF0" w:rsidRPr="004E503F" w:rsidRDefault="00F30BF0" w:rsidP="004E50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не допускать производства в помещении работ или совершения других действий, приводящих к порче общего имущества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не использовать мусоропровод для сбрасывания строительного и другого крупногабаритного мусора, не сливать в него жидкие пищевые и другие жи</w:t>
      </w:r>
      <w:r w:rsidRPr="004E503F">
        <w:rPr>
          <w:rFonts w:ascii="Times New Roman" w:hAnsi="Times New Roman" w:cs="Times New Roman"/>
          <w:sz w:val="16"/>
          <w:szCs w:val="16"/>
          <w:lang w:eastAsia="ru-RU"/>
        </w:rPr>
        <w:t>д</w:t>
      </w:r>
      <w:r w:rsidRPr="004E503F">
        <w:rPr>
          <w:rFonts w:ascii="Times New Roman" w:hAnsi="Times New Roman" w:cs="Times New Roman"/>
          <w:sz w:val="16"/>
          <w:szCs w:val="16"/>
          <w:lang w:eastAsia="ru-RU"/>
        </w:rPr>
        <w:t>кие бытовые отходы;</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 устранять за свой счет повреждения своего жилого помещения, а также производить ремонт либо замену поврежденного в нем оборудования, если ук</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занные повреждения произошли по вине собственника, либо других совместно с ним проживающих лиц, а также возмещать убытки, причиненные другим жилым и нежилым помещениям дома, имуществу, проживающим в доме гражданам;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3.3.15. При производстве работ по строительству (реконструкции, перепланировке, капитальному ремонту и т. д.), организации производственной де</w:t>
      </w:r>
      <w:r w:rsidRPr="004E503F">
        <w:rPr>
          <w:rFonts w:ascii="Times New Roman" w:hAnsi="Times New Roman" w:cs="Times New Roman"/>
          <w:sz w:val="16"/>
          <w:szCs w:val="16"/>
          <w:lang w:eastAsia="ru-RU"/>
        </w:rPr>
        <w:t>я</w:t>
      </w:r>
      <w:r w:rsidRPr="004E503F">
        <w:rPr>
          <w:rFonts w:ascii="Times New Roman" w:hAnsi="Times New Roman" w:cs="Times New Roman"/>
          <w:sz w:val="16"/>
          <w:szCs w:val="16"/>
          <w:lang w:eastAsia="ru-RU"/>
        </w:rPr>
        <w:t>тельности в помещении Собственника, организовывать вывоз крупногабаритного мусора, строительных отходов и отходов, образующихся от произво</w:t>
      </w:r>
      <w:r w:rsidRPr="004E503F">
        <w:rPr>
          <w:rFonts w:ascii="Times New Roman" w:hAnsi="Times New Roman" w:cs="Times New Roman"/>
          <w:sz w:val="16"/>
          <w:szCs w:val="16"/>
          <w:lang w:eastAsia="ru-RU"/>
        </w:rPr>
        <w:t>д</w:t>
      </w:r>
      <w:r w:rsidRPr="004E503F">
        <w:rPr>
          <w:rFonts w:ascii="Times New Roman" w:hAnsi="Times New Roman" w:cs="Times New Roman"/>
          <w:sz w:val="16"/>
          <w:szCs w:val="16"/>
          <w:lang w:eastAsia="ru-RU"/>
        </w:rPr>
        <w:t>ственной деятельности за счет средств Собственника либо лиц, пользующихся помещением Собственника на законных основаниях.</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1"/>
          <w:sz w:val="16"/>
          <w:szCs w:val="16"/>
          <w:lang w:eastAsia="ru-RU"/>
        </w:rPr>
        <w:t>3.3.16.</w:t>
      </w:r>
      <w:r w:rsidRPr="004E503F">
        <w:rPr>
          <w:rFonts w:ascii="Times New Roman" w:hAnsi="Times New Roman" w:cs="Times New Roman"/>
          <w:sz w:val="16"/>
          <w:szCs w:val="16"/>
          <w:lang w:eastAsia="ru-RU"/>
        </w:rPr>
        <w:tab/>
      </w:r>
      <w:proofErr w:type="gramStart"/>
      <w:r w:rsidRPr="004E503F">
        <w:rPr>
          <w:rFonts w:ascii="Times New Roman" w:hAnsi="Times New Roman" w:cs="Times New Roman"/>
          <w:sz w:val="16"/>
          <w:szCs w:val="16"/>
          <w:lang w:eastAsia="ru-RU"/>
        </w:rPr>
        <w:t>По извещению Управляющей организации, принимать в соответствии с действующим законодательством меры к пользователям своих помещ</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 xml:space="preserve">ний по погашению имеющейся у них задолженности перед Управляющей организацией за произведенные работы и предоставленные услуги в рамках настоящего Договора, а </w:t>
      </w:r>
      <w:r w:rsidRPr="004E503F">
        <w:rPr>
          <w:rFonts w:ascii="Times New Roman" w:hAnsi="Times New Roman" w:cs="Times New Roman"/>
          <w:spacing w:val="-7"/>
          <w:sz w:val="16"/>
          <w:szCs w:val="16"/>
          <w:lang w:eastAsia="ru-RU"/>
        </w:rPr>
        <w:t xml:space="preserve">также оплачивать разницу между платой нанимателя и </w:t>
      </w:r>
      <w:r w:rsidRPr="004E503F">
        <w:rPr>
          <w:rFonts w:ascii="Times New Roman" w:hAnsi="Times New Roman" w:cs="Times New Roman"/>
          <w:spacing w:val="-3"/>
          <w:sz w:val="16"/>
          <w:szCs w:val="16"/>
          <w:lang w:eastAsia="ru-RU"/>
        </w:rPr>
        <w:t xml:space="preserve">полной стоимостью работ по содержанию и ремонту </w:t>
      </w:r>
      <w:r w:rsidRPr="004E503F">
        <w:rPr>
          <w:rFonts w:ascii="Times New Roman" w:hAnsi="Times New Roman" w:cs="Times New Roman"/>
          <w:sz w:val="16"/>
          <w:szCs w:val="16"/>
          <w:lang w:eastAsia="ru-RU"/>
        </w:rPr>
        <w:t>общего имущества мног</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квартирного дома.</w:t>
      </w:r>
      <w:proofErr w:type="gramEnd"/>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3.3.17.При смене собственников помещений, предыдущий собственник обязан:</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w:t>
      </w:r>
      <w:proofErr w:type="gramStart"/>
      <w:r w:rsidRPr="004E503F">
        <w:rPr>
          <w:rFonts w:ascii="Times New Roman" w:hAnsi="Times New Roman" w:cs="Times New Roman"/>
          <w:spacing w:val="-8"/>
          <w:sz w:val="16"/>
          <w:szCs w:val="16"/>
          <w:lang w:eastAsia="ru-RU"/>
        </w:rPr>
        <w:t>предоставить Управляющей организации документы</w:t>
      </w:r>
      <w:proofErr w:type="gramEnd"/>
      <w:r w:rsidRPr="004E503F">
        <w:rPr>
          <w:rFonts w:ascii="Times New Roman" w:hAnsi="Times New Roman" w:cs="Times New Roman"/>
          <w:spacing w:val="-8"/>
          <w:sz w:val="16"/>
          <w:szCs w:val="16"/>
          <w:lang w:eastAsia="ru-RU"/>
        </w:rPr>
        <w:t xml:space="preserve">, </w:t>
      </w:r>
      <w:r w:rsidRPr="004E503F">
        <w:rPr>
          <w:rFonts w:ascii="Times New Roman" w:hAnsi="Times New Roman" w:cs="Times New Roman"/>
          <w:sz w:val="16"/>
          <w:szCs w:val="16"/>
          <w:lang w:eastAsia="ru-RU"/>
        </w:rPr>
        <w:t>подтверждающие смену собственника,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6"/>
          <w:sz w:val="16"/>
          <w:szCs w:val="16"/>
          <w:lang w:eastAsia="ru-RU"/>
        </w:rPr>
        <w:t xml:space="preserve">- рассчитаться с Управляющей организацией по </w:t>
      </w:r>
      <w:r w:rsidRPr="004E503F">
        <w:rPr>
          <w:rFonts w:ascii="Times New Roman" w:hAnsi="Times New Roman" w:cs="Times New Roman"/>
          <w:spacing w:val="-8"/>
          <w:sz w:val="16"/>
          <w:szCs w:val="16"/>
          <w:lang w:eastAsia="ru-RU"/>
        </w:rPr>
        <w:t xml:space="preserve">предъявленной им плате за произведенные работы и предоставленные услуги за период действия права его </w:t>
      </w:r>
      <w:r w:rsidRPr="004E503F">
        <w:rPr>
          <w:rFonts w:ascii="Times New Roman" w:hAnsi="Times New Roman" w:cs="Times New Roman"/>
          <w:sz w:val="16"/>
          <w:szCs w:val="16"/>
          <w:lang w:eastAsia="ru-RU"/>
        </w:rPr>
        <w:t>собственн</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сти на помещение дома.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1"/>
          <w:sz w:val="16"/>
          <w:szCs w:val="16"/>
          <w:lang w:eastAsia="ru-RU"/>
        </w:rPr>
        <w:t>3.3.18.</w:t>
      </w:r>
      <w:r w:rsidRPr="004E503F">
        <w:rPr>
          <w:rFonts w:ascii="Times New Roman" w:hAnsi="Times New Roman" w:cs="Times New Roman"/>
          <w:sz w:val="16"/>
          <w:szCs w:val="16"/>
          <w:lang w:eastAsia="ru-RU"/>
        </w:rPr>
        <w:tab/>
      </w:r>
      <w:r w:rsidRPr="004E503F">
        <w:rPr>
          <w:rFonts w:ascii="Times New Roman" w:hAnsi="Times New Roman" w:cs="Times New Roman"/>
          <w:spacing w:val="-5"/>
          <w:sz w:val="16"/>
          <w:szCs w:val="16"/>
          <w:lang w:eastAsia="ru-RU"/>
        </w:rPr>
        <w:t xml:space="preserve">Члены семьи Собственника, проживающие </w:t>
      </w:r>
      <w:r w:rsidRPr="004E503F">
        <w:rPr>
          <w:rFonts w:ascii="Times New Roman" w:hAnsi="Times New Roman" w:cs="Times New Roman"/>
          <w:spacing w:val="-2"/>
          <w:sz w:val="16"/>
          <w:szCs w:val="16"/>
          <w:lang w:eastAsia="ru-RU"/>
        </w:rPr>
        <w:t xml:space="preserve">совместно с ним, пользуются наравне с ним всеми правами и </w:t>
      </w:r>
      <w:proofErr w:type="gramStart"/>
      <w:r w:rsidRPr="004E503F">
        <w:rPr>
          <w:rFonts w:ascii="Times New Roman" w:hAnsi="Times New Roman" w:cs="Times New Roman"/>
          <w:spacing w:val="-2"/>
          <w:sz w:val="16"/>
          <w:szCs w:val="16"/>
          <w:lang w:eastAsia="ru-RU"/>
        </w:rPr>
        <w:t>несут все обязанности</w:t>
      </w:r>
      <w:proofErr w:type="gramEnd"/>
      <w:r w:rsidRPr="004E503F">
        <w:rPr>
          <w:rFonts w:ascii="Times New Roman" w:hAnsi="Times New Roman" w:cs="Times New Roman"/>
          <w:spacing w:val="-2"/>
          <w:sz w:val="16"/>
          <w:szCs w:val="16"/>
          <w:lang w:eastAsia="ru-RU"/>
        </w:rPr>
        <w:t xml:space="preserve">, вытекающие из настоящего Договора, если иное не установлено </w:t>
      </w:r>
      <w:r w:rsidRPr="004E503F">
        <w:rPr>
          <w:rFonts w:ascii="Times New Roman" w:hAnsi="Times New Roman" w:cs="Times New Roman"/>
          <w:sz w:val="16"/>
          <w:szCs w:val="16"/>
          <w:lang w:eastAsia="ru-RU"/>
        </w:rPr>
        <w:t>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F30BF0" w:rsidRPr="004E503F" w:rsidRDefault="00F30BF0" w:rsidP="004E503F">
      <w:pPr>
        <w:widowControl w:val="0"/>
        <w:spacing w:after="0"/>
        <w:jc w:val="both"/>
        <w:rPr>
          <w:rFonts w:ascii="Times New Roman" w:hAnsi="Times New Roman" w:cs="Times New Roman"/>
          <w:b/>
          <w:sz w:val="16"/>
          <w:szCs w:val="16"/>
          <w:lang w:eastAsia="ru-RU"/>
        </w:rPr>
      </w:pPr>
      <w:r w:rsidRPr="004E503F">
        <w:rPr>
          <w:rFonts w:ascii="Times New Roman" w:hAnsi="Times New Roman" w:cs="Times New Roman"/>
          <w:sz w:val="16"/>
          <w:szCs w:val="16"/>
          <w:lang w:eastAsia="ru-RU"/>
        </w:rPr>
        <w:t>3.3.19</w:t>
      </w:r>
      <w:r w:rsidRPr="004E503F">
        <w:rPr>
          <w:rFonts w:ascii="Times New Roman" w:hAnsi="Times New Roman" w:cs="Times New Roman"/>
          <w:b/>
          <w:sz w:val="16"/>
          <w:szCs w:val="16"/>
          <w:lang w:eastAsia="ru-RU"/>
        </w:rPr>
        <w:t xml:space="preserve">. </w:t>
      </w:r>
      <w:r w:rsidRPr="004E503F">
        <w:rPr>
          <w:rFonts w:ascii="Times New Roman" w:hAnsi="Times New Roman" w:cs="Times New Roman"/>
          <w:sz w:val="16"/>
          <w:szCs w:val="16"/>
          <w:lang w:eastAsia="ru-RU"/>
        </w:rPr>
        <w:t xml:space="preserve">Иное лицо (Пользователь), пользующееся помещением на основании соглашения с Собственником данного помещения, имеет права, </w:t>
      </w:r>
      <w:proofErr w:type="gramStart"/>
      <w:r w:rsidRPr="004E503F">
        <w:rPr>
          <w:rFonts w:ascii="Times New Roman" w:hAnsi="Times New Roman" w:cs="Times New Roman"/>
          <w:sz w:val="16"/>
          <w:szCs w:val="16"/>
          <w:lang w:eastAsia="ru-RU"/>
        </w:rPr>
        <w:t>несет обяза</w:t>
      </w:r>
      <w:r w:rsidRPr="004E503F">
        <w:rPr>
          <w:rFonts w:ascii="Times New Roman" w:hAnsi="Times New Roman" w:cs="Times New Roman"/>
          <w:sz w:val="16"/>
          <w:szCs w:val="16"/>
          <w:lang w:eastAsia="ru-RU"/>
        </w:rPr>
        <w:t>н</w:t>
      </w:r>
      <w:r w:rsidRPr="004E503F">
        <w:rPr>
          <w:rFonts w:ascii="Times New Roman" w:hAnsi="Times New Roman" w:cs="Times New Roman"/>
          <w:sz w:val="16"/>
          <w:szCs w:val="16"/>
          <w:lang w:eastAsia="ru-RU"/>
        </w:rPr>
        <w:t>ности</w:t>
      </w:r>
      <w:proofErr w:type="gramEnd"/>
      <w:r w:rsidRPr="004E503F">
        <w:rPr>
          <w:rFonts w:ascii="Times New Roman" w:hAnsi="Times New Roman" w:cs="Times New Roman"/>
          <w:sz w:val="16"/>
          <w:szCs w:val="16"/>
          <w:lang w:eastAsia="ru-RU"/>
        </w:rPr>
        <w:t xml:space="preserve"> и ответственность в соответствии с условиями такого соглашения и настоящего Договора.</w:t>
      </w:r>
    </w:p>
    <w:p w:rsidR="00F30BF0" w:rsidRPr="004E503F" w:rsidRDefault="00F30BF0" w:rsidP="004E503F">
      <w:pPr>
        <w:widowControl w:val="0"/>
        <w:spacing w:after="0"/>
        <w:jc w:val="both"/>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Собственник имеет право:</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3.4.1. Знакомится с условиями сделок, совершенных Управляющей организацией в рамках исполнения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3.4.2. Участвовать в осмотрах и обследованиях многоквартирного дома, осуществлять контроль качества и объемов выполняемых работ по Договору, в соответствии с критериями качества установленными настоящим Договором, требованиям ГОСТ, СНиП, СанПиН.</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3.4.3. Требовать от Управляющей организации для ознакомления документы, связанные с управлением.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3.4.4. </w:t>
      </w:r>
      <w:r w:rsidRPr="004E503F">
        <w:rPr>
          <w:rFonts w:ascii="Times New Roman" w:hAnsi="Times New Roman" w:cs="Times New Roman"/>
          <w:spacing w:val="-8"/>
          <w:sz w:val="16"/>
          <w:szCs w:val="16"/>
          <w:lang w:eastAsia="ru-RU"/>
        </w:rPr>
        <w:t xml:space="preserve">В случае временного отсутствия одного, нескольких или всех пользователей жилого помещения, </w:t>
      </w:r>
      <w:r w:rsidRPr="004E503F">
        <w:rPr>
          <w:rFonts w:ascii="Times New Roman" w:hAnsi="Times New Roman" w:cs="Times New Roman"/>
          <w:sz w:val="16"/>
          <w:szCs w:val="16"/>
          <w:lang w:eastAsia="ru-RU"/>
        </w:rPr>
        <w:t xml:space="preserve">принадлежащего Собственнику при условии представления подтверждающих документов </w:t>
      </w:r>
      <w:r w:rsidRPr="004E503F">
        <w:rPr>
          <w:rFonts w:ascii="Times New Roman" w:hAnsi="Times New Roman" w:cs="Times New Roman"/>
          <w:spacing w:val="-8"/>
          <w:sz w:val="16"/>
          <w:szCs w:val="16"/>
          <w:lang w:eastAsia="ru-RU"/>
        </w:rPr>
        <w:t xml:space="preserve">установленного образца, требовать в соответствии с </w:t>
      </w:r>
      <w:r w:rsidRPr="004E503F">
        <w:rPr>
          <w:rFonts w:ascii="Times New Roman" w:hAnsi="Times New Roman" w:cs="Times New Roman"/>
          <w:spacing w:val="-9"/>
          <w:sz w:val="16"/>
          <w:szCs w:val="16"/>
          <w:lang w:eastAsia="ru-RU"/>
        </w:rPr>
        <w:t xml:space="preserve">установленным Правительством Российской Федерации </w:t>
      </w:r>
      <w:r w:rsidRPr="004E503F">
        <w:rPr>
          <w:rFonts w:ascii="Times New Roman" w:hAnsi="Times New Roman" w:cs="Times New Roman"/>
          <w:spacing w:val="-4"/>
          <w:sz w:val="16"/>
          <w:szCs w:val="16"/>
          <w:lang w:eastAsia="ru-RU"/>
        </w:rPr>
        <w:t>порядком перерасчета ра</w:t>
      </w:r>
      <w:r w:rsidRPr="004E503F">
        <w:rPr>
          <w:rFonts w:ascii="Times New Roman" w:hAnsi="Times New Roman" w:cs="Times New Roman"/>
          <w:spacing w:val="-4"/>
          <w:sz w:val="16"/>
          <w:szCs w:val="16"/>
          <w:lang w:eastAsia="ru-RU"/>
        </w:rPr>
        <w:t>з</w:t>
      </w:r>
      <w:r w:rsidRPr="004E503F">
        <w:rPr>
          <w:rFonts w:ascii="Times New Roman" w:hAnsi="Times New Roman" w:cs="Times New Roman"/>
          <w:spacing w:val="-4"/>
          <w:sz w:val="16"/>
          <w:szCs w:val="16"/>
          <w:lang w:eastAsia="ru-RU"/>
        </w:rPr>
        <w:t xml:space="preserve">мера оплаты за отдельные </w:t>
      </w:r>
      <w:r w:rsidRPr="004E503F">
        <w:rPr>
          <w:rFonts w:ascii="Times New Roman" w:hAnsi="Times New Roman" w:cs="Times New Roman"/>
          <w:spacing w:val="-7"/>
          <w:sz w:val="16"/>
          <w:szCs w:val="16"/>
          <w:lang w:eastAsia="ru-RU"/>
        </w:rPr>
        <w:t>виды коммунальных услуг.</w:t>
      </w:r>
      <w:r w:rsidRPr="004E503F">
        <w:rPr>
          <w:rFonts w:ascii="Times New Roman" w:hAnsi="Times New Roman" w:cs="Times New Roman"/>
          <w:spacing w:val="-8"/>
          <w:sz w:val="16"/>
          <w:szCs w:val="16"/>
          <w:lang w:eastAsia="ru-RU"/>
        </w:rPr>
        <w:t xml:space="preserve">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3.4.5. </w:t>
      </w:r>
      <w:r w:rsidRPr="004E503F">
        <w:rPr>
          <w:rFonts w:ascii="Times New Roman" w:hAnsi="Times New Roman" w:cs="Times New Roman"/>
          <w:spacing w:val="-6"/>
          <w:sz w:val="16"/>
          <w:szCs w:val="16"/>
          <w:lang w:eastAsia="ru-RU"/>
        </w:rPr>
        <w:t xml:space="preserve">Требовать в установленном порядке от Управляющей организации </w:t>
      </w:r>
      <w:r w:rsidRPr="004E503F">
        <w:rPr>
          <w:rFonts w:ascii="Times New Roman" w:hAnsi="Times New Roman" w:cs="Times New Roman"/>
          <w:spacing w:val="-3"/>
          <w:sz w:val="16"/>
          <w:szCs w:val="16"/>
          <w:lang w:eastAsia="ru-RU"/>
        </w:rPr>
        <w:t xml:space="preserve">перерасчета платежей за услуги по Договору, в связи с </w:t>
      </w:r>
      <w:r w:rsidRPr="004E503F">
        <w:rPr>
          <w:rFonts w:ascii="Times New Roman" w:hAnsi="Times New Roman" w:cs="Times New Roman"/>
          <w:spacing w:val="-4"/>
          <w:sz w:val="16"/>
          <w:szCs w:val="16"/>
          <w:lang w:eastAsia="ru-RU"/>
        </w:rPr>
        <w:t>ненадлежащим качеством их пред</w:t>
      </w:r>
      <w:r w:rsidRPr="004E503F">
        <w:rPr>
          <w:rFonts w:ascii="Times New Roman" w:hAnsi="Times New Roman" w:cs="Times New Roman"/>
          <w:spacing w:val="-4"/>
          <w:sz w:val="16"/>
          <w:szCs w:val="16"/>
          <w:lang w:eastAsia="ru-RU"/>
        </w:rPr>
        <w:t>о</w:t>
      </w:r>
      <w:r w:rsidRPr="004E503F">
        <w:rPr>
          <w:rFonts w:ascii="Times New Roman" w:hAnsi="Times New Roman" w:cs="Times New Roman"/>
          <w:spacing w:val="-4"/>
          <w:sz w:val="16"/>
          <w:szCs w:val="16"/>
          <w:lang w:eastAsia="ru-RU"/>
        </w:rPr>
        <w:t xml:space="preserve">ставления или их не </w:t>
      </w:r>
      <w:r w:rsidRPr="004E503F">
        <w:rPr>
          <w:rFonts w:ascii="Times New Roman" w:hAnsi="Times New Roman" w:cs="Times New Roman"/>
          <w:sz w:val="16"/>
          <w:szCs w:val="16"/>
          <w:lang w:eastAsia="ru-RU"/>
        </w:rPr>
        <w:t>предоставлением. Требовать от Управляющей организации безвозмездного устранения недостатков возникших при проведении работ по текущему содержанию общего имущества многоквартирного дома по вине Управляющей организации.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3.4.6. Осуществлять другие права, предусмотренные действующими нормативн</w:t>
      </w:r>
      <w:proofErr w:type="gramStart"/>
      <w:r w:rsidRPr="004E503F">
        <w:rPr>
          <w:rFonts w:ascii="Times New Roman" w:hAnsi="Times New Roman" w:cs="Times New Roman"/>
          <w:sz w:val="16"/>
          <w:szCs w:val="16"/>
          <w:lang w:eastAsia="ru-RU"/>
        </w:rPr>
        <w:t>о-</w:t>
      </w:r>
      <w:proofErr w:type="gramEnd"/>
      <w:r w:rsidRPr="004E503F">
        <w:rPr>
          <w:rFonts w:ascii="Times New Roman" w:hAnsi="Times New Roman" w:cs="Times New Roman"/>
          <w:sz w:val="16"/>
          <w:szCs w:val="16"/>
          <w:lang w:eastAsia="ru-RU"/>
        </w:rPr>
        <w:t xml:space="preserve"> правовыми актами РФ, применительно к настоящему Договору.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3"/>
          <w:sz w:val="16"/>
          <w:szCs w:val="16"/>
          <w:lang w:eastAsia="ru-RU"/>
        </w:rPr>
        <w:t xml:space="preserve">3.4.7.  Собственник или иные пользователи </w:t>
      </w:r>
      <w:r w:rsidRPr="004E503F">
        <w:rPr>
          <w:rFonts w:ascii="Times New Roman" w:hAnsi="Times New Roman" w:cs="Times New Roman"/>
          <w:spacing w:val="-7"/>
          <w:sz w:val="16"/>
          <w:szCs w:val="16"/>
          <w:lang w:eastAsia="ru-RU"/>
        </w:rPr>
        <w:t xml:space="preserve">помещениями дома вправе по своему выбору оплачивать </w:t>
      </w:r>
      <w:r w:rsidRPr="004E503F">
        <w:rPr>
          <w:rFonts w:ascii="Times New Roman" w:hAnsi="Times New Roman" w:cs="Times New Roman"/>
          <w:spacing w:val="-11"/>
          <w:sz w:val="16"/>
          <w:szCs w:val="16"/>
          <w:lang w:eastAsia="ru-RU"/>
        </w:rPr>
        <w:t>услуги: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1"/>
          <w:sz w:val="16"/>
          <w:szCs w:val="16"/>
          <w:lang w:eastAsia="ru-RU"/>
        </w:rPr>
        <w:t xml:space="preserve">- наличными денежными средствами, в </w:t>
      </w:r>
      <w:r w:rsidRPr="004E503F">
        <w:rPr>
          <w:rFonts w:ascii="Times New Roman" w:hAnsi="Times New Roman" w:cs="Times New Roman"/>
          <w:sz w:val="16"/>
          <w:szCs w:val="16"/>
          <w:lang w:eastAsia="ru-RU"/>
        </w:rPr>
        <w:t xml:space="preserve">безналичной форме с использованием счетов в </w:t>
      </w:r>
      <w:r w:rsidRPr="004E503F">
        <w:rPr>
          <w:rFonts w:ascii="Times New Roman" w:hAnsi="Times New Roman" w:cs="Times New Roman"/>
          <w:spacing w:val="-9"/>
          <w:sz w:val="16"/>
          <w:szCs w:val="16"/>
          <w:lang w:eastAsia="ru-RU"/>
        </w:rPr>
        <w:t xml:space="preserve">выбранных ими банках или переводом денежных средств </w:t>
      </w:r>
      <w:r w:rsidRPr="004E503F">
        <w:rPr>
          <w:rFonts w:ascii="Times New Roman" w:hAnsi="Times New Roman" w:cs="Times New Roman"/>
          <w:spacing w:val="-6"/>
          <w:sz w:val="16"/>
          <w:szCs w:val="16"/>
          <w:lang w:eastAsia="ru-RU"/>
        </w:rPr>
        <w:t xml:space="preserve">без открытия банковского счета, а также почтовыми </w:t>
      </w:r>
      <w:r w:rsidRPr="004E503F">
        <w:rPr>
          <w:rFonts w:ascii="Times New Roman" w:hAnsi="Times New Roman" w:cs="Times New Roman"/>
          <w:sz w:val="16"/>
          <w:szCs w:val="16"/>
          <w:lang w:eastAsia="ru-RU"/>
        </w:rPr>
        <w:t>переводами;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9"/>
          <w:sz w:val="16"/>
          <w:szCs w:val="16"/>
          <w:lang w:eastAsia="ru-RU"/>
        </w:rPr>
        <w:t xml:space="preserve">- поручать другим лицам внесение платы за услуги </w:t>
      </w:r>
      <w:r w:rsidRPr="004E503F">
        <w:rPr>
          <w:rFonts w:ascii="Times New Roman" w:hAnsi="Times New Roman" w:cs="Times New Roman"/>
          <w:sz w:val="16"/>
          <w:szCs w:val="16"/>
          <w:lang w:eastAsia="ru-RU"/>
        </w:rPr>
        <w:t>вместо них любыми способами, определенными настоящим договором;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вносить плату за услуги за прошедший месяц частями, не нарушая установленный срок окончания ее </w:t>
      </w:r>
      <w:r w:rsidRPr="004E503F">
        <w:rPr>
          <w:rFonts w:ascii="Times New Roman" w:hAnsi="Times New Roman" w:cs="Times New Roman"/>
          <w:sz w:val="16"/>
          <w:szCs w:val="16"/>
          <w:lang w:eastAsia="ru-RU"/>
        </w:rPr>
        <w:t>внесения;</w:t>
      </w:r>
    </w:p>
    <w:p w:rsidR="00F30BF0" w:rsidRPr="004E503F" w:rsidRDefault="00F30BF0" w:rsidP="004E503F">
      <w:pPr>
        <w:spacing w:after="0"/>
        <w:jc w:val="both"/>
        <w:rPr>
          <w:rFonts w:ascii="Times New Roman" w:hAnsi="Times New Roman" w:cs="Times New Roman"/>
          <w:spacing w:val="-9"/>
          <w:sz w:val="16"/>
          <w:szCs w:val="16"/>
          <w:lang w:eastAsia="ru-RU"/>
        </w:rPr>
      </w:pPr>
      <w:r w:rsidRPr="004E503F">
        <w:rPr>
          <w:rFonts w:ascii="Times New Roman" w:hAnsi="Times New Roman" w:cs="Times New Roman"/>
          <w:spacing w:val="-8"/>
          <w:sz w:val="16"/>
          <w:szCs w:val="16"/>
          <w:lang w:eastAsia="ru-RU"/>
        </w:rPr>
        <w:t xml:space="preserve">- осуществлять предварительную оплату </w:t>
      </w:r>
      <w:r w:rsidRPr="004E503F">
        <w:rPr>
          <w:rFonts w:ascii="Times New Roman" w:hAnsi="Times New Roman" w:cs="Times New Roman"/>
          <w:spacing w:val="-9"/>
          <w:sz w:val="16"/>
          <w:szCs w:val="16"/>
          <w:lang w:eastAsia="ru-RU"/>
        </w:rPr>
        <w:t>коммунальных услуг в счет будущих месяцев.</w:t>
      </w:r>
    </w:p>
    <w:p w:rsidR="00F30BF0" w:rsidRPr="004E503F" w:rsidRDefault="00F30BF0" w:rsidP="004E503F">
      <w:pPr>
        <w:spacing w:after="0"/>
        <w:jc w:val="center"/>
        <w:rPr>
          <w:rFonts w:ascii="Times New Roman" w:hAnsi="Times New Roman" w:cs="Times New Roman"/>
          <w:b/>
          <w:sz w:val="16"/>
          <w:szCs w:val="16"/>
          <w:lang w:eastAsia="ru-RU"/>
        </w:rPr>
      </w:pPr>
    </w:p>
    <w:p w:rsidR="00F30BF0" w:rsidRPr="004E503F" w:rsidRDefault="00F30BF0" w:rsidP="004E503F">
      <w:pPr>
        <w:tabs>
          <w:tab w:val="left" w:pos="3828"/>
        </w:tabs>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4. ЦЕНА ДОГОВОРА И ПОРЯДОК РАСЧЕТОВ.</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4.1. Собственник или иной пользователь производит оплату в рамках Договора за следующие услуги:</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lastRenderedPageBreak/>
        <w:t>- коммунальные услуги (отопление, горячее водоснабжение, холодное водоснабжение, электроснабжение, водоотведение);</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содержание и ремонт общего имущества многоквартирного дома, в том числе, управление многоквартирным домом.</w:t>
      </w:r>
    </w:p>
    <w:p w:rsidR="00F30BF0" w:rsidRPr="004E503F" w:rsidRDefault="00F30BF0" w:rsidP="004E503F">
      <w:pPr>
        <w:spacing w:after="0"/>
        <w:jc w:val="both"/>
        <w:rPr>
          <w:rFonts w:ascii="Times New Roman" w:hAnsi="Times New Roman" w:cs="Times New Roman"/>
          <w:spacing w:val="-7"/>
          <w:sz w:val="16"/>
          <w:szCs w:val="16"/>
          <w:lang w:eastAsia="ru-RU"/>
        </w:rPr>
      </w:pPr>
      <w:r w:rsidRPr="004E503F">
        <w:rPr>
          <w:rFonts w:ascii="Times New Roman" w:hAnsi="Times New Roman" w:cs="Times New Roman"/>
          <w:sz w:val="16"/>
          <w:szCs w:val="16"/>
          <w:lang w:eastAsia="ru-RU"/>
        </w:rPr>
        <w:t xml:space="preserve">4.2. </w:t>
      </w:r>
      <w:r w:rsidRPr="004E503F">
        <w:rPr>
          <w:rFonts w:ascii="Times New Roman" w:hAnsi="Times New Roman" w:cs="Times New Roman"/>
          <w:spacing w:val="-8"/>
          <w:sz w:val="16"/>
          <w:szCs w:val="16"/>
          <w:lang w:eastAsia="ru-RU"/>
        </w:rPr>
        <w:t>Размер платы за услуги по</w:t>
      </w:r>
      <w:r w:rsidRPr="004E503F">
        <w:rPr>
          <w:rFonts w:ascii="Times New Roman" w:hAnsi="Times New Roman" w:cs="Times New Roman"/>
          <w:spacing w:val="-4"/>
          <w:sz w:val="16"/>
          <w:szCs w:val="16"/>
          <w:lang w:eastAsia="ru-RU"/>
        </w:rPr>
        <w:t xml:space="preserve"> текущему ремонту и содержанию общего имущества многоквартирного дома </w:t>
      </w:r>
      <w:r w:rsidRPr="004E503F">
        <w:rPr>
          <w:rFonts w:ascii="Times New Roman" w:hAnsi="Times New Roman" w:cs="Times New Roman"/>
          <w:spacing w:val="-7"/>
          <w:sz w:val="16"/>
          <w:szCs w:val="16"/>
          <w:lang w:eastAsia="ru-RU"/>
        </w:rPr>
        <w:t xml:space="preserve">устанавливается </w:t>
      </w:r>
      <w:r w:rsidRPr="004E503F">
        <w:rPr>
          <w:rFonts w:ascii="Times New Roman" w:hAnsi="Times New Roman" w:cs="Times New Roman"/>
          <w:spacing w:val="-3"/>
          <w:sz w:val="16"/>
          <w:szCs w:val="16"/>
          <w:lang w:eastAsia="ru-RU"/>
        </w:rPr>
        <w:t xml:space="preserve">Администрацией </w:t>
      </w:r>
      <w:proofErr w:type="spellStart"/>
      <w:r w:rsidRPr="004E503F">
        <w:rPr>
          <w:rFonts w:ascii="Times New Roman" w:hAnsi="Times New Roman" w:cs="Times New Roman"/>
          <w:spacing w:val="-3"/>
          <w:sz w:val="16"/>
          <w:szCs w:val="16"/>
          <w:lang w:eastAsia="ru-RU"/>
        </w:rPr>
        <w:t>Волотовского</w:t>
      </w:r>
      <w:proofErr w:type="spellEnd"/>
      <w:r w:rsidRPr="004E503F">
        <w:rPr>
          <w:rFonts w:ascii="Times New Roman" w:hAnsi="Times New Roman" w:cs="Times New Roman"/>
          <w:spacing w:val="-3"/>
          <w:sz w:val="16"/>
          <w:szCs w:val="16"/>
          <w:lang w:eastAsia="ru-RU"/>
        </w:rPr>
        <w:t xml:space="preserve"> мун</w:t>
      </w:r>
      <w:r w:rsidRPr="004E503F">
        <w:rPr>
          <w:rFonts w:ascii="Times New Roman" w:hAnsi="Times New Roman" w:cs="Times New Roman"/>
          <w:spacing w:val="-3"/>
          <w:sz w:val="16"/>
          <w:szCs w:val="16"/>
          <w:lang w:eastAsia="ru-RU"/>
        </w:rPr>
        <w:t>и</w:t>
      </w:r>
      <w:r w:rsidRPr="004E503F">
        <w:rPr>
          <w:rFonts w:ascii="Times New Roman" w:hAnsi="Times New Roman" w:cs="Times New Roman"/>
          <w:spacing w:val="-3"/>
          <w:sz w:val="16"/>
          <w:szCs w:val="16"/>
          <w:lang w:eastAsia="ru-RU"/>
        </w:rPr>
        <w:t xml:space="preserve">ципального округа. </w:t>
      </w:r>
      <w:r w:rsidRPr="004E503F">
        <w:rPr>
          <w:rFonts w:ascii="Times New Roman" w:hAnsi="Times New Roman" w:cs="Times New Roman"/>
          <w:sz w:val="16"/>
          <w:szCs w:val="16"/>
          <w:lang w:eastAsia="ru-RU"/>
        </w:rPr>
        <w:t>Плата за услуги по содержанию и текущему ремонту в рамках Договора устанавливается в размере, обеспечивающем содержание о</w:t>
      </w:r>
      <w:r w:rsidRPr="004E503F">
        <w:rPr>
          <w:rFonts w:ascii="Times New Roman" w:hAnsi="Times New Roman" w:cs="Times New Roman"/>
          <w:sz w:val="16"/>
          <w:szCs w:val="16"/>
          <w:lang w:eastAsia="ru-RU"/>
        </w:rPr>
        <w:t>б</w:t>
      </w:r>
      <w:r w:rsidRPr="004E503F">
        <w:rPr>
          <w:rFonts w:ascii="Times New Roman" w:hAnsi="Times New Roman" w:cs="Times New Roman"/>
          <w:sz w:val="16"/>
          <w:szCs w:val="16"/>
          <w:lang w:eastAsia="ru-RU"/>
        </w:rPr>
        <w:t>щего имущества в многоквартирном доме, в соответствии с действующим перечнем, составом и периодичностью работ (услуг), указанными в прилож</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нии N 2.</w:t>
      </w:r>
    </w:p>
    <w:p w:rsidR="00F30BF0" w:rsidRPr="004E503F" w:rsidRDefault="00F30BF0" w:rsidP="004E503F">
      <w:pPr>
        <w:spacing w:after="0"/>
        <w:jc w:val="both"/>
        <w:rPr>
          <w:rFonts w:ascii="Times New Roman" w:hAnsi="Times New Roman" w:cs="Times New Roman"/>
          <w:spacing w:val="-8"/>
          <w:sz w:val="16"/>
          <w:szCs w:val="16"/>
          <w:lang w:eastAsia="ru-RU"/>
        </w:rPr>
      </w:pPr>
      <w:r w:rsidRPr="004E503F">
        <w:rPr>
          <w:rFonts w:ascii="Times New Roman" w:hAnsi="Times New Roman" w:cs="Times New Roman"/>
          <w:sz w:val="16"/>
          <w:szCs w:val="16"/>
          <w:lang w:eastAsia="ru-RU"/>
        </w:rPr>
        <w:t xml:space="preserve">4.3. </w:t>
      </w:r>
      <w:r w:rsidRPr="004E503F">
        <w:rPr>
          <w:rFonts w:ascii="Times New Roman" w:hAnsi="Times New Roman" w:cs="Times New Roman"/>
          <w:spacing w:val="-8"/>
          <w:sz w:val="16"/>
          <w:szCs w:val="16"/>
          <w:lang w:eastAsia="ru-RU"/>
        </w:rPr>
        <w:t>Размер платы за коммунальные услуги рассчитывается по тарифам.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4.4. Оплата Собственником или иными пользователями оказанных услуг по настоящему Договору осуществляется на основании счета-извещения о пл</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 xml:space="preserve">теже, выставляемом Управляющей организацией не позднее 1 числа месяца, следующего </w:t>
      </w:r>
      <w:proofErr w:type="gramStart"/>
      <w:r w:rsidRPr="004E503F">
        <w:rPr>
          <w:rFonts w:ascii="Times New Roman" w:hAnsi="Times New Roman" w:cs="Times New Roman"/>
          <w:sz w:val="16"/>
          <w:szCs w:val="16"/>
          <w:lang w:eastAsia="ru-RU"/>
        </w:rPr>
        <w:t>за</w:t>
      </w:r>
      <w:proofErr w:type="gramEnd"/>
      <w:r w:rsidRPr="004E503F">
        <w:rPr>
          <w:rFonts w:ascii="Times New Roman" w:hAnsi="Times New Roman" w:cs="Times New Roman"/>
          <w:sz w:val="16"/>
          <w:szCs w:val="16"/>
          <w:lang w:eastAsia="ru-RU"/>
        </w:rPr>
        <w:t xml:space="preserve"> истекшим. В выставляемом счете-извещении указываются сведения согласно Правилам предоставления коммунальных услуг гражданам.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4.5. Срок внесения платежей - до 10 числа месяца, следующего за </w:t>
      </w:r>
      <w:proofErr w:type="gramStart"/>
      <w:r w:rsidRPr="004E503F">
        <w:rPr>
          <w:rFonts w:ascii="Times New Roman" w:hAnsi="Times New Roman" w:cs="Times New Roman"/>
          <w:sz w:val="16"/>
          <w:szCs w:val="16"/>
          <w:lang w:eastAsia="ru-RU"/>
        </w:rPr>
        <w:t>истекшим</w:t>
      </w:r>
      <w:proofErr w:type="gramEnd"/>
      <w:r w:rsidRPr="004E503F">
        <w:rPr>
          <w:rFonts w:ascii="Times New Roman" w:hAnsi="Times New Roman" w:cs="Times New Roman"/>
          <w:sz w:val="16"/>
          <w:szCs w:val="16"/>
          <w:lang w:eastAsia="ru-RU"/>
        </w:rPr>
        <w:t>.</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4.6. В случае изменения стоимости услуг по Договору производится перерасчет стоимости услуг со дня вступления изменений в силу.</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4.7. Не использование помещений не является основанием невнесения платы </w:t>
      </w:r>
      <w:proofErr w:type="gramStart"/>
      <w:r w:rsidRPr="004E503F">
        <w:rPr>
          <w:rFonts w:ascii="Times New Roman" w:hAnsi="Times New Roman" w:cs="Times New Roman"/>
          <w:sz w:val="16"/>
          <w:szCs w:val="16"/>
          <w:lang w:eastAsia="ru-RU"/>
        </w:rPr>
        <w:t>за</w:t>
      </w:r>
      <w:proofErr w:type="gramEnd"/>
      <w:r w:rsidRPr="004E503F">
        <w:rPr>
          <w:rFonts w:ascii="Times New Roman" w:hAnsi="Times New Roman" w:cs="Times New Roman"/>
          <w:sz w:val="16"/>
          <w:szCs w:val="16"/>
          <w:lang w:eastAsia="ru-RU"/>
        </w:rPr>
        <w:t>:</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содержание и текущий ремонт общего имущества,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капитальный ремонт,</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отопление в отопительный сезон.</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4.9. При временном отсутствии Собственника или иных пользователей внесение платы за отдельные виды коммунальных услуг, рассчитываемых исходя из нормативов потребления, осуществляется с учетом перерасчета платежей за период временного отсутствия Собственника или иных пользователей в порядке, установленном Правительством Российской Федерации.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4.10. Если размер платы за услуги, вносимый нанимателем жилого помещения государственного или муниципального жилищного фонда, меньше, чем размер платы, установленный настоящим Договором, оставшаяся часть платы вносится </w:t>
      </w:r>
      <w:proofErr w:type="spellStart"/>
      <w:r w:rsidRPr="004E503F">
        <w:rPr>
          <w:rFonts w:ascii="Times New Roman" w:hAnsi="Times New Roman" w:cs="Times New Roman"/>
          <w:sz w:val="16"/>
          <w:szCs w:val="16"/>
          <w:lang w:eastAsia="ru-RU"/>
        </w:rPr>
        <w:t>наймодателем</w:t>
      </w:r>
      <w:proofErr w:type="spellEnd"/>
      <w:r w:rsidRPr="004E503F">
        <w:rPr>
          <w:rFonts w:ascii="Times New Roman" w:hAnsi="Times New Roman" w:cs="Times New Roman"/>
          <w:sz w:val="16"/>
          <w:szCs w:val="16"/>
          <w:lang w:eastAsia="ru-RU"/>
        </w:rPr>
        <w:t xml:space="preserve"> в согласованном с Управляющей организацией порядке.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7"/>
          <w:sz w:val="16"/>
          <w:szCs w:val="16"/>
          <w:lang w:eastAsia="ru-RU"/>
        </w:rPr>
        <w:t xml:space="preserve">4.11. Капитальный ремонт общего имущества в многоквартирном доме проводится за счет Собственника </w:t>
      </w:r>
      <w:r w:rsidRPr="004E503F">
        <w:rPr>
          <w:rFonts w:ascii="Times New Roman" w:hAnsi="Times New Roman" w:cs="Times New Roman"/>
          <w:sz w:val="16"/>
          <w:szCs w:val="16"/>
          <w:lang w:eastAsia="ru-RU"/>
        </w:rPr>
        <w:t>по отдельному Договору. Решение общего собрания Со</w:t>
      </w:r>
      <w:r w:rsidRPr="004E503F">
        <w:rPr>
          <w:rFonts w:ascii="Times New Roman" w:hAnsi="Times New Roman" w:cs="Times New Roman"/>
          <w:sz w:val="16"/>
          <w:szCs w:val="16"/>
          <w:lang w:eastAsia="ru-RU"/>
        </w:rPr>
        <w:t>б</w:t>
      </w:r>
      <w:r w:rsidRPr="004E503F">
        <w:rPr>
          <w:rFonts w:ascii="Times New Roman" w:hAnsi="Times New Roman" w:cs="Times New Roman"/>
          <w:sz w:val="16"/>
          <w:szCs w:val="16"/>
          <w:lang w:eastAsia="ru-RU"/>
        </w:rPr>
        <w:t xml:space="preserve">ственников помещений в многоквартирном доме об оплате расходов на капитальный ремонт многоквартирного дома принимается с учетом предложений Управляющей организации о дате начала капитального ремонта, сроках его проведения, </w:t>
      </w:r>
      <w:r w:rsidRPr="004E503F">
        <w:rPr>
          <w:rFonts w:ascii="Times New Roman" w:hAnsi="Times New Roman" w:cs="Times New Roman"/>
          <w:spacing w:val="-4"/>
          <w:sz w:val="16"/>
          <w:szCs w:val="16"/>
          <w:lang w:eastAsia="ru-RU"/>
        </w:rPr>
        <w:t xml:space="preserve">необходимом объеме работ, стоимости работ, </w:t>
      </w:r>
      <w:r w:rsidRPr="004E503F">
        <w:rPr>
          <w:rFonts w:ascii="Times New Roman" w:hAnsi="Times New Roman" w:cs="Times New Roman"/>
          <w:sz w:val="16"/>
          <w:szCs w:val="16"/>
          <w:lang w:eastAsia="ru-RU"/>
        </w:rPr>
        <w:t>порядке финансир</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вания ремонта, сроках возмещения расходов и других предложений, связанных с условиями проведения капитального ремонта.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4.12. Все поступающие Управляющей организации денежные средства зачисляются </w:t>
      </w:r>
      <w:proofErr w:type="gramStart"/>
      <w:r w:rsidRPr="004E503F">
        <w:rPr>
          <w:rFonts w:ascii="Times New Roman" w:hAnsi="Times New Roman" w:cs="Times New Roman"/>
          <w:sz w:val="16"/>
          <w:szCs w:val="16"/>
          <w:lang w:eastAsia="ru-RU"/>
        </w:rPr>
        <w:t>на</w:t>
      </w:r>
      <w:proofErr w:type="gramEnd"/>
      <w:r w:rsidRPr="004E503F">
        <w:rPr>
          <w:rFonts w:ascii="Times New Roman" w:hAnsi="Times New Roman" w:cs="Times New Roman"/>
          <w:sz w:val="16"/>
          <w:szCs w:val="16"/>
          <w:lang w:eastAsia="ru-RU"/>
        </w:rPr>
        <w:t xml:space="preserve"> раздельные субсчета и используются строго по назначению.</w:t>
      </w:r>
    </w:p>
    <w:p w:rsidR="00F30BF0" w:rsidRPr="004E503F" w:rsidRDefault="00F30BF0" w:rsidP="004E503F">
      <w:pPr>
        <w:tabs>
          <w:tab w:val="left" w:pos="6480"/>
        </w:tabs>
        <w:spacing w:after="0"/>
        <w:jc w:val="center"/>
        <w:rPr>
          <w:rFonts w:ascii="Times New Roman" w:hAnsi="Times New Roman" w:cs="Times New Roman"/>
          <w:b/>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5. ОТВЕТСТВЕННОСТЬ СТОРОН.</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5.1. Управляющая организация в соответствии с </w:t>
      </w:r>
      <w:r w:rsidRPr="004E503F">
        <w:rPr>
          <w:rFonts w:ascii="Times New Roman" w:hAnsi="Times New Roman" w:cs="Times New Roman"/>
          <w:spacing w:val="-7"/>
          <w:sz w:val="16"/>
          <w:szCs w:val="16"/>
          <w:lang w:eastAsia="ru-RU"/>
        </w:rPr>
        <w:t xml:space="preserve">законодательством несет материальную ответственность </w:t>
      </w:r>
      <w:r w:rsidRPr="004E503F">
        <w:rPr>
          <w:rFonts w:ascii="Times New Roman" w:hAnsi="Times New Roman" w:cs="Times New Roman"/>
          <w:spacing w:val="-1"/>
          <w:sz w:val="16"/>
          <w:szCs w:val="16"/>
          <w:lang w:eastAsia="ru-RU"/>
        </w:rPr>
        <w:t xml:space="preserve">в полном объеме причиненных Собственникам, </w:t>
      </w:r>
      <w:r w:rsidRPr="004E503F">
        <w:rPr>
          <w:rFonts w:ascii="Times New Roman" w:hAnsi="Times New Roman" w:cs="Times New Roman"/>
          <w:spacing w:val="-9"/>
          <w:sz w:val="16"/>
          <w:szCs w:val="16"/>
          <w:lang w:eastAsia="ru-RU"/>
        </w:rPr>
        <w:t>пол</w:t>
      </w:r>
      <w:r w:rsidRPr="004E503F">
        <w:rPr>
          <w:rFonts w:ascii="Times New Roman" w:hAnsi="Times New Roman" w:cs="Times New Roman"/>
          <w:spacing w:val="-9"/>
          <w:sz w:val="16"/>
          <w:szCs w:val="16"/>
          <w:lang w:eastAsia="ru-RU"/>
        </w:rPr>
        <w:t>ь</w:t>
      </w:r>
      <w:r w:rsidRPr="004E503F">
        <w:rPr>
          <w:rFonts w:ascii="Times New Roman" w:hAnsi="Times New Roman" w:cs="Times New Roman"/>
          <w:spacing w:val="-9"/>
          <w:sz w:val="16"/>
          <w:szCs w:val="16"/>
          <w:lang w:eastAsia="ru-RU"/>
        </w:rPr>
        <w:t xml:space="preserve">зователям помещениями дома убытков (реального ущерба) по предмету настоящего Договора, явившихся </w:t>
      </w:r>
      <w:r w:rsidRPr="004E503F">
        <w:rPr>
          <w:rFonts w:ascii="Times New Roman" w:hAnsi="Times New Roman" w:cs="Times New Roman"/>
          <w:spacing w:val="-7"/>
          <w:sz w:val="16"/>
          <w:szCs w:val="16"/>
          <w:lang w:eastAsia="ru-RU"/>
        </w:rPr>
        <w:t xml:space="preserve">причиной неправомерных действий (бездействия) </w:t>
      </w:r>
      <w:r w:rsidRPr="004E503F">
        <w:rPr>
          <w:rFonts w:ascii="Times New Roman" w:hAnsi="Times New Roman" w:cs="Times New Roman"/>
          <w:spacing w:val="-8"/>
          <w:sz w:val="16"/>
          <w:szCs w:val="16"/>
          <w:lang w:eastAsia="ru-RU"/>
        </w:rPr>
        <w:t xml:space="preserve">Управляющей организации, его персонала, подрядных </w:t>
      </w:r>
      <w:r w:rsidRPr="004E503F">
        <w:rPr>
          <w:rFonts w:ascii="Times New Roman" w:hAnsi="Times New Roman" w:cs="Times New Roman"/>
          <w:spacing w:val="-7"/>
          <w:sz w:val="16"/>
          <w:szCs w:val="16"/>
          <w:lang w:eastAsia="ru-RU"/>
        </w:rPr>
        <w:t xml:space="preserve">организаций, выполняющих работы, предоставляющих </w:t>
      </w:r>
      <w:r w:rsidRPr="004E503F">
        <w:rPr>
          <w:rFonts w:ascii="Times New Roman" w:hAnsi="Times New Roman" w:cs="Times New Roman"/>
          <w:sz w:val="16"/>
          <w:szCs w:val="16"/>
          <w:lang w:eastAsia="ru-RU"/>
        </w:rPr>
        <w:t xml:space="preserve">услуги на основании договоров с Управляющей </w:t>
      </w:r>
      <w:r w:rsidRPr="004E503F">
        <w:rPr>
          <w:rFonts w:ascii="Times New Roman" w:hAnsi="Times New Roman" w:cs="Times New Roman"/>
          <w:spacing w:val="-10"/>
          <w:sz w:val="16"/>
          <w:szCs w:val="16"/>
          <w:lang w:eastAsia="ru-RU"/>
        </w:rPr>
        <w:t>организацией в рамках настоящего Договора.</w:t>
      </w:r>
      <w:r w:rsidRPr="004E503F">
        <w:rPr>
          <w:rFonts w:ascii="Times New Roman" w:hAnsi="Times New Roman" w:cs="Times New Roman"/>
          <w:sz w:val="16"/>
          <w:szCs w:val="16"/>
          <w:lang w:eastAsia="ru-RU"/>
        </w:rPr>
        <w:tab/>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5.2.</w:t>
      </w:r>
      <w:r w:rsidRPr="004E503F">
        <w:rPr>
          <w:rFonts w:ascii="Times New Roman" w:hAnsi="Times New Roman" w:cs="Times New Roman"/>
          <w:spacing w:val="-8"/>
          <w:sz w:val="16"/>
          <w:szCs w:val="16"/>
          <w:lang w:eastAsia="ru-RU"/>
        </w:rPr>
        <w:t xml:space="preserve">Управляющая организация не несет материальной </w:t>
      </w:r>
      <w:r w:rsidRPr="004E503F">
        <w:rPr>
          <w:rFonts w:ascii="Times New Roman" w:hAnsi="Times New Roman" w:cs="Times New Roman"/>
          <w:spacing w:val="-5"/>
          <w:sz w:val="16"/>
          <w:szCs w:val="16"/>
          <w:lang w:eastAsia="ru-RU"/>
        </w:rPr>
        <w:t xml:space="preserve">ответственности и не возмещает Собственникам, </w:t>
      </w:r>
      <w:r w:rsidRPr="004E503F">
        <w:rPr>
          <w:rFonts w:ascii="Times New Roman" w:hAnsi="Times New Roman" w:cs="Times New Roman"/>
          <w:spacing w:val="-6"/>
          <w:sz w:val="16"/>
          <w:szCs w:val="16"/>
          <w:lang w:eastAsia="ru-RU"/>
        </w:rPr>
        <w:t xml:space="preserve">пользователям помещениями убытки полностью или </w:t>
      </w:r>
      <w:r w:rsidRPr="004E503F">
        <w:rPr>
          <w:rFonts w:ascii="Times New Roman" w:hAnsi="Times New Roman" w:cs="Times New Roman"/>
          <w:spacing w:val="-2"/>
          <w:sz w:val="16"/>
          <w:szCs w:val="16"/>
          <w:lang w:eastAsia="ru-RU"/>
        </w:rPr>
        <w:t xml:space="preserve">частично и не компенсирует причиненный реальный </w:t>
      </w:r>
      <w:r w:rsidRPr="004E503F">
        <w:rPr>
          <w:rFonts w:ascii="Times New Roman" w:hAnsi="Times New Roman" w:cs="Times New Roman"/>
          <w:spacing w:val="-8"/>
          <w:sz w:val="16"/>
          <w:szCs w:val="16"/>
          <w:lang w:eastAsia="ru-RU"/>
        </w:rPr>
        <w:t>ущерб их имуществу, если они возникли в результате: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9"/>
          <w:sz w:val="16"/>
          <w:szCs w:val="16"/>
          <w:lang w:eastAsia="ru-RU"/>
        </w:rPr>
        <w:t>- стихийных бедствий;</w:t>
      </w:r>
    </w:p>
    <w:p w:rsidR="00F30BF0" w:rsidRPr="004E503F" w:rsidRDefault="00F30BF0" w:rsidP="004E503F">
      <w:pPr>
        <w:spacing w:after="0"/>
        <w:jc w:val="both"/>
        <w:rPr>
          <w:rFonts w:ascii="Times New Roman" w:hAnsi="Times New Roman" w:cs="Times New Roman"/>
          <w:spacing w:val="-10"/>
          <w:sz w:val="16"/>
          <w:szCs w:val="16"/>
          <w:lang w:eastAsia="ru-RU"/>
        </w:rPr>
      </w:pPr>
      <w:r w:rsidRPr="004E503F">
        <w:rPr>
          <w:rFonts w:ascii="Times New Roman" w:hAnsi="Times New Roman" w:cs="Times New Roman"/>
          <w:spacing w:val="-10"/>
          <w:sz w:val="16"/>
          <w:szCs w:val="16"/>
          <w:lang w:eastAsia="ru-RU"/>
        </w:rPr>
        <w:t>- аварийной ситуации, возникшей не по вине Управляющей организации;</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pacing w:val="-10"/>
          <w:sz w:val="16"/>
          <w:szCs w:val="16"/>
          <w:lang w:eastAsia="ru-RU"/>
        </w:rPr>
        <w:t xml:space="preserve">- умышленных или неосторожных действий Собственников </w:t>
      </w:r>
      <w:r w:rsidRPr="004E503F">
        <w:rPr>
          <w:rFonts w:ascii="Times New Roman" w:hAnsi="Times New Roman" w:cs="Times New Roman"/>
          <w:sz w:val="16"/>
          <w:szCs w:val="16"/>
          <w:lang w:eastAsia="ru-RU"/>
        </w:rPr>
        <w:t>или пользователей помещениями дома;</w:t>
      </w:r>
    </w:p>
    <w:p w:rsidR="00F30BF0" w:rsidRPr="004E503F" w:rsidRDefault="00F30BF0" w:rsidP="004E503F">
      <w:pPr>
        <w:spacing w:after="0"/>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 - гражданских забастовок, волнений, военных действий и </w:t>
      </w:r>
      <w:r w:rsidRPr="004E503F">
        <w:rPr>
          <w:rFonts w:ascii="Times New Roman" w:hAnsi="Times New Roman" w:cs="Times New Roman"/>
          <w:sz w:val="16"/>
          <w:szCs w:val="16"/>
          <w:lang w:eastAsia="ru-RU"/>
        </w:rPr>
        <w:t>т.д.</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5.3. Ответственность по сделкам, совершенным Управляющей организацией со сторонними организациями, самостоятельно несет Управляющая орган</w:t>
      </w:r>
      <w:r w:rsidRPr="004E503F">
        <w:rPr>
          <w:rFonts w:ascii="Times New Roman" w:hAnsi="Times New Roman" w:cs="Times New Roman"/>
          <w:sz w:val="16"/>
          <w:szCs w:val="16"/>
          <w:lang w:eastAsia="ru-RU"/>
        </w:rPr>
        <w:t>и</w:t>
      </w:r>
      <w:r w:rsidRPr="004E503F">
        <w:rPr>
          <w:rFonts w:ascii="Times New Roman" w:hAnsi="Times New Roman" w:cs="Times New Roman"/>
          <w:sz w:val="16"/>
          <w:szCs w:val="16"/>
          <w:lang w:eastAsia="ru-RU"/>
        </w:rPr>
        <w:t>зация.</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5.4. В случае неуплаты Собственником платежей, установленных разделом 4 настоящего Договора, до 10 числа месяца, следующего </w:t>
      </w:r>
      <w:proofErr w:type="gramStart"/>
      <w:r w:rsidRPr="004E503F">
        <w:rPr>
          <w:rFonts w:ascii="Times New Roman" w:hAnsi="Times New Roman" w:cs="Times New Roman"/>
          <w:sz w:val="16"/>
          <w:szCs w:val="16"/>
          <w:lang w:eastAsia="ru-RU"/>
        </w:rPr>
        <w:t>за</w:t>
      </w:r>
      <w:proofErr w:type="gramEnd"/>
      <w:r w:rsidRPr="004E503F">
        <w:rPr>
          <w:rFonts w:ascii="Times New Roman" w:hAnsi="Times New Roman" w:cs="Times New Roman"/>
          <w:sz w:val="16"/>
          <w:szCs w:val="16"/>
          <w:lang w:eastAsia="ru-RU"/>
        </w:rPr>
        <w:t xml:space="preserve"> истекшим. </w:t>
      </w:r>
      <w:proofErr w:type="gramStart"/>
      <w:r w:rsidRPr="004E503F">
        <w:rPr>
          <w:rFonts w:ascii="Times New Roman" w:hAnsi="Times New Roman" w:cs="Times New Roman"/>
          <w:sz w:val="16"/>
          <w:szCs w:val="16"/>
          <w:lang w:eastAsia="ru-RU"/>
        </w:rPr>
        <w:t>Упра</w:t>
      </w:r>
      <w:r w:rsidRPr="004E503F">
        <w:rPr>
          <w:rFonts w:ascii="Times New Roman" w:hAnsi="Times New Roman" w:cs="Times New Roman"/>
          <w:sz w:val="16"/>
          <w:szCs w:val="16"/>
          <w:lang w:eastAsia="ru-RU"/>
        </w:rPr>
        <w:t>в</w:t>
      </w:r>
      <w:r w:rsidRPr="004E503F">
        <w:rPr>
          <w:rFonts w:ascii="Times New Roman" w:hAnsi="Times New Roman" w:cs="Times New Roman"/>
          <w:sz w:val="16"/>
          <w:szCs w:val="16"/>
          <w:lang w:eastAsia="ru-RU"/>
        </w:rPr>
        <w:t>ляющая организация вправе взыскивать с него пени в размере 1/300 (одной трехсотой) учетной ставки рефинансирования Центрального банка РФ за ка</w:t>
      </w:r>
      <w:r w:rsidRPr="004E503F">
        <w:rPr>
          <w:rFonts w:ascii="Times New Roman" w:hAnsi="Times New Roman" w:cs="Times New Roman"/>
          <w:sz w:val="16"/>
          <w:szCs w:val="16"/>
          <w:lang w:eastAsia="ru-RU"/>
        </w:rPr>
        <w:t>ж</w:t>
      </w:r>
      <w:r w:rsidRPr="004E503F">
        <w:rPr>
          <w:rFonts w:ascii="Times New Roman" w:hAnsi="Times New Roman" w:cs="Times New Roman"/>
          <w:sz w:val="16"/>
          <w:szCs w:val="16"/>
          <w:lang w:eastAsia="ru-RU"/>
        </w:rPr>
        <w:t>дый день просрочки с 11 числа месяца, следующего за истекшим, до момента оплаты.</w:t>
      </w:r>
      <w:proofErr w:type="gramEnd"/>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pacing w:val="-8"/>
          <w:sz w:val="16"/>
          <w:szCs w:val="16"/>
          <w:lang w:eastAsia="ru-RU"/>
        </w:rPr>
        <w:t xml:space="preserve">5.5. В случае нарушения одной из Сторон обязательств, </w:t>
      </w:r>
      <w:r w:rsidRPr="004E503F">
        <w:rPr>
          <w:rFonts w:ascii="Times New Roman" w:hAnsi="Times New Roman" w:cs="Times New Roman"/>
          <w:spacing w:val="-7"/>
          <w:sz w:val="16"/>
          <w:szCs w:val="16"/>
          <w:lang w:eastAsia="ru-RU"/>
        </w:rPr>
        <w:t xml:space="preserve">предусмотренных настоящим Договором, другая Сторона </w:t>
      </w:r>
      <w:r w:rsidRPr="004E503F">
        <w:rPr>
          <w:rFonts w:ascii="Times New Roman" w:hAnsi="Times New Roman" w:cs="Times New Roman"/>
          <w:spacing w:val="-3"/>
          <w:sz w:val="16"/>
          <w:szCs w:val="16"/>
          <w:lang w:eastAsia="ru-RU"/>
        </w:rPr>
        <w:t xml:space="preserve">не несет ответственности за неисполнение или </w:t>
      </w:r>
      <w:r w:rsidRPr="004E503F">
        <w:rPr>
          <w:rFonts w:ascii="Times New Roman" w:hAnsi="Times New Roman" w:cs="Times New Roman"/>
          <w:spacing w:val="-9"/>
          <w:sz w:val="16"/>
          <w:szCs w:val="16"/>
          <w:lang w:eastAsia="ru-RU"/>
        </w:rPr>
        <w:t>н</w:t>
      </w:r>
      <w:r w:rsidRPr="004E503F">
        <w:rPr>
          <w:rFonts w:ascii="Times New Roman" w:hAnsi="Times New Roman" w:cs="Times New Roman"/>
          <w:spacing w:val="-9"/>
          <w:sz w:val="16"/>
          <w:szCs w:val="16"/>
          <w:lang w:eastAsia="ru-RU"/>
        </w:rPr>
        <w:t>е</w:t>
      </w:r>
      <w:r w:rsidRPr="004E503F">
        <w:rPr>
          <w:rFonts w:ascii="Times New Roman" w:hAnsi="Times New Roman" w:cs="Times New Roman"/>
          <w:spacing w:val="-9"/>
          <w:sz w:val="16"/>
          <w:szCs w:val="16"/>
          <w:lang w:eastAsia="ru-RU"/>
        </w:rPr>
        <w:t xml:space="preserve">своевременное исполнение его условий. </w:t>
      </w:r>
      <w:r w:rsidRPr="004E503F">
        <w:rPr>
          <w:rFonts w:ascii="Times New Roman" w:hAnsi="Times New Roman" w:cs="Times New Roman"/>
          <w:spacing w:val="-7"/>
          <w:sz w:val="16"/>
          <w:szCs w:val="16"/>
          <w:lang w:eastAsia="ru-RU"/>
        </w:rPr>
        <w:t xml:space="preserve">Если невозможность исполнения условий настоящего </w:t>
      </w:r>
      <w:r w:rsidRPr="004E503F">
        <w:rPr>
          <w:rFonts w:ascii="Times New Roman" w:hAnsi="Times New Roman" w:cs="Times New Roman"/>
          <w:spacing w:val="-2"/>
          <w:sz w:val="16"/>
          <w:szCs w:val="16"/>
          <w:lang w:eastAsia="ru-RU"/>
        </w:rPr>
        <w:t>Договора возникла по обстоятельствам, за которые Стороны не отв</w:t>
      </w:r>
      <w:r w:rsidRPr="004E503F">
        <w:rPr>
          <w:rFonts w:ascii="Times New Roman" w:hAnsi="Times New Roman" w:cs="Times New Roman"/>
          <w:spacing w:val="-2"/>
          <w:sz w:val="16"/>
          <w:szCs w:val="16"/>
          <w:lang w:eastAsia="ru-RU"/>
        </w:rPr>
        <w:t>е</w:t>
      </w:r>
      <w:r w:rsidRPr="004E503F">
        <w:rPr>
          <w:rFonts w:ascii="Times New Roman" w:hAnsi="Times New Roman" w:cs="Times New Roman"/>
          <w:spacing w:val="-2"/>
          <w:sz w:val="16"/>
          <w:szCs w:val="16"/>
          <w:lang w:eastAsia="ru-RU"/>
        </w:rPr>
        <w:t xml:space="preserve">чают, они не возмещают друг другу </w:t>
      </w:r>
      <w:r w:rsidRPr="004E503F">
        <w:rPr>
          <w:rFonts w:ascii="Times New Roman" w:hAnsi="Times New Roman" w:cs="Times New Roman"/>
          <w:spacing w:val="-7"/>
          <w:sz w:val="16"/>
          <w:szCs w:val="16"/>
          <w:lang w:eastAsia="ru-RU"/>
        </w:rPr>
        <w:t xml:space="preserve">никакие понесенные ими расходы, возникшие в связи с данным   неисполнением   обязательств по настоящему </w:t>
      </w:r>
      <w:r w:rsidRPr="004E503F">
        <w:rPr>
          <w:rFonts w:ascii="Times New Roman" w:hAnsi="Times New Roman" w:cs="Times New Roman"/>
          <w:spacing w:val="-11"/>
          <w:sz w:val="16"/>
          <w:szCs w:val="16"/>
          <w:lang w:eastAsia="ru-RU"/>
        </w:rPr>
        <w:t>Договору.</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5.6. При выявлении Управляющей организацией факта проживания в квартире Собственников (пользователей) лиц, не зарегистрированных в установле</w:t>
      </w:r>
      <w:r w:rsidRPr="004E503F">
        <w:rPr>
          <w:rFonts w:ascii="Times New Roman" w:hAnsi="Times New Roman" w:cs="Times New Roman"/>
          <w:sz w:val="16"/>
          <w:szCs w:val="16"/>
          <w:lang w:eastAsia="ru-RU"/>
        </w:rPr>
        <w:t>н</w:t>
      </w:r>
      <w:r w:rsidRPr="004E503F">
        <w:rPr>
          <w:rFonts w:ascii="Times New Roman" w:hAnsi="Times New Roman" w:cs="Times New Roman"/>
          <w:sz w:val="16"/>
          <w:szCs w:val="16"/>
          <w:lang w:eastAsia="ru-RU"/>
        </w:rPr>
        <w:t>ном порядке, и невнесения за них платы по Договору, Управляющая организация после соответствующей проверки, составления акта и предупреждения Собственников (пользователей), вправе в судебном порядке взыскать с него понесенные убытки.</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5.7. </w:t>
      </w:r>
      <w:proofErr w:type="gramStart"/>
      <w:r w:rsidRPr="004E503F">
        <w:rPr>
          <w:rFonts w:ascii="Times New Roman" w:hAnsi="Times New Roman" w:cs="Times New Roman"/>
          <w:sz w:val="16"/>
          <w:szCs w:val="16"/>
          <w:lang w:eastAsia="ru-RU"/>
        </w:rPr>
        <w:t>В случае истечения нормативного срока эксплуатации общего имущества многоквартирного дома и непринятия мер Собственниками по проведению необходимого капитального ремонта, при своевременном их уведомлении, Управляющая организация не несет ответственности за качество коммунал</w:t>
      </w:r>
      <w:r w:rsidRPr="004E503F">
        <w:rPr>
          <w:rFonts w:ascii="Times New Roman" w:hAnsi="Times New Roman" w:cs="Times New Roman"/>
          <w:sz w:val="16"/>
          <w:szCs w:val="16"/>
          <w:lang w:eastAsia="ru-RU"/>
        </w:rPr>
        <w:t>ь</w:t>
      </w:r>
      <w:r w:rsidRPr="004E503F">
        <w:rPr>
          <w:rFonts w:ascii="Times New Roman" w:hAnsi="Times New Roman" w:cs="Times New Roman"/>
          <w:sz w:val="16"/>
          <w:szCs w:val="16"/>
          <w:lang w:eastAsia="ru-RU"/>
        </w:rPr>
        <w:t>ных услуг по параметрам, зависящим от технического состояния эксплуатируемых инженерных сетей, за причинение ущерба собственникам, либо другим пользователям помещений при возникновении аварийной ситуации.</w:t>
      </w:r>
      <w:proofErr w:type="gramEnd"/>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5.8. В случае если Собственник своевременно не уведомил Управляющую организацию о смене Собственника и не представил подтверждающие док</w:t>
      </w:r>
      <w:r w:rsidRPr="004E503F">
        <w:rPr>
          <w:rFonts w:ascii="Times New Roman" w:hAnsi="Times New Roman" w:cs="Times New Roman"/>
          <w:sz w:val="16"/>
          <w:szCs w:val="16"/>
          <w:lang w:eastAsia="ru-RU"/>
        </w:rPr>
        <w:t>у</w:t>
      </w:r>
      <w:r w:rsidRPr="004E503F">
        <w:rPr>
          <w:rFonts w:ascii="Times New Roman" w:hAnsi="Times New Roman" w:cs="Times New Roman"/>
          <w:sz w:val="16"/>
          <w:szCs w:val="16"/>
          <w:lang w:eastAsia="ru-RU"/>
        </w:rPr>
        <w:t>менты, то обязательства по Договору сохраняются за Собственником, с которым заключен Договор, до дня предоставления вышеперечисленных свед</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 xml:space="preserve">ний.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5.9. Во всех остальных случаях нарушения своих обязательств по Договору Стороны несут ответственность за неисполнение или ненадлежащее исполн</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ние своих обязательств по Договору в соответствии с действующим законодательством Российской Федерации.</w:t>
      </w:r>
    </w:p>
    <w:p w:rsidR="00F30BF0" w:rsidRPr="004E503F" w:rsidRDefault="00F30BF0" w:rsidP="004E503F">
      <w:pPr>
        <w:spacing w:after="0"/>
        <w:jc w:val="both"/>
        <w:rPr>
          <w:rFonts w:ascii="Times New Roman" w:hAnsi="Times New Roman" w:cs="Times New Roman"/>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6.ОСОБЫЕ УСЛОВИЯ</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6.1. Контроль деятельности Управляющей организации включает в себя:</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предоставление уполномоченному представителю собственников помещений многоквартирного дома информации о состоянии и содержании переда</w:t>
      </w:r>
      <w:r w:rsidRPr="004E503F">
        <w:rPr>
          <w:rFonts w:ascii="Times New Roman" w:hAnsi="Times New Roman" w:cs="Times New Roman"/>
          <w:sz w:val="16"/>
          <w:szCs w:val="16"/>
          <w:lang w:eastAsia="ru-RU"/>
        </w:rPr>
        <w:t>н</w:t>
      </w:r>
      <w:r w:rsidRPr="004E503F">
        <w:rPr>
          <w:rFonts w:ascii="Times New Roman" w:hAnsi="Times New Roman" w:cs="Times New Roman"/>
          <w:sz w:val="16"/>
          <w:szCs w:val="16"/>
          <w:lang w:eastAsia="ru-RU"/>
        </w:rPr>
        <w:t>ного в управление общего имущества дома;</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оценку качества работы Управляющей организации на основе установленных критериев.</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6.2. Критериями качества работы Управляющей организации являются:</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документально подтвержденная эффективность мероприятий по управлению общим имуществом многоквартирного дома;</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показатели уровня сбора платежей за жилищно-коммунальные услуги, прочие платежи;</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своевременное осуществление платежей по договорам с третьими лицами;</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наличие и исполнение перспективных и текущих планов работ по управлению, содержанию и ремонту многоквартирного дома;</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осуществление Управляющей организацией мер по </w:t>
      </w:r>
      <w:proofErr w:type="gramStart"/>
      <w:r w:rsidRPr="004E503F">
        <w:rPr>
          <w:rFonts w:ascii="Times New Roman" w:hAnsi="Times New Roman" w:cs="Times New Roman"/>
          <w:sz w:val="16"/>
          <w:szCs w:val="16"/>
          <w:lang w:eastAsia="ru-RU"/>
        </w:rPr>
        <w:t>контролю за</w:t>
      </w:r>
      <w:proofErr w:type="gramEnd"/>
      <w:r w:rsidRPr="004E503F">
        <w:rPr>
          <w:rFonts w:ascii="Times New Roman" w:hAnsi="Times New Roman" w:cs="Times New Roman"/>
          <w:sz w:val="16"/>
          <w:szCs w:val="16"/>
          <w:lang w:eastAsia="ru-RU"/>
        </w:rPr>
        <w:t xml:space="preserve"> качеством и объемом поставляемых Собственнику и иным Пользователям услуг;</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lastRenderedPageBreak/>
        <w:t>- снижение количества обоснованных жалоб населения на качество жилищно-коммунального обслуживания, условий проживания, состояния общего имущества многоквартирного дома;</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 своевременное и качественное выполнение работ и услуг по предмету Договора.</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Плановые и внеплановые проверки качества текущего содержания общего имущества дома осуществляются уполномоченными органом местного сам</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управления лицами, уполномоченными представителями Собственников, при участии представителей Управляющей организации и взаимодействующих с ним организаций ежемесячно. Акты проверок качества текущего содержания общего имущества оформляются участвующими в них сторонами в пис</w:t>
      </w:r>
      <w:r w:rsidRPr="004E503F">
        <w:rPr>
          <w:rFonts w:ascii="Times New Roman" w:hAnsi="Times New Roman" w:cs="Times New Roman"/>
          <w:sz w:val="16"/>
          <w:szCs w:val="16"/>
          <w:lang w:eastAsia="ru-RU"/>
        </w:rPr>
        <w:t>ь</w:t>
      </w:r>
      <w:r w:rsidRPr="004E503F">
        <w:rPr>
          <w:rFonts w:ascii="Times New Roman" w:hAnsi="Times New Roman" w:cs="Times New Roman"/>
          <w:sz w:val="16"/>
          <w:szCs w:val="16"/>
          <w:lang w:eastAsia="ru-RU"/>
        </w:rPr>
        <w:t>менной форме, после их подписания по одному экземпляру находится у каждой из сторон, которые при наличии в них фактов невыполненных, некач</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 xml:space="preserve">ственно выполненных работ являются </w:t>
      </w:r>
      <w:proofErr w:type="gramStart"/>
      <w:r w:rsidRPr="004E503F">
        <w:rPr>
          <w:rFonts w:ascii="Times New Roman" w:hAnsi="Times New Roman" w:cs="Times New Roman"/>
          <w:sz w:val="16"/>
          <w:szCs w:val="16"/>
          <w:lang w:eastAsia="ru-RU"/>
        </w:rPr>
        <w:t>основанием</w:t>
      </w:r>
      <w:proofErr w:type="gramEnd"/>
      <w:r w:rsidRPr="004E503F">
        <w:rPr>
          <w:rFonts w:ascii="Times New Roman" w:hAnsi="Times New Roman" w:cs="Times New Roman"/>
          <w:sz w:val="16"/>
          <w:szCs w:val="16"/>
          <w:lang w:eastAsia="ru-RU"/>
        </w:rPr>
        <w:t xml:space="preserve"> для снижения Управляющим размера платы Собственникам и пользователям помещениями дома за текущее содержание его общего имущества.</w:t>
      </w:r>
    </w:p>
    <w:p w:rsidR="00F30BF0" w:rsidRPr="004E503F" w:rsidRDefault="00F30BF0" w:rsidP="004E503F">
      <w:pPr>
        <w:autoSpaceDE w:val="0"/>
        <w:autoSpaceDN w:val="0"/>
        <w:adjustRightInd w:val="0"/>
        <w:spacing w:after="0"/>
        <w:ind w:firstLine="540"/>
        <w:jc w:val="both"/>
        <w:rPr>
          <w:rFonts w:ascii="Times New Roman" w:hAnsi="Times New Roman" w:cs="Times New Roman"/>
          <w:b/>
          <w:bCs/>
          <w:sz w:val="16"/>
          <w:szCs w:val="16"/>
          <w:lang w:eastAsia="ru-RU"/>
        </w:rPr>
      </w:pPr>
      <w:r w:rsidRPr="004E503F">
        <w:rPr>
          <w:rFonts w:ascii="Times New Roman" w:hAnsi="Times New Roman" w:cs="Times New Roman"/>
          <w:sz w:val="16"/>
          <w:szCs w:val="16"/>
          <w:lang w:eastAsia="ru-RU"/>
        </w:rPr>
        <w:t>6.3 Исполнение Управляющей организацией обязательств перед Собственниками помещений в многоквартирном доме по возмещению убытков вследствие неисполнения, просрочки исполнения или иного ненадлежащего исполнения Управляющей организацией обязательств, вытекающих из дог</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 xml:space="preserve">вора управления многоквартирным </w:t>
      </w:r>
      <w:proofErr w:type="gramStart"/>
      <w:r w:rsidRPr="004E503F">
        <w:rPr>
          <w:rFonts w:ascii="Times New Roman" w:hAnsi="Times New Roman" w:cs="Times New Roman"/>
          <w:sz w:val="16"/>
          <w:szCs w:val="16"/>
          <w:lang w:eastAsia="ru-RU"/>
        </w:rPr>
        <w:t>домом</w:t>
      </w:r>
      <w:proofErr w:type="gramEnd"/>
      <w:r w:rsidRPr="004E503F">
        <w:rPr>
          <w:rFonts w:ascii="Times New Roman" w:hAnsi="Times New Roman" w:cs="Times New Roman"/>
          <w:sz w:val="16"/>
          <w:szCs w:val="16"/>
          <w:lang w:eastAsia="ru-RU"/>
        </w:rPr>
        <w:t xml:space="preserve"> а также по возмещению вреда, причиненного общему имуществу собственников обеспечиваются предоставл</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 xml:space="preserve">нием организатору конкурса в пользу собственников и </w:t>
      </w:r>
      <w:proofErr w:type="spellStart"/>
      <w:r w:rsidRPr="004E503F">
        <w:rPr>
          <w:rFonts w:ascii="Times New Roman" w:hAnsi="Times New Roman" w:cs="Times New Roman"/>
          <w:sz w:val="16"/>
          <w:szCs w:val="16"/>
          <w:lang w:eastAsia="ru-RU"/>
        </w:rPr>
        <w:t>ресурсоснабжающих</w:t>
      </w:r>
      <w:proofErr w:type="spellEnd"/>
      <w:r w:rsidRPr="004E503F">
        <w:rPr>
          <w:rFonts w:ascii="Times New Roman" w:hAnsi="Times New Roman" w:cs="Times New Roman"/>
          <w:sz w:val="16"/>
          <w:szCs w:val="16"/>
          <w:lang w:eastAsia="ru-RU"/>
        </w:rPr>
        <w:t xml:space="preserve"> организаций  безотзывной банковской гарантии, залога депозита либо стр</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хования ответственности управляющей организации (по выбору победителя конкурса).</w:t>
      </w:r>
    </w:p>
    <w:p w:rsidR="00F30BF0" w:rsidRPr="004E503F" w:rsidRDefault="00F30BF0" w:rsidP="004E503F">
      <w:pPr>
        <w:tabs>
          <w:tab w:val="left" w:pos="360"/>
          <w:tab w:val="left" w:pos="540"/>
        </w:tabs>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 Размер обеспечения исполнения Управляющей организацией обязательств составляет 50% от цены договора управления многоквартирным домом, з</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ключаемого по результатам открытого конкурса, определяемой на момент подписания протокола конкурса, исходя из суммарной стоимости услуг и работ по содержанию и ремонту общего имущества и предоставляемых управляющей организацией коммунальных услуг за 1 (один) календарный месяц.</w:t>
      </w:r>
    </w:p>
    <w:p w:rsidR="00F30BF0" w:rsidRPr="004E503F" w:rsidRDefault="00F30BF0" w:rsidP="004E503F">
      <w:pPr>
        <w:tabs>
          <w:tab w:val="left" w:pos="360"/>
          <w:tab w:val="left" w:pos="540"/>
        </w:tabs>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Собственники помещений вправе предъявлять в судебном порядке требования по надлежащему исполнению обязательств за счет предоставленного обе</w:t>
      </w:r>
      <w:r w:rsidRPr="004E503F">
        <w:rPr>
          <w:rFonts w:ascii="Times New Roman" w:hAnsi="Times New Roman" w:cs="Times New Roman"/>
          <w:sz w:val="16"/>
          <w:szCs w:val="16"/>
          <w:lang w:eastAsia="ru-RU"/>
        </w:rPr>
        <w:t>с</w:t>
      </w:r>
      <w:r w:rsidRPr="004E503F">
        <w:rPr>
          <w:rFonts w:ascii="Times New Roman" w:hAnsi="Times New Roman" w:cs="Times New Roman"/>
          <w:sz w:val="16"/>
          <w:szCs w:val="16"/>
          <w:lang w:eastAsia="ru-RU"/>
        </w:rPr>
        <w:t>печения. В случае реализации обеспечения полностью или в части, Управляющая организация гарантирует ежемесячное возобновление обеспечения до установленного настоящим договором размера не более чем в 30-дневный срок.</w:t>
      </w:r>
    </w:p>
    <w:p w:rsidR="00F30BF0" w:rsidRPr="004E503F" w:rsidRDefault="00F30BF0" w:rsidP="004E503F">
      <w:pPr>
        <w:spacing w:after="0"/>
        <w:jc w:val="both"/>
        <w:rPr>
          <w:rFonts w:ascii="Times New Roman" w:hAnsi="Times New Roman" w:cs="Times New Roman"/>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7. ФОРС-МАЖОР</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7.1. При возникновении обстоятельств, которые делают полностью или частично невозможным выполнение Договора одной из Сторон, а именно пожар, стихийное бедствие, военные действия всех видов, изменение действующего законодательства и другие возможные обстоятельства непреодолимой силы, не зависящие от Сторон, сроки выполнения обязатель</w:t>
      </w:r>
      <w:proofErr w:type="gramStart"/>
      <w:r w:rsidRPr="004E503F">
        <w:rPr>
          <w:rFonts w:ascii="Times New Roman" w:hAnsi="Times New Roman" w:cs="Times New Roman"/>
          <w:sz w:val="16"/>
          <w:szCs w:val="16"/>
          <w:lang w:eastAsia="ru-RU"/>
        </w:rPr>
        <w:t>ств пр</w:t>
      </w:r>
      <w:proofErr w:type="gramEnd"/>
      <w:r w:rsidRPr="004E503F">
        <w:rPr>
          <w:rFonts w:ascii="Times New Roman" w:hAnsi="Times New Roman" w:cs="Times New Roman"/>
          <w:sz w:val="16"/>
          <w:szCs w:val="16"/>
          <w:lang w:eastAsia="ru-RU"/>
        </w:rPr>
        <w:t>одлеваются на то время, в течение которого действуют эти обстоятельства.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7.2.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7.3. Сторона, оказавшаяся не в состоянии выполнить свои обязательства по Договору, обязана незамедлительно известить другую сторону о наступлении или прекращении действия обстоятельств, препятствующих выполнению этих обязательств.</w:t>
      </w:r>
    </w:p>
    <w:p w:rsidR="00F30BF0" w:rsidRPr="004E503F" w:rsidRDefault="00F30BF0" w:rsidP="004E503F">
      <w:pPr>
        <w:spacing w:after="0"/>
        <w:jc w:val="both"/>
        <w:rPr>
          <w:rFonts w:ascii="Times New Roman" w:hAnsi="Times New Roman" w:cs="Times New Roman"/>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8. СРОК ДЕЙСТВИЯ ДОГОВОРА</w:t>
      </w:r>
    </w:p>
    <w:p w:rsidR="00F30BF0" w:rsidRPr="004E503F" w:rsidRDefault="00F30BF0" w:rsidP="004E503F">
      <w:pPr>
        <w:spacing w:after="0"/>
        <w:ind w:left="-8"/>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8.1. Настоящий Договор заключен на срок 1 год</w:t>
      </w:r>
      <w:r w:rsidRPr="004E503F">
        <w:rPr>
          <w:rFonts w:ascii="Times New Roman" w:hAnsi="Times New Roman" w:cs="Times New Roman"/>
          <w:b/>
          <w:sz w:val="16"/>
          <w:szCs w:val="16"/>
          <w:lang w:eastAsia="ru-RU"/>
        </w:rPr>
        <w:t xml:space="preserve"> </w:t>
      </w:r>
      <w:r w:rsidRPr="004E503F">
        <w:rPr>
          <w:rFonts w:ascii="Times New Roman" w:hAnsi="Times New Roman" w:cs="Times New Roman"/>
          <w:sz w:val="16"/>
          <w:szCs w:val="16"/>
          <w:lang w:eastAsia="ru-RU"/>
        </w:rPr>
        <w:t xml:space="preserve">и вступает в силу с </w:t>
      </w:r>
      <w:r w:rsidRPr="004E503F">
        <w:rPr>
          <w:rFonts w:ascii="Times New Roman" w:hAnsi="Times New Roman" w:cs="Times New Roman"/>
          <w:b/>
          <w:sz w:val="16"/>
          <w:szCs w:val="16"/>
          <w:lang w:eastAsia="ru-RU"/>
        </w:rPr>
        <w:t>«_____» ___________ _______</w:t>
      </w:r>
      <w:proofErr w:type="gramStart"/>
      <w:r w:rsidRPr="004E503F">
        <w:rPr>
          <w:rFonts w:ascii="Times New Roman" w:hAnsi="Times New Roman" w:cs="Times New Roman"/>
          <w:sz w:val="16"/>
          <w:szCs w:val="16"/>
          <w:lang w:eastAsia="ru-RU"/>
        </w:rPr>
        <w:t>г</w:t>
      </w:r>
      <w:proofErr w:type="gramEnd"/>
      <w:r w:rsidRPr="004E503F">
        <w:rPr>
          <w:rFonts w:ascii="Times New Roman" w:hAnsi="Times New Roman" w:cs="Times New Roman"/>
          <w:sz w:val="16"/>
          <w:szCs w:val="16"/>
          <w:lang w:eastAsia="ru-RU"/>
        </w:rPr>
        <w:t>.</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Договор может быть продлен на 3 месяца, если:</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w:t>
      </w:r>
      <w:r w:rsidRPr="004E503F">
        <w:rPr>
          <w:rFonts w:ascii="Times New Roman" w:hAnsi="Times New Roman" w:cs="Times New Roman"/>
          <w:sz w:val="16"/>
          <w:szCs w:val="16"/>
          <w:lang w:eastAsia="ru-RU"/>
        </w:rPr>
        <w:t>ю</w:t>
      </w:r>
      <w:r w:rsidRPr="004E503F">
        <w:rPr>
          <w:rFonts w:ascii="Times New Roman" w:hAnsi="Times New Roman" w:cs="Times New Roman"/>
          <w:sz w:val="16"/>
          <w:szCs w:val="16"/>
          <w:lang w:eastAsia="ru-RU"/>
        </w:rPr>
        <w:t>щие виды деятельности;</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товарищество собственников жилья, либо жилищный кооператив или иной специализированный потребительский кооператив не зарегистрированы (в соответствии со ст. 114 ЖК РФ) на основании решения общего собрания о выборе способа управления многоквартирным домом;</w:t>
      </w:r>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proofErr w:type="gramStart"/>
      <w:r w:rsidRPr="004E503F">
        <w:rPr>
          <w:rFonts w:ascii="Times New Roman" w:hAnsi="Times New Roman" w:cs="Times New Roman"/>
          <w:sz w:val="16"/>
          <w:szCs w:val="16"/>
          <w:lang w:eastAsia="ru-RU"/>
        </w:rPr>
        <w:t>- другая управляющая организация, выбранная на основании решения общего собрания о выборе способа управления многоквартирным домом, созыва</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roofErr w:type="gramEnd"/>
    </w:p>
    <w:p w:rsidR="00F30BF0" w:rsidRPr="004E503F" w:rsidRDefault="00F30BF0" w:rsidP="004E503F">
      <w:pPr>
        <w:autoSpaceDE w:val="0"/>
        <w:autoSpaceDN w:val="0"/>
        <w:adjustRightInd w:val="0"/>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другая управляющая организация, отобранная органом местного самоуправления для управления многоквартирным домом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не приступила к выполнению договора управления многоквартирным домом.</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8.2. «Стороны» имеют право по взаимному соглашению досрочно расторгнуть или изменить Договор.</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8.3. Договор может быть досрочно расторгнут в соответствии с действующим законодательством по одностороннему требованию одной из «Сторон» по письменному </w:t>
      </w:r>
      <w:proofErr w:type="gramStart"/>
      <w:r w:rsidRPr="004E503F">
        <w:rPr>
          <w:rFonts w:ascii="Times New Roman" w:hAnsi="Times New Roman" w:cs="Times New Roman"/>
          <w:sz w:val="16"/>
          <w:szCs w:val="16"/>
          <w:lang w:eastAsia="ru-RU"/>
        </w:rPr>
        <w:t>извещению</w:t>
      </w:r>
      <w:proofErr w:type="gramEnd"/>
      <w:r w:rsidRPr="004E503F">
        <w:rPr>
          <w:rFonts w:ascii="Times New Roman" w:hAnsi="Times New Roman" w:cs="Times New Roman"/>
          <w:sz w:val="16"/>
          <w:szCs w:val="16"/>
          <w:lang w:eastAsia="ru-RU"/>
        </w:rPr>
        <w:t xml:space="preserve"> врученному противоположной «Стороне» под расписку. Собственники принимают решение о расторжении или изменении настоящего Договора на общем собрании собственников помещений многоквартирного дома.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8.4. Собственники помещений в многоквартирном доме </w:t>
      </w:r>
      <w:r w:rsidRPr="004E503F">
        <w:rPr>
          <w:rFonts w:ascii="Times New Roman" w:hAnsi="Times New Roman" w:cs="Times New Roman"/>
          <w:spacing w:val="-8"/>
          <w:sz w:val="16"/>
          <w:szCs w:val="16"/>
          <w:lang w:eastAsia="ru-RU"/>
        </w:rPr>
        <w:t xml:space="preserve">на основании решения общего собрания собственников </w:t>
      </w:r>
      <w:r w:rsidRPr="004E503F">
        <w:rPr>
          <w:rFonts w:ascii="Times New Roman" w:hAnsi="Times New Roman" w:cs="Times New Roman"/>
          <w:sz w:val="16"/>
          <w:szCs w:val="16"/>
          <w:lang w:eastAsia="ru-RU"/>
        </w:rPr>
        <w:t>помещений в многоквартирном доме в одност</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 xml:space="preserve">роннем порядке вправе отказаться от исполнения </w:t>
      </w:r>
      <w:r w:rsidRPr="004E503F">
        <w:rPr>
          <w:rFonts w:ascii="Times New Roman" w:hAnsi="Times New Roman" w:cs="Times New Roman"/>
          <w:spacing w:val="-6"/>
          <w:sz w:val="16"/>
          <w:szCs w:val="16"/>
          <w:lang w:eastAsia="ru-RU"/>
        </w:rPr>
        <w:t xml:space="preserve">Договора управления многоквартирным домом, </w:t>
      </w:r>
      <w:r w:rsidRPr="004E503F">
        <w:rPr>
          <w:rFonts w:ascii="Times New Roman" w:hAnsi="Times New Roman" w:cs="Times New Roman"/>
          <w:spacing w:val="-8"/>
          <w:sz w:val="16"/>
          <w:szCs w:val="16"/>
          <w:lang w:eastAsia="ru-RU"/>
        </w:rPr>
        <w:t xml:space="preserve">если Управляющая организация не выполняет условия </w:t>
      </w:r>
      <w:r w:rsidRPr="004E503F">
        <w:rPr>
          <w:rFonts w:ascii="Times New Roman" w:hAnsi="Times New Roman" w:cs="Times New Roman"/>
          <w:sz w:val="16"/>
          <w:szCs w:val="16"/>
          <w:lang w:eastAsia="ru-RU"/>
        </w:rPr>
        <w:t>настоящ</w:t>
      </w:r>
      <w:r w:rsidRPr="004E503F">
        <w:rPr>
          <w:rFonts w:ascii="Times New Roman" w:hAnsi="Times New Roman" w:cs="Times New Roman"/>
          <w:sz w:val="16"/>
          <w:szCs w:val="16"/>
          <w:lang w:eastAsia="ru-RU"/>
        </w:rPr>
        <w:t>е</w:t>
      </w:r>
      <w:r w:rsidRPr="004E503F">
        <w:rPr>
          <w:rFonts w:ascii="Times New Roman" w:hAnsi="Times New Roman" w:cs="Times New Roman"/>
          <w:sz w:val="16"/>
          <w:szCs w:val="16"/>
          <w:lang w:eastAsia="ru-RU"/>
        </w:rPr>
        <w:t>го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8.5. </w:t>
      </w:r>
      <w:proofErr w:type="gramStart"/>
      <w:r w:rsidRPr="004E503F">
        <w:rPr>
          <w:rFonts w:ascii="Times New Roman" w:hAnsi="Times New Roman" w:cs="Times New Roman"/>
          <w:sz w:val="16"/>
          <w:szCs w:val="16"/>
          <w:lang w:eastAsia="ru-RU"/>
        </w:rPr>
        <w:t>В случае расторжения Договора Управляющая организация за 30 (тридцать) дней до прекращения действия Договора обязана передать техническую документацию (базы данных) на многоквартирный дом и иные, связанные с управлением таким домом, документы вновь выбранной Управляющей орг</w:t>
      </w:r>
      <w:r w:rsidRPr="004E503F">
        <w:rPr>
          <w:rFonts w:ascii="Times New Roman" w:hAnsi="Times New Roman" w:cs="Times New Roman"/>
          <w:sz w:val="16"/>
          <w:szCs w:val="16"/>
          <w:lang w:eastAsia="ru-RU"/>
        </w:rPr>
        <w:t>а</w:t>
      </w:r>
      <w:r w:rsidRPr="004E503F">
        <w:rPr>
          <w:rFonts w:ascii="Times New Roman" w:hAnsi="Times New Roman" w:cs="Times New Roman"/>
          <w:sz w:val="16"/>
          <w:szCs w:val="16"/>
          <w:lang w:eastAsia="ru-RU"/>
        </w:rPr>
        <w:t>низации, одному из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w:t>
      </w:r>
      <w:proofErr w:type="gramEnd"/>
      <w:r w:rsidRPr="004E503F">
        <w:rPr>
          <w:rFonts w:ascii="Times New Roman" w:hAnsi="Times New Roman" w:cs="Times New Roman"/>
          <w:sz w:val="16"/>
          <w:szCs w:val="16"/>
          <w:lang w:eastAsia="ru-RU"/>
        </w:rPr>
        <w:t xml:space="preserve"> в таком доме.</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8.6. Договор считается расторгнутым </w:t>
      </w:r>
      <w:proofErr w:type="gramStart"/>
      <w:r w:rsidRPr="004E503F">
        <w:rPr>
          <w:rFonts w:ascii="Times New Roman" w:hAnsi="Times New Roman" w:cs="Times New Roman"/>
          <w:sz w:val="16"/>
          <w:szCs w:val="16"/>
          <w:lang w:eastAsia="ru-RU"/>
        </w:rPr>
        <w:t>с одним из Собственников с момента прекращения у данного Собственника права собственности на помещение</w:t>
      </w:r>
      <w:proofErr w:type="gramEnd"/>
      <w:r w:rsidRPr="004E503F">
        <w:rPr>
          <w:rFonts w:ascii="Times New Roman" w:hAnsi="Times New Roman" w:cs="Times New Roman"/>
          <w:sz w:val="16"/>
          <w:szCs w:val="16"/>
          <w:lang w:eastAsia="ru-RU"/>
        </w:rPr>
        <w:t xml:space="preserve"> в многоквартирном доме и предоставления подтверждающих документов.</w:t>
      </w:r>
    </w:p>
    <w:p w:rsidR="00F30BF0" w:rsidRPr="004E503F" w:rsidRDefault="00F30BF0" w:rsidP="004E503F">
      <w:pPr>
        <w:spacing w:after="0"/>
        <w:jc w:val="center"/>
        <w:rPr>
          <w:rFonts w:ascii="Times New Roman" w:hAnsi="Times New Roman" w:cs="Times New Roman"/>
          <w:b/>
          <w:sz w:val="16"/>
          <w:szCs w:val="16"/>
          <w:lang w:eastAsia="ru-RU"/>
        </w:rPr>
      </w:pPr>
    </w:p>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9. ПОРЯДОК РАЗРЕШЕНИЯ СПОРОВ.</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9.1. Все споры, возникшие из Договора или в связи с ним, разрешаются Сторонами путем переговоров, оформляются протоколом соглашений Сторон. В случае</w:t>
      </w:r>
      <w:proofErr w:type="gramStart"/>
      <w:r w:rsidRPr="004E503F">
        <w:rPr>
          <w:rFonts w:ascii="Times New Roman" w:hAnsi="Times New Roman" w:cs="Times New Roman"/>
          <w:sz w:val="16"/>
          <w:szCs w:val="16"/>
          <w:lang w:eastAsia="ru-RU"/>
        </w:rPr>
        <w:t>,</w:t>
      </w:r>
      <w:proofErr w:type="gramEnd"/>
      <w:r w:rsidRPr="004E503F">
        <w:rPr>
          <w:rFonts w:ascii="Times New Roman" w:hAnsi="Times New Roman" w:cs="Times New Roman"/>
          <w:sz w:val="16"/>
          <w:szCs w:val="16"/>
          <w:lang w:eastAsia="ru-RU"/>
        </w:rPr>
        <w:t xml:space="preserve"> если Стороны не могут достичь взаимного соглашения, споры и разногласия разрешаются в судебном порядке по заявлению одной из Сторон.</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9.2. Необходимые изменения и дополнения настоящего Договора определяются Сторонами по взаимно согласованным дополнениям, соглашениям, кот</w:t>
      </w:r>
      <w:r w:rsidRPr="004E503F">
        <w:rPr>
          <w:rFonts w:ascii="Times New Roman" w:hAnsi="Times New Roman" w:cs="Times New Roman"/>
          <w:sz w:val="16"/>
          <w:szCs w:val="16"/>
          <w:lang w:eastAsia="ru-RU"/>
        </w:rPr>
        <w:t>о</w:t>
      </w:r>
      <w:r w:rsidRPr="004E503F">
        <w:rPr>
          <w:rFonts w:ascii="Times New Roman" w:hAnsi="Times New Roman" w:cs="Times New Roman"/>
          <w:sz w:val="16"/>
          <w:szCs w:val="16"/>
          <w:lang w:eastAsia="ru-RU"/>
        </w:rPr>
        <w:t>рые с момента их подписания Сторонами являются неотъемлемой частью настоящего Договора.</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9.3. Настоящий Договор составлен в двух экземплярах. Оба экземпляра идентичны и имеют одинаковую юридическую силу. Один Договор находится у Управляющей организации, другой - у представителя Собственников (Администрации </w:t>
      </w:r>
      <w:proofErr w:type="spellStart"/>
      <w:r w:rsidRPr="004E503F">
        <w:rPr>
          <w:rFonts w:ascii="Times New Roman" w:hAnsi="Times New Roman" w:cs="Times New Roman"/>
          <w:sz w:val="16"/>
          <w:szCs w:val="16"/>
          <w:lang w:eastAsia="ru-RU"/>
        </w:rPr>
        <w:t>Волотовского</w:t>
      </w:r>
      <w:proofErr w:type="spellEnd"/>
      <w:r w:rsidRPr="004E503F">
        <w:rPr>
          <w:rFonts w:ascii="Times New Roman" w:hAnsi="Times New Roman" w:cs="Times New Roman"/>
          <w:sz w:val="16"/>
          <w:szCs w:val="16"/>
          <w:lang w:eastAsia="ru-RU"/>
        </w:rPr>
        <w:t xml:space="preserve"> муниципального округа). Неотъемлемой частью договора являются следующие приложения:</w:t>
      </w:r>
    </w:p>
    <w:p w:rsidR="00F30BF0" w:rsidRPr="004E503F" w:rsidRDefault="00F30BF0" w:rsidP="004E503F">
      <w:pPr>
        <w:keepNext/>
        <w:numPr>
          <w:ilvl w:val="0"/>
          <w:numId w:val="38"/>
        </w:numPr>
        <w:spacing w:after="0" w:line="240" w:lineRule="auto"/>
        <w:ind w:left="0" w:firstLine="0"/>
        <w:jc w:val="center"/>
        <w:outlineLvl w:val="1"/>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Адреса и реквизиты сторон</w:t>
      </w:r>
    </w:p>
    <w:p w:rsidR="00F30BF0" w:rsidRPr="004E503F" w:rsidRDefault="00F30BF0" w:rsidP="004E503F">
      <w:pPr>
        <w:spacing w:after="0"/>
        <w:jc w:val="both"/>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Управляющая организация:</w:t>
      </w:r>
    </w:p>
    <w:p w:rsidR="00F30BF0" w:rsidRPr="004E503F" w:rsidRDefault="00F30BF0" w:rsidP="004E503F">
      <w:pPr>
        <w:keepNext/>
        <w:spacing w:after="0"/>
        <w:outlineLvl w:val="0"/>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«_________________________________________________________»</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Юридический адрес: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Банковские реквизиты: ИНН ________________ </w:t>
      </w:r>
      <w:proofErr w:type="gramStart"/>
      <w:r w:rsidRPr="004E503F">
        <w:rPr>
          <w:rFonts w:ascii="Times New Roman" w:hAnsi="Times New Roman" w:cs="Times New Roman"/>
          <w:sz w:val="16"/>
          <w:szCs w:val="16"/>
          <w:lang w:eastAsia="ru-RU"/>
        </w:rPr>
        <w:t>Р</w:t>
      </w:r>
      <w:proofErr w:type="gramEnd"/>
      <w:r w:rsidRPr="004E503F">
        <w:rPr>
          <w:rFonts w:ascii="Times New Roman" w:hAnsi="Times New Roman" w:cs="Times New Roman"/>
          <w:sz w:val="16"/>
          <w:szCs w:val="16"/>
          <w:lang w:eastAsia="ru-RU"/>
        </w:rPr>
        <w:t>\с.  __________________________</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t xml:space="preserve">в ___________________________            </w:t>
      </w: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sz w:val="16"/>
          <w:szCs w:val="16"/>
          <w:lang w:eastAsia="ru-RU"/>
        </w:rPr>
        <w:lastRenderedPageBreak/>
        <w:t>К\</w:t>
      </w:r>
      <w:proofErr w:type="spellStart"/>
      <w:r w:rsidRPr="004E503F">
        <w:rPr>
          <w:rFonts w:ascii="Times New Roman" w:hAnsi="Times New Roman" w:cs="Times New Roman"/>
          <w:sz w:val="16"/>
          <w:szCs w:val="16"/>
          <w:lang w:eastAsia="ru-RU"/>
        </w:rPr>
        <w:t>сч</w:t>
      </w:r>
      <w:proofErr w:type="spellEnd"/>
      <w:r w:rsidRPr="004E503F">
        <w:rPr>
          <w:rFonts w:ascii="Times New Roman" w:hAnsi="Times New Roman" w:cs="Times New Roman"/>
          <w:sz w:val="16"/>
          <w:szCs w:val="16"/>
          <w:lang w:eastAsia="ru-RU"/>
        </w:rPr>
        <w:t>.  ___________________________БИК ___________________________________</w:t>
      </w:r>
    </w:p>
    <w:p w:rsidR="00F30BF0" w:rsidRPr="004E503F" w:rsidRDefault="00F30BF0" w:rsidP="004E503F">
      <w:pPr>
        <w:spacing w:after="0"/>
        <w:jc w:val="both"/>
        <w:rPr>
          <w:rFonts w:ascii="Times New Roman" w:hAnsi="Times New Roman" w:cs="Times New Roman"/>
          <w:sz w:val="16"/>
          <w:szCs w:val="16"/>
          <w:lang w:eastAsia="ru-RU"/>
        </w:rPr>
      </w:pPr>
    </w:p>
    <w:p w:rsidR="00F30BF0" w:rsidRPr="004E503F" w:rsidRDefault="00F30BF0" w:rsidP="004E503F">
      <w:pPr>
        <w:spacing w:after="0"/>
        <w:jc w:val="both"/>
        <w:rPr>
          <w:rFonts w:ascii="Times New Roman" w:hAnsi="Times New Roman" w:cs="Times New Roman"/>
          <w:sz w:val="16"/>
          <w:szCs w:val="16"/>
          <w:lang w:eastAsia="ru-RU"/>
        </w:rPr>
      </w:pPr>
      <w:r w:rsidRPr="004E503F">
        <w:rPr>
          <w:rFonts w:ascii="Times New Roman" w:hAnsi="Times New Roman" w:cs="Times New Roman"/>
          <w:b/>
          <w:sz w:val="16"/>
          <w:szCs w:val="16"/>
          <w:lang w:eastAsia="ru-RU"/>
        </w:rPr>
        <w:t>Руководитель                                                                          Ф.И.О.</w:t>
      </w:r>
    </w:p>
    <w:p w:rsidR="00F30BF0" w:rsidRPr="004E503F" w:rsidRDefault="00F30BF0" w:rsidP="004E503F">
      <w:pPr>
        <w:spacing w:after="0"/>
        <w:jc w:val="both"/>
        <w:rPr>
          <w:rFonts w:ascii="Times New Roman" w:hAnsi="Times New Roman" w:cs="Times New Roman"/>
          <w:sz w:val="16"/>
          <w:szCs w:val="16"/>
          <w:lang w:eastAsia="ru-RU"/>
        </w:rPr>
      </w:pPr>
    </w:p>
    <w:p w:rsidR="00F30BF0" w:rsidRPr="004E503F" w:rsidRDefault="00F30BF0" w:rsidP="004E503F">
      <w:pPr>
        <w:spacing w:after="0"/>
        <w:jc w:val="both"/>
        <w:rPr>
          <w:rFonts w:ascii="Times New Roman" w:hAnsi="Times New Roman" w:cs="Times New Roman"/>
          <w:b/>
          <w:sz w:val="16"/>
          <w:szCs w:val="16"/>
          <w:lang w:eastAsia="ru-RU"/>
        </w:rPr>
      </w:pPr>
      <w:r w:rsidRPr="004E503F">
        <w:rPr>
          <w:rFonts w:ascii="Times New Roman" w:hAnsi="Times New Roman" w:cs="Times New Roman"/>
          <w:b/>
          <w:sz w:val="16"/>
          <w:szCs w:val="16"/>
          <w:lang w:eastAsia="ru-RU"/>
        </w:rPr>
        <w:t xml:space="preserve"> Собственники: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103"/>
        <w:gridCol w:w="1275"/>
        <w:gridCol w:w="1843"/>
      </w:tblGrid>
      <w:tr w:rsidR="00F30BF0" w:rsidRPr="004E503F" w:rsidTr="00F30BF0">
        <w:tc>
          <w:tcPr>
            <w:tcW w:w="1101"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ind w:left="-142" w:right="-108"/>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 квартиры</w:t>
            </w:r>
          </w:p>
        </w:tc>
        <w:tc>
          <w:tcPr>
            <w:tcW w:w="5103"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Ф.И.О.</w:t>
            </w:r>
          </w:p>
        </w:tc>
        <w:tc>
          <w:tcPr>
            <w:tcW w:w="1275"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Подпись</w:t>
            </w:r>
          </w:p>
        </w:tc>
        <w:tc>
          <w:tcPr>
            <w:tcW w:w="1843"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Примечание</w:t>
            </w:r>
          </w:p>
        </w:tc>
      </w:tr>
      <w:tr w:rsidR="00F30BF0" w:rsidRPr="004E503F" w:rsidTr="00F30BF0">
        <w:tc>
          <w:tcPr>
            <w:tcW w:w="1101"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F30BF0" w:rsidRPr="004E503F" w:rsidRDefault="00F30BF0" w:rsidP="004E503F">
            <w:pPr>
              <w:spacing w:after="0"/>
              <w:jc w:val="center"/>
              <w:rPr>
                <w:rFonts w:ascii="Times New Roman" w:hAnsi="Times New Roman" w:cs="Times New Roman"/>
                <w:sz w:val="16"/>
                <w:szCs w:val="16"/>
                <w:lang w:eastAsia="ru-RU"/>
              </w:rPr>
            </w:pPr>
            <w:r w:rsidRPr="004E503F">
              <w:rPr>
                <w:rFonts w:ascii="Times New Roman" w:hAnsi="Times New Roman" w:cs="Times New Roman"/>
                <w:sz w:val="16"/>
                <w:szCs w:val="16"/>
                <w:lang w:eastAsia="ru-RU"/>
              </w:rPr>
              <w:t>4</w:t>
            </w:r>
          </w:p>
        </w:tc>
      </w:tr>
      <w:tr w:rsidR="00F30BF0" w:rsidRPr="004E503F" w:rsidTr="00F30BF0">
        <w:tc>
          <w:tcPr>
            <w:tcW w:w="1101"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5103"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r>
      <w:tr w:rsidR="00F30BF0" w:rsidRPr="004E503F" w:rsidTr="00F30BF0">
        <w:tc>
          <w:tcPr>
            <w:tcW w:w="1101"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5103"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r>
      <w:tr w:rsidR="00F30BF0" w:rsidRPr="004E503F" w:rsidTr="00F30BF0">
        <w:tc>
          <w:tcPr>
            <w:tcW w:w="1101"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5103"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tcPr>
          <w:p w:rsidR="00F30BF0" w:rsidRPr="004E503F" w:rsidRDefault="00F30BF0" w:rsidP="004E503F">
            <w:pPr>
              <w:spacing w:after="0"/>
              <w:jc w:val="both"/>
              <w:rPr>
                <w:rFonts w:ascii="Times New Roman" w:hAnsi="Times New Roman" w:cs="Times New Roman"/>
                <w:b/>
                <w:sz w:val="16"/>
                <w:szCs w:val="16"/>
                <w:lang w:eastAsia="ru-RU"/>
              </w:rPr>
            </w:pPr>
          </w:p>
        </w:tc>
      </w:tr>
    </w:tbl>
    <w:p w:rsidR="00F30BF0" w:rsidRPr="004E503F" w:rsidRDefault="00F30BF0" w:rsidP="004E503F">
      <w:pPr>
        <w:autoSpaceDE w:val="0"/>
        <w:autoSpaceDN w:val="0"/>
        <w:adjustRightInd w:val="0"/>
        <w:spacing w:after="0"/>
        <w:jc w:val="right"/>
        <w:rPr>
          <w:rFonts w:ascii="Times New Roman" w:hAnsi="Times New Roman" w:cs="Times New Roman"/>
          <w:sz w:val="16"/>
          <w:szCs w:val="16"/>
          <w:lang w:eastAsia="ru-RU"/>
        </w:rPr>
      </w:pPr>
    </w:p>
    <w:p w:rsidR="001E7F3C" w:rsidRPr="004E503F" w:rsidRDefault="001E7F3C" w:rsidP="004E503F">
      <w:pPr>
        <w:widowControl w:val="0"/>
        <w:autoSpaceDE w:val="0"/>
        <w:autoSpaceDN w:val="0"/>
        <w:adjustRightInd w:val="0"/>
        <w:spacing w:after="0"/>
        <w:rPr>
          <w:rFonts w:ascii="Times New Roman" w:hAnsi="Times New Roman" w:cs="Times New Roman"/>
          <w:sz w:val="16"/>
          <w:szCs w:val="16"/>
        </w:rPr>
      </w:pPr>
    </w:p>
    <w:p w:rsidR="00F30BF0" w:rsidRPr="004E503F" w:rsidRDefault="00F30BF0" w:rsidP="004E503F">
      <w:pPr>
        <w:widowControl w:val="0"/>
        <w:autoSpaceDE w:val="0"/>
        <w:autoSpaceDN w:val="0"/>
        <w:adjustRightInd w:val="0"/>
        <w:spacing w:after="0"/>
        <w:jc w:val="center"/>
        <w:rPr>
          <w:rFonts w:ascii="Times New Roman" w:hAnsi="Times New Roman" w:cs="Times New Roman"/>
          <w:b/>
          <w:bCs/>
          <w:sz w:val="16"/>
          <w:szCs w:val="16"/>
        </w:rPr>
      </w:pPr>
      <w:r w:rsidRPr="004E503F">
        <w:rPr>
          <w:rFonts w:ascii="Times New Roman" w:hAnsi="Times New Roman" w:cs="Times New Roman"/>
          <w:b/>
          <w:bCs/>
          <w:sz w:val="16"/>
          <w:szCs w:val="16"/>
        </w:rPr>
        <w:t>ИЗВЕЩЕНИЕ</w:t>
      </w:r>
    </w:p>
    <w:p w:rsidR="00F30BF0" w:rsidRPr="004E503F" w:rsidRDefault="00F30BF0" w:rsidP="004E503F">
      <w:pPr>
        <w:spacing w:after="0"/>
        <w:jc w:val="center"/>
        <w:rPr>
          <w:rFonts w:ascii="Times New Roman" w:hAnsi="Times New Roman" w:cs="Times New Roman"/>
          <w:b/>
          <w:bCs/>
          <w:sz w:val="16"/>
          <w:szCs w:val="16"/>
        </w:rPr>
      </w:pPr>
      <w:r w:rsidRPr="004E503F">
        <w:rPr>
          <w:rFonts w:ascii="Times New Roman" w:hAnsi="Times New Roman" w:cs="Times New Roman"/>
          <w:b/>
          <w:bCs/>
          <w:sz w:val="16"/>
          <w:szCs w:val="16"/>
        </w:rPr>
        <w:t>о согласовании проекта межевания земельного участка</w:t>
      </w:r>
    </w:p>
    <w:p w:rsidR="00F30BF0" w:rsidRPr="004E503F" w:rsidRDefault="00F30BF0" w:rsidP="004E503F">
      <w:pPr>
        <w:spacing w:after="0"/>
        <w:jc w:val="center"/>
        <w:rPr>
          <w:rFonts w:ascii="Times New Roman" w:hAnsi="Times New Roman" w:cs="Times New Roman"/>
          <w:bCs/>
          <w:sz w:val="16"/>
          <w:szCs w:val="16"/>
        </w:rPr>
      </w:pPr>
    </w:p>
    <w:p w:rsidR="00F30BF0" w:rsidRPr="004E503F" w:rsidRDefault="00F30BF0" w:rsidP="004E503F">
      <w:pPr>
        <w:tabs>
          <w:tab w:val="left" w:pos="993"/>
          <w:tab w:val="left" w:pos="4214"/>
        </w:tabs>
        <w:spacing w:after="0"/>
        <w:ind w:firstLine="709"/>
        <w:contextualSpacing/>
        <w:jc w:val="both"/>
        <w:rPr>
          <w:rFonts w:ascii="Times New Roman" w:hAnsi="Times New Roman" w:cs="Times New Roman"/>
          <w:color w:val="000000"/>
          <w:sz w:val="16"/>
          <w:szCs w:val="16"/>
        </w:rPr>
      </w:pPr>
      <w:r w:rsidRPr="004E503F">
        <w:rPr>
          <w:rFonts w:ascii="Times New Roman" w:hAnsi="Times New Roman" w:cs="Times New Roman"/>
          <w:sz w:val="16"/>
          <w:szCs w:val="16"/>
        </w:rPr>
        <w:t xml:space="preserve">Заказчиком по согласованию размера и местоположения границ земельного участка, выделяемого в счет земельных долей </w:t>
      </w:r>
      <w:r w:rsidRPr="004E503F">
        <w:rPr>
          <w:rStyle w:val="FakeCharacterStyle"/>
          <w:rFonts w:ascii="Times New Roman" w:hAnsi="Times New Roman" w:cs="Times New Roman"/>
          <w:color w:val="000000"/>
          <w:sz w:val="16"/>
          <w:szCs w:val="16"/>
        </w:rPr>
        <w:t xml:space="preserve">Дмитриева Василия Ниловича </w:t>
      </w:r>
      <w:r w:rsidRPr="004E503F">
        <w:rPr>
          <w:rFonts w:ascii="Times New Roman" w:hAnsi="Times New Roman" w:cs="Times New Roman"/>
          <w:sz w:val="16"/>
          <w:szCs w:val="16"/>
        </w:rPr>
        <w:t xml:space="preserve"> (3020 </w:t>
      </w:r>
      <w:proofErr w:type="spellStart"/>
      <w:r w:rsidRPr="004E503F">
        <w:rPr>
          <w:rFonts w:ascii="Times New Roman" w:hAnsi="Times New Roman" w:cs="Times New Roman"/>
          <w:sz w:val="16"/>
          <w:szCs w:val="16"/>
        </w:rPr>
        <w:t>баллогектаров</w:t>
      </w:r>
      <w:proofErr w:type="spellEnd"/>
      <w:r w:rsidRPr="004E503F">
        <w:rPr>
          <w:rFonts w:ascii="Times New Roman" w:hAnsi="Times New Roman" w:cs="Times New Roman"/>
          <w:sz w:val="16"/>
          <w:szCs w:val="16"/>
        </w:rPr>
        <w:t xml:space="preserve">), указанных в проекте межевания земельного участка, является </w:t>
      </w:r>
      <w:r w:rsidRPr="004E503F">
        <w:rPr>
          <w:rStyle w:val="FakeCharacterStyle"/>
          <w:rFonts w:ascii="Times New Roman" w:hAnsi="Times New Roman" w:cs="Times New Roman"/>
          <w:color w:val="000000"/>
          <w:sz w:val="16"/>
          <w:szCs w:val="16"/>
        </w:rPr>
        <w:t xml:space="preserve">Дмитриев Василий Нилович </w:t>
      </w:r>
      <w:r w:rsidRPr="004E503F">
        <w:rPr>
          <w:rFonts w:ascii="Times New Roman" w:hAnsi="Times New Roman" w:cs="Times New Roman"/>
          <w:sz w:val="16"/>
          <w:szCs w:val="16"/>
        </w:rPr>
        <w:t xml:space="preserve">, адрес: </w:t>
      </w:r>
      <w:r w:rsidRPr="004E503F">
        <w:rPr>
          <w:rStyle w:val="FakeCharacterStyle"/>
          <w:rFonts w:ascii="Times New Roman" w:hAnsi="Times New Roman" w:cs="Times New Roman"/>
          <w:color w:val="000000"/>
          <w:sz w:val="16"/>
          <w:szCs w:val="16"/>
        </w:rPr>
        <w:t xml:space="preserve">173004, Новгородская область, </w:t>
      </w:r>
      <w:proofErr w:type="spellStart"/>
      <w:r w:rsidRPr="004E503F">
        <w:rPr>
          <w:rStyle w:val="FakeCharacterStyle"/>
          <w:rFonts w:ascii="Times New Roman" w:hAnsi="Times New Roman" w:cs="Times New Roman"/>
          <w:color w:val="000000"/>
          <w:sz w:val="16"/>
          <w:szCs w:val="16"/>
        </w:rPr>
        <w:t>Волотовский</w:t>
      </w:r>
      <w:proofErr w:type="spellEnd"/>
      <w:r w:rsidRPr="004E503F">
        <w:rPr>
          <w:rStyle w:val="FakeCharacterStyle"/>
          <w:rFonts w:ascii="Times New Roman" w:hAnsi="Times New Roman" w:cs="Times New Roman"/>
          <w:color w:val="000000"/>
          <w:sz w:val="16"/>
          <w:szCs w:val="16"/>
        </w:rPr>
        <w:t xml:space="preserve"> район, </w:t>
      </w:r>
      <w:proofErr w:type="spellStart"/>
      <w:r w:rsidRPr="004E503F">
        <w:rPr>
          <w:rStyle w:val="FakeCharacterStyle"/>
          <w:rFonts w:ascii="Times New Roman" w:hAnsi="Times New Roman" w:cs="Times New Roman"/>
          <w:color w:val="000000"/>
          <w:sz w:val="16"/>
          <w:szCs w:val="16"/>
        </w:rPr>
        <w:t>д</w:t>
      </w:r>
      <w:proofErr w:type="gramStart"/>
      <w:r w:rsidRPr="004E503F">
        <w:rPr>
          <w:rStyle w:val="FakeCharacterStyle"/>
          <w:rFonts w:ascii="Times New Roman" w:hAnsi="Times New Roman" w:cs="Times New Roman"/>
          <w:color w:val="000000"/>
          <w:sz w:val="16"/>
          <w:szCs w:val="16"/>
        </w:rPr>
        <w:t>.В</w:t>
      </w:r>
      <w:proofErr w:type="gramEnd"/>
      <w:r w:rsidRPr="004E503F">
        <w:rPr>
          <w:rStyle w:val="FakeCharacterStyle"/>
          <w:rFonts w:ascii="Times New Roman" w:hAnsi="Times New Roman" w:cs="Times New Roman"/>
          <w:color w:val="000000"/>
          <w:sz w:val="16"/>
          <w:szCs w:val="16"/>
        </w:rPr>
        <w:t>згляды</w:t>
      </w:r>
      <w:proofErr w:type="spellEnd"/>
      <w:r w:rsidRPr="004E503F">
        <w:rPr>
          <w:rStyle w:val="FakeCharacterStyle"/>
          <w:rFonts w:ascii="Times New Roman" w:hAnsi="Times New Roman" w:cs="Times New Roman"/>
          <w:color w:val="000000"/>
          <w:sz w:val="16"/>
          <w:szCs w:val="16"/>
        </w:rPr>
        <w:t xml:space="preserve">, </w:t>
      </w:r>
      <w:proofErr w:type="spellStart"/>
      <w:r w:rsidRPr="004E503F">
        <w:rPr>
          <w:rStyle w:val="FakeCharacterStyle"/>
          <w:rFonts w:ascii="Times New Roman" w:hAnsi="Times New Roman" w:cs="Times New Roman"/>
          <w:color w:val="000000"/>
          <w:sz w:val="16"/>
          <w:szCs w:val="16"/>
        </w:rPr>
        <w:t>ул.Центральная</w:t>
      </w:r>
      <w:proofErr w:type="spellEnd"/>
      <w:r w:rsidRPr="004E503F">
        <w:rPr>
          <w:rStyle w:val="FakeCharacterStyle"/>
          <w:rFonts w:ascii="Times New Roman" w:hAnsi="Times New Roman" w:cs="Times New Roman"/>
          <w:color w:val="000000"/>
          <w:sz w:val="16"/>
          <w:szCs w:val="16"/>
        </w:rPr>
        <w:t>, д.46 кв.2</w:t>
      </w:r>
      <w:r w:rsidRPr="004E503F">
        <w:rPr>
          <w:rFonts w:ascii="Times New Roman" w:hAnsi="Times New Roman" w:cs="Times New Roman"/>
          <w:sz w:val="16"/>
          <w:szCs w:val="16"/>
        </w:rPr>
        <w:t xml:space="preserve">, контактный  номер телефона </w:t>
      </w:r>
      <w:r w:rsidRPr="004E503F">
        <w:rPr>
          <w:rFonts w:ascii="Times New Roman" w:hAnsi="Times New Roman" w:cs="Times New Roman"/>
          <w:color w:val="000000"/>
          <w:sz w:val="16"/>
          <w:szCs w:val="16"/>
        </w:rPr>
        <w:t>8 911 628 76 43</w:t>
      </w:r>
    </w:p>
    <w:p w:rsidR="00F30BF0" w:rsidRPr="004E503F" w:rsidRDefault="00F30BF0" w:rsidP="004E503F">
      <w:pPr>
        <w:tabs>
          <w:tab w:val="left" w:pos="993"/>
        </w:tabs>
        <w:spacing w:after="0"/>
        <w:ind w:firstLine="709"/>
        <w:jc w:val="both"/>
        <w:rPr>
          <w:rFonts w:ascii="Times New Roman" w:hAnsi="Times New Roman" w:cs="Times New Roman"/>
          <w:sz w:val="16"/>
          <w:szCs w:val="16"/>
        </w:rPr>
      </w:pPr>
      <w:r w:rsidRPr="004E503F">
        <w:rPr>
          <w:rFonts w:ascii="Times New Roman" w:hAnsi="Times New Roman" w:cs="Times New Roman"/>
          <w:sz w:val="16"/>
          <w:szCs w:val="16"/>
        </w:rPr>
        <w:t xml:space="preserve">Проект межевания земельного участка подготовил кадастровый инженер </w:t>
      </w:r>
      <w:proofErr w:type="spellStart"/>
      <w:r w:rsidRPr="004E503F">
        <w:rPr>
          <w:rFonts w:ascii="Times New Roman" w:hAnsi="Times New Roman" w:cs="Times New Roman"/>
          <w:color w:val="000000"/>
          <w:sz w:val="16"/>
          <w:szCs w:val="16"/>
        </w:rPr>
        <w:t>Чепурных</w:t>
      </w:r>
      <w:proofErr w:type="spellEnd"/>
      <w:r w:rsidRPr="004E503F">
        <w:rPr>
          <w:rFonts w:ascii="Times New Roman" w:hAnsi="Times New Roman" w:cs="Times New Roman"/>
          <w:color w:val="000000"/>
          <w:sz w:val="16"/>
          <w:szCs w:val="16"/>
        </w:rPr>
        <w:t xml:space="preserve"> Максим Васильевич</w:t>
      </w:r>
      <w:r w:rsidRPr="004E503F">
        <w:rPr>
          <w:rFonts w:ascii="Times New Roman" w:hAnsi="Times New Roman" w:cs="Times New Roman"/>
          <w:sz w:val="16"/>
          <w:szCs w:val="16"/>
        </w:rPr>
        <w:t>,  номер регистрации в государстве</w:t>
      </w:r>
      <w:r w:rsidRPr="004E503F">
        <w:rPr>
          <w:rFonts w:ascii="Times New Roman" w:hAnsi="Times New Roman" w:cs="Times New Roman"/>
          <w:sz w:val="16"/>
          <w:szCs w:val="16"/>
        </w:rPr>
        <w:t>н</w:t>
      </w:r>
      <w:r w:rsidRPr="004E503F">
        <w:rPr>
          <w:rFonts w:ascii="Times New Roman" w:hAnsi="Times New Roman" w:cs="Times New Roman"/>
          <w:sz w:val="16"/>
          <w:szCs w:val="16"/>
        </w:rPr>
        <w:t>ном реестре лиц, осуществляющих кадастровую деятельность  №</w:t>
      </w:r>
      <w:r w:rsidRPr="004E503F">
        <w:rPr>
          <w:rFonts w:ascii="Times New Roman" w:hAnsi="Times New Roman" w:cs="Times New Roman"/>
          <w:color w:val="000000"/>
          <w:sz w:val="16"/>
          <w:szCs w:val="16"/>
        </w:rPr>
        <w:t>40309</w:t>
      </w:r>
      <w:r w:rsidRPr="004E503F">
        <w:rPr>
          <w:rFonts w:ascii="Times New Roman" w:hAnsi="Times New Roman" w:cs="Times New Roman"/>
          <w:sz w:val="16"/>
          <w:szCs w:val="16"/>
        </w:rPr>
        <w:t xml:space="preserve">, почтовый адрес: </w:t>
      </w:r>
      <w:r w:rsidRPr="004E503F">
        <w:rPr>
          <w:rFonts w:ascii="Times New Roman" w:hAnsi="Times New Roman" w:cs="Times New Roman"/>
          <w:color w:val="000000"/>
          <w:sz w:val="16"/>
          <w:szCs w:val="16"/>
        </w:rPr>
        <w:t xml:space="preserve">173021, </w:t>
      </w:r>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г</w:t>
      </w:r>
      <w:proofErr w:type="gramStart"/>
      <w:r w:rsidRPr="004E503F">
        <w:rPr>
          <w:rFonts w:ascii="Times New Roman" w:hAnsi="Times New Roman" w:cs="Times New Roman"/>
          <w:sz w:val="16"/>
          <w:szCs w:val="16"/>
        </w:rPr>
        <w:t>.В</w:t>
      </w:r>
      <w:proofErr w:type="gramEnd"/>
      <w:r w:rsidRPr="004E503F">
        <w:rPr>
          <w:rFonts w:ascii="Times New Roman" w:hAnsi="Times New Roman" w:cs="Times New Roman"/>
          <w:sz w:val="16"/>
          <w:szCs w:val="16"/>
        </w:rPr>
        <w:t>еликий</w:t>
      </w:r>
      <w:proofErr w:type="spellEnd"/>
      <w:r w:rsidRPr="004E503F">
        <w:rPr>
          <w:rFonts w:ascii="Times New Roman" w:hAnsi="Times New Roman" w:cs="Times New Roman"/>
          <w:sz w:val="16"/>
          <w:szCs w:val="16"/>
        </w:rPr>
        <w:t xml:space="preserve"> Новгород, </w:t>
      </w:r>
      <w:proofErr w:type="spellStart"/>
      <w:r w:rsidRPr="004E503F">
        <w:rPr>
          <w:rFonts w:ascii="Times New Roman" w:hAnsi="Times New Roman" w:cs="Times New Roman"/>
          <w:sz w:val="16"/>
          <w:szCs w:val="16"/>
        </w:rPr>
        <w:t>ул.Ломоносова</w:t>
      </w:r>
      <w:proofErr w:type="spellEnd"/>
      <w:r w:rsidRPr="004E503F">
        <w:rPr>
          <w:rFonts w:ascii="Times New Roman" w:hAnsi="Times New Roman" w:cs="Times New Roman"/>
          <w:sz w:val="16"/>
          <w:szCs w:val="16"/>
        </w:rPr>
        <w:t xml:space="preserve"> д.45 кв.124,  </w:t>
      </w:r>
      <w:proofErr w:type="spellStart"/>
      <w:r w:rsidRPr="004E503F">
        <w:rPr>
          <w:rFonts w:ascii="Times New Roman" w:hAnsi="Times New Roman" w:cs="Times New Roman"/>
          <w:sz w:val="16"/>
          <w:szCs w:val="16"/>
          <w:lang w:val="en-US"/>
        </w:rPr>
        <w:t>schimovkon</w:t>
      </w:r>
      <w:proofErr w:type="spellEnd"/>
      <w:r w:rsidRPr="004E503F">
        <w:rPr>
          <w:rFonts w:ascii="Times New Roman" w:hAnsi="Times New Roman" w:cs="Times New Roman"/>
          <w:sz w:val="16"/>
          <w:szCs w:val="16"/>
        </w:rPr>
        <w:t>@</w:t>
      </w:r>
      <w:r w:rsidRPr="004E503F">
        <w:rPr>
          <w:rFonts w:ascii="Times New Roman" w:hAnsi="Times New Roman" w:cs="Times New Roman"/>
          <w:sz w:val="16"/>
          <w:szCs w:val="16"/>
          <w:lang w:val="en-US"/>
        </w:rPr>
        <w:t>mail</w:t>
      </w:r>
      <w:r w:rsidRPr="004E503F">
        <w:rPr>
          <w:rFonts w:ascii="Times New Roman" w:hAnsi="Times New Roman" w:cs="Times New Roman"/>
          <w:sz w:val="16"/>
          <w:szCs w:val="16"/>
        </w:rPr>
        <w:t>.</w:t>
      </w:r>
      <w:proofErr w:type="spellStart"/>
      <w:r w:rsidRPr="004E503F">
        <w:rPr>
          <w:rFonts w:ascii="Times New Roman" w:hAnsi="Times New Roman" w:cs="Times New Roman"/>
          <w:sz w:val="16"/>
          <w:szCs w:val="16"/>
          <w:lang w:val="en-US"/>
        </w:rPr>
        <w:t>ru</w:t>
      </w:r>
      <w:proofErr w:type="spellEnd"/>
      <w:r w:rsidRPr="004E503F">
        <w:rPr>
          <w:rFonts w:ascii="Times New Roman" w:hAnsi="Times New Roman" w:cs="Times New Roman"/>
          <w:color w:val="000000"/>
          <w:sz w:val="16"/>
          <w:szCs w:val="16"/>
        </w:rPr>
        <w:t>,  тел. 8-921-199-71-85</w:t>
      </w:r>
      <w:r w:rsidRPr="004E503F">
        <w:rPr>
          <w:rFonts w:ascii="Times New Roman" w:hAnsi="Times New Roman" w:cs="Times New Roman"/>
          <w:sz w:val="16"/>
          <w:szCs w:val="16"/>
        </w:rPr>
        <w:t>.</w:t>
      </w:r>
    </w:p>
    <w:p w:rsidR="00F30BF0" w:rsidRPr="004E503F" w:rsidRDefault="00F30BF0" w:rsidP="004E503F">
      <w:pPr>
        <w:tabs>
          <w:tab w:val="left" w:pos="993"/>
        </w:tabs>
        <w:spacing w:after="0"/>
        <w:ind w:firstLine="709"/>
        <w:jc w:val="both"/>
        <w:rPr>
          <w:rFonts w:ascii="Times New Roman" w:hAnsi="Times New Roman" w:cs="Times New Roman"/>
          <w:sz w:val="16"/>
          <w:szCs w:val="16"/>
        </w:rPr>
      </w:pPr>
      <w:r w:rsidRPr="004E503F">
        <w:rPr>
          <w:rFonts w:ascii="Times New Roman" w:hAnsi="Times New Roman" w:cs="Times New Roman"/>
          <w:sz w:val="16"/>
          <w:szCs w:val="16"/>
        </w:rPr>
        <w:t xml:space="preserve">Кадастровый номер исходного земельного участка 53:04:0000000:10, адрес исходного земельного участка: </w:t>
      </w:r>
      <w:r w:rsidRPr="004E503F">
        <w:rPr>
          <w:rStyle w:val="CharacterStyle2"/>
          <w:rFonts w:eastAsia="Calibri" w:cs="Times New Roman"/>
          <w:b w:val="0"/>
          <w:sz w:val="16"/>
          <w:szCs w:val="16"/>
        </w:rPr>
        <w:t>Новгородская обл, Волотовский муниципальный округ, ТОО "Октябрьское"</w:t>
      </w:r>
      <w:r w:rsidRPr="004E503F">
        <w:rPr>
          <w:rFonts w:ascii="Times New Roman" w:hAnsi="Times New Roman" w:cs="Times New Roman"/>
          <w:b/>
          <w:sz w:val="16"/>
          <w:szCs w:val="16"/>
        </w:rPr>
        <w:t>.</w:t>
      </w:r>
    </w:p>
    <w:p w:rsidR="00F30BF0" w:rsidRPr="004E503F" w:rsidRDefault="00F30BF0" w:rsidP="004E503F">
      <w:pPr>
        <w:tabs>
          <w:tab w:val="left" w:pos="993"/>
        </w:tabs>
        <w:spacing w:after="0"/>
        <w:ind w:firstLine="709"/>
        <w:jc w:val="both"/>
        <w:rPr>
          <w:rFonts w:ascii="Times New Roman" w:hAnsi="Times New Roman" w:cs="Times New Roman"/>
          <w:sz w:val="16"/>
          <w:szCs w:val="16"/>
        </w:rPr>
      </w:pPr>
      <w:r w:rsidRPr="004E503F">
        <w:rPr>
          <w:rFonts w:ascii="Times New Roman" w:hAnsi="Times New Roman" w:cs="Times New Roman"/>
          <w:sz w:val="16"/>
          <w:szCs w:val="16"/>
        </w:rPr>
        <w:t xml:space="preserve">С размерами и местоположением границ, выделяемого в счёт земельных долей земельного участка, указанного в проекте межевания земельного участка, участники общей долевой собственности </w:t>
      </w:r>
      <w:r w:rsidRPr="004E503F">
        <w:rPr>
          <w:rStyle w:val="CharacterStyle2"/>
          <w:rFonts w:eastAsia="Calibri" w:cs="Times New Roman"/>
          <w:b w:val="0"/>
          <w:sz w:val="16"/>
          <w:szCs w:val="16"/>
        </w:rPr>
        <w:t>ТОО "Октябрьское"</w:t>
      </w:r>
      <w:r w:rsidRPr="004E503F">
        <w:rPr>
          <w:rFonts w:ascii="Times New Roman" w:hAnsi="Times New Roman" w:cs="Times New Roman"/>
          <w:sz w:val="16"/>
          <w:szCs w:val="16"/>
        </w:rPr>
        <w:t xml:space="preserve">. (исходный земельный участок), могут ознакомиться по адресу: </w:t>
      </w:r>
      <w:r w:rsidRPr="004E503F">
        <w:rPr>
          <w:rFonts w:ascii="Times New Roman" w:hAnsi="Times New Roman" w:cs="Times New Roman"/>
          <w:color w:val="000000"/>
          <w:sz w:val="16"/>
          <w:szCs w:val="16"/>
        </w:rPr>
        <w:t>173003, Новгоро</w:t>
      </w:r>
      <w:r w:rsidRPr="004E503F">
        <w:rPr>
          <w:rFonts w:ascii="Times New Roman" w:hAnsi="Times New Roman" w:cs="Times New Roman"/>
          <w:color w:val="000000"/>
          <w:sz w:val="16"/>
          <w:szCs w:val="16"/>
        </w:rPr>
        <w:t>д</w:t>
      </w:r>
      <w:r w:rsidRPr="004E503F">
        <w:rPr>
          <w:rFonts w:ascii="Times New Roman" w:hAnsi="Times New Roman" w:cs="Times New Roman"/>
          <w:color w:val="000000"/>
          <w:sz w:val="16"/>
          <w:szCs w:val="16"/>
        </w:rPr>
        <w:t xml:space="preserve">ская обл., </w:t>
      </w:r>
      <w:proofErr w:type="spellStart"/>
      <w:r w:rsidRPr="004E503F">
        <w:rPr>
          <w:rFonts w:ascii="Times New Roman" w:hAnsi="Times New Roman" w:cs="Times New Roman"/>
          <w:color w:val="000000"/>
          <w:sz w:val="16"/>
          <w:szCs w:val="16"/>
        </w:rPr>
        <w:t>г</w:t>
      </w:r>
      <w:proofErr w:type="gramStart"/>
      <w:r w:rsidRPr="004E503F">
        <w:rPr>
          <w:rFonts w:ascii="Times New Roman" w:hAnsi="Times New Roman" w:cs="Times New Roman"/>
          <w:color w:val="000000"/>
          <w:sz w:val="16"/>
          <w:szCs w:val="16"/>
        </w:rPr>
        <w:t>.В</w:t>
      </w:r>
      <w:proofErr w:type="gramEnd"/>
      <w:r w:rsidRPr="004E503F">
        <w:rPr>
          <w:rFonts w:ascii="Times New Roman" w:hAnsi="Times New Roman" w:cs="Times New Roman"/>
          <w:color w:val="000000"/>
          <w:sz w:val="16"/>
          <w:szCs w:val="16"/>
        </w:rPr>
        <w:t>еликий</w:t>
      </w:r>
      <w:proofErr w:type="spellEnd"/>
      <w:r w:rsidRPr="004E503F">
        <w:rPr>
          <w:rFonts w:ascii="Times New Roman" w:hAnsi="Times New Roman" w:cs="Times New Roman"/>
          <w:color w:val="000000"/>
          <w:sz w:val="16"/>
          <w:szCs w:val="16"/>
        </w:rPr>
        <w:t xml:space="preserve"> Новгород, </w:t>
      </w:r>
      <w:proofErr w:type="spellStart"/>
      <w:r w:rsidRPr="004E503F">
        <w:rPr>
          <w:rFonts w:ascii="Times New Roman" w:hAnsi="Times New Roman" w:cs="Times New Roman"/>
          <w:color w:val="000000"/>
          <w:sz w:val="16"/>
          <w:szCs w:val="16"/>
        </w:rPr>
        <w:t>ул.Мусы</w:t>
      </w:r>
      <w:proofErr w:type="spellEnd"/>
      <w:r w:rsidRPr="004E503F">
        <w:rPr>
          <w:rFonts w:ascii="Times New Roman" w:hAnsi="Times New Roman" w:cs="Times New Roman"/>
          <w:color w:val="000000"/>
          <w:sz w:val="16"/>
          <w:szCs w:val="16"/>
        </w:rPr>
        <w:t xml:space="preserve"> </w:t>
      </w:r>
      <w:proofErr w:type="spellStart"/>
      <w:r w:rsidRPr="004E503F">
        <w:rPr>
          <w:rFonts w:ascii="Times New Roman" w:hAnsi="Times New Roman" w:cs="Times New Roman"/>
          <w:color w:val="000000"/>
          <w:sz w:val="16"/>
          <w:szCs w:val="16"/>
        </w:rPr>
        <w:t>Джалиля-Духовская</w:t>
      </w:r>
      <w:proofErr w:type="spellEnd"/>
      <w:r w:rsidRPr="004E503F">
        <w:rPr>
          <w:rFonts w:ascii="Times New Roman" w:hAnsi="Times New Roman" w:cs="Times New Roman"/>
          <w:color w:val="000000"/>
          <w:sz w:val="16"/>
          <w:szCs w:val="16"/>
        </w:rPr>
        <w:t xml:space="preserve">, д.23, 1 этаж, пом.15, </w:t>
      </w:r>
      <w:r w:rsidRPr="004E503F">
        <w:rPr>
          <w:rFonts w:ascii="Times New Roman" w:hAnsi="Times New Roman" w:cs="Times New Roman"/>
          <w:color w:val="000000"/>
          <w:sz w:val="16"/>
          <w:szCs w:val="16"/>
          <w:lang w:val="en-US"/>
        </w:rPr>
        <w:t>c</w:t>
      </w:r>
      <w:r w:rsidRPr="004E503F">
        <w:rPr>
          <w:rFonts w:ascii="Times New Roman" w:hAnsi="Times New Roman" w:cs="Times New Roman"/>
          <w:color w:val="000000"/>
          <w:sz w:val="16"/>
          <w:szCs w:val="16"/>
        </w:rPr>
        <w:t xml:space="preserve"> 9.00 до 17.00 часов в рабочие дни, перерыв с 13.00 до 14.00 часов</w:t>
      </w:r>
      <w:r w:rsidRPr="004E503F">
        <w:rPr>
          <w:rFonts w:ascii="Times New Roman" w:hAnsi="Times New Roman" w:cs="Times New Roman"/>
          <w:sz w:val="16"/>
          <w:szCs w:val="16"/>
        </w:rPr>
        <w:t>.</w:t>
      </w:r>
    </w:p>
    <w:p w:rsidR="00F30BF0" w:rsidRPr="004E503F" w:rsidRDefault="00F30BF0" w:rsidP="004E503F">
      <w:pPr>
        <w:tabs>
          <w:tab w:val="left" w:pos="993"/>
        </w:tabs>
        <w:spacing w:after="0"/>
        <w:ind w:firstLine="709"/>
        <w:jc w:val="both"/>
        <w:rPr>
          <w:rFonts w:ascii="Times New Roman" w:hAnsi="Times New Roman" w:cs="Times New Roman"/>
          <w:sz w:val="16"/>
          <w:szCs w:val="16"/>
        </w:rPr>
      </w:pPr>
      <w:r w:rsidRPr="004E503F">
        <w:rPr>
          <w:rFonts w:ascii="Times New Roman" w:hAnsi="Times New Roman" w:cs="Times New Roman"/>
          <w:sz w:val="16"/>
          <w:szCs w:val="16"/>
        </w:rPr>
        <w:t xml:space="preserve">Заинтересованные участники общей долевой собственности </w:t>
      </w:r>
      <w:r w:rsidRPr="004E503F">
        <w:rPr>
          <w:rStyle w:val="CharacterStyle2"/>
          <w:rFonts w:eastAsia="Calibri" w:cs="Times New Roman"/>
          <w:b w:val="0"/>
          <w:sz w:val="16"/>
          <w:szCs w:val="16"/>
        </w:rPr>
        <w:t>ТОО "Октябрьское"</w:t>
      </w:r>
      <w:r w:rsidRPr="004E503F">
        <w:rPr>
          <w:rFonts w:ascii="Times New Roman" w:hAnsi="Times New Roman" w:cs="Times New Roman"/>
          <w:sz w:val="16"/>
          <w:szCs w:val="16"/>
        </w:rPr>
        <w:t xml:space="preserve"> вручают или направляют обоснованные возражения относ</w:t>
      </w:r>
      <w:r w:rsidRPr="004E503F">
        <w:rPr>
          <w:rFonts w:ascii="Times New Roman" w:hAnsi="Times New Roman" w:cs="Times New Roman"/>
          <w:sz w:val="16"/>
          <w:szCs w:val="16"/>
        </w:rPr>
        <w:t>и</w:t>
      </w:r>
      <w:r w:rsidRPr="004E503F">
        <w:rPr>
          <w:rFonts w:ascii="Times New Roman" w:hAnsi="Times New Roman" w:cs="Times New Roman"/>
          <w:sz w:val="16"/>
          <w:szCs w:val="16"/>
        </w:rPr>
        <w:t>тельно размера и местоположения границ, выделяемой в счёт земельных долей земельного участка, в течение 30 дней с момента опубликования насто</w:t>
      </w:r>
      <w:r w:rsidRPr="004E503F">
        <w:rPr>
          <w:rFonts w:ascii="Times New Roman" w:hAnsi="Times New Roman" w:cs="Times New Roman"/>
          <w:sz w:val="16"/>
          <w:szCs w:val="16"/>
        </w:rPr>
        <w:t>я</w:t>
      </w:r>
      <w:r w:rsidRPr="004E503F">
        <w:rPr>
          <w:rFonts w:ascii="Times New Roman" w:hAnsi="Times New Roman" w:cs="Times New Roman"/>
          <w:sz w:val="16"/>
          <w:szCs w:val="16"/>
        </w:rPr>
        <w:t>щего извещения:</w:t>
      </w:r>
    </w:p>
    <w:p w:rsidR="00F30BF0" w:rsidRPr="004E503F" w:rsidRDefault="00F30BF0" w:rsidP="004E503F">
      <w:pPr>
        <w:numPr>
          <w:ilvl w:val="0"/>
          <w:numId w:val="39"/>
        </w:numPr>
        <w:tabs>
          <w:tab w:val="left" w:pos="993"/>
        </w:tabs>
        <w:spacing w:after="0" w:line="240" w:lineRule="auto"/>
        <w:ind w:left="0" w:firstLine="709"/>
        <w:jc w:val="both"/>
        <w:rPr>
          <w:rFonts w:ascii="Times New Roman" w:hAnsi="Times New Roman" w:cs="Times New Roman"/>
          <w:sz w:val="16"/>
          <w:szCs w:val="16"/>
        </w:rPr>
      </w:pPr>
      <w:r w:rsidRPr="004E503F">
        <w:rPr>
          <w:rFonts w:ascii="Times New Roman" w:hAnsi="Times New Roman" w:cs="Times New Roman"/>
          <w:sz w:val="16"/>
          <w:szCs w:val="16"/>
        </w:rPr>
        <w:t xml:space="preserve">Кадастровому инженеру </w:t>
      </w:r>
      <w:proofErr w:type="spellStart"/>
      <w:r w:rsidRPr="004E503F">
        <w:rPr>
          <w:rFonts w:ascii="Times New Roman" w:hAnsi="Times New Roman" w:cs="Times New Roman"/>
          <w:sz w:val="16"/>
          <w:szCs w:val="16"/>
        </w:rPr>
        <w:t>Чепурных</w:t>
      </w:r>
      <w:proofErr w:type="spellEnd"/>
      <w:r w:rsidRPr="004E503F">
        <w:rPr>
          <w:rFonts w:ascii="Times New Roman" w:hAnsi="Times New Roman" w:cs="Times New Roman"/>
          <w:sz w:val="16"/>
          <w:szCs w:val="16"/>
        </w:rPr>
        <w:t xml:space="preserve"> М.В. в рабочие дни с 9.00 до 17.00 часов,  по адресу: 173003, Новгородская обл., </w:t>
      </w:r>
      <w:proofErr w:type="spellStart"/>
      <w:r w:rsidRPr="004E503F">
        <w:rPr>
          <w:rFonts w:ascii="Times New Roman" w:hAnsi="Times New Roman" w:cs="Times New Roman"/>
          <w:sz w:val="16"/>
          <w:szCs w:val="16"/>
        </w:rPr>
        <w:t>г</w:t>
      </w:r>
      <w:proofErr w:type="gramStart"/>
      <w:r w:rsidRPr="004E503F">
        <w:rPr>
          <w:rFonts w:ascii="Times New Roman" w:hAnsi="Times New Roman" w:cs="Times New Roman"/>
          <w:sz w:val="16"/>
          <w:szCs w:val="16"/>
        </w:rPr>
        <w:t>.В</w:t>
      </w:r>
      <w:proofErr w:type="gramEnd"/>
      <w:r w:rsidRPr="004E503F">
        <w:rPr>
          <w:rFonts w:ascii="Times New Roman" w:hAnsi="Times New Roman" w:cs="Times New Roman"/>
          <w:sz w:val="16"/>
          <w:szCs w:val="16"/>
        </w:rPr>
        <w:t>еликий</w:t>
      </w:r>
      <w:proofErr w:type="spellEnd"/>
      <w:r w:rsidRPr="004E503F">
        <w:rPr>
          <w:rFonts w:ascii="Times New Roman" w:hAnsi="Times New Roman" w:cs="Times New Roman"/>
          <w:sz w:val="16"/>
          <w:szCs w:val="16"/>
        </w:rPr>
        <w:t xml:space="preserve"> Новгород, </w:t>
      </w:r>
      <w:proofErr w:type="spellStart"/>
      <w:r w:rsidRPr="004E503F">
        <w:rPr>
          <w:rFonts w:ascii="Times New Roman" w:hAnsi="Times New Roman" w:cs="Times New Roman"/>
          <w:sz w:val="16"/>
          <w:szCs w:val="16"/>
        </w:rPr>
        <w:t>ул.Мусы</w:t>
      </w:r>
      <w:proofErr w:type="spellEnd"/>
      <w:r w:rsidRPr="004E503F">
        <w:rPr>
          <w:rFonts w:ascii="Times New Roman" w:hAnsi="Times New Roman" w:cs="Times New Roman"/>
          <w:sz w:val="16"/>
          <w:szCs w:val="16"/>
        </w:rPr>
        <w:t xml:space="preserve"> </w:t>
      </w:r>
      <w:proofErr w:type="spellStart"/>
      <w:r w:rsidRPr="004E503F">
        <w:rPr>
          <w:rFonts w:ascii="Times New Roman" w:hAnsi="Times New Roman" w:cs="Times New Roman"/>
          <w:sz w:val="16"/>
          <w:szCs w:val="16"/>
        </w:rPr>
        <w:t>Джалиля-Духовская</w:t>
      </w:r>
      <w:proofErr w:type="spellEnd"/>
      <w:r w:rsidRPr="004E503F">
        <w:rPr>
          <w:rFonts w:ascii="Times New Roman" w:hAnsi="Times New Roman" w:cs="Times New Roman"/>
          <w:sz w:val="16"/>
          <w:szCs w:val="16"/>
        </w:rPr>
        <w:t>, д.23, 1 этаж, пом.15.</w:t>
      </w:r>
    </w:p>
    <w:p w:rsidR="00F30BF0" w:rsidRPr="004E503F" w:rsidRDefault="00F30BF0" w:rsidP="004E503F">
      <w:pPr>
        <w:numPr>
          <w:ilvl w:val="0"/>
          <w:numId w:val="39"/>
        </w:numPr>
        <w:tabs>
          <w:tab w:val="left" w:pos="993"/>
        </w:tabs>
        <w:spacing w:after="0" w:line="240" w:lineRule="auto"/>
        <w:ind w:left="0" w:firstLine="709"/>
        <w:jc w:val="both"/>
        <w:rPr>
          <w:rFonts w:ascii="Times New Roman" w:hAnsi="Times New Roman" w:cs="Times New Roman"/>
          <w:sz w:val="16"/>
          <w:szCs w:val="16"/>
        </w:rPr>
      </w:pPr>
      <w:r w:rsidRPr="004E503F">
        <w:rPr>
          <w:rFonts w:ascii="Times New Roman" w:hAnsi="Times New Roman" w:cs="Times New Roman"/>
          <w:sz w:val="16"/>
          <w:szCs w:val="16"/>
        </w:rPr>
        <w:t xml:space="preserve">В Управление </w:t>
      </w:r>
      <w:proofErr w:type="spellStart"/>
      <w:r w:rsidRPr="004E503F">
        <w:rPr>
          <w:rFonts w:ascii="Times New Roman" w:hAnsi="Times New Roman" w:cs="Times New Roman"/>
          <w:sz w:val="16"/>
          <w:szCs w:val="16"/>
        </w:rPr>
        <w:t>Росреестра</w:t>
      </w:r>
      <w:proofErr w:type="spellEnd"/>
      <w:r w:rsidRPr="004E503F">
        <w:rPr>
          <w:rFonts w:ascii="Times New Roman" w:hAnsi="Times New Roman" w:cs="Times New Roman"/>
          <w:sz w:val="16"/>
          <w:szCs w:val="16"/>
        </w:rPr>
        <w:t xml:space="preserve"> по Новгородской области по адресу: 173002, </w:t>
      </w:r>
      <w:proofErr w:type="spellStart"/>
      <w:r w:rsidRPr="004E503F">
        <w:rPr>
          <w:rFonts w:ascii="Times New Roman" w:hAnsi="Times New Roman" w:cs="Times New Roman"/>
          <w:sz w:val="16"/>
          <w:szCs w:val="16"/>
        </w:rPr>
        <w:t>г</w:t>
      </w:r>
      <w:proofErr w:type="gramStart"/>
      <w:r w:rsidRPr="004E503F">
        <w:rPr>
          <w:rFonts w:ascii="Times New Roman" w:hAnsi="Times New Roman" w:cs="Times New Roman"/>
          <w:sz w:val="16"/>
          <w:szCs w:val="16"/>
        </w:rPr>
        <w:t>.В</w:t>
      </w:r>
      <w:proofErr w:type="gramEnd"/>
      <w:r w:rsidRPr="004E503F">
        <w:rPr>
          <w:rFonts w:ascii="Times New Roman" w:hAnsi="Times New Roman" w:cs="Times New Roman"/>
          <w:sz w:val="16"/>
          <w:szCs w:val="16"/>
        </w:rPr>
        <w:t>еликий</w:t>
      </w:r>
      <w:proofErr w:type="spellEnd"/>
      <w:r w:rsidRPr="004E503F">
        <w:rPr>
          <w:rFonts w:ascii="Times New Roman" w:hAnsi="Times New Roman" w:cs="Times New Roman"/>
          <w:sz w:val="16"/>
          <w:szCs w:val="16"/>
        </w:rPr>
        <w:t xml:space="preserve"> Новгород, </w:t>
      </w:r>
      <w:proofErr w:type="spellStart"/>
      <w:r w:rsidRPr="004E503F">
        <w:rPr>
          <w:rFonts w:ascii="Times New Roman" w:hAnsi="Times New Roman" w:cs="Times New Roman"/>
          <w:sz w:val="16"/>
          <w:szCs w:val="16"/>
        </w:rPr>
        <w:t>ул.Октябрьская</w:t>
      </w:r>
      <w:proofErr w:type="spellEnd"/>
      <w:r w:rsidRPr="004E503F">
        <w:rPr>
          <w:rFonts w:ascii="Times New Roman" w:hAnsi="Times New Roman" w:cs="Times New Roman"/>
          <w:sz w:val="16"/>
          <w:szCs w:val="16"/>
        </w:rPr>
        <w:t xml:space="preserve">, д.17. </w:t>
      </w:r>
    </w:p>
    <w:p w:rsidR="00F30BF0" w:rsidRPr="004E503F" w:rsidRDefault="00F30BF0" w:rsidP="004E503F">
      <w:pPr>
        <w:pStyle w:val="ConsPlusNormal"/>
        <w:tabs>
          <w:tab w:val="left" w:pos="993"/>
        </w:tabs>
        <w:ind w:firstLine="709"/>
        <w:jc w:val="both"/>
        <w:rPr>
          <w:rFonts w:ascii="Times New Roman" w:hAnsi="Times New Roman" w:cs="Times New Roman"/>
          <w:sz w:val="16"/>
          <w:szCs w:val="16"/>
        </w:rPr>
      </w:pPr>
      <w:r w:rsidRPr="004E503F">
        <w:rPr>
          <w:rFonts w:ascii="Times New Roman" w:hAnsi="Times New Roman" w:cs="Times New Roman"/>
          <w:sz w:val="16"/>
          <w:szCs w:val="16"/>
        </w:rPr>
        <w:t>Возражения относительно размера и местоположения границ, выделяемых в счет земельных долей земельного участка, должны содержать ф</w:t>
      </w:r>
      <w:r w:rsidRPr="004E503F">
        <w:rPr>
          <w:rFonts w:ascii="Times New Roman" w:hAnsi="Times New Roman" w:cs="Times New Roman"/>
          <w:sz w:val="16"/>
          <w:szCs w:val="16"/>
        </w:rPr>
        <w:t>а</w:t>
      </w:r>
      <w:r w:rsidRPr="004E503F">
        <w:rPr>
          <w:rFonts w:ascii="Times New Roman" w:hAnsi="Times New Roman" w:cs="Times New Roman"/>
          <w:sz w:val="16"/>
          <w:szCs w:val="16"/>
        </w:rPr>
        <w:t>милию, имя и отчество лица, выдвинувшего эти возражения, реквизиты документа, удостоверяющего его личность, обоснование причин его несогласия с предложенными размерами и местоположением границ, выделяемых в счет земельных долей земельного участка, кадастровый номер исходного земел</w:t>
      </w:r>
      <w:r w:rsidRPr="004E503F">
        <w:rPr>
          <w:rFonts w:ascii="Times New Roman" w:hAnsi="Times New Roman" w:cs="Times New Roman"/>
          <w:sz w:val="16"/>
          <w:szCs w:val="16"/>
        </w:rPr>
        <w:t>ь</w:t>
      </w:r>
      <w:r w:rsidRPr="004E503F">
        <w:rPr>
          <w:rFonts w:ascii="Times New Roman" w:hAnsi="Times New Roman" w:cs="Times New Roman"/>
          <w:sz w:val="16"/>
          <w:szCs w:val="16"/>
        </w:rPr>
        <w:t>ного участка. К этим возражениям должны быть приложены копии документов, подтверждающих право лица, выдвинувшего эти возражения, на земел</w:t>
      </w:r>
      <w:r w:rsidRPr="004E503F">
        <w:rPr>
          <w:rFonts w:ascii="Times New Roman" w:hAnsi="Times New Roman" w:cs="Times New Roman"/>
          <w:sz w:val="16"/>
          <w:szCs w:val="16"/>
        </w:rPr>
        <w:t>ь</w:t>
      </w:r>
      <w:r w:rsidRPr="004E503F">
        <w:rPr>
          <w:rFonts w:ascii="Times New Roman" w:hAnsi="Times New Roman" w:cs="Times New Roman"/>
          <w:sz w:val="16"/>
          <w:szCs w:val="16"/>
        </w:rPr>
        <w:t>ную долю в исходном земельном участке.</w:t>
      </w:r>
    </w:p>
    <w:p w:rsidR="00F30BF0" w:rsidRPr="00D974CE" w:rsidRDefault="00F30BF0" w:rsidP="00F30BF0">
      <w:pPr>
        <w:pStyle w:val="ConsPlusNormal"/>
        <w:tabs>
          <w:tab w:val="left" w:pos="993"/>
        </w:tabs>
        <w:ind w:firstLine="709"/>
        <w:jc w:val="both"/>
        <w:rPr>
          <w:rFonts w:ascii="Times New Roman" w:hAnsi="Times New Roman" w:cs="Times New Roman"/>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2C6D74" w:rsidRPr="004E503F" w:rsidRDefault="004E503F" w:rsidP="002C6D74">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w:t>
      </w:r>
      <w:r w:rsidR="002C6D74" w:rsidRPr="004E503F">
        <w:rPr>
          <w:rFonts w:ascii="Times New Roman" w:eastAsia="Times New Roman" w:hAnsi="Times New Roman" w:cs="Times New Roman"/>
          <w:bCs/>
          <w:sz w:val="16"/>
          <w:szCs w:val="16"/>
          <w:lang w:eastAsia="ru-RU"/>
        </w:rPr>
        <w:t>ИЗВЕЩЕНИЕ</w:t>
      </w:r>
      <w:r w:rsidR="00363057" w:rsidRPr="004E503F">
        <w:rPr>
          <w:rFonts w:ascii="Times New Roman" w:eastAsia="Times New Roman" w:hAnsi="Times New Roman" w:cs="Times New Roman"/>
          <w:bCs/>
          <w:sz w:val="16"/>
          <w:szCs w:val="16"/>
          <w:lang w:eastAsia="ru-RU"/>
        </w:rPr>
        <w:t xml:space="preserve"> 08зу9</w:t>
      </w:r>
    </w:p>
    <w:p w:rsidR="002C6D74" w:rsidRPr="004E503F" w:rsidRDefault="002C6D74" w:rsidP="002C6D74">
      <w:pPr>
        <w:spacing w:after="0" w:line="240" w:lineRule="auto"/>
        <w:ind w:left="-567" w:right="424"/>
        <w:jc w:val="center"/>
        <w:rPr>
          <w:rFonts w:ascii="Times New Roman" w:eastAsia="Times New Roman" w:hAnsi="Times New Roman" w:cs="Times New Roman"/>
          <w:sz w:val="16"/>
          <w:szCs w:val="16"/>
          <w:lang w:eastAsia="ru-RU"/>
        </w:rPr>
      </w:pPr>
    </w:p>
    <w:p w:rsidR="002C6D74" w:rsidRPr="004E503F" w:rsidRDefault="002C6D74" w:rsidP="002C6D74">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1186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29а, вид разрешенного использования – для индивидуального жилищного строительства.</w:t>
      </w:r>
    </w:p>
    <w:p w:rsidR="002C6D74" w:rsidRPr="004E503F" w:rsidRDefault="002C6D74" w:rsidP="002C6D74">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2C6D74" w:rsidRPr="004E503F" w:rsidRDefault="002C6D74" w:rsidP="002C6D74">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2C6D74" w:rsidRPr="004E503F" w:rsidRDefault="002C6D74" w:rsidP="002C6D74">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2C6D74" w:rsidRPr="004E503F" w:rsidRDefault="002C6D74" w:rsidP="002C6D74">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2C6D74" w:rsidRPr="004E503F" w:rsidRDefault="002C6D74" w:rsidP="002C6D74">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2C6D74" w:rsidRPr="004E503F" w:rsidRDefault="002C6D74" w:rsidP="002C6D74">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2C6D74" w:rsidRPr="004E503F" w:rsidRDefault="002C6D74" w:rsidP="002C6D74">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2C6D74" w:rsidRPr="004E503F" w:rsidRDefault="002C6D74" w:rsidP="002C6D74">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2C6D74" w:rsidRPr="004E503F" w:rsidRDefault="002C6D74" w:rsidP="002C6D74">
      <w:pPr>
        <w:spacing w:after="0" w:line="240" w:lineRule="auto"/>
        <w:ind w:right="424"/>
        <w:jc w:val="both"/>
        <w:rPr>
          <w:rFonts w:ascii="Times New Roman" w:eastAsia="Times New Roman" w:hAnsi="Times New Roman" w:cs="Times New Roman"/>
          <w:sz w:val="16"/>
          <w:szCs w:val="16"/>
          <w:lang w:eastAsia="ru-RU"/>
        </w:rPr>
      </w:pPr>
    </w:p>
    <w:p w:rsidR="002C6D74" w:rsidRPr="004E503F" w:rsidRDefault="002C6D74" w:rsidP="002C6D74">
      <w:pPr>
        <w:spacing w:after="0" w:line="240" w:lineRule="auto"/>
        <w:ind w:left="-567" w:right="424" w:firstLine="708"/>
        <w:jc w:val="both"/>
        <w:rPr>
          <w:rFonts w:ascii="Times New Roman" w:eastAsia="Times New Roman" w:hAnsi="Times New Roman" w:cs="Times New Roman"/>
          <w:sz w:val="16"/>
          <w:szCs w:val="16"/>
          <w:lang w:eastAsia="ru-RU"/>
        </w:rPr>
      </w:pPr>
    </w:p>
    <w:p w:rsidR="002C6D74" w:rsidRPr="004E503F" w:rsidRDefault="002C6D74" w:rsidP="002C6D74">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2C6D74" w:rsidRPr="004E503F" w:rsidRDefault="002C6D74" w:rsidP="002C6D74">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701"/>
      </w:tblGrid>
      <w:tr w:rsidR="00363057" w:rsidRPr="004E503F" w:rsidTr="00676C41">
        <w:tc>
          <w:tcPr>
            <w:tcW w:w="2330" w:type="dxa"/>
            <w:hideMark/>
          </w:tcPr>
          <w:p w:rsidR="00363057" w:rsidRPr="004E503F" w:rsidRDefault="00363057"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701" w:type="dxa"/>
            <w:hideMark/>
          </w:tcPr>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363057" w:rsidRPr="004E503F" w:rsidRDefault="00363057"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lastRenderedPageBreak/>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363057" w:rsidRPr="004E503F" w:rsidRDefault="00363057" w:rsidP="00363057">
      <w:pPr>
        <w:keepNext/>
        <w:spacing w:after="0" w:line="240" w:lineRule="auto"/>
        <w:jc w:val="center"/>
        <w:outlineLvl w:val="2"/>
        <w:rPr>
          <w:rFonts w:ascii="Times New Roman" w:eastAsia="Times New Roman" w:hAnsi="Times New Roman" w:cs="Times New Roman"/>
          <w:bCs/>
          <w:sz w:val="16"/>
          <w:szCs w:val="16"/>
          <w:lang w:eastAsia="ru-RU"/>
        </w:rPr>
      </w:pPr>
    </w:p>
    <w:p w:rsidR="00363057" w:rsidRPr="004E503F" w:rsidRDefault="00363057" w:rsidP="00363057">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363057" w:rsidRPr="004E503F" w:rsidRDefault="00363057" w:rsidP="00363057">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363057" w:rsidRPr="004E503F" w:rsidRDefault="00363057" w:rsidP="00363057">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363057" w:rsidRPr="004E503F" w:rsidRDefault="00363057" w:rsidP="00363057">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363057" w:rsidRPr="004E503F" w:rsidRDefault="00363057" w:rsidP="00363057">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363057" w:rsidRPr="004E503F" w:rsidTr="00676C41">
        <w:trPr>
          <w:trHeight w:val="626"/>
        </w:trPr>
        <w:tc>
          <w:tcPr>
            <w:tcW w:w="648" w:type="dxa"/>
            <w:tcBorders>
              <w:top w:val="single" w:sz="4" w:space="0" w:color="000000"/>
              <w:left w:val="single" w:sz="4" w:space="0" w:color="000000"/>
              <w:bottom w:val="single" w:sz="4" w:space="0" w:color="000000"/>
              <w:right w:val="nil"/>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363057" w:rsidRPr="004E503F" w:rsidRDefault="00363057"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363057" w:rsidRPr="004E503F" w:rsidTr="00CA1DEE">
        <w:tc>
          <w:tcPr>
            <w:tcW w:w="648"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363057" w:rsidRPr="004E503F" w:rsidRDefault="00363057" w:rsidP="00CA1DEE">
            <w:pPr>
              <w:snapToGrid w:val="0"/>
              <w:spacing w:line="240" w:lineRule="auto"/>
              <w:rPr>
                <w:rFonts w:ascii="Times New Roman" w:hAnsi="Times New Roman" w:cs="Times New Roman"/>
                <w:sz w:val="16"/>
                <w:szCs w:val="16"/>
              </w:rPr>
            </w:pPr>
          </w:p>
        </w:tc>
      </w:tr>
      <w:tr w:rsidR="00363057" w:rsidRPr="004E503F" w:rsidTr="00676C41">
        <w:trPr>
          <w:trHeight w:val="214"/>
        </w:trPr>
        <w:tc>
          <w:tcPr>
            <w:tcW w:w="648"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363057" w:rsidRPr="004E503F" w:rsidRDefault="00363057" w:rsidP="00CA1DEE">
            <w:pPr>
              <w:snapToGrid w:val="0"/>
              <w:spacing w:line="240" w:lineRule="auto"/>
              <w:rPr>
                <w:rFonts w:ascii="Times New Roman" w:hAnsi="Times New Roman" w:cs="Times New Roman"/>
                <w:sz w:val="16"/>
                <w:szCs w:val="16"/>
              </w:rPr>
            </w:pPr>
          </w:p>
        </w:tc>
      </w:tr>
    </w:tbl>
    <w:p w:rsidR="00363057" w:rsidRPr="004E503F" w:rsidRDefault="00363057" w:rsidP="00363057">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363057" w:rsidRPr="004E503F" w:rsidRDefault="00363057" w:rsidP="00363057">
      <w:pPr>
        <w:spacing w:after="0" w:line="240" w:lineRule="auto"/>
        <w:ind w:firstLine="851"/>
        <w:contextualSpacing/>
        <w:jc w:val="both"/>
        <w:rPr>
          <w:rFonts w:ascii="Times New Roman" w:eastAsia="Times New Roman" w:hAnsi="Times New Roman" w:cs="Times New Roman"/>
          <w:sz w:val="16"/>
          <w:szCs w:val="16"/>
          <w:lang w:eastAsia="ru-RU"/>
        </w:rPr>
      </w:pPr>
    </w:p>
    <w:p w:rsidR="00363057" w:rsidRPr="004E503F" w:rsidRDefault="00363057" w:rsidP="00363057">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363057" w:rsidRPr="004E503F" w:rsidRDefault="00363057" w:rsidP="00676C41">
      <w:pPr>
        <w:spacing w:line="240" w:lineRule="auto"/>
        <w:rPr>
          <w:rFonts w:ascii="Times New Roman" w:eastAsia="Times New Roman" w:hAnsi="Times New Roman" w:cs="Times New Roman"/>
          <w:bCs/>
          <w:sz w:val="16"/>
          <w:szCs w:val="16"/>
          <w:lang w:eastAsia="ru-RU"/>
        </w:rPr>
      </w:pPr>
      <w:r w:rsidRPr="004E503F">
        <w:rPr>
          <w:rFonts w:ascii="Times New Roman" w:hAnsi="Times New Roman" w:cs="Times New Roman"/>
          <w:sz w:val="16"/>
          <w:szCs w:val="16"/>
        </w:rPr>
        <w:t xml:space="preserve"> «_____»_____________________20___г.                                               ____________</w:t>
      </w:r>
      <w:r w:rsidRPr="004E503F">
        <w:rPr>
          <w:rFonts w:ascii="Times New Roman" w:eastAsia="Times New Roman" w:hAnsi="Times New Roman" w:cs="Times New Roman"/>
          <w:bCs/>
          <w:sz w:val="16"/>
          <w:szCs w:val="16"/>
          <w:lang w:eastAsia="ru-RU"/>
        </w:rPr>
        <w:t xml:space="preserve">                                                                                               (подпись)</w:t>
      </w:r>
    </w:p>
    <w:p w:rsidR="00363057" w:rsidRPr="004E503F" w:rsidRDefault="00363057" w:rsidP="00676C41">
      <w:pPr>
        <w:spacing w:after="0" w:line="240" w:lineRule="auto"/>
        <w:ind w:left="-567" w:right="424" w:firstLine="708"/>
        <w:jc w:val="center"/>
        <w:rPr>
          <w:rFonts w:ascii="Times New Roman" w:hAnsi="Times New Roman" w:cs="Times New Roman"/>
          <w:sz w:val="16"/>
          <w:szCs w:val="16"/>
        </w:rPr>
      </w:pPr>
    </w:p>
    <w:p w:rsidR="00676C41" w:rsidRDefault="00932212" w:rsidP="00363057">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inline distT="0" distB="0" distL="0" distR="0">
            <wp:extent cx="4791075" cy="31133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911" cy="3123684"/>
                    </a:xfrm>
                    <a:prstGeom prst="rect">
                      <a:avLst/>
                    </a:prstGeom>
                    <a:noFill/>
                    <a:ln>
                      <a:noFill/>
                    </a:ln>
                  </pic:spPr>
                </pic:pic>
              </a:graphicData>
            </a:graphic>
          </wp:inline>
        </w:drawing>
      </w:r>
    </w:p>
    <w:p w:rsidR="00676C41" w:rsidRDefault="00676C41" w:rsidP="00363057">
      <w:pPr>
        <w:spacing w:after="0" w:line="240" w:lineRule="auto"/>
        <w:ind w:left="-567" w:right="424"/>
        <w:jc w:val="center"/>
        <w:rPr>
          <w:rFonts w:ascii="Times New Roman" w:eastAsia="Times New Roman" w:hAnsi="Times New Roman" w:cs="Times New Roman"/>
          <w:bCs/>
          <w:sz w:val="16"/>
          <w:szCs w:val="16"/>
          <w:lang w:eastAsia="ru-RU"/>
        </w:rPr>
      </w:pPr>
    </w:p>
    <w:p w:rsidR="00363057" w:rsidRPr="004E503F" w:rsidRDefault="00363057" w:rsidP="00363057">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ИЗВЕЩЕНИЕ 00зу10</w:t>
      </w:r>
    </w:p>
    <w:p w:rsidR="00363057" w:rsidRPr="004E503F" w:rsidRDefault="00363057" w:rsidP="00363057">
      <w:pPr>
        <w:spacing w:after="0" w:line="240" w:lineRule="auto"/>
        <w:ind w:left="-567" w:right="424"/>
        <w:jc w:val="center"/>
        <w:rPr>
          <w:rFonts w:ascii="Times New Roman" w:eastAsia="Times New Roman" w:hAnsi="Times New Roman" w:cs="Times New Roman"/>
          <w:sz w:val="16"/>
          <w:szCs w:val="16"/>
          <w:lang w:eastAsia="ru-RU"/>
        </w:rPr>
      </w:pPr>
    </w:p>
    <w:p w:rsidR="00363057" w:rsidRPr="004E503F" w:rsidRDefault="00363057" w:rsidP="00363057">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1133 квадратных метра</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29б, вид разрешенного использования – для индивидуального жилищного строительства.</w:t>
      </w:r>
    </w:p>
    <w:p w:rsidR="00363057" w:rsidRPr="004E503F" w:rsidRDefault="00363057" w:rsidP="0036305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363057" w:rsidRPr="004E503F" w:rsidRDefault="00363057" w:rsidP="00363057">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363057" w:rsidRPr="004E503F" w:rsidRDefault="00363057" w:rsidP="0036305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363057" w:rsidRPr="004E503F" w:rsidRDefault="00363057" w:rsidP="00363057">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363057" w:rsidRPr="004E503F" w:rsidRDefault="00363057" w:rsidP="00363057">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363057" w:rsidRPr="004E503F" w:rsidRDefault="00363057" w:rsidP="0036305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363057" w:rsidRPr="004E503F" w:rsidRDefault="00363057" w:rsidP="00363057">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363057" w:rsidRDefault="00363057" w:rsidP="00363057">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w:t>
      </w:r>
    </w:p>
    <w:p w:rsidR="00932212" w:rsidRPr="004E503F" w:rsidRDefault="00932212" w:rsidP="00363057">
      <w:pPr>
        <w:spacing w:after="0" w:line="240" w:lineRule="auto"/>
        <w:ind w:left="-567" w:right="424" w:firstLine="708"/>
        <w:jc w:val="both"/>
        <w:rPr>
          <w:rFonts w:ascii="Times New Roman" w:eastAsia="Times New Roman" w:hAnsi="Times New Roman" w:cs="Times New Roman"/>
          <w:sz w:val="16"/>
          <w:szCs w:val="16"/>
          <w:lang w:eastAsia="ru-RU"/>
        </w:rPr>
      </w:pPr>
    </w:p>
    <w:p w:rsidR="00363057" w:rsidRPr="004E503F" w:rsidRDefault="00363057" w:rsidP="00363057">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363057" w:rsidRPr="004E503F" w:rsidRDefault="00363057" w:rsidP="00363057">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363057" w:rsidRPr="004E503F" w:rsidTr="00CA1DEE">
        <w:tc>
          <w:tcPr>
            <w:tcW w:w="2330" w:type="dxa"/>
            <w:hideMark/>
          </w:tcPr>
          <w:p w:rsidR="00363057" w:rsidRPr="004E503F" w:rsidRDefault="00363057"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363057" w:rsidRPr="004E503F" w:rsidRDefault="00363057"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363057" w:rsidRPr="004E503F" w:rsidRDefault="00363057"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363057" w:rsidRPr="004E503F" w:rsidRDefault="00363057" w:rsidP="00363057">
      <w:pPr>
        <w:keepNext/>
        <w:spacing w:after="0" w:line="240" w:lineRule="auto"/>
        <w:jc w:val="center"/>
        <w:outlineLvl w:val="2"/>
        <w:rPr>
          <w:rFonts w:ascii="Times New Roman" w:eastAsia="Times New Roman" w:hAnsi="Times New Roman" w:cs="Times New Roman"/>
          <w:bCs/>
          <w:sz w:val="16"/>
          <w:szCs w:val="16"/>
          <w:lang w:eastAsia="ru-RU"/>
        </w:rPr>
      </w:pPr>
    </w:p>
    <w:p w:rsidR="00363057" w:rsidRPr="004E503F" w:rsidRDefault="00363057" w:rsidP="00363057">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363057" w:rsidRPr="004E503F" w:rsidRDefault="00363057" w:rsidP="00363057">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363057" w:rsidRPr="004E503F" w:rsidRDefault="00363057" w:rsidP="00363057">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363057" w:rsidRPr="004E503F" w:rsidRDefault="00363057" w:rsidP="00363057">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363057" w:rsidRPr="004E503F" w:rsidRDefault="00363057" w:rsidP="00363057">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363057" w:rsidRPr="004E503F" w:rsidTr="00CA1DEE">
        <w:tc>
          <w:tcPr>
            <w:tcW w:w="648" w:type="dxa"/>
            <w:tcBorders>
              <w:top w:val="single" w:sz="4" w:space="0" w:color="000000"/>
              <w:left w:val="single" w:sz="4" w:space="0" w:color="000000"/>
              <w:bottom w:val="single" w:sz="4" w:space="0" w:color="000000"/>
              <w:right w:val="nil"/>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363057" w:rsidRPr="004E503F" w:rsidRDefault="00363057"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363057" w:rsidRPr="004E503F" w:rsidRDefault="00363057"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363057" w:rsidRPr="004E503F" w:rsidTr="00CA1DEE">
        <w:tc>
          <w:tcPr>
            <w:tcW w:w="648"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363057" w:rsidRPr="004E503F" w:rsidRDefault="00363057" w:rsidP="00CA1DEE">
            <w:pPr>
              <w:snapToGrid w:val="0"/>
              <w:spacing w:line="240" w:lineRule="auto"/>
              <w:rPr>
                <w:rFonts w:ascii="Times New Roman" w:hAnsi="Times New Roman" w:cs="Times New Roman"/>
                <w:sz w:val="16"/>
                <w:szCs w:val="16"/>
              </w:rPr>
            </w:pPr>
          </w:p>
        </w:tc>
      </w:tr>
      <w:tr w:rsidR="00363057" w:rsidRPr="004E503F" w:rsidTr="00CA1DEE">
        <w:tc>
          <w:tcPr>
            <w:tcW w:w="648"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363057" w:rsidRPr="004E503F" w:rsidRDefault="00363057"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363057" w:rsidRPr="004E503F" w:rsidRDefault="00363057" w:rsidP="00CA1DEE">
            <w:pPr>
              <w:snapToGrid w:val="0"/>
              <w:spacing w:line="240" w:lineRule="auto"/>
              <w:rPr>
                <w:rFonts w:ascii="Times New Roman" w:hAnsi="Times New Roman" w:cs="Times New Roman"/>
                <w:sz w:val="16"/>
                <w:szCs w:val="16"/>
              </w:rPr>
            </w:pPr>
          </w:p>
        </w:tc>
      </w:tr>
    </w:tbl>
    <w:p w:rsidR="00363057" w:rsidRPr="004E503F" w:rsidRDefault="00363057" w:rsidP="00363057">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363057" w:rsidRPr="004E503F" w:rsidRDefault="00363057" w:rsidP="00363057">
      <w:pPr>
        <w:spacing w:after="0" w:line="240" w:lineRule="auto"/>
        <w:ind w:firstLine="851"/>
        <w:contextualSpacing/>
        <w:jc w:val="both"/>
        <w:rPr>
          <w:rFonts w:ascii="Times New Roman" w:eastAsia="Times New Roman" w:hAnsi="Times New Roman" w:cs="Times New Roman"/>
          <w:sz w:val="16"/>
          <w:szCs w:val="16"/>
          <w:lang w:eastAsia="ru-RU"/>
        </w:rPr>
      </w:pPr>
    </w:p>
    <w:p w:rsidR="00363057" w:rsidRPr="004E503F" w:rsidRDefault="00363057" w:rsidP="00363057">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363057" w:rsidRPr="004E503F" w:rsidRDefault="00363057" w:rsidP="00363057">
      <w:pPr>
        <w:spacing w:line="240" w:lineRule="auto"/>
        <w:ind w:firstLine="708"/>
        <w:jc w:val="both"/>
        <w:rPr>
          <w:rFonts w:ascii="Times New Roman" w:hAnsi="Times New Roman" w:cs="Times New Roman"/>
          <w:sz w:val="16"/>
          <w:szCs w:val="16"/>
        </w:rPr>
      </w:pPr>
    </w:p>
    <w:p w:rsidR="00363057" w:rsidRPr="004E503F" w:rsidRDefault="00363057" w:rsidP="00363057">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363057" w:rsidRPr="004E503F" w:rsidRDefault="00363057" w:rsidP="00363057">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363057" w:rsidRPr="004E503F" w:rsidRDefault="00363057" w:rsidP="00363057">
      <w:pPr>
        <w:spacing w:after="0" w:line="240" w:lineRule="auto"/>
        <w:ind w:left="-567" w:right="424" w:firstLine="708"/>
        <w:jc w:val="both"/>
        <w:rPr>
          <w:rFonts w:ascii="Times New Roman" w:hAnsi="Times New Roman" w:cs="Times New Roman"/>
          <w:sz w:val="16"/>
          <w:szCs w:val="16"/>
        </w:rPr>
      </w:pPr>
    </w:p>
    <w:p w:rsidR="00676C41" w:rsidRDefault="00676C41" w:rsidP="00CA1DEE">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inline distT="0" distB="0" distL="0" distR="0" wp14:anchorId="5CFA4F4C" wp14:editId="09C0F5B2">
            <wp:extent cx="3629025" cy="2930966"/>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855" cy="2932444"/>
                    </a:xfrm>
                    <a:prstGeom prst="rect">
                      <a:avLst/>
                    </a:prstGeom>
                    <a:noFill/>
                    <a:ln>
                      <a:noFill/>
                    </a:ln>
                  </pic:spPr>
                </pic:pic>
              </a:graphicData>
            </a:graphic>
          </wp:inline>
        </w:drawing>
      </w:r>
    </w:p>
    <w:p w:rsidR="00676C41" w:rsidRDefault="00676C41" w:rsidP="00CA1DEE">
      <w:pPr>
        <w:spacing w:after="0" w:line="240" w:lineRule="auto"/>
        <w:ind w:left="-567" w:right="424"/>
        <w:jc w:val="center"/>
        <w:rPr>
          <w:rFonts w:ascii="Times New Roman" w:eastAsia="Times New Roman" w:hAnsi="Times New Roman" w:cs="Times New Roman"/>
          <w:bCs/>
          <w:sz w:val="16"/>
          <w:szCs w:val="16"/>
          <w:lang w:eastAsia="ru-RU"/>
        </w:rPr>
      </w:pPr>
    </w:p>
    <w:p w:rsidR="00507053" w:rsidRDefault="00507053" w:rsidP="00CA1DEE">
      <w:pPr>
        <w:spacing w:after="0" w:line="240" w:lineRule="auto"/>
        <w:ind w:left="-567" w:right="424"/>
        <w:jc w:val="center"/>
        <w:rPr>
          <w:rFonts w:ascii="Times New Roman" w:eastAsia="Times New Roman" w:hAnsi="Times New Roman" w:cs="Times New Roman"/>
          <w:bCs/>
          <w:sz w:val="16"/>
          <w:szCs w:val="16"/>
          <w:lang w:eastAsia="ru-RU"/>
        </w:rPr>
      </w:pPr>
    </w:p>
    <w:p w:rsidR="00507053" w:rsidRDefault="00507053"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lastRenderedPageBreak/>
        <w:t>ИЗВЕЩЕНИЕ 00зу8</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1177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29, вид разрешенного использования – для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932212">
        <w:trPr>
          <w:trHeight w:val="440"/>
        </w:trPr>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lastRenderedPageBreak/>
        <w:drawing>
          <wp:inline distT="0" distB="0" distL="0" distR="0" wp14:anchorId="0EB8673D" wp14:editId="535D43FC">
            <wp:extent cx="4276725" cy="3327615"/>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1641" cy="3331440"/>
                    </a:xfrm>
                    <a:prstGeom prst="rect">
                      <a:avLst/>
                    </a:prstGeom>
                    <a:noFill/>
                    <a:ln>
                      <a:noFill/>
                    </a:ln>
                  </pic:spPr>
                </pic:pic>
              </a:graphicData>
            </a:graphic>
          </wp:inline>
        </w:drawing>
      </w:r>
    </w:p>
    <w:p w:rsidR="00676C41" w:rsidRPr="004E503F" w:rsidRDefault="00676C41"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ИЗВЕЩЕНИЕ29зу 3</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собственность за плату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площадью </w:t>
      </w:r>
      <w:r w:rsidRPr="004E503F">
        <w:rPr>
          <w:rFonts w:ascii="Times New Roman" w:hAnsi="Times New Roman" w:cs="Times New Roman"/>
          <w:b/>
          <w:sz w:val="16"/>
          <w:szCs w:val="16"/>
        </w:rPr>
        <w:t>1465 квадратных метра</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11в, вид разрешенного использования </w:t>
      </w:r>
      <w:proofErr w:type="gramStart"/>
      <w:r w:rsidRPr="004E503F">
        <w:rPr>
          <w:rFonts w:ascii="Times New Roman" w:hAnsi="Times New Roman" w:cs="Times New Roman"/>
          <w:b/>
          <w:sz w:val="16"/>
          <w:szCs w:val="16"/>
        </w:rPr>
        <w:t>–д</w:t>
      </w:r>
      <w:proofErr w:type="gramEnd"/>
      <w:r w:rsidRPr="004E503F">
        <w:rPr>
          <w:rFonts w:ascii="Times New Roman" w:hAnsi="Times New Roman" w:cs="Times New Roman"/>
          <w:b/>
          <w:sz w:val="16"/>
          <w:szCs w:val="16"/>
        </w:rPr>
        <w:t>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по продаже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CA1DEE" w:rsidRPr="004E503F" w:rsidRDefault="00CA1DEE" w:rsidP="00CA1DEE">
      <w:pPr>
        <w:spacing w:after="0" w:line="240" w:lineRule="auto"/>
        <w:ind w:right="424"/>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по </w:t>
      </w:r>
      <w:r w:rsidRPr="004E503F">
        <w:rPr>
          <w:rFonts w:ascii="Times New Roman" w:hAnsi="Times New Roman" w:cs="Times New Roman"/>
          <w:b/>
          <w:sz w:val="16"/>
          <w:szCs w:val="16"/>
        </w:rPr>
        <w:t>продаже</w:t>
      </w:r>
      <w:r w:rsidRPr="004E503F">
        <w:rPr>
          <w:rFonts w:ascii="Times New Roman" w:hAnsi="Times New Roman" w:cs="Times New Roman"/>
          <w:sz w:val="16"/>
          <w:szCs w:val="16"/>
        </w:rPr>
        <w:t xml:space="preserve"> земельного участка.                                                                                                        </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lastRenderedPageBreak/>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CA1DEE">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ind w:firstLine="708"/>
        <w:jc w:val="both"/>
        <w:rPr>
          <w:rFonts w:ascii="Times New Roman" w:hAnsi="Times New Roman" w:cs="Times New Roman"/>
          <w:sz w:val="16"/>
          <w:szCs w:val="16"/>
        </w:rPr>
      </w:pP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inline distT="0" distB="0" distL="0" distR="0">
            <wp:extent cx="4419600" cy="391634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005" cy="3915814"/>
                    </a:xfrm>
                    <a:prstGeom prst="rect">
                      <a:avLst/>
                    </a:prstGeom>
                    <a:noFill/>
                    <a:ln>
                      <a:noFill/>
                    </a:ln>
                  </pic:spPr>
                </pic:pic>
              </a:graphicData>
            </a:graphic>
          </wp:inline>
        </w:drawing>
      </w: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ИЗВЕЩЕНИЕ 44зу12</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1096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29г, вид разрешенного использования – для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CA1DEE" w:rsidRPr="004E503F" w:rsidRDefault="00CA1DEE" w:rsidP="00CA1DEE">
      <w:pPr>
        <w:spacing w:after="0" w:line="240" w:lineRule="auto"/>
        <w:ind w:right="424"/>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lastRenderedPageBreak/>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CA1DEE">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ind w:firstLine="708"/>
        <w:jc w:val="both"/>
        <w:rPr>
          <w:rFonts w:ascii="Times New Roman" w:hAnsi="Times New Roman" w:cs="Times New Roman"/>
          <w:sz w:val="16"/>
          <w:szCs w:val="16"/>
        </w:rPr>
      </w:pP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inline distT="0" distB="0" distL="0" distR="0">
            <wp:extent cx="4162425" cy="364824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4709" cy="3650251"/>
                    </a:xfrm>
                    <a:prstGeom prst="rect">
                      <a:avLst/>
                    </a:prstGeom>
                    <a:noFill/>
                    <a:ln>
                      <a:noFill/>
                    </a:ln>
                  </pic:spPr>
                </pic:pic>
              </a:graphicData>
            </a:graphic>
          </wp:inline>
        </w:drawing>
      </w: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ИЗВЕЩЕНИЕ 49 </w:t>
      </w:r>
      <w:proofErr w:type="spellStart"/>
      <w:r w:rsidRPr="004E503F">
        <w:rPr>
          <w:rFonts w:ascii="Times New Roman" w:eastAsia="Times New Roman" w:hAnsi="Times New Roman" w:cs="Times New Roman"/>
          <w:bCs/>
          <w:sz w:val="16"/>
          <w:szCs w:val="16"/>
          <w:lang w:eastAsia="ru-RU"/>
        </w:rPr>
        <w:t>зу</w:t>
      </w:r>
      <w:proofErr w:type="spellEnd"/>
      <w:r w:rsidRPr="004E503F">
        <w:rPr>
          <w:rFonts w:ascii="Times New Roman" w:eastAsia="Times New Roman" w:hAnsi="Times New Roman" w:cs="Times New Roman"/>
          <w:bCs/>
          <w:sz w:val="16"/>
          <w:szCs w:val="16"/>
          <w:lang w:eastAsia="ru-RU"/>
        </w:rPr>
        <w:t xml:space="preserve"> 13</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1200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29д, вид разрешенного использования – для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CA1DEE" w:rsidRPr="004E503F" w:rsidRDefault="00CA1DEE" w:rsidP="00CA1DEE">
      <w:pPr>
        <w:spacing w:after="0" w:line="240" w:lineRule="auto"/>
        <w:ind w:right="424"/>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CA1DEE">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ind w:firstLine="708"/>
        <w:jc w:val="both"/>
        <w:rPr>
          <w:rFonts w:ascii="Times New Roman" w:hAnsi="Times New Roman" w:cs="Times New Roman"/>
          <w:sz w:val="16"/>
          <w:szCs w:val="16"/>
        </w:rPr>
      </w:pP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lastRenderedPageBreak/>
        <w:drawing>
          <wp:inline distT="0" distB="0" distL="0" distR="0">
            <wp:extent cx="4486275" cy="355602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75" cy="3556021"/>
                    </a:xfrm>
                    <a:prstGeom prst="rect">
                      <a:avLst/>
                    </a:prstGeom>
                    <a:noFill/>
                    <a:ln>
                      <a:noFill/>
                    </a:ln>
                  </pic:spPr>
                </pic:pic>
              </a:graphicData>
            </a:graphic>
          </wp:inline>
        </w:drawing>
      </w: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ИЗВЕЩЕНИЕ 65 </w:t>
      </w:r>
      <w:proofErr w:type="spellStart"/>
      <w:r w:rsidRPr="004E503F">
        <w:rPr>
          <w:rFonts w:ascii="Times New Roman" w:eastAsia="Times New Roman" w:hAnsi="Times New Roman" w:cs="Times New Roman"/>
          <w:bCs/>
          <w:sz w:val="16"/>
          <w:szCs w:val="16"/>
          <w:lang w:eastAsia="ru-RU"/>
        </w:rPr>
        <w:t>зу</w:t>
      </w:r>
      <w:proofErr w:type="spellEnd"/>
      <w:r w:rsidRPr="004E503F">
        <w:rPr>
          <w:rFonts w:ascii="Times New Roman" w:eastAsia="Times New Roman" w:hAnsi="Times New Roman" w:cs="Times New Roman"/>
          <w:bCs/>
          <w:sz w:val="16"/>
          <w:szCs w:val="16"/>
          <w:lang w:eastAsia="ru-RU"/>
        </w:rPr>
        <w:t xml:space="preserve"> 1</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877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11а, вид разрешенного использования – для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CA1DEE" w:rsidRPr="004E503F" w:rsidRDefault="00CA1DEE" w:rsidP="00CA1DEE">
      <w:pPr>
        <w:spacing w:after="0" w:line="240" w:lineRule="auto"/>
        <w:ind w:right="424"/>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lastRenderedPageBreak/>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CA1DEE">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ind w:firstLine="708"/>
        <w:jc w:val="both"/>
        <w:rPr>
          <w:rFonts w:ascii="Times New Roman" w:hAnsi="Times New Roman" w:cs="Times New Roman"/>
          <w:sz w:val="16"/>
          <w:szCs w:val="16"/>
        </w:rPr>
      </w:pP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CA1DEE" w:rsidRDefault="00CA1DEE" w:rsidP="00CA1DEE">
      <w:pPr>
        <w:spacing w:after="0" w:line="240" w:lineRule="auto"/>
        <w:ind w:left="-567" w:right="424" w:firstLine="708"/>
        <w:jc w:val="both"/>
        <w:rPr>
          <w:rFonts w:ascii="Times New Roman" w:hAnsi="Times New Roman" w:cs="Times New Roman"/>
          <w:sz w:val="16"/>
          <w:szCs w:val="16"/>
        </w:rPr>
      </w:pP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inline distT="0" distB="0" distL="0" distR="0">
            <wp:extent cx="4143375" cy="345272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4415" cy="3453593"/>
                    </a:xfrm>
                    <a:prstGeom prst="rect">
                      <a:avLst/>
                    </a:prstGeom>
                    <a:noFill/>
                    <a:ln>
                      <a:noFill/>
                    </a:ln>
                  </pic:spPr>
                </pic:pic>
              </a:graphicData>
            </a:graphic>
          </wp:inline>
        </w:drawing>
      </w: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ИЗВЕЩЕНИЕ 68 </w:t>
      </w:r>
      <w:proofErr w:type="spellStart"/>
      <w:r w:rsidRPr="004E503F">
        <w:rPr>
          <w:rFonts w:ascii="Times New Roman" w:eastAsia="Times New Roman" w:hAnsi="Times New Roman" w:cs="Times New Roman"/>
          <w:bCs/>
          <w:sz w:val="16"/>
          <w:szCs w:val="16"/>
          <w:lang w:eastAsia="ru-RU"/>
        </w:rPr>
        <w:t>зу</w:t>
      </w:r>
      <w:proofErr w:type="spellEnd"/>
      <w:r w:rsidRPr="004E503F">
        <w:rPr>
          <w:rFonts w:ascii="Times New Roman" w:eastAsia="Times New Roman" w:hAnsi="Times New Roman" w:cs="Times New Roman"/>
          <w:bCs/>
          <w:sz w:val="16"/>
          <w:szCs w:val="16"/>
          <w:lang w:eastAsia="ru-RU"/>
        </w:rPr>
        <w:t xml:space="preserve"> 2</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1230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11б, вид разрешенного использования – для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CA1DEE" w:rsidRPr="004E503F" w:rsidRDefault="00CA1DEE" w:rsidP="00CA1DEE">
      <w:pPr>
        <w:spacing w:after="0" w:line="240" w:lineRule="auto"/>
        <w:ind w:right="424"/>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lastRenderedPageBreak/>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CA1DEE">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ind w:firstLine="708"/>
        <w:jc w:val="both"/>
        <w:rPr>
          <w:rFonts w:ascii="Times New Roman" w:hAnsi="Times New Roman" w:cs="Times New Roman"/>
          <w:sz w:val="16"/>
          <w:szCs w:val="16"/>
        </w:rPr>
      </w:pP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CA1DEE" w:rsidRPr="004E503F" w:rsidRDefault="00932212" w:rsidP="00CA1DEE">
      <w:pPr>
        <w:spacing w:after="0" w:line="240" w:lineRule="auto"/>
        <w:ind w:left="-567" w:right="424" w:firstLine="708"/>
        <w:jc w:val="both"/>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448300" cy="3571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2174" cy="3574415"/>
                    </a:xfrm>
                    <a:prstGeom prst="rect">
                      <a:avLst/>
                    </a:prstGeom>
                    <a:noFill/>
                    <a:ln>
                      <a:noFill/>
                    </a:ln>
                  </pic:spPr>
                </pic:pic>
              </a:graphicData>
            </a:graphic>
          </wp:inline>
        </w:drawing>
      </w: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p>
    <w:p w:rsidR="00932212" w:rsidRDefault="00932212" w:rsidP="00CA1DEE">
      <w:pPr>
        <w:spacing w:after="0" w:line="240" w:lineRule="auto"/>
        <w:ind w:left="-567" w:right="424"/>
        <w:jc w:val="center"/>
        <w:rPr>
          <w:rFonts w:ascii="Times New Roman" w:eastAsia="Times New Roman" w:hAnsi="Times New Roman" w:cs="Times New Roman"/>
          <w:bCs/>
          <w:sz w:val="16"/>
          <w:szCs w:val="16"/>
          <w:lang w:eastAsia="ru-RU"/>
        </w:rPr>
      </w:pPr>
    </w:p>
    <w:p w:rsidR="00507053" w:rsidRDefault="00507053" w:rsidP="00CA1DEE">
      <w:pPr>
        <w:spacing w:after="0" w:line="240" w:lineRule="auto"/>
        <w:ind w:left="-567" w:right="424"/>
        <w:jc w:val="center"/>
        <w:rPr>
          <w:rFonts w:ascii="Times New Roman" w:eastAsia="Times New Roman" w:hAnsi="Times New Roman" w:cs="Times New Roman"/>
          <w:bCs/>
          <w:sz w:val="16"/>
          <w:szCs w:val="16"/>
          <w:lang w:eastAsia="ru-RU"/>
        </w:rPr>
      </w:pPr>
    </w:p>
    <w:p w:rsidR="00507053" w:rsidRDefault="00507053" w:rsidP="00CA1DEE">
      <w:pPr>
        <w:spacing w:after="0" w:line="240" w:lineRule="auto"/>
        <w:ind w:left="-567" w:right="424"/>
        <w:jc w:val="center"/>
        <w:rPr>
          <w:rFonts w:ascii="Times New Roman" w:eastAsia="Times New Roman" w:hAnsi="Times New Roman" w:cs="Times New Roman"/>
          <w:bCs/>
          <w:sz w:val="16"/>
          <w:szCs w:val="16"/>
          <w:lang w:eastAsia="ru-RU"/>
        </w:rPr>
      </w:pPr>
    </w:p>
    <w:p w:rsidR="00507053" w:rsidRDefault="00507053" w:rsidP="00CA1DEE">
      <w:pPr>
        <w:spacing w:after="0" w:line="240" w:lineRule="auto"/>
        <w:ind w:left="-567" w:right="424"/>
        <w:jc w:val="center"/>
        <w:rPr>
          <w:rFonts w:ascii="Times New Roman" w:eastAsia="Times New Roman" w:hAnsi="Times New Roman" w:cs="Times New Roman"/>
          <w:bCs/>
          <w:sz w:val="16"/>
          <w:szCs w:val="16"/>
          <w:lang w:eastAsia="ru-RU"/>
        </w:rPr>
      </w:pPr>
    </w:p>
    <w:p w:rsidR="00CA1DEE" w:rsidRPr="004E503F" w:rsidRDefault="00CA1DEE" w:rsidP="00CA1DEE">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lastRenderedPageBreak/>
        <w:t xml:space="preserve">ИЗВЕЩЕНИЕ 71 </w:t>
      </w:r>
      <w:proofErr w:type="spellStart"/>
      <w:r w:rsidRPr="004E503F">
        <w:rPr>
          <w:rFonts w:ascii="Times New Roman" w:eastAsia="Times New Roman" w:hAnsi="Times New Roman" w:cs="Times New Roman"/>
          <w:bCs/>
          <w:sz w:val="16"/>
          <w:szCs w:val="16"/>
          <w:lang w:eastAsia="ru-RU"/>
        </w:rPr>
        <w:t>зу</w:t>
      </w:r>
      <w:proofErr w:type="spellEnd"/>
      <w:r w:rsidRPr="004E503F">
        <w:rPr>
          <w:rFonts w:ascii="Times New Roman" w:eastAsia="Times New Roman" w:hAnsi="Times New Roman" w:cs="Times New Roman"/>
          <w:bCs/>
          <w:sz w:val="16"/>
          <w:szCs w:val="16"/>
          <w:lang w:eastAsia="ru-RU"/>
        </w:rPr>
        <w:t xml:space="preserve"> 11</w:t>
      </w:r>
    </w:p>
    <w:p w:rsidR="00CA1DEE" w:rsidRPr="004E503F" w:rsidRDefault="00CA1DEE" w:rsidP="00CA1DEE">
      <w:pPr>
        <w:spacing w:after="0" w:line="240" w:lineRule="auto"/>
        <w:ind w:left="-567" w:right="424"/>
        <w:jc w:val="center"/>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1135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29в, вид разрешенного использования – для индивидуального жилищного строительства.</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A1DEE" w:rsidRPr="004E503F" w:rsidRDefault="00CA1DEE" w:rsidP="00CA1DEE">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CA1DEE" w:rsidRPr="004E503F" w:rsidRDefault="00CA1DEE" w:rsidP="00CA1DEE">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CA1DEE" w:rsidRPr="004E503F" w:rsidRDefault="00CA1DEE" w:rsidP="00CA1DEE">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CA1DEE" w:rsidRPr="004E503F" w:rsidRDefault="00CA1DEE" w:rsidP="00CA1DEE">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CA1DEE" w:rsidRPr="004E503F" w:rsidRDefault="00CA1DEE" w:rsidP="00CA1DEE">
      <w:pPr>
        <w:spacing w:after="0" w:line="240" w:lineRule="auto"/>
        <w:ind w:right="424"/>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CA1DEE" w:rsidRPr="004E503F" w:rsidTr="00CA1DEE">
        <w:tc>
          <w:tcPr>
            <w:tcW w:w="2330" w:type="dxa"/>
            <w:hideMark/>
          </w:tcPr>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CA1DEE" w:rsidRPr="004E503F" w:rsidRDefault="00CA1DEE" w:rsidP="00CA1DEE">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CA1DEE" w:rsidRPr="004E503F" w:rsidRDefault="00CA1DEE" w:rsidP="00CA1DEE">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CA1DEE" w:rsidRPr="004E503F" w:rsidRDefault="00CA1DEE"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CA1DEE" w:rsidP="00CA1DEE">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CA1DEE" w:rsidRPr="004E503F" w:rsidRDefault="00CA1DEE" w:rsidP="00CA1DEE">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CA1DEE" w:rsidRPr="004E503F" w:rsidRDefault="00CA1DEE" w:rsidP="00CA1DEE">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CA1DEE" w:rsidRPr="004E503F" w:rsidRDefault="00CA1DEE" w:rsidP="00CA1DEE">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CA1DEE" w:rsidRPr="004E503F" w:rsidRDefault="00CA1DEE" w:rsidP="00CA1DEE">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CA1DEE" w:rsidRPr="004E503F" w:rsidTr="00CA1DEE">
        <w:tc>
          <w:tcPr>
            <w:tcW w:w="648"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CA1DEE" w:rsidRPr="004E503F" w:rsidRDefault="00CA1DEE" w:rsidP="00CA1DEE">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A1DEE" w:rsidRPr="004E503F" w:rsidRDefault="00CA1DEE" w:rsidP="00CA1DEE">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r w:rsidR="00CA1DEE" w:rsidRPr="004E503F" w:rsidTr="00CA1DEE">
        <w:tc>
          <w:tcPr>
            <w:tcW w:w="648"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A1DEE" w:rsidRPr="004E503F" w:rsidRDefault="00CA1DEE" w:rsidP="00CA1DEE">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A1DEE" w:rsidRPr="004E503F" w:rsidRDefault="00CA1DEE" w:rsidP="00CA1DEE">
            <w:pPr>
              <w:snapToGrid w:val="0"/>
              <w:spacing w:line="240" w:lineRule="auto"/>
              <w:rPr>
                <w:rFonts w:ascii="Times New Roman" w:hAnsi="Times New Roman" w:cs="Times New Roman"/>
                <w:sz w:val="16"/>
                <w:szCs w:val="16"/>
              </w:rPr>
            </w:pPr>
          </w:p>
        </w:tc>
      </w:tr>
    </w:tbl>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p>
    <w:p w:rsidR="00CA1DEE" w:rsidRPr="004E503F" w:rsidRDefault="00CA1DEE" w:rsidP="00CA1DEE">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CA1DEE" w:rsidRPr="004E503F" w:rsidRDefault="00CA1DEE" w:rsidP="00CA1DEE">
      <w:pPr>
        <w:spacing w:line="240" w:lineRule="auto"/>
        <w:ind w:firstLine="708"/>
        <w:jc w:val="both"/>
        <w:rPr>
          <w:rFonts w:ascii="Times New Roman" w:hAnsi="Times New Roman" w:cs="Times New Roman"/>
          <w:sz w:val="16"/>
          <w:szCs w:val="16"/>
        </w:rPr>
      </w:pPr>
    </w:p>
    <w:p w:rsidR="00CA1DEE" w:rsidRDefault="00CA1DEE" w:rsidP="00932212">
      <w:pPr>
        <w:spacing w:line="240" w:lineRule="auto"/>
        <w:rPr>
          <w:rFonts w:ascii="Times New Roman" w:eastAsia="Times New Roman" w:hAnsi="Times New Roman" w:cs="Times New Roman"/>
          <w:bCs/>
          <w:sz w:val="16"/>
          <w:szCs w:val="16"/>
          <w:lang w:eastAsia="ru-RU"/>
        </w:rPr>
      </w:pPr>
      <w:r w:rsidRPr="004E503F">
        <w:rPr>
          <w:rFonts w:ascii="Times New Roman" w:hAnsi="Times New Roman" w:cs="Times New Roman"/>
          <w:sz w:val="16"/>
          <w:szCs w:val="16"/>
        </w:rPr>
        <w:t xml:space="preserve"> «_____»_____________________20___г.                                               ____________</w:t>
      </w:r>
      <w:r w:rsidRPr="004E503F">
        <w:rPr>
          <w:rFonts w:ascii="Times New Roman" w:eastAsia="Times New Roman" w:hAnsi="Times New Roman" w:cs="Times New Roman"/>
          <w:bCs/>
          <w:sz w:val="16"/>
          <w:szCs w:val="16"/>
          <w:lang w:eastAsia="ru-RU"/>
        </w:rPr>
        <w:t xml:space="preserve">                                                                                               (подпись)</w:t>
      </w:r>
    </w:p>
    <w:p w:rsidR="00932212" w:rsidRPr="004E503F" w:rsidRDefault="00932212" w:rsidP="00CA1DEE">
      <w:pPr>
        <w:keepNext/>
        <w:spacing w:after="0" w:line="240" w:lineRule="auto"/>
        <w:jc w:val="center"/>
        <w:outlineLvl w:val="2"/>
        <w:rPr>
          <w:rFonts w:ascii="Times New Roman" w:eastAsia="Times New Roman" w:hAnsi="Times New Roman" w:cs="Times New Roman"/>
          <w:bCs/>
          <w:sz w:val="16"/>
          <w:szCs w:val="16"/>
          <w:lang w:eastAsia="ru-RU"/>
        </w:rPr>
      </w:pPr>
    </w:p>
    <w:p w:rsidR="00CA1DEE" w:rsidRPr="004E503F" w:rsidRDefault="00932212" w:rsidP="00932212">
      <w:pPr>
        <w:spacing w:after="0" w:line="240" w:lineRule="auto"/>
        <w:ind w:left="-567" w:right="424" w:firstLine="708"/>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3829050" cy="3077208"/>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2757" cy="3080187"/>
                    </a:xfrm>
                    <a:prstGeom prst="rect">
                      <a:avLst/>
                    </a:prstGeom>
                    <a:noFill/>
                    <a:ln>
                      <a:noFill/>
                    </a:ln>
                  </pic:spPr>
                </pic:pic>
              </a:graphicData>
            </a:graphic>
          </wp:inline>
        </w:drawing>
      </w:r>
    </w:p>
    <w:p w:rsidR="00CA1DEE" w:rsidRPr="004E503F" w:rsidRDefault="00CA1DEE" w:rsidP="00CA1DEE">
      <w:pPr>
        <w:spacing w:after="0" w:line="240" w:lineRule="auto"/>
        <w:ind w:left="-567" w:right="424" w:firstLine="708"/>
        <w:jc w:val="both"/>
        <w:rPr>
          <w:rFonts w:ascii="Times New Roman" w:hAnsi="Times New Roman" w:cs="Times New Roman"/>
          <w:sz w:val="16"/>
          <w:szCs w:val="16"/>
        </w:rPr>
      </w:pPr>
    </w:p>
    <w:p w:rsidR="002449B7" w:rsidRPr="004E503F" w:rsidRDefault="002449B7" w:rsidP="002449B7">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ИЗВЕЩЕНИЕ 80 </w:t>
      </w:r>
      <w:proofErr w:type="spellStart"/>
      <w:r w:rsidRPr="004E503F">
        <w:rPr>
          <w:rFonts w:ascii="Times New Roman" w:eastAsia="Times New Roman" w:hAnsi="Times New Roman" w:cs="Times New Roman"/>
          <w:bCs/>
          <w:sz w:val="16"/>
          <w:szCs w:val="16"/>
          <w:lang w:eastAsia="ru-RU"/>
        </w:rPr>
        <w:t>зу</w:t>
      </w:r>
      <w:proofErr w:type="spellEnd"/>
      <w:r w:rsidRPr="004E503F">
        <w:rPr>
          <w:rFonts w:ascii="Times New Roman" w:eastAsia="Times New Roman" w:hAnsi="Times New Roman" w:cs="Times New Roman"/>
          <w:bCs/>
          <w:sz w:val="16"/>
          <w:szCs w:val="16"/>
          <w:lang w:eastAsia="ru-RU"/>
        </w:rPr>
        <w:t xml:space="preserve"> 4</w:t>
      </w:r>
    </w:p>
    <w:p w:rsidR="002449B7" w:rsidRPr="004E503F" w:rsidRDefault="002449B7" w:rsidP="002449B7">
      <w:pPr>
        <w:spacing w:after="0" w:line="240" w:lineRule="auto"/>
        <w:ind w:left="-567" w:right="424"/>
        <w:jc w:val="center"/>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919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11г, вид разрешенного использования – для индивидуального жилищного строительства.</w:t>
      </w:r>
    </w:p>
    <w:p w:rsidR="002449B7" w:rsidRPr="004E503F" w:rsidRDefault="002449B7" w:rsidP="002449B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2449B7" w:rsidRPr="004E503F" w:rsidRDefault="002449B7" w:rsidP="002449B7">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2449B7" w:rsidRPr="004E503F" w:rsidRDefault="002449B7" w:rsidP="002449B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2449B7" w:rsidRPr="004E503F" w:rsidRDefault="002449B7" w:rsidP="002449B7">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2449B7" w:rsidRPr="004E503F" w:rsidRDefault="002449B7" w:rsidP="002449B7">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2449B7" w:rsidRPr="004E503F" w:rsidRDefault="002449B7" w:rsidP="002449B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2449B7" w:rsidRPr="004E503F" w:rsidRDefault="002449B7" w:rsidP="002449B7">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2449B7" w:rsidRPr="004E503F" w:rsidRDefault="002449B7" w:rsidP="002449B7">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2449B7" w:rsidRPr="004E503F" w:rsidRDefault="002449B7" w:rsidP="002449B7">
      <w:pPr>
        <w:spacing w:after="0" w:line="240" w:lineRule="auto"/>
        <w:ind w:right="424"/>
        <w:jc w:val="both"/>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left="-567" w:right="424" w:firstLine="708"/>
        <w:jc w:val="both"/>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tbl>
      <w:tblPr>
        <w:tblW w:w="0" w:type="auto"/>
        <w:tblLook w:val="01E0" w:firstRow="1" w:lastRow="1" w:firstColumn="1" w:lastColumn="1" w:noHBand="0" w:noVBand="0"/>
      </w:tblPr>
      <w:tblGrid>
        <w:gridCol w:w="2330"/>
        <w:gridCol w:w="7524"/>
      </w:tblGrid>
      <w:tr w:rsidR="002449B7" w:rsidRPr="004E503F" w:rsidTr="00BE78A2">
        <w:tc>
          <w:tcPr>
            <w:tcW w:w="2330" w:type="dxa"/>
            <w:hideMark/>
          </w:tcPr>
          <w:p w:rsidR="002449B7" w:rsidRPr="004E503F" w:rsidRDefault="002449B7" w:rsidP="00BE78A2">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2449B7" w:rsidRPr="004E503F" w:rsidRDefault="002449B7" w:rsidP="00BE78A2">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2449B7" w:rsidRPr="004E503F" w:rsidRDefault="002449B7" w:rsidP="002449B7">
      <w:pPr>
        <w:keepNext/>
        <w:spacing w:after="0" w:line="240" w:lineRule="auto"/>
        <w:jc w:val="center"/>
        <w:outlineLvl w:val="2"/>
        <w:rPr>
          <w:rFonts w:ascii="Times New Roman" w:eastAsia="Times New Roman" w:hAnsi="Times New Roman" w:cs="Times New Roman"/>
          <w:bCs/>
          <w:sz w:val="16"/>
          <w:szCs w:val="16"/>
          <w:lang w:eastAsia="ru-RU"/>
        </w:rPr>
      </w:pPr>
    </w:p>
    <w:p w:rsidR="002449B7" w:rsidRPr="004E503F" w:rsidRDefault="002449B7" w:rsidP="002449B7">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2449B7" w:rsidRPr="004E503F" w:rsidRDefault="002449B7" w:rsidP="002449B7">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2449B7" w:rsidRPr="004E503F" w:rsidRDefault="002449B7" w:rsidP="002449B7">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2449B7" w:rsidRPr="004E503F" w:rsidRDefault="002449B7" w:rsidP="002449B7">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2449B7" w:rsidRPr="004E503F" w:rsidRDefault="002449B7" w:rsidP="002449B7">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2449B7" w:rsidRPr="004E503F" w:rsidTr="00BE78A2">
        <w:tc>
          <w:tcPr>
            <w:tcW w:w="648" w:type="dxa"/>
            <w:tcBorders>
              <w:top w:val="single" w:sz="4" w:space="0" w:color="000000"/>
              <w:left w:val="single" w:sz="4" w:space="0" w:color="000000"/>
              <w:bottom w:val="single" w:sz="4" w:space="0" w:color="000000"/>
              <w:right w:val="nil"/>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lastRenderedPageBreak/>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2449B7" w:rsidRPr="004E503F" w:rsidRDefault="002449B7" w:rsidP="00BE78A2">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2449B7" w:rsidRPr="004E503F" w:rsidTr="00BE78A2">
        <w:tc>
          <w:tcPr>
            <w:tcW w:w="648"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2449B7" w:rsidRPr="004E503F" w:rsidRDefault="002449B7" w:rsidP="00BE78A2">
            <w:pPr>
              <w:snapToGrid w:val="0"/>
              <w:spacing w:line="240" w:lineRule="auto"/>
              <w:rPr>
                <w:rFonts w:ascii="Times New Roman" w:hAnsi="Times New Roman" w:cs="Times New Roman"/>
                <w:sz w:val="16"/>
                <w:szCs w:val="16"/>
              </w:rPr>
            </w:pPr>
          </w:p>
        </w:tc>
      </w:tr>
      <w:tr w:rsidR="002449B7" w:rsidRPr="004E503F" w:rsidTr="00BE78A2">
        <w:tc>
          <w:tcPr>
            <w:tcW w:w="648"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2449B7" w:rsidRPr="004E503F" w:rsidRDefault="002449B7" w:rsidP="00BE78A2">
            <w:pPr>
              <w:snapToGrid w:val="0"/>
              <w:spacing w:line="240" w:lineRule="auto"/>
              <w:rPr>
                <w:rFonts w:ascii="Times New Roman" w:hAnsi="Times New Roman" w:cs="Times New Roman"/>
                <w:sz w:val="16"/>
                <w:szCs w:val="16"/>
              </w:rPr>
            </w:pPr>
          </w:p>
        </w:tc>
      </w:tr>
    </w:tbl>
    <w:p w:rsidR="002449B7" w:rsidRPr="004E503F" w:rsidRDefault="002449B7" w:rsidP="002449B7">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2449B7" w:rsidRPr="004E503F" w:rsidRDefault="002449B7" w:rsidP="002449B7">
      <w:pPr>
        <w:spacing w:after="0" w:line="240" w:lineRule="auto"/>
        <w:ind w:firstLine="851"/>
        <w:contextualSpacing/>
        <w:jc w:val="both"/>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2449B7" w:rsidRPr="004E503F" w:rsidRDefault="002449B7" w:rsidP="002449B7">
      <w:pPr>
        <w:spacing w:line="240" w:lineRule="auto"/>
        <w:ind w:firstLine="708"/>
        <w:jc w:val="both"/>
        <w:rPr>
          <w:rFonts w:ascii="Times New Roman" w:hAnsi="Times New Roman" w:cs="Times New Roman"/>
          <w:sz w:val="16"/>
          <w:szCs w:val="16"/>
        </w:rPr>
      </w:pPr>
    </w:p>
    <w:p w:rsidR="002449B7" w:rsidRPr="004E503F" w:rsidRDefault="002449B7" w:rsidP="002449B7">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2449B7" w:rsidRPr="004E503F" w:rsidRDefault="002449B7" w:rsidP="002449B7">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p>
    <w:p w:rsidR="00932212" w:rsidRDefault="00932212" w:rsidP="002449B7">
      <w:pPr>
        <w:spacing w:after="0" w:line="240" w:lineRule="auto"/>
        <w:ind w:left="-567" w:right="424"/>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inline distT="0" distB="0" distL="0" distR="0">
            <wp:extent cx="4010025" cy="327135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3189" cy="3273931"/>
                    </a:xfrm>
                    <a:prstGeom prst="rect">
                      <a:avLst/>
                    </a:prstGeom>
                    <a:noFill/>
                    <a:ln>
                      <a:noFill/>
                    </a:ln>
                  </pic:spPr>
                </pic:pic>
              </a:graphicData>
            </a:graphic>
          </wp:inline>
        </w:drawing>
      </w:r>
    </w:p>
    <w:p w:rsidR="00932212" w:rsidRDefault="00932212" w:rsidP="002449B7">
      <w:pPr>
        <w:spacing w:after="0" w:line="240" w:lineRule="auto"/>
        <w:ind w:left="-567" w:right="424"/>
        <w:jc w:val="center"/>
        <w:rPr>
          <w:rFonts w:ascii="Times New Roman" w:eastAsia="Times New Roman" w:hAnsi="Times New Roman" w:cs="Times New Roman"/>
          <w:bCs/>
          <w:sz w:val="16"/>
          <w:szCs w:val="16"/>
          <w:lang w:eastAsia="ru-RU"/>
        </w:rPr>
      </w:pPr>
    </w:p>
    <w:p w:rsidR="002449B7" w:rsidRPr="004E503F" w:rsidRDefault="002449B7" w:rsidP="002449B7">
      <w:pPr>
        <w:spacing w:after="0" w:line="240" w:lineRule="auto"/>
        <w:ind w:left="-567" w:right="424"/>
        <w:jc w:val="center"/>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ИЗВЕЩЕНИЕ 108 </w:t>
      </w:r>
      <w:proofErr w:type="spellStart"/>
      <w:r w:rsidRPr="004E503F">
        <w:rPr>
          <w:rFonts w:ascii="Times New Roman" w:eastAsia="Times New Roman" w:hAnsi="Times New Roman" w:cs="Times New Roman"/>
          <w:bCs/>
          <w:sz w:val="16"/>
          <w:szCs w:val="16"/>
          <w:lang w:eastAsia="ru-RU"/>
        </w:rPr>
        <w:t>зу</w:t>
      </w:r>
      <w:proofErr w:type="spellEnd"/>
      <w:r w:rsidRPr="004E503F">
        <w:rPr>
          <w:rFonts w:ascii="Times New Roman" w:eastAsia="Times New Roman" w:hAnsi="Times New Roman" w:cs="Times New Roman"/>
          <w:bCs/>
          <w:sz w:val="16"/>
          <w:szCs w:val="16"/>
          <w:lang w:eastAsia="ru-RU"/>
        </w:rPr>
        <w:t xml:space="preserve"> 5</w:t>
      </w:r>
    </w:p>
    <w:p w:rsidR="002449B7" w:rsidRPr="004E503F" w:rsidRDefault="002449B7" w:rsidP="002449B7">
      <w:pPr>
        <w:spacing w:after="0" w:line="240" w:lineRule="auto"/>
        <w:ind w:left="-567" w:right="424"/>
        <w:jc w:val="center"/>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left="-567" w:right="424" w:firstLine="708"/>
        <w:jc w:val="both"/>
        <w:rPr>
          <w:rFonts w:ascii="Times New Roman" w:hAnsi="Times New Roman" w:cs="Times New Roman"/>
          <w:b/>
          <w:sz w:val="16"/>
          <w:szCs w:val="16"/>
        </w:rPr>
      </w:pPr>
      <w:r w:rsidRPr="004E503F">
        <w:rPr>
          <w:rFonts w:ascii="Times New Roman" w:hAnsi="Times New Roman" w:cs="Times New Roman"/>
          <w:sz w:val="16"/>
          <w:szCs w:val="16"/>
        </w:rPr>
        <w:t xml:space="preserve">Администрация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4E503F">
        <w:rPr>
          <w:rFonts w:ascii="Times New Roman" w:eastAsia="Times New Roman" w:hAnsi="Times New Roman" w:cs="Times New Roman"/>
          <w:b/>
          <w:sz w:val="16"/>
          <w:szCs w:val="16"/>
          <w:lang w:eastAsia="ru-RU"/>
        </w:rPr>
        <w:t xml:space="preserve">в аренду </w:t>
      </w:r>
      <w:r w:rsidRPr="004E503F">
        <w:rPr>
          <w:rFonts w:ascii="Times New Roman" w:eastAsia="Times New Roman" w:hAnsi="Times New Roman" w:cs="Times New Roman"/>
          <w:sz w:val="16"/>
          <w:szCs w:val="16"/>
          <w:lang w:eastAsia="ru-RU"/>
        </w:rPr>
        <w:t xml:space="preserve">земельного участка </w:t>
      </w:r>
      <w:r w:rsidRPr="004E503F">
        <w:rPr>
          <w:rFonts w:ascii="Times New Roman" w:hAnsi="Times New Roman" w:cs="Times New Roman"/>
          <w:sz w:val="16"/>
          <w:szCs w:val="16"/>
        </w:rPr>
        <w:t xml:space="preserve">из земель населенных пунктов ориентировочной площадью </w:t>
      </w:r>
      <w:r w:rsidRPr="004E503F">
        <w:rPr>
          <w:rFonts w:ascii="Times New Roman" w:hAnsi="Times New Roman" w:cs="Times New Roman"/>
          <w:b/>
          <w:sz w:val="16"/>
          <w:szCs w:val="16"/>
        </w:rPr>
        <w:t>1450 квадратных метров</w:t>
      </w:r>
      <w:r w:rsidRPr="004E503F">
        <w:rPr>
          <w:rFonts w:ascii="Times New Roman" w:eastAsia="Times New Roman" w:hAnsi="Times New Roman" w:cs="Times New Roman"/>
          <w:sz w:val="16"/>
          <w:szCs w:val="16"/>
          <w:lang w:eastAsia="ru-RU"/>
        </w:rPr>
        <w:t xml:space="preserve"> </w:t>
      </w:r>
      <w:r w:rsidRPr="004E503F">
        <w:rPr>
          <w:rFonts w:ascii="Times New Roman" w:eastAsia="Times New Roman" w:hAnsi="Times New Roman" w:cs="Times New Roman"/>
          <w:b/>
          <w:sz w:val="16"/>
          <w:szCs w:val="16"/>
          <w:lang w:eastAsia="ru-RU"/>
        </w:rPr>
        <w:t>в кадастровом квартале 53:04:0010203</w:t>
      </w:r>
      <w:r w:rsidRPr="004E503F">
        <w:rPr>
          <w:rFonts w:ascii="Times New Roman" w:eastAsia="Times New Roman" w:hAnsi="Times New Roman" w:cs="Times New Roman"/>
          <w:sz w:val="16"/>
          <w:szCs w:val="16"/>
          <w:lang w:eastAsia="ru-RU"/>
        </w:rPr>
        <w:t xml:space="preserve">, </w:t>
      </w:r>
      <w:r w:rsidRPr="004E503F">
        <w:rPr>
          <w:rFonts w:ascii="Times New Roman" w:hAnsi="Times New Roman" w:cs="Times New Roman"/>
          <w:sz w:val="16"/>
          <w:szCs w:val="16"/>
        </w:rPr>
        <w:t xml:space="preserve">расположенного по адресу: </w:t>
      </w:r>
      <w:r w:rsidRPr="004E503F">
        <w:rPr>
          <w:rFonts w:ascii="Times New Roman" w:hAnsi="Times New Roman" w:cs="Times New Roman"/>
          <w:b/>
          <w:sz w:val="16"/>
          <w:szCs w:val="16"/>
        </w:rPr>
        <w:t xml:space="preserve">Российская Федерация, Новгородская область, </w:t>
      </w:r>
      <w:proofErr w:type="spellStart"/>
      <w:r w:rsidRPr="004E503F">
        <w:rPr>
          <w:rFonts w:ascii="Times New Roman" w:hAnsi="Times New Roman" w:cs="Times New Roman"/>
          <w:b/>
          <w:sz w:val="16"/>
          <w:szCs w:val="16"/>
        </w:rPr>
        <w:t>Волотовский</w:t>
      </w:r>
      <w:proofErr w:type="spellEnd"/>
      <w:r w:rsidRPr="004E503F">
        <w:rPr>
          <w:rFonts w:ascii="Times New Roman" w:hAnsi="Times New Roman" w:cs="Times New Roman"/>
          <w:b/>
          <w:sz w:val="16"/>
          <w:szCs w:val="16"/>
        </w:rPr>
        <w:t xml:space="preserve"> муниципальный округ, п. Волот, ул. Железнодорожная, з/у 9в, вид разрешенного использования – для индивидуального жилищного строительства.</w:t>
      </w:r>
    </w:p>
    <w:p w:rsidR="002449B7" w:rsidRPr="004E503F" w:rsidRDefault="002449B7" w:rsidP="002449B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2449B7" w:rsidRPr="004E503F" w:rsidRDefault="002449B7" w:rsidP="002449B7">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hAnsi="Times New Roman" w:cs="Times New Roman"/>
          <w:sz w:val="16"/>
          <w:szCs w:val="16"/>
        </w:rPr>
        <w:t xml:space="preserve"> Заявление принимаются </w:t>
      </w:r>
      <w:proofErr w:type="gramStart"/>
      <w:r w:rsidRPr="004E503F">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 xml:space="preserve">Новгородская область, </w:t>
      </w:r>
      <w:proofErr w:type="spellStart"/>
      <w:r w:rsidRPr="004E503F">
        <w:rPr>
          <w:rFonts w:ascii="Times New Roman" w:hAnsi="Times New Roman" w:cs="Times New Roman"/>
          <w:sz w:val="16"/>
          <w:szCs w:val="16"/>
        </w:rPr>
        <w:t>Волотовский</w:t>
      </w:r>
      <w:proofErr w:type="spellEnd"/>
      <w:r w:rsidRPr="004E503F">
        <w:rPr>
          <w:rFonts w:ascii="Times New Roman" w:hAnsi="Times New Roman" w:cs="Times New Roman"/>
          <w:sz w:val="16"/>
          <w:szCs w:val="16"/>
        </w:rPr>
        <w:t xml:space="preserve"> район, п. Волот, ул. Комсомольская, д.17, лит.</w:t>
      </w:r>
      <w:proofErr w:type="gram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Б.</w:t>
      </w:r>
      <w:r w:rsidRPr="004E503F">
        <w:rPr>
          <w:rFonts w:ascii="Times New Roman" w:hAnsi="Times New Roman" w:cs="Times New Roman"/>
          <w:b/>
          <w:sz w:val="16"/>
          <w:szCs w:val="16"/>
        </w:rPr>
        <w:t xml:space="preserve"> </w:t>
      </w:r>
      <w:r w:rsidRPr="004E503F">
        <w:rPr>
          <w:rFonts w:ascii="Times New Roman" w:eastAsia="Times New Roman" w:hAnsi="Times New Roman" w:cs="Times New Roman"/>
          <w:sz w:val="16"/>
          <w:szCs w:val="16"/>
          <w:lang w:eastAsia="ru-RU"/>
        </w:rPr>
        <w:t xml:space="preserve">в </w:t>
      </w:r>
      <w:r w:rsidRPr="004E503F">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4E503F">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4E503F">
        <w:rPr>
          <w:rFonts w:ascii="Times New Roman" w:eastAsia="Times New Roman" w:hAnsi="Times New Roman" w:cs="Times New Roman"/>
          <w:sz w:val="16"/>
          <w:szCs w:val="16"/>
          <w:lang w:eastAsia="ru-RU"/>
        </w:rPr>
        <w:t xml:space="preserve">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район,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xml:space="preserve">. 206 (КУМИ) (вт., чт. с 10.00-12.30 и с 14.00-17.00), в </w:t>
      </w:r>
      <w:r w:rsidRPr="004E503F">
        <w:rPr>
          <w:rFonts w:ascii="Times New Roman" w:eastAsia="Times New Roman" w:hAnsi="Times New Roman" w:cs="Times New Roman"/>
          <w:b/>
          <w:sz w:val="16"/>
          <w:szCs w:val="16"/>
          <w:lang w:eastAsia="ru-RU"/>
        </w:rPr>
        <w:t xml:space="preserve">Администрации </w:t>
      </w:r>
      <w:proofErr w:type="spellStart"/>
      <w:r w:rsidRPr="004E503F">
        <w:rPr>
          <w:rFonts w:ascii="Times New Roman" w:eastAsia="Times New Roman" w:hAnsi="Times New Roman" w:cs="Times New Roman"/>
          <w:b/>
          <w:sz w:val="16"/>
          <w:szCs w:val="16"/>
          <w:lang w:eastAsia="ru-RU"/>
        </w:rPr>
        <w:t>Волотовского</w:t>
      </w:r>
      <w:proofErr w:type="spellEnd"/>
      <w:r w:rsidRPr="004E503F">
        <w:rPr>
          <w:rFonts w:ascii="Times New Roman" w:eastAsia="Times New Roman" w:hAnsi="Times New Roman" w:cs="Times New Roman"/>
          <w:b/>
          <w:sz w:val="16"/>
          <w:szCs w:val="16"/>
          <w:lang w:eastAsia="ru-RU"/>
        </w:rPr>
        <w:t xml:space="preserve"> муниципального округа</w:t>
      </w:r>
      <w:r w:rsidRPr="004E503F">
        <w:rPr>
          <w:rFonts w:ascii="Times New Roman" w:eastAsia="Times New Roman" w:hAnsi="Times New Roman" w:cs="Times New Roman"/>
          <w:sz w:val="16"/>
          <w:szCs w:val="16"/>
          <w:lang w:eastAsia="ru-RU"/>
        </w:rPr>
        <w:t>.</w:t>
      </w:r>
    </w:p>
    <w:p w:rsidR="002449B7" w:rsidRPr="004E503F" w:rsidRDefault="002449B7" w:rsidP="002449B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2449B7" w:rsidRPr="004E503F" w:rsidRDefault="002449B7" w:rsidP="002449B7">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Дата окончания приёма заявлений – 29.11.2024 года.</w:t>
      </w:r>
    </w:p>
    <w:p w:rsidR="002449B7" w:rsidRPr="004E503F" w:rsidRDefault="002449B7" w:rsidP="002449B7">
      <w:pPr>
        <w:spacing w:after="0" w:line="240" w:lineRule="auto"/>
        <w:ind w:left="-567" w:right="424"/>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4E503F">
        <w:rPr>
          <w:rFonts w:ascii="Times New Roman" w:eastAsia="Times New Roman" w:hAnsi="Times New Roman" w:cs="Times New Roman"/>
          <w:sz w:val="16"/>
          <w:szCs w:val="16"/>
          <w:lang w:eastAsia="ru-RU"/>
        </w:rPr>
        <w:t>Волотовский</w:t>
      </w:r>
      <w:proofErr w:type="spellEnd"/>
      <w:r w:rsidRPr="004E503F">
        <w:rPr>
          <w:rFonts w:ascii="Times New Roman" w:eastAsia="Times New Roman" w:hAnsi="Times New Roman" w:cs="Times New Roman"/>
          <w:sz w:val="16"/>
          <w:szCs w:val="16"/>
          <w:lang w:eastAsia="ru-RU"/>
        </w:rPr>
        <w:t xml:space="preserve"> округ, п. Волот, ул. Комсомольская, д.38, </w:t>
      </w:r>
      <w:proofErr w:type="spellStart"/>
      <w:r w:rsidRPr="004E503F">
        <w:rPr>
          <w:rFonts w:ascii="Times New Roman" w:eastAsia="Times New Roman" w:hAnsi="Times New Roman" w:cs="Times New Roman"/>
          <w:sz w:val="16"/>
          <w:szCs w:val="16"/>
          <w:lang w:eastAsia="ru-RU"/>
        </w:rPr>
        <w:t>каб</w:t>
      </w:r>
      <w:proofErr w:type="spellEnd"/>
      <w:r w:rsidRPr="004E503F">
        <w:rPr>
          <w:rFonts w:ascii="Times New Roman" w:eastAsia="Times New Roman" w:hAnsi="Times New Roman" w:cs="Times New Roman"/>
          <w:sz w:val="16"/>
          <w:szCs w:val="16"/>
          <w:lang w:eastAsia="ru-RU"/>
        </w:rPr>
        <w:t>. 206 (КУМИ) (вт., чт. с 10.00-12.30 и с 14.00-17.00).</w:t>
      </w:r>
    </w:p>
    <w:p w:rsidR="002449B7" w:rsidRPr="004E503F" w:rsidRDefault="002449B7" w:rsidP="002449B7">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4E503F">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4E503F">
        <w:rPr>
          <w:rFonts w:ascii="Times New Roman" w:hAnsi="Times New Roman" w:cs="Times New Roman"/>
          <w:sz w:val="16"/>
          <w:szCs w:val="16"/>
        </w:rPr>
        <w:t>ии ау</w:t>
      </w:r>
      <w:proofErr w:type="gramEnd"/>
      <w:r w:rsidRPr="004E503F">
        <w:rPr>
          <w:rFonts w:ascii="Times New Roman" w:hAnsi="Times New Roman" w:cs="Times New Roman"/>
          <w:sz w:val="16"/>
          <w:szCs w:val="16"/>
        </w:rPr>
        <w:t>кциона на право заключения договора аренды земельного участка.</w:t>
      </w:r>
    </w:p>
    <w:p w:rsidR="002449B7" w:rsidRPr="004E503F" w:rsidRDefault="002449B7" w:rsidP="002449B7">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2449B7" w:rsidRPr="004E503F" w:rsidRDefault="002449B7" w:rsidP="002449B7">
      <w:pPr>
        <w:spacing w:after="0" w:line="240" w:lineRule="auto"/>
        <w:ind w:left="-567" w:right="424" w:firstLine="708"/>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 _______________________________________________________</w:t>
      </w:r>
    </w:p>
    <w:p w:rsidR="002449B7" w:rsidRPr="004E503F" w:rsidRDefault="002449B7" w:rsidP="002449B7">
      <w:pPr>
        <w:spacing w:after="0" w:line="240" w:lineRule="auto"/>
        <w:ind w:right="424"/>
        <w:jc w:val="both"/>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left="-567" w:right="424" w:firstLine="708"/>
        <w:jc w:val="both"/>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4E503F">
        <w:rPr>
          <w:rFonts w:ascii="Times New Roman" w:hAnsi="Times New Roman" w:cs="Times New Roman"/>
          <w:b/>
          <w:sz w:val="16"/>
          <w:szCs w:val="16"/>
        </w:rPr>
        <w:t>договора аренды</w:t>
      </w:r>
      <w:r w:rsidRPr="004E503F">
        <w:rPr>
          <w:rFonts w:ascii="Times New Roman" w:hAnsi="Times New Roman" w:cs="Times New Roman"/>
          <w:sz w:val="16"/>
          <w:szCs w:val="16"/>
        </w:rPr>
        <w:t xml:space="preserve"> земельного участка.                                                    </w:t>
      </w: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2449B7" w:rsidRPr="004E503F" w:rsidTr="00BE78A2">
        <w:tc>
          <w:tcPr>
            <w:tcW w:w="2330" w:type="dxa"/>
            <w:hideMark/>
          </w:tcPr>
          <w:p w:rsidR="002449B7" w:rsidRPr="004E503F" w:rsidRDefault="002449B7" w:rsidP="00BE78A2">
            <w:pPr>
              <w:spacing w:line="240" w:lineRule="auto"/>
              <w:rPr>
                <w:rFonts w:ascii="Times New Roman" w:hAnsi="Times New Roman" w:cs="Times New Roman"/>
                <w:sz w:val="16"/>
                <w:szCs w:val="16"/>
              </w:rPr>
            </w:pPr>
            <w:r w:rsidRPr="004E503F">
              <w:rPr>
                <w:rFonts w:ascii="Times New Roman" w:hAnsi="Times New Roman" w:cs="Times New Roman"/>
                <w:sz w:val="16"/>
                <w:szCs w:val="16"/>
              </w:rPr>
              <w:t> </w:t>
            </w:r>
          </w:p>
        </w:tc>
        <w:tc>
          <w:tcPr>
            <w:tcW w:w="7524" w:type="dxa"/>
            <w:hideMark/>
          </w:tcPr>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В Администрацию </w:t>
            </w:r>
            <w:proofErr w:type="spellStart"/>
            <w:r w:rsidRPr="004E503F">
              <w:rPr>
                <w:rFonts w:ascii="Times New Roman" w:hAnsi="Times New Roman" w:cs="Times New Roman"/>
                <w:sz w:val="16"/>
                <w:szCs w:val="16"/>
              </w:rPr>
              <w:t>Волотовского</w:t>
            </w:r>
            <w:proofErr w:type="spellEnd"/>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муниципального</w:t>
            </w:r>
            <w:proofErr w:type="gramEnd"/>
            <w:r w:rsidRPr="004E503F">
              <w:rPr>
                <w:rFonts w:ascii="Times New Roman" w:hAnsi="Times New Roman" w:cs="Times New Roman"/>
                <w:sz w:val="16"/>
                <w:szCs w:val="16"/>
              </w:rPr>
              <w:t xml:space="preserve"> </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 xml:space="preserve">округа </w:t>
            </w:r>
            <w:proofErr w:type="gramStart"/>
            <w:r w:rsidRPr="004E503F">
              <w:rPr>
                <w:rFonts w:ascii="Times New Roman" w:hAnsi="Times New Roman" w:cs="Times New Roman"/>
                <w:sz w:val="16"/>
                <w:szCs w:val="16"/>
              </w:rPr>
              <w:t>от</w:t>
            </w:r>
            <w:proofErr w:type="gramEnd"/>
            <w:r w:rsidRPr="004E503F">
              <w:rPr>
                <w:rFonts w:ascii="Times New Roman" w:hAnsi="Times New Roman" w:cs="Times New Roman"/>
                <w:sz w:val="16"/>
                <w:szCs w:val="16"/>
              </w:rPr>
              <w:t>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lastRenderedPageBreak/>
              <w:t>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паспорт______________ выдан «     »____________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контактный телефон__________________________</w:t>
            </w:r>
          </w:p>
          <w:p w:rsidR="002449B7" w:rsidRPr="004E503F" w:rsidRDefault="002449B7" w:rsidP="00BE78A2">
            <w:pPr>
              <w:spacing w:after="0" w:line="240" w:lineRule="auto"/>
              <w:ind w:left="1130"/>
              <w:rPr>
                <w:rFonts w:ascii="Times New Roman" w:hAnsi="Times New Roman" w:cs="Times New Roman"/>
                <w:sz w:val="16"/>
                <w:szCs w:val="16"/>
              </w:rPr>
            </w:pPr>
            <w:proofErr w:type="gramStart"/>
            <w:r w:rsidRPr="004E503F">
              <w:rPr>
                <w:rFonts w:ascii="Times New Roman" w:hAnsi="Times New Roman" w:cs="Times New Roman"/>
                <w:sz w:val="16"/>
                <w:szCs w:val="16"/>
              </w:rPr>
              <w:t>действующего</w:t>
            </w:r>
            <w:proofErr w:type="gramEnd"/>
            <w:r w:rsidRPr="004E503F">
              <w:rPr>
                <w:rFonts w:ascii="Times New Roman" w:hAnsi="Times New Roman" w:cs="Times New Roman"/>
                <w:sz w:val="16"/>
                <w:szCs w:val="16"/>
              </w:rPr>
              <w:t xml:space="preserve"> по доверенности ________________ ____________________________________________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в интересах__________________________________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проживающег</w:t>
            </w:r>
            <w:proofErr w:type="gramStart"/>
            <w:r w:rsidRPr="004E503F">
              <w:rPr>
                <w:rFonts w:ascii="Times New Roman" w:hAnsi="Times New Roman" w:cs="Times New Roman"/>
                <w:sz w:val="16"/>
                <w:szCs w:val="16"/>
              </w:rPr>
              <w:t>о(</w:t>
            </w:r>
            <w:proofErr w:type="gramEnd"/>
            <w:r w:rsidRPr="004E503F">
              <w:rPr>
                <w:rFonts w:ascii="Times New Roman" w:hAnsi="Times New Roman" w:cs="Times New Roman"/>
                <w:sz w:val="16"/>
                <w:szCs w:val="16"/>
              </w:rPr>
              <w:t>ей) по адресу 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____________________________________________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паспорт_____________ выдан «     » _____________</w:t>
            </w:r>
          </w:p>
          <w:p w:rsidR="002449B7" w:rsidRPr="004E503F" w:rsidRDefault="002449B7" w:rsidP="00BE78A2">
            <w:pPr>
              <w:spacing w:after="0" w:line="240" w:lineRule="auto"/>
              <w:ind w:left="1130"/>
              <w:rPr>
                <w:rFonts w:ascii="Times New Roman" w:hAnsi="Times New Roman" w:cs="Times New Roman"/>
                <w:sz w:val="16"/>
                <w:szCs w:val="16"/>
              </w:rPr>
            </w:pPr>
            <w:r w:rsidRPr="004E503F">
              <w:rPr>
                <w:rFonts w:ascii="Times New Roman" w:hAnsi="Times New Roman" w:cs="Times New Roman"/>
                <w:sz w:val="16"/>
                <w:szCs w:val="16"/>
              </w:rPr>
              <w:t>кем_________________________________________</w:t>
            </w:r>
          </w:p>
        </w:tc>
      </w:tr>
    </w:tbl>
    <w:p w:rsidR="002449B7" w:rsidRPr="004E503F" w:rsidRDefault="002449B7" w:rsidP="002449B7">
      <w:pPr>
        <w:keepNext/>
        <w:spacing w:after="0" w:line="240" w:lineRule="auto"/>
        <w:jc w:val="center"/>
        <w:outlineLvl w:val="2"/>
        <w:rPr>
          <w:rFonts w:ascii="Times New Roman" w:eastAsia="Times New Roman" w:hAnsi="Times New Roman" w:cs="Times New Roman"/>
          <w:bCs/>
          <w:sz w:val="16"/>
          <w:szCs w:val="16"/>
          <w:lang w:eastAsia="ru-RU"/>
        </w:rPr>
      </w:pPr>
    </w:p>
    <w:p w:rsidR="002449B7" w:rsidRPr="004E503F" w:rsidRDefault="002449B7" w:rsidP="002449B7">
      <w:pPr>
        <w:keepNext/>
        <w:spacing w:after="0" w:line="240" w:lineRule="auto"/>
        <w:jc w:val="center"/>
        <w:outlineLvl w:val="2"/>
        <w:rPr>
          <w:rFonts w:ascii="Times New Roman" w:eastAsia="Times New Roman" w:hAnsi="Times New Roman" w:cs="Times New Roman"/>
          <w:b/>
          <w:bCs/>
          <w:sz w:val="16"/>
          <w:szCs w:val="16"/>
          <w:lang w:eastAsia="ru-RU"/>
        </w:rPr>
      </w:pPr>
      <w:r w:rsidRPr="004E503F">
        <w:rPr>
          <w:rFonts w:ascii="Times New Roman" w:eastAsia="Times New Roman" w:hAnsi="Times New Roman" w:cs="Times New Roman"/>
          <w:b/>
          <w:bCs/>
          <w:sz w:val="16"/>
          <w:szCs w:val="16"/>
          <w:lang w:eastAsia="ru-RU"/>
        </w:rPr>
        <w:t>Заявление</w:t>
      </w:r>
    </w:p>
    <w:p w:rsidR="002449B7" w:rsidRPr="004E503F" w:rsidRDefault="002449B7" w:rsidP="002449B7">
      <w:pPr>
        <w:spacing w:line="240" w:lineRule="auto"/>
        <w:jc w:val="center"/>
        <w:rPr>
          <w:rFonts w:ascii="Times New Roman" w:hAnsi="Times New Roman" w:cs="Times New Roman"/>
          <w:b/>
          <w:sz w:val="16"/>
          <w:szCs w:val="16"/>
        </w:rPr>
      </w:pPr>
      <w:r w:rsidRPr="004E503F">
        <w:rPr>
          <w:rFonts w:ascii="Times New Roman" w:hAnsi="Times New Roman" w:cs="Times New Roman"/>
          <w:b/>
          <w:sz w:val="16"/>
          <w:szCs w:val="16"/>
        </w:rPr>
        <w:t xml:space="preserve">о намерении участвовать в аукционе </w:t>
      </w:r>
    </w:p>
    <w:p w:rsidR="002449B7" w:rsidRPr="004E503F" w:rsidRDefault="002449B7" w:rsidP="002449B7">
      <w:pPr>
        <w:spacing w:line="240" w:lineRule="auto"/>
        <w:ind w:firstLine="708"/>
        <w:jc w:val="both"/>
        <w:rPr>
          <w:rFonts w:ascii="Times New Roman" w:hAnsi="Times New Roman" w:cs="Times New Roman"/>
          <w:sz w:val="16"/>
          <w:szCs w:val="16"/>
        </w:rPr>
      </w:pPr>
      <w:r w:rsidRPr="004E503F">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4E503F">
        <w:rPr>
          <w:rFonts w:ascii="Times New Roman" w:hAnsi="Times New Roman" w:cs="Times New Roman"/>
          <w:b/>
          <w:i/>
          <w:sz w:val="16"/>
          <w:szCs w:val="16"/>
        </w:rPr>
        <w:t xml:space="preserve">(нужное подчеркнуть) </w:t>
      </w:r>
      <w:r w:rsidRPr="004E503F">
        <w:rPr>
          <w:rFonts w:ascii="Times New Roman" w:hAnsi="Times New Roman" w:cs="Times New Roman"/>
          <w:sz w:val="16"/>
          <w:szCs w:val="16"/>
        </w:rPr>
        <w:t xml:space="preserve">площадью ____________ </w:t>
      </w:r>
      <w:proofErr w:type="spellStart"/>
      <w:r w:rsidRPr="004E503F">
        <w:rPr>
          <w:rFonts w:ascii="Times New Roman" w:hAnsi="Times New Roman" w:cs="Times New Roman"/>
          <w:sz w:val="16"/>
          <w:szCs w:val="16"/>
        </w:rPr>
        <w:t>кв.м</w:t>
      </w:r>
      <w:proofErr w:type="spellEnd"/>
      <w:r w:rsidRPr="004E503F">
        <w:rPr>
          <w:rFonts w:ascii="Times New Roman" w:hAnsi="Times New Roman" w:cs="Times New Roman"/>
          <w:sz w:val="16"/>
          <w:szCs w:val="16"/>
        </w:rPr>
        <w:t>. с кадастровым номером ______________________, расположенного по адр</w:t>
      </w:r>
      <w:r w:rsidRPr="004E503F">
        <w:rPr>
          <w:rFonts w:ascii="Times New Roman" w:hAnsi="Times New Roman" w:cs="Times New Roman"/>
          <w:sz w:val="16"/>
          <w:szCs w:val="16"/>
        </w:rPr>
        <w:t>е</w:t>
      </w:r>
      <w:r w:rsidRPr="004E503F">
        <w:rPr>
          <w:rFonts w:ascii="Times New Roman" w:hAnsi="Times New Roman" w:cs="Times New Roman"/>
          <w:sz w:val="16"/>
          <w:szCs w:val="16"/>
        </w:rPr>
        <w:t>су:____________ __________________________________________________________________</w:t>
      </w:r>
    </w:p>
    <w:p w:rsidR="002449B7" w:rsidRPr="004E503F" w:rsidRDefault="002449B7" w:rsidP="002449B7">
      <w:pPr>
        <w:spacing w:line="240" w:lineRule="auto"/>
        <w:jc w:val="both"/>
        <w:rPr>
          <w:rFonts w:ascii="Times New Roman" w:hAnsi="Times New Roman" w:cs="Times New Roman"/>
          <w:sz w:val="16"/>
          <w:szCs w:val="16"/>
        </w:rPr>
      </w:pPr>
      <w:r w:rsidRPr="004E503F">
        <w:rPr>
          <w:rFonts w:ascii="Times New Roman" w:hAnsi="Times New Roman" w:cs="Times New Roman"/>
          <w:sz w:val="16"/>
          <w:szCs w:val="16"/>
        </w:rPr>
        <w:t>Цель предоставления________________________________________________</w:t>
      </w:r>
    </w:p>
    <w:p w:rsidR="002449B7" w:rsidRPr="004E503F" w:rsidRDefault="002449B7" w:rsidP="002449B7">
      <w:pPr>
        <w:spacing w:line="240" w:lineRule="auto"/>
        <w:rPr>
          <w:rFonts w:ascii="Times New Roman" w:hAnsi="Times New Roman" w:cs="Times New Roman"/>
          <w:sz w:val="16"/>
          <w:szCs w:val="16"/>
        </w:rPr>
      </w:pPr>
      <w:r w:rsidRPr="004E503F">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2449B7" w:rsidRPr="004E503F" w:rsidTr="00BE78A2">
        <w:tc>
          <w:tcPr>
            <w:tcW w:w="648" w:type="dxa"/>
            <w:tcBorders>
              <w:top w:val="single" w:sz="4" w:space="0" w:color="000000"/>
              <w:left w:val="single" w:sz="4" w:space="0" w:color="000000"/>
              <w:bottom w:val="single" w:sz="4" w:space="0" w:color="000000"/>
              <w:right w:val="nil"/>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 xml:space="preserve">№ </w:t>
            </w:r>
            <w:proofErr w:type="gramStart"/>
            <w:r w:rsidRPr="004E503F">
              <w:rPr>
                <w:rFonts w:ascii="Times New Roman" w:hAnsi="Times New Roman" w:cs="Times New Roman"/>
                <w:sz w:val="16"/>
                <w:szCs w:val="16"/>
              </w:rPr>
              <w:t>п</w:t>
            </w:r>
            <w:proofErr w:type="gramEnd"/>
            <w:r w:rsidRPr="004E503F">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w:t>
            </w:r>
          </w:p>
          <w:p w:rsidR="002449B7" w:rsidRPr="004E503F" w:rsidRDefault="002449B7" w:rsidP="00BE78A2">
            <w:pPr>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2449B7" w:rsidRPr="004E503F" w:rsidRDefault="002449B7" w:rsidP="00BE78A2">
            <w:pPr>
              <w:snapToGrid w:val="0"/>
              <w:spacing w:line="240" w:lineRule="auto"/>
              <w:jc w:val="center"/>
              <w:rPr>
                <w:rFonts w:ascii="Times New Roman" w:hAnsi="Times New Roman" w:cs="Times New Roman"/>
                <w:sz w:val="16"/>
                <w:szCs w:val="16"/>
              </w:rPr>
            </w:pPr>
            <w:r w:rsidRPr="004E503F">
              <w:rPr>
                <w:rFonts w:ascii="Times New Roman" w:hAnsi="Times New Roman" w:cs="Times New Roman"/>
                <w:sz w:val="16"/>
                <w:szCs w:val="16"/>
              </w:rPr>
              <w:t>Кол-во листов</w:t>
            </w:r>
          </w:p>
        </w:tc>
      </w:tr>
      <w:tr w:rsidR="002449B7" w:rsidRPr="004E503F" w:rsidTr="00BE78A2">
        <w:tc>
          <w:tcPr>
            <w:tcW w:w="648"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2449B7" w:rsidRPr="004E503F" w:rsidRDefault="002449B7" w:rsidP="00BE78A2">
            <w:pPr>
              <w:snapToGrid w:val="0"/>
              <w:spacing w:line="240" w:lineRule="auto"/>
              <w:rPr>
                <w:rFonts w:ascii="Times New Roman" w:hAnsi="Times New Roman" w:cs="Times New Roman"/>
                <w:sz w:val="16"/>
                <w:szCs w:val="16"/>
              </w:rPr>
            </w:pPr>
          </w:p>
        </w:tc>
      </w:tr>
      <w:tr w:rsidR="002449B7" w:rsidRPr="004E503F" w:rsidTr="00BE78A2">
        <w:tc>
          <w:tcPr>
            <w:tcW w:w="648"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2449B7" w:rsidRPr="004E503F" w:rsidRDefault="002449B7" w:rsidP="00BE78A2">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2449B7" w:rsidRPr="004E503F" w:rsidRDefault="002449B7" w:rsidP="00BE78A2">
            <w:pPr>
              <w:snapToGrid w:val="0"/>
              <w:spacing w:line="240" w:lineRule="auto"/>
              <w:rPr>
                <w:rFonts w:ascii="Times New Roman" w:hAnsi="Times New Roman" w:cs="Times New Roman"/>
                <w:sz w:val="16"/>
                <w:szCs w:val="16"/>
              </w:rPr>
            </w:pPr>
          </w:p>
        </w:tc>
      </w:tr>
    </w:tbl>
    <w:p w:rsidR="002449B7" w:rsidRPr="004E503F" w:rsidRDefault="002449B7" w:rsidP="002449B7">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4E503F">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4E503F">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4E503F">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2449B7" w:rsidRPr="004E503F" w:rsidRDefault="002449B7" w:rsidP="002449B7">
      <w:pPr>
        <w:spacing w:after="0" w:line="240" w:lineRule="auto"/>
        <w:ind w:firstLine="851"/>
        <w:contextualSpacing/>
        <w:jc w:val="both"/>
        <w:rPr>
          <w:rFonts w:ascii="Times New Roman" w:eastAsia="Times New Roman" w:hAnsi="Times New Roman" w:cs="Times New Roman"/>
          <w:sz w:val="16"/>
          <w:szCs w:val="16"/>
          <w:lang w:eastAsia="ru-RU"/>
        </w:rPr>
      </w:pPr>
    </w:p>
    <w:p w:rsidR="002449B7" w:rsidRPr="004E503F" w:rsidRDefault="002449B7" w:rsidP="002449B7">
      <w:pPr>
        <w:spacing w:after="0" w:line="240" w:lineRule="auto"/>
        <w:ind w:firstLine="851"/>
        <w:contextualSpacing/>
        <w:jc w:val="both"/>
        <w:rPr>
          <w:rFonts w:ascii="Times New Roman" w:eastAsia="Times New Roman" w:hAnsi="Times New Roman" w:cs="Times New Roman"/>
          <w:sz w:val="16"/>
          <w:szCs w:val="16"/>
          <w:lang w:eastAsia="ru-RU"/>
        </w:rPr>
      </w:pPr>
      <w:r w:rsidRPr="004E503F">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2449B7" w:rsidRPr="004E503F" w:rsidRDefault="002449B7" w:rsidP="002449B7">
      <w:pPr>
        <w:spacing w:line="240" w:lineRule="auto"/>
        <w:ind w:firstLine="708"/>
        <w:jc w:val="both"/>
        <w:rPr>
          <w:rFonts w:ascii="Times New Roman" w:hAnsi="Times New Roman" w:cs="Times New Roman"/>
          <w:sz w:val="16"/>
          <w:szCs w:val="16"/>
        </w:rPr>
      </w:pPr>
    </w:p>
    <w:p w:rsidR="002449B7" w:rsidRPr="004E503F" w:rsidRDefault="002449B7" w:rsidP="002449B7">
      <w:pPr>
        <w:spacing w:line="240" w:lineRule="auto"/>
        <w:rPr>
          <w:rFonts w:ascii="Times New Roman" w:hAnsi="Times New Roman" w:cs="Times New Roman"/>
          <w:sz w:val="16"/>
          <w:szCs w:val="16"/>
        </w:rPr>
      </w:pPr>
      <w:r w:rsidRPr="004E503F">
        <w:rPr>
          <w:rFonts w:ascii="Times New Roman" w:hAnsi="Times New Roman" w:cs="Times New Roman"/>
          <w:sz w:val="16"/>
          <w:szCs w:val="16"/>
        </w:rPr>
        <w:t xml:space="preserve"> «_____»_____________________20___г.                                               ____________</w:t>
      </w:r>
    </w:p>
    <w:p w:rsidR="002449B7" w:rsidRPr="004E503F" w:rsidRDefault="002449B7" w:rsidP="002449B7">
      <w:pPr>
        <w:keepNext/>
        <w:spacing w:after="0" w:line="240" w:lineRule="auto"/>
        <w:jc w:val="center"/>
        <w:outlineLvl w:val="2"/>
        <w:rPr>
          <w:rFonts w:ascii="Times New Roman" w:eastAsia="Times New Roman" w:hAnsi="Times New Roman" w:cs="Times New Roman"/>
          <w:bCs/>
          <w:sz w:val="16"/>
          <w:szCs w:val="16"/>
          <w:lang w:eastAsia="ru-RU"/>
        </w:rPr>
      </w:pPr>
      <w:r w:rsidRPr="004E503F">
        <w:rPr>
          <w:rFonts w:ascii="Times New Roman" w:eastAsia="Times New Roman" w:hAnsi="Times New Roman" w:cs="Times New Roman"/>
          <w:bCs/>
          <w:sz w:val="16"/>
          <w:szCs w:val="16"/>
          <w:lang w:eastAsia="ru-RU"/>
        </w:rPr>
        <w:t xml:space="preserve">                                                                                               (подпись)</w:t>
      </w:r>
    </w:p>
    <w:p w:rsidR="002449B7" w:rsidRPr="004E503F" w:rsidRDefault="002449B7" w:rsidP="002449B7">
      <w:pPr>
        <w:spacing w:after="0" w:line="240" w:lineRule="auto"/>
        <w:ind w:left="-567" w:right="424" w:firstLine="708"/>
        <w:jc w:val="both"/>
        <w:rPr>
          <w:rFonts w:ascii="Times New Roman" w:hAnsi="Times New Roman" w:cs="Times New Roman"/>
          <w:sz w:val="16"/>
          <w:szCs w:val="16"/>
        </w:rPr>
      </w:pPr>
    </w:p>
    <w:p w:rsidR="002449B7" w:rsidRPr="004E503F" w:rsidRDefault="00932212" w:rsidP="002449B7">
      <w:pPr>
        <w:spacing w:after="0" w:line="240" w:lineRule="auto"/>
        <w:ind w:left="-567" w:right="424" w:firstLine="708"/>
        <w:jc w:val="both"/>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4857750" cy="29429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1205" cy="2944995"/>
                    </a:xfrm>
                    <a:prstGeom prst="rect">
                      <a:avLst/>
                    </a:prstGeom>
                    <a:noFill/>
                    <a:ln>
                      <a:noFill/>
                    </a:ln>
                  </pic:spPr>
                </pic:pic>
              </a:graphicData>
            </a:graphic>
          </wp:inline>
        </w:drawing>
      </w: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E7F3C" w:rsidRDefault="001E7F3C"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bookmarkStart w:id="1" w:name="_GoBack"/>
      <w:bookmarkEnd w:id="1"/>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7B4E98" w:rsidRPr="009F4E09">
        <w:rPr>
          <w:rFonts w:ascii="Times New Roman" w:eastAsia="Times New Roman" w:hAnsi="Times New Roman"/>
          <w:color w:val="000000" w:themeColor="text1"/>
          <w:sz w:val="14"/>
          <w:szCs w:val="14"/>
          <w:lang w:eastAsia="ru-RU"/>
        </w:rPr>
        <w:t>3</w:t>
      </w:r>
      <w:r w:rsidR="004E503F">
        <w:rPr>
          <w:rFonts w:ascii="Times New Roman" w:eastAsia="Times New Roman" w:hAnsi="Times New Roman"/>
          <w:color w:val="000000" w:themeColor="text1"/>
          <w:sz w:val="14"/>
          <w:szCs w:val="14"/>
          <w:lang w:eastAsia="ru-RU"/>
        </w:rPr>
        <w:t>1</w:t>
      </w:r>
      <w:r w:rsidR="002F5B1E" w:rsidRPr="009F4E09">
        <w:rPr>
          <w:rFonts w:ascii="Times New Roman" w:eastAsia="Times New Roman" w:hAnsi="Times New Roman"/>
          <w:color w:val="000000" w:themeColor="text1"/>
          <w:sz w:val="14"/>
          <w:szCs w:val="14"/>
          <w:lang w:eastAsia="ru-RU"/>
        </w:rPr>
        <w:t xml:space="preserve"> от </w:t>
      </w:r>
      <w:r w:rsidR="004E503F">
        <w:rPr>
          <w:rFonts w:ascii="Times New Roman" w:eastAsia="Times New Roman" w:hAnsi="Times New Roman"/>
          <w:color w:val="000000" w:themeColor="text1"/>
          <w:sz w:val="14"/>
          <w:szCs w:val="14"/>
          <w:lang w:eastAsia="ru-RU"/>
        </w:rPr>
        <w:t>31</w:t>
      </w:r>
      <w:r w:rsidR="002F5B1E" w:rsidRPr="009F4E09">
        <w:rPr>
          <w:rFonts w:ascii="Times New Roman" w:eastAsia="Times New Roman" w:hAnsi="Times New Roman"/>
          <w:color w:val="000000" w:themeColor="text1"/>
          <w:sz w:val="14"/>
          <w:szCs w:val="14"/>
          <w:lang w:eastAsia="ru-RU"/>
        </w:rPr>
        <w:t>.</w:t>
      </w:r>
      <w:r w:rsidR="00D20D0D" w:rsidRPr="009F4E09">
        <w:rPr>
          <w:rFonts w:ascii="Times New Roman" w:eastAsia="Times New Roman" w:hAnsi="Times New Roman"/>
          <w:color w:val="000000" w:themeColor="text1"/>
          <w:sz w:val="14"/>
          <w:szCs w:val="14"/>
          <w:lang w:eastAsia="ru-RU"/>
        </w:rPr>
        <w:t>10</w:t>
      </w:r>
      <w:r w:rsidR="001C69CD" w:rsidRPr="009F4E09">
        <w:rPr>
          <w:rFonts w:ascii="Times New Roman" w:eastAsia="Times New Roman" w:hAnsi="Times New Roman"/>
          <w:color w:val="000000" w:themeColor="text1"/>
          <w:sz w:val="14"/>
          <w:szCs w:val="14"/>
          <w:lang w:eastAsia="ru-RU"/>
        </w:rPr>
        <w:t>.2022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9F4E09">
        <w:rPr>
          <w:rFonts w:ascii="Times New Roman" w:eastAsia="Times New Roman" w:hAnsi="Times New Roman"/>
          <w:color w:val="000000" w:themeColor="text1"/>
          <w:sz w:val="14"/>
          <w:szCs w:val="14"/>
          <w:lang w:eastAsia="ru-RU"/>
        </w:rPr>
        <w:t>п.Волот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ул.Комсомольская</w:t>
      </w:r>
      <w:proofErr w:type="spellEnd"/>
      <w:r w:rsidRPr="009F4E09">
        <w:rPr>
          <w:rFonts w:ascii="Times New Roman" w:eastAsia="Times New Roman" w:hAnsi="Times New Roman"/>
          <w:color w:val="000000" w:themeColor="text1"/>
          <w:sz w:val="14"/>
          <w:szCs w:val="14"/>
          <w:lang w:eastAsia="ru-RU"/>
        </w:rPr>
        <w:t>, д.38, тел. 881662-61-086, e-</w:t>
      </w:r>
      <w:proofErr w:type="spellStart"/>
      <w:r w:rsidRPr="009F4E09">
        <w:rPr>
          <w:rFonts w:ascii="Times New Roman" w:eastAsia="Times New Roman" w:hAnsi="Times New Roman"/>
          <w:color w:val="000000" w:themeColor="text1"/>
          <w:sz w:val="14"/>
          <w:szCs w:val="14"/>
          <w:lang w:eastAsia="ru-RU"/>
        </w:rPr>
        <w:t>mail</w:t>
      </w:r>
      <w:proofErr w:type="spellEnd"/>
      <w:r w:rsidRPr="009F4E09">
        <w:rPr>
          <w:rFonts w:ascii="Times New Roman" w:eastAsia="Times New Roman" w:hAnsi="Times New Roman"/>
          <w:color w:val="000000" w:themeColor="text1"/>
          <w:sz w:val="14"/>
          <w:szCs w:val="14"/>
          <w:lang w:eastAsia="ru-RU"/>
        </w:rPr>
        <w:t xml:space="preserve">: </w:t>
      </w:r>
      <w:hyperlink r:id="rId22"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proofErr w:type="spellStart"/>
      <w:r w:rsidRPr="009F4E09">
        <w:rPr>
          <w:rFonts w:ascii="Times New Roman" w:eastAsia="Times New Roman" w:hAnsi="Times New Roman"/>
          <w:color w:val="000000" w:themeColor="text1"/>
          <w:sz w:val="14"/>
          <w:szCs w:val="14"/>
          <w:u w:val="single"/>
          <w:lang w:eastAsia="ru-RU"/>
        </w:rPr>
        <w:t>волотовский.рф</w:t>
      </w:r>
      <w:proofErr w:type="spellEnd"/>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headerReference w:type="default" r:id="rId23"/>
      <w:headerReference w:type="first" r:id="rId24"/>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C41" w:rsidRDefault="00676C41" w:rsidP="00851532">
      <w:pPr>
        <w:spacing w:after="0" w:line="240" w:lineRule="auto"/>
      </w:pPr>
      <w:r>
        <w:separator/>
      </w:r>
    </w:p>
  </w:endnote>
  <w:endnote w:type="continuationSeparator" w:id="0">
    <w:p w:rsidR="00676C41" w:rsidRDefault="00676C41"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C41" w:rsidRDefault="00676C41" w:rsidP="00851532">
      <w:pPr>
        <w:spacing w:after="0" w:line="240" w:lineRule="auto"/>
      </w:pPr>
      <w:r>
        <w:separator/>
      </w:r>
    </w:p>
  </w:footnote>
  <w:footnote w:type="continuationSeparator" w:id="0">
    <w:p w:rsidR="00676C41" w:rsidRDefault="00676C41"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C41" w:rsidRPr="00851532" w:rsidRDefault="00676C41">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507053">
      <w:rPr>
        <w:noProof/>
        <w:sz w:val="16"/>
        <w:szCs w:val="16"/>
      </w:rPr>
      <w:t>116</w:t>
    </w:r>
    <w:r w:rsidRPr="00851532">
      <w:rPr>
        <w:sz w:val="16"/>
        <w:szCs w:val="16"/>
      </w:rPr>
      <w:fldChar w:fldCharType="end"/>
    </w:r>
  </w:p>
  <w:p w:rsidR="00676C41" w:rsidRDefault="00676C41">
    <w:pPr>
      <w:pStyle w:val="ac"/>
      <w:rPr>
        <w:i/>
        <w:sz w:val="16"/>
        <w:szCs w:val="16"/>
      </w:rPr>
    </w:pPr>
    <w:r w:rsidRPr="00851532">
      <w:rPr>
        <w:i/>
        <w:sz w:val="16"/>
        <w:szCs w:val="16"/>
      </w:rPr>
      <w:t>«Волотовски</w:t>
    </w:r>
    <w:r>
      <w:rPr>
        <w:i/>
        <w:sz w:val="16"/>
        <w:szCs w:val="16"/>
      </w:rPr>
      <w:t>е ведомости» № 30</w:t>
    </w:r>
  </w:p>
  <w:p w:rsidR="00676C41" w:rsidRPr="00273493" w:rsidRDefault="00676C41"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C41" w:rsidRDefault="00676C41">
    <w:pPr>
      <w:pStyle w:val="ac"/>
      <w:rPr>
        <w:i/>
        <w:sz w:val="16"/>
        <w:szCs w:val="16"/>
      </w:rPr>
    </w:pPr>
  </w:p>
  <w:p w:rsidR="00676C41" w:rsidRPr="00844A3A" w:rsidRDefault="00676C41">
    <w:pPr>
      <w:pStyle w:val="ac"/>
      <w:rPr>
        <w:i/>
        <w:sz w:val="16"/>
        <w:szCs w:val="16"/>
      </w:rPr>
    </w:pPr>
    <w:r>
      <w:rPr>
        <w:i/>
        <w:sz w:val="16"/>
        <w:szCs w:val="16"/>
      </w:rPr>
      <w:t>«Волотовские ведомости» № 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0044A35"/>
    <w:multiLevelType w:val="hybridMultilevel"/>
    <w:tmpl w:val="3D86B9A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610"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4377F40"/>
    <w:multiLevelType w:val="multilevel"/>
    <w:tmpl w:val="AA44755C"/>
    <w:lvl w:ilvl="0">
      <w:start w:val="1"/>
      <w:numFmt w:val="decimal"/>
      <w:lvlText w:val="%1."/>
      <w:lvlJc w:val="left"/>
      <w:pPr>
        <w:ind w:left="1365" w:hanging="885"/>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840" w:hanging="36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200" w:hanging="72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560" w:hanging="1080"/>
      </w:pPr>
      <w:rPr>
        <w:rFonts w:hint="default"/>
      </w:rPr>
    </w:lvl>
    <w:lvl w:ilvl="8">
      <w:start w:val="1"/>
      <w:numFmt w:val="decimal"/>
      <w:isLgl/>
      <w:lvlText w:val="%1.%2.%3.%4.%5.%6.%7.%8.%9."/>
      <w:lvlJc w:val="left"/>
      <w:pPr>
        <w:ind w:left="1560" w:hanging="1080"/>
      </w:pPr>
      <w:rPr>
        <w:rFonts w:hint="default"/>
      </w:rPr>
    </w:lvl>
  </w:abstractNum>
  <w:abstractNum w:abstractNumId="17">
    <w:nsid w:val="267502AB"/>
    <w:multiLevelType w:val="hybridMultilevel"/>
    <w:tmpl w:val="3698BCD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785445"/>
    <w:multiLevelType w:val="hybridMultilevel"/>
    <w:tmpl w:val="3698B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1">
    <w:nsid w:val="2F24274E"/>
    <w:multiLevelType w:val="multilevel"/>
    <w:tmpl w:val="E3EECA36"/>
    <w:lvl w:ilvl="0">
      <w:start w:val="1"/>
      <w:numFmt w:val="decimal"/>
      <w:lvlText w:val="%1."/>
      <w:lvlJc w:val="left"/>
      <w:pPr>
        <w:ind w:left="6740" w:hanging="360"/>
      </w:pPr>
      <w:rPr>
        <w:rFonts w:hint="default"/>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20B7B7C"/>
    <w:multiLevelType w:val="hybridMultilevel"/>
    <w:tmpl w:val="3698B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nsid w:val="3C030FB3"/>
    <w:multiLevelType w:val="multilevel"/>
    <w:tmpl w:val="F62A3B1E"/>
    <w:lvl w:ilvl="0">
      <w:start w:val="3"/>
      <w:numFmt w:val="decimal"/>
      <w:lvlText w:val="%1."/>
      <w:lvlJc w:val="left"/>
      <w:pPr>
        <w:ind w:left="405" w:hanging="405"/>
      </w:pPr>
      <w:rPr>
        <w:rFonts w:hint="default"/>
      </w:rPr>
    </w:lvl>
    <w:lvl w:ilvl="1">
      <w:start w:val="1"/>
      <w:numFmt w:val="decimal"/>
      <w:lvlText w:val="%1.%2."/>
      <w:lvlJc w:val="left"/>
      <w:pPr>
        <w:ind w:left="757" w:hanging="405"/>
      </w:pPr>
      <w:rPr>
        <w:rFonts w:hint="default"/>
      </w:rPr>
    </w:lvl>
    <w:lvl w:ilvl="2">
      <w:start w:val="2"/>
      <w:numFmt w:val="decimal"/>
      <w:lvlText w:val="%1.%2.%3."/>
      <w:lvlJc w:val="left"/>
      <w:pPr>
        <w:ind w:left="1109" w:hanging="405"/>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480" w:hanging="72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544" w:hanging="1080"/>
      </w:pPr>
      <w:rPr>
        <w:rFonts w:hint="default"/>
      </w:rPr>
    </w:lvl>
    <w:lvl w:ilvl="8">
      <w:start w:val="1"/>
      <w:numFmt w:val="decimal"/>
      <w:lvlText w:val="%1.%2.%3.%4.%5.%6.%7.%8.%9."/>
      <w:lvlJc w:val="left"/>
      <w:pPr>
        <w:ind w:left="3896" w:hanging="1080"/>
      </w:pPr>
      <w:rPr>
        <w:rFonts w:hint="default"/>
      </w:rPr>
    </w:lvl>
  </w:abstractNum>
  <w:abstractNum w:abstractNumId="25">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D4F14D3"/>
    <w:multiLevelType w:val="hybridMultilevel"/>
    <w:tmpl w:val="8DBE5B02"/>
    <w:lvl w:ilvl="0" w:tplc="754A2172">
      <w:start w:val="1"/>
      <w:numFmt w:val="decimal"/>
      <w:lvlText w:val="%1."/>
      <w:lvlJc w:val="left"/>
      <w:pPr>
        <w:ind w:left="840" w:hanging="360"/>
      </w:pPr>
      <w:rPr>
        <w:rFonts w:hint="default"/>
        <w:u w:val="none"/>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0EF1829"/>
    <w:multiLevelType w:val="multilevel"/>
    <w:tmpl w:val="2B301E74"/>
    <w:lvl w:ilvl="0">
      <w:start w:val="4"/>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2"/>
      <w:numFmt w:val="decimal"/>
      <w:lvlText w:val="%1.%2.%3."/>
      <w:lvlJc w:val="left"/>
      <w:pPr>
        <w:ind w:left="689" w:hanging="405"/>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32">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5">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45A70"/>
    <w:multiLevelType w:val="hybridMultilevel"/>
    <w:tmpl w:val="108E56F0"/>
    <w:lvl w:ilvl="0" w:tplc="C8BEA922">
      <w:start w:val="1"/>
      <w:numFmt w:val="decimal"/>
      <w:lvlText w:val="%1."/>
      <w:lvlJc w:val="left"/>
      <w:pPr>
        <w:ind w:left="1110" w:hanging="360"/>
      </w:p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38">
    <w:nsid w:val="7A317D0B"/>
    <w:multiLevelType w:val="hybridMultilevel"/>
    <w:tmpl w:val="DF928E36"/>
    <w:lvl w:ilvl="0" w:tplc="B59468E6">
      <w:start w:val="1"/>
      <w:numFmt w:val="decimal"/>
      <w:lvlText w:val="%1)"/>
      <w:lvlJc w:val="left"/>
      <w:pPr>
        <w:ind w:left="2104" w:hanging="13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7ED62E1F"/>
    <w:multiLevelType w:val="hybridMultilevel"/>
    <w:tmpl w:val="3698B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4"/>
  </w:num>
  <w:num w:numId="4">
    <w:abstractNumId w:val="15"/>
  </w:num>
  <w:num w:numId="5">
    <w:abstractNumId w:val="13"/>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8"/>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9"/>
  </w:num>
  <w:num w:numId="18">
    <w:abstractNumId w:val="5"/>
  </w:num>
  <w:num w:numId="1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0"/>
  </w:num>
  <w:num w:numId="23">
    <w:abstractNumId w:val="16"/>
  </w:num>
  <w:num w:numId="24">
    <w:abstractNumId w:val="11"/>
  </w:num>
  <w:num w:numId="25">
    <w:abstractNumId w:val="36"/>
  </w:num>
  <w:num w:numId="26">
    <w:abstractNumId w:val="21"/>
  </w:num>
  <w:num w:numId="27">
    <w:abstractNumId w:val="1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38"/>
  </w:num>
  <w:num w:numId="31">
    <w:abstractNumId w:val="24"/>
  </w:num>
  <w:num w:numId="32">
    <w:abstractNumId w:val="31"/>
  </w:num>
  <w:num w:numId="33">
    <w:abstractNumId w:val="17"/>
  </w:num>
  <w:num w:numId="34">
    <w:abstractNumId w:val="40"/>
  </w:num>
  <w:num w:numId="35">
    <w:abstractNumId w:val="22"/>
  </w:num>
  <w:num w:numId="36">
    <w:abstractNumId w:val="29"/>
  </w:num>
  <w:num w:numId="37">
    <w:abstractNumId w:val="18"/>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5F18"/>
    <w:rsid w:val="00177EEE"/>
    <w:rsid w:val="001A472C"/>
    <w:rsid w:val="001A4911"/>
    <w:rsid w:val="001A640B"/>
    <w:rsid w:val="001B3F17"/>
    <w:rsid w:val="001C4481"/>
    <w:rsid w:val="001C69CD"/>
    <w:rsid w:val="001D0266"/>
    <w:rsid w:val="001E7F3C"/>
    <w:rsid w:val="001F73B7"/>
    <w:rsid w:val="00201959"/>
    <w:rsid w:val="00214DDF"/>
    <w:rsid w:val="00217710"/>
    <w:rsid w:val="00227D18"/>
    <w:rsid w:val="002336AD"/>
    <w:rsid w:val="0023658D"/>
    <w:rsid w:val="00241517"/>
    <w:rsid w:val="002449B7"/>
    <w:rsid w:val="002453B7"/>
    <w:rsid w:val="0025021F"/>
    <w:rsid w:val="00251490"/>
    <w:rsid w:val="00273493"/>
    <w:rsid w:val="0027786E"/>
    <w:rsid w:val="002B49B2"/>
    <w:rsid w:val="002C6D74"/>
    <w:rsid w:val="002D0A17"/>
    <w:rsid w:val="002D3C02"/>
    <w:rsid w:val="002F5B1E"/>
    <w:rsid w:val="00315B88"/>
    <w:rsid w:val="00336720"/>
    <w:rsid w:val="003507AF"/>
    <w:rsid w:val="00363057"/>
    <w:rsid w:val="00367007"/>
    <w:rsid w:val="00385BA4"/>
    <w:rsid w:val="00385F00"/>
    <w:rsid w:val="003A50E3"/>
    <w:rsid w:val="003A7BD3"/>
    <w:rsid w:val="003B026E"/>
    <w:rsid w:val="003B2DBB"/>
    <w:rsid w:val="003B6088"/>
    <w:rsid w:val="003D2DC9"/>
    <w:rsid w:val="003D429F"/>
    <w:rsid w:val="003D652A"/>
    <w:rsid w:val="003F6262"/>
    <w:rsid w:val="00402741"/>
    <w:rsid w:val="00405808"/>
    <w:rsid w:val="00424B4C"/>
    <w:rsid w:val="00424EE7"/>
    <w:rsid w:val="00442DF1"/>
    <w:rsid w:val="004523D3"/>
    <w:rsid w:val="004A3764"/>
    <w:rsid w:val="004A6590"/>
    <w:rsid w:val="004A6F16"/>
    <w:rsid w:val="004B092F"/>
    <w:rsid w:val="004C191E"/>
    <w:rsid w:val="004E503F"/>
    <w:rsid w:val="004F4F73"/>
    <w:rsid w:val="004F6821"/>
    <w:rsid w:val="004F7A63"/>
    <w:rsid w:val="00504D1B"/>
    <w:rsid w:val="00507053"/>
    <w:rsid w:val="00507A05"/>
    <w:rsid w:val="00535CCF"/>
    <w:rsid w:val="00566021"/>
    <w:rsid w:val="00572AB7"/>
    <w:rsid w:val="00577601"/>
    <w:rsid w:val="00585F9A"/>
    <w:rsid w:val="005A0DEA"/>
    <w:rsid w:val="005A4CAE"/>
    <w:rsid w:val="005B7E5A"/>
    <w:rsid w:val="005C36E0"/>
    <w:rsid w:val="005C6DF9"/>
    <w:rsid w:val="005D4751"/>
    <w:rsid w:val="005D4A27"/>
    <w:rsid w:val="005E3A2C"/>
    <w:rsid w:val="005F4351"/>
    <w:rsid w:val="00600DFF"/>
    <w:rsid w:val="00601BFD"/>
    <w:rsid w:val="00605086"/>
    <w:rsid w:val="006112D9"/>
    <w:rsid w:val="006149A4"/>
    <w:rsid w:val="0061526E"/>
    <w:rsid w:val="00625CFA"/>
    <w:rsid w:val="00644454"/>
    <w:rsid w:val="00647F0C"/>
    <w:rsid w:val="00656966"/>
    <w:rsid w:val="00657C67"/>
    <w:rsid w:val="0066409E"/>
    <w:rsid w:val="006650F0"/>
    <w:rsid w:val="00672357"/>
    <w:rsid w:val="00676C41"/>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77DD"/>
    <w:rsid w:val="008E4388"/>
    <w:rsid w:val="008E6066"/>
    <w:rsid w:val="008F0E6B"/>
    <w:rsid w:val="009041B6"/>
    <w:rsid w:val="00912EC9"/>
    <w:rsid w:val="00924DE8"/>
    <w:rsid w:val="00932212"/>
    <w:rsid w:val="00933805"/>
    <w:rsid w:val="00943E79"/>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1542"/>
    <w:rsid w:val="00AB3A8A"/>
    <w:rsid w:val="00AD0488"/>
    <w:rsid w:val="00AD78D9"/>
    <w:rsid w:val="00AE062E"/>
    <w:rsid w:val="00AF6587"/>
    <w:rsid w:val="00B00A18"/>
    <w:rsid w:val="00B00C8A"/>
    <w:rsid w:val="00B06C1C"/>
    <w:rsid w:val="00B31DDB"/>
    <w:rsid w:val="00B47432"/>
    <w:rsid w:val="00B53A9E"/>
    <w:rsid w:val="00B55EF4"/>
    <w:rsid w:val="00B70B80"/>
    <w:rsid w:val="00B8783F"/>
    <w:rsid w:val="00B97651"/>
    <w:rsid w:val="00BB52F5"/>
    <w:rsid w:val="00BB6050"/>
    <w:rsid w:val="00BB7FEC"/>
    <w:rsid w:val="00BC3653"/>
    <w:rsid w:val="00BD3BBB"/>
    <w:rsid w:val="00BE5288"/>
    <w:rsid w:val="00BE78A2"/>
    <w:rsid w:val="00C01349"/>
    <w:rsid w:val="00C127CB"/>
    <w:rsid w:val="00C14900"/>
    <w:rsid w:val="00C179B3"/>
    <w:rsid w:val="00C209E3"/>
    <w:rsid w:val="00C23B32"/>
    <w:rsid w:val="00C25817"/>
    <w:rsid w:val="00C52DCF"/>
    <w:rsid w:val="00C53905"/>
    <w:rsid w:val="00C56116"/>
    <w:rsid w:val="00C769F1"/>
    <w:rsid w:val="00C9555A"/>
    <w:rsid w:val="00C95ACD"/>
    <w:rsid w:val="00CA1DEE"/>
    <w:rsid w:val="00CA4010"/>
    <w:rsid w:val="00CB6BFB"/>
    <w:rsid w:val="00CC2AA5"/>
    <w:rsid w:val="00CC31B4"/>
    <w:rsid w:val="00CC59FC"/>
    <w:rsid w:val="00CE0DCD"/>
    <w:rsid w:val="00D0254E"/>
    <w:rsid w:val="00D05127"/>
    <w:rsid w:val="00D20D0D"/>
    <w:rsid w:val="00D23DEE"/>
    <w:rsid w:val="00D26DF2"/>
    <w:rsid w:val="00D47512"/>
    <w:rsid w:val="00D54814"/>
    <w:rsid w:val="00D74AAC"/>
    <w:rsid w:val="00D833F3"/>
    <w:rsid w:val="00DB32D3"/>
    <w:rsid w:val="00DB6C68"/>
    <w:rsid w:val="00DC18B8"/>
    <w:rsid w:val="00DD6D10"/>
    <w:rsid w:val="00E21BCC"/>
    <w:rsid w:val="00E24B4F"/>
    <w:rsid w:val="00E4352B"/>
    <w:rsid w:val="00E522E1"/>
    <w:rsid w:val="00E63EF2"/>
    <w:rsid w:val="00E66ABF"/>
    <w:rsid w:val="00E83A0E"/>
    <w:rsid w:val="00E93C3F"/>
    <w:rsid w:val="00E96635"/>
    <w:rsid w:val="00EB375F"/>
    <w:rsid w:val="00EC4F97"/>
    <w:rsid w:val="00ED26CB"/>
    <w:rsid w:val="00ED7E2F"/>
    <w:rsid w:val="00EE5D04"/>
    <w:rsid w:val="00F30BF0"/>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uiPriority w:val="99"/>
    <w:rsid w:val="009C01A4"/>
    <w:rPr>
      <w:rFonts w:ascii="Times New Roman" w:eastAsia="Times New Roman" w:hAnsi="Times New Roman"/>
      <w:sz w:val="28"/>
      <w:szCs w:val="24"/>
      <w:lang w:val="en-US"/>
    </w:rPr>
  </w:style>
  <w:style w:type="paragraph" w:styleId="37">
    <w:name w:val="Body Text Indent 3"/>
    <w:basedOn w:val="a6"/>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keCharacterStyle">
    <w:name w:val="FakeCharacterStyle"/>
    <w:hidden/>
    <w:rsid w:val="00F30BF0"/>
    <w:rPr>
      <w:sz w:val="1"/>
      <w:szCs w:val="1"/>
    </w:rPr>
  </w:style>
  <w:style w:type="character" w:customStyle="1" w:styleId="CharacterStyle2">
    <w:name w:val="CharacterStyle2"/>
    <w:hidden/>
    <w:rsid w:val="00F30BF0"/>
    <w:rPr>
      <w:rFonts w:ascii="Times New Roman" w:eastAsia="Times New Roman" w:hAnsi="Times New Roman"/>
      <w:b/>
      <w:i w:val="0"/>
      <w:strike w:val="0"/>
      <w:noProof/>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uiPriority w:val="99"/>
    <w:rsid w:val="009C01A4"/>
    <w:rPr>
      <w:rFonts w:ascii="Times New Roman" w:eastAsia="Times New Roman" w:hAnsi="Times New Roman"/>
      <w:sz w:val="28"/>
      <w:szCs w:val="24"/>
      <w:lang w:val="en-US"/>
    </w:rPr>
  </w:style>
  <w:style w:type="paragraph" w:styleId="37">
    <w:name w:val="Body Text Indent 3"/>
    <w:basedOn w:val="a6"/>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keCharacterStyle">
    <w:name w:val="FakeCharacterStyle"/>
    <w:hidden/>
    <w:rsid w:val="00F30BF0"/>
    <w:rPr>
      <w:sz w:val="1"/>
      <w:szCs w:val="1"/>
    </w:rPr>
  </w:style>
  <w:style w:type="character" w:customStyle="1" w:styleId="CharacterStyle2">
    <w:name w:val="CharacterStyle2"/>
    <w:hidden/>
    <w:rsid w:val="00F30BF0"/>
    <w:rPr>
      <w:rFonts w:ascii="Times New Roman" w:eastAsia="Times New Roman" w:hAnsi="Times New Roman"/>
      <w:b/>
      <w:i w:val="0"/>
      <w:strike w:val="0"/>
      <w:noProof/>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hyperlink" Target="http://www.torgi.gov.ru" TargetMode="Externa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mailto:adm.volot@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E731C-62AF-426E-ADF9-0E72C8AF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117</Pages>
  <Words>33506</Words>
  <Characters>272421</Characters>
  <Application>Microsoft Office Word</Application>
  <DocSecurity>0</DocSecurity>
  <Lines>2270</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305317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6</cp:revision>
  <cp:lastPrinted>2022-11-01T06:54:00Z</cp:lastPrinted>
  <dcterms:created xsi:type="dcterms:W3CDTF">2022-12-12T07:00:00Z</dcterms:created>
  <dcterms:modified xsi:type="dcterms:W3CDTF">2024-11-26T13:46:00Z</dcterms:modified>
</cp:coreProperties>
</file>