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284" w:type="dxa"/>
        <w:tblInd w:w="-214" w:type="dxa"/>
        <w:tblLayout w:type="fixed"/>
        <w:tblLook w:val="01E0" w:firstRow="1" w:lastRow="1" w:firstColumn="1" w:lastColumn="1" w:noHBand="0" w:noVBand="0"/>
      </w:tblPr>
      <w:tblGrid>
        <w:gridCol w:w="108"/>
        <w:gridCol w:w="2233"/>
        <w:gridCol w:w="2607"/>
        <w:gridCol w:w="5827"/>
        <w:gridCol w:w="3509"/>
      </w:tblGrid>
      <w:tr w:rsidR="009F4E09" w:rsidRPr="009F4E09" w:rsidTr="000F0DD6">
        <w:trPr>
          <w:gridAfter w:val="1"/>
          <w:wAfter w:w="3509" w:type="dxa"/>
          <w:trHeight w:val="2845"/>
        </w:trPr>
        <w:tc>
          <w:tcPr>
            <w:tcW w:w="2341" w:type="dxa"/>
            <w:gridSpan w:val="2"/>
            <w:vAlign w:val="center"/>
          </w:tcPr>
          <w:p w:rsidR="00912EC9" w:rsidRPr="009F4E09" w:rsidRDefault="000F0DD6" w:rsidP="000F0DD6">
            <w:pPr>
              <w:spacing w:after="0" w:line="240" w:lineRule="auto"/>
              <w:jc w:val="center"/>
              <w:rPr>
                <w:rFonts w:ascii="Times New Roman" w:hAnsi="Times New Roman" w:cs="Times New Roman"/>
                <w:b/>
                <w:bCs/>
                <w:color w:val="000000" w:themeColor="text1"/>
                <w:sz w:val="16"/>
                <w:szCs w:val="16"/>
                <w:lang w:eastAsia="ru-RU"/>
              </w:rPr>
            </w:pPr>
            <w:r w:rsidRPr="009F4E09">
              <w:rPr>
                <w:rFonts w:ascii="Times New Roman" w:eastAsia="Times New Roman" w:hAnsi="Times New Roman" w:cs="Times New Roman"/>
                <w:noProof/>
                <w:color w:val="000000" w:themeColor="text1"/>
                <w:sz w:val="16"/>
                <w:szCs w:val="16"/>
                <w:lang w:eastAsia="ru-RU"/>
              </w:rPr>
              <w:drawing>
                <wp:inline distT="0" distB="0" distL="0" distR="0" wp14:anchorId="45F61C67" wp14:editId="0DAC8419">
                  <wp:extent cx="1393825" cy="1714345"/>
                  <wp:effectExtent l="0" t="0" r="0" b="635"/>
                  <wp:docPr id="3" name="Рисунок 3" descr="C:\Users\gen\Desktop\Волотовский р-н_герб_ри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n\Desktop\Волотовский р-н_герб_рис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3391" cy="1738410"/>
                          </a:xfrm>
                          <a:prstGeom prst="rect">
                            <a:avLst/>
                          </a:prstGeom>
                          <a:noFill/>
                          <a:ln>
                            <a:noFill/>
                          </a:ln>
                        </pic:spPr>
                      </pic:pic>
                    </a:graphicData>
                  </a:graphic>
                </wp:inline>
              </w:drawing>
            </w:r>
          </w:p>
        </w:tc>
        <w:tc>
          <w:tcPr>
            <w:tcW w:w="8434" w:type="dxa"/>
            <w:gridSpan w:val="2"/>
          </w:tcPr>
          <w:p w:rsidR="00912EC9" w:rsidRPr="009F4E09" w:rsidRDefault="003B026E" w:rsidP="00912EC9">
            <w:pPr>
              <w:tabs>
                <w:tab w:val="left" w:pos="9274"/>
              </w:tabs>
              <w:spacing w:after="0" w:line="240" w:lineRule="auto"/>
              <w:ind w:right="4442"/>
              <w:jc w:val="center"/>
              <w:rPr>
                <w:rFonts w:ascii="Times New Roman" w:hAnsi="Times New Roman" w:cs="Times New Roman"/>
                <w:b/>
                <w:bCs/>
                <w:color w:val="000000" w:themeColor="text1"/>
                <w:sz w:val="16"/>
                <w:szCs w:val="16"/>
                <w:lang w:eastAsia="ru-RU"/>
              </w:rPr>
            </w:pPr>
            <w:r w:rsidRPr="009F4E09">
              <w:rPr>
                <w:rFonts w:ascii="Impact" w:hAnsi="Impact" w:cs="Impact"/>
                <w:b/>
                <w:bCs/>
                <w:noProof/>
                <w:color w:val="000000" w:themeColor="text1"/>
                <w:sz w:val="16"/>
                <w:szCs w:val="16"/>
                <w:lang w:eastAsia="ru-RU"/>
              </w:rPr>
              <mc:AlternateContent>
                <mc:Choice Requires="wps">
                  <w:drawing>
                    <wp:inline distT="0" distB="0" distL="0" distR="0">
                      <wp:extent cx="5029200" cy="1648460"/>
                      <wp:effectExtent l="0" t="0" r="0" b="0"/>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29200" cy="1648460"/>
                              </a:xfrm>
                              <a:prstGeom prst="rect">
                                <a:avLst/>
                              </a:prstGeom>
                            </wps:spPr>
                            <wps:txbx>
                              <w:txbxContent>
                                <w:p w:rsidR="008A7542" w:rsidRPr="00C209E3" w:rsidRDefault="008A7542" w:rsidP="00B47432">
                                  <w:pPr>
                                    <w:pStyle w:val="aff8"/>
                                    <w:ind w:firstLine="0"/>
                                    <w:jc w:val="left"/>
                                    <w:rPr>
                                      <w:rFonts w:ascii="Impact" w:hAnsi="Impact"/>
                                      <w:sz w:val="124"/>
                                      <w:szCs w:val="124"/>
                                    </w:rPr>
                                  </w:pPr>
                                  <w:r w:rsidRPr="00C209E3">
                                    <w:rPr>
                                      <w:rFonts w:ascii="Impact" w:hAnsi="Impact" w:cs="Cambria"/>
                                      <w:shadow/>
                                      <w:color w:val="333333"/>
                                      <w:sz w:val="124"/>
                                      <w:szCs w:val="124"/>
                                      <w14:shadow w14:blurRad="0" w14:dist="35941" w14:dir="2700000" w14:sx="100000" w14:sy="100000" w14:kx="0" w14:ky="0" w14:algn="ctr">
                                        <w14:srgbClr w14:val="990000"/>
                                      </w14:shadow>
                                      <w14:textOutline w14:w="19050" w14:cap="flat" w14:cmpd="sng" w14:algn="ctr">
                                        <w14:solidFill>
                                          <w14:srgbClr w14:val="333300"/>
                                        </w14:solidFill>
                                        <w14:prstDash w14:val="solid"/>
                                        <w14:round/>
                                      </w14:textOutline>
                                    </w:rPr>
                                    <w:t>ВОЛОТОВСКИЕ</w:t>
                                  </w:r>
                                </w:p>
                                <w:p w:rsidR="008A7542" w:rsidRPr="00C209E3" w:rsidRDefault="008A7542" w:rsidP="00B47432">
                                  <w:pPr>
                                    <w:pStyle w:val="aff8"/>
                                    <w:ind w:firstLine="0"/>
                                    <w:jc w:val="center"/>
                                    <w:rPr>
                                      <w:rFonts w:ascii="Impact" w:hAnsi="Impact"/>
                                      <w:sz w:val="124"/>
                                      <w:szCs w:val="124"/>
                                    </w:rPr>
                                  </w:pPr>
                                  <w:r w:rsidRPr="00C209E3">
                                    <w:rPr>
                                      <w:rFonts w:ascii="Impact" w:hAnsi="Impact" w:cs="Cambria"/>
                                      <w:shadow/>
                                      <w:color w:val="333333"/>
                                      <w:sz w:val="124"/>
                                      <w:szCs w:val="124"/>
                                      <w14:shadow w14:blurRad="0" w14:dist="35941" w14:dir="2700000" w14:sx="100000" w14:sy="100000" w14:kx="0" w14:ky="0" w14:algn="ctr">
                                        <w14:srgbClr w14:val="990000"/>
                                      </w14:shadow>
                                      <w14:textOutline w14:w="19050" w14:cap="flat" w14:cmpd="sng" w14:algn="ctr">
                                        <w14:solidFill>
                                          <w14:srgbClr w14:val="333300"/>
                                        </w14:solidFill>
                                        <w14:prstDash w14:val="solid"/>
                                        <w14:round/>
                                      </w14:textOutline>
                                    </w:rPr>
                                    <w:t>ВЕДОМОСТИ</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7" o:spid="_x0000_s1026" type="#_x0000_t202" style="width:396pt;height:1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" filled="f" stroked="f">
                      <o:lock v:ext="edit" text="t" shapetype="t"/>
                      <v:textbox style="mso-fit-shape-to-text:t">
                        <w:txbxContent>
                          <w:p w:rsidR="008A7542" w:rsidRPr="00C209E3" w:rsidRDefault="008A7542" w:rsidP="00B47432">
                            <w:pPr>
                              <w:pStyle w:val="aff8"/>
                              <w:ind w:firstLine="0"/>
                              <w:jc w:val="left"/>
                              <w:rPr>
                                <w:rFonts w:ascii="Impact" w:hAnsi="Impact"/>
                                <w:sz w:val="124"/>
                                <w:szCs w:val="124"/>
                              </w:rPr>
                            </w:pPr>
                            <w:r w:rsidRPr="00C209E3">
                              <w:rPr>
                                <w:rFonts w:ascii="Impact" w:hAnsi="Impact" w:cs="Cambria"/>
                                <w:shadow/>
                                <w:color w:val="333333"/>
                                <w:sz w:val="124"/>
                                <w:szCs w:val="124"/>
                                <w14:shadow w14:blurRad="0" w14:dist="35941" w14:dir="2700000" w14:sx="100000" w14:sy="100000" w14:kx="0" w14:ky="0" w14:algn="ctr">
                                  <w14:srgbClr w14:val="990000"/>
                                </w14:shadow>
                                <w14:textOutline w14:w="19050" w14:cap="flat" w14:cmpd="sng" w14:algn="ctr">
                                  <w14:solidFill>
                                    <w14:srgbClr w14:val="333300"/>
                                  </w14:solidFill>
                                  <w14:prstDash w14:val="solid"/>
                                  <w14:round/>
                                </w14:textOutline>
                              </w:rPr>
                              <w:t>ВОЛОТОВСКИЕ</w:t>
                            </w:r>
                          </w:p>
                          <w:p w:rsidR="008A7542" w:rsidRPr="00C209E3" w:rsidRDefault="008A7542" w:rsidP="00B47432">
                            <w:pPr>
                              <w:pStyle w:val="aff8"/>
                              <w:ind w:firstLine="0"/>
                              <w:jc w:val="center"/>
                              <w:rPr>
                                <w:rFonts w:ascii="Impact" w:hAnsi="Impact"/>
                                <w:sz w:val="124"/>
                                <w:szCs w:val="124"/>
                              </w:rPr>
                            </w:pPr>
                            <w:r w:rsidRPr="00C209E3">
                              <w:rPr>
                                <w:rFonts w:ascii="Impact" w:hAnsi="Impact" w:cs="Cambria"/>
                                <w:shadow/>
                                <w:color w:val="333333"/>
                                <w:sz w:val="124"/>
                                <w:szCs w:val="124"/>
                                <w14:shadow w14:blurRad="0" w14:dist="35941" w14:dir="2700000" w14:sx="100000" w14:sy="100000" w14:kx="0" w14:ky="0" w14:algn="ctr">
                                  <w14:srgbClr w14:val="990000"/>
                                </w14:shadow>
                                <w14:textOutline w14:w="19050" w14:cap="flat" w14:cmpd="sng" w14:algn="ctr">
                                  <w14:solidFill>
                                    <w14:srgbClr w14:val="333300"/>
                                  </w14:solidFill>
                                  <w14:prstDash w14:val="solid"/>
                                  <w14:round/>
                                </w14:textOutline>
                              </w:rPr>
                              <w:t>ВЕДОМОСТИ</w:t>
                            </w:r>
                          </w:p>
                        </w:txbxContent>
                      </v:textbox>
                      <w10:anchorlock/>
                    </v:shape>
                  </w:pict>
                </mc:Fallback>
              </mc:AlternateContent>
            </w:r>
          </w:p>
        </w:tc>
      </w:tr>
      <w:tr w:rsidR="009F4E09" w:rsidRPr="009F4E09" w:rsidTr="000F0DD6">
        <w:trPr>
          <w:gridBefore w:val="1"/>
          <w:wBefore w:w="108" w:type="dxa"/>
          <w:trHeight w:val="171"/>
        </w:trPr>
        <w:tc>
          <w:tcPr>
            <w:tcW w:w="4840" w:type="dxa"/>
            <w:gridSpan w:val="2"/>
          </w:tcPr>
          <w:p w:rsidR="00AA3A7F" w:rsidRPr="009F4E09" w:rsidRDefault="00AA3A7F" w:rsidP="00224FB9">
            <w:pPr>
              <w:spacing w:after="0" w:line="240" w:lineRule="auto"/>
              <w:rPr>
                <w:rFonts w:ascii="Times New Roman" w:hAnsi="Times New Roman" w:cs="Times New Roman"/>
                <w:b/>
                <w:bCs/>
                <w:color w:val="000000" w:themeColor="text1"/>
                <w:sz w:val="20"/>
                <w:szCs w:val="20"/>
                <w:highlight w:val="yellow"/>
                <w:lang w:eastAsia="ru-RU"/>
              </w:rPr>
            </w:pPr>
            <w:r w:rsidRPr="009F4E09">
              <w:rPr>
                <w:rFonts w:ascii="Times New Roman" w:hAnsi="Times New Roman" w:cs="Times New Roman"/>
                <w:b/>
                <w:bCs/>
                <w:color w:val="000000" w:themeColor="text1"/>
                <w:sz w:val="20"/>
                <w:szCs w:val="20"/>
                <w:lang w:eastAsia="ru-RU"/>
              </w:rPr>
              <w:t xml:space="preserve">№ </w:t>
            </w:r>
            <w:r w:rsidR="00224FB9">
              <w:rPr>
                <w:rFonts w:ascii="Times New Roman" w:hAnsi="Times New Roman" w:cs="Times New Roman"/>
                <w:b/>
                <w:bCs/>
                <w:color w:val="000000" w:themeColor="text1"/>
                <w:sz w:val="20"/>
                <w:szCs w:val="20"/>
                <w:lang w:eastAsia="ru-RU"/>
              </w:rPr>
              <w:t>17</w:t>
            </w:r>
            <w:r w:rsidRPr="009F4E09">
              <w:rPr>
                <w:rFonts w:ascii="Times New Roman" w:hAnsi="Times New Roman" w:cs="Times New Roman"/>
                <w:b/>
                <w:bCs/>
                <w:color w:val="000000" w:themeColor="text1"/>
                <w:sz w:val="20"/>
                <w:szCs w:val="20"/>
                <w:lang w:eastAsia="ru-RU"/>
              </w:rPr>
              <w:t xml:space="preserve"> от </w:t>
            </w:r>
            <w:r w:rsidR="00224FB9">
              <w:rPr>
                <w:rFonts w:ascii="Times New Roman" w:hAnsi="Times New Roman" w:cs="Times New Roman"/>
                <w:b/>
                <w:bCs/>
                <w:color w:val="000000" w:themeColor="text1"/>
                <w:sz w:val="20"/>
                <w:szCs w:val="20"/>
                <w:lang w:eastAsia="ru-RU"/>
              </w:rPr>
              <w:t>13</w:t>
            </w:r>
            <w:r w:rsidRPr="009F4E09">
              <w:rPr>
                <w:rFonts w:ascii="Times New Roman" w:hAnsi="Times New Roman" w:cs="Times New Roman"/>
                <w:b/>
                <w:bCs/>
                <w:color w:val="000000" w:themeColor="text1"/>
                <w:sz w:val="20"/>
                <w:szCs w:val="20"/>
                <w:lang w:eastAsia="ru-RU"/>
              </w:rPr>
              <w:t>.</w:t>
            </w:r>
            <w:r w:rsidR="00224FB9">
              <w:rPr>
                <w:rFonts w:ascii="Times New Roman" w:hAnsi="Times New Roman" w:cs="Times New Roman"/>
                <w:b/>
                <w:bCs/>
                <w:color w:val="000000" w:themeColor="text1"/>
                <w:sz w:val="20"/>
                <w:szCs w:val="20"/>
                <w:lang w:eastAsia="ru-RU"/>
              </w:rPr>
              <w:t>06</w:t>
            </w:r>
            <w:r w:rsidRPr="009F4E09">
              <w:rPr>
                <w:rFonts w:ascii="Times New Roman" w:hAnsi="Times New Roman" w:cs="Times New Roman"/>
                <w:b/>
                <w:bCs/>
                <w:color w:val="000000" w:themeColor="text1"/>
                <w:sz w:val="20"/>
                <w:szCs w:val="20"/>
                <w:lang w:eastAsia="ru-RU"/>
              </w:rPr>
              <w:t>.202</w:t>
            </w:r>
            <w:r w:rsidR="00224FB9">
              <w:rPr>
                <w:rFonts w:ascii="Times New Roman" w:hAnsi="Times New Roman" w:cs="Times New Roman"/>
                <w:b/>
                <w:bCs/>
                <w:color w:val="000000" w:themeColor="text1"/>
                <w:sz w:val="20"/>
                <w:szCs w:val="20"/>
                <w:lang w:eastAsia="ru-RU"/>
              </w:rPr>
              <w:t>4</w:t>
            </w:r>
          </w:p>
        </w:tc>
        <w:tc>
          <w:tcPr>
            <w:tcW w:w="9336" w:type="dxa"/>
            <w:gridSpan w:val="2"/>
          </w:tcPr>
          <w:p w:rsidR="00AA3A7F" w:rsidRPr="009F4E09" w:rsidRDefault="00AA3A7F" w:rsidP="00AA3A7F">
            <w:pPr>
              <w:spacing w:after="0" w:line="240" w:lineRule="auto"/>
              <w:jc w:val="center"/>
              <w:rPr>
                <w:rFonts w:ascii="Times New Roman" w:hAnsi="Times New Roman" w:cs="Times New Roman"/>
                <w:b/>
                <w:bCs/>
                <w:color w:val="000000" w:themeColor="text1"/>
                <w:sz w:val="20"/>
                <w:szCs w:val="20"/>
                <w:lang w:eastAsia="ru-RU"/>
              </w:rPr>
            </w:pPr>
            <w:r w:rsidRPr="009F4E09">
              <w:rPr>
                <w:rFonts w:ascii="Times New Roman" w:hAnsi="Times New Roman" w:cs="Times New Roman"/>
                <w:b/>
                <w:bCs/>
                <w:color w:val="000000" w:themeColor="text1"/>
                <w:sz w:val="20"/>
                <w:szCs w:val="20"/>
                <w:lang w:eastAsia="ru-RU"/>
              </w:rPr>
              <w:t>муниципальная газета</w:t>
            </w:r>
          </w:p>
        </w:tc>
      </w:tr>
    </w:tbl>
    <w:p w:rsidR="00806EA5" w:rsidRPr="009F4E09" w:rsidRDefault="00806EA5" w:rsidP="005A0DEA">
      <w:pPr>
        <w:widowControl w:val="0"/>
        <w:autoSpaceDE w:val="0"/>
        <w:autoSpaceDN w:val="0"/>
        <w:adjustRightInd w:val="0"/>
        <w:spacing w:after="0" w:line="240" w:lineRule="auto"/>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864D7B" w:rsidRPr="00634BF1" w:rsidRDefault="00864D7B" w:rsidP="00634BF1">
      <w:pPr>
        <w:jc w:val="center"/>
        <w:rPr>
          <w:rFonts w:ascii="Times New Roman" w:hAnsi="Times New Roman" w:cs="Times New Roman"/>
          <w:sz w:val="16"/>
          <w:szCs w:val="16"/>
        </w:rPr>
      </w:pPr>
      <w:r w:rsidRPr="00634BF1">
        <w:rPr>
          <w:rFonts w:ascii="Times New Roman" w:hAnsi="Times New Roman" w:cs="Times New Roman"/>
          <w:sz w:val="16"/>
          <w:szCs w:val="16"/>
        </w:rPr>
        <w:t>Российская Федерация</w:t>
      </w:r>
      <w:r w:rsidR="00634BF1" w:rsidRPr="00634BF1">
        <w:rPr>
          <w:rFonts w:ascii="Times New Roman" w:hAnsi="Times New Roman" w:cs="Times New Roman"/>
          <w:sz w:val="16"/>
          <w:szCs w:val="16"/>
        </w:rPr>
        <w:t xml:space="preserve"> </w:t>
      </w:r>
      <w:r w:rsidRPr="00634BF1">
        <w:rPr>
          <w:rFonts w:ascii="Times New Roman" w:hAnsi="Times New Roman" w:cs="Times New Roman"/>
          <w:sz w:val="16"/>
          <w:szCs w:val="16"/>
        </w:rPr>
        <w:t>Новгородская область</w:t>
      </w:r>
    </w:p>
    <w:p w:rsidR="00864D7B" w:rsidRPr="00634BF1" w:rsidRDefault="00864D7B" w:rsidP="00864D7B">
      <w:pPr>
        <w:keepNext/>
        <w:jc w:val="center"/>
        <w:outlineLvl w:val="6"/>
        <w:rPr>
          <w:rFonts w:ascii="Times New Roman" w:hAnsi="Times New Roman" w:cs="Times New Roman"/>
          <w:sz w:val="16"/>
          <w:szCs w:val="16"/>
        </w:rPr>
      </w:pPr>
      <w:r w:rsidRPr="00634BF1">
        <w:rPr>
          <w:rFonts w:ascii="Times New Roman" w:hAnsi="Times New Roman" w:cs="Times New Roman"/>
          <w:sz w:val="16"/>
          <w:szCs w:val="16"/>
        </w:rPr>
        <w:t>АДМИНИСТРАЦИЯ ВОЛОТОВСКОГО МУНИЦИПАЛЬНОГО ОКРУГА</w:t>
      </w:r>
    </w:p>
    <w:p w:rsidR="00634BF1" w:rsidRPr="00634BF1" w:rsidRDefault="00864D7B" w:rsidP="00634BF1">
      <w:pPr>
        <w:keepNext/>
        <w:jc w:val="center"/>
        <w:outlineLvl w:val="0"/>
        <w:rPr>
          <w:rFonts w:ascii="Times New Roman" w:hAnsi="Times New Roman" w:cs="Times New Roman"/>
          <w:b/>
          <w:bCs/>
          <w:sz w:val="16"/>
          <w:szCs w:val="16"/>
        </w:rPr>
      </w:pPr>
      <w:proofErr w:type="gramStart"/>
      <w:r w:rsidRPr="00634BF1">
        <w:rPr>
          <w:rFonts w:ascii="Times New Roman" w:hAnsi="Times New Roman" w:cs="Times New Roman"/>
          <w:b/>
          <w:bCs/>
          <w:sz w:val="16"/>
          <w:szCs w:val="16"/>
        </w:rPr>
        <w:t>Р</w:t>
      </w:r>
      <w:proofErr w:type="gramEnd"/>
      <w:r w:rsidRPr="00634BF1">
        <w:rPr>
          <w:rFonts w:ascii="Times New Roman" w:hAnsi="Times New Roman" w:cs="Times New Roman"/>
          <w:b/>
          <w:bCs/>
          <w:sz w:val="16"/>
          <w:szCs w:val="16"/>
        </w:rPr>
        <w:t xml:space="preserve"> А С П О Р Я Ж Е Н И Е</w:t>
      </w:r>
      <w:r w:rsidR="00634BF1" w:rsidRPr="00634BF1">
        <w:rPr>
          <w:rFonts w:ascii="Times New Roman" w:hAnsi="Times New Roman" w:cs="Times New Roman"/>
          <w:b/>
          <w:bCs/>
          <w:sz w:val="16"/>
          <w:szCs w:val="16"/>
        </w:rPr>
        <w:t xml:space="preserve"> </w:t>
      </w:r>
      <w:r w:rsidRPr="00634BF1">
        <w:rPr>
          <w:rFonts w:ascii="Times New Roman" w:hAnsi="Times New Roman" w:cs="Times New Roman"/>
          <w:sz w:val="16"/>
          <w:szCs w:val="16"/>
        </w:rPr>
        <w:t>от 05.06.2024      № 127-рг</w:t>
      </w:r>
      <w:r w:rsidR="00634BF1" w:rsidRPr="00634BF1">
        <w:rPr>
          <w:rFonts w:ascii="Times New Roman" w:hAnsi="Times New Roman" w:cs="Times New Roman"/>
          <w:sz w:val="16"/>
          <w:szCs w:val="16"/>
        </w:rPr>
        <w:t xml:space="preserve"> </w:t>
      </w:r>
      <w:r w:rsidR="00634BF1" w:rsidRPr="00634BF1">
        <w:rPr>
          <w:rFonts w:ascii="Times New Roman" w:hAnsi="Times New Roman" w:cs="Times New Roman"/>
          <w:sz w:val="16"/>
          <w:szCs w:val="16"/>
        </w:rPr>
        <w:t>п. Волот</w:t>
      </w:r>
    </w:p>
    <w:p w:rsidR="00864D7B" w:rsidRPr="00634BF1" w:rsidRDefault="00864D7B" w:rsidP="00634BF1">
      <w:pPr>
        <w:ind w:right="5"/>
        <w:jc w:val="center"/>
        <w:rPr>
          <w:rFonts w:ascii="Times New Roman" w:hAnsi="Times New Roman" w:cs="Times New Roman"/>
          <w:sz w:val="16"/>
          <w:szCs w:val="16"/>
        </w:rPr>
      </w:pPr>
      <w:r w:rsidRPr="00634BF1">
        <w:rPr>
          <w:rFonts w:ascii="Times New Roman" w:hAnsi="Times New Roman" w:cs="Times New Roman"/>
          <w:sz w:val="16"/>
          <w:szCs w:val="16"/>
        </w:rPr>
        <w:t>Об утверждении состава комиссии по урегулированию конфликта интересов руковод</w:t>
      </w:r>
      <w:r w:rsidRPr="00634BF1">
        <w:rPr>
          <w:rFonts w:ascii="Times New Roman" w:hAnsi="Times New Roman" w:cs="Times New Roman"/>
          <w:sz w:val="16"/>
          <w:szCs w:val="16"/>
        </w:rPr>
        <w:t>и</w:t>
      </w:r>
      <w:r w:rsidRPr="00634BF1">
        <w:rPr>
          <w:rFonts w:ascii="Times New Roman" w:hAnsi="Times New Roman" w:cs="Times New Roman"/>
          <w:sz w:val="16"/>
          <w:szCs w:val="16"/>
        </w:rPr>
        <w:t xml:space="preserve">телей муниципальных унитарных предприятий и руководителей муниципальных учреждений </w:t>
      </w:r>
      <w:proofErr w:type="spellStart"/>
      <w:r w:rsidRPr="00634BF1">
        <w:rPr>
          <w:rFonts w:ascii="Times New Roman" w:hAnsi="Times New Roman" w:cs="Times New Roman"/>
          <w:sz w:val="16"/>
          <w:szCs w:val="16"/>
        </w:rPr>
        <w:t>В</w:t>
      </w:r>
      <w:r w:rsidRPr="00634BF1">
        <w:rPr>
          <w:rFonts w:ascii="Times New Roman" w:hAnsi="Times New Roman" w:cs="Times New Roman"/>
          <w:sz w:val="16"/>
          <w:szCs w:val="16"/>
        </w:rPr>
        <w:t>о</w:t>
      </w:r>
      <w:r w:rsidRPr="00634BF1">
        <w:rPr>
          <w:rFonts w:ascii="Times New Roman" w:hAnsi="Times New Roman" w:cs="Times New Roman"/>
          <w:sz w:val="16"/>
          <w:szCs w:val="16"/>
        </w:rPr>
        <w:t>лотовского</w:t>
      </w:r>
      <w:proofErr w:type="spellEnd"/>
      <w:r w:rsidRPr="00634BF1">
        <w:rPr>
          <w:rFonts w:ascii="Times New Roman" w:hAnsi="Times New Roman" w:cs="Times New Roman"/>
          <w:sz w:val="16"/>
          <w:szCs w:val="16"/>
        </w:rPr>
        <w:t xml:space="preserve"> муниципального округа</w:t>
      </w:r>
    </w:p>
    <w:p w:rsidR="00864D7B" w:rsidRPr="00634BF1" w:rsidRDefault="00864D7B" w:rsidP="00864D7B">
      <w:pPr>
        <w:ind w:firstLine="709"/>
        <w:jc w:val="both"/>
        <w:rPr>
          <w:rFonts w:ascii="Times New Roman" w:hAnsi="Times New Roman" w:cs="Times New Roman"/>
          <w:sz w:val="16"/>
          <w:szCs w:val="16"/>
        </w:rPr>
      </w:pPr>
      <w:r w:rsidRPr="00634BF1">
        <w:rPr>
          <w:rFonts w:ascii="Times New Roman" w:hAnsi="Times New Roman" w:cs="Times New Roman"/>
          <w:sz w:val="16"/>
          <w:szCs w:val="16"/>
        </w:rPr>
        <w:t xml:space="preserve">В соответствии с Положением о комиссии по урегулированию конфликта интересов руководителей муниципальных унитарных предприятий и руководителей муниципальных учреждений </w:t>
      </w:r>
      <w:proofErr w:type="spellStart"/>
      <w:r w:rsidRPr="00634BF1">
        <w:rPr>
          <w:rFonts w:ascii="Times New Roman" w:hAnsi="Times New Roman" w:cs="Times New Roman"/>
          <w:sz w:val="16"/>
          <w:szCs w:val="16"/>
        </w:rPr>
        <w:t>Волотовского</w:t>
      </w:r>
      <w:proofErr w:type="spellEnd"/>
      <w:r w:rsidRPr="00634BF1">
        <w:rPr>
          <w:rFonts w:ascii="Times New Roman" w:hAnsi="Times New Roman" w:cs="Times New Roman"/>
          <w:sz w:val="16"/>
          <w:szCs w:val="16"/>
        </w:rPr>
        <w:t xml:space="preserve"> муниципального округа, утвержденным постано</w:t>
      </w:r>
      <w:r w:rsidRPr="00634BF1">
        <w:rPr>
          <w:rFonts w:ascii="Times New Roman" w:hAnsi="Times New Roman" w:cs="Times New Roman"/>
          <w:sz w:val="16"/>
          <w:szCs w:val="16"/>
        </w:rPr>
        <w:t>в</w:t>
      </w:r>
      <w:r w:rsidRPr="00634BF1">
        <w:rPr>
          <w:rFonts w:ascii="Times New Roman" w:hAnsi="Times New Roman" w:cs="Times New Roman"/>
          <w:sz w:val="16"/>
          <w:szCs w:val="16"/>
        </w:rPr>
        <w:t xml:space="preserve">лением Администрации муниципального округа от 27.09.2023 № 623, Уставом </w:t>
      </w:r>
      <w:proofErr w:type="spellStart"/>
      <w:r w:rsidRPr="00634BF1">
        <w:rPr>
          <w:rFonts w:ascii="Times New Roman" w:hAnsi="Times New Roman" w:cs="Times New Roman"/>
          <w:sz w:val="16"/>
          <w:szCs w:val="16"/>
        </w:rPr>
        <w:t>Волото</w:t>
      </w:r>
      <w:r w:rsidRPr="00634BF1">
        <w:rPr>
          <w:rFonts w:ascii="Times New Roman" w:hAnsi="Times New Roman" w:cs="Times New Roman"/>
          <w:sz w:val="16"/>
          <w:szCs w:val="16"/>
        </w:rPr>
        <w:t>в</w:t>
      </w:r>
      <w:r w:rsidRPr="00634BF1">
        <w:rPr>
          <w:rFonts w:ascii="Times New Roman" w:hAnsi="Times New Roman" w:cs="Times New Roman"/>
          <w:sz w:val="16"/>
          <w:szCs w:val="16"/>
        </w:rPr>
        <w:t>ского</w:t>
      </w:r>
      <w:proofErr w:type="spellEnd"/>
      <w:r w:rsidRPr="00634BF1">
        <w:rPr>
          <w:rFonts w:ascii="Times New Roman" w:hAnsi="Times New Roman" w:cs="Times New Roman"/>
          <w:sz w:val="16"/>
          <w:szCs w:val="16"/>
        </w:rPr>
        <w:t xml:space="preserve"> муниципального округа:</w:t>
      </w:r>
    </w:p>
    <w:p w:rsidR="00864D7B" w:rsidRPr="00634BF1" w:rsidRDefault="00864D7B" w:rsidP="00864D7B">
      <w:pPr>
        <w:ind w:firstLine="709"/>
        <w:jc w:val="both"/>
        <w:rPr>
          <w:rFonts w:ascii="Times New Roman" w:hAnsi="Times New Roman" w:cs="Times New Roman"/>
          <w:sz w:val="16"/>
          <w:szCs w:val="16"/>
        </w:rPr>
      </w:pPr>
      <w:r w:rsidRPr="00634BF1">
        <w:rPr>
          <w:rFonts w:ascii="Times New Roman" w:hAnsi="Times New Roman" w:cs="Times New Roman"/>
          <w:sz w:val="16"/>
          <w:szCs w:val="16"/>
        </w:rPr>
        <w:t xml:space="preserve">1. Утвердить прилагаемый </w:t>
      </w:r>
      <w:r w:rsidRPr="00634BF1">
        <w:rPr>
          <w:rFonts w:ascii="Times New Roman" w:hAnsi="Times New Roman" w:cs="Times New Roman"/>
          <w:bCs/>
          <w:sz w:val="16"/>
          <w:szCs w:val="16"/>
        </w:rPr>
        <w:t xml:space="preserve">состав </w:t>
      </w:r>
      <w:r w:rsidRPr="00634BF1">
        <w:rPr>
          <w:rFonts w:ascii="Times New Roman" w:hAnsi="Times New Roman" w:cs="Times New Roman"/>
          <w:sz w:val="16"/>
          <w:szCs w:val="16"/>
        </w:rPr>
        <w:t>комиссии по урегулированию конфликта инт</w:t>
      </w:r>
      <w:r w:rsidRPr="00634BF1">
        <w:rPr>
          <w:rFonts w:ascii="Times New Roman" w:hAnsi="Times New Roman" w:cs="Times New Roman"/>
          <w:sz w:val="16"/>
          <w:szCs w:val="16"/>
        </w:rPr>
        <w:t>е</w:t>
      </w:r>
      <w:r w:rsidRPr="00634BF1">
        <w:rPr>
          <w:rFonts w:ascii="Times New Roman" w:hAnsi="Times New Roman" w:cs="Times New Roman"/>
          <w:sz w:val="16"/>
          <w:szCs w:val="16"/>
        </w:rPr>
        <w:t>ресов руководителей муниципальных унитарных предприятий и руководителей мун</w:t>
      </w:r>
      <w:r w:rsidRPr="00634BF1">
        <w:rPr>
          <w:rFonts w:ascii="Times New Roman" w:hAnsi="Times New Roman" w:cs="Times New Roman"/>
          <w:sz w:val="16"/>
          <w:szCs w:val="16"/>
        </w:rPr>
        <w:t>и</w:t>
      </w:r>
      <w:r w:rsidRPr="00634BF1">
        <w:rPr>
          <w:rFonts w:ascii="Times New Roman" w:hAnsi="Times New Roman" w:cs="Times New Roman"/>
          <w:sz w:val="16"/>
          <w:szCs w:val="16"/>
        </w:rPr>
        <w:t xml:space="preserve">ципальных учреждений </w:t>
      </w:r>
      <w:proofErr w:type="spellStart"/>
      <w:r w:rsidRPr="00634BF1">
        <w:rPr>
          <w:rFonts w:ascii="Times New Roman" w:hAnsi="Times New Roman" w:cs="Times New Roman"/>
          <w:sz w:val="16"/>
          <w:szCs w:val="16"/>
        </w:rPr>
        <w:t>Волотовского</w:t>
      </w:r>
      <w:proofErr w:type="spellEnd"/>
      <w:r w:rsidRPr="00634BF1">
        <w:rPr>
          <w:rFonts w:ascii="Times New Roman" w:hAnsi="Times New Roman" w:cs="Times New Roman"/>
          <w:sz w:val="16"/>
          <w:szCs w:val="16"/>
        </w:rPr>
        <w:t xml:space="preserve"> муниципального округа.</w:t>
      </w:r>
    </w:p>
    <w:p w:rsidR="00864D7B" w:rsidRPr="00634BF1" w:rsidRDefault="00864D7B" w:rsidP="00864D7B">
      <w:pPr>
        <w:shd w:val="clear" w:color="auto" w:fill="FFFFFF"/>
        <w:ind w:firstLine="709"/>
        <w:jc w:val="both"/>
        <w:textAlignment w:val="baseline"/>
        <w:rPr>
          <w:rFonts w:ascii="Times New Roman" w:hAnsi="Times New Roman" w:cs="Times New Roman"/>
          <w:sz w:val="16"/>
          <w:szCs w:val="16"/>
        </w:rPr>
      </w:pPr>
      <w:r w:rsidRPr="00634BF1">
        <w:rPr>
          <w:rFonts w:ascii="Times New Roman" w:hAnsi="Times New Roman" w:cs="Times New Roman"/>
          <w:sz w:val="16"/>
          <w:szCs w:val="16"/>
        </w:rPr>
        <w:t>2. Опубликовать распоряжение в муниципальной газете «</w:t>
      </w:r>
      <w:proofErr w:type="spellStart"/>
      <w:r w:rsidRPr="00634BF1">
        <w:rPr>
          <w:rFonts w:ascii="Times New Roman" w:hAnsi="Times New Roman" w:cs="Times New Roman"/>
          <w:sz w:val="16"/>
          <w:szCs w:val="16"/>
        </w:rPr>
        <w:t>Волотовские</w:t>
      </w:r>
      <w:proofErr w:type="spellEnd"/>
      <w:r w:rsidRPr="00634BF1">
        <w:rPr>
          <w:rFonts w:ascii="Times New Roman" w:hAnsi="Times New Roman" w:cs="Times New Roman"/>
          <w:sz w:val="16"/>
          <w:szCs w:val="16"/>
        </w:rPr>
        <w:t xml:space="preserve"> ведом</w:t>
      </w:r>
      <w:r w:rsidRPr="00634BF1">
        <w:rPr>
          <w:rFonts w:ascii="Times New Roman" w:hAnsi="Times New Roman" w:cs="Times New Roman"/>
          <w:sz w:val="16"/>
          <w:szCs w:val="16"/>
        </w:rPr>
        <w:t>о</w:t>
      </w:r>
      <w:r w:rsidRPr="00634BF1">
        <w:rPr>
          <w:rFonts w:ascii="Times New Roman" w:hAnsi="Times New Roman" w:cs="Times New Roman"/>
          <w:sz w:val="16"/>
          <w:szCs w:val="16"/>
        </w:rPr>
        <w:t>сти».</w:t>
      </w:r>
    </w:p>
    <w:p w:rsidR="00864D7B" w:rsidRPr="00634BF1" w:rsidRDefault="00864D7B" w:rsidP="00864D7B">
      <w:pPr>
        <w:contextualSpacing/>
        <w:jc w:val="both"/>
        <w:rPr>
          <w:rFonts w:ascii="Times New Roman" w:hAnsi="Times New Roman" w:cs="Times New Roman"/>
          <w:sz w:val="16"/>
          <w:szCs w:val="16"/>
        </w:rPr>
      </w:pPr>
    </w:p>
    <w:p w:rsidR="00864D7B" w:rsidRPr="00634BF1" w:rsidRDefault="00864D7B" w:rsidP="00864D7B">
      <w:pPr>
        <w:rPr>
          <w:rFonts w:ascii="Times New Roman" w:hAnsi="Times New Roman" w:cs="Times New Roman"/>
          <w:sz w:val="16"/>
          <w:szCs w:val="16"/>
        </w:rPr>
      </w:pPr>
      <w:r w:rsidRPr="00634BF1">
        <w:rPr>
          <w:rFonts w:ascii="Times New Roman" w:hAnsi="Times New Roman" w:cs="Times New Roman"/>
          <w:sz w:val="16"/>
          <w:szCs w:val="16"/>
        </w:rPr>
        <w:t xml:space="preserve">Глава муниципального </w:t>
      </w:r>
      <w:r w:rsidR="00A00ED6">
        <w:rPr>
          <w:rFonts w:ascii="Times New Roman" w:hAnsi="Times New Roman" w:cs="Times New Roman"/>
          <w:sz w:val="16"/>
          <w:szCs w:val="16"/>
        </w:rPr>
        <w:t xml:space="preserve"> </w:t>
      </w:r>
      <w:r w:rsidRPr="00634BF1">
        <w:rPr>
          <w:rFonts w:ascii="Times New Roman" w:hAnsi="Times New Roman" w:cs="Times New Roman"/>
          <w:sz w:val="16"/>
          <w:szCs w:val="16"/>
        </w:rPr>
        <w:t>округа</w:t>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r>
      <w:r w:rsidRPr="00634BF1">
        <w:rPr>
          <w:rFonts w:ascii="Times New Roman" w:hAnsi="Times New Roman" w:cs="Times New Roman"/>
          <w:sz w:val="16"/>
          <w:szCs w:val="16"/>
        </w:rPr>
        <w:tab/>
        <w:t xml:space="preserve">А.И. </w:t>
      </w:r>
      <w:proofErr w:type="spellStart"/>
      <w:r w:rsidRPr="00634BF1">
        <w:rPr>
          <w:rFonts w:ascii="Times New Roman" w:hAnsi="Times New Roman" w:cs="Times New Roman"/>
          <w:sz w:val="16"/>
          <w:szCs w:val="16"/>
        </w:rPr>
        <w:t>Лыжов</w:t>
      </w:r>
      <w:proofErr w:type="spellEnd"/>
    </w:p>
    <w:p w:rsidR="00864D7B" w:rsidRPr="00634BF1" w:rsidRDefault="00864D7B" w:rsidP="00864D7B">
      <w:pPr>
        <w:rPr>
          <w:rFonts w:ascii="Times New Roman" w:hAnsi="Times New Roman" w:cs="Times New Roman"/>
          <w:sz w:val="16"/>
          <w:szCs w:val="16"/>
        </w:rPr>
      </w:pPr>
    </w:p>
    <w:p w:rsidR="00864D7B" w:rsidRPr="00A00ED6" w:rsidRDefault="00864D7B" w:rsidP="00A00ED6">
      <w:pPr>
        <w:tabs>
          <w:tab w:val="left" w:pos="2895"/>
        </w:tabs>
        <w:rPr>
          <w:rFonts w:ascii="Times New Roman" w:hAnsi="Times New Roman" w:cs="Times New Roman"/>
          <w:sz w:val="16"/>
          <w:szCs w:val="16"/>
        </w:rPr>
      </w:pPr>
      <w:r>
        <w:rPr>
          <w:sz w:val="28"/>
          <w:szCs w:val="28"/>
        </w:rPr>
        <w:tab/>
      </w:r>
      <w:r w:rsidRPr="00A00ED6">
        <w:rPr>
          <w:rFonts w:ascii="Times New Roman" w:hAnsi="Times New Roman" w:cs="Times New Roman"/>
          <w:sz w:val="16"/>
          <w:szCs w:val="16"/>
        </w:rPr>
        <w:t xml:space="preserve">Утверждено </w:t>
      </w:r>
      <w:r w:rsidR="00A00ED6" w:rsidRPr="00A00ED6">
        <w:rPr>
          <w:rFonts w:ascii="Times New Roman" w:hAnsi="Times New Roman" w:cs="Times New Roman"/>
          <w:sz w:val="16"/>
          <w:szCs w:val="16"/>
        </w:rPr>
        <w:t xml:space="preserve"> </w:t>
      </w:r>
      <w:r w:rsidRPr="00A00ED6">
        <w:rPr>
          <w:rFonts w:ascii="Times New Roman" w:hAnsi="Times New Roman" w:cs="Times New Roman"/>
          <w:sz w:val="16"/>
          <w:szCs w:val="16"/>
        </w:rPr>
        <w:t xml:space="preserve">распоряжением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w:t>
      </w:r>
      <w:r w:rsidR="00A00ED6" w:rsidRPr="00A00ED6">
        <w:rPr>
          <w:rFonts w:ascii="Times New Roman" w:hAnsi="Times New Roman" w:cs="Times New Roman"/>
          <w:sz w:val="16"/>
          <w:szCs w:val="16"/>
        </w:rPr>
        <w:t xml:space="preserve"> </w:t>
      </w:r>
      <w:r w:rsidRPr="00A00ED6">
        <w:rPr>
          <w:rFonts w:ascii="Times New Roman" w:hAnsi="Times New Roman" w:cs="Times New Roman"/>
          <w:sz w:val="16"/>
          <w:szCs w:val="16"/>
        </w:rPr>
        <w:t>от 05.06.2024      № 127-рг</w:t>
      </w:r>
    </w:p>
    <w:p w:rsidR="00864D7B" w:rsidRPr="00A00ED6" w:rsidRDefault="00864D7B" w:rsidP="00864D7B">
      <w:pPr>
        <w:jc w:val="center"/>
        <w:rPr>
          <w:rFonts w:ascii="Times New Roman" w:hAnsi="Times New Roman" w:cs="Times New Roman"/>
          <w:b/>
          <w:sz w:val="16"/>
          <w:szCs w:val="16"/>
        </w:rPr>
      </w:pPr>
      <w:r w:rsidRPr="00A00ED6">
        <w:rPr>
          <w:rFonts w:ascii="Times New Roman" w:hAnsi="Times New Roman" w:cs="Times New Roman"/>
          <w:b/>
          <w:sz w:val="16"/>
          <w:szCs w:val="16"/>
        </w:rPr>
        <w:t>СОСТАВ</w:t>
      </w:r>
    </w:p>
    <w:p w:rsidR="00864D7B" w:rsidRPr="00A00ED6" w:rsidRDefault="00864D7B" w:rsidP="00864D7B">
      <w:pPr>
        <w:widowControl w:val="0"/>
        <w:autoSpaceDE w:val="0"/>
        <w:autoSpaceDN w:val="0"/>
        <w:jc w:val="center"/>
        <w:rPr>
          <w:rFonts w:ascii="Times New Roman" w:hAnsi="Times New Roman" w:cs="Times New Roman"/>
          <w:sz w:val="16"/>
          <w:szCs w:val="16"/>
        </w:rPr>
      </w:pPr>
      <w:r w:rsidRPr="00A00ED6">
        <w:rPr>
          <w:rFonts w:ascii="Times New Roman" w:hAnsi="Times New Roman" w:cs="Times New Roman"/>
          <w:sz w:val="16"/>
          <w:szCs w:val="16"/>
        </w:rPr>
        <w:t>комиссии по урегулированию конфликта интересов руководителей муниципальных унитарных предприятий и руководителей муниципальных учрежд</w:t>
      </w:r>
      <w:r w:rsidRPr="00A00ED6">
        <w:rPr>
          <w:rFonts w:ascii="Times New Roman" w:hAnsi="Times New Roman" w:cs="Times New Roman"/>
          <w:sz w:val="16"/>
          <w:szCs w:val="16"/>
        </w:rPr>
        <w:t>е</w:t>
      </w:r>
      <w:r w:rsidRPr="00A00ED6">
        <w:rPr>
          <w:rFonts w:ascii="Times New Roman" w:hAnsi="Times New Roman" w:cs="Times New Roman"/>
          <w:sz w:val="16"/>
          <w:szCs w:val="16"/>
        </w:rPr>
        <w:t xml:space="preserve">ний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w:t>
      </w:r>
    </w:p>
    <w:p w:rsidR="00864D7B" w:rsidRPr="00A00ED6" w:rsidRDefault="00864D7B" w:rsidP="00864D7B">
      <w:pPr>
        <w:widowControl w:val="0"/>
        <w:autoSpaceDE w:val="0"/>
        <w:autoSpaceDN w:val="0"/>
        <w:jc w:val="center"/>
        <w:rPr>
          <w:rFonts w:ascii="Times New Roman" w:hAnsi="Times New Roman" w:cs="Times New Roman"/>
          <w:sz w:val="16"/>
          <w:szCs w:val="16"/>
        </w:rPr>
      </w:pPr>
    </w:p>
    <w:tbl>
      <w:tblPr>
        <w:tblW w:w="0" w:type="auto"/>
        <w:tblLook w:val="01E0" w:firstRow="1" w:lastRow="1" w:firstColumn="1" w:lastColumn="1" w:noHBand="0" w:noVBand="0"/>
      </w:tblPr>
      <w:tblGrid>
        <w:gridCol w:w="2448"/>
        <w:gridCol w:w="360"/>
        <w:gridCol w:w="6762"/>
      </w:tblGrid>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Федоров С.В.</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первый заместитель Главы Администрации муниц</w:t>
            </w:r>
            <w:r w:rsidRPr="00A00ED6">
              <w:rPr>
                <w:rFonts w:ascii="Times New Roman" w:hAnsi="Times New Roman" w:cs="Times New Roman"/>
                <w:sz w:val="16"/>
                <w:szCs w:val="16"/>
              </w:rPr>
              <w:t>и</w:t>
            </w:r>
            <w:r w:rsidRPr="00A00ED6">
              <w:rPr>
                <w:rFonts w:ascii="Times New Roman" w:hAnsi="Times New Roman" w:cs="Times New Roman"/>
                <w:sz w:val="16"/>
                <w:szCs w:val="16"/>
              </w:rPr>
              <w:t>пального округа, председатель комиссии;</w:t>
            </w:r>
          </w:p>
        </w:tc>
      </w:tr>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Морозова Л.Е.</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управляющий Делами Администрации муниципал</w:t>
            </w:r>
            <w:r w:rsidRPr="00A00ED6">
              <w:rPr>
                <w:rFonts w:ascii="Times New Roman" w:hAnsi="Times New Roman" w:cs="Times New Roman"/>
                <w:sz w:val="16"/>
                <w:szCs w:val="16"/>
              </w:rPr>
              <w:t>ь</w:t>
            </w:r>
            <w:r w:rsidRPr="00A00ED6">
              <w:rPr>
                <w:rFonts w:ascii="Times New Roman" w:hAnsi="Times New Roman" w:cs="Times New Roman"/>
                <w:sz w:val="16"/>
                <w:szCs w:val="16"/>
              </w:rPr>
              <w:t>ного округа, заместитель председателя комиссии;</w:t>
            </w:r>
          </w:p>
        </w:tc>
      </w:tr>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Афанасьева С.В.</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главный специалист отдела муниципальной службы и кадровой работы, секретарь комиссии;</w:t>
            </w:r>
          </w:p>
        </w:tc>
      </w:tr>
    </w:tbl>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Члены комиссии:</w:t>
      </w:r>
    </w:p>
    <w:tbl>
      <w:tblPr>
        <w:tblW w:w="0" w:type="auto"/>
        <w:tblLook w:val="01E0" w:firstRow="1" w:lastRow="1" w:firstColumn="1" w:lastColumn="1" w:noHBand="0" w:noVBand="0"/>
      </w:tblPr>
      <w:tblGrid>
        <w:gridCol w:w="2448"/>
        <w:gridCol w:w="360"/>
        <w:gridCol w:w="6762"/>
      </w:tblGrid>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proofErr w:type="spellStart"/>
            <w:r w:rsidRPr="00A00ED6">
              <w:rPr>
                <w:rFonts w:ascii="Times New Roman" w:hAnsi="Times New Roman" w:cs="Times New Roman"/>
                <w:sz w:val="16"/>
                <w:szCs w:val="16"/>
              </w:rPr>
              <w:t>Пыталева</w:t>
            </w:r>
            <w:proofErr w:type="spellEnd"/>
            <w:r w:rsidRPr="00A00ED6">
              <w:rPr>
                <w:rFonts w:ascii="Times New Roman" w:hAnsi="Times New Roman" w:cs="Times New Roman"/>
                <w:sz w:val="16"/>
                <w:szCs w:val="16"/>
              </w:rPr>
              <w:t xml:space="preserve"> В.И.</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заместитель Главы Администрации, председатель комитета по управлению социальным ко</w:t>
            </w:r>
            <w:r w:rsidRPr="00A00ED6">
              <w:rPr>
                <w:rFonts w:ascii="Times New Roman" w:hAnsi="Times New Roman" w:cs="Times New Roman"/>
                <w:sz w:val="16"/>
                <w:szCs w:val="16"/>
              </w:rPr>
              <w:t>м</w:t>
            </w:r>
            <w:r w:rsidRPr="00A00ED6">
              <w:rPr>
                <w:rFonts w:ascii="Times New Roman" w:hAnsi="Times New Roman" w:cs="Times New Roman"/>
                <w:sz w:val="16"/>
                <w:szCs w:val="16"/>
              </w:rPr>
              <w:t>плексом;</w:t>
            </w:r>
          </w:p>
        </w:tc>
      </w:tr>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Васильева Е.В.</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начальник отдела муниципальной службы и кадровой работы Администрации;</w:t>
            </w:r>
          </w:p>
        </w:tc>
      </w:tr>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Урицкая С.В.</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председатель Первичной Профсоюзной организации Администрации муниципального округа;</w:t>
            </w:r>
          </w:p>
        </w:tc>
      </w:tr>
      <w:tr w:rsidR="00864D7B" w:rsidRPr="00A00ED6" w:rsidTr="008D4E13">
        <w:tc>
          <w:tcPr>
            <w:tcW w:w="2448" w:type="dxa"/>
          </w:tcPr>
          <w:p w:rsidR="00864D7B" w:rsidRPr="00A00ED6" w:rsidRDefault="00864D7B" w:rsidP="008D4E13">
            <w:pPr>
              <w:widowControl w:val="0"/>
              <w:autoSpaceDE w:val="0"/>
              <w:autoSpaceDN w:val="0"/>
              <w:jc w:val="both"/>
              <w:rPr>
                <w:rFonts w:ascii="Times New Roman" w:hAnsi="Times New Roman" w:cs="Times New Roman"/>
                <w:sz w:val="16"/>
                <w:szCs w:val="16"/>
              </w:rPr>
            </w:pPr>
            <w:proofErr w:type="spellStart"/>
            <w:r w:rsidRPr="00A00ED6">
              <w:rPr>
                <w:rFonts w:ascii="Times New Roman" w:hAnsi="Times New Roman" w:cs="Times New Roman"/>
                <w:sz w:val="16"/>
                <w:szCs w:val="16"/>
              </w:rPr>
              <w:t>Набиуллина</w:t>
            </w:r>
            <w:proofErr w:type="spellEnd"/>
            <w:r w:rsidRPr="00A00ED6">
              <w:rPr>
                <w:rFonts w:ascii="Times New Roman" w:hAnsi="Times New Roman" w:cs="Times New Roman"/>
                <w:sz w:val="16"/>
                <w:szCs w:val="16"/>
              </w:rPr>
              <w:t xml:space="preserve"> М.В.</w:t>
            </w:r>
          </w:p>
        </w:tc>
        <w:tc>
          <w:tcPr>
            <w:tcW w:w="360"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w:t>
            </w:r>
          </w:p>
        </w:tc>
        <w:tc>
          <w:tcPr>
            <w:tcW w:w="6762" w:type="dxa"/>
          </w:tcPr>
          <w:p w:rsidR="00864D7B" w:rsidRPr="00A00ED6" w:rsidRDefault="00864D7B" w:rsidP="008D4E13">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член Общественного Совета</w:t>
            </w:r>
          </w:p>
        </w:tc>
      </w:tr>
    </w:tbl>
    <w:p w:rsidR="00864D7B" w:rsidRPr="00467A61" w:rsidRDefault="00864D7B" w:rsidP="00864D7B">
      <w:pPr>
        <w:widowControl w:val="0"/>
        <w:autoSpaceDE w:val="0"/>
        <w:autoSpaceDN w:val="0"/>
        <w:ind w:firstLine="540"/>
        <w:jc w:val="center"/>
        <w:rPr>
          <w:sz w:val="28"/>
          <w:szCs w:val="28"/>
        </w:rPr>
      </w:pPr>
      <w:r w:rsidRPr="00A00ED6">
        <w:rPr>
          <w:rFonts w:ascii="Times New Roman" w:hAnsi="Times New Roman" w:cs="Times New Roman"/>
          <w:sz w:val="16"/>
          <w:szCs w:val="16"/>
        </w:rPr>
        <w:t>____________________________</w:t>
      </w:r>
    </w:p>
    <w:p w:rsidR="00864D7B" w:rsidRPr="00467A61" w:rsidRDefault="00864D7B" w:rsidP="00864D7B">
      <w:pPr>
        <w:widowControl w:val="0"/>
        <w:autoSpaceDE w:val="0"/>
        <w:autoSpaceDN w:val="0"/>
        <w:ind w:firstLine="540"/>
        <w:jc w:val="both"/>
        <w:rPr>
          <w:sz w:val="28"/>
          <w:szCs w:val="28"/>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A00ED6" w:rsidRPr="00A00ED6" w:rsidRDefault="00864D7B" w:rsidP="00A00ED6">
      <w:pPr>
        <w:keepNext/>
        <w:jc w:val="center"/>
        <w:outlineLvl w:val="6"/>
        <w:rPr>
          <w:rFonts w:ascii="Times New Roman" w:hAnsi="Times New Roman" w:cs="Times New Roman"/>
          <w:sz w:val="16"/>
          <w:szCs w:val="16"/>
        </w:rPr>
      </w:pPr>
      <w:r w:rsidRPr="00A00ED6">
        <w:rPr>
          <w:rFonts w:ascii="Times New Roman" w:hAnsi="Times New Roman" w:cs="Times New Roman"/>
          <w:sz w:val="16"/>
          <w:szCs w:val="16"/>
        </w:rPr>
        <w:lastRenderedPageBreak/>
        <w:t>Российская Федерация</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Новгородская область</w:t>
      </w:r>
    </w:p>
    <w:p w:rsidR="00864D7B" w:rsidRPr="00A00ED6" w:rsidRDefault="00864D7B" w:rsidP="00A00ED6">
      <w:pPr>
        <w:keepNext/>
        <w:jc w:val="center"/>
        <w:outlineLvl w:val="2"/>
        <w:rPr>
          <w:rFonts w:ascii="Times New Roman" w:hAnsi="Times New Roman" w:cs="Times New Roman"/>
          <w:sz w:val="16"/>
          <w:szCs w:val="16"/>
        </w:rPr>
      </w:pPr>
      <w:r w:rsidRPr="00A00ED6">
        <w:rPr>
          <w:rFonts w:ascii="Times New Roman" w:hAnsi="Times New Roman" w:cs="Times New Roman"/>
          <w:sz w:val="16"/>
          <w:szCs w:val="16"/>
        </w:rPr>
        <w:t>АДМИНИСТРАЦИЯ ВОЛОТОВСКОГО МУНИЦИПАЛЬНОГО ОКРУГА</w:t>
      </w:r>
    </w:p>
    <w:p w:rsidR="00A00ED6" w:rsidRPr="00A00ED6" w:rsidRDefault="00864D7B" w:rsidP="00A00ED6">
      <w:pPr>
        <w:jc w:val="center"/>
        <w:rPr>
          <w:rFonts w:ascii="Times New Roman" w:hAnsi="Times New Roman" w:cs="Times New Roman"/>
          <w:bCs/>
          <w:sz w:val="16"/>
          <w:szCs w:val="16"/>
        </w:rPr>
      </w:pPr>
      <w:proofErr w:type="gramStart"/>
      <w:r w:rsidRPr="00A00ED6">
        <w:rPr>
          <w:rFonts w:ascii="Times New Roman" w:hAnsi="Times New Roman" w:cs="Times New Roman"/>
          <w:b/>
          <w:bCs/>
          <w:sz w:val="16"/>
          <w:szCs w:val="16"/>
        </w:rPr>
        <w:t>П</w:t>
      </w:r>
      <w:proofErr w:type="gramEnd"/>
      <w:r w:rsidRPr="00A00ED6">
        <w:rPr>
          <w:rFonts w:ascii="Times New Roman" w:hAnsi="Times New Roman" w:cs="Times New Roman"/>
          <w:b/>
          <w:bCs/>
          <w:sz w:val="16"/>
          <w:szCs w:val="16"/>
        </w:rPr>
        <w:t xml:space="preserve"> О С Т А Н О В Л Е Н И Е</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от 06.06.2024  № 429</w:t>
      </w:r>
      <w:r w:rsidR="00A00ED6" w:rsidRPr="00A00ED6">
        <w:rPr>
          <w:rFonts w:ascii="Times New Roman" w:hAnsi="Times New Roman" w:cs="Times New Roman"/>
          <w:bCs/>
          <w:sz w:val="16"/>
          <w:szCs w:val="16"/>
        </w:rPr>
        <w:t xml:space="preserve"> </w:t>
      </w:r>
      <w:r w:rsidR="00A00ED6" w:rsidRPr="00A00ED6">
        <w:rPr>
          <w:rFonts w:ascii="Times New Roman" w:hAnsi="Times New Roman" w:cs="Times New Roman"/>
          <w:bCs/>
          <w:sz w:val="16"/>
          <w:szCs w:val="16"/>
        </w:rPr>
        <w:t>п. Волот</w:t>
      </w:r>
    </w:p>
    <w:p w:rsidR="00864D7B" w:rsidRPr="00A00ED6" w:rsidRDefault="00864D7B" w:rsidP="00A00ED6">
      <w:pPr>
        <w:tabs>
          <w:tab w:val="left" w:pos="4536"/>
          <w:tab w:val="left" w:pos="7320"/>
        </w:tabs>
        <w:ind w:right="5"/>
        <w:jc w:val="center"/>
        <w:rPr>
          <w:rFonts w:ascii="Times New Roman" w:hAnsi="Times New Roman" w:cs="Times New Roman"/>
          <w:sz w:val="16"/>
          <w:szCs w:val="16"/>
        </w:rPr>
      </w:pPr>
      <w:r w:rsidRPr="00A00ED6">
        <w:rPr>
          <w:rFonts w:ascii="Times New Roman" w:hAnsi="Times New Roman" w:cs="Times New Roman"/>
          <w:sz w:val="16"/>
          <w:szCs w:val="16"/>
        </w:rPr>
        <w:t xml:space="preserve">О внесении изменений в постановление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w:t>
      </w:r>
      <w:r w:rsidRPr="00A00ED6">
        <w:rPr>
          <w:rFonts w:ascii="Times New Roman" w:hAnsi="Times New Roman" w:cs="Times New Roman"/>
          <w:sz w:val="16"/>
          <w:szCs w:val="16"/>
        </w:rPr>
        <w:t>у</w:t>
      </w:r>
      <w:r w:rsidRPr="00A00ED6">
        <w:rPr>
          <w:rFonts w:ascii="Times New Roman" w:hAnsi="Times New Roman" w:cs="Times New Roman"/>
          <w:sz w:val="16"/>
          <w:szCs w:val="16"/>
        </w:rPr>
        <w:t>га от 09.12.2020 № 8</w:t>
      </w:r>
    </w:p>
    <w:p w:rsidR="00864D7B" w:rsidRPr="00A00ED6" w:rsidRDefault="00864D7B" w:rsidP="00864D7B">
      <w:pPr>
        <w:autoSpaceDE w:val="0"/>
        <w:autoSpaceDN w:val="0"/>
        <w:adjustRightInd w:val="0"/>
        <w:ind w:firstLine="709"/>
        <w:jc w:val="both"/>
        <w:rPr>
          <w:rFonts w:ascii="Times New Roman" w:hAnsi="Times New Roman" w:cs="Times New Roman"/>
          <w:sz w:val="16"/>
          <w:szCs w:val="16"/>
        </w:rPr>
      </w:pPr>
      <w:proofErr w:type="gramStart"/>
      <w:r w:rsidRPr="00A00ED6">
        <w:rPr>
          <w:rFonts w:ascii="Times New Roman" w:hAnsi="Times New Roman" w:cs="Times New Roman"/>
          <w:color w:val="000000"/>
          <w:sz w:val="16"/>
          <w:szCs w:val="16"/>
        </w:rPr>
        <w:t>В соответствии с федеральным законом от 06.10.2003 № 131-ФЗ «Об общих принципах организации местного самоуправления в Российской Федерации»</w:t>
      </w:r>
      <w:r w:rsidRPr="00A00ED6">
        <w:rPr>
          <w:rFonts w:ascii="Times New Roman" w:hAnsi="Times New Roman" w:cs="Times New Roman"/>
          <w:sz w:val="16"/>
          <w:szCs w:val="16"/>
        </w:rPr>
        <w:t>, постано</w:t>
      </w:r>
      <w:r w:rsidRPr="00A00ED6">
        <w:rPr>
          <w:rFonts w:ascii="Times New Roman" w:hAnsi="Times New Roman" w:cs="Times New Roman"/>
          <w:sz w:val="16"/>
          <w:szCs w:val="16"/>
        </w:rPr>
        <w:t>в</w:t>
      </w:r>
      <w:r w:rsidRPr="00A00ED6">
        <w:rPr>
          <w:rFonts w:ascii="Times New Roman" w:hAnsi="Times New Roman" w:cs="Times New Roman"/>
          <w:sz w:val="16"/>
          <w:szCs w:val="16"/>
        </w:rPr>
        <w:t>лением Правительства Новгородской области от 20.05.2022 № 269 «Об утверждении Порядка принятия решений об осуществлении единовременных денежных выплат гражданам Российской Федерации, иностранным гражданам и лицам без гражданства в случаях возникновения чре</w:t>
      </w:r>
      <w:r w:rsidRPr="00A00ED6">
        <w:rPr>
          <w:rFonts w:ascii="Times New Roman" w:hAnsi="Times New Roman" w:cs="Times New Roman"/>
          <w:sz w:val="16"/>
          <w:szCs w:val="16"/>
        </w:rPr>
        <w:t>з</w:t>
      </w:r>
      <w:r w:rsidRPr="00A00ED6">
        <w:rPr>
          <w:rFonts w:ascii="Times New Roman" w:hAnsi="Times New Roman" w:cs="Times New Roman"/>
          <w:sz w:val="16"/>
          <w:szCs w:val="16"/>
        </w:rPr>
        <w:t xml:space="preserve">вычайных ситуаций природного и техногенного характера на территории Новгородской области», Уставом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w:t>
      </w:r>
      <w:proofErr w:type="gramEnd"/>
    </w:p>
    <w:p w:rsidR="00864D7B" w:rsidRPr="00A00ED6" w:rsidRDefault="00864D7B" w:rsidP="00864D7B">
      <w:pPr>
        <w:autoSpaceDE w:val="0"/>
        <w:autoSpaceDN w:val="0"/>
        <w:adjustRightInd w:val="0"/>
        <w:jc w:val="both"/>
        <w:rPr>
          <w:rFonts w:ascii="Times New Roman" w:hAnsi="Times New Roman" w:cs="Times New Roman"/>
          <w:b/>
          <w:sz w:val="16"/>
          <w:szCs w:val="16"/>
        </w:rPr>
      </w:pPr>
      <w:r w:rsidRPr="00A00ED6">
        <w:rPr>
          <w:rFonts w:ascii="Times New Roman" w:hAnsi="Times New Roman" w:cs="Times New Roman"/>
          <w:b/>
          <w:sz w:val="16"/>
          <w:szCs w:val="16"/>
        </w:rPr>
        <w:tab/>
        <w:t>ПОСТАНОВЛЯЮ:</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1. Внести в постановление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от 09.12.2020 № 8 «О порядке использования бюджетных а</w:t>
      </w:r>
      <w:r w:rsidRPr="00A00ED6">
        <w:rPr>
          <w:rFonts w:ascii="Times New Roman" w:hAnsi="Times New Roman" w:cs="Times New Roman"/>
          <w:sz w:val="16"/>
          <w:szCs w:val="16"/>
        </w:rPr>
        <w:t>с</w:t>
      </w:r>
      <w:r w:rsidRPr="00A00ED6">
        <w:rPr>
          <w:rFonts w:ascii="Times New Roman" w:hAnsi="Times New Roman" w:cs="Times New Roman"/>
          <w:sz w:val="16"/>
          <w:szCs w:val="16"/>
        </w:rPr>
        <w:t xml:space="preserve">сигнований резервного фонда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(далее – Порядок) сл</w:t>
      </w:r>
      <w:r w:rsidRPr="00A00ED6">
        <w:rPr>
          <w:rFonts w:ascii="Times New Roman" w:hAnsi="Times New Roman" w:cs="Times New Roman"/>
          <w:sz w:val="16"/>
          <w:szCs w:val="16"/>
        </w:rPr>
        <w:t>е</w:t>
      </w:r>
      <w:r w:rsidRPr="00A00ED6">
        <w:rPr>
          <w:rFonts w:ascii="Times New Roman" w:hAnsi="Times New Roman" w:cs="Times New Roman"/>
          <w:sz w:val="16"/>
          <w:szCs w:val="16"/>
        </w:rPr>
        <w:t>дующие изменения:</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1.1. Абзац 6 пункта 2.1 Порядка: </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 оказание единовременной материальной помощи пострадавшим в результате чрезвычайной ситуации гражданам, зарегистрированным на территории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находящимся в зоне чрезвычайной ситуации»</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изложить в следующей редакции:</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выделение единовременной денежной выплаты гражданам Российской Федерации, иностранным гражданам и лицам без гражданства в сл</w:t>
      </w:r>
      <w:r w:rsidRPr="00A00ED6">
        <w:rPr>
          <w:rFonts w:ascii="Times New Roman" w:hAnsi="Times New Roman" w:cs="Times New Roman"/>
          <w:sz w:val="16"/>
          <w:szCs w:val="16"/>
        </w:rPr>
        <w:t>у</w:t>
      </w:r>
      <w:r w:rsidRPr="00A00ED6">
        <w:rPr>
          <w:rFonts w:ascii="Times New Roman" w:hAnsi="Times New Roman" w:cs="Times New Roman"/>
          <w:sz w:val="16"/>
          <w:szCs w:val="16"/>
        </w:rPr>
        <w:t xml:space="preserve">чаях возникновения чрезвычайных ситуаций природного и техногенного характера на территории </w:t>
      </w:r>
      <w:proofErr w:type="spellStart"/>
      <w:r w:rsidRPr="00A00ED6">
        <w:rPr>
          <w:rFonts w:ascii="Times New Roman" w:hAnsi="Times New Roman" w:cs="Times New Roman"/>
          <w:sz w:val="16"/>
          <w:szCs w:val="16"/>
        </w:rPr>
        <w:t>Волото</w:t>
      </w:r>
      <w:r w:rsidRPr="00A00ED6">
        <w:rPr>
          <w:rFonts w:ascii="Times New Roman" w:hAnsi="Times New Roman" w:cs="Times New Roman"/>
          <w:sz w:val="16"/>
          <w:szCs w:val="16"/>
        </w:rPr>
        <w:t>в</w:t>
      </w:r>
      <w:r w:rsidRPr="00A00ED6">
        <w:rPr>
          <w:rFonts w:ascii="Times New Roman" w:hAnsi="Times New Roman" w:cs="Times New Roman"/>
          <w:sz w:val="16"/>
          <w:szCs w:val="16"/>
        </w:rPr>
        <w:t>ского</w:t>
      </w:r>
      <w:proofErr w:type="spellEnd"/>
      <w:r w:rsidRPr="00A00ED6">
        <w:rPr>
          <w:rFonts w:ascii="Times New Roman" w:hAnsi="Times New Roman" w:cs="Times New Roman"/>
          <w:sz w:val="16"/>
          <w:szCs w:val="16"/>
        </w:rPr>
        <w:t xml:space="preserve"> муниципального округа, отнесенных к чрезвычайным ситуациям муниципального х</w:t>
      </w:r>
      <w:r w:rsidRPr="00A00ED6">
        <w:rPr>
          <w:rFonts w:ascii="Times New Roman" w:hAnsi="Times New Roman" w:cs="Times New Roman"/>
          <w:sz w:val="16"/>
          <w:szCs w:val="16"/>
        </w:rPr>
        <w:t>а</w:t>
      </w:r>
      <w:r w:rsidRPr="00A00ED6">
        <w:rPr>
          <w:rFonts w:ascii="Times New Roman" w:hAnsi="Times New Roman" w:cs="Times New Roman"/>
          <w:sz w:val="16"/>
          <w:szCs w:val="16"/>
        </w:rPr>
        <w:t>рактера, а именно:</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Единовременной материальной помощи;</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Финансовой помощи в связи с утратой имущества первой необходимости;</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Единовременного пособия:</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proofErr w:type="gramStart"/>
      <w:r w:rsidRPr="00A00ED6">
        <w:rPr>
          <w:rFonts w:ascii="Times New Roman" w:hAnsi="Times New Roman" w:cs="Times New Roman"/>
          <w:sz w:val="16"/>
          <w:szCs w:val="16"/>
        </w:rPr>
        <w:t>Членам семьи (супруге (супругу), детям, родителям) и лицам, находившимся на иждивении граждан, погибших (умерших) в результате чрезв</w:t>
      </w:r>
      <w:r w:rsidRPr="00A00ED6">
        <w:rPr>
          <w:rFonts w:ascii="Times New Roman" w:hAnsi="Times New Roman" w:cs="Times New Roman"/>
          <w:sz w:val="16"/>
          <w:szCs w:val="16"/>
        </w:rPr>
        <w:t>ы</w:t>
      </w:r>
      <w:r w:rsidRPr="00A00ED6">
        <w:rPr>
          <w:rFonts w:ascii="Times New Roman" w:hAnsi="Times New Roman" w:cs="Times New Roman"/>
          <w:sz w:val="16"/>
          <w:szCs w:val="16"/>
        </w:rPr>
        <w:t>чайной ситуации;</w:t>
      </w:r>
      <w:proofErr w:type="gramEnd"/>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Гражданам Российской Федерации, иностранным гражданам и лицам без гражданства, получившим в результате чрезвычайной ситуации тя</w:t>
      </w:r>
      <w:r w:rsidRPr="00A00ED6">
        <w:rPr>
          <w:rFonts w:ascii="Times New Roman" w:hAnsi="Times New Roman" w:cs="Times New Roman"/>
          <w:sz w:val="16"/>
          <w:szCs w:val="16"/>
        </w:rPr>
        <w:t>ж</w:t>
      </w:r>
      <w:r w:rsidRPr="00A00ED6">
        <w:rPr>
          <w:rFonts w:ascii="Times New Roman" w:hAnsi="Times New Roman" w:cs="Times New Roman"/>
          <w:sz w:val="16"/>
          <w:szCs w:val="16"/>
        </w:rPr>
        <w:t>кий вред здоровью или вред здоровью средней тяжести;</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в соответствии с Порядком, установленным Администрацией муниципального округа</w:t>
      </w:r>
      <w:proofErr w:type="gramStart"/>
      <w:r w:rsidRPr="00A00ED6">
        <w:rPr>
          <w:rFonts w:ascii="Times New Roman" w:hAnsi="Times New Roman" w:cs="Times New Roman"/>
          <w:sz w:val="16"/>
          <w:szCs w:val="16"/>
        </w:rPr>
        <w:t>.».</w:t>
      </w:r>
      <w:proofErr w:type="gramEnd"/>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1.2. Абзац 2 пункта 2.3 Порядка: </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color w:val="000000"/>
          <w:sz w:val="16"/>
          <w:szCs w:val="16"/>
        </w:rPr>
        <w:t>«- оказание единовременной материальной помощи гражданам, пострадавшим в результате чрезвычайной ситуации или иных событий, п</w:t>
      </w:r>
      <w:r w:rsidRPr="00A00ED6">
        <w:rPr>
          <w:rFonts w:ascii="Times New Roman" w:hAnsi="Times New Roman" w:cs="Times New Roman"/>
          <w:color w:val="000000"/>
          <w:sz w:val="16"/>
          <w:szCs w:val="16"/>
        </w:rPr>
        <w:t>о</w:t>
      </w:r>
      <w:r w:rsidRPr="00A00ED6">
        <w:rPr>
          <w:rFonts w:ascii="Times New Roman" w:hAnsi="Times New Roman" w:cs="Times New Roman"/>
          <w:color w:val="000000"/>
          <w:sz w:val="16"/>
          <w:szCs w:val="16"/>
        </w:rPr>
        <w:t>влекших тяжкие после</w:t>
      </w:r>
      <w:r w:rsidRPr="00A00ED6">
        <w:rPr>
          <w:rFonts w:ascii="Times New Roman" w:hAnsi="Times New Roman" w:cs="Times New Roman"/>
          <w:color w:val="000000"/>
          <w:sz w:val="16"/>
          <w:szCs w:val="16"/>
        </w:rPr>
        <w:t>д</w:t>
      </w:r>
      <w:r w:rsidRPr="00A00ED6">
        <w:rPr>
          <w:rFonts w:ascii="Times New Roman" w:hAnsi="Times New Roman" w:cs="Times New Roman"/>
          <w:color w:val="000000"/>
          <w:sz w:val="16"/>
          <w:szCs w:val="16"/>
        </w:rPr>
        <w:t>ствия</w:t>
      </w:r>
      <w:proofErr w:type="gramStart"/>
      <w:r w:rsidRPr="00A00ED6">
        <w:rPr>
          <w:rFonts w:ascii="Times New Roman" w:hAnsi="Times New Roman" w:cs="Times New Roman"/>
          <w:color w:val="000000"/>
          <w:sz w:val="16"/>
          <w:szCs w:val="16"/>
        </w:rPr>
        <w:t>;»</w:t>
      </w:r>
      <w:proofErr w:type="gramEnd"/>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изложить в следующей редакции:</w:t>
      </w:r>
    </w:p>
    <w:p w:rsidR="00864D7B" w:rsidRPr="00A00ED6" w:rsidRDefault="00864D7B" w:rsidP="00864D7B">
      <w:pPr>
        <w:autoSpaceDE w:val="0"/>
        <w:autoSpaceDN w:val="0"/>
        <w:adjustRightInd w:val="0"/>
        <w:ind w:firstLine="705"/>
        <w:jc w:val="both"/>
        <w:rPr>
          <w:rFonts w:ascii="Times New Roman" w:hAnsi="Times New Roman" w:cs="Times New Roman"/>
          <w:color w:val="000000"/>
          <w:sz w:val="16"/>
          <w:szCs w:val="16"/>
        </w:rPr>
      </w:pPr>
      <w:r w:rsidRPr="00A00ED6">
        <w:rPr>
          <w:rFonts w:ascii="Times New Roman" w:hAnsi="Times New Roman" w:cs="Times New Roman"/>
          <w:color w:val="000000"/>
          <w:sz w:val="16"/>
          <w:szCs w:val="16"/>
        </w:rPr>
        <w:t xml:space="preserve">«- оказание </w:t>
      </w:r>
      <w:r w:rsidRPr="00A00ED6">
        <w:rPr>
          <w:rFonts w:ascii="Times New Roman" w:hAnsi="Times New Roman" w:cs="Times New Roman"/>
          <w:sz w:val="16"/>
          <w:szCs w:val="16"/>
        </w:rPr>
        <w:t xml:space="preserve">единовременной денежной выплаты </w:t>
      </w:r>
      <w:r w:rsidRPr="00A00ED6">
        <w:rPr>
          <w:rFonts w:ascii="Times New Roman" w:hAnsi="Times New Roman" w:cs="Times New Roman"/>
          <w:color w:val="000000"/>
          <w:sz w:val="16"/>
          <w:szCs w:val="16"/>
        </w:rPr>
        <w:t>гражданам, пострадавшим в р</w:t>
      </w:r>
      <w:r w:rsidRPr="00A00ED6">
        <w:rPr>
          <w:rFonts w:ascii="Times New Roman" w:hAnsi="Times New Roman" w:cs="Times New Roman"/>
          <w:color w:val="000000"/>
          <w:sz w:val="16"/>
          <w:szCs w:val="16"/>
        </w:rPr>
        <w:t>е</w:t>
      </w:r>
      <w:r w:rsidRPr="00A00ED6">
        <w:rPr>
          <w:rFonts w:ascii="Times New Roman" w:hAnsi="Times New Roman" w:cs="Times New Roman"/>
          <w:color w:val="000000"/>
          <w:sz w:val="16"/>
          <w:szCs w:val="16"/>
        </w:rPr>
        <w:t>зультате событий, повлекших тяжкие последствия</w:t>
      </w:r>
      <w:proofErr w:type="gramStart"/>
      <w:r w:rsidRPr="00A00ED6">
        <w:rPr>
          <w:rFonts w:ascii="Times New Roman" w:hAnsi="Times New Roman" w:cs="Times New Roman"/>
          <w:color w:val="000000"/>
          <w:sz w:val="16"/>
          <w:szCs w:val="16"/>
        </w:rPr>
        <w:t>;»</w:t>
      </w:r>
      <w:proofErr w:type="gramEnd"/>
      <w:r w:rsidRPr="00A00ED6">
        <w:rPr>
          <w:rFonts w:ascii="Times New Roman" w:hAnsi="Times New Roman" w:cs="Times New Roman"/>
          <w:color w:val="000000"/>
          <w:sz w:val="16"/>
          <w:szCs w:val="16"/>
        </w:rPr>
        <w:t>.</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1.3. Абзац 1 пункта 5.1 Порядка: </w:t>
      </w:r>
    </w:p>
    <w:p w:rsidR="00864D7B" w:rsidRPr="00A00ED6" w:rsidRDefault="00864D7B" w:rsidP="00864D7B">
      <w:pPr>
        <w:autoSpaceDE w:val="0"/>
        <w:autoSpaceDN w:val="0"/>
        <w:adjustRightInd w:val="0"/>
        <w:ind w:firstLine="705"/>
        <w:jc w:val="both"/>
        <w:rPr>
          <w:rFonts w:ascii="Times New Roman" w:hAnsi="Times New Roman" w:cs="Times New Roman"/>
          <w:color w:val="000000"/>
          <w:sz w:val="16"/>
          <w:szCs w:val="16"/>
        </w:rPr>
      </w:pPr>
      <w:r w:rsidRPr="00A00ED6">
        <w:rPr>
          <w:rFonts w:ascii="Times New Roman" w:hAnsi="Times New Roman" w:cs="Times New Roman"/>
          <w:color w:val="000000"/>
          <w:sz w:val="16"/>
          <w:szCs w:val="16"/>
        </w:rPr>
        <w:t xml:space="preserve">«Для получения единовременной материальной помощи, близкие родственники (супруг, супруга, дети, родители) лиц, погибших в результате чрезвычайных ситуаций, или иных событий, повлекших тяжкие последствия, направляют в Администрацию </w:t>
      </w:r>
      <w:proofErr w:type="spellStart"/>
      <w:r w:rsidRPr="00A00ED6">
        <w:rPr>
          <w:rFonts w:ascii="Times New Roman" w:hAnsi="Times New Roman" w:cs="Times New Roman"/>
          <w:color w:val="000000"/>
          <w:sz w:val="16"/>
          <w:szCs w:val="16"/>
        </w:rPr>
        <w:t>Волотовского</w:t>
      </w:r>
      <w:proofErr w:type="spellEnd"/>
      <w:r w:rsidRPr="00A00ED6">
        <w:rPr>
          <w:rFonts w:ascii="Times New Roman" w:hAnsi="Times New Roman" w:cs="Times New Roman"/>
          <w:color w:val="000000"/>
          <w:sz w:val="16"/>
          <w:szCs w:val="16"/>
        </w:rPr>
        <w:t xml:space="preserve"> муниципального округа зая</w:t>
      </w:r>
      <w:r w:rsidRPr="00A00ED6">
        <w:rPr>
          <w:rFonts w:ascii="Times New Roman" w:hAnsi="Times New Roman" w:cs="Times New Roman"/>
          <w:color w:val="000000"/>
          <w:sz w:val="16"/>
          <w:szCs w:val="16"/>
        </w:rPr>
        <w:t>в</w:t>
      </w:r>
      <w:r w:rsidRPr="00A00ED6">
        <w:rPr>
          <w:rFonts w:ascii="Times New Roman" w:hAnsi="Times New Roman" w:cs="Times New Roman"/>
          <w:color w:val="000000"/>
          <w:sz w:val="16"/>
          <w:szCs w:val="16"/>
        </w:rPr>
        <w:t>ление и следующие документы</w:t>
      </w:r>
      <w:proofErr w:type="gramStart"/>
      <w:r w:rsidRPr="00A00ED6">
        <w:rPr>
          <w:rFonts w:ascii="Times New Roman" w:hAnsi="Times New Roman" w:cs="Times New Roman"/>
          <w:color w:val="000000"/>
          <w:sz w:val="16"/>
          <w:szCs w:val="16"/>
        </w:rPr>
        <w:t>:»</w:t>
      </w:r>
      <w:proofErr w:type="gramEnd"/>
    </w:p>
    <w:p w:rsidR="00864D7B" w:rsidRPr="00A00ED6" w:rsidRDefault="00864D7B" w:rsidP="00864D7B">
      <w:pPr>
        <w:autoSpaceDE w:val="0"/>
        <w:autoSpaceDN w:val="0"/>
        <w:adjustRightInd w:val="0"/>
        <w:ind w:firstLine="705"/>
        <w:jc w:val="both"/>
        <w:rPr>
          <w:rFonts w:ascii="Times New Roman" w:hAnsi="Times New Roman" w:cs="Times New Roman"/>
          <w:color w:val="000000"/>
          <w:sz w:val="16"/>
          <w:szCs w:val="16"/>
        </w:rPr>
      </w:pPr>
      <w:r w:rsidRPr="00A00ED6">
        <w:rPr>
          <w:rFonts w:ascii="Times New Roman" w:hAnsi="Times New Roman" w:cs="Times New Roman"/>
          <w:color w:val="000000"/>
          <w:sz w:val="16"/>
          <w:szCs w:val="16"/>
        </w:rPr>
        <w:t>Изложить в следующей редакции:</w:t>
      </w:r>
    </w:p>
    <w:p w:rsidR="00864D7B" w:rsidRPr="00A00ED6" w:rsidRDefault="00864D7B" w:rsidP="00864D7B">
      <w:pPr>
        <w:autoSpaceDE w:val="0"/>
        <w:autoSpaceDN w:val="0"/>
        <w:adjustRightInd w:val="0"/>
        <w:ind w:firstLine="705"/>
        <w:jc w:val="both"/>
        <w:rPr>
          <w:rFonts w:ascii="Times New Roman" w:hAnsi="Times New Roman" w:cs="Times New Roman"/>
          <w:color w:val="000000"/>
          <w:sz w:val="16"/>
          <w:szCs w:val="16"/>
        </w:rPr>
      </w:pPr>
      <w:r w:rsidRPr="00A00ED6">
        <w:rPr>
          <w:rFonts w:ascii="Times New Roman" w:hAnsi="Times New Roman" w:cs="Times New Roman"/>
          <w:color w:val="000000"/>
          <w:sz w:val="16"/>
          <w:szCs w:val="16"/>
        </w:rPr>
        <w:t xml:space="preserve">«Для получения </w:t>
      </w:r>
      <w:r w:rsidRPr="00A00ED6">
        <w:rPr>
          <w:rFonts w:ascii="Times New Roman" w:hAnsi="Times New Roman" w:cs="Times New Roman"/>
          <w:sz w:val="16"/>
          <w:szCs w:val="16"/>
        </w:rPr>
        <w:t xml:space="preserve">единовременной денежной выплаты (пособия) </w:t>
      </w:r>
      <w:r w:rsidRPr="00A00ED6">
        <w:rPr>
          <w:rFonts w:ascii="Times New Roman" w:hAnsi="Times New Roman" w:cs="Times New Roman"/>
          <w:color w:val="000000"/>
          <w:sz w:val="16"/>
          <w:szCs w:val="16"/>
        </w:rPr>
        <w:t>граждане, пострадавшие в результате чрезвычайной ситуации, повлекшей тя</w:t>
      </w:r>
      <w:r w:rsidRPr="00A00ED6">
        <w:rPr>
          <w:rFonts w:ascii="Times New Roman" w:hAnsi="Times New Roman" w:cs="Times New Roman"/>
          <w:color w:val="000000"/>
          <w:sz w:val="16"/>
          <w:szCs w:val="16"/>
        </w:rPr>
        <w:t>ж</w:t>
      </w:r>
      <w:r w:rsidRPr="00A00ED6">
        <w:rPr>
          <w:rFonts w:ascii="Times New Roman" w:hAnsi="Times New Roman" w:cs="Times New Roman"/>
          <w:color w:val="000000"/>
          <w:sz w:val="16"/>
          <w:szCs w:val="16"/>
        </w:rPr>
        <w:t xml:space="preserve">кие последствия, направляют в Администрацию </w:t>
      </w:r>
      <w:proofErr w:type="spellStart"/>
      <w:r w:rsidRPr="00A00ED6">
        <w:rPr>
          <w:rFonts w:ascii="Times New Roman" w:hAnsi="Times New Roman" w:cs="Times New Roman"/>
          <w:color w:val="000000"/>
          <w:sz w:val="16"/>
          <w:szCs w:val="16"/>
        </w:rPr>
        <w:t>Волотовского</w:t>
      </w:r>
      <w:proofErr w:type="spellEnd"/>
      <w:r w:rsidRPr="00A00ED6">
        <w:rPr>
          <w:rFonts w:ascii="Times New Roman" w:hAnsi="Times New Roman" w:cs="Times New Roman"/>
          <w:color w:val="000000"/>
          <w:sz w:val="16"/>
          <w:szCs w:val="16"/>
        </w:rPr>
        <w:t xml:space="preserve"> муниципального округа заявление и сл</w:t>
      </w:r>
      <w:r w:rsidRPr="00A00ED6">
        <w:rPr>
          <w:rFonts w:ascii="Times New Roman" w:hAnsi="Times New Roman" w:cs="Times New Roman"/>
          <w:color w:val="000000"/>
          <w:sz w:val="16"/>
          <w:szCs w:val="16"/>
        </w:rPr>
        <w:t>е</w:t>
      </w:r>
      <w:r w:rsidRPr="00A00ED6">
        <w:rPr>
          <w:rFonts w:ascii="Times New Roman" w:hAnsi="Times New Roman" w:cs="Times New Roman"/>
          <w:color w:val="000000"/>
          <w:sz w:val="16"/>
          <w:szCs w:val="16"/>
        </w:rPr>
        <w:t>дующие документы</w:t>
      </w:r>
      <w:proofErr w:type="gramStart"/>
      <w:r w:rsidRPr="00A00ED6">
        <w:rPr>
          <w:rFonts w:ascii="Times New Roman" w:hAnsi="Times New Roman" w:cs="Times New Roman"/>
          <w:color w:val="000000"/>
          <w:sz w:val="16"/>
          <w:szCs w:val="16"/>
        </w:rPr>
        <w:t>:»</w:t>
      </w:r>
      <w:proofErr w:type="gramEnd"/>
      <w:r w:rsidRPr="00A00ED6">
        <w:rPr>
          <w:rFonts w:ascii="Times New Roman" w:hAnsi="Times New Roman" w:cs="Times New Roman"/>
          <w:color w:val="000000"/>
          <w:sz w:val="16"/>
          <w:szCs w:val="16"/>
        </w:rPr>
        <w:t>.</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xml:space="preserve">1.4. Пункт 5.1 Порядка после слов «- </w:t>
      </w:r>
      <w:r w:rsidRPr="00A00ED6">
        <w:rPr>
          <w:rFonts w:ascii="Times New Roman" w:hAnsi="Times New Roman" w:cs="Times New Roman"/>
          <w:color w:val="000000"/>
          <w:sz w:val="16"/>
          <w:szCs w:val="16"/>
        </w:rPr>
        <w:t>банковские реквизиты для перечисления д</w:t>
      </w:r>
      <w:r w:rsidRPr="00A00ED6">
        <w:rPr>
          <w:rFonts w:ascii="Times New Roman" w:hAnsi="Times New Roman" w:cs="Times New Roman"/>
          <w:color w:val="000000"/>
          <w:sz w:val="16"/>
          <w:szCs w:val="16"/>
        </w:rPr>
        <w:t>е</w:t>
      </w:r>
      <w:r w:rsidRPr="00A00ED6">
        <w:rPr>
          <w:rFonts w:ascii="Times New Roman" w:hAnsi="Times New Roman" w:cs="Times New Roman"/>
          <w:color w:val="000000"/>
          <w:sz w:val="16"/>
          <w:szCs w:val="16"/>
        </w:rPr>
        <w:t>нежных средств» дополнить абзацем</w:t>
      </w:r>
      <w:r w:rsidRPr="00A00ED6">
        <w:rPr>
          <w:rFonts w:ascii="Times New Roman" w:hAnsi="Times New Roman" w:cs="Times New Roman"/>
          <w:sz w:val="16"/>
          <w:szCs w:val="16"/>
        </w:rPr>
        <w:t xml:space="preserve">: </w:t>
      </w:r>
    </w:p>
    <w:p w:rsidR="00864D7B" w:rsidRPr="00A00ED6" w:rsidRDefault="00864D7B" w:rsidP="00864D7B">
      <w:pPr>
        <w:autoSpaceDE w:val="0"/>
        <w:autoSpaceDN w:val="0"/>
        <w:adjustRightInd w:val="0"/>
        <w:ind w:firstLine="705"/>
        <w:jc w:val="both"/>
        <w:rPr>
          <w:rFonts w:ascii="Times New Roman" w:hAnsi="Times New Roman" w:cs="Times New Roman"/>
          <w:sz w:val="16"/>
          <w:szCs w:val="16"/>
        </w:rPr>
      </w:pPr>
      <w:r w:rsidRPr="00A00ED6">
        <w:rPr>
          <w:rFonts w:ascii="Times New Roman" w:hAnsi="Times New Roman" w:cs="Times New Roman"/>
          <w:sz w:val="16"/>
          <w:szCs w:val="16"/>
        </w:rPr>
        <w:t>«- иные документы, установленные порядком о выделении указанных выплат А</w:t>
      </w:r>
      <w:r w:rsidRPr="00A00ED6">
        <w:rPr>
          <w:rFonts w:ascii="Times New Roman" w:hAnsi="Times New Roman" w:cs="Times New Roman"/>
          <w:sz w:val="16"/>
          <w:szCs w:val="16"/>
        </w:rPr>
        <w:t>д</w:t>
      </w:r>
      <w:r w:rsidRPr="00A00ED6">
        <w:rPr>
          <w:rFonts w:ascii="Times New Roman" w:hAnsi="Times New Roman" w:cs="Times New Roman"/>
          <w:sz w:val="16"/>
          <w:szCs w:val="16"/>
        </w:rPr>
        <w:t xml:space="preserve">министрацией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w:t>
      </w:r>
    </w:p>
    <w:p w:rsidR="00864D7B" w:rsidRPr="00A00ED6" w:rsidRDefault="00864D7B" w:rsidP="00864D7B">
      <w:pPr>
        <w:ind w:firstLine="708"/>
        <w:jc w:val="both"/>
        <w:rPr>
          <w:rFonts w:ascii="Times New Roman" w:hAnsi="Times New Roman" w:cs="Times New Roman"/>
          <w:sz w:val="16"/>
          <w:szCs w:val="16"/>
        </w:rPr>
      </w:pPr>
      <w:r w:rsidRPr="00A00ED6">
        <w:rPr>
          <w:rFonts w:ascii="Times New Roman" w:hAnsi="Times New Roman" w:cs="Times New Roman"/>
          <w:sz w:val="16"/>
          <w:szCs w:val="16"/>
        </w:rPr>
        <w:t>2. Опубликовать постановление в муниципальной газете «</w:t>
      </w:r>
      <w:proofErr w:type="spellStart"/>
      <w:r w:rsidRPr="00A00ED6">
        <w:rPr>
          <w:rFonts w:ascii="Times New Roman" w:hAnsi="Times New Roman" w:cs="Times New Roman"/>
          <w:sz w:val="16"/>
          <w:szCs w:val="16"/>
        </w:rPr>
        <w:t>Волотовские</w:t>
      </w:r>
      <w:proofErr w:type="spellEnd"/>
      <w:r w:rsidRPr="00A00ED6">
        <w:rPr>
          <w:rFonts w:ascii="Times New Roman" w:hAnsi="Times New Roman" w:cs="Times New Roman"/>
          <w:sz w:val="16"/>
          <w:szCs w:val="16"/>
        </w:rPr>
        <w:t xml:space="preserve"> ведомости» и разместить на официальном сайте Администрации мун</w:t>
      </w:r>
      <w:r w:rsidRPr="00A00ED6">
        <w:rPr>
          <w:rFonts w:ascii="Times New Roman" w:hAnsi="Times New Roman" w:cs="Times New Roman"/>
          <w:sz w:val="16"/>
          <w:szCs w:val="16"/>
        </w:rPr>
        <w:t>и</w:t>
      </w:r>
      <w:r w:rsidRPr="00A00ED6">
        <w:rPr>
          <w:rFonts w:ascii="Times New Roman" w:hAnsi="Times New Roman" w:cs="Times New Roman"/>
          <w:sz w:val="16"/>
          <w:szCs w:val="16"/>
        </w:rPr>
        <w:t>ципального округа в и</w:t>
      </w:r>
      <w:r w:rsidRPr="00A00ED6">
        <w:rPr>
          <w:rFonts w:ascii="Times New Roman" w:hAnsi="Times New Roman" w:cs="Times New Roman"/>
          <w:sz w:val="16"/>
          <w:szCs w:val="16"/>
        </w:rPr>
        <w:t>н</w:t>
      </w:r>
      <w:r w:rsidRPr="00A00ED6">
        <w:rPr>
          <w:rFonts w:ascii="Times New Roman" w:hAnsi="Times New Roman" w:cs="Times New Roman"/>
          <w:sz w:val="16"/>
          <w:szCs w:val="16"/>
        </w:rPr>
        <w:t>формационно-телекоммуникационной сети «Интернет».</w:t>
      </w:r>
    </w:p>
    <w:p w:rsidR="00864D7B" w:rsidRPr="00A00ED6" w:rsidRDefault="00864D7B" w:rsidP="00A00ED6">
      <w:pPr>
        <w:jc w:val="right"/>
        <w:rPr>
          <w:rFonts w:ascii="Times New Roman" w:hAnsi="Times New Roman" w:cs="Times New Roman"/>
          <w:color w:val="0D0D0D"/>
          <w:sz w:val="16"/>
          <w:szCs w:val="16"/>
        </w:rPr>
      </w:pPr>
      <w:r w:rsidRPr="00A00ED6">
        <w:rPr>
          <w:rFonts w:ascii="Times New Roman" w:hAnsi="Times New Roman" w:cs="Times New Roman"/>
          <w:color w:val="0D0D0D"/>
          <w:sz w:val="16"/>
          <w:szCs w:val="16"/>
        </w:rPr>
        <w:t xml:space="preserve">Глава </w:t>
      </w:r>
      <w:proofErr w:type="spellStart"/>
      <w:r w:rsidRPr="00A00ED6">
        <w:rPr>
          <w:rFonts w:ascii="Times New Roman" w:hAnsi="Times New Roman" w:cs="Times New Roman"/>
          <w:color w:val="0D0D0D"/>
          <w:sz w:val="16"/>
          <w:szCs w:val="16"/>
        </w:rPr>
        <w:t>муниципального</w:t>
      </w:r>
      <w:r w:rsidR="00A00ED6">
        <w:rPr>
          <w:rFonts w:ascii="Times New Roman" w:hAnsi="Times New Roman" w:cs="Times New Roman"/>
          <w:color w:val="0D0D0D"/>
          <w:sz w:val="16"/>
          <w:szCs w:val="16"/>
        </w:rPr>
        <w:t>округа</w:t>
      </w:r>
      <w:proofErr w:type="spellEnd"/>
      <w:r w:rsidR="00A00ED6">
        <w:rPr>
          <w:rFonts w:ascii="Times New Roman" w:hAnsi="Times New Roman" w:cs="Times New Roman"/>
          <w:color w:val="0D0D0D"/>
          <w:sz w:val="16"/>
          <w:szCs w:val="16"/>
        </w:rPr>
        <w:tab/>
      </w:r>
      <w:r w:rsidR="00A00ED6">
        <w:rPr>
          <w:rFonts w:ascii="Times New Roman" w:hAnsi="Times New Roman" w:cs="Times New Roman"/>
          <w:color w:val="0D0D0D"/>
          <w:sz w:val="16"/>
          <w:szCs w:val="16"/>
        </w:rPr>
        <w:tab/>
      </w:r>
      <w:r w:rsidR="00A00ED6">
        <w:rPr>
          <w:rFonts w:ascii="Times New Roman" w:hAnsi="Times New Roman" w:cs="Times New Roman"/>
          <w:color w:val="0D0D0D"/>
          <w:sz w:val="16"/>
          <w:szCs w:val="16"/>
        </w:rPr>
        <w:tab/>
      </w:r>
      <w:r w:rsidRPr="00A00ED6">
        <w:rPr>
          <w:rFonts w:ascii="Times New Roman" w:hAnsi="Times New Roman" w:cs="Times New Roman"/>
          <w:color w:val="0D0D0D"/>
          <w:sz w:val="16"/>
          <w:szCs w:val="16"/>
        </w:rPr>
        <w:t xml:space="preserve">А.И. </w:t>
      </w:r>
      <w:proofErr w:type="spellStart"/>
      <w:r w:rsidRPr="00A00ED6">
        <w:rPr>
          <w:rFonts w:ascii="Times New Roman" w:hAnsi="Times New Roman" w:cs="Times New Roman"/>
          <w:color w:val="0D0D0D"/>
          <w:sz w:val="16"/>
          <w:szCs w:val="16"/>
        </w:rPr>
        <w:t>Лыжов</w:t>
      </w:r>
      <w:proofErr w:type="spellEnd"/>
    </w:p>
    <w:p w:rsidR="00864D7B" w:rsidRPr="00A00ED6" w:rsidRDefault="00864D7B" w:rsidP="00864D7B">
      <w:pPr>
        <w:jc w:val="both"/>
        <w:rPr>
          <w:rFonts w:ascii="Times New Roman" w:hAnsi="Times New Roman" w:cs="Times New Roman"/>
          <w:color w:val="0D0D0D"/>
          <w:sz w:val="16"/>
          <w:szCs w:val="16"/>
        </w:rPr>
      </w:pPr>
    </w:p>
    <w:p w:rsidR="00A00ED6" w:rsidRPr="00A00ED6" w:rsidRDefault="00864D7B" w:rsidP="00A00ED6">
      <w:pPr>
        <w:keepNext/>
        <w:jc w:val="center"/>
        <w:outlineLvl w:val="6"/>
        <w:rPr>
          <w:rFonts w:ascii="Times New Roman" w:hAnsi="Times New Roman" w:cs="Times New Roman"/>
          <w:sz w:val="16"/>
          <w:szCs w:val="16"/>
        </w:rPr>
      </w:pPr>
      <w:r w:rsidRPr="00A00ED6">
        <w:rPr>
          <w:rFonts w:ascii="Times New Roman" w:hAnsi="Times New Roman" w:cs="Times New Roman"/>
          <w:sz w:val="16"/>
          <w:szCs w:val="16"/>
        </w:rPr>
        <w:lastRenderedPageBreak/>
        <w:t>Российская Федерация</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Новгородская область</w:t>
      </w:r>
    </w:p>
    <w:p w:rsidR="00864D7B" w:rsidRPr="00A00ED6" w:rsidRDefault="00864D7B" w:rsidP="00864D7B">
      <w:pPr>
        <w:keepNext/>
        <w:jc w:val="center"/>
        <w:outlineLvl w:val="2"/>
        <w:rPr>
          <w:rFonts w:ascii="Times New Roman" w:hAnsi="Times New Roman" w:cs="Times New Roman"/>
          <w:sz w:val="16"/>
          <w:szCs w:val="16"/>
        </w:rPr>
      </w:pPr>
      <w:r w:rsidRPr="00A00ED6">
        <w:rPr>
          <w:rFonts w:ascii="Times New Roman" w:hAnsi="Times New Roman" w:cs="Times New Roman"/>
          <w:sz w:val="16"/>
          <w:szCs w:val="16"/>
        </w:rPr>
        <w:t>АДМИНИСТРАЦИЯ ВОЛОТОВСКОГО МУНИЦИПАЛЬНОГО ОКРУГА</w:t>
      </w:r>
    </w:p>
    <w:p w:rsidR="00A00ED6" w:rsidRPr="00A00ED6" w:rsidRDefault="00864D7B" w:rsidP="00A00ED6">
      <w:pPr>
        <w:jc w:val="center"/>
        <w:rPr>
          <w:rFonts w:ascii="Times New Roman" w:hAnsi="Times New Roman" w:cs="Times New Roman"/>
          <w:bCs/>
          <w:sz w:val="16"/>
          <w:szCs w:val="16"/>
        </w:rPr>
      </w:pPr>
      <w:proofErr w:type="gramStart"/>
      <w:r w:rsidRPr="00A00ED6">
        <w:rPr>
          <w:rFonts w:ascii="Times New Roman" w:hAnsi="Times New Roman" w:cs="Times New Roman"/>
          <w:b/>
          <w:bCs/>
          <w:sz w:val="16"/>
          <w:szCs w:val="16"/>
        </w:rPr>
        <w:t>П</w:t>
      </w:r>
      <w:proofErr w:type="gramEnd"/>
      <w:r w:rsidRPr="00A00ED6">
        <w:rPr>
          <w:rFonts w:ascii="Times New Roman" w:hAnsi="Times New Roman" w:cs="Times New Roman"/>
          <w:b/>
          <w:bCs/>
          <w:sz w:val="16"/>
          <w:szCs w:val="16"/>
        </w:rPr>
        <w:t xml:space="preserve"> О С Т А Н О В Л Е Н И Е</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от</w:t>
      </w:r>
      <w:r w:rsidR="00A00ED6">
        <w:rPr>
          <w:rFonts w:ascii="Times New Roman" w:hAnsi="Times New Roman" w:cs="Times New Roman"/>
          <w:sz w:val="16"/>
          <w:szCs w:val="16"/>
        </w:rPr>
        <w:t xml:space="preserve"> 06.06.2024</w:t>
      </w:r>
      <w:r w:rsidR="00A00ED6" w:rsidRPr="00A00ED6">
        <w:rPr>
          <w:rFonts w:ascii="Times New Roman" w:hAnsi="Times New Roman" w:cs="Times New Roman"/>
          <w:sz w:val="16"/>
          <w:szCs w:val="16"/>
        </w:rPr>
        <w:t xml:space="preserve">  № 439</w:t>
      </w:r>
      <w:r w:rsidR="00A00ED6" w:rsidRPr="00A00ED6">
        <w:rPr>
          <w:rFonts w:ascii="Times New Roman" w:hAnsi="Times New Roman" w:cs="Times New Roman"/>
          <w:bCs/>
          <w:sz w:val="16"/>
          <w:szCs w:val="16"/>
        </w:rPr>
        <w:t xml:space="preserve"> </w:t>
      </w:r>
      <w:r w:rsidR="00A00ED6" w:rsidRPr="00A00ED6">
        <w:rPr>
          <w:rFonts w:ascii="Times New Roman" w:hAnsi="Times New Roman" w:cs="Times New Roman"/>
          <w:bCs/>
          <w:sz w:val="16"/>
          <w:szCs w:val="16"/>
        </w:rPr>
        <w:t>п. Волот</w:t>
      </w:r>
    </w:p>
    <w:p w:rsidR="00864D7B" w:rsidRPr="00A00ED6" w:rsidRDefault="00864D7B" w:rsidP="00A00ED6">
      <w:pPr>
        <w:ind w:right="147"/>
        <w:jc w:val="center"/>
        <w:rPr>
          <w:rFonts w:ascii="Times New Roman" w:hAnsi="Times New Roman" w:cs="Times New Roman"/>
          <w:sz w:val="16"/>
          <w:szCs w:val="16"/>
        </w:rPr>
      </w:pPr>
      <w:r w:rsidRPr="00A00ED6">
        <w:rPr>
          <w:rFonts w:ascii="Times New Roman" w:hAnsi="Times New Roman" w:cs="Times New Roman"/>
          <w:sz w:val="16"/>
          <w:szCs w:val="16"/>
        </w:rPr>
        <w:t xml:space="preserve">О внесении изменений в постановление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w:t>
      </w:r>
      <w:r w:rsidRPr="00A00ED6">
        <w:rPr>
          <w:rFonts w:ascii="Times New Roman" w:hAnsi="Times New Roman" w:cs="Times New Roman"/>
          <w:sz w:val="16"/>
          <w:szCs w:val="16"/>
        </w:rPr>
        <w:t>у</w:t>
      </w:r>
      <w:r w:rsidRPr="00A00ED6">
        <w:rPr>
          <w:rFonts w:ascii="Times New Roman" w:hAnsi="Times New Roman" w:cs="Times New Roman"/>
          <w:sz w:val="16"/>
          <w:szCs w:val="16"/>
        </w:rPr>
        <w:t>га от 07.07.2021 № 502</w:t>
      </w:r>
    </w:p>
    <w:p w:rsidR="00864D7B" w:rsidRPr="00A00ED6" w:rsidRDefault="00864D7B" w:rsidP="00864D7B">
      <w:pPr>
        <w:jc w:val="both"/>
        <w:rPr>
          <w:rFonts w:ascii="Times New Roman" w:hAnsi="Times New Roman" w:cs="Times New Roman"/>
          <w:sz w:val="16"/>
          <w:szCs w:val="16"/>
        </w:rPr>
      </w:pPr>
      <w:r w:rsidRPr="00A00ED6">
        <w:rPr>
          <w:rFonts w:ascii="Times New Roman" w:hAnsi="Times New Roman" w:cs="Times New Roman"/>
          <w:sz w:val="16"/>
          <w:szCs w:val="16"/>
        </w:rPr>
        <w:tab/>
        <w:t>В соответствии со статьей 8 областного закона от 01.02.2016 № 914-ОЗ «Об административных правонарушениях», областным законом от 31.03.2014 № 524-ОЗ "О наделении органов местного самоуправления муниципальных образований Новгородской области отдельными государственн</w:t>
      </w:r>
      <w:r w:rsidRPr="00A00ED6">
        <w:rPr>
          <w:rFonts w:ascii="Times New Roman" w:hAnsi="Times New Roman" w:cs="Times New Roman"/>
          <w:sz w:val="16"/>
          <w:szCs w:val="16"/>
        </w:rPr>
        <w:t>ы</w:t>
      </w:r>
      <w:r w:rsidRPr="00A00ED6">
        <w:rPr>
          <w:rFonts w:ascii="Times New Roman" w:hAnsi="Times New Roman" w:cs="Times New Roman"/>
          <w:sz w:val="16"/>
          <w:szCs w:val="16"/>
        </w:rPr>
        <w:t>ми полномочиями Новгородской области в сфере административных правонарушений",</w:t>
      </w:r>
    </w:p>
    <w:p w:rsidR="00864D7B" w:rsidRPr="00A00ED6" w:rsidRDefault="00864D7B" w:rsidP="00864D7B">
      <w:pPr>
        <w:jc w:val="both"/>
        <w:rPr>
          <w:rFonts w:ascii="Times New Roman" w:hAnsi="Times New Roman" w:cs="Times New Roman"/>
          <w:b/>
          <w:sz w:val="16"/>
          <w:szCs w:val="16"/>
        </w:rPr>
      </w:pPr>
      <w:r w:rsidRPr="00A00ED6">
        <w:rPr>
          <w:rFonts w:ascii="Times New Roman" w:hAnsi="Times New Roman" w:cs="Times New Roman"/>
          <w:b/>
          <w:sz w:val="16"/>
          <w:szCs w:val="16"/>
        </w:rPr>
        <w:tab/>
        <w:t>ПОСТАНОВЛЯЮ:</w:t>
      </w:r>
    </w:p>
    <w:p w:rsidR="00864D7B" w:rsidRPr="00A00ED6" w:rsidRDefault="00864D7B" w:rsidP="00864D7B">
      <w:pPr>
        <w:widowControl w:val="0"/>
        <w:autoSpaceDE w:val="0"/>
        <w:autoSpaceDN w:val="0"/>
        <w:ind w:firstLine="709"/>
        <w:jc w:val="both"/>
        <w:rPr>
          <w:rFonts w:ascii="Times New Roman" w:hAnsi="Times New Roman" w:cs="Times New Roman"/>
          <w:sz w:val="16"/>
          <w:szCs w:val="16"/>
        </w:rPr>
      </w:pPr>
      <w:r w:rsidRPr="00A00ED6">
        <w:rPr>
          <w:rFonts w:ascii="Times New Roman" w:hAnsi="Times New Roman" w:cs="Times New Roman"/>
          <w:sz w:val="16"/>
          <w:szCs w:val="16"/>
        </w:rPr>
        <w:t xml:space="preserve">1. Внести в постановление Администрации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от 07.07.2021 № 502 «Об утверждении Перечня должностных лиц, уполномоченных составлять протоколы об административных правонарушениях, предусмотренных облас</w:t>
      </w:r>
      <w:r w:rsidRPr="00A00ED6">
        <w:rPr>
          <w:rFonts w:ascii="Times New Roman" w:hAnsi="Times New Roman" w:cs="Times New Roman"/>
          <w:sz w:val="16"/>
          <w:szCs w:val="16"/>
        </w:rPr>
        <w:t>т</w:t>
      </w:r>
      <w:r w:rsidRPr="00A00ED6">
        <w:rPr>
          <w:rFonts w:ascii="Times New Roman" w:hAnsi="Times New Roman" w:cs="Times New Roman"/>
          <w:sz w:val="16"/>
          <w:szCs w:val="16"/>
        </w:rPr>
        <w:t>ным законом от 01.02.2016 № 914-ОЗ «Об административных правонарушениях»» (д</w:t>
      </w:r>
      <w:r w:rsidRPr="00A00ED6">
        <w:rPr>
          <w:rFonts w:ascii="Times New Roman" w:hAnsi="Times New Roman" w:cs="Times New Roman"/>
          <w:sz w:val="16"/>
          <w:szCs w:val="16"/>
        </w:rPr>
        <w:t>а</w:t>
      </w:r>
      <w:r w:rsidRPr="00A00ED6">
        <w:rPr>
          <w:rFonts w:ascii="Times New Roman" w:hAnsi="Times New Roman" w:cs="Times New Roman"/>
          <w:sz w:val="16"/>
          <w:szCs w:val="16"/>
        </w:rPr>
        <w:t>лее – Перечень) изменения, изложив Перечень в следующей редакции:</w:t>
      </w:r>
    </w:p>
    <w:p w:rsidR="00864D7B" w:rsidRPr="00A00ED6" w:rsidRDefault="00864D7B" w:rsidP="00864D7B">
      <w:pPr>
        <w:widowControl w:val="0"/>
        <w:autoSpaceDE w:val="0"/>
        <w:autoSpaceDN w:val="0"/>
        <w:jc w:val="center"/>
        <w:rPr>
          <w:rFonts w:ascii="Times New Roman" w:hAnsi="Times New Roman" w:cs="Times New Roman"/>
          <w:sz w:val="16"/>
          <w:szCs w:val="16"/>
        </w:rPr>
      </w:pPr>
      <w:r w:rsidRPr="00A00ED6">
        <w:rPr>
          <w:rFonts w:ascii="Times New Roman" w:hAnsi="Times New Roman" w:cs="Times New Roman"/>
          <w:b/>
          <w:sz w:val="16"/>
          <w:szCs w:val="16"/>
        </w:rPr>
        <w:t>«</w:t>
      </w:r>
      <w:r w:rsidRPr="00A00ED6">
        <w:rPr>
          <w:rFonts w:ascii="Times New Roman" w:hAnsi="Times New Roman" w:cs="Times New Roman"/>
          <w:sz w:val="16"/>
          <w:szCs w:val="16"/>
        </w:rPr>
        <w:t>ПЕРЕЧЕНЬ</w:t>
      </w:r>
    </w:p>
    <w:p w:rsidR="00864D7B" w:rsidRPr="00A00ED6" w:rsidRDefault="00864D7B" w:rsidP="00864D7B">
      <w:pPr>
        <w:widowControl w:val="0"/>
        <w:autoSpaceDE w:val="0"/>
        <w:autoSpaceDN w:val="0"/>
        <w:jc w:val="center"/>
        <w:rPr>
          <w:rFonts w:ascii="Times New Roman" w:hAnsi="Times New Roman" w:cs="Times New Roman"/>
          <w:b/>
          <w:sz w:val="16"/>
          <w:szCs w:val="16"/>
        </w:rPr>
      </w:pPr>
      <w:r w:rsidRPr="00A00ED6">
        <w:rPr>
          <w:rFonts w:ascii="Times New Roman" w:hAnsi="Times New Roman" w:cs="Times New Roman"/>
          <w:sz w:val="16"/>
          <w:szCs w:val="16"/>
        </w:rPr>
        <w:t>ДОЛЖНОСТНЫХ ЛИЦ АДМИНИСТРАЦИИ ВОЛОТОВСКОГО МУНИЦИПАЛЬНОГО ОКРУГА, УПОЛНОМОЧЕННЫХ СОСТАВЛЯТЬ ПРОТОКОЛЫ ОБ АДМИНИСТРАТИВНЫХ ПРАВОНАРУШЕНИЯХ, ПРЕДУСМОТРЕННЫХ СТАТЬЯМИ 2-1, 3-1 – 3-14, 3-16, 3-18, 3-19 ОБЛАСТНОГО ЗАКОНА ОТ 01.02.2016 № 914-ОЗ "ОБ АДМИНИСТРАТИВНЫХ ПРАВОНАРУШЕНИЯХ</w:t>
      </w:r>
      <w:r w:rsidRPr="00A00ED6">
        <w:rPr>
          <w:rFonts w:ascii="Times New Roman" w:hAnsi="Times New Roman" w:cs="Times New Roman"/>
          <w:b/>
          <w:sz w:val="16"/>
          <w:szCs w:val="16"/>
        </w:rPr>
        <w:t>"</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1. Первый заместитель Главы Администрации, заместитель Главы Администр</w:t>
      </w:r>
      <w:r w:rsidRPr="00A00ED6">
        <w:rPr>
          <w:rFonts w:ascii="Times New Roman" w:hAnsi="Times New Roman" w:cs="Times New Roman"/>
          <w:sz w:val="16"/>
          <w:szCs w:val="16"/>
        </w:rPr>
        <w:t>а</w:t>
      </w:r>
      <w:r w:rsidRPr="00A00ED6">
        <w:rPr>
          <w:rFonts w:ascii="Times New Roman" w:hAnsi="Times New Roman" w:cs="Times New Roman"/>
          <w:sz w:val="16"/>
          <w:szCs w:val="16"/>
        </w:rPr>
        <w:t>ции;</w:t>
      </w:r>
    </w:p>
    <w:p w:rsidR="00864D7B" w:rsidRPr="00A00ED6" w:rsidRDefault="00864D7B" w:rsidP="00864D7B">
      <w:pPr>
        <w:widowControl w:val="0"/>
        <w:autoSpaceDE w:val="0"/>
        <w:autoSpaceDN w:val="0"/>
        <w:ind w:left="-709" w:firstLine="709"/>
        <w:jc w:val="both"/>
        <w:rPr>
          <w:rFonts w:ascii="Times New Roman" w:hAnsi="Times New Roman" w:cs="Times New Roman"/>
          <w:sz w:val="16"/>
          <w:szCs w:val="16"/>
        </w:rPr>
      </w:pPr>
      <w:r w:rsidRPr="00A00ED6">
        <w:rPr>
          <w:rFonts w:ascii="Times New Roman" w:hAnsi="Times New Roman" w:cs="Times New Roman"/>
          <w:sz w:val="16"/>
          <w:szCs w:val="16"/>
        </w:rPr>
        <w:tab/>
        <w:t>2. Управляющий Делами Администрации муниципального округа;</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3. Председатель комитета Администрации муниципального округа;</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4. Заместитель председателя комитета Администрации муниципального округа;</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5. Начальник (заведующий) отдела Администрации муниципального округа;</w:t>
      </w:r>
    </w:p>
    <w:p w:rsidR="00864D7B" w:rsidRPr="00A00ED6" w:rsidRDefault="00864D7B" w:rsidP="00864D7B">
      <w:pPr>
        <w:widowControl w:val="0"/>
        <w:autoSpaceDE w:val="0"/>
        <w:autoSpaceDN w:val="0"/>
        <w:ind w:left="-567" w:firstLine="567"/>
        <w:jc w:val="both"/>
        <w:rPr>
          <w:rFonts w:ascii="Times New Roman" w:hAnsi="Times New Roman" w:cs="Times New Roman"/>
          <w:sz w:val="16"/>
          <w:szCs w:val="16"/>
        </w:rPr>
      </w:pPr>
      <w:r w:rsidRPr="00A00ED6">
        <w:rPr>
          <w:rFonts w:ascii="Times New Roman" w:hAnsi="Times New Roman" w:cs="Times New Roman"/>
          <w:sz w:val="16"/>
          <w:szCs w:val="16"/>
        </w:rPr>
        <w:tab/>
        <w:t>6. Глава территориального отдела;</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7. Заместитель Главы территориального отдела;</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8. Главный специалист;</w:t>
      </w:r>
    </w:p>
    <w:p w:rsidR="00864D7B" w:rsidRPr="00A00ED6" w:rsidRDefault="00864D7B" w:rsidP="00864D7B">
      <w:pPr>
        <w:widowControl w:val="0"/>
        <w:autoSpaceDE w:val="0"/>
        <w:autoSpaceDN w:val="0"/>
        <w:jc w:val="both"/>
        <w:rPr>
          <w:rFonts w:ascii="Times New Roman" w:hAnsi="Times New Roman" w:cs="Times New Roman"/>
          <w:sz w:val="16"/>
          <w:szCs w:val="16"/>
        </w:rPr>
      </w:pPr>
      <w:r w:rsidRPr="00A00ED6">
        <w:rPr>
          <w:rFonts w:ascii="Times New Roman" w:hAnsi="Times New Roman" w:cs="Times New Roman"/>
          <w:sz w:val="16"/>
          <w:szCs w:val="16"/>
        </w:rPr>
        <w:tab/>
        <w:t>9. Ведущий специалист».</w:t>
      </w:r>
    </w:p>
    <w:p w:rsidR="00864D7B" w:rsidRPr="00A00ED6" w:rsidRDefault="00864D7B" w:rsidP="00864D7B">
      <w:pPr>
        <w:jc w:val="both"/>
        <w:rPr>
          <w:rFonts w:ascii="Times New Roman" w:hAnsi="Times New Roman" w:cs="Times New Roman"/>
          <w:sz w:val="16"/>
          <w:szCs w:val="16"/>
        </w:rPr>
      </w:pPr>
      <w:r w:rsidRPr="00A00ED6">
        <w:rPr>
          <w:rFonts w:ascii="Times New Roman" w:hAnsi="Times New Roman" w:cs="Times New Roman"/>
          <w:sz w:val="16"/>
          <w:szCs w:val="16"/>
        </w:rPr>
        <w:tab/>
        <w:t>2. Опубликовать постановление в муниципальной газете «</w:t>
      </w:r>
      <w:proofErr w:type="spellStart"/>
      <w:r w:rsidRPr="00A00ED6">
        <w:rPr>
          <w:rFonts w:ascii="Times New Roman" w:hAnsi="Times New Roman" w:cs="Times New Roman"/>
          <w:sz w:val="16"/>
          <w:szCs w:val="16"/>
        </w:rPr>
        <w:t>Волотовские</w:t>
      </w:r>
      <w:proofErr w:type="spellEnd"/>
      <w:r w:rsidRPr="00A00ED6">
        <w:rPr>
          <w:rFonts w:ascii="Times New Roman" w:hAnsi="Times New Roman" w:cs="Times New Roman"/>
          <w:sz w:val="16"/>
          <w:szCs w:val="16"/>
        </w:rPr>
        <w:t xml:space="preserve"> ведомости» и разместить на официальном сайте в информационн</w:t>
      </w:r>
      <w:proofErr w:type="gramStart"/>
      <w:r w:rsidRPr="00A00ED6">
        <w:rPr>
          <w:rFonts w:ascii="Times New Roman" w:hAnsi="Times New Roman" w:cs="Times New Roman"/>
          <w:sz w:val="16"/>
          <w:szCs w:val="16"/>
        </w:rPr>
        <w:t>о-</w:t>
      </w:r>
      <w:proofErr w:type="gramEnd"/>
      <w:r w:rsidRPr="00A00ED6">
        <w:rPr>
          <w:rFonts w:ascii="Times New Roman" w:hAnsi="Times New Roman" w:cs="Times New Roman"/>
          <w:sz w:val="16"/>
          <w:szCs w:val="16"/>
        </w:rPr>
        <w:t xml:space="preserve"> т</w:t>
      </w:r>
      <w:r w:rsidRPr="00A00ED6">
        <w:rPr>
          <w:rFonts w:ascii="Times New Roman" w:hAnsi="Times New Roman" w:cs="Times New Roman"/>
          <w:sz w:val="16"/>
          <w:szCs w:val="16"/>
        </w:rPr>
        <w:t>е</w:t>
      </w:r>
      <w:r w:rsidRPr="00A00ED6">
        <w:rPr>
          <w:rFonts w:ascii="Times New Roman" w:hAnsi="Times New Roman" w:cs="Times New Roman"/>
          <w:sz w:val="16"/>
          <w:szCs w:val="16"/>
        </w:rPr>
        <w:t>лекоммуникационной с</w:t>
      </w:r>
      <w:r w:rsidRPr="00A00ED6">
        <w:rPr>
          <w:rFonts w:ascii="Times New Roman" w:hAnsi="Times New Roman" w:cs="Times New Roman"/>
          <w:sz w:val="16"/>
          <w:szCs w:val="16"/>
        </w:rPr>
        <w:t>е</w:t>
      </w:r>
      <w:r w:rsidRPr="00A00ED6">
        <w:rPr>
          <w:rFonts w:ascii="Times New Roman" w:hAnsi="Times New Roman" w:cs="Times New Roman"/>
          <w:sz w:val="16"/>
          <w:szCs w:val="16"/>
        </w:rPr>
        <w:t>ти «Интернет».</w:t>
      </w:r>
    </w:p>
    <w:p w:rsidR="00864D7B" w:rsidRPr="00A00ED6" w:rsidRDefault="00864D7B" w:rsidP="00A00ED6">
      <w:pPr>
        <w:jc w:val="right"/>
        <w:rPr>
          <w:rFonts w:ascii="Times New Roman" w:hAnsi="Times New Roman" w:cs="Times New Roman"/>
          <w:sz w:val="16"/>
          <w:szCs w:val="16"/>
        </w:rPr>
      </w:pPr>
      <w:r w:rsidRPr="00A00ED6">
        <w:rPr>
          <w:rFonts w:ascii="Times New Roman" w:hAnsi="Times New Roman" w:cs="Times New Roman"/>
          <w:sz w:val="16"/>
          <w:szCs w:val="16"/>
        </w:rPr>
        <w:t xml:space="preserve">Первый заместитель </w:t>
      </w:r>
      <w:r w:rsidR="00A00ED6">
        <w:rPr>
          <w:rFonts w:ascii="Times New Roman" w:hAnsi="Times New Roman" w:cs="Times New Roman"/>
          <w:sz w:val="16"/>
          <w:szCs w:val="16"/>
        </w:rPr>
        <w:t xml:space="preserve"> </w:t>
      </w:r>
      <w:r w:rsidRPr="00A00ED6">
        <w:rPr>
          <w:rFonts w:ascii="Times New Roman" w:hAnsi="Times New Roman" w:cs="Times New Roman"/>
          <w:sz w:val="16"/>
          <w:szCs w:val="16"/>
        </w:rPr>
        <w:t xml:space="preserve">Главы Администрации                       </w:t>
      </w:r>
      <w:r w:rsidR="00A00ED6">
        <w:rPr>
          <w:rFonts w:ascii="Times New Roman" w:hAnsi="Times New Roman" w:cs="Times New Roman"/>
          <w:sz w:val="16"/>
          <w:szCs w:val="16"/>
        </w:rPr>
        <w:t xml:space="preserve">                      </w:t>
      </w:r>
      <w:r w:rsidRPr="00A00ED6">
        <w:rPr>
          <w:rFonts w:ascii="Times New Roman" w:hAnsi="Times New Roman" w:cs="Times New Roman"/>
          <w:sz w:val="16"/>
          <w:szCs w:val="16"/>
        </w:rPr>
        <w:t xml:space="preserve">             С.В. Федоров</w:t>
      </w:r>
    </w:p>
    <w:p w:rsidR="00864D7B" w:rsidRPr="00A00ED6" w:rsidRDefault="00864D7B" w:rsidP="00864D7B">
      <w:pPr>
        <w:rPr>
          <w:rFonts w:ascii="Times New Roman" w:hAnsi="Times New Roman" w:cs="Times New Roman"/>
          <w:sz w:val="16"/>
          <w:szCs w:val="16"/>
        </w:rPr>
      </w:pPr>
    </w:p>
    <w:p w:rsidR="00A00ED6" w:rsidRPr="00A00ED6" w:rsidRDefault="00377BE1" w:rsidP="00A00ED6">
      <w:pPr>
        <w:keepNext/>
        <w:jc w:val="center"/>
        <w:outlineLvl w:val="6"/>
        <w:rPr>
          <w:rFonts w:ascii="Times New Roman" w:hAnsi="Times New Roman" w:cs="Times New Roman"/>
          <w:sz w:val="16"/>
          <w:szCs w:val="16"/>
        </w:rPr>
      </w:pPr>
      <w:r w:rsidRPr="00A00ED6">
        <w:rPr>
          <w:rFonts w:ascii="Times New Roman" w:hAnsi="Times New Roman" w:cs="Times New Roman"/>
          <w:sz w:val="16"/>
          <w:szCs w:val="16"/>
        </w:rPr>
        <w:t>Российская Федерация</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Новгородская область</w:t>
      </w:r>
    </w:p>
    <w:p w:rsidR="00377BE1" w:rsidRPr="00A00ED6" w:rsidRDefault="00377BE1" w:rsidP="00A00ED6">
      <w:pPr>
        <w:keepNext/>
        <w:jc w:val="center"/>
        <w:outlineLvl w:val="2"/>
        <w:rPr>
          <w:rFonts w:ascii="Times New Roman" w:hAnsi="Times New Roman" w:cs="Times New Roman"/>
          <w:sz w:val="16"/>
          <w:szCs w:val="16"/>
        </w:rPr>
      </w:pPr>
      <w:r w:rsidRPr="00A00ED6">
        <w:rPr>
          <w:rFonts w:ascii="Times New Roman" w:hAnsi="Times New Roman" w:cs="Times New Roman"/>
          <w:sz w:val="16"/>
          <w:szCs w:val="16"/>
        </w:rPr>
        <w:t>АДМИНИСТРАЦИЯ ВОЛОТОВСКОГО МУНИЦИПАЛЬНОГО ОКРУГА</w:t>
      </w:r>
    </w:p>
    <w:p w:rsidR="00A00ED6" w:rsidRPr="00A00ED6" w:rsidRDefault="00377BE1" w:rsidP="00A00ED6">
      <w:pPr>
        <w:jc w:val="center"/>
        <w:rPr>
          <w:rFonts w:ascii="Times New Roman" w:hAnsi="Times New Roman" w:cs="Times New Roman"/>
          <w:sz w:val="16"/>
          <w:szCs w:val="16"/>
        </w:rPr>
      </w:pPr>
      <w:proofErr w:type="gramStart"/>
      <w:r w:rsidRPr="00A00ED6">
        <w:rPr>
          <w:rFonts w:ascii="Times New Roman" w:hAnsi="Times New Roman" w:cs="Times New Roman"/>
          <w:b/>
          <w:bCs/>
          <w:sz w:val="16"/>
          <w:szCs w:val="16"/>
        </w:rPr>
        <w:t>П</w:t>
      </w:r>
      <w:proofErr w:type="gramEnd"/>
      <w:r w:rsidRPr="00A00ED6">
        <w:rPr>
          <w:rFonts w:ascii="Times New Roman" w:hAnsi="Times New Roman" w:cs="Times New Roman"/>
          <w:b/>
          <w:bCs/>
          <w:sz w:val="16"/>
          <w:szCs w:val="16"/>
        </w:rPr>
        <w:t xml:space="preserve"> О С Т А Н О В Л Е Н И Е</w:t>
      </w:r>
      <w:r w:rsidR="00A00ED6" w:rsidRPr="00A00ED6">
        <w:rPr>
          <w:rFonts w:ascii="Times New Roman" w:hAnsi="Times New Roman" w:cs="Times New Roman"/>
          <w:sz w:val="16"/>
          <w:szCs w:val="16"/>
        </w:rPr>
        <w:t xml:space="preserve"> </w:t>
      </w:r>
      <w:r w:rsidR="00A00ED6" w:rsidRPr="00A00ED6">
        <w:rPr>
          <w:rFonts w:ascii="Times New Roman" w:hAnsi="Times New Roman" w:cs="Times New Roman"/>
          <w:sz w:val="16"/>
          <w:szCs w:val="16"/>
        </w:rPr>
        <w:t>от 11.06.2024      № 458</w:t>
      </w:r>
      <w:r w:rsidR="00A00ED6" w:rsidRPr="00A00ED6">
        <w:rPr>
          <w:rFonts w:ascii="Times New Roman" w:hAnsi="Times New Roman" w:cs="Times New Roman"/>
          <w:bCs/>
          <w:sz w:val="16"/>
          <w:szCs w:val="16"/>
        </w:rPr>
        <w:t xml:space="preserve"> </w:t>
      </w:r>
      <w:r w:rsidR="00A00ED6" w:rsidRPr="00A00ED6">
        <w:rPr>
          <w:rFonts w:ascii="Times New Roman" w:hAnsi="Times New Roman" w:cs="Times New Roman"/>
          <w:bCs/>
          <w:sz w:val="16"/>
          <w:szCs w:val="16"/>
        </w:rPr>
        <w:t>п. Волот</w:t>
      </w:r>
    </w:p>
    <w:p w:rsidR="00377BE1" w:rsidRPr="00A00ED6" w:rsidRDefault="00A00ED6" w:rsidP="00A00ED6">
      <w:pPr>
        <w:ind w:right="4819"/>
        <w:rPr>
          <w:rFonts w:ascii="Times New Roman" w:hAnsi="Times New Roman" w:cs="Times New Roman"/>
          <w:sz w:val="16"/>
          <w:szCs w:val="16"/>
        </w:rPr>
      </w:pPr>
      <w:r>
        <w:rPr>
          <w:rFonts w:ascii="Times New Roman" w:hAnsi="Times New Roman" w:cs="Times New Roman"/>
          <w:sz w:val="16"/>
          <w:szCs w:val="16"/>
        </w:rPr>
        <w:t xml:space="preserve">                                                                                                </w:t>
      </w:r>
      <w:r w:rsidR="00377BE1" w:rsidRPr="00A00ED6">
        <w:rPr>
          <w:rFonts w:ascii="Times New Roman" w:hAnsi="Times New Roman" w:cs="Times New Roman"/>
          <w:sz w:val="16"/>
          <w:szCs w:val="16"/>
        </w:rPr>
        <w:t>О начале купального сез</w:t>
      </w:r>
      <w:r w:rsidR="00377BE1" w:rsidRPr="00A00ED6">
        <w:rPr>
          <w:rFonts w:ascii="Times New Roman" w:hAnsi="Times New Roman" w:cs="Times New Roman"/>
          <w:sz w:val="16"/>
          <w:szCs w:val="16"/>
        </w:rPr>
        <w:t>о</w:t>
      </w:r>
      <w:r w:rsidR="00377BE1" w:rsidRPr="00A00ED6">
        <w:rPr>
          <w:rFonts w:ascii="Times New Roman" w:hAnsi="Times New Roman" w:cs="Times New Roman"/>
          <w:sz w:val="16"/>
          <w:szCs w:val="16"/>
        </w:rPr>
        <w:t>на</w:t>
      </w:r>
    </w:p>
    <w:p w:rsidR="00377BE1" w:rsidRPr="00A00ED6" w:rsidRDefault="00377BE1" w:rsidP="00377BE1">
      <w:pPr>
        <w:ind w:firstLine="709"/>
        <w:contextualSpacing/>
        <w:jc w:val="both"/>
        <w:rPr>
          <w:rFonts w:ascii="Times New Roman" w:hAnsi="Times New Roman" w:cs="Times New Roman"/>
          <w:b/>
          <w:sz w:val="16"/>
          <w:szCs w:val="16"/>
        </w:rPr>
      </w:pPr>
      <w:r w:rsidRPr="00A00ED6">
        <w:rPr>
          <w:rFonts w:ascii="Times New Roman" w:hAnsi="Times New Roman" w:cs="Times New Roman"/>
          <w:sz w:val="16"/>
          <w:szCs w:val="16"/>
        </w:rPr>
        <w:t xml:space="preserve">В соответствии с Федеральным законом от 06.10.2003 № 131-ФЗ «Об общих принципах организации местного самоуправления в Российской Федерации», Уставом </w:t>
      </w:r>
      <w:proofErr w:type="spellStart"/>
      <w:r w:rsidRPr="00A00ED6">
        <w:rPr>
          <w:rFonts w:ascii="Times New Roman" w:hAnsi="Times New Roman" w:cs="Times New Roman"/>
          <w:sz w:val="16"/>
          <w:szCs w:val="16"/>
        </w:rPr>
        <w:t>Вол</w:t>
      </w:r>
      <w:r w:rsidRPr="00A00ED6">
        <w:rPr>
          <w:rFonts w:ascii="Times New Roman" w:hAnsi="Times New Roman" w:cs="Times New Roman"/>
          <w:sz w:val="16"/>
          <w:szCs w:val="16"/>
        </w:rPr>
        <w:t>о</w:t>
      </w:r>
      <w:r w:rsidRPr="00A00ED6">
        <w:rPr>
          <w:rFonts w:ascii="Times New Roman" w:hAnsi="Times New Roman" w:cs="Times New Roman"/>
          <w:sz w:val="16"/>
          <w:szCs w:val="16"/>
        </w:rPr>
        <w:t>товского</w:t>
      </w:r>
      <w:proofErr w:type="spellEnd"/>
      <w:r w:rsidRPr="00A00ED6">
        <w:rPr>
          <w:rFonts w:ascii="Times New Roman" w:hAnsi="Times New Roman" w:cs="Times New Roman"/>
          <w:sz w:val="16"/>
          <w:szCs w:val="16"/>
        </w:rPr>
        <w:t xml:space="preserve"> муниципального округа,</w:t>
      </w:r>
    </w:p>
    <w:p w:rsidR="00377BE1" w:rsidRPr="00A00ED6" w:rsidRDefault="00377BE1" w:rsidP="00377BE1">
      <w:pPr>
        <w:autoSpaceDE w:val="0"/>
        <w:autoSpaceDN w:val="0"/>
        <w:adjustRightInd w:val="0"/>
        <w:ind w:firstLine="709"/>
        <w:jc w:val="both"/>
        <w:rPr>
          <w:rFonts w:ascii="Times New Roman" w:hAnsi="Times New Roman" w:cs="Times New Roman"/>
          <w:b/>
          <w:sz w:val="16"/>
          <w:szCs w:val="16"/>
        </w:rPr>
      </w:pPr>
      <w:r w:rsidRPr="00A00ED6">
        <w:rPr>
          <w:rFonts w:ascii="Times New Roman" w:hAnsi="Times New Roman" w:cs="Times New Roman"/>
          <w:b/>
          <w:sz w:val="16"/>
          <w:szCs w:val="16"/>
        </w:rPr>
        <w:t>ПОСТАНОВЛЯЮ:</w:t>
      </w:r>
    </w:p>
    <w:p w:rsidR="00377BE1" w:rsidRPr="00A00ED6" w:rsidRDefault="00377BE1" w:rsidP="00377BE1">
      <w:pPr>
        <w:tabs>
          <w:tab w:val="left" w:pos="3240"/>
        </w:tabs>
        <w:ind w:right="-1" w:firstLine="709"/>
        <w:jc w:val="both"/>
        <w:rPr>
          <w:rFonts w:ascii="Times New Roman" w:hAnsi="Times New Roman" w:cs="Times New Roman"/>
          <w:sz w:val="16"/>
          <w:szCs w:val="16"/>
        </w:rPr>
      </w:pPr>
      <w:r w:rsidRPr="00A00ED6">
        <w:rPr>
          <w:rFonts w:ascii="Times New Roman" w:hAnsi="Times New Roman" w:cs="Times New Roman"/>
          <w:sz w:val="16"/>
          <w:szCs w:val="16"/>
        </w:rPr>
        <w:t xml:space="preserve">1. Открыть купальный сезон с 11 июня 2024 года в месте для массового купания площадью 200 кв. м., расположенного у левого берега реки </w:t>
      </w:r>
      <w:proofErr w:type="spellStart"/>
      <w:r w:rsidRPr="00A00ED6">
        <w:rPr>
          <w:rFonts w:ascii="Times New Roman" w:hAnsi="Times New Roman" w:cs="Times New Roman"/>
          <w:sz w:val="16"/>
          <w:szCs w:val="16"/>
        </w:rPr>
        <w:t>Псижа</w:t>
      </w:r>
      <w:proofErr w:type="spellEnd"/>
      <w:r w:rsidRPr="00A00ED6">
        <w:rPr>
          <w:rFonts w:ascii="Times New Roman" w:hAnsi="Times New Roman" w:cs="Times New Roman"/>
          <w:sz w:val="16"/>
          <w:szCs w:val="16"/>
        </w:rPr>
        <w:t>, в 180 м на северо-восток от ориентира;</w:t>
      </w:r>
    </w:p>
    <w:p w:rsidR="00377BE1" w:rsidRPr="00A00ED6" w:rsidRDefault="00377BE1" w:rsidP="00377BE1">
      <w:pPr>
        <w:tabs>
          <w:tab w:val="left" w:pos="3240"/>
        </w:tabs>
        <w:ind w:right="-1" w:firstLine="709"/>
        <w:jc w:val="both"/>
        <w:rPr>
          <w:rFonts w:ascii="Times New Roman" w:hAnsi="Times New Roman" w:cs="Times New Roman"/>
          <w:sz w:val="16"/>
          <w:szCs w:val="16"/>
        </w:rPr>
      </w:pPr>
      <w:r w:rsidRPr="00A00ED6">
        <w:rPr>
          <w:rFonts w:ascii="Times New Roman" w:hAnsi="Times New Roman" w:cs="Times New Roman"/>
          <w:sz w:val="16"/>
          <w:szCs w:val="16"/>
        </w:rPr>
        <w:t xml:space="preserve">1.1. Адрес ориентира: п. Волот, ул. </w:t>
      </w:r>
      <w:proofErr w:type="gramStart"/>
      <w:r w:rsidRPr="00A00ED6">
        <w:rPr>
          <w:rFonts w:ascii="Times New Roman" w:hAnsi="Times New Roman" w:cs="Times New Roman"/>
          <w:sz w:val="16"/>
          <w:szCs w:val="16"/>
        </w:rPr>
        <w:t>Садовая</w:t>
      </w:r>
      <w:proofErr w:type="gramEnd"/>
      <w:r w:rsidRPr="00A00ED6">
        <w:rPr>
          <w:rFonts w:ascii="Times New Roman" w:hAnsi="Times New Roman" w:cs="Times New Roman"/>
          <w:sz w:val="16"/>
          <w:szCs w:val="16"/>
        </w:rPr>
        <w:t>, д. 20.</w:t>
      </w:r>
    </w:p>
    <w:p w:rsidR="00377BE1" w:rsidRPr="00A00ED6" w:rsidRDefault="00377BE1" w:rsidP="00377BE1">
      <w:pPr>
        <w:tabs>
          <w:tab w:val="left" w:pos="3240"/>
        </w:tabs>
        <w:ind w:right="-1" w:firstLine="709"/>
        <w:jc w:val="both"/>
        <w:rPr>
          <w:rFonts w:ascii="Times New Roman" w:hAnsi="Times New Roman" w:cs="Times New Roman"/>
          <w:sz w:val="16"/>
          <w:szCs w:val="16"/>
        </w:rPr>
      </w:pPr>
      <w:r w:rsidRPr="00A00ED6">
        <w:rPr>
          <w:rFonts w:ascii="Times New Roman" w:hAnsi="Times New Roman" w:cs="Times New Roman"/>
          <w:sz w:val="16"/>
          <w:szCs w:val="16"/>
        </w:rPr>
        <w:t xml:space="preserve">2. </w:t>
      </w:r>
      <w:proofErr w:type="gramStart"/>
      <w:r w:rsidRPr="00A00ED6">
        <w:rPr>
          <w:rFonts w:ascii="Times New Roman" w:hAnsi="Times New Roman" w:cs="Times New Roman"/>
          <w:sz w:val="16"/>
          <w:szCs w:val="16"/>
        </w:rPr>
        <w:t>Контроль за</w:t>
      </w:r>
      <w:proofErr w:type="gramEnd"/>
      <w:r w:rsidRPr="00A00ED6">
        <w:rPr>
          <w:rFonts w:ascii="Times New Roman" w:hAnsi="Times New Roman" w:cs="Times New Roman"/>
          <w:sz w:val="16"/>
          <w:szCs w:val="16"/>
        </w:rPr>
        <w:t xml:space="preserve"> выполнением настоящего постановления возложить на первого з</w:t>
      </w:r>
      <w:r w:rsidRPr="00A00ED6">
        <w:rPr>
          <w:rFonts w:ascii="Times New Roman" w:hAnsi="Times New Roman" w:cs="Times New Roman"/>
          <w:sz w:val="16"/>
          <w:szCs w:val="16"/>
        </w:rPr>
        <w:t>а</w:t>
      </w:r>
      <w:r w:rsidRPr="00A00ED6">
        <w:rPr>
          <w:rFonts w:ascii="Times New Roman" w:hAnsi="Times New Roman" w:cs="Times New Roman"/>
          <w:sz w:val="16"/>
          <w:szCs w:val="16"/>
        </w:rPr>
        <w:t>местителя Главы Администрации С.В. Федорова.</w:t>
      </w:r>
    </w:p>
    <w:p w:rsidR="00377BE1" w:rsidRPr="00A00ED6" w:rsidRDefault="00377BE1" w:rsidP="00377BE1">
      <w:pPr>
        <w:ind w:firstLine="709"/>
        <w:contextualSpacing/>
        <w:jc w:val="both"/>
        <w:rPr>
          <w:rFonts w:ascii="Times New Roman" w:hAnsi="Times New Roman" w:cs="Times New Roman"/>
          <w:sz w:val="16"/>
          <w:szCs w:val="16"/>
        </w:rPr>
      </w:pPr>
      <w:r w:rsidRPr="00A00ED6">
        <w:rPr>
          <w:rFonts w:ascii="Times New Roman" w:hAnsi="Times New Roman" w:cs="Times New Roman"/>
          <w:sz w:val="16"/>
          <w:szCs w:val="16"/>
        </w:rPr>
        <w:t>3. Опубликовать постановление в муниципальной газете «</w:t>
      </w:r>
      <w:proofErr w:type="spellStart"/>
      <w:r w:rsidRPr="00A00ED6">
        <w:rPr>
          <w:rFonts w:ascii="Times New Roman" w:hAnsi="Times New Roman" w:cs="Times New Roman"/>
          <w:sz w:val="16"/>
          <w:szCs w:val="16"/>
        </w:rPr>
        <w:t>Волотовские</w:t>
      </w:r>
      <w:proofErr w:type="spellEnd"/>
      <w:r w:rsidRPr="00A00ED6">
        <w:rPr>
          <w:rFonts w:ascii="Times New Roman" w:hAnsi="Times New Roman" w:cs="Times New Roman"/>
          <w:sz w:val="16"/>
          <w:szCs w:val="16"/>
        </w:rPr>
        <w:t xml:space="preserve"> ведомости» и разместить на официальном сайте Администрации </w:t>
      </w:r>
      <w:proofErr w:type="spellStart"/>
      <w:r w:rsidRPr="00A00ED6">
        <w:rPr>
          <w:rFonts w:ascii="Times New Roman" w:hAnsi="Times New Roman" w:cs="Times New Roman"/>
          <w:sz w:val="16"/>
          <w:szCs w:val="16"/>
        </w:rPr>
        <w:t>Вол</w:t>
      </w:r>
      <w:r w:rsidRPr="00A00ED6">
        <w:rPr>
          <w:rFonts w:ascii="Times New Roman" w:hAnsi="Times New Roman" w:cs="Times New Roman"/>
          <w:sz w:val="16"/>
          <w:szCs w:val="16"/>
        </w:rPr>
        <w:t>о</w:t>
      </w:r>
      <w:r w:rsidRPr="00A00ED6">
        <w:rPr>
          <w:rFonts w:ascii="Times New Roman" w:hAnsi="Times New Roman" w:cs="Times New Roman"/>
          <w:sz w:val="16"/>
          <w:szCs w:val="16"/>
        </w:rPr>
        <w:t>товского</w:t>
      </w:r>
      <w:proofErr w:type="spellEnd"/>
      <w:r w:rsidRPr="00A00ED6">
        <w:rPr>
          <w:rFonts w:ascii="Times New Roman" w:hAnsi="Times New Roman" w:cs="Times New Roman"/>
          <w:sz w:val="16"/>
          <w:szCs w:val="16"/>
        </w:rPr>
        <w:t xml:space="preserve"> муниципальн</w:t>
      </w:r>
      <w:r w:rsidRPr="00A00ED6">
        <w:rPr>
          <w:rFonts w:ascii="Times New Roman" w:hAnsi="Times New Roman" w:cs="Times New Roman"/>
          <w:sz w:val="16"/>
          <w:szCs w:val="16"/>
        </w:rPr>
        <w:t>о</w:t>
      </w:r>
      <w:r w:rsidRPr="00A00ED6">
        <w:rPr>
          <w:rFonts w:ascii="Times New Roman" w:hAnsi="Times New Roman" w:cs="Times New Roman"/>
          <w:sz w:val="16"/>
          <w:szCs w:val="16"/>
        </w:rPr>
        <w:t>го округа в информационно-телекоммуникационной сети «Интернет».</w:t>
      </w:r>
    </w:p>
    <w:p w:rsidR="00377BE1" w:rsidRPr="00A00ED6" w:rsidRDefault="00377BE1" w:rsidP="00A00ED6">
      <w:pPr>
        <w:jc w:val="right"/>
        <w:rPr>
          <w:rFonts w:ascii="Times New Roman" w:hAnsi="Times New Roman" w:cs="Times New Roman"/>
          <w:sz w:val="16"/>
          <w:szCs w:val="16"/>
        </w:rPr>
      </w:pPr>
      <w:r w:rsidRPr="00A00ED6">
        <w:rPr>
          <w:rFonts w:ascii="Times New Roman" w:hAnsi="Times New Roman" w:cs="Times New Roman"/>
          <w:sz w:val="16"/>
          <w:szCs w:val="16"/>
        </w:rPr>
        <w:t>Глава</w:t>
      </w:r>
      <w:r w:rsidR="00A00ED6">
        <w:rPr>
          <w:rFonts w:ascii="Times New Roman" w:hAnsi="Times New Roman" w:cs="Times New Roman"/>
          <w:sz w:val="16"/>
          <w:szCs w:val="16"/>
        </w:rPr>
        <w:t xml:space="preserve"> </w:t>
      </w:r>
      <w:r w:rsidRPr="00A00ED6">
        <w:rPr>
          <w:rFonts w:ascii="Times New Roman" w:hAnsi="Times New Roman" w:cs="Times New Roman"/>
          <w:sz w:val="16"/>
          <w:szCs w:val="16"/>
        </w:rPr>
        <w:t>муниципального округа</w:t>
      </w:r>
      <w:r w:rsidRPr="00A00ED6">
        <w:rPr>
          <w:rFonts w:ascii="Times New Roman" w:hAnsi="Times New Roman" w:cs="Times New Roman"/>
          <w:sz w:val="16"/>
          <w:szCs w:val="16"/>
        </w:rPr>
        <w:tab/>
        <w:t xml:space="preserve">                           А.И. </w:t>
      </w:r>
      <w:proofErr w:type="spellStart"/>
      <w:r w:rsidRPr="00A00ED6">
        <w:rPr>
          <w:rFonts w:ascii="Times New Roman" w:hAnsi="Times New Roman" w:cs="Times New Roman"/>
          <w:sz w:val="16"/>
          <w:szCs w:val="16"/>
        </w:rPr>
        <w:t>Лыжов</w:t>
      </w:r>
      <w:proofErr w:type="spellEnd"/>
    </w:p>
    <w:p w:rsidR="001B5921" w:rsidRPr="00A00ED6" w:rsidRDefault="00377BE1" w:rsidP="001B5921">
      <w:pPr>
        <w:jc w:val="both"/>
        <w:rPr>
          <w:rFonts w:ascii="Times New Roman" w:hAnsi="Times New Roman" w:cs="Times New Roman"/>
          <w:sz w:val="16"/>
          <w:szCs w:val="16"/>
        </w:rPr>
      </w:pPr>
      <w:r w:rsidRPr="00A00ED6">
        <w:rPr>
          <w:rFonts w:ascii="Times New Roman" w:hAnsi="Times New Roman" w:cs="Times New Roman"/>
          <w:sz w:val="16"/>
          <w:szCs w:val="16"/>
        </w:rPr>
        <w:t xml:space="preserve">                                         </w:t>
      </w:r>
    </w:p>
    <w:p w:rsidR="001B5921" w:rsidRPr="00A00ED6" w:rsidRDefault="001B5921" w:rsidP="00A00ED6">
      <w:pPr>
        <w:pBdr>
          <w:top w:val="single" w:sz="4" w:space="1" w:color="auto"/>
          <w:left w:val="single" w:sz="4" w:space="4" w:color="auto"/>
          <w:bottom w:val="single" w:sz="4" w:space="1" w:color="auto"/>
          <w:right w:val="single" w:sz="4" w:space="4" w:color="auto"/>
        </w:pBdr>
        <w:jc w:val="center"/>
        <w:rPr>
          <w:rFonts w:ascii="Times New Roman" w:hAnsi="Times New Roman" w:cs="Times New Roman"/>
          <w:bCs/>
          <w:sz w:val="16"/>
          <w:szCs w:val="16"/>
        </w:rPr>
      </w:pPr>
      <w:r w:rsidRPr="00A00ED6">
        <w:rPr>
          <w:rFonts w:ascii="Times New Roman" w:hAnsi="Times New Roman" w:cs="Times New Roman"/>
          <w:bCs/>
          <w:sz w:val="16"/>
          <w:szCs w:val="16"/>
        </w:rPr>
        <w:lastRenderedPageBreak/>
        <w:t>ИЗВЕЩЕНИЕ</w:t>
      </w:r>
    </w:p>
    <w:p w:rsidR="001B5921" w:rsidRPr="00A00ED6" w:rsidRDefault="001B5921" w:rsidP="00A00ED6">
      <w:pPr>
        <w:pBdr>
          <w:top w:val="single" w:sz="4" w:space="1" w:color="auto"/>
          <w:left w:val="single" w:sz="4" w:space="4" w:color="auto"/>
          <w:bottom w:val="single" w:sz="4" w:space="1" w:color="auto"/>
          <w:right w:val="single" w:sz="4" w:space="4" w:color="auto"/>
        </w:pBdr>
        <w:ind w:firstLine="708"/>
        <w:jc w:val="both"/>
        <w:rPr>
          <w:rFonts w:ascii="Times New Roman" w:hAnsi="Times New Roman" w:cs="Times New Roman"/>
          <w:b/>
          <w:sz w:val="16"/>
          <w:szCs w:val="16"/>
        </w:rPr>
      </w:pPr>
      <w:r w:rsidRPr="00A00ED6">
        <w:rPr>
          <w:rFonts w:ascii="Times New Roman" w:hAnsi="Times New Roman" w:cs="Times New Roman"/>
          <w:sz w:val="16"/>
          <w:szCs w:val="16"/>
        </w:rPr>
        <w:t xml:space="preserve">Администрация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муниципального округа в соответствии со статьей 39.18 Земельного кодекса Российской Федерации сообщает о возможном предоставлении </w:t>
      </w:r>
      <w:r w:rsidRPr="00A00ED6">
        <w:rPr>
          <w:rFonts w:ascii="Times New Roman" w:hAnsi="Times New Roman" w:cs="Times New Roman"/>
          <w:b/>
          <w:sz w:val="16"/>
          <w:szCs w:val="16"/>
        </w:rPr>
        <w:t xml:space="preserve">в собственность за плату </w:t>
      </w:r>
      <w:r w:rsidRPr="00A00ED6">
        <w:rPr>
          <w:rFonts w:ascii="Times New Roman" w:hAnsi="Times New Roman" w:cs="Times New Roman"/>
          <w:sz w:val="16"/>
          <w:szCs w:val="16"/>
        </w:rPr>
        <w:t xml:space="preserve">земельного участка из земель населенных пунктов площадью </w:t>
      </w:r>
      <w:r w:rsidRPr="00A00ED6">
        <w:rPr>
          <w:rFonts w:ascii="Times New Roman" w:hAnsi="Times New Roman" w:cs="Times New Roman"/>
          <w:b/>
          <w:sz w:val="16"/>
          <w:szCs w:val="16"/>
        </w:rPr>
        <w:t>3442 квадратных метра</w:t>
      </w:r>
      <w:r w:rsidRPr="00A00ED6">
        <w:rPr>
          <w:rFonts w:ascii="Times New Roman" w:hAnsi="Times New Roman" w:cs="Times New Roman"/>
          <w:sz w:val="16"/>
          <w:szCs w:val="16"/>
        </w:rPr>
        <w:t xml:space="preserve"> </w:t>
      </w:r>
      <w:r w:rsidRPr="00A00ED6">
        <w:rPr>
          <w:rFonts w:ascii="Times New Roman" w:hAnsi="Times New Roman" w:cs="Times New Roman"/>
          <w:b/>
          <w:sz w:val="16"/>
          <w:szCs w:val="16"/>
        </w:rPr>
        <w:t>в кадас</w:t>
      </w:r>
      <w:r w:rsidRPr="00A00ED6">
        <w:rPr>
          <w:rFonts w:ascii="Times New Roman" w:hAnsi="Times New Roman" w:cs="Times New Roman"/>
          <w:b/>
          <w:sz w:val="16"/>
          <w:szCs w:val="16"/>
        </w:rPr>
        <w:t>т</w:t>
      </w:r>
      <w:r w:rsidRPr="00A00ED6">
        <w:rPr>
          <w:rFonts w:ascii="Times New Roman" w:hAnsi="Times New Roman" w:cs="Times New Roman"/>
          <w:b/>
          <w:sz w:val="16"/>
          <w:szCs w:val="16"/>
        </w:rPr>
        <w:t>ровом квартале 53:04:0051402</w:t>
      </w:r>
      <w:r w:rsidRPr="00A00ED6">
        <w:rPr>
          <w:rFonts w:ascii="Times New Roman" w:hAnsi="Times New Roman" w:cs="Times New Roman"/>
          <w:sz w:val="16"/>
          <w:szCs w:val="16"/>
        </w:rPr>
        <w:t xml:space="preserve">, расположенного по адресу: </w:t>
      </w:r>
      <w:r w:rsidRPr="00A00ED6">
        <w:rPr>
          <w:rFonts w:ascii="Times New Roman" w:hAnsi="Times New Roman" w:cs="Times New Roman"/>
          <w:b/>
          <w:sz w:val="16"/>
          <w:szCs w:val="16"/>
        </w:rPr>
        <w:t xml:space="preserve">Российская Федерация, Новгородская область, </w:t>
      </w:r>
      <w:proofErr w:type="spellStart"/>
      <w:r w:rsidRPr="00A00ED6">
        <w:rPr>
          <w:rFonts w:ascii="Times New Roman" w:hAnsi="Times New Roman" w:cs="Times New Roman"/>
          <w:b/>
          <w:sz w:val="16"/>
          <w:szCs w:val="16"/>
        </w:rPr>
        <w:t>Волотовский</w:t>
      </w:r>
      <w:proofErr w:type="spellEnd"/>
      <w:r w:rsidRPr="00A00ED6">
        <w:rPr>
          <w:rFonts w:ascii="Times New Roman" w:hAnsi="Times New Roman" w:cs="Times New Roman"/>
          <w:b/>
          <w:sz w:val="16"/>
          <w:szCs w:val="16"/>
        </w:rPr>
        <w:t xml:space="preserve"> мун</w:t>
      </w:r>
      <w:r w:rsidRPr="00A00ED6">
        <w:rPr>
          <w:rFonts w:ascii="Times New Roman" w:hAnsi="Times New Roman" w:cs="Times New Roman"/>
          <w:b/>
          <w:sz w:val="16"/>
          <w:szCs w:val="16"/>
        </w:rPr>
        <w:t>и</w:t>
      </w:r>
      <w:r w:rsidRPr="00A00ED6">
        <w:rPr>
          <w:rFonts w:ascii="Times New Roman" w:hAnsi="Times New Roman" w:cs="Times New Roman"/>
          <w:b/>
          <w:sz w:val="16"/>
          <w:szCs w:val="16"/>
        </w:rPr>
        <w:t>ципальный округ, д. Раглицы, вид разрешенного использования - для ведения личного подсобного хозяйства (приусадебный земельный участок).</w:t>
      </w:r>
    </w:p>
    <w:p w:rsidR="001B5921" w:rsidRPr="00A00ED6" w:rsidRDefault="001B5921" w:rsidP="00A00ED6">
      <w:pPr>
        <w:pBdr>
          <w:top w:val="single" w:sz="4" w:space="1" w:color="auto"/>
          <w:left w:val="single" w:sz="4" w:space="4" w:color="auto"/>
          <w:bottom w:val="single" w:sz="4" w:space="1" w:color="auto"/>
          <w:right w:val="single" w:sz="4" w:space="4" w:color="auto"/>
        </w:pBdr>
        <w:ind w:firstLine="708"/>
        <w:jc w:val="both"/>
        <w:rPr>
          <w:rFonts w:ascii="Times New Roman" w:hAnsi="Times New Roman" w:cs="Times New Roman"/>
          <w:sz w:val="16"/>
          <w:szCs w:val="16"/>
        </w:rPr>
      </w:pPr>
      <w:r w:rsidRPr="00A00ED6">
        <w:rPr>
          <w:rFonts w:ascii="Times New Roman" w:hAnsi="Times New Roman" w:cs="Times New Roman"/>
          <w:sz w:val="16"/>
          <w:szCs w:val="16"/>
        </w:rPr>
        <w:t>Граждане, заинтересованные в предоставлении вышеуказанного земельного участка вправе  подать заявление (образец заявления прилагается) о намерении учас</w:t>
      </w:r>
      <w:r w:rsidRPr="00A00ED6">
        <w:rPr>
          <w:rFonts w:ascii="Times New Roman" w:hAnsi="Times New Roman" w:cs="Times New Roman"/>
          <w:sz w:val="16"/>
          <w:szCs w:val="16"/>
        </w:rPr>
        <w:t>т</w:t>
      </w:r>
      <w:r w:rsidRPr="00A00ED6">
        <w:rPr>
          <w:rFonts w:ascii="Times New Roman" w:hAnsi="Times New Roman" w:cs="Times New Roman"/>
          <w:sz w:val="16"/>
          <w:szCs w:val="16"/>
        </w:rPr>
        <w:t>вовать в аукционе на право заключения договора аренды земельного участка.</w:t>
      </w:r>
    </w:p>
    <w:p w:rsidR="001B5921" w:rsidRPr="00A00ED6" w:rsidRDefault="001B5921" w:rsidP="00A00ED6">
      <w:pPr>
        <w:pBdr>
          <w:top w:val="single" w:sz="4" w:space="1" w:color="auto"/>
          <w:left w:val="single" w:sz="4" w:space="4" w:color="auto"/>
          <w:bottom w:val="single" w:sz="4" w:space="1" w:color="auto"/>
          <w:right w:val="single" w:sz="4" w:space="4" w:color="auto"/>
        </w:pBdr>
        <w:ind w:firstLine="708"/>
        <w:jc w:val="both"/>
        <w:rPr>
          <w:rFonts w:ascii="Times New Roman" w:hAnsi="Times New Roman" w:cs="Times New Roman"/>
          <w:sz w:val="16"/>
          <w:szCs w:val="16"/>
        </w:rPr>
      </w:pPr>
      <w:r w:rsidRPr="00A00ED6">
        <w:rPr>
          <w:rFonts w:ascii="Times New Roman" w:hAnsi="Times New Roman" w:cs="Times New Roman"/>
          <w:sz w:val="16"/>
          <w:szCs w:val="16"/>
        </w:rPr>
        <w:t xml:space="preserve">Заявление принимаются </w:t>
      </w:r>
      <w:proofErr w:type="gramStart"/>
      <w:r w:rsidRPr="00A00ED6">
        <w:rPr>
          <w:rFonts w:ascii="Times New Roman" w:hAnsi="Times New Roman" w:cs="Times New Roman"/>
          <w:sz w:val="16"/>
          <w:szCs w:val="16"/>
        </w:rPr>
        <w:t>в письменной форме в течение тридцати дней со дня официального опубликования настоящего извещения по рабочим дням по адресу</w:t>
      </w:r>
      <w:proofErr w:type="gramEnd"/>
      <w:r w:rsidRPr="00A00ED6">
        <w:rPr>
          <w:rFonts w:ascii="Times New Roman" w:hAnsi="Times New Roman" w:cs="Times New Roman"/>
          <w:sz w:val="16"/>
          <w:szCs w:val="16"/>
        </w:rPr>
        <w:t xml:space="preserve">: </w:t>
      </w:r>
      <w:proofErr w:type="gramStart"/>
      <w:r w:rsidRPr="00A00ED6">
        <w:rPr>
          <w:rFonts w:ascii="Times New Roman" w:hAnsi="Times New Roman" w:cs="Times New Roman"/>
          <w:sz w:val="16"/>
          <w:szCs w:val="16"/>
        </w:rPr>
        <w:t xml:space="preserve">Новгородская область, </w:t>
      </w:r>
      <w:proofErr w:type="spellStart"/>
      <w:r w:rsidRPr="00A00ED6">
        <w:rPr>
          <w:rFonts w:ascii="Times New Roman" w:hAnsi="Times New Roman" w:cs="Times New Roman"/>
          <w:sz w:val="16"/>
          <w:szCs w:val="16"/>
        </w:rPr>
        <w:t>Волотовский</w:t>
      </w:r>
      <w:proofErr w:type="spellEnd"/>
      <w:r w:rsidRPr="00A00ED6">
        <w:rPr>
          <w:rFonts w:ascii="Times New Roman" w:hAnsi="Times New Roman" w:cs="Times New Roman"/>
          <w:sz w:val="16"/>
          <w:szCs w:val="16"/>
        </w:rPr>
        <w:t xml:space="preserve"> район, п. Волот, ул. Комсомольская, д.17, лит.</w:t>
      </w:r>
      <w:proofErr w:type="gramEnd"/>
      <w:r w:rsidRPr="00A00ED6">
        <w:rPr>
          <w:rFonts w:ascii="Times New Roman" w:hAnsi="Times New Roman" w:cs="Times New Roman"/>
          <w:sz w:val="16"/>
          <w:szCs w:val="16"/>
        </w:rPr>
        <w:t xml:space="preserve"> </w:t>
      </w:r>
      <w:proofErr w:type="gramStart"/>
      <w:r w:rsidRPr="00A00ED6">
        <w:rPr>
          <w:rFonts w:ascii="Times New Roman" w:hAnsi="Times New Roman" w:cs="Times New Roman"/>
          <w:sz w:val="16"/>
          <w:szCs w:val="16"/>
        </w:rPr>
        <w:t>Б.</w:t>
      </w:r>
      <w:r w:rsidRPr="00A00ED6">
        <w:rPr>
          <w:rFonts w:ascii="Times New Roman" w:hAnsi="Times New Roman" w:cs="Times New Roman"/>
          <w:b/>
          <w:sz w:val="16"/>
          <w:szCs w:val="16"/>
        </w:rPr>
        <w:t xml:space="preserve"> </w:t>
      </w:r>
      <w:r w:rsidRPr="00A00ED6">
        <w:rPr>
          <w:rFonts w:ascii="Times New Roman" w:hAnsi="Times New Roman" w:cs="Times New Roman"/>
          <w:sz w:val="16"/>
          <w:szCs w:val="16"/>
        </w:rPr>
        <w:t xml:space="preserve">в </w:t>
      </w:r>
      <w:r w:rsidRPr="00A00ED6">
        <w:rPr>
          <w:rFonts w:ascii="Times New Roman" w:hAnsi="Times New Roman" w:cs="Times New Roman"/>
          <w:b/>
          <w:sz w:val="16"/>
          <w:szCs w:val="16"/>
        </w:rPr>
        <w:t>ГОАУ “Многофункциональный центр пред</w:t>
      </w:r>
      <w:r w:rsidRPr="00A00ED6">
        <w:rPr>
          <w:rFonts w:ascii="Times New Roman" w:hAnsi="Times New Roman" w:cs="Times New Roman"/>
          <w:b/>
          <w:sz w:val="16"/>
          <w:szCs w:val="16"/>
        </w:rPr>
        <w:t>о</w:t>
      </w:r>
      <w:r w:rsidRPr="00A00ED6">
        <w:rPr>
          <w:rFonts w:ascii="Times New Roman" w:hAnsi="Times New Roman" w:cs="Times New Roman"/>
          <w:b/>
          <w:sz w:val="16"/>
          <w:szCs w:val="16"/>
        </w:rPr>
        <w:t>ставления государственных и мун</w:t>
      </w:r>
      <w:r w:rsidRPr="00A00ED6">
        <w:rPr>
          <w:rFonts w:ascii="Times New Roman" w:hAnsi="Times New Roman" w:cs="Times New Roman"/>
          <w:b/>
          <w:sz w:val="16"/>
          <w:szCs w:val="16"/>
        </w:rPr>
        <w:t>и</w:t>
      </w:r>
      <w:r w:rsidRPr="00A00ED6">
        <w:rPr>
          <w:rFonts w:ascii="Times New Roman" w:hAnsi="Times New Roman" w:cs="Times New Roman"/>
          <w:b/>
          <w:sz w:val="16"/>
          <w:szCs w:val="16"/>
        </w:rPr>
        <w:t>ципальных услуг”</w:t>
      </w:r>
      <w:r w:rsidRPr="00A00ED6">
        <w:rPr>
          <w:rFonts w:ascii="Times New Roman" w:hAnsi="Times New Roman" w:cs="Times New Roman"/>
          <w:sz w:val="16"/>
          <w:szCs w:val="16"/>
        </w:rPr>
        <w:t xml:space="preserve"> (пн. 8.30 – 14.30, вт., ср., чт., пт.: 8.30 – 17.30; сб.: 9.00 -15.00 (кроме праздничных дней), либо по адресу:</w:t>
      </w:r>
      <w:proofErr w:type="gramEnd"/>
      <w:r w:rsidRPr="00A00ED6">
        <w:rPr>
          <w:rFonts w:ascii="Times New Roman" w:hAnsi="Times New Roman" w:cs="Times New Roman"/>
          <w:sz w:val="16"/>
          <w:szCs w:val="16"/>
        </w:rPr>
        <w:t xml:space="preserve"> Новгородская область, </w:t>
      </w:r>
      <w:proofErr w:type="spellStart"/>
      <w:r w:rsidRPr="00A00ED6">
        <w:rPr>
          <w:rFonts w:ascii="Times New Roman" w:hAnsi="Times New Roman" w:cs="Times New Roman"/>
          <w:sz w:val="16"/>
          <w:szCs w:val="16"/>
        </w:rPr>
        <w:t>Волотовский</w:t>
      </w:r>
      <w:proofErr w:type="spellEnd"/>
      <w:r w:rsidRPr="00A00ED6">
        <w:rPr>
          <w:rFonts w:ascii="Times New Roman" w:hAnsi="Times New Roman" w:cs="Times New Roman"/>
          <w:sz w:val="16"/>
          <w:szCs w:val="16"/>
        </w:rPr>
        <w:t xml:space="preserve"> район, п. Волот, ул. Комсомольская, д.38, </w:t>
      </w:r>
      <w:proofErr w:type="spellStart"/>
      <w:r w:rsidRPr="00A00ED6">
        <w:rPr>
          <w:rFonts w:ascii="Times New Roman" w:hAnsi="Times New Roman" w:cs="Times New Roman"/>
          <w:sz w:val="16"/>
          <w:szCs w:val="16"/>
        </w:rPr>
        <w:t>каб</w:t>
      </w:r>
      <w:proofErr w:type="spellEnd"/>
      <w:r w:rsidRPr="00A00ED6">
        <w:rPr>
          <w:rFonts w:ascii="Times New Roman" w:hAnsi="Times New Roman" w:cs="Times New Roman"/>
          <w:sz w:val="16"/>
          <w:szCs w:val="16"/>
        </w:rPr>
        <w:t xml:space="preserve">. 206 (КУМИ) (вт., чт. с 10.00-12.30 и с 14.00-17.00), в </w:t>
      </w:r>
      <w:r w:rsidRPr="00A00ED6">
        <w:rPr>
          <w:rFonts w:ascii="Times New Roman" w:hAnsi="Times New Roman" w:cs="Times New Roman"/>
          <w:b/>
          <w:sz w:val="16"/>
          <w:szCs w:val="16"/>
        </w:rPr>
        <w:t>Админ</w:t>
      </w:r>
      <w:r w:rsidRPr="00A00ED6">
        <w:rPr>
          <w:rFonts w:ascii="Times New Roman" w:hAnsi="Times New Roman" w:cs="Times New Roman"/>
          <w:b/>
          <w:sz w:val="16"/>
          <w:szCs w:val="16"/>
        </w:rPr>
        <w:t>и</w:t>
      </w:r>
      <w:r w:rsidRPr="00A00ED6">
        <w:rPr>
          <w:rFonts w:ascii="Times New Roman" w:hAnsi="Times New Roman" w:cs="Times New Roman"/>
          <w:b/>
          <w:sz w:val="16"/>
          <w:szCs w:val="16"/>
        </w:rPr>
        <w:t xml:space="preserve">страции </w:t>
      </w:r>
      <w:proofErr w:type="spellStart"/>
      <w:r w:rsidRPr="00A00ED6">
        <w:rPr>
          <w:rFonts w:ascii="Times New Roman" w:hAnsi="Times New Roman" w:cs="Times New Roman"/>
          <w:b/>
          <w:sz w:val="16"/>
          <w:szCs w:val="16"/>
        </w:rPr>
        <w:t>Волотовского</w:t>
      </w:r>
      <w:proofErr w:type="spellEnd"/>
      <w:r w:rsidRPr="00A00ED6">
        <w:rPr>
          <w:rFonts w:ascii="Times New Roman" w:hAnsi="Times New Roman" w:cs="Times New Roman"/>
          <w:b/>
          <w:sz w:val="16"/>
          <w:szCs w:val="16"/>
        </w:rPr>
        <w:t xml:space="preserve"> муниципального округа</w:t>
      </w:r>
      <w:r w:rsidRPr="00A00ED6">
        <w:rPr>
          <w:rFonts w:ascii="Times New Roman" w:hAnsi="Times New Roman" w:cs="Times New Roman"/>
          <w:sz w:val="16"/>
          <w:szCs w:val="16"/>
        </w:rPr>
        <w:t>.</w:t>
      </w:r>
    </w:p>
    <w:p w:rsidR="001B5921" w:rsidRPr="00A00ED6" w:rsidRDefault="001B5921" w:rsidP="00A00ED6">
      <w:pPr>
        <w:pBdr>
          <w:top w:val="single" w:sz="4" w:space="1" w:color="auto"/>
          <w:left w:val="single" w:sz="4" w:space="4" w:color="auto"/>
          <w:bottom w:val="single" w:sz="4" w:space="1" w:color="auto"/>
          <w:right w:val="single" w:sz="4" w:space="4" w:color="auto"/>
        </w:pBdr>
        <w:ind w:firstLine="708"/>
        <w:jc w:val="both"/>
        <w:rPr>
          <w:rFonts w:ascii="Times New Roman" w:hAnsi="Times New Roman" w:cs="Times New Roman"/>
          <w:sz w:val="16"/>
          <w:szCs w:val="16"/>
        </w:rPr>
      </w:pPr>
      <w:r w:rsidRPr="00A00ED6">
        <w:rPr>
          <w:rFonts w:ascii="Times New Roman" w:hAnsi="Times New Roman" w:cs="Times New Roman"/>
          <w:sz w:val="16"/>
          <w:szCs w:val="16"/>
        </w:rPr>
        <w:t>Способ подачи заявления: в виде бумажного документа непосредственно при личном обращении, или в виде бумажного документа посредством почтового отправл</w:t>
      </w:r>
      <w:r w:rsidRPr="00A00ED6">
        <w:rPr>
          <w:rFonts w:ascii="Times New Roman" w:hAnsi="Times New Roman" w:cs="Times New Roman"/>
          <w:sz w:val="16"/>
          <w:szCs w:val="16"/>
        </w:rPr>
        <w:t>е</w:t>
      </w:r>
      <w:r w:rsidRPr="00A00ED6">
        <w:rPr>
          <w:rFonts w:ascii="Times New Roman" w:hAnsi="Times New Roman" w:cs="Times New Roman"/>
          <w:sz w:val="16"/>
          <w:szCs w:val="16"/>
        </w:rPr>
        <w:t xml:space="preserve">ния. </w:t>
      </w:r>
    </w:p>
    <w:p w:rsidR="001B5921" w:rsidRPr="00A00ED6" w:rsidRDefault="001B5921" w:rsidP="00A00ED6">
      <w:pPr>
        <w:pBdr>
          <w:top w:val="single" w:sz="4" w:space="1" w:color="auto"/>
          <w:left w:val="single" w:sz="4" w:space="4" w:color="auto"/>
          <w:bottom w:val="single" w:sz="4" w:space="1" w:color="auto"/>
          <w:right w:val="single" w:sz="4" w:space="4" w:color="auto"/>
        </w:pBdr>
        <w:ind w:firstLine="708"/>
        <w:jc w:val="both"/>
        <w:rPr>
          <w:rFonts w:ascii="Times New Roman" w:hAnsi="Times New Roman" w:cs="Times New Roman"/>
          <w:sz w:val="16"/>
          <w:szCs w:val="16"/>
        </w:rPr>
      </w:pPr>
      <w:r w:rsidRPr="00A00ED6">
        <w:rPr>
          <w:rFonts w:ascii="Times New Roman" w:hAnsi="Times New Roman" w:cs="Times New Roman"/>
          <w:sz w:val="16"/>
          <w:szCs w:val="16"/>
        </w:rPr>
        <w:t>Дата окончания приёма заявлений – 12.07.2024 года</w:t>
      </w:r>
    </w:p>
    <w:p w:rsidR="001B5921" w:rsidRPr="00A00ED6" w:rsidRDefault="001B5921" w:rsidP="00A00ED6">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16"/>
          <w:szCs w:val="16"/>
        </w:rPr>
      </w:pPr>
      <w:r w:rsidRPr="00A00ED6">
        <w:rPr>
          <w:rFonts w:ascii="Times New Roman" w:hAnsi="Times New Roman" w:cs="Times New Roman"/>
          <w:sz w:val="16"/>
          <w:szCs w:val="16"/>
        </w:rPr>
        <w:t xml:space="preserve">       Ознакомиться со схемой расположения земельного участка заинтересованные лица могут по адресу: Новгородская область, </w:t>
      </w:r>
      <w:proofErr w:type="spellStart"/>
      <w:r w:rsidRPr="00A00ED6">
        <w:rPr>
          <w:rFonts w:ascii="Times New Roman" w:hAnsi="Times New Roman" w:cs="Times New Roman"/>
          <w:sz w:val="16"/>
          <w:szCs w:val="16"/>
        </w:rPr>
        <w:t>Волотовский</w:t>
      </w:r>
      <w:proofErr w:type="spellEnd"/>
      <w:r w:rsidRPr="00A00ED6">
        <w:rPr>
          <w:rFonts w:ascii="Times New Roman" w:hAnsi="Times New Roman" w:cs="Times New Roman"/>
          <w:sz w:val="16"/>
          <w:szCs w:val="16"/>
        </w:rPr>
        <w:t xml:space="preserve"> округ, п. Волот, ул. Комсомол</w:t>
      </w:r>
      <w:r w:rsidRPr="00A00ED6">
        <w:rPr>
          <w:rFonts w:ascii="Times New Roman" w:hAnsi="Times New Roman" w:cs="Times New Roman"/>
          <w:sz w:val="16"/>
          <w:szCs w:val="16"/>
        </w:rPr>
        <w:t>ь</w:t>
      </w:r>
      <w:r w:rsidRPr="00A00ED6">
        <w:rPr>
          <w:rFonts w:ascii="Times New Roman" w:hAnsi="Times New Roman" w:cs="Times New Roman"/>
          <w:sz w:val="16"/>
          <w:szCs w:val="16"/>
        </w:rPr>
        <w:t xml:space="preserve">ская, д.38, </w:t>
      </w:r>
      <w:proofErr w:type="spellStart"/>
      <w:r w:rsidRPr="00A00ED6">
        <w:rPr>
          <w:rFonts w:ascii="Times New Roman" w:hAnsi="Times New Roman" w:cs="Times New Roman"/>
          <w:sz w:val="16"/>
          <w:szCs w:val="16"/>
        </w:rPr>
        <w:t>каб</w:t>
      </w:r>
      <w:proofErr w:type="spellEnd"/>
      <w:r w:rsidRPr="00A00ED6">
        <w:rPr>
          <w:rFonts w:ascii="Times New Roman" w:hAnsi="Times New Roman" w:cs="Times New Roman"/>
          <w:sz w:val="16"/>
          <w:szCs w:val="16"/>
        </w:rPr>
        <w:t>. 206 (КУМИ) (вт., чт. с 10.00-12.30 и с 14.00-17.00).</w:t>
      </w:r>
    </w:p>
    <w:p w:rsidR="001B5921" w:rsidRPr="00A00ED6" w:rsidRDefault="001B5921" w:rsidP="00A00ED6">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16"/>
          <w:szCs w:val="16"/>
        </w:rPr>
      </w:pPr>
      <w:r w:rsidRPr="00A00ED6">
        <w:rPr>
          <w:rFonts w:ascii="Times New Roman" w:hAnsi="Times New Roman" w:cs="Times New Roman"/>
          <w:sz w:val="16"/>
          <w:szCs w:val="16"/>
        </w:rPr>
        <w:t>В случае поступления в указанный срок заявлений иных граждан о намерении участв</w:t>
      </w:r>
      <w:r w:rsidRPr="00A00ED6">
        <w:rPr>
          <w:rFonts w:ascii="Times New Roman" w:hAnsi="Times New Roman" w:cs="Times New Roman"/>
          <w:sz w:val="16"/>
          <w:szCs w:val="16"/>
        </w:rPr>
        <w:t>о</w:t>
      </w:r>
      <w:r w:rsidRPr="00A00ED6">
        <w:rPr>
          <w:rFonts w:ascii="Times New Roman" w:hAnsi="Times New Roman" w:cs="Times New Roman"/>
          <w:sz w:val="16"/>
          <w:szCs w:val="16"/>
        </w:rPr>
        <w:t>вать в аукционе принимается решение о проведен</w:t>
      </w:r>
      <w:proofErr w:type="gramStart"/>
      <w:r w:rsidRPr="00A00ED6">
        <w:rPr>
          <w:rFonts w:ascii="Times New Roman" w:hAnsi="Times New Roman" w:cs="Times New Roman"/>
          <w:sz w:val="16"/>
          <w:szCs w:val="16"/>
        </w:rPr>
        <w:t>ии ау</w:t>
      </w:r>
      <w:proofErr w:type="gramEnd"/>
      <w:r w:rsidRPr="00A00ED6">
        <w:rPr>
          <w:rFonts w:ascii="Times New Roman" w:hAnsi="Times New Roman" w:cs="Times New Roman"/>
          <w:sz w:val="16"/>
          <w:szCs w:val="16"/>
        </w:rPr>
        <w:t>кциона по продаже земельного участка.</w:t>
      </w:r>
    </w:p>
    <w:p w:rsidR="001B5921" w:rsidRPr="00A00ED6" w:rsidRDefault="001B5921" w:rsidP="00A00ED6">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16"/>
          <w:szCs w:val="16"/>
        </w:rPr>
      </w:pPr>
      <w:r w:rsidRPr="00A00ED6">
        <w:rPr>
          <w:rFonts w:ascii="Times New Roman" w:hAnsi="Times New Roman" w:cs="Times New Roman"/>
          <w:sz w:val="16"/>
          <w:szCs w:val="16"/>
        </w:rPr>
        <w:t> _______________________________________________________</w:t>
      </w:r>
    </w:p>
    <w:p w:rsidR="001B5921" w:rsidRPr="00A00ED6" w:rsidRDefault="001B5921" w:rsidP="00A00ED6">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16"/>
          <w:szCs w:val="16"/>
        </w:rPr>
      </w:pPr>
      <w:r w:rsidRPr="00A00ED6">
        <w:rPr>
          <w:rFonts w:ascii="Times New Roman" w:hAnsi="Times New Roman" w:cs="Times New Roman"/>
          <w:sz w:val="16"/>
          <w:szCs w:val="16"/>
        </w:rPr>
        <w:t xml:space="preserve">Приложение: образец заявления о намерении участвовать в аукционе по </w:t>
      </w:r>
      <w:r w:rsidRPr="00A00ED6">
        <w:rPr>
          <w:rFonts w:ascii="Times New Roman" w:hAnsi="Times New Roman" w:cs="Times New Roman"/>
          <w:b/>
          <w:sz w:val="16"/>
          <w:szCs w:val="16"/>
        </w:rPr>
        <w:t>продаже</w:t>
      </w:r>
      <w:r w:rsidRPr="00A00ED6">
        <w:rPr>
          <w:rFonts w:ascii="Times New Roman" w:hAnsi="Times New Roman" w:cs="Times New Roman"/>
          <w:sz w:val="16"/>
          <w:szCs w:val="16"/>
        </w:rPr>
        <w:t xml:space="preserve"> з</w:t>
      </w:r>
      <w:r w:rsidRPr="00A00ED6">
        <w:rPr>
          <w:rFonts w:ascii="Times New Roman" w:hAnsi="Times New Roman" w:cs="Times New Roman"/>
          <w:sz w:val="16"/>
          <w:szCs w:val="16"/>
        </w:rPr>
        <w:t>е</w:t>
      </w:r>
      <w:r w:rsidRPr="00A00ED6">
        <w:rPr>
          <w:rFonts w:ascii="Times New Roman" w:hAnsi="Times New Roman" w:cs="Times New Roman"/>
          <w:sz w:val="16"/>
          <w:szCs w:val="16"/>
        </w:rPr>
        <w:t xml:space="preserve">мельного участка.                                                                                                        </w:t>
      </w:r>
    </w:p>
    <w:p w:rsidR="001B5921" w:rsidRPr="00A00ED6" w:rsidRDefault="001B5921" w:rsidP="001B5921">
      <w:pPr>
        <w:jc w:val="both"/>
        <w:rPr>
          <w:rFonts w:ascii="Times New Roman" w:hAnsi="Times New Roman" w:cs="Times New Roman"/>
          <w:sz w:val="16"/>
          <w:szCs w:val="16"/>
        </w:rPr>
      </w:pPr>
    </w:p>
    <w:tbl>
      <w:tblPr>
        <w:tblW w:w="0" w:type="auto"/>
        <w:tblLook w:val="01E0" w:firstRow="1" w:lastRow="1" w:firstColumn="1" w:lastColumn="1" w:noHBand="0" w:noVBand="0"/>
      </w:tblPr>
      <w:tblGrid>
        <w:gridCol w:w="2330"/>
        <w:gridCol w:w="7524"/>
      </w:tblGrid>
      <w:tr w:rsidR="00377BE1" w:rsidRPr="00A00ED6" w:rsidTr="008D4E13">
        <w:tc>
          <w:tcPr>
            <w:tcW w:w="2330" w:type="dxa"/>
            <w:hideMark/>
          </w:tcPr>
          <w:p w:rsidR="00377BE1" w:rsidRPr="00A00ED6" w:rsidRDefault="00377BE1" w:rsidP="008D4E13">
            <w:pPr>
              <w:spacing w:line="240" w:lineRule="auto"/>
              <w:rPr>
                <w:rFonts w:ascii="Times New Roman" w:hAnsi="Times New Roman" w:cs="Times New Roman"/>
                <w:sz w:val="16"/>
                <w:szCs w:val="16"/>
              </w:rPr>
            </w:pPr>
            <w:r w:rsidRPr="00A00ED6">
              <w:rPr>
                <w:rFonts w:ascii="Times New Roman" w:hAnsi="Times New Roman" w:cs="Times New Roman"/>
                <w:sz w:val="16"/>
                <w:szCs w:val="16"/>
              </w:rPr>
              <w:t> </w:t>
            </w:r>
          </w:p>
        </w:tc>
        <w:tc>
          <w:tcPr>
            <w:tcW w:w="7524" w:type="dxa"/>
            <w:hideMark/>
          </w:tcPr>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 xml:space="preserve">В Администрацию </w:t>
            </w:r>
            <w:proofErr w:type="spellStart"/>
            <w:r w:rsidRPr="00A00ED6">
              <w:rPr>
                <w:rFonts w:ascii="Times New Roman" w:hAnsi="Times New Roman" w:cs="Times New Roman"/>
                <w:sz w:val="16"/>
                <w:szCs w:val="16"/>
              </w:rPr>
              <w:t>Волотовского</w:t>
            </w:r>
            <w:proofErr w:type="spellEnd"/>
            <w:r w:rsidRPr="00A00ED6">
              <w:rPr>
                <w:rFonts w:ascii="Times New Roman" w:hAnsi="Times New Roman" w:cs="Times New Roman"/>
                <w:sz w:val="16"/>
                <w:szCs w:val="16"/>
              </w:rPr>
              <w:t xml:space="preserve"> </w:t>
            </w:r>
            <w:proofErr w:type="gramStart"/>
            <w:r w:rsidRPr="00A00ED6">
              <w:rPr>
                <w:rFonts w:ascii="Times New Roman" w:hAnsi="Times New Roman" w:cs="Times New Roman"/>
                <w:sz w:val="16"/>
                <w:szCs w:val="16"/>
              </w:rPr>
              <w:t>муниципального</w:t>
            </w:r>
            <w:proofErr w:type="gramEnd"/>
            <w:r w:rsidRPr="00A00ED6">
              <w:rPr>
                <w:rFonts w:ascii="Times New Roman" w:hAnsi="Times New Roman" w:cs="Times New Roman"/>
                <w:sz w:val="16"/>
                <w:szCs w:val="16"/>
              </w:rPr>
              <w:t xml:space="preserve"> </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 xml:space="preserve">округа </w:t>
            </w:r>
            <w:proofErr w:type="gramStart"/>
            <w:r w:rsidRPr="00A00ED6">
              <w:rPr>
                <w:rFonts w:ascii="Times New Roman" w:hAnsi="Times New Roman" w:cs="Times New Roman"/>
                <w:sz w:val="16"/>
                <w:szCs w:val="16"/>
              </w:rPr>
              <w:t>от</w:t>
            </w:r>
            <w:proofErr w:type="gramEnd"/>
            <w:r w:rsidRPr="00A00ED6">
              <w:rPr>
                <w:rFonts w:ascii="Times New Roman" w:hAnsi="Times New Roman" w:cs="Times New Roman"/>
                <w:sz w:val="16"/>
                <w:szCs w:val="16"/>
              </w:rPr>
              <w:t>___________________________________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проживающег</w:t>
            </w:r>
            <w:proofErr w:type="gramStart"/>
            <w:r w:rsidRPr="00A00ED6">
              <w:rPr>
                <w:rFonts w:ascii="Times New Roman" w:hAnsi="Times New Roman" w:cs="Times New Roman"/>
                <w:sz w:val="16"/>
                <w:szCs w:val="16"/>
              </w:rPr>
              <w:t>о(</w:t>
            </w:r>
            <w:proofErr w:type="gramEnd"/>
            <w:r w:rsidRPr="00A00ED6">
              <w:rPr>
                <w:rFonts w:ascii="Times New Roman" w:hAnsi="Times New Roman" w:cs="Times New Roman"/>
                <w:sz w:val="16"/>
                <w:szCs w:val="16"/>
              </w:rPr>
              <w:t>ей) по адресу 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паспорт______________ выдан «     »____________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кем________________________________________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контактный телефон__________________________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proofErr w:type="gramStart"/>
            <w:r w:rsidRPr="00A00ED6">
              <w:rPr>
                <w:rFonts w:ascii="Times New Roman" w:hAnsi="Times New Roman" w:cs="Times New Roman"/>
                <w:sz w:val="16"/>
                <w:szCs w:val="16"/>
              </w:rPr>
              <w:t>действующего</w:t>
            </w:r>
            <w:proofErr w:type="gramEnd"/>
            <w:r w:rsidRPr="00A00ED6">
              <w:rPr>
                <w:rFonts w:ascii="Times New Roman" w:hAnsi="Times New Roman" w:cs="Times New Roman"/>
                <w:sz w:val="16"/>
                <w:szCs w:val="16"/>
              </w:rPr>
              <w:t xml:space="preserve"> по доверенности ________________ </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в интересах__________________________________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проживающег</w:t>
            </w:r>
            <w:proofErr w:type="gramStart"/>
            <w:r w:rsidRPr="00A00ED6">
              <w:rPr>
                <w:rFonts w:ascii="Times New Roman" w:hAnsi="Times New Roman" w:cs="Times New Roman"/>
                <w:sz w:val="16"/>
                <w:szCs w:val="16"/>
              </w:rPr>
              <w:t>о(</w:t>
            </w:r>
            <w:proofErr w:type="gramEnd"/>
            <w:r w:rsidRPr="00A00ED6">
              <w:rPr>
                <w:rFonts w:ascii="Times New Roman" w:hAnsi="Times New Roman" w:cs="Times New Roman"/>
                <w:sz w:val="16"/>
                <w:szCs w:val="16"/>
              </w:rPr>
              <w:t>ей) по адресу __________________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паспорт_____________ выдан «     » _____________</w:t>
            </w:r>
          </w:p>
          <w:p w:rsidR="00377BE1" w:rsidRPr="00A00ED6" w:rsidRDefault="00377BE1" w:rsidP="00A00ED6">
            <w:pPr>
              <w:spacing w:after="0" w:line="240" w:lineRule="auto"/>
              <w:ind w:left="1130"/>
              <w:jc w:val="right"/>
              <w:rPr>
                <w:rFonts w:ascii="Times New Roman" w:hAnsi="Times New Roman" w:cs="Times New Roman"/>
                <w:sz w:val="16"/>
                <w:szCs w:val="16"/>
              </w:rPr>
            </w:pPr>
            <w:r w:rsidRPr="00A00ED6">
              <w:rPr>
                <w:rFonts w:ascii="Times New Roman" w:hAnsi="Times New Roman" w:cs="Times New Roman"/>
                <w:sz w:val="16"/>
                <w:szCs w:val="16"/>
              </w:rPr>
              <w:t>кем_________________________________________</w:t>
            </w:r>
          </w:p>
        </w:tc>
      </w:tr>
    </w:tbl>
    <w:p w:rsidR="00377BE1" w:rsidRPr="00A00ED6" w:rsidRDefault="00377BE1" w:rsidP="00377BE1">
      <w:pPr>
        <w:keepNext/>
        <w:spacing w:after="0" w:line="240" w:lineRule="auto"/>
        <w:jc w:val="center"/>
        <w:outlineLvl w:val="2"/>
        <w:rPr>
          <w:rFonts w:ascii="Times New Roman" w:eastAsia="Times New Roman" w:hAnsi="Times New Roman" w:cs="Times New Roman"/>
          <w:bCs/>
          <w:sz w:val="16"/>
          <w:szCs w:val="16"/>
          <w:lang w:eastAsia="ru-RU"/>
        </w:rPr>
      </w:pPr>
    </w:p>
    <w:p w:rsidR="00377BE1" w:rsidRPr="00A00ED6" w:rsidRDefault="00377BE1" w:rsidP="00377BE1">
      <w:pPr>
        <w:keepNext/>
        <w:spacing w:after="0" w:line="240" w:lineRule="auto"/>
        <w:jc w:val="center"/>
        <w:outlineLvl w:val="2"/>
        <w:rPr>
          <w:rFonts w:ascii="Times New Roman" w:eastAsia="Times New Roman" w:hAnsi="Times New Roman" w:cs="Times New Roman"/>
          <w:b/>
          <w:bCs/>
          <w:sz w:val="16"/>
          <w:szCs w:val="16"/>
          <w:lang w:eastAsia="ru-RU"/>
        </w:rPr>
      </w:pPr>
      <w:r w:rsidRPr="00A00ED6">
        <w:rPr>
          <w:rFonts w:ascii="Times New Roman" w:eastAsia="Times New Roman" w:hAnsi="Times New Roman" w:cs="Times New Roman"/>
          <w:b/>
          <w:bCs/>
          <w:sz w:val="16"/>
          <w:szCs w:val="16"/>
          <w:lang w:eastAsia="ru-RU"/>
        </w:rPr>
        <w:t>Заявление</w:t>
      </w:r>
    </w:p>
    <w:p w:rsidR="00377BE1" w:rsidRPr="00A00ED6" w:rsidRDefault="00377BE1" w:rsidP="00377BE1">
      <w:pPr>
        <w:spacing w:line="240" w:lineRule="auto"/>
        <w:jc w:val="center"/>
        <w:rPr>
          <w:rFonts w:ascii="Times New Roman" w:hAnsi="Times New Roman" w:cs="Times New Roman"/>
          <w:b/>
          <w:sz w:val="16"/>
          <w:szCs w:val="16"/>
        </w:rPr>
      </w:pPr>
      <w:r w:rsidRPr="00A00ED6">
        <w:rPr>
          <w:rFonts w:ascii="Times New Roman" w:hAnsi="Times New Roman" w:cs="Times New Roman"/>
          <w:b/>
          <w:sz w:val="16"/>
          <w:szCs w:val="16"/>
        </w:rPr>
        <w:t xml:space="preserve">о намерении участвовать в аукционе </w:t>
      </w:r>
    </w:p>
    <w:p w:rsidR="00377BE1" w:rsidRPr="00A00ED6" w:rsidRDefault="00377BE1" w:rsidP="00377BE1">
      <w:pPr>
        <w:spacing w:line="240" w:lineRule="auto"/>
        <w:ind w:firstLine="708"/>
        <w:jc w:val="both"/>
        <w:rPr>
          <w:rFonts w:ascii="Times New Roman" w:hAnsi="Times New Roman" w:cs="Times New Roman"/>
          <w:sz w:val="16"/>
          <w:szCs w:val="16"/>
        </w:rPr>
      </w:pPr>
      <w:r w:rsidRPr="00A00ED6">
        <w:rPr>
          <w:rFonts w:ascii="Times New Roman" w:hAnsi="Times New Roman" w:cs="Times New Roman"/>
          <w:sz w:val="16"/>
          <w:szCs w:val="16"/>
        </w:rPr>
        <w:t xml:space="preserve">Сообщаю о намерении участвовать в аукционе по продаже земельного участка или аукциона на право заключения договора аренды земельного участка </w:t>
      </w:r>
      <w:r w:rsidRPr="00A00ED6">
        <w:rPr>
          <w:rFonts w:ascii="Times New Roman" w:hAnsi="Times New Roman" w:cs="Times New Roman"/>
          <w:b/>
          <w:i/>
          <w:sz w:val="16"/>
          <w:szCs w:val="16"/>
        </w:rPr>
        <w:t xml:space="preserve">(нужное подчеркнуть) </w:t>
      </w:r>
      <w:r w:rsidRPr="00A00ED6">
        <w:rPr>
          <w:rFonts w:ascii="Times New Roman" w:hAnsi="Times New Roman" w:cs="Times New Roman"/>
          <w:sz w:val="16"/>
          <w:szCs w:val="16"/>
        </w:rPr>
        <w:t xml:space="preserve">площадью ____________ </w:t>
      </w:r>
      <w:proofErr w:type="spellStart"/>
      <w:r w:rsidRPr="00A00ED6">
        <w:rPr>
          <w:rFonts w:ascii="Times New Roman" w:hAnsi="Times New Roman" w:cs="Times New Roman"/>
          <w:sz w:val="16"/>
          <w:szCs w:val="16"/>
        </w:rPr>
        <w:t>кв.м</w:t>
      </w:r>
      <w:proofErr w:type="spellEnd"/>
      <w:r w:rsidRPr="00A00ED6">
        <w:rPr>
          <w:rFonts w:ascii="Times New Roman" w:hAnsi="Times New Roman" w:cs="Times New Roman"/>
          <w:sz w:val="16"/>
          <w:szCs w:val="16"/>
        </w:rPr>
        <w:t>. с кадастровым номером ______________________, расположенного по адр</w:t>
      </w:r>
      <w:r w:rsidRPr="00A00ED6">
        <w:rPr>
          <w:rFonts w:ascii="Times New Roman" w:hAnsi="Times New Roman" w:cs="Times New Roman"/>
          <w:sz w:val="16"/>
          <w:szCs w:val="16"/>
        </w:rPr>
        <w:t>е</w:t>
      </w:r>
      <w:r w:rsidRPr="00A00ED6">
        <w:rPr>
          <w:rFonts w:ascii="Times New Roman" w:hAnsi="Times New Roman" w:cs="Times New Roman"/>
          <w:sz w:val="16"/>
          <w:szCs w:val="16"/>
        </w:rPr>
        <w:t>су:____________ __________________________________________________________________</w:t>
      </w:r>
    </w:p>
    <w:p w:rsidR="00377BE1" w:rsidRPr="00A00ED6" w:rsidRDefault="00377BE1" w:rsidP="00377BE1">
      <w:pPr>
        <w:spacing w:line="240" w:lineRule="auto"/>
        <w:jc w:val="both"/>
        <w:rPr>
          <w:rFonts w:ascii="Times New Roman" w:hAnsi="Times New Roman" w:cs="Times New Roman"/>
          <w:sz w:val="16"/>
          <w:szCs w:val="16"/>
        </w:rPr>
      </w:pPr>
      <w:r w:rsidRPr="00A00ED6">
        <w:rPr>
          <w:rFonts w:ascii="Times New Roman" w:hAnsi="Times New Roman" w:cs="Times New Roman"/>
          <w:sz w:val="16"/>
          <w:szCs w:val="16"/>
        </w:rPr>
        <w:t>Цель предоставления________________________________________________</w:t>
      </w:r>
    </w:p>
    <w:p w:rsidR="00377BE1" w:rsidRPr="00A00ED6" w:rsidRDefault="00377BE1" w:rsidP="00377BE1">
      <w:pPr>
        <w:spacing w:line="240" w:lineRule="auto"/>
        <w:rPr>
          <w:rFonts w:ascii="Times New Roman" w:hAnsi="Times New Roman" w:cs="Times New Roman"/>
          <w:sz w:val="16"/>
          <w:szCs w:val="16"/>
        </w:rPr>
      </w:pPr>
      <w:r w:rsidRPr="00A00ED6">
        <w:rPr>
          <w:rFonts w:ascii="Times New Roman" w:hAnsi="Times New Roman" w:cs="Times New Roman"/>
          <w:sz w:val="16"/>
          <w:szCs w:val="16"/>
        </w:rPr>
        <w:t>к заявлению прилагаются следующие документы:</w:t>
      </w:r>
    </w:p>
    <w:tbl>
      <w:tblPr>
        <w:tblW w:w="0" w:type="auto"/>
        <w:tblInd w:w="-5" w:type="dxa"/>
        <w:tblLayout w:type="fixed"/>
        <w:tblLook w:val="04A0" w:firstRow="1" w:lastRow="0" w:firstColumn="1" w:lastColumn="0" w:noHBand="0" w:noVBand="1"/>
      </w:tblPr>
      <w:tblGrid>
        <w:gridCol w:w="648"/>
        <w:gridCol w:w="6120"/>
        <w:gridCol w:w="1440"/>
        <w:gridCol w:w="1377"/>
      </w:tblGrid>
      <w:tr w:rsidR="00377BE1" w:rsidRPr="00A00ED6" w:rsidTr="001B5921">
        <w:trPr>
          <w:trHeight w:val="521"/>
        </w:trPr>
        <w:tc>
          <w:tcPr>
            <w:tcW w:w="648" w:type="dxa"/>
            <w:tcBorders>
              <w:top w:val="single" w:sz="4" w:space="0" w:color="000000"/>
              <w:left w:val="single" w:sz="4" w:space="0" w:color="000000"/>
              <w:bottom w:val="single" w:sz="4" w:space="0" w:color="000000"/>
              <w:right w:val="nil"/>
            </w:tcBorders>
            <w:hideMark/>
          </w:tcPr>
          <w:p w:rsidR="00377BE1" w:rsidRPr="00A00ED6" w:rsidRDefault="00377BE1" w:rsidP="008D4E13">
            <w:pPr>
              <w:snapToGrid w:val="0"/>
              <w:spacing w:line="240" w:lineRule="auto"/>
              <w:jc w:val="center"/>
              <w:rPr>
                <w:rFonts w:ascii="Times New Roman" w:hAnsi="Times New Roman" w:cs="Times New Roman"/>
                <w:sz w:val="16"/>
                <w:szCs w:val="16"/>
              </w:rPr>
            </w:pPr>
            <w:r w:rsidRPr="00A00ED6">
              <w:rPr>
                <w:rFonts w:ascii="Times New Roman" w:hAnsi="Times New Roman" w:cs="Times New Roman"/>
                <w:sz w:val="16"/>
                <w:szCs w:val="16"/>
              </w:rPr>
              <w:t xml:space="preserve">№ </w:t>
            </w:r>
            <w:proofErr w:type="gramStart"/>
            <w:r w:rsidRPr="00A00ED6">
              <w:rPr>
                <w:rFonts w:ascii="Times New Roman" w:hAnsi="Times New Roman" w:cs="Times New Roman"/>
                <w:sz w:val="16"/>
                <w:szCs w:val="16"/>
              </w:rPr>
              <w:t>п</w:t>
            </w:r>
            <w:proofErr w:type="gramEnd"/>
            <w:r w:rsidRPr="00A00ED6">
              <w:rPr>
                <w:rFonts w:ascii="Times New Roman" w:hAnsi="Times New Roman" w:cs="Times New Roman"/>
                <w:sz w:val="16"/>
                <w:szCs w:val="16"/>
              </w:rPr>
              <w:t>/п</w:t>
            </w:r>
          </w:p>
        </w:tc>
        <w:tc>
          <w:tcPr>
            <w:tcW w:w="6120" w:type="dxa"/>
            <w:tcBorders>
              <w:top w:val="single" w:sz="4" w:space="0" w:color="000000"/>
              <w:left w:val="single" w:sz="4" w:space="0" w:color="000000"/>
              <w:bottom w:val="single" w:sz="4" w:space="0" w:color="000000"/>
              <w:right w:val="nil"/>
            </w:tcBorders>
            <w:hideMark/>
          </w:tcPr>
          <w:p w:rsidR="00377BE1" w:rsidRPr="00A00ED6" w:rsidRDefault="00377BE1" w:rsidP="008D4E13">
            <w:pPr>
              <w:snapToGrid w:val="0"/>
              <w:spacing w:line="240" w:lineRule="auto"/>
              <w:jc w:val="center"/>
              <w:rPr>
                <w:rFonts w:ascii="Times New Roman" w:hAnsi="Times New Roman" w:cs="Times New Roman"/>
                <w:sz w:val="16"/>
                <w:szCs w:val="16"/>
              </w:rPr>
            </w:pPr>
            <w:r w:rsidRPr="00A00ED6">
              <w:rPr>
                <w:rFonts w:ascii="Times New Roman" w:hAnsi="Times New Roman" w:cs="Times New Roman"/>
                <w:sz w:val="16"/>
                <w:szCs w:val="16"/>
              </w:rPr>
              <w:t>Наименование документа</w:t>
            </w:r>
          </w:p>
        </w:tc>
        <w:tc>
          <w:tcPr>
            <w:tcW w:w="1440" w:type="dxa"/>
            <w:tcBorders>
              <w:top w:val="single" w:sz="4" w:space="0" w:color="000000"/>
              <w:left w:val="single" w:sz="4" w:space="0" w:color="000000"/>
              <w:bottom w:val="single" w:sz="4" w:space="0" w:color="000000"/>
              <w:right w:val="nil"/>
            </w:tcBorders>
            <w:hideMark/>
          </w:tcPr>
          <w:p w:rsidR="00377BE1" w:rsidRPr="00A00ED6" w:rsidRDefault="00377BE1" w:rsidP="008D4E13">
            <w:pPr>
              <w:snapToGrid w:val="0"/>
              <w:spacing w:line="240" w:lineRule="auto"/>
              <w:jc w:val="center"/>
              <w:rPr>
                <w:rFonts w:ascii="Times New Roman" w:hAnsi="Times New Roman" w:cs="Times New Roman"/>
                <w:sz w:val="16"/>
                <w:szCs w:val="16"/>
              </w:rPr>
            </w:pPr>
            <w:r w:rsidRPr="00A00ED6">
              <w:rPr>
                <w:rFonts w:ascii="Times New Roman" w:hAnsi="Times New Roman" w:cs="Times New Roman"/>
                <w:sz w:val="16"/>
                <w:szCs w:val="16"/>
              </w:rPr>
              <w:t>Кол-во</w:t>
            </w:r>
          </w:p>
          <w:p w:rsidR="00377BE1" w:rsidRPr="00A00ED6" w:rsidRDefault="00377BE1" w:rsidP="008D4E13">
            <w:pPr>
              <w:spacing w:line="240" w:lineRule="auto"/>
              <w:jc w:val="center"/>
              <w:rPr>
                <w:rFonts w:ascii="Times New Roman" w:hAnsi="Times New Roman" w:cs="Times New Roman"/>
                <w:sz w:val="16"/>
                <w:szCs w:val="16"/>
              </w:rPr>
            </w:pPr>
            <w:r w:rsidRPr="00A00ED6">
              <w:rPr>
                <w:rFonts w:ascii="Times New Roman" w:hAnsi="Times New Roman" w:cs="Times New Roman"/>
                <w:sz w:val="16"/>
                <w:szCs w:val="16"/>
              </w:rPr>
              <w:t>экз.</w:t>
            </w:r>
          </w:p>
        </w:tc>
        <w:tc>
          <w:tcPr>
            <w:tcW w:w="1377" w:type="dxa"/>
            <w:tcBorders>
              <w:top w:val="single" w:sz="4" w:space="0" w:color="000000"/>
              <w:left w:val="single" w:sz="4" w:space="0" w:color="000000"/>
              <w:bottom w:val="single" w:sz="4" w:space="0" w:color="000000"/>
              <w:right w:val="single" w:sz="4" w:space="0" w:color="000000"/>
            </w:tcBorders>
            <w:hideMark/>
          </w:tcPr>
          <w:p w:rsidR="00377BE1" w:rsidRPr="00A00ED6" w:rsidRDefault="00377BE1" w:rsidP="008D4E13">
            <w:pPr>
              <w:snapToGrid w:val="0"/>
              <w:spacing w:line="240" w:lineRule="auto"/>
              <w:jc w:val="center"/>
              <w:rPr>
                <w:rFonts w:ascii="Times New Roman" w:hAnsi="Times New Roman" w:cs="Times New Roman"/>
                <w:sz w:val="16"/>
                <w:szCs w:val="16"/>
              </w:rPr>
            </w:pPr>
            <w:r w:rsidRPr="00A00ED6">
              <w:rPr>
                <w:rFonts w:ascii="Times New Roman" w:hAnsi="Times New Roman" w:cs="Times New Roman"/>
                <w:sz w:val="16"/>
                <w:szCs w:val="16"/>
              </w:rPr>
              <w:t>Кол-во л</w:t>
            </w:r>
            <w:r w:rsidRPr="00A00ED6">
              <w:rPr>
                <w:rFonts w:ascii="Times New Roman" w:hAnsi="Times New Roman" w:cs="Times New Roman"/>
                <w:sz w:val="16"/>
                <w:szCs w:val="16"/>
              </w:rPr>
              <w:t>и</w:t>
            </w:r>
            <w:r w:rsidRPr="00A00ED6">
              <w:rPr>
                <w:rFonts w:ascii="Times New Roman" w:hAnsi="Times New Roman" w:cs="Times New Roman"/>
                <w:sz w:val="16"/>
                <w:szCs w:val="16"/>
              </w:rPr>
              <w:t>стов</w:t>
            </w:r>
          </w:p>
        </w:tc>
      </w:tr>
      <w:tr w:rsidR="00377BE1" w:rsidRPr="00A00ED6" w:rsidTr="001B5921">
        <w:trPr>
          <w:trHeight w:val="166"/>
        </w:trPr>
        <w:tc>
          <w:tcPr>
            <w:tcW w:w="648"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6120"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1440"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377BE1" w:rsidRPr="00A00ED6" w:rsidRDefault="00377BE1" w:rsidP="008D4E13">
            <w:pPr>
              <w:snapToGrid w:val="0"/>
              <w:spacing w:line="240" w:lineRule="auto"/>
              <w:rPr>
                <w:rFonts w:ascii="Times New Roman" w:hAnsi="Times New Roman" w:cs="Times New Roman"/>
                <w:sz w:val="16"/>
                <w:szCs w:val="16"/>
              </w:rPr>
            </w:pPr>
          </w:p>
        </w:tc>
      </w:tr>
      <w:tr w:rsidR="00377BE1" w:rsidRPr="00A00ED6" w:rsidTr="008D4E13">
        <w:tc>
          <w:tcPr>
            <w:tcW w:w="648"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6120"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1440" w:type="dxa"/>
            <w:tcBorders>
              <w:top w:val="single" w:sz="4" w:space="0" w:color="000000"/>
              <w:left w:val="single" w:sz="4" w:space="0" w:color="000000"/>
              <w:bottom w:val="single" w:sz="4" w:space="0" w:color="000000"/>
              <w:right w:val="nil"/>
            </w:tcBorders>
          </w:tcPr>
          <w:p w:rsidR="00377BE1" w:rsidRPr="00A00ED6" w:rsidRDefault="00377BE1" w:rsidP="008D4E13">
            <w:pPr>
              <w:snapToGrid w:val="0"/>
              <w:spacing w:line="240" w:lineRule="auto"/>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377BE1" w:rsidRPr="00A00ED6" w:rsidRDefault="00377BE1" w:rsidP="008D4E13">
            <w:pPr>
              <w:snapToGrid w:val="0"/>
              <w:spacing w:line="240" w:lineRule="auto"/>
              <w:rPr>
                <w:rFonts w:ascii="Times New Roman" w:hAnsi="Times New Roman" w:cs="Times New Roman"/>
                <w:sz w:val="16"/>
                <w:szCs w:val="16"/>
              </w:rPr>
            </w:pPr>
          </w:p>
        </w:tc>
      </w:tr>
    </w:tbl>
    <w:p w:rsidR="00377BE1" w:rsidRPr="00A00ED6" w:rsidRDefault="00377BE1" w:rsidP="00377BE1">
      <w:pPr>
        <w:spacing w:after="0" w:line="240" w:lineRule="auto"/>
        <w:ind w:firstLine="851"/>
        <w:contextualSpacing/>
        <w:jc w:val="both"/>
        <w:rPr>
          <w:rFonts w:ascii="Times New Roman" w:eastAsia="Times New Roman" w:hAnsi="Times New Roman" w:cs="Times New Roman"/>
          <w:sz w:val="16"/>
          <w:szCs w:val="16"/>
          <w:lang w:eastAsia="ru-RU"/>
        </w:rPr>
      </w:pPr>
      <w:proofErr w:type="gramStart"/>
      <w:r w:rsidRPr="00A00ED6">
        <w:rPr>
          <w:rFonts w:ascii="Times New Roman" w:eastAsia="Times New Roman" w:hAnsi="Times New Roman" w:cs="Times New Roman"/>
          <w:bCs/>
          <w:sz w:val="16"/>
          <w:szCs w:val="16"/>
          <w:lang w:eastAsia="ru-RU"/>
        </w:rPr>
        <w:t>В соответствии со статьей 9 Федерального закона от 27 июля 2006 года № 152-ФЗ «О персональных данных»</w:t>
      </w:r>
      <w:r w:rsidRPr="00A00ED6">
        <w:rPr>
          <w:rFonts w:ascii="Times New Roman" w:eastAsia="Times New Roman" w:hAnsi="Times New Roman" w:cs="Times New Roman"/>
          <w:sz w:val="16"/>
          <w:szCs w:val="16"/>
          <w:lang w:eastAsia="ru-RU"/>
        </w:rPr>
        <w:t xml:space="preserve"> Подтверждаю свое согласие, а также согласие представляемого мною лица, на обр</w:t>
      </w:r>
      <w:r w:rsidRPr="00A00ED6">
        <w:rPr>
          <w:rFonts w:ascii="Times New Roman" w:eastAsia="Times New Roman" w:hAnsi="Times New Roman" w:cs="Times New Roman"/>
          <w:sz w:val="16"/>
          <w:szCs w:val="16"/>
          <w:lang w:eastAsia="ru-RU"/>
        </w:rPr>
        <w:t>а</w:t>
      </w:r>
      <w:r w:rsidRPr="00A00ED6">
        <w:rPr>
          <w:rFonts w:ascii="Times New Roman" w:eastAsia="Times New Roman" w:hAnsi="Times New Roman" w:cs="Times New Roman"/>
          <w:sz w:val="16"/>
          <w:szCs w:val="16"/>
          <w:lang w:eastAsia="ru-RU"/>
        </w:rPr>
        <w:t>ботку персональных данных (сбор, систематизацию, накопление, хранение, уточнение (обновление, изменение), использование, распространение, обезличивание, блокирование, уничтожение персонал</w:t>
      </w:r>
      <w:r w:rsidRPr="00A00ED6">
        <w:rPr>
          <w:rFonts w:ascii="Times New Roman" w:eastAsia="Times New Roman" w:hAnsi="Times New Roman" w:cs="Times New Roman"/>
          <w:sz w:val="16"/>
          <w:szCs w:val="16"/>
          <w:lang w:eastAsia="ru-RU"/>
        </w:rPr>
        <w:t>ь</w:t>
      </w:r>
      <w:r w:rsidRPr="00A00ED6">
        <w:rPr>
          <w:rFonts w:ascii="Times New Roman" w:eastAsia="Times New Roman" w:hAnsi="Times New Roman" w:cs="Times New Roman"/>
          <w:sz w:val="16"/>
          <w:szCs w:val="16"/>
          <w:lang w:eastAsia="ru-RU"/>
        </w:rPr>
        <w:t>ных данных, а также иных действий, необходимых для обработки персональных данных в рамках предоставления Администрацией муниципальных услуг) и передачу</w:t>
      </w:r>
      <w:proofErr w:type="gramEnd"/>
      <w:r w:rsidRPr="00A00ED6">
        <w:rPr>
          <w:rFonts w:ascii="Times New Roman" w:eastAsia="Times New Roman" w:hAnsi="Times New Roman" w:cs="Times New Roman"/>
          <w:sz w:val="16"/>
          <w:szCs w:val="16"/>
          <w:lang w:eastAsia="ru-RU"/>
        </w:rPr>
        <w:t xml:space="preserve"> такой информации третьим л</w:t>
      </w:r>
      <w:r w:rsidRPr="00A00ED6">
        <w:rPr>
          <w:rFonts w:ascii="Times New Roman" w:eastAsia="Times New Roman" w:hAnsi="Times New Roman" w:cs="Times New Roman"/>
          <w:sz w:val="16"/>
          <w:szCs w:val="16"/>
          <w:lang w:eastAsia="ru-RU"/>
        </w:rPr>
        <w:t>и</w:t>
      </w:r>
      <w:r w:rsidRPr="00A00ED6">
        <w:rPr>
          <w:rFonts w:ascii="Times New Roman" w:eastAsia="Times New Roman" w:hAnsi="Times New Roman" w:cs="Times New Roman"/>
          <w:sz w:val="16"/>
          <w:szCs w:val="16"/>
          <w:lang w:eastAsia="ru-RU"/>
        </w:rPr>
        <w:t>цам, в случаях, установленных действующим законодательством, в том числе в автоматизированном режиме.</w:t>
      </w:r>
    </w:p>
    <w:p w:rsidR="00377BE1" w:rsidRPr="00A00ED6" w:rsidRDefault="00377BE1" w:rsidP="00377BE1">
      <w:pPr>
        <w:spacing w:after="0" w:line="240" w:lineRule="auto"/>
        <w:ind w:firstLine="851"/>
        <w:contextualSpacing/>
        <w:jc w:val="both"/>
        <w:rPr>
          <w:rFonts w:ascii="Times New Roman" w:eastAsia="Times New Roman" w:hAnsi="Times New Roman" w:cs="Times New Roman"/>
          <w:sz w:val="16"/>
          <w:szCs w:val="16"/>
          <w:lang w:eastAsia="ru-RU"/>
        </w:rPr>
      </w:pPr>
    </w:p>
    <w:p w:rsidR="00377BE1" w:rsidRPr="00A00ED6" w:rsidRDefault="00377BE1" w:rsidP="00377BE1">
      <w:pPr>
        <w:spacing w:after="0" w:line="240" w:lineRule="auto"/>
        <w:ind w:firstLine="851"/>
        <w:contextualSpacing/>
        <w:jc w:val="both"/>
        <w:rPr>
          <w:rFonts w:ascii="Times New Roman" w:eastAsia="Times New Roman" w:hAnsi="Times New Roman" w:cs="Times New Roman"/>
          <w:sz w:val="16"/>
          <w:szCs w:val="16"/>
          <w:lang w:eastAsia="ru-RU"/>
        </w:rPr>
      </w:pPr>
      <w:r w:rsidRPr="00A00ED6">
        <w:rPr>
          <w:rFonts w:ascii="Times New Roman" w:eastAsia="Times New Roman" w:hAnsi="Times New Roman" w:cs="Times New Roman"/>
          <w:sz w:val="16"/>
          <w:szCs w:val="16"/>
          <w:lang w:eastAsia="ru-RU"/>
        </w:rPr>
        <w:t>Настоящим подтверждаю, что сведения, указанные в настоящем заявлении, на дату предста</w:t>
      </w:r>
      <w:r w:rsidRPr="00A00ED6">
        <w:rPr>
          <w:rFonts w:ascii="Times New Roman" w:eastAsia="Times New Roman" w:hAnsi="Times New Roman" w:cs="Times New Roman"/>
          <w:sz w:val="16"/>
          <w:szCs w:val="16"/>
          <w:lang w:eastAsia="ru-RU"/>
        </w:rPr>
        <w:t>в</w:t>
      </w:r>
      <w:r w:rsidRPr="00A00ED6">
        <w:rPr>
          <w:rFonts w:ascii="Times New Roman" w:eastAsia="Times New Roman" w:hAnsi="Times New Roman" w:cs="Times New Roman"/>
          <w:sz w:val="16"/>
          <w:szCs w:val="16"/>
          <w:lang w:eastAsia="ru-RU"/>
        </w:rPr>
        <w:t>ления заявления достоверны.</w:t>
      </w:r>
    </w:p>
    <w:p w:rsidR="00377BE1" w:rsidRPr="00A00ED6" w:rsidRDefault="00377BE1" w:rsidP="00377BE1">
      <w:pPr>
        <w:spacing w:line="240" w:lineRule="auto"/>
        <w:ind w:firstLine="708"/>
        <w:jc w:val="both"/>
        <w:rPr>
          <w:rFonts w:ascii="Times New Roman" w:hAnsi="Times New Roman" w:cs="Times New Roman"/>
          <w:sz w:val="16"/>
          <w:szCs w:val="16"/>
        </w:rPr>
      </w:pPr>
    </w:p>
    <w:p w:rsidR="00377BE1" w:rsidRPr="00A00ED6" w:rsidRDefault="00377BE1" w:rsidP="00377BE1">
      <w:pPr>
        <w:spacing w:line="240" w:lineRule="auto"/>
        <w:rPr>
          <w:rFonts w:ascii="Times New Roman" w:hAnsi="Times New Roman" w:cs="Times New Roman"/>
          <w:sz w:val="16"/>
          <w:szCs w:val="16"/>
        </w:rPr>
      </w:pPr>
      <w:r w:rsidRPr="00A00ED6">
        <w:rPr>
          <w:rFonts w:ascii="Times New Roman" w:hAnsi="Times New Roman" w:cs="Times New Roman"/>
          <w:sz w:val="16"/>
          <w:szCs w:val="16"/>
        </w:rPr>
        <w:t xml:space="preserve"> «_____»_____________________20___г.                                               ____________</w:t>
      </w:r>
    </w:p>
    <w:p w:rsidR="00377BE1" w:rsidRPr="00A00ED6" w:rsidRDefault="00377BE1" w:rsidP="00377BE1">
      <w:pPr>
        <w:keepNext/>
        <w:spacing w:after="0" w:line="240" w:lineRule="auto"/>
        <w:jc w:val="center"/>
        <w:outlineLvl w:val="2"/>
        <w:rPr>
          <w:rFonts w:ascii="Times New Roman" w:eastAsia="Times New Roman" w:hAnsi="Times New Roman" w:cs="Times New Roman"/>
          <w:bCs/>
          <w:sz w:val="16"/>
          <w:szCs w:val="16"/>
          <w:lang w:eastAsia="ru-RU"/>
        </w:rPr>
      </w:pPr>
      <w:r w:rsidRPr="00A00ED6">
        <w:rPr>
          <w:rFonts w:ascii="Times New Roman" w:eastAsia="Times New Roman" w:hAnsi="Times New Roman" w:cs="Times New Roman"/>
          <w:bCs/>
          <w:sz w:val="16"/>
          <w:szCs w:val="16"/>
          <w:lang w:eastAsia="ru-RU"/>
        </w:rPr>
        <w:t xml:space="preserve">                                                                                               (подпись)</w:t>
      </w:r>
    </w:p>
    <w:p w:rsidR="00377BE1" w:rsidRPr="00A00ED6" w:rsidRDefault="00377BE1" w:rsidP="00377BE1">
      <w:pPr>
        <w:spacing w:after="0" w:line="240" w:lineRule="auto"/>
        <w:ind w:left="-567" w:right="424" w:firstLine="708"/>
        <w:jc w:val="both"/>
        <w:rPr>
          <w:rFonts w:ascii="Times New Roman" w:hAnsi="Times New Roman" w:cs="Times New Roman"/>
          <w:sz w:val="16"/>
          <w:szCs w:val="16"/>
        </w:rPr>
      </w:pPr>
    </w:p>
    <w:p w:rsidR="00377BE1" w:rsidRPr="00A00ED6" w:rsidRDefault="00377BE1" w:rsidP="00377BE1">
      <w:pPr>
        <w:spacing w:after="0" w:line="240" w:lineRule="auto"/>
        <w:ind w:left="-567" w:right="424" w:firstLine="708"/>
        <w:jc w:val="both"/>
        <w:rPr>
          <w:rFonts w:ascii="Times New Roman" w:hAnsi="Times New Roman" w:cs="Times New Roman"/>
          <w:sz w:val="16"/>
          <w:szCs w:val="16"/>
        </w:rPr>
      </w:pPr>
    </w:p>
    <w:p w:rsidR="001B5921" w:rsidRPr="00A00ED6" w:rsidRDefault="001B5921" w:rsidP="00377BE1">
      <w:pPr>
        <w:spacing w:after="0" w:line="240" w:lineRule="auto"/>
        <w:ind w:left="-567" w:right="424" w:firstLine="708"/>
        <w:jc w:val="both"/>
        <w:rPr>
          <w:rFonts w:ascii="Times New Roman" w:hAnsi="Times New Roman" w:cs="Times New Roman"/>
          <w:sz w:val="16"/>
          <w:szCs w:val="16"/>
        </w:rPr>
      </w:pPr>
    </w:p>
    <w:p w:rsidR="001B5921" w:rsidRPr="0095647C" w:rsidRDefault="001B5921" w:rsidP="00377BE1">
      <w:pPr>
        <w:spacing w:after="0" w:line="240" w:lineRule="auto"/>
        <w:ind w:left="-567" w:right="424" w:firstLine="708"/>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extent cx="6754495" cy="3244625"/>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4495" cy="3244625"/>
                    </a:xfrm>
                    <a:prstGeom prst="rect">
                      <a:avLst/>
                    </a:prstGeom>
                    <a:noFill/>
                    <a:ln>
                      <a:noFill/>
                    </a:ln>
                  </pic:spPr>
                </pic:pic>
              </a:graphicData>
            </a:graphic>
          </wp:inline>
        </w:drawing>
      </w:r>
    </w:p>
    <w:p w:rsidR="00377BE1" w:rsidRPr="0095647C" w:rsidRDefault="001B5921" w:rsidP="00377BE1">
      <w:pPr>
        <w:spacing w:after="0" w:line="240" w:lineRule="auto"/>
        <w:ind w:right="424"/>
        <w:jc w:val="both"/>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6129592" cy="9361971"/>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9592" cy="9361971"/>
                    </a:xfrm>
                    <a:prstGeom prst="rect">
                      <a:avLst/>
                    </a:prstGeom>
                    <a:noFill/>
                    <a:ln>
                      <a:noFill/>
                    </a:ln>
                  </pic:spPr>
                </pic:pic>
              </a:graphicData>
            </a:graphic>
          </wp:inline>
        </w:drawing>
      </w:r>
      <w:bookmarkStart w:id="0" w:name="_GoBack"/>
      <w:bookmarkEnd w:id="0"/>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634BF1" w:rsidRPr="00634BF1" w:rsidRDefault="00634BF1" w:rsidP="00634BF1">
      <w:pPr>
        <w:pBdr>
          <w:top w:val="single" w:sz="4" w:space="1" w:color="auto"/>
          <w:left w:val="single" w:sz="4" w:space="4" w:color="auto"/>
          <w:bottom w:val="single" w:sz="4" w:space="1" w:color="auto"/>
          <w:right w:val="single" w:sz="4" w:space="4" w:color="auto"/>
        </w:pBdr>
        <w:jc w:val="center"/>
        <w:rPr>
          <w:rFonts w:ascii="Times New Roman" w:hAnsi="Times New Roman" w:cs="Times New Roman"/>
          <w:sz w:val="16"/>
          <w:szCs w:val="16"/>
          <w:shd w:val="clear" w:color="auto" w:fill="FFFFFF"/>
        </w:rPr>
      </w:pPr>
      <w:r w:rsidRPr="00634BF1">
        <w:rPr>
          <w:rFonts w:ascii="Times New Roman" w:hAnsi="Times New Roman" w:cs="Times New Roman"/>
          <w:sz w:val="16"/>
          <w:szCs w:val="16"/>
          <w:shd w:val="clear" w:color="auto" w:fill="FFFFFF"/>
        </w:rPr>
        <w:t xml:space="preserve">Уважаемые жители </w:t>
      </w:r>
      <w:proofErr w:type="spellStart"/>
      <w:r w:rsidRPr="00634BF1">
        <w:rPr>
          <w:rFonts w:ascii="Times New Roman" w:hAnsi="Times New Roman" w:cs="Times New Roman"/>
          <w:sz w:val="16"/>
          <w:szCs w:val="16"/>
          <w:shd w:val="clear" w:color="auto" w:fill="FFFFFF"/>
        </w:rPr>
        <w:t>Волотовского</w:t>
      </w:r>
      <w:proofErr w:type="spellEnd"/>
      <w:r w:rsidRPr="00634BF1">
        <w:rPr>
          <w:rFonts w:ascii="Times New Roman" w:hAnsi="Times New Roman" w:cs="Times New Roman"/>
          <w:sz w:val="16"/>
          <w:szCs w:val="16"/>
          <w:shd w:val="clear" w:color="auto" w:fill="FFFFFF"/>
        </w:rPr>
        <w:t xml:space="preserve"> муниципального округа!</w:t>
      </w:r>
      <w:r w:rsidRPr="00634BF1">
        <w:rPr>
          <w:rFonts w:ascii="Times New Roman" w:hAnsi="Times New Roman" w:cs="Times New Roman"/>
          <w:sz w:val="16"/>
          <w:szCs w:val="16"/>
        </w:rPr>
        <w:br/>
      </w:r>
      <w:r w:rsidRPr="00634BF1">
        <w:rPr>
          <w:rFonts w:ascii="Times New Roman" w:hAnsi="Times New Roman" w:cs="Times New Roman"/>
          <w:b/>
          <w:sz w:val="16"/>
          <w:szCs w:val="16"/>
          <w:shd w:val="clear" w:color="auto" w:fill="FFFFFF"/>
        </w:rPr>
        <w:t>ПРИГЛАШАЕМ</w:t>
      </w:r>
      <w:r w:rsidRPr="00634BF1">
        <w:rPr>
          <w:rFonts w:ascii="Times New Roman" w:hAnsi="Times New Roman" w:cs="Times New Roman"/>
          <w:b/>
          <w:sz w:val="16"/>
          <w:szCs w:val="16"/>
        </w:rPr>
        <w:br/>
      </w:r>
      <w:r w:rsidRPr="00634BF1">
        <w:rPr>
          <w:rFonts w:ascii="Times New Roman" w:hAnsi="Times New Roman" w:cs="Times New Roman"/>
          <w:b/>
          <w:sz w:val="16"/>
          <w:szCs w:val="16"/>
          <w:shd w:val="clear" w:color="auto" w:fill="FFFFFF"/>
        </w:rPr>
        <w:t>ИНИЦИАТИВНЫХ И НЕРАВНОДУШНЫХ ЖИТЕЛЕЙ ОКРУГА</w:t>
      </w:r>
      <w:r w:rsidRPr="00634BF1">
        <w:rPr>
          <w:rFonts w:ascii="Times New Roman" w:hAnsi="Times New Roman" w:cs="Times New Roman"/>
          <w:b/>
          <w:sz w:val="16"/>
          <w:szCs w:val="16"/>
        </w:rPr>
        <w:br/>
      </w:r>
      <w:r w:rsidRPr="00634BF1">
        <w:rPr>
          <w:rFonts w:ascii="Times New Roman" w:hAnsi="Times New Roman" w:cs="Times New Roman"/>
          <w:b/>
          <w:sz w:val="16"/>
          <w:szCs w:val="16"/>
          <w:shd w:val="clear" w:color="auto" w:fill="FFFFFF"/>
        </w:rPr>
        <w:t>на участие в проекте «Народный бюджет» 2025</w:t>
      </w:r>
      <w:r w:rsidRPr="00634BF1">
        <w:rPr>
          <w:rFonts w:ascii="Times New Roman" w:hAnsi="Times New Roman" w:cs="Times New Roman"/>
          <w:b/>
          <w:sz w:val="16"/>
          <w:szCs w:val="16"/>
        </w:rPr>
        <w:br/>
      </w:r>
      <w:r w:rsidRPr="00634BF1">
        <w:rPr>
          <w:rFonts w:ascii="Times New Roman" w:hAnsi="Times New Roman" w:cs="Times New Roman"/>
          <w:b/>
          <w:sz w:val="16"/>
          <w:szCs w:val="16"/>
          <w:shd w:val="clear" w:color="auto" w:fill="FFFFFF"/>
        </w:rPr>
        <w:t>(отбор членов бюджетной комиссии).</w:t>
      </w:r>
      <w:r w:rsidRPr="00634BF1">
        <w:rPr>
          <w:rFonts w:ascii="Times New Roman" w:hAnsi="Times New Roman" w:cs="Times New Roman"/>
          <w:b/>
          <w:sz w:val="16"/>
          <w:szCs w:val="16"/>
        </w:rPr>
        <w:br/>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Участвовать в данном проекте имеют право жители старше 18 лет, не являющиеся д</w:t>
      </w:r>
      <w:r w:rsidRPr="00634BF1">
        <w:rPr>
          <w:rFonts w:ascii="Times New Roman" w:hAnsi="Times New Roman" w:cs="Times New Roman"/>
          <w:sz w:val="16"/>
          <w:szCs w:val="16"/>
          <w:shd w:val="clear" w:color="auto" w:fill="FFFFFF"/>
        </w:rPr>
        <w:t>е</w:t>
      </w:r>
      <w:r w:rsidRPr="00634BF1">
        <w:rPr>
          <w:rFonts w:ascii="Times New Roman" w:hAnsi="Times New Roman" w:cs="Times New Roman"/>
          <w:sz w:val="16"/>
          <w:szCs w:val="16"/>
          <w:shd w:val="clear" w:color="auto" w:fill="FFFFFF"/>
        </w:rPr>
        <w:t>путатами представительного органа, муниципальными служащими.</w:t>
      </w:r>
      <w:r w:rsidRPr="00634BF1">
        <w:rPr>
          <w:rFonts w:ascii="Times New Roman" w:hAnsi="Times New Roman" w:cs="Times New Roman"/>
          <w:sz w:val="16"/>
          <w:szCs w:val="16"/>
        </w:rPr>
        <w:br/>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Для того</w:t>
      </w:r>
      <w:proofErr w:type="gramStart"/>
      <w:r w:rsidRPr="00634BF1">
        <w:rPr>
          <w:rFonts w:ascii="Times New Roman" w:hAnsi="Times New Roman" w:cs="Times New Roman"/>
          <w:sz w:val="16"/>
          <w:szCs w:val="16"/>
          <w:shd w:val="clear" w:color="auto" w:fill="FFFFFF"/>
        </w:rPr>
        <w:t>,</w:t>
      </w:r>
      <w:proofErr w:type="gramEnd"/>
      <w:r w:rsidRPr="00634BF1">
        <w:rPr>
          <w:rFonts w:ascii="Times New Roman" w:hAnsi="Times New Roman" w:cs="Times New Roman"/>
          <w:sz w:val="16"/>
          <w:szCs w:val="16"/>
          <w:shd w:val="clear" w:color="auto" w:fill="FFFFFF"/>
        </w:rPr>
        <w:t xml:space="preserve"> чтобы стать одним из членов бюджетной комиссии, необходимо:</w:t>
      </w:r>
      <w:r w:rsidRPr="00634BF1">
        <w:rPr>
          <w:rFonts w:ascii="Times New Roman" w:hAnsi="Times New Roman" w:cs="Times New Roman"/>
          <w:sz w:val="16"/>
          <w:szCs w:val="16"/>
        </w:rPr>
        <w:t xml:space="preserve"> </w:t>
      </w:r>
      <w:r w:rsidRPr="00634BF1">
        <w:rPr>
          <w:rFonts w:ascii="Times New Roman" w:hAnsi="Times New Roman" w:cs="Times New Roman"/>
          <w:sz w:val="16"/>
          <w:szCs w:val="16"/>
        </w:rPr>
        <w:br/>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1. Подать заявку в срок с 27 мая 2024 до 20 сентября 2024 года.</w:t>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 xml:space="preserve">Сбор заявок на участие в проекте находятся по адресу: </w:t>
      </w:r>
      <w:proofErr w:type="gramStart"/>
      <w:r w:rsidRPr="00634BF1">
        <w:rPr>
          <w:rFonts w:ascii="Times New Roman" w:hAnsi="Times New Roman" w:cs="Times New Roman"/>
          <w:sz w:val="16"/>
          <w:szCs w:val="16"/>
          <w:shd w:val="clear" w:color="auto" w:fill="FFFFFF"/>
        </w:rPr>
        <w:t>Новгородская область, п. Волот, ул. Комсомольская д. 38, (приемная администрации округа, либо по адресу электронной почты: </w:t>
      </w:r>
      <w:hyperlink r:id="rId12" w:tgtFrame="_blank" w:history="1">
        <w:r w:rsidRPr="00634BF1">
          <w:rPr>
            <w:rStyle w:val="aa"/>
            <w:rFonts w:cs="Times New Roman"/>
            <w:sz w:val="16"/>
            <w:szCs w:val="16"/>
          </w:rPr>
          <w:t xml:space="preserve"> </w:t>
        </w:r>
        <w:r w:rsidRPr="00634BF1">
          <w:rPr>
            <w:rStyle w:val="x-phauthusertext"/>
            <w:sz w:val="16"/>
            <w:szCs w:val="16"/>
            <w:u w:val="single"/>
          </w:rPr>
          <w:t>finvolot@mail.ru</w:t>
        </w:r>
        <w:r w:rsidRPr="00634BF1">
          <w:rPr>
            <w:rStyle w:val="aa"/>
            <w:rFonts w:cs="Times New Roman"/>
            <w:sz w:val="16"/>
            <w:szCs w:val="16"/>
            <w:shd w:val="clear" w:color="auto" w:fill="FFFFFF"/>
          </w:rPr>
          <w:t>@mail.ru</w:t>
        </w:r>
      </w:hyperlink>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2.</w:t>
      </w:r>
      <w:proofErr w:type="gramEnd"/>
      <w:r w:rsidRPr="00634BF1">
        <w:rPr>
          <w:rFonts w:ascii="Times New Roman" w:hAnsi="Times New Roman" w:cs="Times New Roman"/>
          <w:sz w:val="16"/>
          <w:szCs w:val="16"/>
          <w:shd w:val="clear" w:color="auto" w:fill="FFFFFF"/>
        </w:rPr>
        <w:t xml:space="preserve"> Явиться в назначенное время на отбор участников, который осуществляется путем проведения жеребьевки среди граждан, которые подали заявки в установленный срок и присутствуют на заседании по формированию бюджетной комиссии.</w:t>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ВНИМАНИЕ! Заявки тех, кто не пришел на заседание, к жеребьевке не допускаются.</w:t>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3. Предложить свою инициативу по форме "Инициатива".</w:t>
      </w:r>
      <w:r w:rsidRPr="00634BF1">
        <w:rPr>
          <w:rFonts w:ascii="Times New Roman" w:hAnsi="Times New Roman" w:cs="Times New Roman"/>
          <w:sz w:val="16"/>
          <w:szCs w:val="16"/>
        </w:rPr>
        <w:br/>
      </w:r>
      <w:r w:rsidRPr="00634BF1">
        <w:rPr>
          <w:rFonts w:ascii="Times New Roman" w:hAnsi="Times New Roman" w:cs="Times New Roman"/>
          <w:sz w:val="16"/>
          <w:szCs w:val="16"/>
          <w:shd w:val="clear" w:color="auto" w:fill="FFFFFF"/>
        </w:rPr>
        <w:t>ДЛЯ СВЕДЕНИЯ: Инициатив</w:t>
      </w:r>
      <w:proofErr w:type="gramStart"/>
      <w:r w:rsidRPr="00634BF1">
        <w:rPr>
          <w:rFonts w:ascii="Times New Roman" w:hAnsi="Times New Roman" w:cs="Times New Roman"/>
          <w:sz w:val="16"/>
          <w:szCs w:val="16"/>
          <w:shd w:val="clear" w:color="auto" w:fill="FFFFFF"/>
        </w:rPr>
        <w:t>ы-</w:t>
      </w:r>
      <w:proofErr w:type="gramEnd"/>
      <w:r w:rsidRPr="00634BF1">
        <w:rPr>
          <w:rFonts w:ascii="Times New Roman" w:hAnsi="Times New Roman" w:cs="Times New Roman"/>
          <w:sz w:val="16"/>
          <w:szCs w:val="16"/>
          <w:shd w:val="clear" w:color="auto" w:fill="FFFFFF"/>
        </w:rPr>
        <w:t xml:space="preserve"> предложения по решению волнующих проблем, например, по благоустройству территории.</w:t>
      </w:r>
    </w:p>
    <w:p w:rsidR="00634BF1" w:rsidRPr="00634BF1" w:rsidRDefault="00634BF1" w:rsidP="00634BF1">
      <w:pPr>
        <w:pBdr>
          <w:top w:val="single" w:sz="4" w:space="1" w:color="auto"/>
          <w:left w:val="single" w:sz="4" w:space="4" w:color="auto"/>
          <w:bottom w:val="single" w:sz="4" w:space="1" w:color="auto"/>
          <w:right w:val="single" w:sz="4" w:space="4" w:color="auto"/>
        </w:pBdr>
        <w:rPr>
          <w:rFonts w:ascii="Times New Roman" w:hAnsi="Times New Roman" w:cs="Times New Roman"/>
          <w:color w:val="1A1A1A"/>
          <w:sz w:val="16"/>
          <w:szCs w:val="16"/>
          <w:shd w:val="clear" w:color="auto" w:fill="FFFFFF"/>
        </w:rPr>
      </w:pPr>
    </w:p>
    <w:p w:rsidR="00224FB9" w:rsidRPr="00634BF1" w:rsidRDefault="00224FB9" w:rsidP="00634BF1">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Times New Roman" w:eastAsia="Times New Roman" w:hAnsi="Times New Roman"/>
          <w:color w:val="000000" w:themeColor="text1"/>
          <w:sz w:val="16"/>
          <w:szCs w:val="16"/>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24FB9" w:rsidRDefault="00224FB9"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p w:rsidR="002F5B1E" w:rsidRPr="009F4E09" w:rsidRDefault="00BB52F5" w:rsidP="007A6D00">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r w:rsidRPr="009F4E09">
        <w:rPr>
          <w:rFonts w:ascii="Times New Roman" w:eastAsia="Times New Roman" w:hAnsi="Times New Roman"/>
          <w:color w:val="000000" w:themeColor="text1"/>
          <w:sz w:val="14"/>
          <w:szCs w:val="14"/>
          <w:lang w:eastAsia="ru-RU"/>
        </w:rPr>
        <w:t>«</w:t>
      </w:r>
      <w:proofErr w:type="spellStart"/>
      <w:r w:rsidRPr="009F4E09">
        <w:rPr>
          <w:rFonts w:ascii="Times New Roman" w:eastAsia="Times New Roman" w:hAnsi="Times New Roman"/>
          <w:color w:val="000000" w:themeColor="text1"/>
          <w:sz w:val="14"/>
          <w:szCs w:val="14"/>
          <w:lang w:eastAsia="ru-RU"/>
        </w:rPr>
        <w:t>Волотовские</w:t>
      </w:r>
      <w:proofErr w:type="spellEnd"/>
      <w:r w:rsidRPr="009F4E09">
        <w:rPr>
          <w:rFonts w:ascii="Times New Roman" w:eastAsia="Times New Roman" w:hAnsi="Times New Roman"/>
          <w:color w:val="000000" w:themeColor="text1"/>
          <w:sz w:val="14"/>
          <w:szCs w:val="14"/>
          <w:lang w:eastAsia="ru-RU"/>
        </w:rPr>
        <w:t xml:space="preserve"> ведомости</w:t>
      </w:r>
      <w:r w:rsidR="002F5B1E" w:rsidRPr="009F4E09">
        <w:rPr>
          <w:rFonts w:ascii="Times New Roman" w:eastAsia="Times New Roman" w:hAnsi="Times New Roman"/>
          <w:color w:val="000000" w:themeColor="text1"/>
          <w:sz w:val="14"/>
          <w:szCs w:val="14"/>
          <w:lang w:eastAsia="ru-RU"/>
        </w:rPr>
        <w:t xml:space="preserve">». Муниципальная газета № </w:t>
      </w:r>
      <w:r w:rsidR="00224FB9">
        <w:rPr>
          <w:rFonts w:ascii="Times New Roman" w:eastAsia="Times New Roman" w:hAnsi="Times New Roman"/>
          <w:color w:val="000000" w:themeColor="text1"/>
          <w:sz w:val="14"/>
          <w:szCs w:val="14"/>
          <w:lang w:eastAsia="ru-RU"/>
        </w:rPr>
        <w:t xml:space="preserve">17 </w:t>
      </w:r>
      <w:r w:rsidR="002F5B1E" w:rsidRPr="009F4E09">
        <w:rPr>
          <w:rFonts w:ascii="Times New Roman" w:eastAsia="Times New Roman" w:hAnsi="Times New Roman"/>
          <w:color w:val="000000" w:themeColor="text1"/>
          <w:sz w:val="14"/>
          <w:szCs w:val="14"/>
          <w:lang w:eastAsia="ru-RU"/>
        </w:rPr>
        <w:t xml:space="preserve"> от </w:t>
      </w:r>
      <w:r w:rsidR="00A00ED6">
        <w:rPr>
          <w:rFonts w:ascii="Times New Roman" w:eastAsia="Times New Roman" w:hAnsi="Times New Roman"/>
          <w:color w:val="000000" w:themeColor="text1"/>
          <w:sz w:val="14"/>
          <w:szCs w:val="14"/>
          <w:lang w:eastAsia="ru-RU"/>
        </w:rPr>
        <w:t>13</w:t>
      </w:r>
      <w:r w:rsidR="002F5B1E" w:rsidRPr="009F4E09">
        <w:rPr>
          <w:rFonts w:ascii="Times New Roman" w:eastAsia="Times New Roman" w:hAnsi="Times New Roman"/>
          <w:color w:val="000000" w:themeColor="text1"/>
          <w:sz w:val="14"/>
          <w:szCs w:val="14"/>
          <w:lang w:eastAsia="ru-RU"/>
        </w:rPr>
        <w:t>.</w:t>
      </w:r>
      <w:r w:rsidR="00A00ED6">
        <w:rPr>
          <w:rFonts w:ascii="Times New Roman" w:eastAsia="Times New Roman" w:hAnsi="Times New Roman"/>
          <w:color w:val="000000" w:themeColor="text1"/>
          <w:sz w:val="14"/>
          <w:szCs w:val="14"/>
          <w:lang w:eastAsia="ru-RU"/>
        </w:rPr>
        <w:t>06</w:t>
      </w:r>
      <w:r w:rsidR="001C69CD" w:rsidRPr="009F4E09">
        <w:rPr>
          <w:rFonts w:ascii="Times New Roman" w:eastAsia="Times New Roman" w:hAnsi="Times New Roman"/>
          <w:color w:val="000000" w:themeColor="text1"/>
          <w:sz w:val="14"/>
          <w:szCs w:val="14"/>
          <w:lang w:eastAsia="ru-RU"/>
        </w:rPr>
        <w:t>.202</w:t>
      </w:r>
      <w:r w:rsidR="00A00ED6">
        <w:rPr>
          <w:rFonts w:ascii="Times New Roman" w:eastAsia="Times New Roman" w:hAnsi="Times New Roman"/>
          <w:color w:val="000000" w:themeColor="text1"/>
          <w:sz w:val="14"/>
          <w:szCs w:val="14"/>
          <w:lang w:eastAsia="ru-RU"/>
        </w:rPr>
        <w:t>4</w:t>
      </w:r>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r w:rsidRPr="009F4E09">
        <w:rPr>
          <w:rFonts w:ascii="Times New Roman" w:eastAsia="Times New Roman" w:hAnsi="Times New Roman"/>
          <w:color w:val="000000" w:themeColor="text1"/>
          <w:sz w:val="14"/>
          <w:szCs w:val="14"/>
          <w:lang w:eastAsia="ru-RU"/>
        </w:rPr>
        <w:t xml:space="preserve">Учредитель: Дума </w:t>
      </w:r>
      <w:proofErr w:type="spellStart"/>
      <w:r w:rsidRPr="009F4E09">
        <w:rPr>
          <w:rFonts w:ascii="Times New Roman" w:eastAsia="Times New Roman" w:hAnsi="Times New Roman"/>
          <w:color w:val="000000" w:themeColor="text1"/>
          <w:sz w:val="14"/>
          <w:szCs w:val="14"/>
          <w:lang w:eastAsia="ru-RU"/>
        </w:rPr>
        <w:t>Волотовского</w:t>
      </w:r>
      <w:proofErr w:type="spellEnd"/>
      <w:r w:rsidRPr="009F4E09">
        <w:rPr>
          <w:rFonts w:ascii="Times New Roman" w:eastAsia="Times New Roman" w:hAnsi="Times New Roman"/>
          <w:color w:val="000000" w:themeColor="text1"/>
          <w:sz w:val="14"/>
          <w:szCs w:val="14"/>
          <w:lang w:eastAsia="ru-RU"/>
        </w:rPr>
        <w:t xml:space="preserve"> муниципального округа</w:t>
      </w:r>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roofErr w:type="gramStart"/>
      <w:r w:rsidRPr="009F4E09">
        <w:rPr>
          <w:rFonts w:ascii="Times New Roman" w:eastAsia="Times New Roman" w:hAnsi="Times New Roman"/>
          <w:color w:val="000000" w:themeColor="text1"/>
          <w:sz w:val="14"/>
          <w:szCs w:val="14"/>
          <w:lang w:eastAsia="ru-RU"/>
        </w:rPr>
        <w:t xml:space="preserve">Утверждена решением Думы </w:t>
      </w:r>
      <w:proofErr w:type="spellStart"/>
      <w:r w:rsidRPr="009F4E09">
        <w:rPr>
          <w:rFonts w:ascii="Times New Roman" w:eastAsia="Times New Roman" w:hAnsi="Times New Roman"/>
          <w:color w:val="000000" w:themeColor="text1"/>
          <w:sz w:val="14"/>
          <w:szCs w:val="14"/>
          <w:lang w:eastAsia="ru-RU"/>
        </w:rPr>
        <w:t>Волотовского</w:t>
      </w:r>
      <w:proofErr w:type="spellEnd"/>
      <w:r w:rsidRPr="009F4E09">
        <w:rPr>
          <w:rFonts w:ascii="Times New Roman" w:eastAsia="Times New Roman" w:hAnsi="Times New Roman"/>
          <w:color w:val="000000" w:themeColor="text1"/>
          <w:sz w:val="14"/>
          <w:szCs w:val="14"/>
          <w:lang w:eastAsia="ru-RU"/>
        </w:rPr>
        <w:t xml:space="preserve"> муниципального округа 12.11.2020 № 32</w:t>
      </w:r>
      <w:proofErr w:type="gramEnd"/>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r w:rsidRPr="009F4E09">
        <w:rPr>
          <w:rFonts w:ascii="Times New Roman" w:eastAsia="Times New Roman" w:hAnsi="Times New Roman"/>
          <w:color w:val="000000" w:themeColor="text1"/>
          <w:sz w:val="14"/>
          <w:szCs w:val="14"/>
          <w:lang w:eastAsia="ru-RU"/>
        </w:rPr>
        <w:t xml:space="preserve">Главный редактор: Глава муниципального округа  </w:t>
      </w:r>
      <w:proofErr w:type="spellStart"/>
      <w:r w:rsidRPr="009F4E09">
        <w:rPr>
          <w:rFonts w:ascii="Times New Roman" w:eastAsia="Times New Roman" w:hAnsi="Times New Roman"/>
          <w:color w:val="000000" w:themeColor="text1"/>
          <w:sz w:val="14"/>
          <w:szCs w:val="14"/>
          <w:lang w:eastAsia="ru-RU"/>
        </w:rPr>
        <w:t>А.И.Лыжов</w:t>
      </w:r>
      <w:proofErr w:type="spellEnd"/>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roofErr w:type="gramStart"/>
      <w:r w:rsidRPr="009F4E09">
        <w:rPr>
          <w:rFonts w:ascii="Times New Roman" w:eastAsia="Times New Roman" w:hAnsi="Times New Roman"/>
          <w:color w:val="000000" w:themeColor="text1"/>
          <w:sz w:val="14"/>
          <w:szCs w:val="14"/>
          <w:lang w:eastAsia="ru-RU"/>
        </w:rPr>
        <w:t xml:space="preserve">Отпечатано в Администрации </w:t>
      </w:r>
      <w:proofErr w:type="spellStart"/>
      <w:r w:rsidRPr="009F4E09">
        <w:rPr>
          <w:rFonts w:ascii="Times New Roman" w:eastAsia="Times New Roman" w:hAnsi="Times New Roman"/>
          <w:color w:val="000000" w:themeColor="text1"/>
          <w:sz w:val="14"/>
          <w:szCs w:val="14"/>
          <w:lang w:eastAsia="ru-RU"/>
        </w:rPr>
        <w:t>Волотовского</w:t>
      </w:r>
      <w:proofErr w:type="spellEnd"/>
      <w:r w:rsidRPr="009F4E09">
        <w:rPr>
          <w:rFonts w:ascii="Times New Roman" w:eastAsia="Times New Roman" w:hAnsi="Times New Roman"/>
          <w:color w:val="000000" w:themeColor="text1"/>
          <w:sz w:val="14"/>
          <w:szCs w:val="14"/>
          <w:lang w:eastAsia="ru-RU"/>
        </w:rPr>
        <w:t xml:space="preserve"> муниципального округа (Новгородская обл., </w:t>
      </w:r>
      <w:proofErr w:type="spellStart"/>
      <w:r w:rsidRPr="009F4E09">
        <w:rPr>
          <w:rFonts w:ascii="Times New Roman" w:eastAsia="Times New Roman" w:hAnsi="Times New Roman"/>
          <w:color w:val="000000" w:themeColor="text1"/>
          <w:sz w:val="14"/>
          <w:szCs w:val="14"/>
          <w:lang w:eastAsia="ru-RU"/>
        </w:rPr>
        <w:t>Волотовский</w:t>
      </w:r>
      <w:proofErr w:type="spellEnd"/>
      <w:r w:rsidRPr="009F4E09">
        <w:rPr>
          <w:rFonts w:ascii="Times New Roman" w:eastAsia="Times New Roman" w:hAnsi="Times New Roman"/>
          <w:color w:val="000000" w:themeColor="text1"/>
          <w:sz w:val="14"/>
          <w:szCs w:val="14"/>
          <w:lang w:eastAsia="ru-RU"/>
        </w:rPr>
        <w:t xml:space="preserve"> район,</w:t>
      </w:r>
      <w:proofErr w:type="gramEnd"/>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roofErr w:type="spellStart"/>
      <w:r w:rsidRPr="009F4E09">
        <w:rPr>
          <w:rFonts w:ascii="Times New Roman" w:eastAsia="Times New Roman" w:hAnsi="Times New Roman"/>
          <w:color w:val="000000" w:themeColor="text1"/>
          <w:sz w:val="14"/>
          <w:szCs w:val="14"/>
          <w:lang w:eastAsia="ru-RU"/>
        </w:rPr>
        <w:t>п</w:t>
      </w:r>
      <w:proofErr w:type="gramStart"/>
      <w:r w:rsidRPr="009F4E09">
        <w:rPr>
          <w:rFonts w:ascii="Times New Roman" w:eastAsia="Times New Roman" w:hAnsi="Times New Roman"/>
          <w:color w:val="000000" w:themeColor="text1"/>
          <w:sz w:val="14"/>
          <w:szCs w:val="14"/>
          <w:lang w:eastAsia="ru-RU"/>
        </w:rPr>
        <w:t>.В</w:t>
      </w:r>
      <w:proofErr w:type="gramEnd"/>
      <w:r w:rsidRPr="009F4E09">
        <w:rPr>
          <w:rFonts w:ascii="Times New Roman" w:eastAsia="Times New Roman" w:hAnsi="Times New Roman"/>
          <w:color w:val="000000" w:themeColor="text1"/>
          <w:sz w:val="14"/>
          <w:szCs w:val="14"/>
          <w:lang w:eastAsia="ru-RU"/>
        </w:rPr>
        <w:t>олот</w:t>
      </w:r>
      <w:proofErr w:type="spellEnd"/>
      <w:r w:rsidRPr="009F4E09">
        <w:rPr>
          <w:rFonts w:ascii="Times New Roman" w:eastAsia="Times New Roman" w:hAnsi="Times New Roman"/>
          <w:color w:val="000000" w:themeColor="text1"/>
          <w:sz w:val="14"/>
          <w:szCs w:val="14"/>
          <w:lang w:eastAsia="ru-RU"/>
        </w:rPr>
        <w:t xml:space="preserve">, </w:t>
      </w:r>
      <w:proofErr w:type="spellStart"/>
      <w:r w:rsidRPr="009F4E09">
        <w:rPr>
          <w:rFonts w:ascii="Times New Roman" w:eastAsia="Times New Roman" w:hAnsi="Times New Roman"/>
          <w:color w:val="000000" w:themeColor="text1"/>
          <w:sz w:val="14"/>
          <w:szCs w:val="14"/>
          <w:lang w:eastAsia="ru-RU"/>
        </w:rPr>
        <w:t>ул.Комсомольская</w:t>
      </w:r>
      <w:proofErr w:type="spellEnd"/>
      <w:r w:rsidRPr="009F4E09">
        <w:rPr>
          <w:rFonts w:ascii="Times New Roman" w:eastAsia="Times New Roman" w:hAnsi="Times New Roman"/>
          <w:color w:val="000000" w:themeColor="text1"/>
          <w:sz w:val="14"/>
          <w:szCs w:val="14"/>
          <w:lang w:eastAsia="ru-RU"/>
        </w:rPr>
        <w:t>, д.38, тел. 881662-61-086, e-</w:t>
      </w:r>
      <w:proofErr w:type="spellStart"/>
      <w:r w:rsidRPr="009F4E09">
        <w:rPr>
          <w:rFonts w:ascii="Times New Roman" w:eastAsia="Times New Roman" w:hAnsi="Times New Roman"/>
          <w:color w:val="000000" w:themeColor="text1"/>
          <w:sz w:val="14"/>
          <w:szCs w:val="14"/>
          <w:lang w:eastAsia="ru-RU"/>
        </w:rPr>
        <w:t>mail</w:t>
      </w:r>
      <w:proofErr w:type="spellEnd"/>
      <w:r w:rsidRPr="009F4E09">
        <w:rPr>
          <w:rFonts w:ascii="Times New Roman" w:eastAsia="Times New Roman" w:hAnsi="Times New Roman"/>
          <w:color w:val="000000" w:themeColor="text1"/>
          <w:sz w:val="14"/>
          <w:szCs w:val="14"/>
          <w:lang w:eastAsia="ru-RU"/>
        </w:rPr>
        <w:t xml:space="preserve">: </w:t>
      </w:r>
      <w:hyperlink r:id="rId13" w:history="1">
        <w:r w:rsidRPr="009F4E09">
          <w:rPr>
            <w:rStyle w:val="aa"/>
            <w:rFonts w:ascii="Times New Roman" w:eastAsia="Times New Roman" w:hAnsi="Times New Roman"/>
            <w:color w:val="000000" w:themeColor="text1"/>
            <w:sz w:val="14"/>
            <w:szCs w:val="14"/>
            <w:lang w:eastAsia="ru-RU"/>
          </w:rPr>
          <w:t>adm.volot@mail.ru</w:t>
        </w:r>
      </w:hyperlink>
      <w:r w:rsidRPr="009F4E09">
        <w:rPr>
          <w:rFonts w:ascii="Times New Roman" w:eastAsia="Times New Roman" w:hAnsi="Times New Roman"/>
          <w:color w:val="000000" w:themeColor="text1"/>
          <w:sz w:val="14"/>
          <w:szCs w:val="14"/>
          <w:lang w:eastAsia="ru-RU"/>
        </w:rPr>
        <w:t xml:space="preserve">; веб-сайт: </w:t>
      </w:r>
      <w:r w:rsidRPr="006A4CD5">
        <w:rPr>
          <w:rFonts w:ascii="Times New Roman" w:eastAsia="Times New Roman" w:hAnsi="Times New Roman"/>
          <w:color w:val="000000" w:themeColor="text1"/>
          <w:sz w:val="14"/>
          <w:szCs w:val="14"/>
          <w:u w:val="single"/>
          <w:lang w:eastAsia="ru-RU"/>
        </w:rPr>
        <w:t>https://volotovskij-r49.gosweb.gosuslugi.ru/</w:t>
      </w:r>
      <w:r w:rsidRPr="009F4E09">
        <w:rPr>
          <w:rFonts w:ascii="Times New Roman" w:eastAsia="Times New Roman" w:hAnsi="Times New Roman"/>
          <w:color w:val="000000" w:themeColor="text1"/>
          <w:sz w:val="14"/>
          <w:szCs w:val="14"/>
          <w:lang w:eastAsia="ru-RU"/>
        </w:rPr>
        <w:t>)</w:t>
      </w:r>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r w:rsidRPr="009F4E09">
        <w:rPr>
          <w:rFonts w:ascii="Times New Roman" w:eastAsia="Times New Roman" w:hAnsi="Times New Roman"/>
          <w:color w:val="000000" w:themeColor="text1"/>
          <w:sz w:val="14"/>
          <w:szCs w:val="14"/>
          <w:lang w:eastAsia="ru-RU"/>
        </w:rPr>
        <w:t>Формат А</w:t>
      </w:r>
      <w:proofErr w:type="gramStart"/>
      <w:r w:rsidRPr="009F4E09">
        <w:rPr>
          <w:rFonts w:ascii="Times New Roman" w:eastAsia="Times New Roman" w:hAnsi="Times New Roman"/>
          <w:color w:val="000000" w:themeColor="text1"/>
          <w:sz w:val="14"/>
          <w:szCs w:val="14"/>
          <w:lang w:eastAsia="ru-RU"/>
        </w:rPr>
        <w:t>4</w:t>
      </w:r>
      <w:proofErr w:type="gramEnd"/>
      <w:r w:rsidRPr="009F4E09">
        <w:rPr>
          <w:rFonts w:ascii="Times New Roman" w:eastAsia="Times New Roman" w:hAnsi="Times New Roman"/>
          <w:color w:val="000000" w:themeColor="text1"/>
          <w:sz w:val="14"/>
          <w:szCs w:val="14"/>
          <w:lang w:eastAsia="ru-RU"/>
        </w:rPr>
        <w:t xml:space="preserve">. Объем 29 </w:t>
      </w:r>
      <w:proofErr w:type="spellStart"/>
      <w:r w:rsidRPr="009F4E09">
        <w:rPr>
          <w:rFonts w:ascii="Times New Roman" w:eastAsia="Times New Roman" w:hAnsi="Times New Roman"/>
          <w:color w:val="000000" w:themeColor="text1"/>
          <w:sz w:val="14"/>
          <w:szCs w:val="14"/>
          <w:lang w:eastAsia="ru-RU"/>
        </w:rPr>
        <w:t>п.л</w:t>
      </w:r>
      <w:proofErr w:type="spellEnd"/>
      <w:r w:rsidRPr="009F4E09">
        <w:rPr>
          <w:rFonts w:ascii="Times New Roman" w:eastAsia="Times New Roman" w:hAnsi="Times New Roman"/>
          <w:color w:val="000000" w:themeColor="text1"/>
          <w:sz w:val="14"/>
          <w:szCs w:val="14"/>
          <w:lang w:eastAsia="ru-RU"/>
        </w:rPr>
        <w:t>. Тираж 25 экз. Распространяется бесплатно.</w:t>
      </w:r>
    </w:p>
    <w:p w:rsidR="00A00ED6" w:rsidRPr="009F4E09" w:rsidRDefault="00A00ED6"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r w:rsidRPr="009F4E09">
        <w:rPr>
          <w:rFonts w:ascii="Times New Roman" w:eastAsia="Times New Roman" w:hAnsi="Times New Roman"/>
          <w:color w:val="000000" w:themeColor="text1"/>
          <w:sz w:val="14"/>
          <w:szCs w:val="14"/>
          <w:lang w:eastAsia="ru-RU"/>
        </w:rPr>
        <w:t xml:space="preserve">Все выпуски газеты можно найти на официальном сайте Администрации </w:t>
      </w:r>
      <w:proofErr w:type="spellStart"/>
      <w:r w:rsidRPr="009F4E09">
        <w:rPr>
          <w:rFonts w:ascii="Times New Roman" w:eastAsia="Times New Roman" w:hAnsi="Times New Roman"/>
          <w:color w:val="000000" w:themeColor="text1"/>
          <w:sz w:val="14"/>
          <w:szCs w:val="14"/>
          <w:lang w:eastAsia="ru-RU"/>
        </w:rPr>
        <w:t>Волотовского</w:t>
      </w:r>
      <w:proofErr w:type="spellEnd"/>
      <w:r w:rsidRPr="009F4E09">
        <w:rPr>
          <w:rFonts w:ascii="Times New Roman" w:eastAsia="Times New Roman" w:hAnsi="Times New Roman"/>
          <w:color w:val="000000" w:themeColor="text1"/>
          <w:sz w:val="14"/>
          <w:szCs w:val="14"/>
          <w:lang w:eastAsia="ru-RU"/>
        </w:rPr>
        <w:t xml:space="preserve"> муниципального округа. </w:t>
      </w:r>
    </w:p>
    <w:p w:rsidR="00BB52F5" w:rsidRPr="009F4E09" w:rsidRDefault="00BB52F5" w:rsidP="00A00ED6">
      <w:pPr>
        <w:widowControl w:val="0"/>
        <w:autoSpaceDE w:val="0"/>
        <w:autoSpaceDN w:val="0"/>
        <w:adjustRightInd w:val="0"/>
        <w:spacing w:after="0" w:line="240" w:lineRule="auto"/>
        <w:jc w:val="center"/>
        <w:rPr>
          <w:rFonts w:ascii="Times New Roman" w:eastAsia="Times New Roman" w:hAnsi="Times New Roman"/>
          <w:color w:val="000000" w:themeColor="text1"/>
          <w:sz w:val="14"/>
          <w:szCs w:val="14"/>
          <w:lang w:eastAsia="ru-RU"/>
        </w:rPr>
      </w:pPr>
    </w:p>
    <w:sectPr w:rsidR="00BB52F5" w:rsidRPr="009F4E09" w:rsidSect="00214DDF">
      <w:headerReference w:type="default" r:id="rId14"/>
      <w:headerReference w:type="first" r:id="rId15"/>
      <w:pgSz w:w="11906" w:h="16838" w:code="9"/>
      <w:pgMar w:top="816" w:right="418" w:bottom="709" w:left="851" w:header="28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0FE6" w:rsidRDefault="00BF0FE6" w:rsidP="00851532">
      <w:pPr>
        <w:spacing w:after="0" w:line="240" w:lineRule="auto"/>
      </w:pPr>
      <w:r>
        <w:separator/>
      </w:r>
    </w:p>
  </w:endnote>
  <w:endnote w:type="continuationSeparator" w:id="0">
    <w:p w:rsidR="00BF0FE6" w:rsidRDefault="00BF0FE6" w:rsidP="00851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etersburgCTT">
    <w:altName w:val="Times New Roman"/>
    <w:charset w:val="CC"/>
    <w:family w:val="roman"/>
    <w:pitch w:val="variable"/>
  </w:font>
  <w:font w:name="Tahoma">
    <w:panose1 w:val="020B0604030504040204"/>
    <w:charset w:val="CC"/>
    <w:family w:val="swiss"/>
    <w:pitch w:val="variable"/>
    <w:sig w:usb0="E1002EFF" w:usb1="C000605B" w:usb2="00000029" w:usb3="00000000" w:csb0="000101FF" w:csb1="00000000"/>
  </w:font>
  <w:font w:name="Liberation Sans">
    <w:altName w:val="MS PGothic"/>
    <w:panose1 w:val="00000000000000000000"/>
    <w:charset w:val="80"/>
    <w:family w:val="swiss"/>
    <w:notTrueType/>
    <w:pitch w:val="variable"/>
    <w:sig w:usb0="00000001" w:usb1="08070000" w:usb2="00000010" w:usb3="00000000" w:csb0="00020000"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ultant">
    <w:altName w:val="Courier New"/>
    <w:panose1 w:val="00000000000000000000"/>
    <w:charset w:val="00"/>
    <w:family w:val="modern"/>
    <w:notTrueType/>
    <w:pitch w:val="fixed"/>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default"/>
    <w:sig w:usb0="00000003" w:usb1="00000000" w:usb2="00000000" w:usb3="00000000" w:csb0="00000001"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0FE6" w:rsidRDefault="00BF0FE6" w:rsidP="00851532">
      <w:pPr>
        <w:spacing w:after="0" w:line="240" w:lineRule="auto"/>
      </w:pPr>
      <w:r>
        <w:separator/>
      </w:r>
    </w:p>
  </w:footnote>
  <w:footnote w:type="continuationSeparator" w:id="0">
    <w:p w:rsidR="00BF0FE6" w:rsidRDefault="00BF0FE6" w:rsidP="008515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7542" w:rsidRPr="00851532" w:rsidRDefault="008A7542">
    <w:pPr>
      <w:pStyle w:val="ac"/>
      <w:jc w:val="right"/>
      <w:rPr>
        <w:sz w:val="16"/>
        <w:szCs w:val="16"/>
      </w:rPr>
    </w:pPr>
    <w:r w:rsidRPr="00851532">
      <w:rPr>
        <w:sz w:val="16"/>
        <w:szCs w:val="16"/>
      </w:rPr>
      <w:fldChar w:fldCharType="begin"/>
    </w:r>
    <w:r w:rsidRPr="00851532">
      <w:rPr>
        <w:sz w:val="16"/>
        <w:szCs w:val="16"/>
      </w:rPr>
      <w:instrText>PAGE   \* MERGEFORMAT</w:instrText>
    </w:r>
    <w:r w:rsidRPr="00851532">
      <w:rPr>
        <w:sz w:val="16"/>
        <w:szCs w:val="16"/>
      </w:rPr>
      <w:fldChar w:fldCharType="separate"/>
    </w:r>
    <w:r w:rsidR="00A00ED6">
      <w:rPr>
        <w:noProof/>
        <w:sz w:val="16"/>
        <w:szCs w:val="16"/>
      </w:rPr>
      <w:t>7</w:t>
    </w:r>
    <w:r w:rsidRPr="00851532">
      <w:rPr>
        <w:sz w:val="16"/>
        <w:szCs w:val="16"/>
      </w:rPr>
      <w:fldChar w:fldCharType="end"/>
    </w:r>
  </w:p>
  <w:p w:rsidR="008A7542" w:rsidRDefault="008A7542">
    <w:pPr>
      <w:pStyle w:val="ac"/>
      <w:rPr>
        <w:i/>
        <w:sz w:val="16"/>
        <w:szCs w:val="16"/>
      </w:rPr>
    </w:pPr>
    <w:r w:rsidRPr="00851532">
      <w:rPr>
        <w:i/>
        <w:sz w:val="16"/>
        <w:szCs w:val="16"/>
      </w:rPr>
      <w:t>«</w:t>
    </w:r>
    <w:proofErr w:type="spellStart"/>
    <w:r w:rsidRPr="00851532">
      <w:rPr>
        <w:i/>
        <w:sz w:val="16"/>
        <w:szCs w:val="16"/>
      </w:rPr>
      <w:t>Волотовски</w:t>
    </w:r>
    <w:r w:rsidR="00A00ED6">
      <w:rPr>
        <w:i/>
        <w:sz w:val="16"/>
        <w:szCs w:val="16"/>
      </w:rPr>
      <w:t>е</w:t>
    </w:r>
    <w:proofErr w:type="spellEnd"/>
    <w:r w:rsidR="00A00ED6">
      <w:rPr>
        <w:i/>
        <w:sz w:val="16"/>
        <w:szCs w:val="16"/>
      </w:rPr>
      <w:t xml:space="preserve"> ведомости» № 17</w:t>
    </w:r>
  </w:p>
  <w:p w:rsidR="008A7542" w:rsidRPr="00273493" w:rsidRDefault="008A7542" w:rsidP="008B4846">
    <w:pPr>
      <w:spacing w:after="0" w:line="240" w:lineRule="auto"/>
      <w:rPr>
        <w:rFonts w:ascii="Times New Roman" w:hAnsi="Times New Roman" w:cs="Times New Roman"/>
        <w:sz w:val="12"/>
        <w:szCs w:val="1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7542" w:rsidRDefault="008A7542">
    <w:pPr>
      <w:pStyle w:val="ac"/>
      <w:rPr>
        <w:i/>
        <w:sz w:val="16"/>
        <w:szCs w:val="16"/>
      </w:rPr>
    </w:pPr>
  </w:p>
  <w:p w:rsidR="008A7542" w:rsidRPr="00844A3A" w:rsidRDefault="00224FB9">
    <w:pPr>
      <w:pStyle w:val="ac"/>
      <w:rPr>
        <w:i/>
        <w:sz w:val="16"/>
        <w:szCs w:val="16"/>
      </w:rPr>
    </w:pPr>
    <w:r>
      <w:rPr>
        <w:i/>
        <w:sz w:val="16"/>
        <w:szCs w:val="16"/>
      </w:rPr>
      <w:t>«</w:t>
    </w:r>
    <w:proofErr w:type="spellStart"/>
    <w:r>
      <w:rPr>
        <w:i/>
        <w:sz w:val="16"/>
        <w:szCs w:val="16"/>
      </w:rPr>
      <w:t>Волотовские</w:t>
    </w:r>
    <w:proofErr w:type="spellEnd"/>
    <w:r>
      <w:rPr>
        <w:i/>
        <w:sz w:val="16"/>
        <w:szCs w:val="16"/>
      </w:rPr>
      <w:t xml:space="preserve"> ведомости» № 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FF8AF70E"/>
    <w:lvl w:ilvl="0">
      <w:start w:val="1"/>
      <w:numFmt w:val="decimal"/>
      <w:pStyle w:val="2"/>
      <w:lvlText w:val="%1."/>
      <w:lvlJc w:val="left"/>
      <w:pPr>
        <w:tabs>
          <w:tab w:val="num" w:pos="643"/>
        </w:tabs>
        <w:ind w:left="643" w:hanging="360"/>
      </w:pPr>
    </w:lvl>
  </w:abstractNum>
  <w:abstractNum w:abstractNumId="1">
    <w:nsid w:val="00000001"/>
    <w:multiLevelType w:val="multilevel"/>
    <w:tmpl w:val="00000001"/>
    <w:lvl w:ilvl="0">
      <w:start w:val="1"/>
      <w:numFmt w:val="none"/>
      <w:pStyle w:val="a"/>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2"/>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3"/>
    <w:multiLevelType w:val="multilevel"/>
    <w:tmpl w:val="00000003"/>
    <w:name w:val="WW8Num3"/>
    <w:lvl w:ilvl="0">
      <w:start w:val="3"/>
      <w:numFmt w:val="decimal"/>
      <w:lvlText w:val="%1."/>
      <w:lvlJc w:val="left"/>
      <w:pPr>
        <w:tabs>
          <w:tab w:val="num" w:pos="720"/>
        </w:tabs>
        <w:ind w:left="720" w:hanging="360"/>
      </w:pPr>
    </w:lvl>
    <w:lvl w:ilvl="1">
      <w:start w:val="8"/>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00004"/>
    <w:multiLevelType w:val="multilevel"/>
    <w:tmpl w:val="00000004"/>
    <w:name w:val="WW8Num4"/>
    <w:lvl w:ilvl="0">
      <w:start w:val="4"/>
      <w:numFmt w:val="decimal"/>
      <w:lvlText w:val="%1."/>
      <w:lvlJc w:val="left"/>
      <w:pPr>
        <w:tabs>
          <w:tab w:val="num" w:pos="720"/>
        </w:tabs>
        <w:ind w:left="720" w:hanging="360"/>
      </w:pPr>
    </w:lvl>
    <w:lvl w:ilvl="1">
      <w:start w:val="7"/>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nsid w:val="00000013"/>
    <w:multiLevelType w:val="singleLevel"/>
    <w:tmpl w:val="00000013"/>
    <w:name w:val="WW8Num19"/>
    <w:lvl w:ilvl="0">
      <w:start w:val="1"/>
      <w:numFmt w:val="decimal"/>
      <w:pStyle w:val="-3"/>
      <w:lvlText w:val="%1."/>
      <w:lvlJc w:val="left"/>
      <w:pPr>
        <w:tabs>
          <w:tab w:val="num" w:pos="720"/>
        </w:tabs>
        <w:ind w:left="720" w:hanging="360"/>
      </w:pPr>
      <w:rPr>
        <w:rFonts w:cs="Times New Roman"/>
      </w:rPr>
    </w:lvl>
  </w:abstractNum>
  <w:abstractNum w:abstractNumId="6">
    <w:nsid w:val="019D0782"/>
    <w:multiLevelType w:val="multilevel"/>
    <w:tmpl w:val="1736B2B2"/>
    <w:name w:val="WW8Num22"/>
    <w:lvl w:ilvl="0">
      <w:start w:val="1"/>
      <w:numFmt w:val="upperLetter"/>
      <w:pStyle w:val="a0"/>
      <w:lvlText w:val="Приложение %1."/>
      <w:lvlJc w:val="center"/>
      <w:pPr>
        <w:tabs>
          <w:tab w:val="num" w:pos="3283"/>
        </w:tabs>
        <w:ind w:left="1843"/>
      </w:pPr>
      <w:rPr>
        <w:rFonts w:cs="Times New Roman"/>
      </w:rPr>
    </w:lvl>
    <w:lvl w:ilvl="1">
      <w:start w:val="1"/>
      <w:numFmt w:val="decimal"/>
      <w:pStyle w:val="20"/>
      <w:lvlText w:val="%1.%2."/>
      <w:lvlJc w:val="left"/>
      <w:pPr>
        <w:tabs>
          <w:tab w:val="num" w:pos="3243"/>
        </w:tabs>
        <w:ind w:left="1803" w:firstLine="720"/>
      </w:pPr>
      <w:rPr>
        <w:rFonts w:cs="Times New Roman"/>
      </w:rPr>
    </w:lvl>
    <w:lvl w:ilvl="2">
      <w:start w:val="1"/>
      <w:numFmt w:val="decimal"/>
      <w:pStyle w:val="3"/>
      <w:lvlText w:val="%1.%2.%3."/>
      <w:lvlJc w:val="left"/>
      <w:pPr>
        <w:tabs>
          <w:tab w:val="num" w:pos="3603"/>
        </w:tabs>
        <w:ind w:left="2523"/>
      </w:pPr>
      <w:rPr>
        <w:rFonts w:cs="Times New Roman"/>
      </w:rPr>
    </w:lvl>
    <w:lvl w:ilvl="3">
      <w:start w:val="1"/>
      <w:numFmt w:val="decimal"/>
      <w:lvlText w:val="%1.%2.%3.%4"/>
      <w:lvlJc w:val="left"/>
      <w:pPr>
        <w:tabs>
          <w:tab w:val="num" w:pos="3603"/>
        </w:tabs>
        <w:ind w:left="1843" w:firstLine="680"/>
      </w:pPr>
      <w:rPr>
        <w:rFonts w:cs="Times New Roman"/>
      </w:rPr>
    </w:lvl>
    <w:lvl w:ilvl="4">
      <w:start w:val="1"/>
      <w:numFmt w:val="decimal"/>
      <w:lvlText w:val="%1.%2.%3.%4.%5."/>
      <w:lvlJc w:val="left"/>
      <w:pPr>
        <w:tabs>
          <w:tab w:val="num" w:pos="3603"/>
        </w:tabs>
        <w:ind w:left="1843" w:firstLine="680"/>
      </w:pPr>
      <w:rPr>
        <w:rFonts w:cs="Times New Roman"/>
      </w:rPr>
    </w:lvl>
    <w:lvl w:ilvl="5">
      <w:start w:val="1"/>
      <w:numFmt w:val="decimal"/>
      <w:lvlText w:val="%1.%2.%3.%4.%5.%6."/>
      <w:lvlJc w:val="left"/>
      <w:pPr>
        <w:tabs>
          <w:tab w:val="num" w:pos="3963"/>
        </w:tabs>
        <w:ind w:left="1843" w:firstLine="680"/>
      </w:pPr>
      <w:rPr>
        <w:rFonts w:cs="Times New Roman"/>
      </w:rPr>
    </w:lvl>
    <w:lvl w:ilvl="6">
      <w:start w:val="1"/>
      <w:numFmt w:val="decimal"/>
      <w:lvlText w:val="%1.%2.%3.%4.%5.%6.%7"/>
      <w:lvlJc w:val="left"/>
      <w:pPr>
        <w:tabs>
          <w:tab w:val="num" w:pos="3963"/>
        </w:tabs>
        <w:ind w:left="1843" w:firstLine="680"/>
      </w:pPr>
      <w:rPr>
        <w:rFonts w:cs="Times New Roman"/>
      </w:rPr>
    </w:lvl>
    <w:lvl w:ilvl="7">
      <w:start w:val="1"/>
      <w:numFmt w:val="decimal"/>
      <w:lvlText w:val="%1.%2.%3.%4.%5.%6.%7.%8"/>
      <w:lvlJc w:val="left"/>
      <w:pPr>
        <w:tabs>
          <w:tab w:val="num" w:pos="4323"/>
        </w:tabs>
        <w:ind w:left="1843" w:firstLine="680"/>
      </w:pPr>
      <w:rPr>
        <w:rFonts w:cs="Times New Roman"/>
      </w:rPr>
    </w:lvl>
    <w:lvl w:ilvl="8">
      <w:start w:val="1"/>
      <w:numFmt w:val="decimal"/>
      <w:lvlText w:val="%1.%2.%3.%4.%5.%6.%7.%8.%9."/>
      <w:lvlJc w:val="left"/>
      <w:pPr>
        <w:tabs>
          <w:tab w:val="num" w:pos="4683"/>
        </w:tabs>
        <w:ind w:left="1843" w:firstLine="680"/>
      </w:pPr>
      <w:rPr>
        <w:rFonts w:cs="Times New Roman"/>
      </w:rPr>
    </w:lvl>
  </w:abstractNum>
  <w:abstractNum w:abstractNumId="7">
    <w:nsid w:val="031E3A0F"/>
    <w:multiLevelType w:val="multilevel"/>
    <w:tmpl w:val="6E52C444"/>
    <w:lvl w:ilvl="0">
      <w:start w:val="1"/>
      <w:numFmt w:val="bullet"/>
      <w:pStyle w:val="a1"/>
      <w:lvlText w:val=""/>
      <w:lvlJc w:val="left"/>
      <w:pPr>
        <w:tabs>
          <w:tab w:val="num" w:pos="567"/>
        </w:tabs>
        <w:ind w:left="567" w:hanging="397"/>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13CC276D"/>
    <w:multiLevelType w:val="hybridMultilevel"/>
    <w:tmpl w:val="8B409852"/>
    <w:lvl w:ilvl="0" w:tplc="0419000F">
      <w:start w:val="1"/>
      <w:numFmt w:val="bullet"/>
      <w:pStyle w:val="1"/>
      <w:lvlText w:val=""/>
      <w:lvlJc w:val="left"/>
      <w:pPr>
        <w:tabs>
          <w:tab w:val="num" w:pos="1909"/>
        </w:tabs>
        <w:ind w:left="1909" w:hanging="360"/>
      </w:pPr>
      <w:rPr>
        <w:rFonts w:ascii="Symbol" w:hAnsi="Symbol" w:hint="default"/>
      </w:rPr>
    </w:lvl>
    <w:lvl w:ilvl="1" w:tplc="04190019">
      <w:start w:val="1"/>
      <w:numFmt w:val="bullet"/>
      <w:lvlText w:val="o"/>
      <w:lvlJc w:val="left"/>
      <w:pPr>
        <w:tabs>
          <w:tab w:val="num" w:pos="2149"/>
        </w:tabs>
        <w:ind w:left="2149" w:hanging="360"/>
      </w:pPr>
      <w:rPr>
        <w:rFonts w:ascii="Courier New" w:hAnsi="Courier New" w:hint="default"/>
      </w:rPr>
    </w:lvl>
    <w:lvl w:ilvl="2" w:tplc="0419001B">
      <w:start w:val="1"/>
      <w:numFmt w:val="bullet"/>
      <w:lvlText w:val=""/>
      <w:lvlJc w:val="left"/>
      <w:pPr>
        <w:tabs>
          <w:tab w:val="num" w:pos="2869"/>
        </w:tabs>
        <w:ind w:left="286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
    <w:nsid w:val="17930D47"/>
    <w:multiLevelType w:val="hybridMultilevel"/>
    <w:tmpl w:val="34200794"/>
    <w:lvl w:ilvl="0" w:tplc="FFFFFFFF">
      <w:start w:val="1"/>
      <w:numFmt w:val="bullet"/>
      <w:pStyle w:val="10"/>
      <w:lvlText w:val=""/>
      <w:lvlJc w:val="left"/>
      <w:pPr>
        <w:tabs>
          <w:tab w:val="num" w:pos="2007"/>
        </w:tabs>
        <w:ind w:left="2007" w:hanging="360"/>
      </w:pPr>
      <w:rPr>
        <w:rFonts w:ascii="Symbol" w:hAnsi="Symbol" w:hint="default"/>
      </w:rPr>
    </w:lvl>
    <w:lvl w:ilvl="1" w:tplc="FFFFFFFF">
      <w:start w:val="1"/>
      <w:numFmt w:val="decimal"/>
      <w:lvlText w:val="%2."/>
      <w:lvlJc w:val="left"/>
      <w:pPr>
        <w:tabs>
          <w:tab w:val="num" w:pos="1440"/>
        </w:tabs>
        <w:ind w:left="1440" w:hanging="360"/>
      </w:pPr>
      <w:rPr>
        <w:rFonts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10">
    <w:nsid w:val="182A367B"/>
    <w:multiLevelType w:val="hybridMultilevel"/>
    <w:tmpl w:val="6B04D006"/>
    <w:lvl w:ilvl="0" w:tplc="20A852E2">
      <w:start w:val="1"/>
      <w:numFmt w:val="bullet"/>
      <w:lvlText w:val=""/>
      <w:lvlJc w:val="left"/>
      <w:pPr>
        <w:tabs>
          <w:tab w:val="num" w:pos="397"/>
        </w:tabs>
        <w:ind w:left="397" w:hanging="284"/>
      </w:pPr>
      <w:rPr>
        <w:rFonts w:ascii="Symbol" w:hAnsi="Symbol" w:hint="default"/>
      </w:rPr>
    </w:lvl>
    <w:lvl w:ilvl="1" w:tplc="FFFFFFFF">
      <w:start w:val="1"/>
      <w:numFmt w:val="bullet"/>
      <w:pStyle w:val="-"/>
      <w:lvlText w:val="-"/>
      <w:lvlJc w:val="left"/>
      <w:pPr>
        <w:tabs>
          <w:tab w:val="num" w:pos="644"/>
        </w:tabs>
        <w:ind w:left="227" w:firstLine="57"/>
      </w:pPr>
      <w:rPr>
        <w:rFonts w:ascii="Symbol" w:hAnsi="Symbol" w:hint="default"/>
      </w:rPr>
    </w:lvl>
    <w:lvl w:ilvl="2" w:tplc="03B6B1BE">
      <w:start w:val="1"/>
      <w:numFmt w:val="bullet"/>
      <w:lvlText w:val="−"/>
      <w:lvlJc w:val="left"/>
      <w:pPr>
        <w:tabs>
          <w:tab w:val="num" w:pos="2160"/>
        </w:tabs>
        <w:ind w:left="2160" w:hanging="360"/>
      </w:pPr>
      <w:rPr>
        <w:rFonts w:ascii="Times New Roman" w:hAnsi="Times New Roman" w:cs="Times New Roman" w:hint="default"/>
        <w:color w:val="auto"/>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84538E7"/>
    <w:multiLevelType w:val="multilevel"/>
    <w:tmpl w:val="49E67F72"/>
    <w:lvl w:ilvl="0">
      <w:start w:val="4"/>
      <w:numFmt w:val="decimal"/>
      <w:lvlText w:val="%1."/>
      <w:lvlJc w:val="left"/>
      <w:pPr>
        <w:ind w:left="900" w:hanging="900"/>
      </w:pPr>
      <w:rPr>
        <w:rFonts w:hint="default"/>
      </w:rPr>
    </w:lvl>
    <w:lvl w:ilvl="1">
      <w:start w:val="1"/>
      <w:numFmt w:val="decimal"/>
      <w:lvlText w:val="%1.%2."/>
      <w:lvlJc w:val="left"/>
      <w:pPr>
        <w:ind w:left="1610" w:hanging="900"/>
      </w:pPr>
      <w:rPr>
        <w:rFonts w:hint="default"/>
      </w:rPr>
    </w:lvl>
    <w:lvl w:ilvl="2">
      <w:start w:val="1"/>
      <w:numFmt w:val="decimal"/>
      <w:lvlText w:val="%1.%2.%3."/>
      <w:lvlJc w:val="left"/>
      <w:pPr>
        <w:ind w:left="1468" w:hanging="900"/>
      </w:pPr>
      <w:rPr>
        <w:rFonts w:hint="default"/>
      </w:rPr>
    </w:lvl>
    <w:lvl w:ilvl="3">
      <w:start w:val="1"/>
      <w:numFmt w:val="decimal"/>
      <w:lvlText w:val="%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2">
    <w:nsid w:val="1C686609"/>
    <w:multiLevelType w:val="multilevel"/>
    <w:tmpl w:val="75583A12"/>
    <w:lvl w:ilvl="0">
      <w:start w:val="1"/>
      <w:numFmt w:val="bullet"/>
      <w:pStyle w:val="a2"/>
      <w:lvlText w:val="-"/>
      <w:lvlJc w:val="left"/>
      <w:pPr>
        <w:ind w:left="1428" w:hanging="360"/>
      </w:pPr>
      <w:rPr>
        <w:rFonts w:ascii="Courier New" w:hAnsi="Courier New" w:hint="default"/>
      </w:rPr>
    </w:lvl>
    <w:lvl w:ilvl="1">
      <w:start w:val="1"/>
      <w:numFmt w:val="bullet"/>
      <w:lvlText w:val="-"/>
      <w:lvlJc w:val="left"/>
      <w:pPr>
        <w:ind w:left="2148" w:hanging="360"/>
      </w:pPr>
      <w:rPr>
        <w:rFonts w:ascii="Courier New" w:hAnsi="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hint="default"/>
      </w:rPr>
    </w:lvl>
    <w:lvl w:ilvl="8">
      <w:start w:val="1"/>
      <w:numFmt w:val="bullet"/>
      <w:lvlText w:val=""/>
      <w:lvlJc w:val="left"/>
      <w:pPr>
        <w:ind w:left="7188" w:hanging="360"/>
      </w:pPr>
      <w:rPr>
        <w:rFonts w:ascii="Wingdings" w:hAnsi="Wingdings" w:hint="default"/>
      </w:rPr>
    </w:lvl>
  </w:abstractNum>
  <w:abstractNum w:abstractNumId="13">
    <w:nsid w:val="1D533DC1"/>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nsid w:val="1E5017E9"/>
    <w:multiLevelType w:val="hybridMultilevel"/>
    <w:tmpl w:val="CB40FFA6"/>
    <w:lvl w:ilvl="0" w:tplc="FFFFFFFF">
      <w:start w:val="11"/>
      <w:numFmt w:val="decimal"/>
      <w:lvlText w:val="%1."/>
      <w:lvlJc w:val="left"/>
      <w:pPr>
        <w:tabs>
          <w:tab w:val="num" w:pos="720"/>
        </w:tabs>
        <w:ind w:left="72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pStyle w:val="30"/>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24377F40"/>
    <w:multiLevelType w:val="multilevel"/>
    <w:tmpl w:val="AA44755C"/>
    <w:lvl w:ilvl="0">
      <w:start w:val="1"/>
      <w:numFmt w:val="decimal"/>
      <w:lvlText w:val="%1."/>
      <w:lvlJc w:val="left"/>
      <w:pPr>
        <w:ind w:left="1365" w:hanging="885"/>
      </w:pPr>
      <w:rPr>
        <w:rFonts w:hint="default"/>
      </w:rPr>
    </w:lvl>
    <w:lvl w:ilvl="1">
      <w:start w:val="1"/>
      <w:numFmt w:val="decimal"/>
      <w:isLgl/>
      <w:lvlText w:val="%1.%2."/>
      <w:lvlJc w:val="left"/>
      <w:pPr>
        <w:ind w:left="840" w:hanging="360"/>
      </w:pPr>
      <w:rPr>
        <w:rFonts w:hint="default"/>
      </w:rPr>
    </w:lvl>
    <w:lvl w:ilvl="2">
      <w:start w:val="1"/>
      <w:numFmt w:val="decimal"/>
      <w:isLgl/>
      <w:lvlText w:val="%1.%2.%3."/>
      <w:lvlJc w:val="left"/>
      <w:pPr>
        <w:ind w:left="840" w:hanging="360"/>
      </w:pPr>
      <w:rPr>
        <w:rFonts w:hint="default"/>
      </w:rPr>
    </w:lvl>
    <w:lvl w:ilvl="3">
      <w:start w:val="1"/>
      <w:numFmt w:val="decimal"/>
      <w:isLgl/>
      <w:lvlText w:val="%1.%2.%3.%4."/>
      <w:lvlJc w:val="left"/>
      <w:pPr>
        <w:ind w:left="1200" w:hanging="720"/>
      </w:pPr>
      <w:rPr>
        <w:rFonts w:hint="default"/>
      </w:rPr>
    </w:lvl>
    <w:lvl w:ilvl="4">
      <w:start w:val="1"/>
      <w:numFmt w:val="decimal"/>
      <w:isLgl/>
      <w:lvlText w:val="%1.%2.%3.%4.%5."/>
      <w:lvlJc w:val="left"/>
      <w:pPr>
        <w:ind w:left="1200" w:hanging="720"/>
      </w:pPr>
      <w:rPr>
        <w:rFonts w:hint="default"/>
      </w:rPr>
    </w:lvl>
    <w:lvl w:ilvl="5">
      <w:start w:val="1"/>
      <w:numFmt w:val="decimal"/>
      <w:isLgl/>
      <w:lvlText w:val="%1.%2.%3.%4.%5.%6."/>
      <w:lvlJc w:val="left"/>
      <w:pPr>
        <w:ind w:left="1200" w:hanging="720"/>
      </w:pPr>
      <w:rPr>
        <w:rFonts w:hint="default"/>
      </w:rPr>
    </w:lvl>
    <w:lvl w:ilvl="6">
      <w:start w:val="1"/>
      <w:numFmt w:val="decimal"/>
      <w:isLgl/>
      <w:lvlText w:val="%1.%2.%3.%4.%5.%6.%7."/>
      <w:lvlJc w:val="left"/>
      <w:pPr>
        <w:ind w:left="1560" w:hanging="1080"/>
      </w:pPr>
      <w:rPr>
        <w:rFonts w:hint="default"/>
      </w:rPr>
    </w:lvl>
    <w:lvl w:ilvl="7">
      <w:start w:val="1"/>
      <w:numFmt w:val="decimal"/>
      <w:isLgl/>
      <w:lvlText w:val="%1.%2.%3.%4.%5.%6.%7.%8."/>
      <w:lvlJc w:val="left"/>
      <w:pPr>
        <w:ind w:left="1560" w:hanging="1080"/>
      </w:pPr>
      <w:rPr>
        <w:rFonts w:hint="default"/>
      </w:rPr>
    </w:lvl>
    <w:lvl w:ilvl="8">
      <w:start w:val="1"/>
      <w:numFmt w:val="decimal"/>
      <w:isLgl/>
      <w:lvlText w:val="%1.%2.%3.%4.%5.%6.%7.%8.%9."/>
      <w:lvlJc w:val="left"/>
      <w:pPr>
        <w:ind w:left="1560" w:hanging="1080"/>
      </w:pPr>
      <w:rPr>
        <w:rFonts w:hint="default"/>
      </w:rPr>
    </w:lvl>
  </w:abstractNum>
  <w:abstractNum w:abstractNumId="16">
    <w:nsid w:val="29142678"/>
    <w:multiLevelType w:val="hybridMultilevel"/>
    <w:tmpl w:val="C0C0103A"/>
    <w:lvl w:ilvl="0" w:tplc="FFFFFFFF">
      <w:start w:val="1"/>
      <w:numFmt w:val="bullet"/>
      <w:pStyle w:val="a3"/>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2BC73387"/>
    <w:multiLevelType w:val="multilevel"/>
    <w:tmpl w:val="94EEF048"/>
    <w:styleLink w:val="11"/>
    <w:lvl w:ilvl="0">
      <w:start w:val="5"/>
      <w:numFmt w:val="decimal"/>
      <w:lvlText w:val="%1."/>
      <w:lvlJc w:val="left"/>
      <w:pPr>
        <w:tabs>
          <w:tab w:val="num" w:pos="360"/>
        </w:tabs>
        <w:ind w:left="360" w:hanging="360"/>
      </w:pPr>
      <w:rPr>
        <w:rFonts w:cs="Times New Roman"/>
      </w:rPr>
    </w:lvl>
    <w:lvl w:ilvl="1">
      <w:start w:val="1"/>
      <w:numFmt w:val="decimal"/>
      <w:lvlText w:val="%1.%2."/>
      <w:lvlJc w:val="left"/>
      <w:pPr>
        <w:tabs>
          <w:tab w:val="num" w:pos="360"/>
        </w:tabs>
        <w:ind w:left="360" w:hanging="36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080"/>
        </w:tabs>
        <w:ind w:left="1080" w:hanging="108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18">
    <w:nsid w:val="2F24274E"/>
    <w:multiLevelType w:val="multilevel"/>
    <w:tmpl w:val="E3EECA36"/>
    <w:lvl w:ilvl="0">
      <w:start w:val="1"/>
      <w:numFmt w:val="decimal"/>
      <w:lvlText w:val="%1."/>
      <w:lvlJc w:val="left"/>
      <w:pPr>
        <w:ind w:left="6740" w:hanging="360"/>
      </w:pPr>
      <w:rPr>
        <w:rFonts w:hint="default"/>
      </w:rPr>
    </w:lvl>
    <w:lvl w:ilvl="1">
      <w:start w:val="1"/>
      <w:numFmt w:val="decimal"/>
      <w:isLgl/>
      <w:lvlText w:val="%1.%2."/>
      <w:lvlJc w:val="left"/>
      <w:pPr>
        <w:ind w:left="1146" w:hanging="720"/>
      </w:pPr>
      <w:rPr>
        <w:rFonts w:hint="default"/>
        <w:sz w:val="28"/>
        <w:szCs w:val="28"/>
      </w:rPr>
    </w:lvl>
    <w:lvl w:ilvl="2">
      <w:start w:val="1"/>
      <w:numFmt w:val="decimal"/>
      <w:isLgl/>
      <w:lvlText w:val="%1.%2.%3."/>
      <w:lvlJc w:val="left"/>
      <w:pPr>
        <w:ind w:left="720" w:hanging="720"/>
      </w:pPr>
      <w:rPr>
        <w:rFonts w:hint="default"/>
      </w:rPr>
    </w:lvl>
    <w:lvl w:ilvl="3">
      <w:start w:val="1"/>
      <w:numFmt w:val="decimal"/>
      <w:isLgl/>
      <w:lvlText w:val="%4."/>
      <w:lvlJc w:val="left"/>
      <w:pPr>
        <w:ind w:left="1440" w:hanging="1080"/>
      </w:pPr>
      <w:rPr>
        <w:rFonts w:ascii="Times New Roman" w:eastAsia="Calibri" w:hAnsi="Times New Roman" w:cs="Times New Roman"/>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337D0433"/>
    <w:multiLevelType w:val="multilevel"/>
    <w:tmpl w:val="B3EE2FB0"/>
    <w:lvl w:ilvl="0">
      <w:start w:val="1"/>
      <w:numFmt w:val="bullet"/>
      <w:pStyle w:val="12"/>
      <w:lvlText w:val=""/>
      <w:lvlJc w:val="left"/>
      <w:pPr>
        <w:tabs>
          <w:tab w:val="num" w:pos="1008"/>
        </w:tabs>
        <w:ind w:left="1008" w:hanging="576"/>
      </w:pPr>
      <w:rPr>
        <w:rFonts w:ascii="Symbol" w:hAnsi="Symbol" w:hint="default"/>
      </w:rPr>
    </w:lvl>
    <w:lvl w:ilvl="1">
      <w:start w:val="1"/>
      <w:numFmt w:val="decimal"/>
      <w:lvlText w:val="%1.%2."/>
      <w:lvlJc w:val="left"/>
      <w:pPr>
        <w:tabs>
          <w:tab w:val="num" w:pos="792"/>
        </w:tabs>
        <w:ind w:left="792" w:hanging="432"/>
      </w:pPr>
      <w:rPr>
        <w:rFonts w:cs="Times New Roman"/>
      </w:rPr>
    </w:lvl>
    <w:lvl w:ilvl="2">
      <w:start w:val="3"/>
      <w:numFmt w:val="decimal"/>
      <w:lvlText w:val="%1.%2.%3."/>
      <w:lvlJc w:val="left"/>
      <w:pPr>
        <w:tabs>
          <w:tab w:val="num" w:pos="1224"/>
        </w:tabs>
        <w:ind w:left="1224" w:hanging="504"/>
      </w:pPr>
      <w:rPr>
        <w:rFonts w:cs="Times New Roman"/>
      </w:rPr>
    </w:lvl>
    <w:lvl w:ilvl="3">
      <w:start w:val="9"/>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0">
    <w:nsid w:val="3C030FB3"/>
    <w:multiLevelType w:val="multilevel"/>
    <w:tmpl w:val="F62A3B1E"/>
    <w:lvl w:ilvl="0">
      <w:start w:val="3"/>
      <w:numFmt w:val="decimal"/>
      <w:lvlText w:val="%1."/>
      <w:lvlJc w:val="left"/>
      <w:pPr>
        <w:ind w:left="405" w:hanging="405"/>
      </w:pPr>
      <w:rPr>
        <w:rFonts w:hint="default"/>
      </w:rPr>
    </w:lvl>
    <w:lvl w:ilvl="1">
      <w:start w:val="1"/>
      <w:numFmt w:val="decimal"/>
      <w:lvlText w:val="%1.%2."/>
      <w:lvlJc w:val="left"/>
      <w:pPr>
        <w:ind w:left="757" w:hanging="405"/>
      </w:pPr>
      <w:rPr>
        <w:rFonts w:hint="default"/>
      </w:rPr>
    </w:lvl>
    <w:lvl w:ilvl="2">
      <w:start w:val="2"/>
      <w:numFmt w:val="decimal"/>
      <w:lvlText w:val="%1.%2.%3."/>
      <w:lvlJc w:val="left"/>
      <w:pPr>
        <w:ind w:left="1109" w:hanging="405"/>
      </w:pPr>
      <w:rPr>
        <w:rFonts w:hint="default"/>
      </w:rPr>
    </w:lvl>
    <w:lvl w:ilvl="3">
      <w:start w:val="1"/>
      <w:numFmt w:val="decimal"/>
      <w:lvlText w:val="%1.%2.%3.%4."/>
      <w:lvlJc w:val="left"/>
      <w:pPr>
        <w:ind w:left="1776" w:hanging="720"/>
      </w:pPr>
      <w:rPr>
        <w:rFonts w:hint="default"/>
      </w:rPr>
    </w:lvl>
    <w:lvl w:ilvl="4">
      <w:start w:val="1"/>
      <w:numFmt w:val="decimal"/>
      <w:lvlText w:val="%1.%2.%3.%4.%5."/>
      <w:lvlJc w:val="left"/>
      <w:pPr>
        <w:ind w:left="2128" w:hanging="720"/>
      </w:pPr>
      <w:rPr>
        <w:rFonts w:hint="default"/>
      </w:rPr>
    </w:lvl>
    <w:lvl w:ilvl="5">
      <w:start w:val="1"/>
      <w:numFmt w:val="decimal"/>
      <w:lvlText w:val="%1.%2.%3.%4.%5.%6."/>
      <w:lvlJc w:val="left"/>
      <w:pPr>
        <w:ind w:left="2480" w:hanging="720"/>
      </w:pPr>
      <w:rPr>
        <w:rFonts w:hint="default"/>
      </w:rPr>
    </w:lvl>
    <w:lvl w:ilvl="6">
      <w:start w:val="1"/>
      <w:numFmt w:val="decimal"/>
      <w:lvlText w:val="%1.%2.%3.%4.%5.%6.%7."/>
      <w:lvlJc w:val="left"/>
      <w:pPr>
        <w:ind w:left="3192" w:hanging="1080"/>
      </w:pPr>
      <w:rPr>
        <w:rFonts w:hint="default"/>
      </w:rPr>
    </w:lvl>
    <w:lvl w:ilvl="7">
      <w:start w:val="1"/>
      <w:numFmt w:val="decimal"/>
      <w:lvlText w:val="%1.%2.%3.%4.%5.%6.%7.%8."/>
      <w:lvlJc w:val="left"/>
      <w:pPr>
        <w:ind w:left="3544" w:hanging="1080"/>
      </w:pPr>
      <w:rPr>
        <w:rFonts w:hint="default"/>
      </w:rPr>
    </w:lvl>
    <w:lvl w:ilvl="8">
      <w:start w:val="1"/>
      <w:numFmt w:val="decimal"/>
      <w:lvlText w:val="%1.%2.%3.%4.%5.%6.%7.%8.%9."/>
      <w:lvlJc w:val="left"/>
      <w:pPr>
        <w:ind w:left="3896" w:hanging="1080"/>
      </w:pPr>
      <w:rPr>
        <w:rFonts w:hint="default"/>
      </w:rPr>
    </w:lvl>
  </w:abstractNum>
  <w:abstractNum w:abstractNumId="21">
    <w:nsid w:val="3C357216"/>
    <w:multiLevelType w:val="hybridMultilevel"/>
    <w:tmpl w:val="1778DB90"/>
    <w:lvl w:ilvl="0" w:tplc="0419000F">
      <w:start w:val="1"/>
      <w:numFmt w:val="decimal"/>
      <w:pStyle w:val="13"/>
      <w:lvlText w:val="%1)"/>
      <w:lvlJc w:val="left"/>
      <w:pPr>
        <w:tabs>
          <w:tab w:val="num" w:pos="1134"/>
        </w:tabs>
        <w:ind w:left="1134" w:hanging="414"/>
      </w:pPr>
      <w:rPr>
        <w:rFonts w:cs="Times New Roman"/>
        <w:sz w:val="24"/>
        <w:szCs w:val="24"/>
      </w:rPr>
    </w:lvl>
    <w:lvl w:ilvl="1" w:tplc="04190019">
      <w:start w:val="1"/>
      <w:numFmt w:val="lowerLetter"/>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
    <w:nsid w:val="3D187626"/>
    <w:multiLevelType w:val="hybridMultilevel"/>
    <w:tmpl w:val="BAA01352"/>
    <w:lvl w:ilvl="0" w:tplc="04190001">
      <w:start w:val="1"/>
      <w:numFmt w:val="decimal"/>
      <w:pStyle w:val="List-Num1"/>
      <w:lvlText w:val="%1."/>
      <w:lvlJc w:val="left"/>
      <w:pPr>
        <w:tabs>
          <w:tab w:val="num" w:pos="1443"/>
        </w:tabs>
        <w:ind w:left="1443" w:hanging="363"/>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nsid w:val="41EC371B"/>
    <w:multiLevelType w:val="hybridMultilevel"/>
    <w:tmpl w:val="24E0F1BE"/>
    <w:lvl w:ilvl="0" w:tplc="0419000F">
      <w:start w:val="1"/>
      <w:numFmt w:val="decimal"/>
      <w:pStyle w:val="TOCHeading1"/>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4">
    <w:nsid w:val="42D92F81"/>
    <w:multiLevelType w:val="hybridMultilevel"/>
    <w:tmpl w:val="673855B2"/>
    <w:lvl w:ilvl="0" w:tplc="705E637C">
      <w:start w:val="1"/>
      <w:numFmt w:val="bullet"/>
      <w:pStyle w:val="List-1"/>
      <w:lvlText w:val=""/>
      <w:lvlJc w:val="left"/>
      <w:pPr>
        <w:tabs>
          <w:tab w:val="num" w:pos="1440"/>
        </w:tabs>
        <w:ind w:left="1440" w:hanging="360"/>
      </w:pPr>
      <w:rPr>
        <w:rFonts w:ascii="Symbol" w:hAnsi="Symbol" w:hint="default"/>
      </w:rPr>
    </w:lvl>
    <w:lvl w:ilvl="1" w:tplc="04190001">
      <w:start w:val="1"/>
      <w:numFmt w:val="bullet"/>
      <w:lvlText w:val="o"/>
      <w:lvlJc w:val="left"/>
      <w:pPr>
        <w:tabs>
          <w:tab w:val="num" w:pos="2160"/>
        </w:tabs>
        <w:ind w:left="2160" w:hanging="360"/>
      </w:pPr>
      <w:rPr>
        <w:rFonts w:ascii="Courier New" w:hAnsi="Courier New" w:hint="default"/>
      </w:rPr>
    </w:lvl>
    <w:lvl w:ilvl="2" w:tplc="0419001B">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nsid w:val="4E817739"/>
    <w:multiLevelType w:val="hybridMultilevel"/>
    <w:tmpl w:val="FE40A6C2"/>
    <w:lvl w:ilvl="0" w:tplc="0419000F">
      <w:start w:val="1"/>
      <w:numFmt w:val="bullet"/>
      <w:pStyle w:val="31"/>
      <w:lvlText w:val=""/>
      <w:lvlJc w:val="left"/>
      <w:pPr>
        <w:tabs>
          <w:tab w:val="num" w:pos="1701"/>
        </w:tabs>
        <w:ind w:left="1701" w:hanging="397"/>
      </w:pPr>
      <w:rPr>
        <w:rFonts w:ascii="Symbol" w:hAnsi="Symbol"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nsid w:val="50EF1829"/>
    <w:multiLevelType w:val="multilevel"/>
    <w:tmpl w:val="2B301E74"/>
    <w:lvl w:ilvl="0">
      <w:start w:val="4"/>
      <w:numFmt w:val="decimal"/>
      <w:lvlText w:val="%1."/>
      <w:lvlJc w:val="left"/>
      <w:pPr>
        <w:ind w:left="405" w:hanging="405"/>
      </w:pPr>
      <w:rPr>
        <w:rFonts w:hint="default"/>
      </w:rPr>
    </w:lvl>
    <w:lvl w:ilvl="1">
      <w:start w:val="1"/>
      <w:numFmt w:val="decimal"/>
      <w:lvlText w:val="%1.%2."/>
      <w:lvlJc w:val="left"/>
      <w:pPr>
        <w:ind w:left="547" w:hanging="405"/>
      </w:pPr>
      <w:rPr>
        <w:rFonts w:hint="default"/>
      </w:rPr>
    </w:lvl>
    <w:lvl w:ilvl="2">
      <w:start w:val="2"/>
      <w:numFmt w:val="decimal"/>
      <w:lvlText w:val="%1.%2.%3."/>
      <w:lvlJc w:val="left"/>
      <w:pPr>
        <w:ind w:left="689" w:hanging="405"/>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288" w:hanging="720"/>
      </w:pPr>
      <w:rPr>
        <w:rFonts w:hint="default"/>
      </w:rPr>
    </w:lvl>
    <w:lvl w:ilvl="5">
      <w:start w:val="1"/>
      <w:numFmt w:val="decimal"/>
      <w:lvlText w:val="%1.%2.%3.%4.%5.%6."/>
      <w:lvlJc w:val="left"/>
      <w:pPr>
        <w:ind w:left="1430" w:hanging="72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074" w:hanging="1080"/>
      </w:pPr>
      <w:rPr>
        <w:rFonts w:hint="default"/>
      </w:rPr>
    </w:lvl>
    <w:lvl w:ilvl="8">
      <w:start w:val="1"/>
      <w:numFmt w:val="decimal"/>
      <w:lvlText w:val="%1.%2.%3.%4.%5.%6.%7.%8.%9."/>
      <w:lvlJc w:val="left"/>
      <w:pPr>
        <w:ind w:left="2216" w:hanging="1080"/>
      </w:pPr>
      <w:rPr>
        <w:rFonts w:hint="default"/>
      </w:rPr>
    </w:lvl>
  </w:abstractNum>
  <w:abstractNum w:abstractNumId="27">
    <w:nsid w:val="57924A61"/>
    <w:multiLevelType w:val="multilevel"/>
    <w:tmpl w:val="CD92E6F0"/>
    <w:lvl w:ilvl="0">
      <w:start w:val="1"/>
      <w:numFmt w:val="decimal"/>
      <w:pStyle w:val="a4"/>
      <w:lvlText w:val="%1"/>
      <w:lvlJc w:val="left"/>
      <w:pPr>
        <w:tabs>
          <w:tab w:val="num" w:pos="360"/>
        </w:tabs>
      </w:pPr>
      <w:rPr>
        <w:rFonts w:cs="Times New Roman"/>
      </w:rPr>
    </w:lvl>
    <w:lvl w:ilvl="1">
      <w:start w:val="1"/>
      <w:numFmt w:val="decimal"/>
      <w:lvlText w:val="%1.%2"/>
      <w:lvlJc w:val="left"/>
      <w:pPr>
        <w:tabs>
          <w:tab w:val="num" w:pos="984"/>
        </w:tabs>
        <w:ind w:firstLine="624"/>
      </w:pPr>
      <w:rPr>
        <w:rFonts w:cs="Times New Roman"/>
      </w:rPr>
    </w:lvl>
    <w:lvl w:ilvl="2">
      <w:start w:val="1"/>
      <w:numFmt w:val="decimal"/>
      <w:lvlText w:val="%1.%2.%3"/>
      <w:lvlJc w:val="left"/>
      <w:pPr>
        <w:tabs>
          <w:tab w:val="num" w:pos="3175"/>
        </w:tabs>
        <w:ind w:left="3175" w:hanging="1587"/>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8">
    <w:nsid w:val="5D0674E1"/>
    <w:multiLevelType w:val="multilevel"/>
    <w:tmpl w:val="673855B2"/>
    <w:styleLink w:val="CourierNew317063"/>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2160"/>
        </w:tabs>
        <w:ind w:left="2160" w:hanging="360"/>
      </w:pPr>
      <w:rPr>
        <w:rFonts w:ascii="Symbol" w:hAnsi="Symbol" w:hint="default"/>
        <w:color w:val="auto"/>
        <w:sz w:val="24"/>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9">
    <w:nsid w:val="6CF70BC1"/>
    <w:multiLevelType w:val="multilevel"/>
    <w:tmpl w:val="A83C7F12"/>
    <w:lvl w:ilvl="0">
      <w:start w:val="1"/>
      <w:numFmt w:val="decimal"/>
      <w:pStyle w:val="14"/>
      <w:lvlText w:val="%1."/>
      <w:lvlJc w:val="left"/>
      <w:pPr>
        <w:tabs>
          <w:tab w:val="num" w:pos="3312"/>
        </w:tabs>
        <w:ind w:left="3312" w:hanging="432"/>
      </w:pPr>
      <w:rPr>
        <w:rFonts w:cs="Times New Roman" w:hint="default"/>
        <w:b/>
      </w:rPr>
    </w:lvl>
    <w:lvl w:ilvl="1">
      <w:start w:val="1"/>
      <w:numFmt w:val="decimal"/>
      <w:pStyle w:val="21"/>
      <w:lvlText w:val="%1.%2"/>
      <w:lvlJc w:val="left"/>
      <w:pPr>
        <w:tabs>
          <w:tab w:val="num" w:pos="576"/>
        </w:tabs>
        <w:ind w:left="576" w:hanging="576"/>
      </w:pPr>
      <w:rPr>
        <w:rFonts w:cs="Times New Roman" w:hint="default"/>
      </w:rPr>
    </w:lvl>
    <w:lvl w:ilvl="2">
      <w:start w:val="1"/>
      <w:numFmt w:val="decimal"/>
      <w:pStyle w:val="22"/>
      <w:lvlText w:val="%1.%2.%3"/>
      <w:lvlJc w:val="left"/>
      <w:pPr>
        <w:tabs>
          <w:tab w:val="num" w:pos="767"/>
        </w:tabs>
        <w:ind w:left="540"/>
      </w:pPr>
      <w:rPr>
        <w:rFonts w:cs="Times New Roman" w:hint="default"/>
        <w:i w:val="0"/>
      </w:rPr>
    </w:lvl>
    <w:lvl w:ilvl="3">
      <w:start w:val="1"/>
      <w:numFmt w:val="decimal"/>
      <w:lvlText w:val="%1.%2.%3.%4"/>
      <w:lvlJc w:val="left"/>
      <w:pPr>
        <w:tabs>
          <w:tab w:val="num" w:pos="1224"/>
        </w:tabs>
        <w:ind w:left="1224" w:hanging="864"/>
      </w:pPr>
      <w:rPr>
        <w:rFonts w:cs="Times New Roman" w:hint="default"/>
      </w:rPr>
    </w:lvl>
    <w:lvl w:ilvl="4">
      <w:start w:val="1"/>
      <w:numFmt w:val="decimal"/>
      <w:lvlText w:val="%1.%2.%3.%4.%5"/>
      <w:lvlJc w:val="left"/>
      <w:pPr>
        <w:tabs>
          <w:tab w:val="num" w:pos="1368"/>
        </w:tabs>
        <w:ind w:left="1368" w:hanging="1008"/>
      </w:pPr>
      <w:rPr>
        <w:rFonts w:cs="Times New Roman" w:hint="default"/>
      </w:rPr>
    </w:lvl>
    <w:lvl w:ilvl="5">
      <w:start w:val="1"/>
      <w:numFmt w:val="decimal"/>
      <w:lvlText w:val="%1.%2.%3.%4.%5.%6"/>
      <w:lvlJc w:val="left"/>
      <w:pPr>
        <w:tabs>
          <w:tab w:val="num" w:pos="1512"/>
        </w:tabs>
        <w:ind w:left="1512" w:hanging="1152"/>
      </w:pPr>
      <w:rPr>
        <w:rFonts w:cs="Times New Roman" w:hint="default"/>
      </w:rPr>
    </w:lvl>
    <w:lvl w:ilvl="6">
      <w:start w:val="1"/>
      <w:numFmt w:val="decimal"/>
      <w:lvlText w:val="%1.%2.%3.%4.%5.%6.%7"/>
      <w:lvlJc w:val="left"/>
      <w:pPr>
        <w:tabs>
          <w:tab w:val="num" w:pos="1656"/>
        </w:tabs>
        <w:ind w:left="1656" w:hanging="1296"/>
      </w:pPr>
      <w:rPr>
        <w:rFonts w:cs="Times New Roman" w:hint="default"/>
      </w:rPr>
    </w:lvl>
    <w:lvl w:ilvl="7">
      <w:start w:val="1"/>
      <w:numFmt w:val="decimal"/>
      <w:lvlText w:val="%1.%2.%3.%4.%5.%6.%7.%8"/>
      <w:lvlJc w:val="left"/>
      <w:pPr>
        <w:tabs>
          <w:tab w:val="num" w:pos="1800"/>
        </w:tabs>
        <w:ind w:left="1800" w:hanging="1440"/>
      </w:pPr>
      <w:rPr>
        <w:rFonts w:cs="Times New Roman" w:hint="default"/>
      </w:rPr>
    </w:lvl>
    <w:lvl w:ilvl="8">
      <w:start w:val="1"/>
      <w:numFmt w:val="decimal"/>
      <w:lvlText w:val="%1.%2.%3.%4.%5.%6.%7.%8.%9"/>
      <w:lvlJc w:val="left"/>
      <w:pPr>
        <w:tabs>
          <w:tab w:val="num" w:pos="1944"/>
        </w:tabs>
        <w:ind w:left="1944" w:hanging="1584"/>
      </w:pPr>
      <w:rPr>
        <w:rFonts w:cs="Times New Roman" w:hint="default"/>
      </w:rPr>
    </w:lvl>
  </w:abstractNum>
  <w:abstractNum w:abstractNumId="30">
    <w:nsid w:val="6D02290A"/>
    <w:multiLevelType w:val="hybridMultilevel"/>
    <w:tmpl w:val="8FDC5414"/>
    <w:lvl w:ilvl="0" w:tplc="963856D2">
      <w:numFmt w:val="bullet"/>
      <w:pStyle w:val="a5"/>
      <w:lvlText w:val="-"/>
      <w:lvlJc w:val="left"/>
      <w:pPr>
        <w:tabs>
          <w:tab w:val="num" w:pos="1080"/>
        </w:tabs>
        <w:ind w:left="1077" w:hanging="357"/>
      </w:pPr>
      <w:rPr>
        <w:rFonts w:ascii="Times New Roman" w:eastAsia="Times New Roman" w:hAnsi="Times New Roman"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1">
    <w:nsid w:val="6F3B6E0E"/>
    <w:multiLevelType w:val="hybridMultilevel"/>
    <w:tmpl w:val="C3D4534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317D0B"/>
    <w:multiLevelType w:val="hybridMultilevel"/>
    <w:tmpl w:val="DF928E36"/>
    <w:lvl w:ilvl="0" w:tplc="B59468E6">
      <w:start w:val="1"/>
      <w:numFmt w:val="decimal"/>
      <w:lvlText w:val="%1)"/>
      <w:lvlJc w:val="left"/>
      <w:pPr>
        <w:ind w:left="2104" w:hanging="13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B775650"/>
    <w:multiLevelType w:val="multilevel"/>
    <w:tmpl w:val="DFB852C4"/>
    <w:lvl w:ilvl="0">
      <w:start w:val="1"/>
      <w:numFmt w:val="decimal"/>
      <w:lvlText w:val="%1."/>
      <w:lvlJc w:val="left"/>
      <w:pPr>
        <w:ind w:left="1834" w:hanging="112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abstractNumId w:val="1"/>
  </w:num>
  <w:num w:numId="2">
    <w:abstractNumId w:val="0"/>
  </w:num>
  <w:num w:numId="3">
    <w:abstractNumId w:val="29"/>
  </w:num>
  <w:num w:numId="4">
    <w:abstractNumId w:val="14"/>
  </w:num>
  <w:num w:numId="5">
    <w:abstractNumId w:val="12"/>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7"/>
  </w:num>
  <w:num w:numId="9">
    <w:abstractNumId w:val="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num>
  <w:num w:numId="17">
    <w:abstractNumId w:val="16"/>
  </w:num>
  <w:num w:numId="18">
    <w:abstractNumId w:val="5"/>
  </w:num>
  <w:num w:numId="19">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17"/>
  </w:num>
  <w:num w:numId="23">
    <w:abstractNumId w:val="15"/>
  </w:num>
  <w:num w:numId="24">
    <w:abstractNumId w:val="10"/>
  </w:num>
  <w:num w:numId="25">
    <w:abstractNumId w:val="31"/>
  </w:num>
  <w:num w:numId="26">
    <w:abstractNumId w:val="18"/>
  </w:num>
  <w:num w:numId="27">
    <w:abstractNumId w:val="1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
  </w:num>
  <w:num w:numId="30">
    <w:abstractNumId w:val="32"/>
  </w:num>
  <w:num w:numId="31">
    <w:abstractNumId w:val="20"/>
  </w:num>
  <w:num w:numId="32">
    <w:abstractNumId w:val="2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autoHyphenation/>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7E5A"/>
    <w:rsid w:val="00016EAE"/>
    <w:rsid w:val="00020423"/>
    <w:rsid w:val="00027EE5"/>
    <w:rsid w:val="00031725"/>
    <w:rsid w:val="00035FBB"/>
    <w:rsid w:val="00041A42"/>
    <w:rsid w:val="00054B85"/>
    <w:rsid w:val="00061916"/>
    <w:rsid w:val="00072AE2"/>
    <w:rsid w:val="000757B8"/>
    <w:rsid w:val="000A381D"/>
    <w:rsid w:val="000A48F2"/>
    <w:rsid w:val="000B71AD"/>
    <w:rsid w:val="000E0D29"/>
    <w:rsid w:val="000F0DD6"/>
    <w:rsid w:val="000F6C7B"/>
    <w:rsid w:val="00107339"/>
    <w:rsid w:val="0011356A"/>
    <w:rsid w:val="001224F2"/>
    <w:rsid w:val="00123DD6"/>
    <w:rsid w:val="00143BC9"/>
    <w:rsid w:val="00175A70"/>
    <w:rsid w:val="00177EEE"/>
    <w:rsid w:val="001A472C"/>
    <w:rsid w:val="001A4911"/>
    <w:rsid w:val="001A640B"/>
    <w:rsid w:val="001B5921"/>
    <w:rsid w:val="001C4481"/>
    <w:rsid w:val="001C69CD"/>
    <w:rsid w:val="001D0266"/>
    <w:rsid w:val="001F73B7"/>
    <w:rsid w:val="00201959"/>
    <w:rsid w:val="00214DDF"/>
    <w:rsid w:val="00217710"/>
    <w:rsid w:val="00224FB9"/>
    <w:rsid w:val="00227D18"/>
    <w:rsid w:val="002336AD"/>
    <w:rsid w:val="0023658D"/>
    <w:rsid w:val="00241517"/>
    <w:rsid w:val="002453B7"/>
    <w:rsid w:val="0025021F"/>
    <w:rsid w:val="00251490"/>
    <w:rsid w:val="00273493"/>
    <w:rsid w:val="0027786E"/>
    <w:rsid w:val="002B49B2"/>
    <w:rsid w:val="002D0A17"/>
    <w:rsid w:val="002D3C02"/>
    <w:rsid w:val="002F5B1E"/>
    <w:rsid w:val="00315B88"/>
    <w:rsid w:val="00336720"/>
    <w:rsid w:val="003507AF"/>
    <w:rsid w:val="00367007"/>
    <w:rsid w:val="00377BE1"/>
    <w:rsid w:val="00385BA4"/>
    <w:rsid w:val="00385F00"/>
    <w:rsid w:val="003A50E3"/>
    <w:rsid w:val="003A7BD3"/>
    <w:rsid w:val="003B026E"/>
    <w:rsid w:val="003B2DBB"/>
    <w:rsid w:val="003B6088"/>
    <w:rsid w:val="003D2DC9"/>
    <w:rsid w:val="003D429F"/>
    <w:rsid w:val="003D652A"/>
    <w:rsid w:val="003F6262"/>
    <w:rsid w:val="00402741"/>
    <w:rsid w:val="00405808"/>
    <w:rsid w:val="00424B4C"/>
    <w:rsid w:val="00424EE7"/>
    <w:rsid w:val="004523D3"/>
    <w:rsid w:val="004A3764"/>
    <w:rsid w:val="004A6590"/>
    <w:rsid w:val="004A6F16"/>
    <w:rsid w:val="004B092F"/>
    <w:rsid w:val="004C191E"/>
    <w:rsid w:val="004F4F73"/>
    <w:rsid w:val="004F6821"/>
    <w:rsid w:val="004F7A63"/>
    <w:rsid w:val="00504D1B"/>
    <w:rsid w:val="00507A05"/>
    <w:rsid w:val="00535CCF"/>
    <w:rsid w:val="00572AB7"/>
    <w:rsid w:val="00577601"/>
    <w:rsid w:val="00585F9A"/>
    <w:rsid w:val="005A0DEA"/>
    <w:rsid w:val="005A4CAE"/>
    <w:rsid w:val="005B7E5A"/>
    <w:rsid w:val="005C36E0"/>
    <w:rsid w:val="005C6DF9"/>
    <w:rsid w:val="005D4751"/>
    <w:rsid w:val="005D4A27"/>
    <w:rsid w:val="005E3A2C"/>
    <w:rsid w:val="005F4351"/>
    <w:rsid w:val="00601BFD"/>
    <w:rsid w:val="00605086"/>
    <w:rsid w:val="006112D9"/>
    <w:rsid w:val="006149A4"/>
    <w:rsid w:val="0061526E"/>
    <w:rsid w:val="00625CFA"/>
    <w:rsid w:val="00634BF1"/>
    <w:rsid w:val="00644454"/>
    <w:rsid w:val="00647F0C"/>
    <w:rsid w:val="00656966"/>
    <w:rsid w:val="00657C67"/>
    <w:rsid w:val="0066409E"/>
    <w:rsid w:val="006650F0"/>
    <w:rsid w:val="00672357"/>
    <w:rsid w:val="00683D62"/>
    <w:rsid w:val="00687C32"/>
    <w:rsid w:val="00692C47"/>
    <w:rsid w:val="006A1E46"/>
    <w:rsid w:val="006A3548"/>
    <w:rsid w:val="006B6B72"/>
    <w:rsid w:val="006C11E7"/>
    <w:rsid w:val="006C2B5E"/>
    <w:rsid w:val="006C4ABF"/>
    <w:rsid w:val="006D5706"/>
    <w:rsid w:val="006E1726"/>
    <w:rsid w:val="006F4685"/>
    <w:rsid w:val="00704FF9"/>
    <w:rsid w:val="00711CBD"/>
    <w:rsid w:val="00723274"/>
    <w:rsid w:val="00725714"/>
    <w:rsid w:val="00730E62"/>
    <w:rsid w:val="0073273D"/>
    <w:rsid w:val="007375F7"/>
    <w:rsid w:val="007467FB"/>
    <w:rsid w:val="00757C6C"/>
    <w:rsid w:val="0076252F"/>
    <w:rsid w:val="007626E2"/>
    <w:rsid w:val="00762A65"/>
    <w:rsid w:val="00764B11"/>
    <w:rsid w:val="0078270D"/>
    <w:rsid w:val="00783F51"/>
    <w:rsid w:val="00785BA7"/>
    <w:rsid w:val="00785E50"/>
    <w:rsid w:val="00785F9A"/>
    <w:rsid w:val="007955B9"/>
    <w:rsid w:val="007A6D00"/>
    <w:rsid w:val="007B2DAE"/>
    <w:rsid w:val="007B4E98"/>
    <w:rsid w:val="007B6B78"/>
    <w:rsid w:val="007C3B09"/>
    <w:rsid w:val="007D0C49"/>
    <w:rsid w:val="007E17CB"/>
    <w:rsid w:val="007E4BA6"/>
    <w:rsid w:val="00805FFA"/>
    <w:rsid w:val="008069C2"/>
    <w:rsid w:val="00806EA5"/>
    <w:rsid w:val="0083459E"/>
    <w:rsid w:val="00841DAE"/>
    <w:rsid w:val="00844A3A"/>
    <w:rsid w:val="00850030"/>
    <w:rsid w:val="00851532"/>
    <w:rsid w:val="00856CDE"/>
    <w:rsid w:val="00864D7B"/>
    <w:rsid w:val="00864ED4"/>
    <w:rsid w:val="00865F2A"/>
    <w:rsid w:val="00883D68"/>
    <w:rsid w:val="00885871"/>
    <w:rsid w:val="00891BA9"/>
    <w:rsid w:val="00897449"/>
    <w:rsid w:val="008A7542"/>
    <w:rsid w:val="008B4846"/>
    <w:rsid w:val="008C7703"/>
    <w:rsid w:val="008D343F"/>
    <w:rsid w:val="008D77DD"/>
    <w:rsid w:val="008E4388"/>
    <w:rsid w:val="008E6066"/>
    <w:rsid w:val="008F0E6B"/>
    <w:rsid w:val="009041B6"/>
    <w:rsid w:val="00912EC9"/>
    <w:rsid w:val="00924DE8"/>
    <w:rsid w:val="00933805"/>
    <w:rsid w:val="00943E79"/>
    <w:rsid w:val="00952676"/>
    <w:rsid w:val="009628E4"/>
    <w:rsid w:val="00976BFE"/>
    <w:rsid w:val="00986225"/>
    <w:rsid w:val="00994D56"/>
    <w:rsid w:val="00997E78"/>
    <w:rsid w:val="009A2623"/>
    <w:rsid w:val="009A6008"/>
    <w:rsid w:val="009B0012"/>
    <w:rsid w:val="009C01A4"/>
    <w:rsid w:val="009C32F0"/>
    <w:rsid w:val="009E0E5B"/>
    <w:rsid w:val="009E746B"/>
    <w:rsid w:val="009F4E09"/>
    <w:rsid w:val="00A00ED6"/>
    <w:rsid w:val="00A035E8"/>
    <w:rsid w:val="00A07F5C"/>
    <w:rsid w:val="00A12BE4"/>
    <w:rsid w:val="00A14BE9"/>
    <w:rsid w:val="00A27137"/>
    <w:rsid w:val="00A423E9"/>
    <w:rsid w:val="00A424A9"/>
    <w:rsid w:val="00A47490"/>
    <w:rsid w:val="00A5717A"/>
    <w:rsid w:val="00A618CB"/>
    <w:rsid w:val="00A8056F"/>
    <w:rsid w:val="00A818D9"/>
    <w:rsid w:val="00A97463"/>
    <w:rsid w:val="00AA3A7F"/>
    <w:rsid w:val="00AA4F2D"/>
    <w:rsid w:val="00AB3A8A"/>
    <w:rsid w:val="00AD0488"/>
    <w:rsid w:val="00AD78D9"/>
    <w:rsid w:val="00AE062E"/>
    <w:rsid w:val="00AF6587"/>
    <w:rsid w:val="00B00A18"/>
    <w:rsid w:val="00B00C8A"/>
    <w:rsid w:val="00B06C1C"/>
    <w:rsid w:val="00B31DDB"/>
    <w:rsid w:val="00B47432"/>
    <w:rsid w:val="00B53A9E"/>
    <w:rsid w:val="00B55EF4"/>
    <w:rsid w:val="00B70B80"/>
    <w:rsid w:val="00B8783F"/>
    <w:rsid w:val="00B97651"/>
    <w:rsid w:val="00BB52F5"/>
    <w:rsid w:val="00BB6050"/>
    <w:rsid w:val="00BB7FEC"/>
    <w:rsid w:val="00BC3653"/>
    <w:rsid w:val="00BD3BBB"/>
    <w:rsid w:val="00BE5288"/>
    <w:rsid w:val="00BF0FE6"/>
    <w:rsid w:val="00C01349"/>
    <w:rsid w:val="00C127CB"/>
    <w:rsid w:val="00C14900"/>
    <w:rsid w:val="00C14ACD"/>
    <w:rsid w:val="00C179B3"/>
    <w:rsid w:val="00C209E3"/>
    <w:rsid w:val="00C23B32"/>
    <w:rsid w:val="00C25817"/>
    <w:rsid w:val="00C52DCF"/>
    <w:rsid w:val="00C53905"/>
    <w:rsid w:val="00C56116"/>
    <w:rsid w:val="00C769F1"/>
    <w:rsid w:val="00C9555A"/>
    <w:rsid w:val="00C95ACD"/>
    <w:rsid w:val="00CA4010"/>
    <w:rsid w:val="00CB6BFB"/>
    <w:rsid w:val="00CC2AA5"/>
    <w:rsid w:val="00CC31B4"/>
    <w:rsid w:val="00CC59FC"/>
    <w:rsid w:val="00CE0DCD"/>
    <w:rsid w:val="00D0254E"/>
    <w:rsid w:val="00D05127"/>
    <w:rsid w:val="00D20D0D"/>
    <w:rsid w:val="00D23DEE"/>
    <w:rsid w:val="00D26DF2"/>
    <w:rsid w:val="00D47512"/>
    <w:rsid w:val="00D54814"/>
    <w:rsid w:val="00D74AAC"/>
    <w:rsid w:val="00D833F3"/>
    <w:rsid w:val="00DB32D3"/>
    <w:rsid w:val="00DB6C68"/>
    <w:rsid w:val="00DC18B8"/>
    <w:rsid w:val="00DD6D10"/>
    <w:rsid w:val="00E21BCC"/>
    <w:rsid w:val="00E24B4F"/>
    <w:rsid w:val="00E522E1"/>
    <w:rsid w:val="00E63EF2"/>
    <w:rsid w:val="00E66ABF"/>
    <w:rsid w:val="00E83A0E"/>
    <w:rsid w:val="00E93C3F"/>
    <w:rsid w:val="00E96635"/>
    <w:rsid w:val="00EB375F"/>
    <w:rsid w:val="00EC4F97"/>
    <w:rsid w:val="00ED26CB"/>
    <w:rsid w:val="00ED7E2F"/>
    <w:rsid w:val="00EE5D04"/>
    <w:rsid w:val="00F32FFA"/>
    <w:rsid w:val="00F34B69"/>
    <w:rsid w:val="00F3637C"/>
    <w:rsid w:val="00F379F5"/>
    <w:rsid w:val="00F6415E"/>
    <w:rsid w:val="00F76C7A"/>
    <w:rsid w:val="00F81CB4"/>
    <w:rsid w:val="00F84255"/>
    <w:rsid w:val="00F9026C"/>
    <w:rsid w:val="00F9040E"/>
    <w:rsid w:val="00FA12F1"/>
    <w:rsid w:val="00FC0685"/>
    <w:rsid w:val="00FD4F68"/>
    <w:rsid w:val="00FD5445"/>
    <w:rsid w:val="00FE387E"/>
    <w:rsid w:val="00FE5CFA"/>
    <w:rsid w:val="00FF475C"/>
    <w:rsid w:val="00FF62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page number" w:uiPriority="0"/>
    <w:lsdException w:name="List" w:uiPriority="0"/>
    <w:lsdException w:name="List Bullet" w:uiPriority="0"/>
    <w:lsdException w:name="List 2" w:uiPriority="0"/>
    <w:lsdException w:name="List 3" w:uiPriority="0"/>
    <w:lsdException w:name="List 5"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Table Grid" w:semiHidden="0" w:uiPriority="0" w:unhideWhenUsed="0"/>
    <w:lsdException w:name="Placeholder Text" w:locked="0" w:unhideWhenUsed="0"/>
    <w:lsdException w:name="No Spacing" w:locked="0" w:semiHidden="0" w:uiPriority="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nhideWhenUsed="0" w:qFormat="1"/>
    <w:lsdException w:name="Bibliography" w:locked="0" w:uiPriority="37"/>
    <w:lsdException w:name="TOC Heading" w:locked="0" w:qFormat="1"/>
  </w:latentStyles>
  <w:style w:type="paragraph" w:default="1" w:styleId="a6">
    <w:name w:val="Normal"/>
    <w:qFormat/>
    <w:rsid w:val="00027EE5"/>
    <w:pPr>
      <w:spacing w:after="200" w:line="276" w:lineRule="auto"/>
    </w:pPr>
    <w:rPr>
      <w:rFonts w:cs="Calibri"/>
      <w:lang w:eastAsia="en-US"/>
    </w:rPr>
  </w:style>
  <w:style w:type="paragraph" w:styleId="15">
    <w:name w:val="heading 1"/>
    <w:aliases w:val="!Части документа,Заголовок 1 Знак2,Глава Знак,heading 1 Знак,heading 1 Знак Знак,Глава,Заголов,H1,ch,(раздел),Document Header1,Заголовок 1 Знак1 Знак Знак,Заголовок 1 Знак Знак Знак Знак,Заголовок 1 Знак Знак1 Знак Знак"/>
    <w:basedOn w:val="a6"/>
    <w:next w:val="a6"/>
    <w:link w:val="16"/>
    <w:qFormat/>
    <w:rsid w:val="005B7E5A"/>
    <w:pPr>
      <w:keepNext/>
      <w:tabs>
        <w:tab w:val="num" w:pos="432"/>
      </w:tabs>
      <w:suppressAutoHyphens/>
      <w:spacing w:after="0" w:line="240" w:lineRule="auto"/>
      <w:ind w:left="432" w:hanging="432"/>
      <w:jc w:val="center"/>
      <w:outlineLvl w:val="0"/>
    </w:pPr>
    <w:rPr>
      <w:rFonts w:ascii="Times New Roman" w:eastAsia="Times New Roman" w:hAnsi="Times New Roman" w:cs="Times New Roman"/>
      <w:b/>
      <w:bCs/>
      <w:sz w:val="24"/>
      <w:szCs w:val="24"/>
      <w:lang w:eastAsia="ar-SA"/>
    </w:rPr>
  </w:style>
  <w:style w:type="paragraph" w:styleId="23">
    <w:name w:val="heading 2"/>
    <w:aliases w:val="!Разделы документа,P2,h2,Раздел,2nd level,Header 2,l2,H2,Заголовок 2 Знак1,H2 Знак,Chapter Title,Sub Head,PullOut,Заголовок 2 Знак Знак Знак Знак Знак,Заголовок 2 Знак2 Знак Знак,Заголовок 2 Знак1 Знак Знак Знак,contract,Numbered text 3,H21"/>
    <w:basedOn w:val="a6"/>
    <w:link w:val="24"/>
    <w:qFormat/>
    <w:rsid w:val="005B7E5A"/>
    <w:pPr>
      <w:spacing w:after="0" w:line="240" w:lineRule="auto"/>
      <w:ind w:firstLine="567"/>
      <w:jc w:val="center"/>
      <w:outlineLvl w:val="1"/>
    </w:pPr>
    <w:rPr>
      <w:rFonts w:ascii="Arial" w:eastAsia="Times New Roman" w:hAnsi="Arial" w:cs="Arial"/>
      <w:b/>
      <w:bCs/>
      <w:sz w:val="30"/>
      <w:szCs w:val="30"/>
      <w:lang w:eastAsia="ru-RU"/>
    </w:rPr>
  </w:style>
  <w:style w:type="paragraph" w:styleId="32">
    <w:name w:val="heading 3"/>
    <w:aliases w:val="!Главы документа,H3,&quot;Сапфир&quot;,Подраздел"/>
    <w:basedOn w:val="a6"/>
    <w:link w:val="33"/>
    <w:qFormat/>
    <w:rsid w:val="005B7E5A"/>
    <w:pPr>
      <w:spacing w:after="0" w:line="240" w:lineRule="auto"/>
      <w:ind w:firstLine="567"/>
      <w:jc w:val="both"/>
      <w:outlineLvl w:val="2"/>
    </w:pPr>
    <w:rPr>
      <w:rFonts w:ascii="Arial" w:eastAsia="Times New Roman" w:hAnsi="Arial" w:cs="Arial"/>
      <w:b/>
      <w:bCs/>
      <w:sz w:val="28"/>
      <w:szCs w:val="28"/>
      <w:lang w:eastAsia="ru-RU"/>
    </w:rPr>
  </w:style>
  <w:style w:type="paragraph" w:styleId="4">
    <w:name w:val="heading 4"/>
    <w:aliases w:val="!Параграфы/Статьи документа,Заголовок 4 дополнительный,Заголовок 4 (Приложение)"/>
    <w:basedOn w:val="a6"/>
    <w:next w:val="a6"/>
    <w:link w:val="40"/>
    <w:qFormat/>
    <w:rsid w:val="005B7E5A"/>
    <w:pPr>
      <w:keepNext/>
      <w:spacing w:after="0" w:line="240" w:lineRule="auto"/>
      <w:outlineLvl w:val="3"/>
    </w:pPr>
    <w:rPr>
      <w:rFonts w:ascii="Times New Roman" w:eastAsia="Times New Roman" w:hAnsi="Times New Roman" w:cs="Times New Roman"/>
      <w:b/>
      <w:bCs/>
      <w:sz w:val="28"/>
      <w:szCs w:val="28"/>
      <w:lang w:eastAsia="ru-RU"/>
    </w:rPr>
  </w:style>
  <w:style w:type="paragraph" w:styleId="5">
    <w:name w:val="heading 5"/>
    <w:basedOn w:val="a6"/>
    <w:next w:val="a6"/>
    <w:link w:val="50"/>
    <w:qFormat/>
    <w:rsid w:val="005B7E5A"/>
    <w:pPr>
      <w:tabs>
        <w:tab w:val="num" w:pos="1008"/>
      </w:tabs>
      <w:suppressAutoHyphens/>
      <w:spacing w:before="240" w:after="60" w:line="240" w:lineRule="auto"/>
      <w:ind w:left="1008" w:hanging="1008"/>
      <w:outlineLvl w:val="4"/>
    </w:pPr>
    <w:rPr>
      <w:rFonts w:ascii="Times New Roman" w:eastAsia="Times New Roman" w:hAnsi="Times New Roman" w:cs="Times New Roman"/>
      <w:b/>
      <w:bCs/>
      <w:i/>
      <w:iCs/>
      <w:sz w:val="26"/>
      <w:szCs w:val="26"/>
      <w:lang w:eastAsia="ar-SA"/>
    </w:rPr>
  </w:style>
  <w:style w:type="paragraph" w:styleId="6">
    <w:name w:val="heading 6"/>
    <w:aliases w:val="H6"/>
    <w:basedOn w:val="a6"/>
    <w:next w:val="a6"/>
    <w:link w:val="60"/>
    <w:unhideWhenUsed/>
    <w:qFormat/>
    <w:locked/>
    <w:rsid w:val="009C01A4"/>
    <w:pPr>
      <w:keepNext/>
      <w:tabs>
        <w:tab w:val="num" w:pos="0"/>
      </w:tabs>
      <w:spacing w:before="420" w:after="0" w:line="240" w:lineRule="auto"/>
      <w:ind w:left="80"/>
      <w:jc w:val="center"/>
      <w:outlineLvl w:val="5"/>
    </w:pPr>
    <w:rPr>
      <w:rFonts w:ascii="Times New Roman" w:eastAsia="Times New Roman" w:hAnsi="Times New Roman" w:cs="Times New Roman"/>
      <w:b/>
      <w:bCs/>
      <w:sz w:val="28"/>
      <w:szCs w:val="24"/>
      <w:lang w:eastAsia="ru-RU"/>
    </w:rPr>
  </w:style>
  <w:style w:type="paragraph" w:styleId="7">
    <w:name w:val="heading 7"/>
    <w:basedOn w:val="a6"/>
    <w:next w:val="a6"/>
    <w:link w:val="70"/>
    <w:qFormat/>
    <w:rsid w:val="005B7E5A"/>
    <w:pPr>
      <w:keepNext/>
      <w:tabs>
        <w:tab w:val="num" w:pos="1296"/>
      </w:tabs>
      <w:suppressAutoHyphens/>
      <w:spacing w:after="0" w:line="240" w:lineRule="auto"/>
      <w:ind w:left="57"/>
      <w:jc w:val="both"/>
      <w:outlineLvl w:val="6"/>
    </w:pPr>
    <w:rPr>
      <w:rFonts w:ascii="Times New Roman" w:eastAsia="Times New Roman" w:hAnsi="Times New Roman" w:cs="Times New Roman"/>
      <w:b/>
      <w:bCs/>
      <w:sz w:val="24"/>
      <w:szCs w:val="24"/>
      <w:lang w:eastAsia="ar-SA"/>
    </w:rPr>
  </w:style>
  <w:style w:type="paragraph" w:styleId="8">
    <w:name w:val="heading 8"/>
    <w:basedOn w:val="a6"/>
    <w:next w:val="a6"/>
    <w:link w:val="80"/>
    <w:unhideWhenUsed/>
    <w:qFormat/>
    <w:locked/>
    <w:rsid w:val="009C01A4"/>
    <w:pPr>
      <w:tabs>
        <w:tab w:val="num" w:pos="0"/>
      </w:tabs>
      <w:spacing w:before="240" w:after="60" w:line="240" w:lineRule="auto"/>
      <w:ind w:left="5760" w:hanging="720"/>
      <w:jc w:val="both"/>
      <w:outlineLvl w:val="7"/>
    </w:pPr>
    <w:rPr>
      <w:rFonts w:ascii="PetersburgCTT" w:eastAsia="Times New Roman" w:hAnsi="PetersburgCTT" w:cs="Times New Roman"/>
      <w:i/>
      <w:szCs w:val="24"/>
    </w:rPr>
  </w:style>
  <w:style w:type="paragraph" w:styleId="9">
    <w:name w:val="heading 9"/>
    <w:basedOn w:val="a6"/>
    <w:next w:val="a6"/>
    <w:link w:val="90"/>
    <w:qFormat/>
    <w:rsid w:val="005B7E5A"/>
    <w:pPr>
      <w:tabs>
        <w:tab w:val="num" w:pos="1584"/>
      </w:tabs>
      <w:suppressAutoHyphens/>
      <w:spacing w:before="240" w:after="60" w:line="240" w:lineRule="auto"/>
      <w:ind w:left="1584" w:hanging="1584"/>
      <w:outlineLvl w:val="8"/>
    </w:pPr>
    <w:rPr>
      <w:rFonts w:ascii="Arial" w:eastAsia="Times New Roman" w:hAnsi="Arial" w:cs="Arial"/>
      <w:lang w:eastAsia="ar-SA"/>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6">
    <w:name w:val="Заголовок 1 Знак"/>
    <w:aliases w:val="!Части документа Знак,Заголовок 1 Знак2 Знак1,Глава Знак Знак2,heading 1 Знак Знак3,heading 1 Знак Знак Знак2,Глава Знак1,Заголов Знак1,H1 Знак1,ch Знак1,(раздел) Знак,Document Header1 Знак,Заголовок 1 Знак1 Знак Знак Знак1"/>
    <w:basedOn w:val="a7"/>
    <w:link w:val="15"/>
    <w:locked/>
    <w:rsid w:val="005B7E5A"/>
    <w:rPr>
      <w:rFonts w:ascii="Times New Roman" w:eastAsia="Times New Roman" w:hAnsi="Times New Roman"/>
      <w:b/>
      <w:bCs/>
      <w:sz w:val="24"/>
      <w:szCs w:val="24"/>
      <w:lang w:eastAsia="ar-SA"/>
    </w:rPr>
  </w:style>
  <w:style w:type="character" w:customStyle="1" w:styleId="24">
    <w:name w:val="Заголовок 2 Знак"/>
    <w:aliases w:val="!Разделы документа Знак,P2 Знак2,h2 Знак2,Раздел Знак2,2nd level Знак1,Header 2 Знак1,l2 Знак1,H2 Знак2,Заголовок 2 Знак1 Знак3,H2 Знак Знак2,Chapter Title Знак1,Sub Head Знак1,PullOut Знак1,Заголовок 2 Знак Знак Знак Знак Знак Знак1"/>
    <w:basedOn w:val="a7"/>
    <w:link w:val="23"/>
    <w:locked/>
    <w:rsid w:val="005B7E5A"/>
    <w:rPr>
      <w:rFonts w:ascii="Arial" w:hAnsi="Arial" w:cs="Arial"/>
      <w:b/>
      <w:bCs/>
      <w:sz w:val="30"/>
      <w:szCs w:val="30"/>
      <w:lang w:eastAsia="ru-RU"/>
    </w:rPr>
  </w:style>
  <w:style w:type="character" w:customStyle="1" w:styleId="33">
    <w:name w:val="Заголовок 3 Знак"/>
    <w:aliases w:val="!Главы документа Знак,H3 Знак,&quot;Сапфир&quot; Знак,Подраздел Знак1"/>
    <w:basedOn w:val="a7"/>
    <w:link w:val="32"/>
    <w:locked/>
    <w:rsid w:val="005B7E5A"/>
    <w:rPr>
      <w:rFonts w:ascii="Arial" w:hAnsi="Arial" w:cs="Arial"/>
      <w:b/>
      <w:bCs/>
      <w:sz w:val="28"/>
      <w:szCs w:val="28"/>
      <w:lang w:eastAsia="ru-RU"/>
    </w:rPr>
  </w:style>
  <w:style w:type="character" w:customStyle="1" w:styleId="40">
    <w:name w:val="Заголовок 4 Знак"/>
    <w:aliases w:val="!Параграфы/Статьи документа Знак,Заголовок 4 дополнительный Знак,Заголовок 4 (Приложение) Знак"/>
    <w:basedOn w:val="a7"/>
    <w:link w:val="4"/>
    <w:locked/>
    <w:rsid w:val="005B7E5A"/>
    <w:rPr>
      <w:rFonts w:ascii="Times New Roman" w:hAnsi="Times New Roman" w:cs="Times New Roman"/>
      <w:b/>
      <w:bCs/>
      <w:sz w:val="24"/>
      <w:szCs w:val="24"/>
      <w:lang w:eastAsia="ru-RU"/>
    </w:rPr>
  </w:style>
  <w:style w:type="character" w:customStyle="1" w:styleId="50">
    <w:name w:val="Заголовок 5 Знак"/>
    <w:basedOn w:val="a7"/>
    <w:link w:val="5"/>
    <w:locked/>
    <w:rsid w:val="005B7E5A"/>
    <w:rPr>
      <w:rFonts w:ascii="Times New Roman" w:eastAsia="Times New Roman" w:hAnsi="Times New Roman"/>
      <w:b/>
      <w:bCs/>
      <w:i/>
      <w:iCs/>
      <w:sz w:val="26"/>
      <w:szCs w:val="26"/>
      <w:lang w:eastAsia="ar-SA"/>
    </w:rPr>
  </w:style>
  <w:style w:type="character" w:customStyle="1" w:styleId="70">
    <w:name w:val="Заголовок 7 Знак"/>
    <w:basedOn w:val="a7"/>
    <w:link w:val="7"/>
    <w:locked/>
    <w:rsid w:val="005B7E5A"/>
    <w:rPr>
      <w:rFonts w:ascii="Times New Roman" w:eastAsia="Times New Roman" w:hAnsi="Times New Roman"/>
      <w:b/>
      <w:bCs/>
      <w:sz w:val="24"/>
      <w:szCs w:val="24"/>
      <w:lang w:eastAsia="ar-SA"/>
    </w:rPr>
  </w:style>
  <w:style w:type="character" w:customStyle="1" w:styleId="90">
    <w:name w:val="Заголовок 9 Знак"/>
    <w:basedOn w:val="a7"/>
    <w:link w:val="9"/>
    <w:locked/>
    <w:rsid w:val="005B7E5A"/>
    <w:rPr>
      <w:rFonts w:ascii="Arial" w:eastAsia="Times New Roman" w:hAnsi="Arial" w:cs="Arial"/>
      <w:lang w:eastAsia="ar-SA"/>
    </w:rPr>
  </w:style>
  <w:style w:type="character" w:styleId="aa">
    <w:name w:val="Hyperlink"/>
    <w:basedOn w:val="a7"/>
    <w:uiPriority w:val="99"/>
    <w:rsid w:val="005B7E5A"/>
    <w:rPr>
      <w:color w:val="0000FF"/>
      <w:u w:val="single"/>
    </w:rPr>
  </w:style>
  <w:style w:type="character" w:styleId="ab">
    <w:name w:val="FollowedHyperlink"/>
    <w:basedOn w:val="a7"/>
    <w:uiPriority w:val="99"/>
    <w:rsid w:val="005B7E5A"/>
    <w:rPr>
      <w:color w:val="800080"/>
      <w:u w:val="single"/>
    </w:rPr>
  </w:style>
  <w:style w:type="paragraph" w:styleId="ac">
    <w:name w:val="header"/>
    <w:aliases w:val="Верхний колонтитул1"/>
    <w:basedOn w:val="a6"/>
    <w:link w:val="ad"/>
    <w:rsid w:val="005B7E5A"/>
    <w:pPr>
      <w:tabs>
        <w:tab w:val="center" w:pos="4153"/>
        <w:tab w:val="right" w:pos="8306"/>
      </w:tabs>
      <w:suppressAutoHyphens/>
      <w:spacing w:after="0" w:line="240" w:lineRule="auto"/>
    </w:pPr>
    <w:rPr>
      <w:rFonts w:ascii="Times New Roman" w:eastAsia="Times New Roman" w:hAnsi="Times New Roman" w:cs="Times New Roman"/>
      <w:sz w:val="24"/>
      <w:szCs w:val="24"/>
      <w:lang w:eastAsia="ar-SA"/>
    </w:rPr>
  </w:style>
  <w:style w:type="character" w:customStyle="1" w:styleId="ad">
    <w:name w:val="Верхний колонтитул Знак"/>
    <w:aliases w:val="Верхний колонтитул1 Знак1"/>
    <w:basedOn w:val="a7"/>
    <w:link w:val="ac"/>
    <w:locked/>
    <w:rsid w:val="005B7E5A"/>
    <w:rPr>
      <w:rFonts w:ascii="Times New Roman" w:hAnsi="Times New Roman" w:cs="Times New Roman"/>
      <w:sz w:val="24"/>
      <w:szCs w:val="24"/>
      <w:lang w:eastAsia="ar-SA" w:bidi="ar-SA"/>
    </w:rPr>
  </w:style>
  <w:style w:type="paragraph" w:styleId="ae">
    <w:name w:val="Body Text"/>
    <w:aliases w:val="Основной текст1,Основной текст Знак Знак,bt,Основной текст Знак1,Основной текст Знак1 Знак Знак,Основной текст Знак Знак Знак Знак,Знак Знак Знак Знак Знак,Знак Знак1 Знак Знак,Основной текст Знак Знак1"/>
    <w:basedOn w:val="a6"/>
    <w:link w:val="af"/>
    <w:qFormat/>
    <w:rsid w:val="005B7E5A"/>
    <w:pPr>
      <w:widowControl w:val="0"/>
      <w:suppressAutoHyphens/>
      <w:spacing w:after="0" w:line="240" w:lineRule="auto"/>
      <w:jc w:val="both"/>
    </w:pPr>
    <w:rPr>
      <w:rFonts w:ascii="Times New Roman" w:eastAsia="Times New Roman" w:hAnsi="Times New Roman" w:cs="Times New Roman"/>
      <w:sz w:val="28"/>
      <w:szCs w:val="28"/>
      <w:lang w:eastAsia="ar-SA"/>
    </w:rPr>
  </w:style>
  <w:style w:type="character" w:customStyle="1" w:styleId="af">
    <w:name w:val="Основной текст Знак"/>
    <w:aliases w:val="Основной текст1 Знак,Основной текст Знак Знак Знак,bt Знак,Основной текст Знак1 Знак,Основной текст Знак1 Знак Знак Знак,Основной текст Знак Знак Знак Знак Знак,Знак Знак Знак Знак Знак Знак1,Знак Знак1 Знак Знак Знак"/>
    <w:basedOn w:val="a7"/>
    <w:link w:val="ae"/>
    <w:locked/>
    <w:rsid w:val="005B7E5A"/>
    <w:rPr>
      <w:rFonts w:ascii="Times New Roman" w:hAnsi="Times New Roman" w:cs="Times New Roman"/>
      <w:sz w:val="20"/>
      <w:szCs w:val="20"/>
      <w:lang w:eastAsia="ar-SA" w:bidi="ar-SA"/>
    </w:rPr>
  </w:style>
  <w:style w:type="paragraph" w:styleId="af0">
    <w:name w:val="List"/>
    <w:basedOn w:val="ae"/>
    <w:rsid w:val="005B7E5A"/>
  </w:style>
  <w:style w:type="paragraph" w:styleId="a">
    <w:name w:val="List Bullet"/>
    <w:aliases w:val="UL"/>
    <w:basedOn w:val="a6"/>
    <w:rsid w:val="005B7E5A"/>
    <w:pPr>
      <w:numPr>
        <w:numId w:val="1"/>
      </w:numPr>
      <w:tabs>
        <w:tab w:val="clear" w:pos="432"/>
        <w:tab w:val="num" w:pos="360"/>
      </w:tabs>
      <w:spacing w:after="0" w:line="240" w:lineRule="auto"/>
      <w:ind w:left="360" w:hanging="360"/>
    </w:pPr>
    <w:rPr>
      <w:rFonts w:ascii="Times New Roman" w:eastAsia="Times New Roman" w:hAnsi="Times New Roman" w:cs="Times New Roman"/>
      <w:sz w:val="28"/>
      <w:szCs w:val="28"/>
      <w:lang w:eastAsia="ru-RU"/>
    </w:rPr>
  </w:style>
  <w:style w:type="paragraph" w:styleId="af1">
    <w:name w:val="Title"/>
    <w:basedOn w:val="a6"/>
    <w:link w:val="af2"/>
    <w:qFormat/>
    <w:rsid w:val="005B7E5A"/>
    <w:pPr>
      <w:spacing w:after="0" w:line="240" w:lineRule="auto"/>
      <w:jc w:val="center"/>
    </w:pPr>
    <w:rPr>
      <w:rFonts w:ascii="Times New Roman" w:eastAsia="Times New Roman" w:hAnsi="Times New Roman" w:cs="Times New Roman"/>
      <w:sz w:val="28"/>
      <w:szCs w:val="28"/>
      <w:lang w:eastAsia="ru-RU"/>
    </w:rPr>
  </w:style>
  <w:style w:type="character" w:customStyle="1" w:styleId="af2">
    <w:name w:val="Название Знак"/>
    <w:basedOn w:val="a7"/>
    <w:link w:val="af1"/>
    <w:locked/>
    <w:rsid w:val="005B7E5A"/>
    <w:rPr>
      <w:rFonts w:ascii="Times New Roman" w:hAnsi="Times New Roman" w:cs="Times New Roman"/>
      <w:sz w:val="24"/>
      <w:szCs w:val="24"/>
      <w:lang w:eastAsia="ru-RU"/>
    </w:rPr>
  </w:style>
  <w:style w:type="paragraph" w:styleId="af3">
    <w:name w:val="Body Text Indent"/>
    <w:aliases w:val="Основной текст без отступа,текст,текст Знак"/>
    <w:basedOn w:val="a6"/>
    <w:link w:val="af4"/>
    <w:rsid w:val="005B7E5A"/>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aliases w:val="Основной текст без отступа Знак,текст Знак1,текст Знак Знак1"/>
    <w:basedOn w:val="a7"/>
    <w:link w:val="af3"/>
    <w:locked/>
    <w:rsid w:val="005B7E5A"/>
    <w:rPr>
      <w:rFonts w:ascii="Times New Roman" w:hAnsi="Times New Roman" w:cs="Times New Roman"/>
      <w:sz w:val="24"/>
      <w:szCs w:val="24"/>
      <w:lang w:eastAsia="ar-SA" w:bidi="ar-SA"/>
    </w:rPr>
  </w:style>
  <w:style w:type="paragraph" w:styleId="34">
    <w:name w:val="Body Text 3"/>
    <w:basedOn w:val="a6"/>
    <w:link w:val="35"/>
    <w:rsid w:val="005B7E5A"/>
    <w:pPr>
      <w:suppressAutoHyphens/>
      <w:spacing w:after="120" w:line="240" w:lineRule="auto"/>
    </w:pPr>
    <w:rPr>
      <w:rFonts w:ascii="Times New Roman" w:eastAsia="Times New Roman" w:hAnsi="Times New Roman" w:cs="Times New Roman"/>
      <w:sz w:val="16"/>
      <w:szCs w:val="16"/>
      <w:lang w:eastAsia="ar-SA"/>
    </w:rPr>
  </w:style>
  <w:style w:type="character" w:customStyle="1" w:styleId="35">
    <w:name w:val="Основной текст 3 Знак"/>
    <w:basedOn w:val="a7"/>
    <w:link w:val="34"/>
    <w:locked/>
    <w:rsid w:val="005B7E5A"/>
    <w:rPr>
      <w:rFonts w:ascii="Times New Roman" w:hAnsi="Times New Roman" w:cs="Times New Roman"/>
      <w:sz w:val="16"/>
      <w:szCs w:val="16"/>
      <w:lang w:eastAsia="ar-SA" w:bidi="ar-SA"/>
    </w:rPr>
  </w:style>
  <w:style w:type="paragraph" w:styleId="af5">
    <w:name w:val="Balloon Text"/>
    <w:basedOn w:val="a6"/>
    <w:link w:val="af6"/>
    <w:uiPriority w:val="99"/>
    <w:rsid w:val="005B7E5A"/>
    <w:pPr>
      <w:spacing w:after="0" w:line="240" w:lineRule="auto"/>
    </w:pPr>
    <w:rPr>
      <w:rFonts w:ascii="Tahoma" w:hAnsi="Tahoma" w:cs="Tahoma"/>
      <w:sz w:val="16"/>
      <w:szCs w:val="16"/>
    </w:rPr>
  </w:style>
  <w:style w:type="character" w:customStyle="1" w:styleId="af6">
    <w:name w:val="Текст выноски Знак"/>
    <w:basedOn w:val="a7"/>
    <w:link w:val="af5"/>
    <w:uiPriority w:val="99"/>
    <w:locked/>
    <w:rsid w:val="005B7E5A"/>
    <w:rPr>
      <w:rFonts w:ascii="Tahoma" w:hAnsi="Tahoma" w:cs="Tahoma"/>
      <w:sz w:val="16"/>
      <w:szCs w:val="16"/>
    </w:rPr>
  </w:style>
  <w:style w:type="paragraph" w:styleId="af7">
    <w:name w:val="List Paragraph"/>
    <w:basedOn w:val="a6"/>
    <w:uiPriority w:val="34"/>
    <w:qFormat/>
    <w:rsid w:val="005B7E5A"/>
    <w:pPr>
      <w:spacing w:after="0" w:line="240" w:lineRule="auto"/>
      <w:ind w:left="720"/>
    </w:pPr>
    <w:rPr>
      <w:rFonts w:ascii="Times New Roman" w:eastAsia="Times New Roman" w:hAnsi="Times New Roman" w:cs="Times New Roman"/>
      <w:sz w:val="24"/>
      <w:szCs w:val="24"/>
      <w:lang w:eastAsia="ru-RU"/>
    </w:rPr>
  </w:style>
  <w:style w:type="paragraph" w:customStyle="1" w:styleId="af8">
    <w:name w:val="Заголовок"/>
    <w:basedOn w:val="a6"/>
    <w:next w:val="ae"/>
    <w:rsid w:val="005B7E5A"/>
    <w:pPr>
      <w:keepNext/>
      <w:suppressAutoHyphens/>
      <w:spacing w:before="240" w:after="120" w:line="240" w:lineRule="auto"/>
    </w:pPr>
    <w:rPr>
      <w:rFonts w:ascii="Liberation Sans" w:eastAsia="Liberation Sans" w:cs="Liberation Sans"/>
      <w:sz w:val="28"/>
      <w:szCs w:val="28"/>
      <w:lang w:eastAsia="ar-SA"/>
    </w:rPr>
  </w:style>
  <w:style w:type="paragraph" w:customStyle="1" w:styleId="17">
    <w:name w:val="Название1"/>
    <w:basedOn w:val="a6"/>
    <w:rsid w:val="005B7E5A"/>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8">
    <w:name w:val="Указатель1"/>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BodyTextIndent21">
    <w:name w:val="Body Text Indent 21"/>
    <w:basedOn w:val="a6"/>
    <w:rsid w:val="005B7E5A"/>
    <w:pPr>
      <w:widowControl w:val="0"/>
      <w:suppressAutoHyphens/>
      <w:overflowPunct w:val="0"/>
      <w:autoSpaceDE w:val="0"/>
      <w:spacing w:after="0" w:line="360" w:lineRule="auto"/>
      <w:ind w:firstLine="851"/>
      <w:jc w:val="both"/>
    </w:pPr>
    <w:rPr>
      <w:rFonts w:ascii="Times New Roman" w:eastAsia="Times New Roman" w:hAnsi="Times New Roman" w:cs="Times New Roman"/>
      <w:sz w:val="28"/>
      <w:szCs w:val="28"/>
      <w:lang w:eastAsia="ar-SA"/>
    </w:rPr>
  </w:style>
  <w:style w:type="paragraph" w:customStyle="1" w:styleId="ConsPlusTitle">
    <w:name w:val="ConsPlusTitle"/>
    <w:rsid w:val="005B7E5A"/>
    <w:pPr>
      <w:widowControl w:val="0"/>
      <w:suppressAutoHyphens/>
      <w:autoSpaceDE w:val="0"/>
    </w:pPr>
    <w:rPr>
      <w:rFonts w:cs="Calibri"/>
      <w:b/>
      <w:bCs/>
      <w:sz w:val="28"/>
      <w:szCs w:val="28"/>
      <w:lang w:eastAsia="ar-SA"/>
    </w:rPr>
  </w:style>
  <w:style w:type="paragraph" w:customStyle="1" w:styleId="ConsPlusNonformat">
    <w:name w:val="ConsPlusNonformat"/>
    <w:link w:val="ConsPlusNonformat0"/>
    <w:qFormat/>
    <w:rsid w:val="005B7E5A"/>
    <w:pPr>
      <w:widowControl w:val="0"/>
      <w:suppressAutoHyphens/>
      <w:autoSpaceDE w:val="0"/>
    </w:pPr>
    <w:rPr>
      <w:rFonts w:ascii="Courier New" w:hAnsi="Courier New" w:cs="Courier New"/>
      <w:sz w:val="20"/>
      <w:szCs w:val="20"/>
      <w:lang w:eastAsia="ar-SA"/>
    </w:rPr>
  </w:style>
  <w:style w:type="paragraph" w:customStyle="1" w:styleId="c">
    <w:name w:val="c"/>
    <w:basedOn w:val="a6"/>
    <w:rsid w:val="005B7E5A"/>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f9">
    <w:name w:val="Содержимое таблицы"/>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a">
    <w:name w:val="Заголовок таблицы"/>
    <w:basedOn w:val="af9"/>
    <w:rsid w:val="005B7E5A"/>
    <w:pPr>
      <w:jc w:val="center"/>
    </w:pPr>
    <w:rPr>
      <w:b/>
      <w:bCs/>
    </w:rPr>
  </w:style>
  <w:style w:type="paragraph" w:customStyle="1" w:styleId="afb">
    <w:name w:val="Знак Знак Знак Знак Знак Знак"/>
    <w:basedOn w:val="a6"/>
    <w:rsid w:val="005B7E5A"/>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9">
    <w:name w:val="Название объекта1"/>
    <w:basedOn w:val="a6"/>
    <w:next w:val="a6"/>
    <w:rsid w:val="005B7E5A"/>
    <w:pPr>
      <w:suppressAutoHyphens/>
      <w:spacing w:after="0" w:line="360" w:lineRule="auto"/>
      <w:jc w:val="center"/>
    </w:pPr>
    <w:rPr>
      <w:rFonts w:ascii="Times New Roman" w:eastAsia="Times New Roman" w:hAnsi="Times New Roman" w:cs="Times New Roman"/>
      <w:b/>
      <w:bCs/>
      <w:sz w:val="28"/>
      <w:szCs w:val="28"/>
      <w:lang w:eastAsia="ar-SA"/>
    </w:rPr>
  </w:style>
  <w:style w:type="paragraph" w:customStyle="1" w:styleId="ConsPlusCell">
    <w:name w:val="ConsPlusCell"/>
    <w:rsid w:val="005B7E5A"/>
    <w:pPr>
      <w:widowControl w:val="0"/>
      <w:autoSpaceDE w:val="0"/>
      <w:autoSpaceDN w:val="0"/>
      <w:adjustRightInd w:val="0"/>
    </w:pPr>
    <w:rPr>
      <w:rFonts w:ascii="Arial" w:eastAsia="Times New Roman" w:hAnsi="Arial" w:cs="Arial"/>
      <w:sz w:val="20"/>
      <w:szCs w:val="20"/>
    </w:rPr>
  </w:style>
  <w:style w:type="paragraph" w:customStyle="1" w:styleId="ConsPlusNormal">
    <w:name w:val="ConsPlusNormal"/>
    <w:link w:val="ConsPlusNormal0"/>
    <w:qFormat/>
    <w:rsid w:val="005B7E5A"/>
    <w:pPr>
      <w:widowControl w:val="0"/>
      <w:autoSpaceDE w:val="0"/>
      <w:autoSpaceDN w:val="0"/>
      <w:adjustRightInd w:val="0"/>
      <w:ind w:firstLine="720"/>
    </w:pPr>
    <w:rPr>
      <w:rFonts w:ascii="Arial" w:eastAsia="Times New Roman" w:hAnsi="Arial" w:cs="Arial"/>
      <w:sz w:val="20"/>
      <w:szCs w:val="20"/>
    </w:rPr>
  </w:style>
  <w:style w:type="paragraph" w:customStyle="1" w:styleId="xl93">
    <w:name w:val="xl93"/>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4">
    <w:name w:val="xl94"/>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5">
    <w:name w:val="xl95"/>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96">
    <w:name w:val="xl96"/>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7">
    <w:name w:val="xl97"/>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8">
    <w:name w:val="xl98"/>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9">
    <w:name w:val="xl99"/>
    <w:basedOn w:val="a6"/>
    <w:rsid w:val="005B7E5A"/>
    <w:pPr>
      <w:pBdr>
        <w:top w:val="single" w:sz="4" w:space="0" w:color="auto"/>
        <w:left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0">
    <w:name w:val="xl100"/>
    <w:basedOn w:val="a6"/>
    <w:rsid w:val="005B7E5A"/>
    <w:pPr>
      <w:pBdr>
        <w:top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1">
    <w:name w:val="xl101"/>
    <w:basedOn w:val="a6"/>
    <w:rsid w:val="005B7E5A"/>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character" w:customStyle="1" w:styleId="1a">
    <w:name w:val="Основной шрифт абзаца1"/>
    <w:rsid w:val="005B7E5A"/>
  </w:style>
  <w:style w:type="table" w:styleId="afc">
    <w:name w:val="Table Grid"/>
    <w:basedOn w:val="a8"/>
    <w:rsid w:val="005B7E5A"/>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caption"/>
    <w:basedOn w:val="a6"/>
    <w:next w:val="a6"/>
    <w:qFormat/>
    <w:rsid w:val="005B7E5A"/>
    <w:pPr>
      <w:spacing w:after="0" w:line="360" w:lineRule="auto"/>
      <w:jc w:val="center"/>
    </w:pPr>
    <w:rPr>
      <w:rFonts w:ascii="Times New Roman" w:eastAsia="Times New Roman" w:hAnsi="Times New Roman" w:cs="Times New Roman"/>
      <w:b/>
      <w:bCs/>
      <w:sz w:val="28"/>
      <w:szCs w:val="28"/>
      <w:lang w:eastAsia="ru-RU"/>
    </w:rPr>
  </w:style>
  <w:style w:type="paragraph" w:styleId="afe">
    <w:name w:val="No Spacing"/>
    <w:qFormat/>
    <w:rsid w:val="005B7E5A"/>
    <w:rPr>
      <w:rFonts w:eastAsia="Times New Roman" w:cs="Calibri"/>
    </w:rPr>
  </w:style>
  <w:style w:type="paragraph" w:customStyle="1" w:styleId="1b">
    <w:name w:val="1"/>
    <w:basedOn w:val="a6"/>
    <w:rsid w:val="005B7E5A"/>
    <w:pPr>
      <w:spacing w:after="160" w:line="240" w:lineRule="exact"/>
      <w:ind w:firstLine="567"/>
      <w:jc w:val="both"/>
    </w:pPr>
    <w:rPr>
      <w:rFonts w:ascii="Verdana" w:eastAsia="Times New Roman" w:hAnsi="Verdana" w:cs="Verdana"/>
      <w:sz w:val="24"/>
      <w:szCs w:val="24"/>
      <w:lang w:val="en-US"/>
    </w:rPr>
  </w:style>
  <w:style w:type="character" w:customStyle="1" w:styleId="blk">
    <w:name w:val="blk"/>
    <w:rsid w:val="005B7E5A"/>
  </w:style>
  <w:style w:type="character" w:customStyle="1" w:styleId="u">
    <w:name w:val="u"/>
    <w:uiPriority w:val="99"/>
    <w:rsid w:val="005B7E5A"/>
  </w:style>
  <w:style w:type="paragraph" w:customStyle="1" w:styleId="article">
    <w:name w:val="article"/>
    <w:basedOn w:val="a6"/>
    <w:uiPriority w:val="99"/>
    <w:rsid w:val="005B7E5A"/>
    <w:pPr>
      <w:spacing w:after="0" w:line="240" w:lineRule="auto"/>
      <w:ind w:firstLine="567"/>
      <w:jc w:val="both"/>
    </w:pPr>
    <w:rPr>
      <w:rFonts w:ascii="Arial" w:eastAsia="Times New Roman" w:hAnsi="Arial" w:cs="Arial"/>
      <w:sz w:val="26"/>
      <w:szCs w:val="26"/>
      <w:lang w:eastAsia="ru-RU"/>
    </w:rPr>
  </w:style>
  <w:style w:type="paragraph" w:customStyle="1" w:styleId="text">
    <w:name w:val="text"/>
    <w:basedOn w:val="a6"/>
    <w:uiPriority w:val="99"/>
    <w:rsid w:val="005B7E5A"/>
    <w:pPr>
      <w:spacing w:after="0" w:line="240" w:lineRule="auto"/>
      <w:ind w:firstLine="567"/>
      <w:jc w:val="both"/>
    </w:pPr>
    <w:rPr>
      <w:rFonts w:ascii="Arial" w:eastAsia="Times New Roman" w:hAnsi="Arial" w:cs="Arial"/>
      <w:sz w:val="24"/>
      <w:szCs w:val="24"/>
      <w:lang w:eastAsia="ru-RU"/>
    </w:rPr>
  </w:style>
  <w:style w:type="paragraph" w:customStyle="1" w:styleId="chapter">
    <w:name w:val="chapter"/>
    <w:basedOn w:val="a6"/>
    <w:uiPriority w:val="99"/>
    <w:rsid w:val="005B7E5A"/>
    <w:pPr>
      <w:spacing w:after="0" w:line="240" w:lineRule="auto"/>
      <w:ind w:firstLine="567"/>
      <w:jc w:val="both"/>
    </w:pPr>
    <w:rPr>
      <w:rFonts w:ascii="Arial" w:eastAsia="Times New Roman" w:hAnsi="Arial" w:cs="Arial"/>
      <w:sz w:val="28"/>
      <w:szCs w:val="28"/>
      <w:lang w:eastAsia="ru-RU"/>
    </w:rPr>
  </w:style>
  <w:style w:type="paragraph" w:styleId="aff">
    <w:name w:val="footer"/>
    <w:basedOn w:val="a6"/>
    <w:link w:val="aff0"/>
    <w:rsid w:val="005B7E5A"/>
    <w:pPr>
      <w:tabs>
        <w:tab w:val="center" w:pos="4677"/>
        <w:tab w:val="right" w:pos="9355"/>
      </w:tabs>
      <w:spacing w:after="0" w:line="240" w:lineRule="auto"/>
      <w:ind w:firstLine="567"/>
      <w:jc w:val="both"/>
    </w:pPr>
    <w:rPr>
      <w:rFonts w:ascii="Arial" w:eastAsia="Times New Roman" w:hAnsi="Arial" w:cs="Arial"/>
      <w:sz w:val="24"/>
      <w:szCs w:val="24"/>
      <w:lang w:eastAsia="ru-RU"/>
    </w:rPr>
  </w:style>
  <w:style w:type="character" w:customStyle="1" w:styleId="aff0">
    <w:name w:val="Нижний колонтитул Знак"/>
    <w:basedOn w:val="a7"/>
    <w:link w:val="aff"/>
    <w:locked/>
    <w:rsid w:val="005B7E5A"/>
    <w:rPr>
      <w:rFonts w:ascii="Arial" w:hAnsi="Arial" w:cs="Arial"/>
      <w:sz w:val="24"/>
      <w:szCs w:val="24"/>
      <w:lang w:eastAsia="ru-RU"/>
    </w:rPr>
  </w:style>
  <w:style w:type="character" w:customStyle="1" w:styleId="r">
    <w:name w:val="r"/>
    <w:uiPriority w:val="99"/>
    <w:rsid w:val="005B7E5A"/>
  </w:style>
  <w:style w:type="paragraph" w:customStyle="1" w:styleId="aff1">
    <w:name w:val="Знак"/>
    <w:basedOn w:val="a6"/>
    <w:rsid w:val="005B7E5A"/>
    <w:pPr>
      <w:widowControl w:val="0"/>
      <w:adjustRightInd w:val="0"/>
      <w:spacing w:after="160" w:line="240" w:lineRule="exact"/>
      <w:ind w:firstLine="567"/>
      <w:jc w:val="right"/>
    </w:pPr>
    <w:rPr>
      <w:rFonts w:ascii="Arial" w:eastAsia="Times New Roman" w:hAnsi="Arial" w:cs="Arial"/>
      <w:sz w:val="24"/>
      <w:szCs w:val="24"/>
      <w:lang w:val="en-GB"/>
    </w:rPr>
  </w:style>
  <w:style w:type="paragraph" w:customStyle="1" w:styleId="aff2">
    <w:name w:val="СТАТЬЯ"/>
    <w:basedOn w:val="a6"/>
    <w:link w:val="aff3"/>
    <w:uiPriority w:val="99"/>
    <w:rsid w:val="005B7E5A"/>
    <w:pPr>
      <w:widowControl w:val="0"/>
      <w:adjustRightInd w:val="0"/>
      <w:spacing w:after="0" w:line="240" w:lineRule="auto"/>
      <w:ind w:firstLine="709"/>
      <w:jc w:val="both"/>
      <w:outlineLvl w:val="2"/>
    </w:pPr>
    <w:rPr>
      <w:rFonts w:cs="Times New Roman"/>
      <w:b/>
      <w:bCs/>
      <w:sz w:val="20"/>
      <w:szCs w:val="20"/>
      <w:lang w:eastAsia="ru-RU"/>
    </w:rPr>
  </w:style>
  <w:style w:type="paragraph" w:customStyle="1" w:styleId="aff4">
    <w:name w:val="ТЕКСТ"/>
    <w:basedOn w:val="a6"/>
    <w:link w:val="aff5"/>
    <w:uiPriority w:val="99"/>
    <w:rsid w:val="005B7E5A"/>
    <w:pPr>
      <w:spacing w:after="0" w:line="240" w:lineRule="auto"/>
      <w:ind w:firstLine="709"/>
      <w:jc w:val="both"/>
    </w:pPr>
    <w:rPr>
      <w:rFonts w:cs="Times New Roman"/>
      <w:sz w:val="20"/>
      <w:szCs w:val="20"/>
      <w:lang w:eastAsia="ru-RU"/>
    </w:rPr>
  </w:style>
  <w:style w:type="character" w:customStyle="1" w:styleId="aff3">
    <w:name w:val="СТАТЬЯ Знак"/>
    <w:link w:val="aff2"/>
    <w:uiPriority w:val="99"/>
    <w:locked/>
    <w:rsid w:val="005B7E5A"/>
    <w:rPr>
      <w:rFonts w:ascii="Times New Roman" w:hAnsi="Times New Roman" w:cs="Times New Roman"/>
      <w:b/>
      <w:bCs/>
      <w:sz w:val="20"/>
      <w:szCs w:val="20"/>
    </w:rPr>
  </w:style>
  <w:style w:type="character" w:customStyle="1" w:styleId="aff5">
    <w:name w:val="ТЕКСТ Знак"/>
    <w:link w:val="aff4"/>
    <w:uiPriority w:val="99"/>
    <w:locked/>
    <w:rsid w:val="005B7E5A"/>
    <w:rPr>
      <w:rFonts w:ascii="Times New Roman" w:hAnsi="Times New Roman" w:cs="Times New Roman"/>
      <w:sz w:val="20"/>
      <w:szCs w:val="20"/>
    </w:rPr>
  </w:style>
  <w:style w:type="character" w:styleId="HTML">
    <w:name w:val="HTML Variable"/>
    <w:aliases w:val="!Ссылки в документе"/>
    <w:basedOn w:val="a7"/>
    <w:uiPriority w:val="99"/>
    <w:rsid w:val="005B7E5A"/>
    <w:rPr>
      <w:rFonts w:ascii="Arial" w:hAnsi="Arial" w:cs="Arial"/>
      <w:color w:val="0000FF"/>
      <w:sz w:val="24"/>
      <w:szCs w:val="24"/>
      <w:u w:val="none"/>
    </w:rPr>
  </w:style>
  <w:style w:type="paragraph" w:styleId="aff6">
    <w:name w:val="annotation text"/>
    <w:aliases w:val="!Равноширинный текст документа"/>
    <w:basedOn w:val="a6"/>
    <w:link w:val="aff7"/>
    <w:rsid w:val="005B7E5A"/>
    <w:pPr>
      <w:spacing w:after="0" w:line="240" w:lineRule="auto"/>
      <w:ind w:firstLine="567"/>
      <w:jc w:val="both"/>
    </w:pPr>
    <w:rPr>
      <w:rFonts w:ascii="Courier" w:eastAsia="Times New Roman" w:hAnsi="Courier" w:cs="Courier"/>
      <w:lang w:eastAsia="ru-RU"/>
    </w:rPr>
  </w:style>
  <w:style w:type="character" w:customStyle="1" w:styleId="aff7">
    <w:name w:val="Текст примечания Знак"/>
    <w:aliases w:val="!Равноширинный текст документа Знак"/>
    <w:basedOn w:val="a7"/>
    <w:link w:val="aff6"/>
    <w:locked/>
    <w:rsid w:val="005B7E5A"/>
    <w:rPr>
      <w:rFonts w:ascii="Courier" w:hAnsi="Courier" w:cs="Courier"/>
      <w:lang w:eastAsia="ru-RU"/>
    </w:rPr>
  </w:style>
  <w:style w:type="paragraph" w:customStyle="1" w:styleId="Title">
    <w:name w:val="Title!Название НПА"/>
    <w:basedOn w:val="a6"/>
    <w:uiPriority w:val="99"/>
    <w:rsid w:val="005B7E5A"/>
    <w:pPr>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Application">
    <w:name w:val="Application!Приложение"/>
    <w:uiPriority w:val="99"/>
    <w:rsid w:val="005B7E5A"/>
    <w:pPr>
      <w:spacing w:before="120" w:after="120"/>
      <w:jc w:val="right"/>
    </w:pPr>
    <w:rPr>
      <w:rFonts w:ascii="Arial" w:eastAsia="Times New Roman" w:hAnsi="Arial" w:cs="Arial"/>
      <w:b/>
      <w:bCs/>
      <w:kern w:val="28"/>
      <w:sz w:val="32"/>
      <w:szCs w:val="32"/>
    </w:rPr>
  </w:style>
  <w:style w:type="paragraph" w:customStyle="1" w:styleId="Table">
    <w:name w:val="Table!Таблица"/>
    <w:uiPriority w:val="99"/>
    <w:rsid w:val="005B7E5A"/>
    <w:rPr>
      <w:rFonts w:ascii="Arial" w:eastAsia="Times New Roman" w:hAnsi="Arial" w:cs="Arial"/>
      <w:kern w:val="28"/>
      <w:sz w:val="24"/>
      <w:szCs w:val="24"/>
    </w:rPr>
  </w:style>
  <w:style w:type="paragraph" w:customStyle="1" w:styleId="Table0">
    <w:name w:val="Table!"/>
    <w:next w:val="Table"/>
    <w:uiPriority w:val="99"/>
    <w:rsid w:val="005B7E5A"/>
    <w:pPr>
      <w:jc w:val="center"/>
    </w:pPr>
    <w:rPr>
      <w:rFonts w:ascii="Arial" w:eastAsia="Times New Roman" w:hAnsi="Arial" w:cs="Arial"/>
      <w:b/>
      <w:bCs/>
      <w:kern w:val="28"/>
      <w:sz w:val="24"/>
      <w:szCs w:val="24"/>
    </w:rPr>
  </w:style>
  <w:style w:type="paragraph" w:customStyle="1" w:styleId="NumberAndDate">
    <w:name w:val="NumberAndDate"/>
    <w:aliases w:val="!Дата и Номер"/>
    <w:uiPriority w:val="99"/>
    <w:rsid w:val="005B7E5A"/>
    <w:pPr>
      <w:jc w:val="center"/>
    </w:pPr>
    <w:rPr>
      <w:rFonts w:ascii="Arial" w:eastAsia="Times New Roman" w:hAnsi="Arial" w:cs="Arial"/>
      <w:kern w:val="28"/>
      <w:sz w:val="24"/>
      <w:szCs w:val="24"/>
    </w:rPr>
  </w:style>
  <w:style w:type="paragraph" w:customStyle="1" w:styleId="Institution">
    <w:name w:val="Institution!Орган принятия"/>
    <w:basedOn w:val="NumberAndDate"/>
    <w:next w:val="a6"/>
    <w:uiPriority w:val="99"/>
    <w:rsid w:val="005B7E5A"/>
    <w:rPr>
      <w:sz w:val="28"/>
      <w:szCs w:val="28"/>
    </w:rPr>
  </w:style>
  <w:style w:type="paragraph" w:customStyle="1" w:styleId="1c">
    <w:name w:val="Абзац списка1"/>
    <w:basedOn w:val="a6"/>
    <w:link w:val="ListParagraphChar"/>
    <w:rsid w:val="005B7E5A"/>
    <w:pPr>
      <w:spacing w:after="0" w:line="240" w:lineRule="auto"/>
      <w:ind w:left="720" w:firstLine="567"/>
      <w:jc w:val="both"/>
    </w:pPr>
    <w:rPr>
      <w:rFonts w:ascii="Arial" w:eastAsia="Times New Roman" w:hAnsi="Arial" w:cs="Arial"/>
      <w:sz w:val="24"/>
      <w:szCs w:val="24"/>
      <w:lang w:eastAsia="ru-RU"/>
    </w:rPr>
  </w:style>
  <w:style w:type="character" w:customStyle="1" w:styleId="1d">
    <w:name w:val="Название Знак1"/>
    <w:basedOn w:val="a7"/>
    <w:uiPriority w:val="99"/>
    <w:rsid w:val="005B7E5A"/>
    <w:rPr>
      <w:rFonts w:ascii="Cambria" w:hAnsi="Cambria" w:cs="Cambria"/>
      <w:color w:val="auto"/>
      <w:spacing w:val="5"/>
      <w:kern w:val="28"/>
      <w:sz w:val="52"/>
      <w:szCs w:val="52"/>
    </w:rPr>
  </w:style>
  <w:style w:type="paragraph" w:styleId="aff8">
    <w:name w:val="Normal (Web)"/>
    <w:aliases w:val="Обычный (Web),Обычный (веб)1,Обычный (веб) Знак Знак,Обычный (Web) Знак Знак Знак"/>
    <w:basedOn w:val="a6"/>
    <w:link w:val="aff9"/>
    <w:uiPriority w:val="99"/>
    <w:rsid w:val="005B7E5A"/>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ConsTitle">
    <w:name w:val="ConsTitle"/>
    <w:rsid w:val="00DC18B8"/>
    <w:pPr>
      <w:widowControl w:val="0"/>
      <w:suppressAutoHyphens/>
    </w:pPr>
    <w:rPr>
      <w:rFonts w:ascii="Arial" w:eastAsia="Times New Roman" w:hAnsi="Arial" w:cs="Arial"/>
      <w:b/>
      <w:bCs/>
      <w:sz w:val="20"/>
      <w:szCs w:val="20"/>
      <w:lang w:eastAsia="ar-SA"/>
    </w:rPr>
  </w:style>
  <w:style w:type="numbering" w:customStyle="1" w:styleId="1e">
    <w:name w:val="Нет списка1"/>
    <w:next w:val="a9"/>
    <w:uiPriority w:val="99"/>
    <w:semiHidden/>
    <w:unhideWhenUsed/>
    <w:rsid w:val="00B70B80"/>
  </w:style>
  <w:style w:type="paragraph" w:customStyle="1" w:styleId="25">
    <w:name w:val="Абзац списка2"/>
    <w:basedOn w:val="a6"/>
    <w:uiPriority w:val="99"/>
    <w:qFormat/>
    <w:rsid w:val="00B70B80"/>
    <w:pPr>
      <w:spacing w:after="0" w:line="240" w:lineRule="auto"/>
      <w:ind w:left="720" w:firstLine="567"/>
      <w:jc w:val="both"/>
    </w:pPr>
    <w:rPr>
      <w:rFonts w:ascii="Arial" w:eastAsia="Times New Roman" w:hAnsi="Arial" w:cs="Arial"/>
      <w:sz w:val="24"/>
      <w:szCs w:val="24"/>
      <w:lang w:eastAsia="ru-RU"/>
    </w:rPr>
  </w:style>
  <w:style w:type="numbering" w:customStyle="1" w:styleId="26">
    <w:name w:val="Нет списка2"/>
    <w:next w:val="a9"/>
    <w:uiPriority w:val="99"/>
    <w:semiHidden/>
    <w:unhideWhenUsed/>
    <w:rsid w:val="00507A05"/>
  </w:style>
  <w:style w:type="table" w:customStyle="1" w:styleId="1f">
    <w:name w:val="Сетка таблицы1"/>
    <w:basedOn w:val="a8"/>
    <w:next w:val="afc"/>
    <w:uiPriority w:val="59"/>
    <w:rsid w:val="00507A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9"/>
    <w:uiPriority w:val="99"/>
    <w:semiHidden/>
    <w:unhideWhenUsed/>
    <w:rsid w:val="00507A05"/>
  </w:style>
  <w:style w:type="numbering" w:customStyle="1" w:styleId="210">
    <w:name w:val="Нет списка21"/>
    <w:next w:val="a9"/>
    <w:uiPriority w:val="99"/>
    <w:semiHidden/>
    <w:unhideWhenUsed/>
    <w:rsid w:val="00507A05"/>
  </w:style>
  <w:style w:type="character" w:customStyle="1" w:styleId="60">
    <w:name w:val="Заголовок 6 Знак"/>
    <w:aliases w:val="H6 Знак"/>
    <w:basedOn w:val="a7"/>
    <w:link w:val="6"/>
    <w:rsid w:val="009C01A4"/>
    <w:rPr>
      <w:rFonts w:ascii="Times New Roman" w:eastAsia="Times New Roman" w:hAnsi="Times New Roman"/>
      <w:b/>
      <w:bCs/>
      <w:sz w:val="28"/>
      <w:szCs w:val="24"/>
    </w:rPr>
  </w:style>
  <w:style w:type="character" w:customStyle="1" w:styleId="80">
    <w:name w:val="Заголовок 8 Знак"/>
    <w:basedOn w:val="a7"/>
    <w:link w:val="8"/>
    <w:rsid w:val="009C01A4"/>
    <w:rPr>
      <w:rFonts w:ascii="PetersburgCTT" w:eastAsia="Times New Roman" w:hAnsi="PetersburgCTT"/>
      <w:i/>
      <w:szCs w:val="24"/>
      <w:lang w:eastAsia="en-US"/>
    </w:rPr>
  </w:style>
  <w:style w:type="character" w:customStyle="1" w:styleId="HTML0">
    <w:name w:val="Стандартный HTML Знак"/>
    <w:basedOn w:val="a7"/>
    <w:link w:val="HTML1"/>
    <w:uiPriority w:val="99"/>
    <w:rsid w:val="009C01A4"/>
    <w:rPr>
      <w:rFonts w:ascii="Courier New" w:eastAsia="Times New Roman" w:hAnsi="Courier New"/>
      <w:sz w:val="16"/>
      <w:szCs w:val="16"/>
      <w:lang w:eastAsia="ar-SA"/>
    </w:rPr>
  </w:style>
  <w:style w:type="paragraph" w:styleId="HTML1">
    <w:name w:val="HTML Preformatted"/>
    <w:basedOn w:val="a6"/>
    <w:link w:val="HTML0"/>
    <w:uiPriority w:val="99"/>
    <w:unhideWhenUsed/>
    <w:locked/>
    <w:rsid w:val="009C01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16"/>
      <w:szCs w:val="16"/>
      <w:lang w:eastAsia="ar-SA"/>
    </w:rPr>
  </w:style>
  <w:style w:type="character" w:customStyle="1" w:styleId="HTML10">
    <w:name w:val="Стандартный HTML Знак1"/>
    <w:basedOn w:val="a7"/>
    <w:uiPriority w:val="99"/>
    <w:rsid w:val="009C01A4"/>
    <w:rPr>
      <w:rFonts w:ascii="Consolas" w:hAnsi="Consolas" w:cs="Consolas"/>
      <w:sz w:val="20"/>
      <w:szCs w:val="20"/>
      <w:lang w:eastAsia="en-US"/>
    </w:rPr>
  </w:style>
  <w:style w:type="character" w:customStyle="1" w:styleId="1f0">
    <w:name w:val="Текст сноски Знак1"/>
    <w:aliases w:val="single space Знак,footnote text Знак,Текст сноски Знак Знак Знак Знак,Текст сноски Знак Знак Знак1,Текст сноски-FN Знак,Footnote Text Char Знак Знак Знак,Footnote Text Char Знак Знак1,Footnote Text Char Знак Знак Знак Знак Знак1"/>
    <w:link w:val="affa"/>
    <w:locked/>
    <w:rsid w:val="009C01A4"/>
    <w:rPr>
      <w:rFonts w:asciiTheme="minorHAnsi" w:eastAsiaTheme="minorHAnsi" w:hAnsiTheme="minorHAnsi" w:cstheme="minorBidi"/>
      <w:lang w:eastAsia="en-US"/>
    </w:rPr>
  </w:style>
  <w:style w:type="paragraph" w:styleId="affa">
    <w:name w:val="footnote text"/>
    <w:aliases w:val="single space,footnote text,Текст сноски Знак Знак Знак,Текст сноски Знак Знак,Текст сноски-FN,Footnote Text Char Знак Знак,Footnote Text Char Знак,Footnote Text Char Знак Знак Знак Знак,Текст сноски Знак1 Знак,ГКР текст сноски,Знак21,Знак3"/>
    <w:basedOn w:val="a6"/>
    <w:link w:val="1f0"/>
    <w:unhideWhenUsed/>
    <w:locked/>
    <w:rsid w:val="009C01A4"/>
    <w:pPr>
      <w:spacing w:after="0" w:line="240" w:lineRule="auto"/>
    </w:pPr>
    <w:rPr>
      <w:rFonts w:asciiTheme="minorHAnsi" w:eastAsiaTheme="minorHAnsi" w:hAnsiTheme="minorHAnsi" w:cstheme="minorBidi"/>
    </w:rPr>
  </w:style>
  <w:style w:type="character" w:customStyle="1" w:styleId="affb">
    <w:name w:val="Текст сноски Знак"/>
    <w:aliases w:val="single space Знак1,footnote text Знак1,Текст сноски Знак Знак Знак Знак1,Текст сноски Знак Знак Знак2,Текст сноски-FN Знак1,Footnote Text Char Знак Знак Знак1,Footnote Text Char Знак Знак2,Footnote Text Char Знак Знак Знак Знак Знак"/>
    <w:basedOn w:val="a7"/>
    <w:rsid w:val="009C01A4"/>
    <w:rPr>
      <w:rFonts w:cs="Calibri"/>
      <w:sz w:val="20"/>
      <w:szCs w:val="20"/>
      <w:lang w:eastAsia="en-US"/>
    </w:rPr>
  </w:style>
  <w:style w:type="character" w:customStyle="1" w:styleId="affc">
    <w:name w:val="Текст концевой сноски Знак"/>
    <w:basedOn w:val="a7"/>
    <w:link w:val="affd"/>
    <w:uiPriority w:val="99"/>
    <w:rsid w:val="009C01A4"/>
    <w:rPr>
      <w:rFonts w:ascii="Times New Roman" w:eastAsia="Times New Roman" w:hAnsi="Times New Roman"/>
      <w:sz w:val="20"/>
      <w:szCs w:val="20"/>
    </w:rPr>
  </w:style>
  <w:style w:type="paragraph" w:styleId="affd">
    <w:name w:val="endnote text"/>
    <w:basedOn w:val="a6"/>
    <w:link w:val="affc"/>
    <w:uiPriority w:val="99"/>
    <w:unhideWhenUsed/>
    <w:locked/>
    <w:rsid w:val="009C01A4"/>
    <w:pPr>
      <w:spacing w:after="0" w:line="240" w:lineRule="auto"/>
    </w:pPr>
    <w:rPr>
      <w:rFonts w:ascii="Times New Roman" w:eastAsia="Times New Roman" w:hAnsi="Times New Roman" w:cs="Times New Roman"/>
      <w:sz w:val="20"/>
      <w:szCs w:val="20"/>
      <w:lang w:eastAsia="ru-RU"/>
    </w:rPr>
  </w:style>
  <w:style w:type="character" w:customStyle="1" w:styleId="1f1">
    <w:name w:val="Текст концевой сноски Знак1"/>
    <w:basedOn w:val="a7"/>
    <w:uiPriority w:val="99"/>
    <w:semiHidden/>
    <w:rsid w:val="009C01A4"/>
    <w:rPr>
      <w:rFonts w:cs="Calibri"/>
      <w:sz w:val="20"/>
      <w:szCs w:val="20"/>
      <w:lang w:eastAsia="en-US"/>
    </w:rPr>
  </w:style>
  <w:style w:type="paragraph" w:styleId="affe">
    <w:name w:val="Subtitle"/>
    <w:basedOn w:val="a6"/>
    <w:link w:val="afff"/>
    <w:qFormat/>
    <w:locked/>
    <w:rsid w:val="009C01A4"/>
    <w:pPr>
      <w:spacing w:after="0" w:line="240" w:lineRule="auto"/>
      <w:jc w:val="center"/>
    </w:pPr>
    <w:rPr>
      <w:rFonts w:ascii="Times New Roman" w:eastAsia="Times New Roman" w:hAnsi="Times New Roman" w:cs="Times New Roman"/>
      <w:b/>
      <w:bCs/>
      <w:sz w:val="28"/>
      <w:szCs w:val="17"/>
    </w:rPr>
  </w:style>
  <w:style w:type="character" w:customStyle="1" w:styleId="afff">
    <w:name w:val="Подзаголовок Знак"/>
    <w:basedOn w:val="a7"/>
    <w:link w:val="affe"/>
    <w:rsid w:val="009C01A4"/>
    <w:rPr>
      <w:rFonts w:ascii="Times New Roman" w:eastAsia="Times New Roman" w:hAnsi="Times New Roman"/>
      <w:b/>
      <w:bCs/>
      <w:sz w:val="28"/>
      <w:szCs w:val="17"/>
    </w:rPr>
  </w:style>
  <w:style w:type="character" w:customStyle="1" w:styleId="27">
    <w:name w:val="Основной текст 2 Знак"/>
    <w:aliases w:val="Знак6 Знак"/>
    <w:basedOn w:val="a7"/>
    <w:link w:val="28"/>
    <w:rsid w:val="009C01A4"/>
    <w:rPr>
      <w:rFonts w:ascii="Times New Roman" w:eastAsia="Times New Roman" w:hAnsi="Times New Roman"/>
      <w:sz w:val="28"/>
      <w:szCs w:val="24"/>
    </w:rPr>
  </w:style>
  <w:style w:type="paragraph" w:styleId="28">
    <w:name w:val="Body Text 2"/>
    <w:aliases w:val="Знак6"/>
    <w:basedOn w:val="a6"/>
    <w:link w:val="27"/>
    <w:unhideWhenUsed/>
    <w:locked/>
    <w:rsid w:val="009C01A4"/>
    <w:pPr>
      <w:spacing w:after="0" w:line="240" w:lineRule="auto"/>
    </w:pPr>
    <w:rPr>
      <w:rFonts w:ascii="Times New Roman" w:eastAsia="Times New Roman" w:hAnsi="Times New Roman" w:cs="Times New Roman"/>
      <w:sz w:val="28"/>
      <w:szCs w:val="24"/>
      <w:lang w:eastAsia="ru-RU"/>
    </w:rPr>
  </w:style>
  <w:style w:type="character" w:customStyle="1" w:styleId="211">
    <w:name w:val="Основной текст 2 Знак1"/>
    <w:basedOn w:val="a7"/>
    <w:rsid w:val="009C01A4"/>
    <w:rPr>
      <w:rFonts w:cs="Calibri"/>
      <w:lang w:eastAsia="en-US"/>
    </w:rPr>
  </w:style>
  <w:style w:type="character" w:customStyle="1" w:styleId="29">
    <w:name w:val="Основной текст с отступом 2 Знак"/>
    <w:basedOn w:val="a7"/>
    <w:link w:val="2a"/>
    <w:rsid w:val="009C01A4"/>
    <w:rPr>
      <w:rFonts w:ascii="Times New Roman" w:eastAsia="Times New Roman" w:hAnsi="Times New Roman"/>
      <w:sz w:val="28"/>
      <w:szCs w:val="20"/>
    </w:rPr>
  </w:style>
  <w:style w:type="paragraph" w:styleId="2a">
    <w:name w:val="Body Text Indent 2"/>
    <w:basedOn w:val="a6"/>
    <w:link w:val="29"/>
    <w:unhideWhenUsed/>
    <w:locked/>
    <w:rsid w:val="009C01A4"/>
    <w:pPr>
      <w:tabs>
        <w:tab w:val="left" w:pos="4640"/>
      </w:tabs>
      <w:spacing w:after="0" w:line="240" w:lineRule="auto"/>
      <w:ind w:firstLine="709"/>
      <w:jc w:val="both"/>
    </w:pPr>
    <w:rPr>
      <w:rFonts w:ascii="Times New Roman" w:eastAsia="Times New Roman" w:hAnsi="Times New Roman" w:cs="Times New Roman"/>
      <w:sz w:val="28"/>
      <w:szCs w:val="20"/>
    </w:rPr>
  </w:style>
  <w:style w:type="character" w:customStyle="1" w:styleId="212">
    <w:name w:val="Основной текст с отступом 2 Знак1"/>
    <w:basedOn w:val="a7"/>
    <w:rsid w:val="009C01A4"/>
    <w:rPr>
      <w:rFonts w:cs="Calibri"/>
      <w:lang w:eastAsia="en-US"/>
    </w:rPr>
  </w:style>
  <w:style w:type="character" w:customStyle="1" w:styleId="36">
    <w:name w:val="Основной текст с отступом 3 Знак"/>
    <w:basedOn w:val="a7"/>
    <w:link w:val="37"/>
    <w:rsid w:val="009C01A4"/>
    <w:rPr>
      <w:rFonts w:ascii="Times New Roman" w:eastAsia="Times New Roman" w:hAnsi="Times New Roman"/>
      <w:sz w:val="28"/>
      <w:szCs w:val="24"/>
      <w:lang w:val="en-US"/>
    </w:rPr>
  </w:style>
  <w:style w:type="paragraph" w:styleId="37">
    <w:name w:val="Body Text Indent 3"/>
    <w:basedOn w:val="a6"/>
    <w:link w:val="36"/>
    <w:unhideWhenUsed/>
    <w:locked/>
    <w:rsid w:val="009C01A4"/>
    <w:pPr>
      <w:spacing w:after="0" w:line="240" w:lineRule="auto"/>
      <w:ind w:firstLine="708"/>
      <w:jc w:val="both"/>
    </w:pPr>
    <w:rPr>
      <w:rFonts w:ascii="Times New Roman" w:eastAsia="Times New Roman" w:hAnsi="Times New Roman" w:cs="Times New Roman"/>
      <w:sz w:val="28"/>
      <w:szCs w:val="24"/>
      <w:lang w:val="en-US" w:eastAsia="ru-RU"/>
    </w:rPr>
  </w:style>
  <w:style w:type="character" w:customStyle="1" w:styleId="310">
    <w:name w:val="Основной текст с отступом 3 Знак1"/>
    <w:basedOn w:val="a7"/>
    <w:rsid w:val="009C01A4"/>
    <w:rPr>
      <w:rFonts w:cs="Calibri"/>
      <w:sz w:val="16"/>
      <w:szCs w:val="16"/>
      <w:lang w:eastAsia="en-US"/>
    </w:rPr>
  </w:style>
  <w:style w:type="character" w:customStyle="1" w:styleId="afff0">
    <w:name w:val="Схема документа Знак"/>
    <w:basedOn w:val="a7"/>
    <w:link w:val="afff1"/>
    <w:rsid w:val="009C01A4"/>
    <w:rPr>
      <w:rFonts w:ascii="Tahoma" w:eastAsia="Times New Roman" w:hAnsi="Tahoma"/>
      <w:sz w:val="16"/>
      <w:szCs w:val="16"/>
    </w:rPr>
  </w:style>
  <w:style w:type="paragraph" w:styleId="afff1">
    <w:name w:val="Document Map"/>
    <w:basedOn w:val="a6"/>
    <w:link w:val="afff0"/>
    <w:unhideWhenUsed/>
    <w:locked/>
    <w:rsid w:val="009C01A4"/>
    <w:pPr>
      <w:spacing w:after="0" w:line="240" w:lineRule="auto"/>
    </w:pPr>
    <w:rPr>
      <w:rFonts w:ascii="Tahoma" w:eastAsia="Times New Roman" w:hAnsi="Tahoma" w:cs="Times New Roman"/>
      <w:sz w:val="16"/>
      <w:szCs w:val="16"/>
    </w:rPr>
  </w:style>
  <w:style w:type="character" w:customStyle="1" w:styleId="1f2">
    <w:name w:val="Схема документа Знак1"/>
    <w:basedOn w:val="a7"/>
    <w:uiPriority w:val="99"/>
    <w:semiHidden/>
    <w:rsid w:val="009C01A4"/>
    <w:rPr>
      <w:rFonts w:ascii="Tahoma" w:hAnsi="Tahoma" w:cs="Tahoma"/>
      <w:sz w:val="16"/>
      <w:szCs w:val="16"/>
      <w:lang w:eastAsia="en-US"/>
    </w:rPr>
  </w:style>
  <w:style w:type="character" w:customStyle="1" w:styleId="afff2">
    <w:name w:val="Текст Знак"/>
    <w:aliases w:val="Знак Знак1 Знак"/>
    <w:basedOn w:val="a7"/>
    <w:link w:val="afff3"/>
    <w:rsid w:val="009C01A4"/>
    <w:rPr>
      <w:rFonts w:ascii="Courier New" w:eastAsia="Times New Roman" w:hAnsi="Courier New" w:cs="Courier New"/>
      <w:sz w:val="20"/>
      <w:szCs w:val="20"/>
    </w:rPr>
  </w:style>
  <w:style w:type="paragraph" w:styleId="afff3">
    <w:name w:val="Plain Text"/>
    <w:aliases w:val="Знак Знак1"/>
    <w:basedOn w:val="a6"/>
    <w:link w:val="afff2"/>
    <w:unhideWhenUsed/>
    <w:locked/>
    <w:rsid w:val="009C01A4"/>
    <w:pPr>
      <w:spacing w:after="0" w:line="240" w:lineRule="auto"/>
    </w:pPr>
    <w:rPr>
      <w:rFonts w:ascii="Courier New" w:eastAsia="Times New Roman" w:hAnsi="Courier New" w:cs="Courier New"/>
      <w:sz w:val="20"/>
      <w:szCs w:val="20"/>
      <w:lang w:eastAsia="ru-RU"/>
    </w:rPr>
  </w:style>
  <w:style w:type="character" w:customStyle="1" w:styleId="1f3">
    <w:name w:val="Текст Знак1"/>
    <w:basedOn w:val="a7"/>
    <w:uiPriority w:val="99"/>
    <w:rsid w:val="009C01A4"/>
    <w:rPr>
      <w:rFonts w:ascii="Consolas" w:hAnsi="Consolas" w:cs="Consolas"/>
      <w:sz w:val="21"/>
      <w:szCs w:val="21"/>
      <w:lang w:eastAsia="en-US"/>
    </w:rPr>
  </w:style>
  <w:style w:type="character" w:customStyle="1" w:styleId="afff4">
    <w:name w:val="Тема примечания Знак"/>
    <w:basedOn w:val="aff7"/>
    <w:link w:val="afff5"/>
    <w:rsid w:val="009C01A4"/>
    <w:rPr>
      <w:rFonts w:ascii="Times New Roman" w:eastAsia="Times New Roman" w:hAnsi="Times New Roman" w:cs="Courier"/>
      <w:b/>
      <w:bCs/>
      <w:sz w:val="20"/>
      <w:szCs w:val="20"/>
      <w:lang w:eastAsia="ru-RU"/>
    </w:rPr>
  </w:style>
  <w:style w:type="paragraph" w:styleId="afff5">
    <w:name w:val="annotation subject"/>
    <w:basedOn w:val="aff6"/>
    <w:next w:val="aff6"/>
    <w:link w:val="afff4"/>
    <w:unhideWhenUsed/>
    <w:locked/>
    <w:rsid w:val="009C01A4"/>
    <w:pPr>
      <w:ind w:firstLine="0"/>
      <w:jc w:val="left"/>
    </w:pPr>
    <w:rPr>
      <w:rFonts w:ascii="Times New Roman" w:hAnsi="Times New Roman" w:cs="Times New Roman"/>
      <w:b/>
      <w:bCs/>
      <w:sz w:val="20"/>
      <w:szCs w:val="20"/>
    </w:rPr>
  </w:style>
  <w:style w:type="character" w:customStyle="1" w:styleId="1f4">
    <w:name w:val="Тема примечания Знак1"/>
    <w:basedOn w:val="aff7"/>
    <w:uiPriority w:val="99"/>
    <w:semiHidden/>
    <w:rsid w:val="009C01A4"/>
    <w:rPr>
      <w:rFonts w:ascii="Courier" w:hAnsi="Courier" w:cs="Calibri"/>
      <w:b/>
      <w:bCs/>
      <w:sz w:val="20"/>
      <w:szCs w:val="20"/>
      <w:lang w:eastAsia="en-US"/>
    </w:rPr>
  </w:style>
  <w:style w:type="paragraph" w:customStyle="1" w:styleId="FR2">
    <w:name w:val="FR2"/>
    <w:rsid w:val="009C01A4"/>
    <w:pPr>
      <w:widowControl w:val="0"/>
      <w:autoSpaceDE w:val="0"/>
      <w:autoSpaceDN w:val="0"/>
      <w:adjustRightInd w:val="0"/>
    </w:pPr>
    <w:rPr>
      <w:rFonts w:ascii="Arial" w:eastAsia="Times New Roman" w:hAnsi="Arial" w:cs="Arial"/>
      <w:noProof/>
      <w:sz w:val="24"/>
      <w:szCs w:val="24"/>
    </w:rPr>
  </w:style>
  <w:style w:type="paragraph" w:customStyle="1" w:styleId="FR4">
    <w:name w:val="FR4"/>
    <w:rsid w:val="009C01A4"/>
    <w:pPr>
      <w:widowControl w:val="0"/>
      <w:autoSpaceDE w:val="0"/>
      <w:autoSpaceDN w:val="0"/>
      <w:adjustRightInd w:val="0"/>
      <w:ind w:left="7160"/>
    </w:pPr>
    <w:rPr>
      <w:rFonts w:ascii="Arial" w:eastAsia="Times New Roman" w:hAnsi="Arial" w:cs="Arial"/>
      <w:sz w:val="16"/>
      <w:szCs w:val="16"/>
    </w:rPr>
  </w:style>
  <w:style w:type="paragraph" w:customStyle="1" w:styleId="FR5">
    <w:name w:val="FR5"/>
    <w:rsid w:val="009C01A4"/>
    <w:pPr>
      <w:widowControl w:val="0"/>
      <w:autoSpaceDE w:val="0"/>
      <w:autoSpaceDN w:val="0"/>
      <w:adjustRightInd w:val="0"/>
      <w:spacing w:before="20"/>
      <w:ind w:left="7000"/>
    </w:pPr>
    <w:rPr>
      <w:rFonts w:ascii="Arial" w:eastAsia="Times New Roman" w:hAnsi="Arial" w:cs="Arial"/>
      <w:sz w:val="12"/>
      <w:szCs w:val="12"/>
    </w:rPr>
  </w:style>
  <w:style w:type="character" w:customStyle="1" w:styleId="ConsPlusNormal0">
    <w:name w:val="ConsPlusNormal Знак"/>
    <w:link w:val="ConsPlusNormal"/>
    <w:locked/>
    <w:rsid w:val="009C01A4"/>
    <w:rPr>
      <w:rFonts w:ascii="Arial" w:eastAsia="Times New Roman" w:hAnsi="Arial" w:cs="Arial"/>
      <w:sz w:val="20"/>
      <w:szCs w:val="20"/>
    </w:rPr>
  </w:style>
  <w:style w:type="paragraph" w:customStyle="1" w:styleId="stat">
    <w:name w:val="stat"/>
    <w:basedOn w:val="a6"/>
    <w:rsid w:val="009C01A4"/>
    <w:pPr>
      <w:spacing w:after="0" w:line="240" w:lineRule="auto"/>
      <w:ind w:firstLine="360"/>
      <w:jc w:val="both"/>
    </w:pPr>
    <w:rPr>
      <w:rFonts w:ascii="Times New Roman" w:eastAsia="Times New Roman" w:hAnsi="Times New Roman" w:cs="Times New Roman"/>
      <w:sz w:val="24"/>
      <w:szCs w:val="24"/>
      <w:lang w:eastAsia="ru-RU"/>
    </w:rPr>
  </w:style>
  <w:style w:type="paragraph" w:customStyle="1" w:styleId="afff6">
    <w:name w:val="Таблицы (моноширинный)"/>
    <w:basedOn w:val="a6"/>
    <w:next w:val="a6"/>
    <w:rsid w:val="009C01A4"/>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1f5">
    <w:name w:val="Знак1"/>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Style7">
    <w:name w:val="Style7"/>
    <w:basedOn w:val="a6"/>
    <w:rsid w:val="009C01A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1">
    <w:name w:val="consplusnormal"/>
    <w:basedOn w:val="a6"/>
    <w:rsid w:val="009C01A4"/>
    <w:pPr>
      <w:suppressAutoHyphens/>
      <w:spacing w:before="280" w:after="280" w:line="240" w:lineRule="auto"/>
    </w:pPr>
    <w:rPr>
      <w:rFonts w:ascii="Arial Unicode MS" w:eastAsia="Times New Roman" w:hAnsi="Arial Unicode MS" w:cs="Times New Roman"/>
      <w:sz w:val="24"/>
      <w:szCs w:val="24"/>
      <w:lang w:eastAsia="ar-SA"/>
    </w:rPr>
  </w:style>
  <w:style w:type="paragraph" w:customStyle="1" w:styleId="ConsNormal">
    <w:name w:val="ConsNormal"/>
    <w:link w:val="ConsNormal0"/>
    <w:rsid w:val="009C01A4"/>
    <w:pPr>
      <w:widowControl w:val="0"/>
      <w:snapToGrid w:val="0"/>
      <w:ind w:firstLine="720"/>
    </w:pPr>
    <w:rPr>
      <w:rFonts w:ascii="Courier New" w:eastAsia="Times New Roman" w:hAnsi="Courier New"/>
      <w:sz w:val="20"/>
      <w:szCs w:val="20"/>
    </w:rPr>
  </w:style>
  <w:style w:type="paragraph" w:customStyle="1" w:styleId="formattext">
    <w:name w:val="formattext"/>
    <w:basedOn w:val="a6"/>
    <w:rsid w:val="009C01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7">
    <w:name w:val="подпись к объекту"/>
    <w:basedOn w:val="a6"/>
    <w:next w:val="a6"/>
    <w:rsid w:val="009C01A4"/>
    <w:pPr>
      <w:tabs>
        <w:tab w:val="left" w:pos="3060"/>
      </w:tabs>
      <w:spacing w:after="0" w:line="240" w:lineRule="atLeast"/>
      <w:jc w:val="center"/>
    </w:pPr>
    <w:rPr>
      <w:rFonts w:ascii="Times New Roman" w:eastAsia="Times New Roman" w:hAnsi="Times New Roman" w:cs="Times New Roman"/>
      <w:b/>
      <w:caps/>
      <w:sz w:val="28"/>
      <w:szCs w:val="20"/>
      <w:lang w:eastAsia="ru-RU"/>
    </w:rPr>
  </w:style>
  <w:style w:type="paragraph" w:customStyle="1" w:styleId="1f6">
    <w:name w:val="Стиль1"/>
    <w:basedOn w:val="a6"/>
    <w:next w:val="51"/>
    <w:autoRedefine/>
    <w:rsid w:val="009C01A4"/>
    <w:pPr>
      <w:spacing w:after="0" w:line="240" w:lineRule="auto"/>
      <w:ind w:left="360"/>
      <w:jc w:val="both"/>
    </w:pPr>
    <w:rPr>
      <w:rFonts w:ascii="Times New Roman" w:eastAsia="Times New Roman" w:hAnsi="Times New Roman" w:cs="Times New Roman"/>
      <w:sz w:val="28"/>
      <w:szCs w:val="24"/>
      <w:lang w:eastAsia="ru-RU"/>
    </w:rPr>
  </w:style>
  <w:style w:type="paragraph" w:styleId="51">
    <w:name w:val="List 5"/>
    <w:basedOn w:val="a6"/>
    <w:unhideWhenUsed/>
    <w:locked/>
    <w:rsid w:val="009C01A4"/>
    <w:pPr>
      <w:spacing w:after="0" w:line="240" w:lineRule="auto"/>
      <w:ind w:left="1415" w:hanging="283"/>
    </w:pPr>
    <w:rPr>
      <w:rFonts w:ascii="Times New Roman" w:eastAsia="Times New Roman" w:hAnsi="Times New Roman" w:cs="Times New Roman"/>
      <w:sz w:val="24"/>
      <w:szCs w:val="24"/>
      <w:lang w:eastAsia="ru-RU"/>
    </w:rPr>
  </w:style>
  <w:style w:type="paragraph" w:customStyle="1" w:styleId="213">
    <w:name w:val="Основной текст 21"/>
    <w:basedOn w:val="a6"/>
    <w:rsid w:val="009C01A4"/>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CharChar1CharChar1CharChar">
    <w:name w:val="Char Char Знак Знак1 Char Char1 Знак Знак Char Char"/>
    <w:basedOn w:val="a6"/>
    <w:rsid w:val="009C01A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7">
    <w:name w:val="Обычный1"/>
    <w:rsid w:val="009C01A4"/>
    <w:pPr>
      <w:widowControl w:val="0"/>
      <w:snapToGrid w:val="0"/>
      <w:spacing w:before="20" w:after="20"/>
    </w:pPr>
    <w:rPr>
      <w:rFonts w:ascii="Times New Roman" w:eastAsia="Times New Roman" w:hAnsi="Times New Roman"/>
      <w:sz w:val="24"/>
      <w:szCs w:val="20"/>
    </w:rPr>
  </w:style>
  <w:style w:type="paragraph" w:customStyle="1" w:styleId="111">
    <w:name w:val="Знак Знак Знак Знак1 Знак Знак Знак Знак Знак Знак Знак Знак1 Знак"/>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b">
    <w:name w:val="2"/>
    <w:basedOn w:val="a6"/>
    <w:rsid w:val="009C01A4"/>
    <w:pPr>
      <w:spacing w:after="160" w:line="240" w:lineRule="exact"/>
    </w:pPr>
    <w:rPr>
      <w:rFonts w:ascii="Verdana" w:eastAsia="Times New Roman" w:hAnsi="Verdana" w:cs="Times New Roman"/>
      <w:sz w:val="24"/>
      <w:szCs w:val="24"/>
      <w:lang w:val="en-US"/>
    </w:rPr>
  </w:style>
  <w:style w:type="paragraph" w:customStyle="1" w:styleId="afff8">
    <w:name w:val="Знак Знак Знак Знак"/>
    <w:basedOn w:val="a6"/>
    <w:rsid w:val="009C01A4"/>
    <w:pPr>
      <w:spacing w:after="160" w:line="240" w:lineRule="exact"/>
    </w:pPr>
    <w:rPr>
      <w:rFonts w:ascii="Verdana" w:eastAsia="Times New Roman" w:hAnsi="Verdana" w:cs="Times New Roman"/>
      <w:sz w:val="20"/>
      <w:szCs w:val="20"/>
      <w:lang w:val="en-US"/>
    </w:rPr>
  </w:style>
  <w:style w:type="paragraph" w:customStyle="1" w:styleId="11Char">
    <w:name w:val="Знак1 Знак Знак Знак Знак Знак Знак Знак Знак1 Char"/>
    <w:basedOn w:val="a6"/>
    <w:rsid w:val="009C01A4"/>
    <w:pPr>
      <w:spacing w:after="160" w:line="240" w:lineRule="exact"/>
    </w:pPr>
    <w:rPr>
      <w:rFonts w:ascii="Verdana" w:eastAsia="Times New Roman" w:hAnsi="Verdana" w:cs="Times New Roman"/>
      <w:sz w:val="20"/>
      <w:szCs w:val="20"/>
      <w:lang w:val="en-US"/>
    </w:rPr>
  </w:style>
  <w:style w:type="paragraph" w:customStyle="1" w:styleId="Style6">
    <w:name w:val="Style6"/>
    <w:basedOn w:val="a6"/>
    <w:rsid w:val="009C01A4"/>
    <w:pPr>
      <w:widowControl w:val="0"/>
      <w:autoSpaceDE w:val="0"/>
      <w:autoSpaceDN w:val="0"/>
      <w:adjustRightInd w:val="0"/>
      <w:spacing w:after="0" w:line="330" w:lineRule="exact"/>
      <w:ind w:firstLine="710"/>
      <w:jc w:val="both"/>
    </w:pPr>
    <w:rPr>
      <w:rFonts w:ascii="Times New Roman" w:eastAsia="Times New Roman" w:hAnsi="Times New Roman" w:cs="Times New Roman"/>
      <w:sz w:val="24"/>
      <w:szCs w:val="24"/>
      <w:lang w:eastAsia="ru-RU"/>
    </w:rPr>
  </w:style>
  <w:style w:type="paragraph" w:customStyle="1" w:styleId="afff9">
    <w:name w:val="Знак Знак Знак Знак Знак Знак Знак Знак Знак Знак"/>
    <w:basedOn w:val="a6"/>
    <w:rsid w:val="009C01A4"/>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8">
    <w:name w:val="Цитата1"/>
    <w:basedOn w:val="a6"/>
    <w:rsid w:val="009C01A4"/>
    <w:pPr>
      <w:shd w:val="clear" w:color="auto" w:fill="FFFFFF"/>
      <w:suppressAutoHyphens/>
      <w:spacing w:before="326" w:after="0" w:line="240" w:lineRule="exact"/>
      <w:ind w:left="10" w:right="5357"/>
    </w:pPr>
    <w:rPr>
      <w:rFonts w:ascii="Times New Roman" w:eastAsia="Times New Roman" w:hAnsi="Times New Roman" w:cs="Times New Roman"/>
      <w:b/>
      <w:bCs/>
      <w:color w:val="424242"/>
      <w:spacing w:val="-10"/>
      <w:sz w:val="28"/>
      <w:szCs w:val="28"/>
      <w:lang w:eastAsia="ar-SA"/>
    </w:rPr>
  </w:style>
  <w:style w:type="paragraph" w:customStyle="1" w:styleId="BodyText22">
    <w:name w:val="Body Text 22"/>
    <w:basedOn w:val="a6"/>
    <w:rsid w:val="009C01A4"/>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PointChar">
    <w:name w:val="Point Char"/>
    <w:link w:val="Point"/>
    <w:locked/>
    <w:rsid w:val="009C01A4"/>
    <w:rPr>
      <w:rFonts w:ascii="Batang" w:eastAsia="Batang" w:hAnsi="Batang"/>
      <w:sz w:val="24"/>
      <w:szCs w:val="24"/>
    </w:rPr>
  </w:style>
  <w:style w:type="paragraph" w:customStyle="1" w:styleId="Point">
    <w:name w:val="Point"/>
    <w:basedOn w:val="a6"/>
    <w:link w:val="PointChar"/>
    <w:rsid w:val="009C01A4"/>
    <w:pPr>
      <w:spacing w:before="120" w:after="0" w:line="288" w:lineRule="auto"/>
      <w:ind w:firstLine="720"/>
      <w:jc w:val="both"/>
    </w:pPr>
    <w:rPr>
      <w:rFonts w:ascii="Batang" w:eastAsia="Batang" w:hAnsi="Batang" w:cs="Times New Roman"/>
      <w:sz w:val="24"/>
      <w:szCs w:val="24"/>
    </w:rPr>
  </w:style>
  <w:style w:type="paragraph" w:customStyle="1" w:styleId="BodyText21">
    <w:name w:val="Body Text 2.Основной текст 1"/>
    <w:basedOn w:val="a6"/>
    <w:rsid w:val="009C01A4"/>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a">
    <w:name w:val="Скобки буквы"/>
    <w:basedOn w:val="a6"/>
    <w:rsid w:val="009C01A4"/>
    <w:pPr>
      <w:tabs>
        <w:tab w:val="num" w:pos="360"/>
      </w:tabs>
      <w:spacing w:after="0" w:line="240" w:lineRule="auto"/>
      <w:ind w:left="360" w:hanging="360"/>
    </w:pPr>
    <w:rPr>
      <w:rFonts w:ascii="Times New Roman" w:eastAsia="Times New Roman" w:hAnsi="Times New Roman" w:cs="Times New Roman"/>
      <w:sz w:val="20"/>
      <w:szCs w:val="20"/>
    </w:rPr>
  </w:style>
  <w:style w:type="paragraph" w:customStyle="1" w:styleId="afffb">
    <w:name w:val="Заголовок текста"/>
    <w:rsid w:val="009C01A4"/>
    <w:pPr>
      <w:spacing w:after="240"/>
      <w:jc w:val="center"/>
    </w:pPr>
    <w:rPr>
      <w:rFonts w:ascii="Times New Roman" w:eastAsia="Times New Roman" w:hAnsi="Times New Roman"/>
      <w:b/>
      <w:noProof/>
      <w:sz w:val="27"/>
      <w:szCs w:val="20"/>
    </w:rPr>
  </w:style>
  <w:style w:type="paragraph" w:customStyle="1" w:styleId="afffc">
    <w:name w:val="Нумерованный абзац"/>
    <w:rsid w:val="009C01A4"/>
    <w:pPr>
      <w:tabs>
        <w:tab w:val="num" w:pos="-1701"/>
        <w:tab w:val="left" w:pos="1134"/>
      </w:tabs>
      <w:suppressAutoHyphens/>
      <w:spacing w:before="240"/>
      <w:ind w:left="-1701" w:hanging="851"/>
      <w:jc w:val="both"/>
    </w:pPr>
    <w:rPr>
      <w:rFonts w:ascii="Times New Roman" w:eastAsia="Times New Roman" w:hAnsi="Times New Roman"/>
      <w:noProof/>
      <w:sz w:val="28"/>
      <w:szCs w:val="20"/>
    </w:rPr>
  </w:style>
  <w:style w:type="paragraph" w:customStyle="1" w:styleId="afffd">
    <w:name w:val="Нормальный (таблица)"/>
    <w:basedOn w:val="a6"/>
    <w:next w:val="a6"/>
    <w:uiPriority w:val="99"/>
    <w:rsid w:val="009C01A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e">
    <w:name w:val="Прижатый влево"/>
    <w:basedOn w:val="a6"/>
    <w:next w:val="a6"/>
    <w:uiPriority w:val="99"/>
    <w:rsid w:val="009C01A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rvps698610">
    <w:name w:val="rvps698610"/>
    <w:basedOn w:val="a6"/>
    <w:rsid w:val="009C01A4"/>
    <w:pPr>
      <w:spacing w:after="120" w:line="240" w:lineRule="auto"/>
      <w:ind w:right="240"/>
    </w:pPr>
    <w:rPr>
      <w:rFonts w:ascii="Arial Unicode MS" w:eastAsia="Arial Unicode MS" w:hAnsi="Arial Unicode MS" w:cs="Arial Unicode MS"/>
      <w:sz w:val="24"/>
      <w:szCs w:val="24"/>
      <w:lang w:eastAsia="ru-RU"/>
    </w:rPr>
  </w:style>
  <w:style w:type="paragraph" w:customStyle="1" w:styleId="ConsNonformat">
    <w:name w:val="ConsNonformat"/>
    <w:rsid w:val="009C01A4"/>
    <w:pPr>
      <w:widowControl w:val="0"/>
      <w:autoSpaceDE w:val="0"/>
      <w:autoSpaceDN w:val="0"/>
      <w:adjustRightInd w:val="0"/>
      <w:ind w:right="19772"/>
    </w:pPr>
    <w:rPr>
      <w:rFonts w:ascii="Courier New" w:eastAsia="Times New Roman" w:hAnsi="Courier New" w:cs="Courier New"/>
      <w:sz w:val="20"/>
      <w:szCs w:val="20"/>
    </w:rPr>
  </w:style>
  <w:style w:type="paragraph" w:customStyle="1" w:styleId="1f9">
    <w:name w:val="Знак Знак1 Знак Знак Знак Знак"/>
    <w:basedOn w:val="a6"/>
    <w:uiPriority w:val="99"/>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character" w:customStyle="1" w:styleId="affff">
    <w:name w:val="Гипертекстовая ссылка"/>
    <w:rsid w:val="009C01A4"/>
    <w:rPr>
      <w:color w:val="008000"/>
    </w:rPr>
  </w:style>
  <w:style w:type="character" w:customStyle="1" w:styleId="FontStyle14">
    <w:name w:val="Font Style14"/>
    <w:rsid w:val="009C01A4"/>
    <w:rPr>
      <w:rFonts w:ascii="Times New Roman" w:hAnsi="Times New Roman" w:cs="Times New Roman" w:hint="default"/>
      <w:sz w:val="26"/>
      <w:szCs w:val="26"/>
    </w:rPr>
  </w:style>
  <w:style w:type="character" w:customStyle="1" w:styleId="apple-style-span">
    <w:name w:val="apple-style-span"/>
    <w:uiPriority w:val="99"/>
    <w:rsid w:val="009C01A4"/>
  </w:style>
  <w:style w:type="character" w:customStyle="1" w:styleId="apple-converted-space">
    <w:name w:val="apple-converted-space"/>
    <w:rsid w:val="009C01A4"/>
  </w:style>
  <w:style w:type="character" w:customStyle="1" w:styleId="data">
    <w:name w:val="data"/>
    <w:rsid w:val="009C01A4"/>
  </w:style>
  <w:style w:type="character" w:customStyle="1" w:styleId="Highlighted">
    <w:name w:val="Highlighted"/>
    <w:qFormat/>
    <w:rsid w:val="009C01A4"/>
    <w:rPr>
      <w:b/>
      <w:bCs w:val="0"/>
    </w:rPr>
  </w:style>
  <w:style w:type="table" w:customStyle="1" w:styleId="2c">
    <w:name w:val="Сетка таблицы2"/>
    <w:basedOn w:val="a8"/>
    <w:next w:val="afc"/>
    <w:uiPriority w:val="59"/>
    <w:rsid w:val="00897449"/>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8"/>
    <w:next w:val="afc"/>
    <w:uiPriority w:val="59"/>
    <w:rsid w:val="00F34B69"/>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9">
    <w:name w:val="Абзац списка3"/>
    <w:basedOn w:val="a6"/>
    <w:uiPriority w:val="99"/>
    <w:rsid w:val="00865F2A"/>
    <w:pPr>
      <w:spacing w:after="0" w:line="240" w:lineRule="auto"/>
      <w:ind w:left="720"/>
      <w:contextualSpacing/>
    </w:pPr>
    <w:rPr>
      <w:rFonts w:ascii="Times New Roman" w:hAnsi="Times New Roman" w:cs="Times New Roman"/>
      <w:sz w:val="20"/>
      <w:szCs w:val="20"/>
      <w:lang w:eastAsia="ru-RU"/>
    </w:rPr>
  </w:style>
  <w:style w:type="character" w:customStyle="1" w:styleId="aff9">
    <w:name w:val="Обычный (веб) Знак"/>
    <w:aliases w:val="Обычный (Web) Знак,Обычный (веб)1 Знак,Обычный (веб) Знак Знак Знак,Обычный (Web) Знак Знак Знак Знак"/>
    <w:link w:val="aff8"/>
    <w:rsid w:val="00865F2A"/>
    <w:rPr>
      <w:rFonts w:ascii="Times New Roman" w:eastAsia="Times New Roman" w:hAnsi="Times New Roman"/>
      <w:sz w:val="24"/>
      <w:szCs w:val="24"/>
    </w:rPr>
  </w:style>
  <w:style w:type="character" w:styleId="affff0">
    <w:name w:val="Strong"/>
    <w:uiPriority w:val="22"/>
    <w:qFormat/>
    <w:locked/>
    <w:rsid w:val="00865F2A"/>
    <w:rPr>
      <w:b/>
      <w:bCs/>
    </w:rPr>
  </w:style>
  <w:style w:type="paragraph" w:customStyle="1" w:styleId="Default">
    <w:name w:val="Default"/>
    <w:link w:val="Default0"/>
    <w:rsid w:val="00865F2A"/>
    <w:pPr>
      <w:autoSpaceDE w:val="0"/>
      <w:autoSpaceDN w:val="0"/>
      <w:adjustRightInd w:val="0"/>
    </w:pPr>
    <w:rPr>
      <w:rFonts w:ascii="Times New Roman" w:eastAsia="Times New Roman" w:hAnsi="Times New Roman"/>
      <w:color w:val="000000"/>
      <w:sz w:val="24"/>
      <w:szCs w:val="24"/>
    </w:rPr>
  </w:style>
  <w:style w:type="paragraph" w:customStyle="1" w:styleId="affff1">
    <w:name w:val="Знак Знак"/>
    <w:basedOn w:val="a6"/>
    <w:rsid w:val="002D0A17"/>
    <w:pPr>
      <w:spacing w:before="100" w:beforeAutospacing="1" w:after="100" w:afterAutospacing="1" w:line="240" w:lineRule="auto"/>
    </w:pPr>
    <w:rPr>
      <w:rFonts w:ascii="Tahoma" w:eastAsia="Times New Roman" w:hAnsi="Tahoma" w:cs="Times New Roman"/>
      <w:sz w:val="20"/>
      <w:szCs w:val="20"/>
      <w:lang w:val="en-US"/>
    </w:rPr>
  </w:style>
  <w:style w:type="table" w:customStyle="1" w:styleId="41">
    <w:name w:val="Сетка таблицы4"/>
    <w:basedOn w:val="a8"/>
    <w:next w:val="afc"/>
    <w:uiPriority w:val="59"/>
    <w:rsid w:val="00CB6BFB"/>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2">
    <w:name w:val="Знак Знак"/>
    <w:basedOn w:val="a6"/>
    <w:rsid w:val="00AE062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3">
    <w:name w:val="Знак Знак"/>
    <w:basedOn w:val="a6"/>
    <w:rsid w:val="002336A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4">
    <w:name w:val="Знак Знак"/>
    <w:basedOn w:val="a6"/>
    <w:rsid w:val="005C36E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5">
    <w:name w:val="Знак Знак"/>
    <w:basedOn w:val="a6"/>
    <w:rsid w:val="0076252F"/>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3a">
    <w:name w:val="Нет списка3"/>
    <w:next w:val="a9"/>
    <w:uiPriority w:val="99"/>
    <w:semiHidden/>
    <w:unhideWhenUsed/>
    <w:rsid w:val="00C52DCF"/>
  </w:style>
  <w:style w:type="table" w:customStyle="1" w:styleId="81">
    <w:name w:val="Сетка таблицы8"/>
    <w:basedOn w:val="a8"/>
    <w:next w:val="afc"/>
    <w:uiPriority w:val="99"/>
    <w:rsid w:val="00C52DC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C52DCF"/>
  </w:style>
  <w:style w:type="numbering" w:customStyle="1" w:styleId="220">
    <w:name w:val="Нет списка22"/>
    <w:next w:val="a9"/>
    <w:uiPriority w:val="99"/>
    <w:semiHidden/>
    <w:unhideWhenUsed/>
    <w:rsid w:val="00C52DCF"/>
  </w:style>
  <w:style w:type="table" w:customStyle="1" w:styleId="112">
    <w:name w:val="Сетка таблицы11"/>
    <w:basedOn w:val="a8"/>
    <w:next w:val="afc"/>
    <w:uiPriority w:val="5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9"/>
    <w:uiPriority w:val="99"/>
    <w:semiHidden/>
    <w:unhideWhenUsed/>
    <w:rsid w:val="00C52DCF"/>
  </w:style>
  <w:style w:type="numbering" w:customStyle="1" w:styleId="2110">
    <w:name w:val="Нет списка211"/>
    <w:next w:val="a9"/>
    <w:uiPriority w:val="99"/>
    <w:semiHidden/>
    <w:unhideWhenUsed/>
    <w:rsid w:val="00C52DCF"/>
  </w:style>
  <w:style w:type="table" w:customStyle="1" w:styleId="214">
    <w:name w:val="Сетка таблицы2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8"/>
    <w:next w:val="afc"/>
    <w:uiPriority w:val="99"/>
    <w:rsid w:val="00C52DC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a">
    <w:name w:val="Гиперссылка1"/>
    <w:basedOn w:val="a7"/>
    <w:rsid w:val="00C52DCF"/>
  </w:style>
  <w:style w:type="paragraph" w:customStyle="1" w:styleId="listparagraph">
    <w:name w:val="listparagraph"/>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00">
    <w:name w:val="consplusnormal0"/>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DocList">
    <w:name w:val="ConsPlusDocList"/>
    <w:rsid w:val="00C52DCF"/>
    <w:pPr>
      <w:widowControl w:val="0"/>
      <w:autoSpaceDE w:val="0"/>
      <w:autoSpaceDN w:val="0"/>
    </w:pPr>
    <w:rPr>
      <w:rFonts w:eastAsia="Times New Roman" w:cs="Calibri"/>
      <w:szCs w:val="20"/>
    </w:rPr>
  </w:style>
  <w:style w:type="paragraph" w:customStyle="1" w:styleId="ConsPlusTitlePage">
    <w:name w:val="ConsPlusTitlePage"/>
    <w:rsid w:val="00C52DCF"/>
    <w:pPr>
      <w:widowControl w:val="0"/>
      <w:autoSpaceDE w:val="0"/>
      <w:autoSpaceDN w:val="0"/>
    </w:pPr>
    <w:rPr>
      <w:rFonts w:ascii="Tahoma" w:eastAsia="Times New Roman" w:hAnsi="Tahoma" w:cs="Tahoma"/>
      <w:sz w:val="20"/>
      <w:szCs w:val="20"/>
    </w:rPr>
  </w:style>
  <w:style w:type="paragraph" w:customStyle="1" w:styleId="ConsPlusJurTerm">
    <w:name w:val="ConsPlusJurTerm"/>
    <w:rsid w:val="00C52DCF"/>
    <w:pPr>
      <w:widowControl w:val="0"/>
      <w:autoSpaceDE w:val="0"/>
      <w:autoSpaceDN w:val="0"/>
    </w:pPr>
    <w:rPr>
      <w:rFonts w:ascii="Tahoma" w:eastAsia="Times New Roman" w:hAnsi="Tahoma" w:cs="Tahoma"/>
      <w:sz w:val="26"/>
      <w:szCs w:val="20"/>
    </w:rPr>
  </w:style>
  <w:style w:type="paragraph" w:customStyle="1" w:styleId="ConsPlusTextList">
    <w:name w:val="ConsPlusTextList"/>
    <w:rsid w:val="00C52DCF"/>
    <w:pPr>
      <w:widowControl w:val="0"/>
      <w:autoSpaceDE w:val="0"/>
      <w:autoSpaceDN w:val="0"/>
    </w:pPr>
    <w:rPr>
      <w:rFonts w:ascii="Arial" w:eastAsia="Times New Roman" w:hAnsi="Arial" w:cs="Arial"/>
      <w:sz w:val="20"/>
      <w:szCs w:val="20"/>
    </w:rPr>
  </w:style>
  <w:style w:type="character" w:customStyle="1" w:styleId="140">
    <w:name w:val="Заголовок 1 Знак4"/>
    <w:aliases w:val="Заголовок 1 Знак2 Знак,Глава Знак Знак,heading 1 Знак Знак2,heading 1 Знак Знак Знак1,Глава Знак2,Заголов Знак2,H1 Знак2,1 Знак2,ch Знак2,(раздел) Знак1,Document Header1 Знак2,Заголовок 1 Знак1 Знак Знак Знак"/>
    <w:uiPriority w:val="99"/>
    <w:locked/>
    <w:rsid w:val="00C52DCF"/>
    <w:rPr>
      <w:rFonts w:ascii="Arial" w:hAnsi="Arial" w:cs="Times New Roman"/>
      <w:b/>
      <w:snapToGrid w:val="0"/>
      <w:color w:val="000000"/>
      <w:sz w:val="20"/>
      <w:u w:val="single"/>
    </w:rPr>
  </w:style>
  <w:style w:type="character" w:customStyle="1" w:styleId="221">
    <w:name w:val="Заголовок 2 Знак2"/>
    <w:aliases w:val="P2 Знак,h2 Знак,Раздел Знак,2nd level Знак,2 Знак,Header 2 Знак,l2 Знак,H2 Знак1,Заголовок 2 Знак1 Знак1,H2 Знак Знак1,Chapter Title Знак,Sub Head Знак,PullOut Знак,Заголовок 2 Знак Знак Знак Знак Знак Знак,contract Знак,H21 Знак"/>
    <w:uiPriority w:val="99"/>
    <w:locked/>
    <w:rsid w:val="00C52DCF"/>
    <w:rPr>
      <w:rFonts w:ascii="Times New Roman" w:hAnsi="Times New Roman" w:cs="Times New Roman"/>
      <w:sz w:val="24"/>
      <w:u w:val="single"/>
      <w:lang w:eastAsia="ru-RU"/>
    </w:rPr>
  </w:style>
  <w:style w:type="paragraph" w:customStyle="1" w:styleId="1fb">
    <w:name w:val="Знак Знак Знак Знак Знак Знак Знак Знак Знак Знак Знак Знак Знак Знак Знак1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13">
    <w:name w:val="Заголовок 1 Знак1"/>
    <w:aliases w:val="Заголовок 1 Знак Знак1"/>
    <w:rsid w:val="00C52DCF"/>
    <w:rPr>
      <w:rFonts w:ascii="Arial" w:hAnsi="Arial"/>
      <w:b/>
      <w:sz w:val="18"/>
      <w:lang w:val="ru-RU" w:eastAsia="ru-RU"/>
    </w:rPr>
  </w:style>
  <w:style w:type="paragraph" w:customStyle="1" w:styleId="114">
    <w:name w:val="заголовок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character" w:customStyle="1" w:styleId="TitleChar">
    <w:name w:val="Title Char"/>
    <w:uiPriority w:val="99"/>
    <w:locked/>
    <w:rsid w:val="00C52DCF"/>
    <w:rPr>
      <w:rFonts w:ascii="Arial" w:hAnsi="Arial" w:cs="Times New Roman"/>
      <w:b/>
      <w:kern w:val="28"/>
      <w:sz w:val="20"/>
    </w:rPr>
  </w:style>
  <w:style w:type="character" w:customStyle="1" w:styleId="ConsNormal0">
    <w:name w:val="ConsNormal Знак"/>
    <w:link w:val="ConsNormal"/>
    <w:locked/>
    <w:rsid w:val="00C52DCF"/>
    <w:rPr>
      <w:rFonts w:ascii="Courier New" w:eastAsia="Times New Roman" w:hAnsi="Courier New"/>
      <w:sz w:val="20"/>
      <w:szCs w:val="20"/>
    </w:rPr>
  </w:style>
  <w:style w:type="character" w:customStyle="1" w:styleId="312">
    <w:name w:val="Основной текст 3 Знак1"/>
    <w:locked/>
    <w:rsid w:val="00C52DCF"/>
    <w:rPr>
      <w:rFonts w:ascii="Arial" w:hAnsi="Arial" w:cs="Times New Roman"/>
      <w:sz w:val="20"/>
    </w:rPr>
  </w:style>
  <w:style w:type="character" w:styleId="affff6">
    <w:name w:val="footnote reference"/>
    <w:locked/>
    <w:rsid w:val="00C52DCF"/>
    <w:rPr>
      <w:rFonts w:cs="Times New Roman"/>
      <w:vertAlign w:val="superscript"/>
    </w:rPr>
  </w:style>
  <w:style w:type="character" w:customStyle="1" w:styleId="320">
    <w:name w:val="Основной текст с отступом 3 Знак2"/>
    <w:uiPriority w:val="99"/>
    <w:locked/>
    <w:rsid w:val="00C52DCF"/>
    <w:rPr>
      <w:rFonts w:ascii="Times New Roman" w:hAnsi="Times New Roman" w:cs="Times New Roman"/>
      <w:sz w:val="20"/>
      <w:lang w:eastAsia="ru-RU"/>
    </w:rPr>
  </w:style>
  <w:style w:type="paragraph" w:customStyle="1" w:styleId="affff7">
    <w:name w:val="Подпись письма"/>
    <w:basedOn w:val="a6"/>
    <w:uiPriority w:val="99"/>
    <w:rsid w:val="00C52DCF"/>
    <w:pPr>
      <w:tabs>
        <w:tab w:val="right" w:pos="9639"/>
      </w:tabs>
      <w:overflowPunct w:val="0"/>
      <w:autoSpaceDE w:val="0"/>
      <w:autoSpaceDN w:val="0"/>
      <w:adjustRightInd w:val="0"/>
      <w:spacing w:after="0" w:line="240" w:lineRule="auto"/>
      <w:textAlignment w:val="baseline"/>
    </w:pPr>
    <w:rPr>
      <w:rFonts w:ascii="Times New Roman CYR" w:eastAsia="Times New Roman" w:hAnsi="Times New Roman CYR" w:cs="Times New Roman"/>
      <w:sz w:val="24"/>
      <w:szCs w:val="20"/>
      <w:lang w:eastAsia="ru-RU"/>
    </w:rPr>
  </w:style>
  <w:style w:type="paragraph" w:customStyle="1" w:styleId="14">
    <w:name w:val="Стиль1 Знак"/>
    <w:basedOn w:val="a6"/>
    <w:link w:val="1fc"/>
    <w:uiPriority w:val="99"/>
    <w:rsid w:val="00C52DCF"/>
    <w:pPr>
      <w:keepNext/>
      <w:keepLines/>
      <w:widowControl w:val="0"/>
      <w:numPr>
        <w:numId w:val="3"/>
      </w:numPr>
      <w:suppressLineNumbers/>
      <w:suppressAutoHyphens/>
      <w:spacing w:after="60" w:line="240" w:lineRule="auto"/>
    </w:pPr>
    <w:rPr>
      <w:rFonts w:ascii="Times New Roman" w:eastAsia="Times New Roman" w:hAnsi="Times New Roman" w:cs="Times New Roman"/>
      <w:b/>
      <w:sz w:val="28"/>
      <w:szCs w:val="24"/>
      <w:lang w:eastAsia="ru-RU"/>
    </w:rPr>
  </w:style>
  <w:style w:type="character" w:customStyle="1" w:styleId="1fc">
    <w:name w:val="Стиль1 Знак Знак"/>
    <w:link w:val="14"/>
    <w:uiPriority w:val="99"/>
    <w:locked/>
    <w:rsid w:val="00C52DCF"/>
    <w:rPr>
      <w:rFonts w:ascii="Times New Roman" w:eastAsia="Times New Roman" w:hAnsi="Times New Roman"/>
      <w:b/>
      <w:sz w:val="28"/>
      <w:szCs w:val="24"/>
    </w:rPr>
  </w:style>
  <w:style w:type="paragraph" w:customStyle="1" w:styleId="21">
    <w:name w:val="Стиль2"/>
    <w:basedOn w:val="22"/>
    <w:link w:val="2d"/>
    <w:rsid w:val="00C52DCF"/>
    <w:pPr>
      <w:keepNext/>
      <w:keepLines/>
      <w:widowControl w:val="0"/>
      <w:numPr>
        <w:ilvl w:val="1"/>
      </w:numPr>
      <w:suppressLineNumbers/>
      <w:suppressAutoHyphens/>
      <w:spacing w:after="60"/>
      <w:jc w:val="both"/>
    </w:pPr>
    <w:rPr>
      <w:b/>
      <w:szCs w:val="20"/>
    </w:rPr>
  </w:style>
  <w:style w:type="paragraph" w:styleId="22">
    <w:name w:val="List Number 2"/>
    <w:basedOn w:val="a6"/>
    <w:uiPriority w:val="99"/>
    <w:locked/>
    <w:rsid w:val="00C52DCF"/>
    <w:pPr>
      <w:numPr>
        <w:ilvl w:val="2"/>
        <w:numId w:val="3"/>
      </w:numPr>
      <w:tabs>
        <w:tab w:val="clear" w:pos="767"/>
        <w:tab w:val="num" w:pos="3312"/>
      </w:tabs>
      <w:spacing w:after="0" w:line="240" w:lineRule="auto"/>
      <w:ind w:left="3312" w:hanging="432"/>
    </w:pPr>
    <w:rPr>
      <w:rFonts w:ascii="Times New Roman" w:eastAsia="Times New Roman" w:hAnsi="Times New Roman" w:cs="Times New Roman"/>
      <w:sz w:val="24"/>
      <w:szCs w:val="24"/>
      <w:lang w:eastAsia="ru-RU"/>
    </w:rPr>
  </w:style>
  <w:style w:type="paragraph" w:customStyle="1" w:styleId="30">
    <w:name w:val="Стиль3"/>
    <w:basedOn w:val="2a"/>
    <w:uiPriority w:val="99"/>
    <w:rsid w:val="00C52DCF"/>
    <w:pPr>
      <w:widowControl w:val="0"/>
      <w:numPr>
        <w:ilvl w:val="2"/>
        <w:numId w:val="4"/>
      </w:numPr>
      <w:tabs>
        <w:tab w:val="clear" w:pos="4640"/>
        <w:tab w:val="num" w:pos="360"/>
      </w:tabs>
      <w:adjustRightInd w:val="0"/>
      <w:ind w:left="283"/>
      <w:textAlignment w:val="baseline"/>
    </w:pPr>
    <w:rPr>
      <w:sz w:val="24"/>
      <w:szCs w:val="24"/>
      <w:lang w:eastAsia="ru-RU"/>
    </w:rPr>
  </w:style>
  <w:style w:type="paragraph" w:customStyle="1" w:styleId="xl26">
    <w:name w:val="xl26"/>
    <w:basedOn w:val="a6"/>
    <w:uiPriority w:val="99"/>
    <w:rsid w:val="00C52DCF"/>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32">
    <w:name w:val="xl32"/>
    <w:basedOn w:val="a6"/>
    <w:uiPriority w:val="99"/>
    <w:rsid w:val="00C52DCF"/>
    <w:pP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character" w:customStyle="1" w:styleId="PlainTextChar">
    <w:name w:val="Plain Text Char"/>
    <w:aliases w:val="Знак Знак1 Char"/>
    <w:uiPriority w:val="99"/>
    <w:semiHidden/>
    <w:locked/>
    <w:rsid w:val="00C52DCF"/>
    <w:rPr>
      <w:rFonts w:ascii="Courier New" w:hAnsi="Courier New" w:cs="Courier New"/>
      <w:sz w:val="20"/>
      <w:szCs w:val="20"/>
      <w:lang w:eastAsia="en-US"/>
    </w:rPr>
  </w:style>
  <w:style w:type="paragraph" w:customStyle="1" w:styleId="42">
    <w:name w:val="çàãîëîâîê 4"/>
    <w:basedOn w:val="a6"/>
    <w:next w:val="a6"/>
    <w:uiPriority w:val="99"/>
    <w:rsid w:val="00C52DCF"/>
    <w:pPr>
      <w:keepNext/>
      <w:spacing w:after="0" w:line="240" w:lineRule="auto"/>
      <w:jc w:val="center"/>
    </w:pPr>
    <w:rPr>
      <w:rFonts w:ascii="Times New Roman" w:eastAsia="Times New Roman" w:hAnsi="Times New Roman" w:cs="Times New Roman"/>
      <w:b/>
      <w:sz w:val="24"/>
      <w:szCs w:val="20"/>
      <w:lang w:eastAsia="ru-RU"/>
    </w:rPr>
  </w:style>
  <w:style w:type="character" w:customStyle="1" w:styleId="1fd">
    <w:name w:val="Подзаголовок Знак1"/>
    <w:uiPriority w:val="99"/>
    <w:locked/>
    <w:rsid w:val="00C52DCF"/>
    <w:rPr>
      <w:rFonts w:ascii="Times New Roman" w:hAnsi="Times New Roman" w:cs="Times New Roman"/>
      <w:b/>
      <w:sz w:val="24"/>
    </w:rPr>
  </w:style>
  <w:style w:type="character" w:customStyle="1" w:styleId="WW8Num9z5">
    <w:name w:val="WW8Num9z5"/>
    <w:uiPriority w:val="99"/>
    <w:rsid w:val="00C52DCF"/>
    <w:rPr>
      <w:rFonts w:ascii="Times New Roman" w:hAnsi="Times New Roman"/>
    </w:rPr>
  </w:style>
  <w:style w:type="character" w:customStyle="1" w:styleId="HeaderChar">
    <w:name w:val="Header Char"/>
    <w:aliases w:val="Верхний колонтитул1 Char"/>
    <w:locked/>
    <w:rsid w:val="00C52DCF"/>
    <w:rPr>
      <w:rFonts w:ascii="Arial" w:hAnsi="Arial" w:cs="Times New Roman"/>
    </w:rPr>
  </w:style>
  <w:style w:type="character" w:styleId="affff8">
    <w:name w:val="page number"/>
    <w:locked/>
    <w:rsid w:val="00C52DCF"/>
    <w:rPr>
      <w:rFonts w:cs="Times New Roman"/>
    </w:rPr>
  </w:style>
  <w:style w:type="character" w:customStyle="1" w:styleId="ListParagraphChar">
    <w:name w:val="List Paragraph Char"/>
    <w:link w:val="1c"/>
    <w:uiPriority w:val="99"/>
    <w:locked/>
    <w:rsid w:val="00C52DCF"/>
    <w:rPr>
      <w:rFonts w:ascii="Arial" w:eastAsia="Times New Roman" w:hAnsi="Arial" w:cs="Arial"/>
      <w:sz w:val="24"/>
      <w:szCs w:val="24"/>
    </w:rPr>
  </w:style>
  <w:style w:type="paragraph" w:customStyle="1" w:styleId="a2">
    <w:name w:val="Абзац списка Знак"/>
    <w:basedOn w:val="a6"/>
    <w:link w:val="affff9"/>
    <w:uiPriority w:val="99"/>
    <w:rsid w:val="00C52DCF"/>
    <w:pPr>
      <w:numPr>
        <w:numId w:val="5"/>
      </w:numPr>
      <w:spacing w:after="120" w:line="240" w:lineRule="auto"/>
      <w:contextualSpacing/>
    </w:pPr>
    <w:rPr>
      <w:rFonts w:ascii="Times New Roman" w:eastAsia="Times New Roman" w:hAnsi="Times New Roman" w:cs="Times New Roman"/>
      <w:sz w:val="24"/>
      <w:szCs w:val="24"/>
      <w:lang w:eastAsia="ru-RU"/>
    </w:rPr>
  </w:style>
  <w:style w:type="character" w:customStyle="1" w:styleId="affff9">
    <w:name w:val="Абзац списка Знак Знак"/>
    <w:link w:val="a2"/>
    <w:uiPriority w:val="99"/>
    <w:locked/>
    <w:rsid w:val="00C52DCF"/>
    <w:rPr>
      <w:rFonts w:ascii="Times New Roman" w:eastAsia="Times New Roman" w:hAnsi="Times New Roman"/>
      <w:sz w:val="24"/>
      <w:szCs w:val="24"/>
    </w:rPr>
  </w:style>
  <w:style w:type="paragraph" w:customStyle="1" w:styleId="3b">
    <w:name w:val="Стиль3 Знак"/>
    <w:basedOn w:val="2a"/>
    <w:link w:val="3c"/>
    <w:uiPriority w:val="99"/>
    <w:rsid w:val="00C52DCF"/>
    <w:pPr>
      <w:widowControl w:val="0"/>
      <w:tabs>
        <w:tab w:val="clear" w:pos="4640"/>
        <w:tab w:val="num" w:pos="407"/>
      </w:tabs>
      <w:adjustRightInd w:val="0"/>
      <w:ind w:left="180" w:firstLine="0"/>
      <w:textAlignment w:val="baseline"/>
    </w:pPr>
    <w:rPr>
      <w:rFonts w:eastAsia="Calibri"/>
      <w:sz w:val="24"/>
      <w:lang w:eastAsia="ru-RU"/>
    </w:rPr>
  </w:style>
  <w:style w:type="character" w:customStyle="1" w:styleId="3c">
    <w:name w:val="Стиль3 Знак Знак"/>
    <w:link w:val="3b"/>
    <w:uiPriority w:val="99"/>
    <w:locked/>
    <w:rsid w:val="00C52DCF"/>
    <w:rPr>
      <w:rFonts w:ascii="Times New Roman" w:hAnsi="Times New Roman"/>
      <w:sz w:val="24"/>
      <w:szCs w:val="20"/>
    </w:rPr>
  </w:style>
  <w:style w:type="paragraph" w:customStyle="1" w:styleId="2-11">
    <w:name w:val="2-11"/>
    <w:basedOn w:val="a6"/>
    <w:uiPriority w:val="99"/>
    <w:rsid w:val="00C52DCF"/>
    <w:pPr>
      <w:spacing w:after="60" w:line="240" w:lineRule="auto"/>
      <w:jc w:val="both"/>
    </w:pPr>
    <w:rPr>
      <w:rFonts w:ascii="Times New Roman" w:eastAsia="Times New Roman" w:hAnsi="Times New Roman" w:cs="Times New Roman"/>
      <w:sz w:val="24"/>
      <w:szCs w:val="24"/>
      <w:lang w:eastAsia="ru-RU"/>
    </w:rPr>
  </w:style>
  <w:style w:type="paragraph" w:styleId="2">
    <w:name w:val="List Bullet 2"/>
    <w:basedOn w:val="a6"/>
    <w:autoRedefine/>
    <w:uiPriority w:val="99"/>
    <w:locked/>
    <w:rsid w:val="00C52DCF"/>
    <w:pPr>
      <w:numPr>
        <w:numId w:val="2"/>
      </w:numPr>
      <w:spacing w:after="60" w:line="240" w:lineRule="auto"/>
      <w:jc w:val="both"/>
    </w:pPr>
    <w:rPr>
      <w:rFonts w:ascii="Times New Roman" w:eastAsia="Times New Roman" w:hAnsi="Times New Roman" w:cs="Times New Roman"/>
      <w:sz w:val="24"/>
      <w:szCs w:val="20"/>
      <w:lang w:eastAsia="ru-RU"/>
    </w:rPr>
  </w:style>
  <w:style w:type="character" w:customStyle="1" w:styleId="affffa">
    <w:name w:val="Основной шрифт"/>
    <w:uiPriority w:val="99"/>
    <w:semiHidden/>
    <w:rsid w:val="00C52DCF"/>
  </w:style>
  <w:style w:type="character" w:customStyle="1" w:styleId="2e">
    <w:name w:val="Знак Знак2"/>
    <w:aliases w:val="Основной текст Знак Знак Знак1,Основной текст Знак Знак Знак Знак Знак Знак1,Основной текст Знак Знак Знак Знак1 Знак1,Основной текст Знак Знак Знак Знак Знак Знак Знак Знак1,Знак1 Знак Знак"/>
    <w:uiPriority w:val="99"/>
    <w:rsid w:val="00C52DCF"/>
    <w:rPr>
      <w:b/>
      <w:kern w:val="28"/>
      <w:sz w:val="36"/>
      <w:lang w:val="ru-RU" w:eastAsia="ru-RU"/>
    </w:rPr>
  </w:style>
  <w:style w:type="paragraph" w:customStyle="1" w:styleId="PlainText1">
    <w:name w:val="Plain Text1"/>
    <w:basedOn w:val="a6"/>
    <w:uiPriority w:val="99"/>
    <w:rsid w:val="00C52DCF"/>
    <w:pPr>
      <w:suppressAutoHyphens/>
      <w:spacing w:before="240" w:after="0" w:line="360" w:lineRule="auto"/>
      <w:ind w:firstLine="720"/>
      <w:jc w:val="both"/>
    </w:pPr>
    <w:rPr>
      <w:rFonts w:ascii="Arial" w:eastAsia="Times New Roman" w:hAnsi="Arial" w:cs="Times New Roman"/>
      <w:sz w:val="28"/>
      <w:szCs w:val="20"/>
      <w:lang w:eastAsia="ar-SA"/>
    </w:rPr>
  </w:style>
  <w:style w:type="paragraph" w:customStyle="1" w:styleId="1fe">
    <w:name w:val="Номер1"/>
    <w:basedOn w:val="af0"/>
    <w:uiPriority w:val="99"/>
    <w:rsid w:val="00C52DCF"/>
    <w:pPr>
      <w:widowControl/>
      <w:tabs>
        <w:tab w:val="num" w:pos="1077"/>
      </w:tabs>
      <w:suppressAutoHyphens w:val="0"/>
      <w:spacing w:before="40" w:after="40"/>
      <w:ind w:left="737" w:hanging="380"/>
    </w:pPr>
    <w:rPr>
      <w:sz w:val="22"/>
      <w:szCs w:val="20"/>
      <w:lang w:eastAsia="ru-RU"/>
    </w:rPr>
  </w:style>
  <w:style w:type="paragraph" w:customStyle="1" w:styleId="PlainText2">
    <w:name w:val="Plain Text2"/>
    <w:basedOn w:val="a6"/>
    <w:uiPriority w:val="99"/>
    <w:rsid w:val="00C52DCF"/>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FR1">
    <w:name w:val="FR1"/>
    <w:link w:val="FR10"/>
    <w:uiPriority w:val="99"/>
    <w:rsid w:val="00C52DCF"/>
    <w:pPr>
      <w:widowControl w:val="0"/>
      <w:autoSpaceDE w:val="0"/>
      <w:autoSpaceDN w:val="0"/>
      <w:adjustRightInd w:val="0"/>
      <w:spacing w:before="120"/>
      <w:ind w:left="400" w:hanging="420"/>
    </w:pPr>
    <w:rPr>
      <w:rFonts w:ascii="Times New Roman" w:hAnsi="Times New Roman"/>
    </w:rPr>
  </w:style>
  <w:style w:type="paragraph" w:customStyle="1" w:styleId="affffb">
    <w:name w:val="Пункт"/>
    <w:basedOn w:val="a6"/>
    <w:uiPriority w:val="99"/>
    <w:rsid w:val="00C52DCF"/>
    <w:pPr>
      <w:tabs>
        <w:tab w:val="num" w:pos="1980"/>
      </w:tabs>
      <w:spacing w:after="0" w:line="240" w:lineRule="auto"/>
      <w:ind w:left="1404" w:hanging="504"/>
      <w:jc w:val="both"/>
    </w:pPr>
    <w:rPr>
      <w:rFonts w:ascii="Times New Roman" w:eastAsia="Times New Roman" w:hAnsi="Times New Roman" w:cs="Times New Roman"/>
      <w:sz w:val="24"/>
      <w:szCs w:val="24"/>
      <w:lang w:eastAsia="ru-RU"/>
    </w:rPr>
  </w:style>
  <w:style w:type="character" w:customStyle="1" w:styleId="215">
    <w:name w:val="Заголовок 2 Знак1 Знак"/>
    <w:aliases w:val="P2 Знак Знак,h2 Знак Знак,Раздел Знак Знак,Заголовок 2 Знак Знак Знак,2nd level Знак Знак,2 Знак Знак,Header 2 Знак Знак,l2 Знак Знак,H2 Знак Знак,H2 Знак Знак Знак,P2 Знак1,h2 Знак1,Раздел Знак1,Заголовок 2 Знак Знак1,2 Знак1"/>
    <w:uiPriority w:val="99"/>
    <w:locked/>
    <w:rsid w:val="00C52DCF"/>
    <w:rPr>
      <w:sz w:val="24"/>
      <w:u w:val="single"/>
      <w:lang w:val="ru-RU" w:eastAsia="ru-RU"/>
    </w:rPr>
  </w:style>
  <w:style w:type="paragraph" w:customStyle="1" w:styleId="affffc">
    <w:name w:val="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ff">
    <w:name w:val="Заголовок 1 Знак Знак"/>
    <w:aliases w:val="Глава Знак Знак1,heading 1 Знак Знак1,Заголовок 1 Знак2 Знак Знак,Глава Знак Знак Знак,heading 1 Знак Знак Знак,Заголовок 1 Знак2 Знак Знак1,Заголов Знак,H1 Знак,1 Знак,ch Знак,(раздел) Знак Знак,Document Header1 Знак1"/>
    <w:uiPriority w:val="99"/>
    <w:rsid w:val="00C52DCF"/>
    <w:rPr>
      <w:rFonts w:ascii="Arial" w:hAnsi="Arial"/>
      <w:b/>
      <w:snapToGrid w:val="0"/>
      <w:color w:val="000000"/>
      <w:sz w:val="24"/>
      <w:u w:val="single"/>
      <w:lang w:val="ru-RU" w:eastAsia="en-US"/>
    </w:rPr>
  </w:style>
  <w:style w:type="character" w:customStyle="1" w:styleId="91">
    <w:name w:val="Знак Знак9"/>
    <w:rsid w:val="00C52DCF"/>
    <w:rPr>
      <w:sz w:val="24"/>
      <w:lang w:val="ru-RU" w:eastAsia="ru-RU"/>
    </w:rPr>
  </w:style>
  <w:style w:type="character" w:customStyle="1" w:styleId="82">
    <w:name w:val="Знак Знак8"/>
    <w:uiPriority w:val="99"/>
    <w:rsid w:val="00C52DCF"/>
    <w:rPr>
      <w:b/>
      <w:sz w:val="28"/>
      <w:lang w:val="ru-RU" w:eastAsia="ru-RU"/>
    </w:rPr>
  </w:style>
  <w:style w:type="character" w:customStyle="1" w:styleId="43">
    <w:name w:val="Знак Знак4"/>
    <w:uiPriority w:val="99"/>
    <w:rsid w:val="00C52DCF"/>
    <w:rPr>
      <w:rFonts w:ascii="Arial" w:hAnsi="Arial"/>
    </w:rPr>
  </w:style>
  <w:style w:type="paragraph" w:customStyle="1" w:styleId="Style3">
    <w:name w:val="Style3"/>
    <w:basedOn w:val="a6"/>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6"/>
    <w:rsid w:val="00C52DCF"/>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FontStyle41">
    <w:name w:val="Font Style41"/>
    <w:uiPriority w:val="99"/>
    <w:rsid w:val="00C52DCF"/>
    <w:rPr>
      <w:rFonts w:ascii="Times New Roman" w:hAnsi="Times New Roman"/>
      <w:b/>
      <w:sz w:val="34"/>
    </w:rPr>
  </w:style>
  <w:style w:type="character" w:customStyle="1" w:styleId="FontStyle43">
    <w:name w:val="Font Style43"/>
    <w:uiPriority w:val="99"/>
    <w:rsid w:val="00C52DCF"/>
    <w:rPr>
      <w:rFonts w:ascii="Times New Roman" w:hAnsi="Times New Roman"/>
      <w:b/>
      <w:sz w:val="22"/>
    </w:rPr>
  </w:style>
  <w:style w:type="paragraph" w:customStyle="1" w:styleId="Style11">
    <w:name w:val="Style11"/>
    <w:basedOn w:val="a6"/>
    <w:uiPriority w:val="99"/>
    <w:rsid w:val="00C52DCF"/>
    <w:pPr>
      <w:widowControl w:val="0"/>
      <w:autoSpaceDE w:val="0"/>
      <w:autoSpaceDN w:val="0"/>
      <w:adjustRightInd w:val="0"/>
      <w:spacing w:after="0" w:line="279" w:lineRule="exact"/>
      <w:ind w:firstLine="582"/>
      <w:jc w:val="both"/>
    </w:pPr>
    <w:rPr>
      <w:rFonts w:ascii="Times New Roman" w:eastAsia="Times New Roman" w:hAnsi="Times New Roman" w:cs="Times New Roman"/>
      <w:sz w:val="24"/>
      <w:szCs w:val="24"/>
      <w:lang w:eastAsia="ru-RU"/>
    </w:rPr>
  </w:style>
  <w:style w:type="character" w:customStyle="1" w:styleId="FontStyle46">
    <w:name w:val="Font Style46"/>
    <w:uiPriority w:val="99"/>
    <w:rsid w:val="00C52DCF"/>
    <w:rPr>
      <w:rFonts w:ascii="Times New Roman" w:hAnsi="Times New Roman"/>
      <w:b/>
      <w:i/>
      <w:sz w:val="22"/>
    </w:rPr>
  </w:style>
  <w:style w:type="character" w:customStyle="1" w:styleId="FontStyle48">
    <w:name w:val="Font Style48"/>
    <w:uiPriority w:val="99"/>
    <w:rsid w:val="00C52DCF"/>
    <w:rPr>
      <w:rFonts w:ascii="Times New Roman" w:hAnsi="Times New Roman"/>
      <w:sz w:val="22"/>
    </w:rPr>
  </w:style>
  <w:style w:type="character" w:customStyle="1" w:styleId="FontStyle42">
    <w:name w:val="Font Style42"/>
    <w:uiPriority w:val="99"/>
    <w:rsid w:val="00C52DCF"/>
    <w:rPr>
      <w:rFonts w:ascii="Times New Roman" w:hAnsi="Times New Roman"/>
      <w:b/>
      <w:sz w:val="26"/>
    </w:rPr>
  </w:style>
  <w:style w:type="paragraph" w:customStyle="1" w:styleId="Style10">
    <w:name w:val="Style10"/>
    <w:basedOn w:val="a6"/>
    <w:uiPriority w:val="99"/>
    <w:rsid w:val="00C52DCF"/>
    <w:pPr>
      <w:widowControl w:val="0"/>
      <w:autoSpaceDE w:val="0"/>
      <w:autoSpaceDN w:val="0"/>
      <w:adjustRightInd w:val="0"/>
      <w:spacing w:after="0" w:line="276" w:lineRule="exact"/>
      <w:ind w:firstLine="684"/>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6"/>
    <w:uiPriority w:val="99"/>
    <w:rsid w:val="00C52DCF"/>
    <w:pPr>
      <w:widowControl w:val="0"/>
      <w:autoSpaceDE w:val="0"/>
      <w:autoSpaceDN w:val="0"/>
      <w:adjustRightInd w:val="0"/>
      <w:spacing w:after="0" w:line="279" w:lineRule="exact"/>
      <w:ind w:firstLine="738"/>
      <w:jc w:val="both"/>
    </w:pPr>
    <w:rPr>
      <w:rFonts w:ascii="Times New Roman" w:eastAsia="Times New Roman" w:hAnsi="Times New Roman" w:cs="Times New Roman"/>
      <w:sz w:val="24"/>
      <w:szCs w:val="24"/>
      <w:lang w:eastAsia="ru-RU"/>
    </w:rPr>
  </w:style>
  <w:style w:type="paragraph" w:customStyle="1" w:styleId="Style20">
    <w:name w:val="Style20"/>
    <w:basedOn w:val="a6"/>
    <w:uiPriority w:val="99"/>
    <w:rsid w:val="00C52DCF"/>
    <w:pPr>
      <w:widowControl w:val="0"/>
      <w:autoSpaceDE w:val="0"/>
      <w:autoSpaceDN w:val="0"/>
      <w:adjustRightInd w:val="0"/>
      <w:spacing w:after="0" w:line="276" w:lineRule="exact"/>
      <w:ind w:hanging="342"/>
    </w:pPr>
    <w:rPr>
      <w:rFonts w:ascii="Times New Roman" w:eastAsia="Times New Roman" w:hAnsi="Times New Roman" w:cs="Times New Roman"/>
      <w:sz w:val="24"/>
      <w:szCs w:val="24"/>
      <w:lang w:eastAsia="ru-RU"/>
    </w:rPr>
  </w:style>
  <w:style w:type="paragraph" w:customStyle="1" w:styleId="Style25">
    <w:name w:val="Style2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6"/>
    <w:uiPriority w:val="99"/>
    <w:rsid w:val="00C52DCF"/>
    <w:pPr>
      <w:widowControl w:val="0"/>
      <w:autoSpaceDE w:val="0"/>
      <w:autoSpaceDN w:val="0"/>
      <w:adjustRightInd w:val="0"/>
      <w:spacing w:after="0" w:line="300" w:lineRule="exact"/>
      <w:ind w:firstLine="690"/>
    </w:pPr>
    <w:rPr>
      <w:rFonts w:ascii="Times New Roman" w:eastAsia="Times New Roman" w:hAnsi="Times New Roman" w:cs="Times New Roman"/>
      <w:sz w:val="24"/>
      <w:szCs w:val="24"/>
      <w:lang w:eastAsia="ru-RU"/>
    </w:rPr>
  </w:style>
  <w:style w:type="paragraph" w:customStyle="1" w:styleId="Style12">
    <w:name w:val="Style12"/>
    <w:basedOn w:val="a6"/>
    <w:uiPriority w:val="99"/>
    <w:rsid w:val="00C52DCF"/>
    <w:pPr>
      <w:widowControl w:val="0"/>
      <w:autoSpaceDE w:val="0"/>
      <w:autoSpaceDN w:val="0"/>
      <w:adjustRightInd w:val="0"/>
      <w:spacing w:after="0" w:line="279" w:lineRule="exact"/>
      <w:jc w:val="both"/>
    </w:pPr>
    <w:rPr>
      <w:rFonts w:ascii="Times New Roman" w:eastAsia="Times New Roman" w:hAnsi="Times New Roman" w:cs="Times New Roman"/>
      <w:sz w:val="24"/>
      <w:szCs w:val="24"/>
      <w:lang w:eastAsia="ru-RU"/>
    </w:rPr>
  </w:style>
  <w:style w:type="paragraph" w:customStyle="1" w:styleId="Style30">
    <w:name w:val="Style30"/>
    <w:basedOn w:val="a6"/>
    <w:uiPriority w:val="99"/>
    <w:rsid w:val="00C52DCF"/>
    <w:pPr>
      <w:widowControl w:val="0"/>
      <w:autoSpaceDE w:val="0"/>
      <w:autoSpaceDN w:val="0"/>
      <w:adjustRightInd w:val="0"/>
      <w:spacing w:after="0" w:line="252" w:lineRule="exact"/>
    </w:pPr>
    <w:rPr>
      <w:rFonts w:ascii="Times New Roman" w:eastAsia="Times New Roman" w:hAnsi="Times New Roman" w:cs="Times New Roman"/>
      <w:sz w:val="24"/>
      <w:szCs w:val="24"/>
      <w:lang w:eastAsia="ru-RU"/>
    </w:rPr>
  </w:style>
  <w:style w:type="paragraph" w:customStyle="1" w:styleId="Style31">
    <w:name w:val="Style31"/>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3">
    <w:name w:val="Style33"/>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4">
    <w:name w:val="Style34"/>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7">
    <w:name w:val="Style37"/>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47">
    <w:name w:val="Font Style47"/>
    <w:uiPriority w:val="99"/>
    <w:rsid w:val="00C52DCF"/>
    <w:rPr>
      <w:rFonts w:ascii="Times New Roman" w:hAnsi="Times New Roman"/>
      <w:i/>
      <w:sz w:val="22"/>
    </w:rPr>
  </w:style>
  <w:style w:type="character" w:customStyle="1" w:styleId="FontStyle49">
    <w:name w:val="Font Style49"/>
    <w:uiPriority w:val="99"/>
    <w:rsid w:val="00C52DCF"/>
    <w:rPr>
      <w:rFonts w:ascii="Times New Roman" w:hAnsi="Times New Roman"/>
      <w:i/>
      <w:sz w:val="22"/>
    </w:rPr>
  </w:style>
  <w:style w:type="paragraph" w:customStyle="1" w:styleId="variable">
    <w:name w:val="variable"/>
    <w:basedOn w:val="a6"/>
    <w:uiPriority w:val="99"/>
    <w:rsid w:val="00C52DCF"/>
    <w:pPr>
      <w:suppressAutoHyphens/>
      <w:spacing w:after="0" w:line="240" w:lineRule="auto"/>
    </w:pPr>
    <w:rPr>
      <w:rFonts w:ascii="Times New Roman" w:eastAsia="Times New Roman" w:hAnsi="Times New Roman" w:cs="Times New Roman"/>
      <w:b/>
      <w:bCs/>
      <w:sz w:val="24"/>
      <w:szCs w:val="24"/>
      <w:lang w:eastAsia="ar-SA"/>
    </w:rPr>
  </w:style>
  <w:style w:type="character" w:customStyle="1" w:styleId="affffd">
    <w:name w:val="Знак Знак Знак"/>
    <w:aliases w:val="Знак Знак Знак1"/>
    <w:uiPriority w:val="99"/>
    <w:locked/>
    <w:rsid w:val="00C52DCF"/>
    <w:rPr>
      <w:sz w:val="24"/>
      <w:lang w:val="ru-RU" w:eastAsia="ru-RU"/>
    </w:rPr>
  </w:style>
  <w:style w:type="character" w:customStyle="1" w:styleId="72">
    <w:name w:val="Знак Знак7"/>
    <w:uiPriority w:val="99"/>
    <w:locked/>
    <w:rsid w:val="00C52DCF"/>
    <w:rPr>
      <w:rFonts w:ascii="Arial" w:hAnsi="Arial"/>
      <w:sz w:val="24"/>
      <w:lang w:val="ru-RU" w:eastAsia="ru-RU"/>
    </w:rPr>
  </w:style>
  <w:style w:type="paragraph" w:customStyle="1" w:styleId="115">
    <w:name w:val="Обычный11"/>
    <w:uiPriority w:val="99"/>
    <w:rsid w:val="00C52DCF"/>
    <w:pPr>
      <w:widowControl w:val="0"/>
      <w:ind w:firstLine="720"/>
    </w:pPr>
    <w:rPr>
      <w:rFonts w:ascii="Times New Roman" w:eastAsia="Times New Roman" w:hAnsi="Times New Roman"/>
      <w:sz w:val="20"/>
      <w:szCs w:val="20"/>
    </w:rPr>
  </w:style>
  <w:style w:type="paragraph" w:customStyle="1" w:styleId="121">
    <w:name w:val="Абзац списка12"/>
    <w:basedOn w:val="a6"/>
    <w:uiPriority w:val="99"/>
    <w:rsid w:val="00C52DCF"/>
    <w:pPr>
      <w:ind w:left="720"/>
    </w:pPr>
    <w:rPr>
      <w:rFonts w:eastAsia="Times New Roman"/>
    </w:rPr>
  </w:style>
  <w:style w:type="paragraph" w:customStyle="1" w:styleId="xl22">
    <w:name w:val="xl22"/>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3">
    <w:name w:val="xl23"/>
    <w:basedOn w:val="a6"/>
    <w:uiPriority w:val="99"/>
    <w:rsid w:val="00C52DCF"/>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24">
    <w:name w:val="xl24"/>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5">
    <w:name w:val="xl25"/>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27">
    <w:name w:val="xl27"/>
    <w:basedOn w:val="a6"/>
    <w:uiPriority w:val="99"/>
    <w:rsid w:val="00C52DCF"/>
    <w:pPr>
      <w:pBdr>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color w:val="000000"/>
      <w:sz w:val="24"/>
      <w:szCs w:val="24"/>
      <w:lang w:eastAsia="ru-RU"/>
    </w:rPr>
  </w:style>
  <w:style w:type="paragraph" w:customStyle="1" w:styleId="xl28">
    <w:name w:val="xl28"/>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i/>
      <w:iCs/>
      <w:color w:val="000000"/>
      <w:sz w:val="24"/>
      <w:szCs w:val="24"/>
      <w:lang w:eastAsia="ru-RU"/>
    </w:rPr>
  </w:style>
  <w:style w:type="paragraph" w:customStyle="1" w:styleId="xl29">
    <w:name w:val="xl29"/>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i/>
      <w:iCs/>
      <w:color w:val="000000"/>
      <w:sz w:val="24"/>
      <w:szCs w:val="24"/>
      <w:lang w:eastAsia="ru-RU"/>
    </w:rPr>
  </w:style>
  <w:style w:type="paragraph" w:customStyle="1" w:styleId="xl30">
    <w:name w:val="xl30"/>
    <w:basedOn w:val="a6"/>
    <w:uiPriority w:val="99"/>
    <w:rsid w:val="00C52DCF"/>
    <w:pPr>
      <w:pBdr>
        <w:top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1">
    <w:name w:val="xl31"/>
    <w:basedOn w:val="a6"/>
    <w:uiPriority w:val="99"/>
    <w:rsid w:val="00C52DCF"/>
    <w:pPr>
      <w:pBdr>
        <w:top w:val="single" w:sz="8" w:space="0" w:color="auto"/>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3">
    <w:name w:val="xl33"/>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34">
    <w:name w:val="xl34"/>
    <w:basedOn w:val="a6"/>
    <w:uiPriority w:val="99"/>
    <w:rsid w:val="00C52DCF"/>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5">
    <w:name w:val="xl35"/>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6">
    <w:name w:val="xl36"/>
    <w:basedOn w:val="a6"/>
    <w:uiPriority w:val="99"/>
    <w:rsid w:val="00C52DCF"/>
    <w:pPr>
      <w:pBdr>
        <w:top w:val="single" w:sz="8" w:space="0" w:color="000000"/>
        <w:left w:val="single" w:sz="8" w:space="0" w:color="auto"/>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7">
    <w:name w:val="xl37"/>
    <w:basedOn w:val="a6"/>
    <w:uiPriority w:val="99"/>
    <w:rsid w:val="00C52DCF"/>
    <w:pPr>
      <w:pBdr>
        <w:left w:val="single" w:sz="8" w:space="0" w:color="auto"/>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8">
    <w:name w:val="xl38"/>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9">
    <w:name w:val="xl39"/>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40">
    <w:name w:val="xl40"/>
    <w:basedOn w:val="a6"/>
    <w:uiPriority w:val="99"/>
    <w:rsid w:val="00C52DCF"/>
    <w:pPr>
      <w:pBdr>
        <w:top w:val="single" w:sz="8" w:space="0" w:color="auto"/>
        <w:bottom w:val="single" w:sz="8" w:space="0" w:color="000000"/>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1">
    <w:name w:val="xl41"/>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2">
    <w:name w:val="xl42"/>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43">
    <w:name w:val="xl43"/>
    <w:basedOn w:val="a6"/>
    <w:uiPriority w:val="99"/>
    <w:rsid w:val="00C52DCF"/>
    <w:pPr>
      <w:pBdr>
        <w:top w:val="single" w:sz="8" w:space="0" w:color="000000"/>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4">
    <w:name w:val="xl44"/>
    <w:basedOn w:val="a6"/>
    <w:uiPriority w:val="99"/>
    <w:rsid w:val="00C52DCF"/>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5">
    <w:name w:val="xl45"/>
    <w:basedOn w:val="a6"/>
    <w:uiPriority w:val="99"/>
    <w:rsid w:val="00C52DCF"/>
    <w:pPr>
      <w:pBdr>
        <w:top w:val="single" w:sz="8" w:space="0" w:color="000000"/>
        <w:left w:val="single" w:sz="8" w:space="0" w:color="000000"/>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6">
    <w:name w:val="xl46"/>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7">
    <w:name w:val="xl47"/>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affffe">
    <w:name w:val="Заголовок статьи"/>
    <w:basedOn w:val="a6"/>
    <w:next w:val="a6"/>
    <w:uiPriority w:val="99"/>
    <w:rsid w:val="00C52DCF"/>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216">
    <w:name w:val="Основной текст с отступом 21"/>
    <w:basedOn w:val="a6"/>
    <w:rsid w:val="00C52DCF"/>
    <w:pPr>
      <w:overflowPunct w:val="0"/>
      <w:autoSpaceDE w:val="0"/>
      <w:autoSpaceDN w:val="0"/>
      <w:adjustRightInd w:val="0"/>
      <w:spacing w:after="0" w:line="240" w:lineRule="auto"/>
      <w:ind w:left="360"/>
      <w:jc w:val="both"/>
      <w:textAlignment w:val="baseline"/>
    </w:pPr>
    <w:rPr>
      <w:rFonts w:ascii="Times New Roman" w:eastAsia="Times New Roman" w:hAnsi="Times New Roman" w:cs="Times New Roman"/>
      <w:sz w:val="24"/>
      <w:szCs w:val="20"/>
      <w:lang w:eastAsia="ru-RU"/>
    </w:rPr>
  </w:style>
  <w:style w:type="paragraph" w:styleId="afffff">
    <w:name w:val="Block Text"/>
    <w:basedOn w:val="a6"/>
    <w:locked/>
    <w:rsid w:val="00C52DCF"/>
    <w:pPr>
      <w:widowControl w:val="0"/>
      <w:shd w:val="clear" w:color="auto" w:fill="FFFFFF"/>
      <w:tabs>
        <w:tab w:val="left" w:pos="10206"/>
      </w:tabs>
      <w:autoSpaceDE w:val="0"/>
      <w:autoSpaceDN w:val="0"/>
      <w:adjustRightInd w:val="0"/>
      <w:spacing w:after="0" w:line="230" w:lineRule="exact"/>
      <w:ind w:left="670" w:right="403" w:hanging="637"/>
      <w:jc w:val="both"/>
    </w:pPr>
    <w:rPr>
      <w:rFonts w:ascii="Arial Narrow" w:eastAsia="Times New Roman" w:hAnsi="Arial Narrow" w:cs="Times New Roman"/>
      <w:color w:val="000000"/>
      <w:spacing w:val="-1"/>
      <w:w w:val="87"/>
      <w:sz w:val="24"/>
      <w:lang w:eastAsia="ru-RU"/>
    </w:rPr>
  </w:style>
  <w:style w:type="paragraph" w:customStyle="1" w:styleId="afffff0">
    <w:name w:val="Ïóíêò"/>
    <w:basedOn w:val="a6"/>
    <w:uiPriority w:val="99"/>
    <w:rsid w:val="00C52DCF"/>
    <w:pPr>
      <w:spacing w:after="0" w:line="240" w:lineRule="auto"/>
      <w:jc w:val="both"/>
    </w:pPr>
    <w:rPr>
      <w:rFonts w:ascii="Times New Roman" w:eastAsia="Times New Roman" w:hAnsi="Times New Roman" w:cs="Times New Roman"/>
      <w:sz w:val="24"/>
      <w:szCs w:val="20"/>
      <w:lang w:eastAsia="ru-RU"/>
    </w:rPr>
  </w:style>
  <w:style w:type="paragraph" w:customStyle="1" w:styleId="caaieiaie11">
    <w:name w:val="caaieiaie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paragraph" w:customStyle="1" w:styleId="afffff1">
    <w:name w:val="Òàáëèöà òåêñò"/>
    <w:basedOn w:val="a6"/>
    <w:uiPriority w:val="99"/>
    <w:rsid w:val="00C52DCF"/>
    <w:pPr>
      <w:spacing w:before="40" w:after="40" w:line="240" w:lineRule="auto"/>
      <w:ind w:left="57" w:right="57"/>
    </w:pPr>
    <w:rPr>
      <w:rFonts w:ascii="Times New Roman" w:eastAsia="Times New Roman" w:hAnsi="Times New Roman" w:cs="Times New Roman"/>
      <w:szCs w:val="20"/>
      <w:lang w:eastAsia="ru-RU"/>
    </w:rPr>
  </w:style>
  <w:style w:type="paragraph" w:customStyle="1" w:styleId="313">
    <w:name w:val="Основной текст с отступом 31"/>
    <w:basedOn w:val="a6"/>
    <w:rsid w:val="00C52DCF"/>
    <w:pPr>
      <w:spacing w:after="0" w:line="240" w:lineRule="auto"/>
      <w:ind w:firstLine="567"/>
      <w:jc w:val="center"/>
    </w:pPr>
    <w:rPr>
      <w:rFonts w:ascii="Times New Roman" w:eastAsia="Times New Roman" w:hAnsi="Times New Roman" w:cs="Times New Roman"/>
      <w:sz w:val="28"/>
      <w:szCs w:val="20"/>
      <w:lang w:eastAsia="ru-RU"/>
    </w:rPr>
  </w:style>
  <w:style w:type="paragraph" w:customStyle="1" w:styleId="314">
    <w:name w:val="Основной текст 31"/>
    <w:basedOn w:val="a6"/>
    <w:rsid w:val="00C52DCF"/>
    <w:pPr>
      <w:spacing w:before="240" w:after="0" w:line="240" w:lineRule="auto"/>
      <w:jc w:val="both"/>
    </w:pPr>
    <w:rPr>
      <w:rFonts w:ascii="Times New Roman" w:eastAsia="Times New Roman" w:hAnsi="Times New Roman" w:cs="Times New Roman"/>
      <w:b/>
      <w:sz w:val="24"/>
      <w:szCs w:val="20"/>
      <w:lang w:eastAsia="ru-RU"/>
    </w:rPr>
  </w:style>
  <w:style w:type="paragraph" w:customStyle="1" w:styleId="afffff2">
    <w:name w:val="Знак Знак Знак Знак 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1ff0">
    <w:name w:val="Знак Знак Знак Знак Знак Знак Знак Знак Знак Знак Знак Знак1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Preformat">
    <w:name w:val="Preformat"/>
    <w:uiPriority w:val="99"/>
    <w:rsid w:val="00C52DCF"/>
    <w:pPr>
      <w:widowControl w:val="0"/>
    </w:pPr>
    <w:rPr>
      <w:rFonts w:ascii="Courier New" w:eastAsia="Times New Roman" w:hAnsi="Courier New"/>
      <w:sz w:val="20"/>
      <w:szCs w:val="20"/>
    </w:rPr>
  </w:style>
  <w:style w:type="paragraph" w:customStyle="1" w:styleId="afffff3">
    <w:name w:val="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30">
    <w:name w:val="Заголовок 1 Знак3"/>
    <w:uiPriority w:val="99"/>
    <w:rsid w:val="00C52DCF"/>
    <w:rPr>
      <w:rFonts w:ascii="Arial" w:hAnsi="Arial"/>
      <w:b/>
      <w:snapToGrid w:val="0"/>
      <w:color w:val="000000"/>
      <w:sz w:val="24"/>
      <w:u w:val="single"/>
      <w:lang w:val="ru-RU" w:eastAsia="en-US"/>
    </w:rPr>
  </w:style>
  <w:style w:type="paragraph" w:customStyle="1" w:styleId="1ff1">
    <w:name w:val="Знак Знак Знак Знак Знак Знак Знак Знак Знак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afffff4">
    <w:name w:val="Таблица шапка"/>
    <w:basedOn w:val="a6"/>
    <w:uiPriority w:val="99"/>
    <w:rsid w:val="00C52DCF"/>
    <w:pPr>
      <w:keepNext/>
      <w:snapToGrid w:val="0"/>
      <w:spacing w:before="40" w:after="40" w:line="240" w:lineRule="auto"/>
      <w:ind w:left="57" w:right="57"/>
    </w:pPr>
    <w:rPr>
      <w:rFonts w:ascii="Times New Roman" w:eastAsia="Times New Roman" w:hAnsi="Times New Roman" w:cs="Times New Roman"/>
      <w:szCs w:val="20"/>
      <w:lang w:eastAsia="ru-RU"/>
    </w:rPr>
  </w:style>
  <w:style w:type="paragraph" w:customStyle="1" w:styleId="afffff5">
    <w:name w:val="Таблица текст"/>
    <w:basedOn w:val="a6"/>
    <w:uiPriority w:val="99"/>
    <w:rsid w:val="00C52DCF"/>
    <w:pPr>
      <w:snapToGrid w:val="0"/>
      <w:spacing w:before="40" w:after="40" w:line="240" w:lineRule="auto"/>
      <w:ind w:left="57" w:right="57"/>
    </w:pPr>
    <w:rPr>
      <w:rFonts w:ascii="Times New Roman" w:eastAsia="Times New Roman" w:hAnsi="Times New Roman" w:cs="Times New Roman"/>
      <w:sz w:val="24"/>
      <w:szCs w:val="20"/>
      <w:lang w:eastAsia="ru-RU"/>
    </w:rPr>
  </w:style>
  <w:style w:type="character" w:styleId="afffff6">
    <w:name w:val="annotation reference"/>
    <w:uiPriority w:val="99"/>
    <w:locked/>
    <w:rsid w:val="00C52DCF"/>
    <w:rPr>
      <w:rFonts w:cs="Times New Roman"/>
      <w:sz w:val="16"/>
    </w:rPr>
  </w:style>
  <w:style w:type="character" w:customStyle="1" w:styleId="92">
    <w:name w:val="Знак Знак92"/>
    <w:uiPriority w:val="99"/>
    <w:rsid w:val="00C52DCF"/>
    <w:rPr>
      <w:sz w:val="24"/>
      <w:lang w:val="ru-RU" w:eastAsia="ru-RU"/>
    </w:rPr>
  </w:style>
  <w:style w:type="character" w:customStyle="1" w:styleId="810">
    <w:name w:val="Знак Знак81"/>
    <w:uiPriority w:val="99"/>
    <w:rsid w:val="00C52DCF"/>
    <w:rPr>
      <w:b/>
      <w:sz w:val="28"/>
      <w:lang w:val="ru-RU" w:eastAsia="ru-RU"/>
    </w:rPr>
  </w:style>
  <w:style w:type="character" w:customStyle="1" w:styleId="420">
    <w:name w:val="Знак Знак42"/>
    <w:uiPriority w:val="99"/>
    <w:rsid w:val="00C52DCF"/>
    <w:rPr>
      <w:rFonts w:ascii="Arial" w:hAnsi="Arial"/>
    </w:rPr>
  </w:style>
  <w:style w:type="character" w:customStyle="1" w:styleId="711">
    <w:name w:val="Знак Знак71"/>
    <w:uiPriority w:val="99"/>
    <w:locked/>
    <w:rsid w:val="00C52DCF"/>
    <w:rPr>
      <w:rFonts w:ascii="Arial" w:hAnsi="Arial"/>
      <w:sz w:val="24"/>
      <w:lang w:val="ru-RU" w:eastAsia="ru-RU"/>
    </w:rPr>
  </w:style>
  <w:style w:type="paragraph" w:customStyle="1" w:styleId="116">
    <w:name w:val="Знак Знак Знак Знак Знак Знак Знак Знак Знак Знак Знак Знак1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2f">
    <w:name w:val="Обычный2"/>
    <w:uiPriority w:val="99"/>
    <w:rsid w:val="00C52DCF"/>
    <w:pPr>
      <w:widowControl w:val="0"/>
      <w:ind w:firstLine="720"/>
    </w:pPr>
    <w:rPr>
      <w:rFonts w:ascii="Times New Roman" w:eastAsia="Times New Roman" w:hAnsi="Times New Roman"/>
      <w:sz w:val="20"/>
      <w:szCs w:val="20"/>
    </w:rPr>
  </w:style>
  <w:style w:type="character" w:customStyle="1" w:styleId="1ff2">
    <w:name w:val="Верхний колонтитул Знак1"/>
    <w:aliases w:val="Верхний колонтитул1 Знак"/>
    <w:locked/>
    <w:rsid w:val="00C52DCF"/>
    <w:rPr>
      <w:sz w:val="20"/>
    </w:rPr>
  </w:style>
  <w:style w:type="character" w:customStyle="1" w:styleId="1ff3">
    <w:name w:val="Нижний колонтитул Знак1"/>
    <w:locked/>
    <w:rsid w:val="00C52DCF"/>
    <w:rPr>
      <w:sz w:val="20"/>
    </w:rPr>
  </w:style>
  <w:style w:type="character" w:customStyle="1" w:styleId="44">
    <w:name w:val="Текст сноски Знак4"/>
    <w:aliases w:val="Знак21 Знак"/>
    <w:uiPriority w:val="99"/>
    <w:locked/>
    <w:rsid w:val="00C52DCF"/>
    <w:rPr>
      <w:sz w:val="20"/>
    </w:rPr>
  </w:style>
  <w:style w:type="paragraph" w:styleId="1ff4">
    <w:name w:val="index 1"/>
    <w:basedOn w:val="a6"/>
    <w:next w:val="a6"/>
    <w:autoRedefine/>
    <w:uiPriority w:val="99"/>
    <w:semiHidden/>
    <w:locked/>
    <w:rsid w:val="00C52DCF"/>
    <w:pPr>
      <w:spacing w:after="0" w:line="240" w:lineRule="auto"/>
      <w:ind w:left="200" w:hanging="200"/>
    </w:pPr>
    <w:rPr>
      <w:rFonts w:ascii="Arial" w:eastAsia="Times New Roman" w:hAnsi="Arial" w:cs="Arial"/>
      <w:sz w:val="20"/>
      <w:szCs w:val="20"/>
      <w:lang w:eastAsia="ru-RU"/>
    </w:rPr>
  </w:style>
  <w:style w:type="paragraph" w:styleId="2f0">
    <w:name w:val="index 2"/>
    <w:basedOn w:val="a6"/>
    <w:next w:val="a6"/>
    <w:autoRedefine/>
    <w:uiPriority w:val="99"/>
    <w:semiHidden/>
    <w:locked/>
    <w:rsid w:val="00C52DCF"/>
    <w:pPr>
      <w:spacing w:after="0" w:line="240" w:lineRule="auto"/>
      <w:ind w:left="400" w:hanging="200"/>
    </w:pPr>
    <w:rPr>
      <w:rFonts w:ascii="Arial" w:eastAsia="Times New Roman" w:hAnsi="Arial" w:cs="Arial"/>
      <w:sz w:val="20"/>
      <w:szCs w:val="20"/>
      <w:lang w:eastAsia="ru-RU"/>
    </w:rPr>
  </w:style>
  <w:style w:type="paragraph" w:styleId="3d">
    <w:name w:val="index 3"/>
    <w:basedOn w:val="a6"/>
    <w:next w:val="a6"/>
    <w:autoRedefine/>
    <w:uiPriority w:val="99"/>
    <w:semiHidden/>
    <w:locked/>
    <w:rsid w:val="00C52DCF"/>
    <w:pPr>
      <w:spacing w:after="0" w:line="240" w:lineRule="auto"/>
      <w:ind w:left="600" w:hanging="200"/>
    </w:pPr>
    <w:rPr>
      <w:rFonts w:ascii="Arial" w:eastAsia="Times New Roman" w:hAnsi="Arial" w:cs="Arial"/>
      <w:sz w:val="20"/>
      <w:szCs w:val="20"/>
      <w:lang w:eastAsia="ru-RU"/>
    </w:rPr>
  </w:style>
  <w:style w:type="paragraph" w:styleId="45">
    <w:name w:val="index 4"/>
    <w:basedOn w:val="a6"/>
    <w:next w:val="a6"/>
    <w:autoRedefine/>
    <w:uiPriority w:val="99"/>
    <w:semiHidden/>
    <w:locked/>
    <w:rsid w:val="00C52DCF"/>
    <w:pPr>
      <w:spacing w:after="0" w:line="240" w:lineRule="auto"/>
      <w:ind w:left="800" w:hanging="200"/>
    </w:pPr>
    <w:rPr>
      <w:rFonts w:ascii="Arial" w:eastAsia="Times New Roman" w:hAnsi="Arial" w:cs="Arial"/>
      <w:sz w:val="20"/>
      <w:szCs w:val="20"/>
      <w:lang w:eastAsia="ru-RU"/>
    </w:rPr>
  </w:style>
  <w:style w:type="paragraph" w:styleId="53">
    <w:name w:val="index 5"/>
    <w:basedOn w:val="a6"/>
    <w:next w:val="a6"/>
    <w:autoRedefine/>
    <w:uiPriority w:val="99"/>
    <w:semiHidden/>
    <w:locked/>
    <w:rsid w:val="00C52DCF"/>
    <w:pPr>
      <w:spacing w:after="0" w:line="240" w:lineRule="auto"/>
      <w:ind w:left="1000" w:hanging="200"/>
    </w:pPr>
    <w:rPr>
      <w:rFonts w:ascii="Arial" w:eastAsia="Times New Roman" w:hAnsi="Arial" w:cs="Arial"/>
      <w:sz w:val="20"/>
      <w:szCs w:val="20"/>
      <w:lang w:eastAsia="ru-RU"/>
    </w:rPr>
  </w:style>
  <w:style w:type="paragraph" w:styleId="62">
    <w:name w:val="index 6"/>
    <w:basedOn w:val="a6"/>
    <w:next w:val="a6"/>
    <w:autoRedefine/>
    <w:uiPriority w:val="99"/>
    <w:semiHidden/>
    <w:locked/>
    <w:rsid w:val="00C52DCF"/>
    <w:pPr>
      <w:spacing w:after="0" w:line="240" w:lineRule="auto"/>
      <w:ind w:left="1200" w:hanging="200"/>
    </w:pPr>
    <w:rPr>
      <w:rFonts w:ascii="Arial" w:eastAsia="Times New Roman" w:hAnsi="Arial" w:cs="Arial"/>
      <w:sz w:val="20"/>
      <w:szCs w:val="20"/>
      <w:lang w:eastAsia="ru-RU"/>
    </w:rPr>
  </w:style>
  <w:style w:type="paragraph" w:styleId="73">
    <w:name w:val="index 7"/>
    <w:basedOn w:val="a6"/>
    <w:next w:val="a6"/>
    <w:autoRedefine/>
    <w:uiPriority w:val="99"/>
    <w:semiHidden/>
    <w:locked/>
    <w:rsid w:val="00C52DCF"/>
    <w:pPr>
      <w:spacing w:after="0" w:line="240" w:lineRule="auto"/>
      <w:ind w:left="1400" w:hanging="200"/>
    </w:pPr>
    <w:rPr>
      <w:rFonts w:ascii="Arial" w:eastAsia="Times New Roman" w:hAnsi="Arial" w:cs="Arial"/>
      <w:sz w:val="20"/>
      <w:szCs w:val="20"/>
      <w:lang w:eastAsia="ru-RU"/>
    </w:rPr>
  </w:style>
  <w:style w:type="paragraph" w:styleId="83">
    <w:name w:val="index 8"/>
    <w:basedOn w:val="a6"/>
    <w:next w:val="a6"/>
    <w:autoRedefine/>
    <w:uiPriority w:val="99"/>
    <w:semiHidden/>
    <w:locked/>
    <w:rsid w:val="00C52DCF"/>
    <w:pPr>
      <w:spacing w:after="0" w:line="240" w:lineRule="auto"/>
      <w:ind w:left="1600" w:hanging="200"/>
    </w:pPr>
    <w:rPr>
      <w:rFonts w:ascii="Arial" w:eastAsia="Times New Roman" w:hAnsi="Arial" w:cs="Arial"/>
      <w:sz w:val="20"/>
      <w:szCs w:val="20"/>
      <w:lang w:eastAsia="ru-RU"/>
    </w:rPr>
  </w:style>
  <w:style w:type="paragraph" w:styleId="93">
    <w:name w:val="index 9"/>
    <w:basedOn w:val="a6"/>
    <w:next w:val="a6"/>
    <w:autoRedefine/>
    <w:uiPriority w:val="99"/>
    <w:semiHidden/>
    <w:locked/>
    <w:rsid w:val="00C52DCF"/>
    <w:pPr>
      <w:spacing w:after="0" w:line="240" w:lineRule="auto"/>
      <w:ind w:left="1800" w:hanging="200"/>
    </w:pPr>
    <w:rPr>
      <w:rFonts w:ascii="Arial" w:eastAsia="Times New Roman" w:hAnsi="Arial" w:cs="Arial"/>
      <w:sz w:val="20"/>
      <w:szCs w:val="20"/>
      <w:lang w:eastAsia="ru-RU"/>
    </w:rPr>
  </w:style>
  <w:style w:type="paragraph" w:styleId="afffff7">
    <w:name w:val="index heading"/>
    <w:basedOn w:val="a6"/>
    <w:next w:val="1ff4"/>
    <w:uiPriority w:val="99"/>
    <w:semiHidden/>
    <w:locked/>
    <w:rsid w:val="00C52DCF"/>
    <w:pPr>
      <w:spacing w:after="0" w:line="240" w:lineRule="auto"/>
    </w:pPr>
    <w:rPr>
      <w:rFonts w:ascii="Arial" w:eastAsia="Times New Roman" w:hAnsi="Arial" w:cs="Arial"/>
      <w:sz w:val="20"/>
      <w:szCs w:val="20"/>
      <w:lang w:eastAsia="ru-RU"/>
    </w:rPr>
  </w:style>
  <w:style w:type="paragraph" w:styleId="1ff5">
    <w:name w:val="toc 1"/>
    <w:basedOn w:val="a6"/>
    <w:next w:val="a6"/>
    <w:autoRedefine/>
    <w:uiPriority w:val="99"/>
    <w:locked/>
    <w:rsid w:val="00C52DCF"/>
    <w:pPr>
      <w:tabs>
        <w:tab w:val="right" w:leader="dot" w:pos="9913"/>
      </w:tabs>
      <w:spacing w:before="120" w:after="120" w:line="240" w:lineRule="auto"/>
    </w:pPr>
    <w:rPr>
      <w:rFonts w:ascii="Times New Roman" w:eastAsia="Times New Roman" w:hAnsi="Times New Roman" w:cs="Arial"/>
      <w:bCs/>
      <w:caps/>
      <w:color w:val="000000"/>
      <w:sz w:val="20"/>
      <w:szCs w:val="20"/>
      <w:lang w:eastAsia="ru-RU"/>
    </w:rPr>
  </w:style>
  <w:style w:type="paragraph" w:styleId="2f1">
    <w:name w:val="toc 2"/>
    <w:basedOn w:val="a6"/>
    <w:next w:val="a6"/>
    <w:autoRedefine/>
    <w:uiPriority w:val="99"/>
    <w:locked/>
    <w:rsid w:val="00C52DCF"/>
    <w:pPr>
      <w:tabs>
        <w:tab w:val="left" w:pos="9639"/>
        <w:tab w:val="left" w:pos="9923"/>
      </w:tabs>
      <w:spacing w:before="120" w:after="0" w:line="240" w:lineRule="auto"/>
      <w:ind w:right="76"/>
      <w:jc w:val="both"/>
    </w:pPr>
    <w:rPr>
      <w:rFonts w:ascii="Times New Roman" w:eastAsia="Times New Roman" w:hAnsi="Times New Roman" w:cs="Arial"/>
      <w:smallCaps/>
      <w:noProof/>
      <w:sz w:val="20"/>
      <w:szCs w:val="20"/>
      <w:lang w:eastAsia="ru-RU"/>
    </w:rPr>
  </w:style>
  <w:style w:type="paragraph" w:styleId="3e">
    <w:name w:val="toc 3"/>
    <w:basedOn w:val="a6"/>
    <w:next w:val="a6"/>
    <w:autoRedefine/>
    <w:uiPriority w:val="99"/>
    <w:locked/>
    <w:rsid w:val="00C52DCF"/>
    <w:pPr>
      <w:spacing w:after="0" w:line="240" w:lineRule="auto"/>
      <w:ind w:left="400"/>
    </w:pPr>
    <w:rPr>
      <w:rFonts w:ascii="Arial" w:eastAsia="Times New Roman" w:hAnsi="Arial" w:cs="Arial"/>
      <w:i/>
      <w:iCs/>
      <w:sz w:val="20"/>
      <w:szCs w:val="20"/>
      <w:lang w:eastAsia="ru-RU"/>
    </w:rPr>
  </w:style>
  <w:style w:type="paragraph" w:styleId="46">
    <w:name w:val="toc 4"/>
    <w:basedOn w:val="a6"/>
    <w:next w:val="a6"/>
    <w:autoRedefine/>
    <w:uiPriority w:val="99"/>
    <w:semiHidden/>
    <w:locked/>
    <w:rsid w:val="00C52DCF"/>
    <w:pPr>
      <w:spacing w:after="0" w:line="240" w:lineRule="auto"/>
      <w:ind w:left="600"/>
    </w:pPr>
    <w:rPr>
      <w:rFonts w:ascii="Arial" w:eastAsia="Times New Roman" w:hAnsi="Arial" w:cs="Arial"/>
      <w:sz w:val="18"/>
      <w:szCs w:val="18"/>
      <w:lang w:eastAsia="ru-RU"/>
    </w:rPr>
  </w:style>
  <w:style w:type="paragraph" w:styleId="54">
    <w:name w:val="toc 5"/>
    <w:basedOn w:val="a6"/>
    <w:next w:val="a6"/>
    <w:autoRedefine/>
    <w:uiPriority w:val="99"/>
    <w:semiHidden/>
    <w:locked/>
    <w:rsid w:val="00C52DCF"/>
    <w:pPr>
      <w:spacing w:after="0" w:line="240" w:lineRule="auto"/>
      <w:ind w:left="800"/>
    </w:pPr>
    <w:rPr>
      <w:rFonts w:ascii="Arial" w:eastAsia="Times New Roman" w:hAnsi="Arial" w:cs="Arial"/>
      <w:sz w:val="18"/>
      <w:szCs w:val="18"/>
      <w:lang w:eastAsia="ru-RU"/>
    </w:rPr>
  </w:style>
  <w:style w:type="paragraph" w:styleId="63">
    <w:name w:val="toc 6"/>
    <w:basedOn w:val="a6"/>
    <w:next w:val="a6"/>
    <w:autoRedefine/>
    <w:uiPriority w:val="99"/>
    <w:semiHidden/>
    <w:locked/>
    <w:rsid w:val="00C52DCF"/>
    <w:pPr>
      <w:spacing w:after="0" w:line="240" w:lineRule="auto"/>
      <w:ind w:left="1000"/>
    </w:pPr>
    <w:rPr>
      <w:rFonts w:ascii="Arial" w:eastAsia="Times New Roman" w:hAnsi="Arial" w:cs="Arial"/>
      <w:sz w:val="18"/>
      <w:szCs w:val="18"/>
      <w:lang w:eastAsia="ru-RU"/>
    </w:rPr>
  </w:style>
  <w:style w:type="paragraph" w:styleId="74">
    <w:name w:val="toc 7"/>
    <w:basedOn w:val="a6"/>
    <w:next w:val="a6"/>
    <w:autoRedefine/>
    <w:uiPriority w:val="99"/>
    <w:semiHidden/>
    <w:locked/>
    <w:rsid w:val="00C52DCF"/>
    <w:pPr>
      <w:spacing w:after="0" w:line="240" w:lineRule="auto"/>
      <w:ind w:left="1200"/>
    </w:pPr>
    <w:rPr>
      <w:rFonts w:ascii="Arial" w:eastAsia="Times New Roman" w:hAnsi="Arial" w:cs="Arial"/>
      <w:sz w:val="18"/>
      <w:szCs w:val="18"/>
      <w:lang w:eastAsia="ru-RU"/>
    </w:rPr>
  </w:style>
  <w:style w:type="paragraph" w:styleId="84">
    <w:name w:val="toc 8"/>
    <w:basedOn w:val="a6"/>
    <w:next w:val="a6"/>
    <w:autoRedefine/>
    <w:uiPriority w:val="99"/>
    <w:semiHidden/>
    <w:locked/>
    <w:rsid w:val="00C52DCF"/>
    <w:pPr>
      <w:spacing w:after="0" w:line="240" w:lineRule="auto"/>
      <w:ind w:left="1400"/>
    </w:pPr>
    <w:rPr>
      <w:rFonts w:ascii="Arial" w:eastAsia="Times New Roman" w:hAnsi="Arial" w:cs="Arial"/>
      <w:sz w:val="18"/>
      <w:szCs w:val="18"/>
      <w:lang w:eastAsia="ru-RU"/>
    </w:rPr>
  </w:style>
  <w:style w:type="paragraph" w:styleId="94">
    <w:name w:val="toc 9"/>
    <w:basedOn w:val="a6"/>
    <w:next w:val="a6"/>
    <w:autoRedefine/>
    <w:uiPriority w:val="99"/>
    <w:semiHidden/>
    <w:locked/>
    <w:rsid w:val="00C52DCF"/>
    <w:pPr>
      <w:spacing w:after="0" w:line="240" w:lineRule="auto"/>
      <w:ind w:left="1600"/>
    </w:pPr>
    <w:rPr>
      <w:rFonts w:ascii="Arial" w:eastAsia="Times New Roman" w:hAnsi="Arial" w:cs="Arial"/>
      <w:sz w:val="18"/>
      <w:szCs w:val="18"/>
      <w:lang w:eastAsia="ru-RU"/>
    </w:rPr>
  </w:style>
  <w:style w:type="character" w:customStyle="1" w:styleId="2f2">
    <w:name w:val="Текст Знак2"/>
    <w:uiPriority w:val="99"/>
    <w:locked/>
    <w:rsid w:val="00C52DCF"/>
    <w:rPr>
      <w:rFonts w:ascii="Courier New" w:hAnsi="Courier New"/>
      <w:sz w:val="20"/>
    </w:rPr>
  </w:style>
  <w:style w:type="paragraph" w:styleId="afffff8">
    <w:name w:val="List Number"/>
    <w:basedOn w:val="a6"/>
    <w:uiPriority w:val="99"/>
    <w:locked/>
    <w:rsid w:val="00C52DCF"/>
    <w:pPr>
      <w:spacing w:before="120" w:after="0" w:line="240" w:lineRule="auto"/>
      <w:jc w:val="both"/>
    </w:pPr>
    <w:rPr>
      <w:rFonts w:ascii="Arial" w:eastAsia="Times New Roman" w:hAnsi="Arial" w:cs="Arial"/>
      <w:sz w:val="24"/>
      <w:szCs w:val="24"/>
      <w:lang w:eastAsia="ru-RU"/>
    </w:rPr>
  </w:style>
  <w:style w:type="paragraph" w:customStyle="1" w:styleId="117">
    <w:name w:val="Знак11"/>
    <w:basedOn w:val="a6"/>
    <w:uiPriority w:val="99"/>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Normal">
    <w:name w:val="Normal Знак Знак"/>
    <w:uiPriority w:val="99"/>
    <w:rsid w:val="00C52DCF"/>
    <w:pPr>
      <w:widowControl w:val="0"/>
      <w:snapToGrid w:val="0"/>
    </w:pPr>
    <w:rPr>
      <w:rFonts w:ascii="Arial" w:eastAsia="Times New Roman" w:hAnsi="Arial" w:cs="Arial"/>
      <w:sz w:val="24"/>
      <w:szCs w:val="24"/>
    </w:rPr>
  </w:style>
  <w:style w:type="paragraph" w:customStyle="1" w:styleId="ConsCell">
    <w:name w:val="ConsCell"/>
    <w:rsid w:val="00C52DCF"/>
    <w:pPr>
      <w:widowControl w:val="0"/>
      <w:overflowPunct w:val="0"/>
      <w:autoSpaceDE w:val="0"/>
      <w:autoSpaceDN w:val="0"/>
      <w:adjustRightInd w:val="0"/>
    </w:pPr>
    <w:rPr>
      <w:rFonts w:ascii="Consultant" w:eastAsia="Times New Roman" w:hAnsi="Consultant" w:cs="Consultant"/>
      <w:sz w:val="20"/>
      <w:szCs w:val="20"/>
    </w:rPr>
  </w:style>
  <w:style w:type="paragraph" w:customStyle="1" w:styleId="TableText">
    <w:name w:val="TableText"/>
    <w:basedOn w:val="a6"/>
    <w:uiPriority w:val="99"/>
    <w:rsid w:val="00C52DCF"/>
    <w:pPr>
      <w:suppressAutoHyphens/>
      <w:spacing w:after="0" w:line="240" w:lineRule="auto"/>
      <w:jc w:val="both"/>
    </w:pPr>
    <w:rPr>
      <w:rFonts w:ascii="Arial" w:eastAsia="Times New Roman" w:hAnsi="Arial" w:cs="Arial"/>
      <w:sz w:val="24"/>
      <w:szCs w:val="24"/>
      <w:lang w:val="en-US" w:eastAsia="ru-RU"/>
    </w:rPr>
  </w:style>
  <w:style w:type="paragraph" w:customStyle="1" w:styleId="afffff9">
    <w:name w:val="список с точками"/>
    <w:basedOn w:val="a6"/>
    <w:uiPriority w:val="99"/>
    <w:rsid w:val="00C52DCF"/>
    <w:pPr>
      <w:tabs>
        <w:tab w:val="num" w:pos="964"/>
      </w:tabs>
      <w:spacing w:after="0" w:line="360" w:lineRule="auto"/>
      <w:ind w:left="964" w:hanging="255"/>
      <w:jc w:val="both"/>
    </w:pPr>
    <w:rPr>
      <w:rFonts w:ascii="Arial" w:eastAsia="Times New Roman" w:hAnsi="Arial" w:cs="Arial"/>
      <w:sz w:val="28"/>
      <w:szCs w:val="28"/>
      <w:lang w:eastAsia="ru-RU"/>
    </w:rPr>
  </w:style>
  <w:style w:type="character" w:customStyle="1" w:styleId="postbody">
    <w:name w:val="postbody"/>
    <w:uiPriority w:val="99"/>
    <w:rsid w:val="00C52DCF"/>
  </w:style>
  <w:style w:type="paragraph" w:customStyle="1" w:styleId="-0">
    <w:name w:val="Контракт-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
    <w:name w:val="Контракт-раздел"/>
    <w:basedOn w:val="a6"/>
    <w:next w:val="-0"/>
    <w:uiPriority w:val="99"/>
    <w:rsid w:val="00C52DCF"/>
    <w:pPr>
      <w:keepNext/>
      <w:tabs>
        <w:tab w:val="left" w:pos="540"/>
        <w:tab w:val="num" w:pos="567"/>
      </w:tabs>
      <w:suppressAutoHyphens/>
      <w:spacing w:before="360" w:after="120" w:line="240" w:lineRule="auto"/>
      <w:ind w:left="567" w:hanging="567"/>
      <w:jc w:val="center"/>
      <w:outlineLvl w:val="3"/>
    </w:pPr>
    <w:rPr>
      <w:rFonts w:ascii="Times New Roman" w:eastAsia="Times New Roman" w:hAnsi="Times New Roman" w:cs="Times New Roman"/>
      <w:b/>
      <w:bCs/>
      <w:caps/>
      <w:smallCaps/>
      <w:sz w:val="24"/>
      <w:szCs w:val="24"/>
      <w:lang w:eastAsia="ru-RU"/>
    </w:rPr>
  </w:style>
  <w:style w:type="paragraph" w:customStyle="1" w:styleId="-2">
    <w:name w:val="Контракт-под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4">
    <w:name w:val="Контракт-подподпункт"/>
    <w:basedOn w:val="a6"/>
    <w:uiPriority w:val="99"/>
    <w:rsid w:val="00C52DCF"/>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paragraph" w:customStyle="1" w:styleId="2f3">
    <w:name w:val="Знак Знак Знак 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CharChar1CharChar1">
    <w:name w:val="Char Char Знак Знак1 Char Char1 Знак Знак Char Char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2122">
    <w:name w:val="Заголовок 2.Заголовок 2 Знак1.Заголовок 2 Знак Знак.Заголовок 2 Знак Знак Знак"/>
    <w:basedOn w:val="a6"/>
    <w:next w:val="a6"/>
    <w:uiPriority w:val="99"/>
    <w:rsid w:val="00C52DCF"/>
    <w:pPr>
      <w:keepNext/>
      <w:spacing w:after="0" w:line="240" w:lineRule="auto"/>
      <w:jc w:val="center"/>
      <w:outlineLvl w:val="1"/>
    </w:pPr>
    <w:rPr>
      <w:rFonts w:ascii="Times New Roman" w:eastAsia="Times New Roman" w:hAnsi="Times New Roman" w:cs="Times New Roman"/>
      <w:b/>
      <w:sz w:val="28"/>
      <w:szCs w:val="20"/>
      <w:lang w:eastAsia="ru-RU"/>
    </w:rPr>
  </w:style>
  <w:style w:type="paragraph" w:customStyle="1" w:styleId="afffffa">
    <w:name w:val="Основной текст с отступом.Основной текст без отступа.текст"/>
    <w:basedOn w:val="a6"/>
    <w:uiPriority w:val="99"/>
    <w:rsid w:val="00C52DCF"/>
    <w:pPr>
      <w:spacing w:after="0" w:line="240" w:lineRule="auto"/>
      <w:ind w:left="5387"/>
      <w:jc w:val="center"/>
    </w:pPr>
    <w:rPr>
      <w:rFonts w:ascii="Times New Roman" w:eastAsia="Times New Roman" w:hAnsi="Times New Roman" w:cs="Times New Roman"/>
      <w:b/>
      <w:sz w:val="30"/>
      <w:szCs w:val="20"/>
      <w:lang w:eastAsia="ru-RU"/>
    </w:rPr>
  </w:style>
  <w:style w:type="paragraph" w:customStyle="1" w:styleId="222">
    <w:name w:val="Основной текст 22"/>
    <w:basedOn w:val="a6"/>
    <w:rsid w:val="00C52DCF"/>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afffffb">
    <w:name w:val="Мой стиль Знак"/>
    <w:basedOn w:val="a6"/>
    <w:uiPriority w:val="99"/>
    <w:rsid w:val="00C52DCF"/>
    <w:pPr>
      <w:adjustRightInd w:val="0"/>
      <w:spacing w:after="120" w:line="240" w:lineRule="auto"/>
      <w:ind w:firstLine="567"/>
      <w:jc w:val="both"/>
      <w:textAlignment w:val="baseline"/>
    </w:pPr>
    <w:rPr>
      <w:rFonts w:ascii="Times New Roman" w:eastAsia="Times New Roman" w:hAnsi="Times New Roman" w:cs="Times New Roman"/>
      <w:sz w:val="24"/>
      <w:szCs w:val="24"/>
      <w:lang w:eastAsia="ru-RU"/>
    </w:rPr>
  </w:style>
  <w:style w:type="paragraph" w:customStyle="1" w:styleId="12">
    <w:name w:val="Маркированный список1"/>
    <w:basedOn w:val="af0"/>
    <w:link w:val="1ff6"/>
    <w:rsid w:val="00C52DCF"/>
    <w:pPr>
      <w:keepLines/>
      <w:widowControl/>
      <w:numPr>
        <w:numId w:val="7"/>
      </w:numPr>
      <w:tabs>
        <w:tab w:val="left" w:pos="0"/>
      </w:tabs>
      <w:spacing w:line="360" w:lineRule="auto"/>
    </w:pPr>
    <w:rPr>
      <w:sz w:val="26"/>
      <w:szCs w:val="24"/>
    </w:rPr>
  </w:style>
  <w:style w:type="character" w:customStyle="1" w:styleId="1ff6">
    <w:name w:val="Маркированный список1 Знак"/>
    <w:link w:val="12"/>
    <w:locked/>
    <w:rsid w:val="00C52DCF"/>
    <w:rPr>
      <w:rFonts w:ascii="Times New Roman" w:eastAsia="Times New Roman" w:hAnsi="Times New Roman"/>
      <w:sz w:val="26"/>
      <w:szCs w:val="24"/>
      <w:lang w:eastAsia="ar-SA"/>
    </w:rPr>
  </w:style>
  <w:style w:type="paragraph" w:customStyle="1" w:styleId="phNormal">
    <w:name w:val="ph_Normal"/>
    <w:basedOn w:val="a6"/>
    <w:uiPriority w:val="99"/>
    <w:rsid w:val="00C52DCF"/>
    <w:pPr>
      <w:suppressAutoHyphens/>
      <w:spacing w:before="120" w:after="120" w:line="360" w:lineRule="auto"/>
      <w:ind w:firstLine="851"/>
      <w:jc w:val="both"/>
    </w:pPr>
    <w:rPr>
      <w:rFonts w:ascii="Times New Roman" w:eastAsia="Times New Roman" w:hAnsi="Times New Roman" w:cs="Times New Roman"/>
      <w:sz w:val="24"/>
      <w:szCs w:val="24"/>
      <w:lang w:eastAsia="ar-SA"/>
    </w:rPr>
  </w:style>
  <w:style w:type="paragraph" w:customStyle="1" w:styleId="1ff7">
    <w:name w:val="1)"/>
    <w:basedOn w:val="afffff8"/>
    <w:next w:val="22"/>
    <w:uiPriority w:val="99"/>
    <w:rsid w:val="00C52DCF"/>
    <w:pPr>
      <w:tabs>
        <w:tab w:val="num" w:pos="454"/>
      </w:tabs>
      <w:suppressAutoHyphens/>
      <w:spacing w:after="120" w:line="360" w:lineRule="auto"/>
      <w:ind w:left="454" w:hanging="454"/>
    </w:pPr>
    <w:rPr>
      <w:rFonts w:ascii="Times New Roman" w:hAnsi="Times New Roman" w:cs="Times New Roman"/>
      <w:sz w:val="26"/>
      <w:szCs w:val="26"/>
      <w:lang w:eastAsia="ar-SA"/>
    </w:rPr>
  </w:style>
  <w:style w:type="paragraph" w:customStyle="1" w:styleId="2f4">
    <w:name w:val="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55">
    <w:name w:val="Знак Знак5"/>
    <w:uiPriority w:val="99"/>
    <w:locked/>
    <w:rsid w:val="00C52DCF"/>
    <w:rPr>
      <w:rFonts w:ascii="Arial" w:hAnsi="Arial"/>
      <w:sz w:val="32"/>
      <w:lang w:val="ru-RU" w:eastAsia="ru-RU"/>
    </w:rPr>
  </w:style>
  <w:style w:type="paragraph" w:customStyle="1" w:styleId="1ff8">
    <w:name w:val="Знак Знак Знак1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23">
    <w:name w:val="Знак Знак22"/>
    <w:uiPriority w:val="99"/>
    <w:locked/>
    <w:rsid w:val="00C52DCF"/>
    <w:rPr>
      <w:rFonts w:ascii="Arial" w:hAnsi="Arial"/>
      <w:sz w:val="24"/>
      <w:lang w:val="en-AU" w:eastAsia="ru-RU"/>
    </w:rPr>
  </w:style>
  <w:style w:type="character" w:customStyle="1" w:styleId="122">
    <w:name w:val="Знак Знак12"/>
    <w:uiPriority w:val="99"/>
    <w:locked/>
    <w:rsid w:val="00C52DCF"/>
    <w:rPr>
      <w:sz w:val="32"/>
      <w:lang w:val="ru-RU" w:eastAsia="ru-RU"/>
    </w:rPr>
  </w:style>
  <w:style w:type="character" w:customStyle="1" w:styleId="141">
    <w:name w:val="Знак Знак14"/>
    <w:uiPriority w:val="99"/>
    <w:locked/>
    <w:rsid w:val="00C52DCF"/>
    <w:rPr>
      <w:rFonts w:ascii="Arial" w:hAnsi="Arial"/>
      <w:sz w:val="28"/>
      <w:lang w:val="ru-RU" w:eastAsia="ru-RU"/>
    </w:rPr>
  </w:style>
  <w:style w:type="character" w:customStyle="1" w:styleId="afffffc">
    <w:name w:val="Подраздел Знак"/>
    <w:aliases w:val="H3 Знак Знак"/>
    <w:uiPriority w:val="99"/>
    <w:locked/>
    <w:rsid w:val="00C52DCF"/>
    <w:rPr>
      <w:rFonts w:ascii="Arial" w:hAnsi="Arial"/>
      <w:b/>
      <w:sz w:val="26"/>
      <w:lang w:val="ru-RU" w:eastAsia="ru-RU"/>
    </w:rPr>
  </w:style>
  <w:style w:type="character" w:customStyle="1" w:styleId="47">
    <w:name w:val="Заголовок 4 дополнительный Знак Знак"/>
    <w:uiPriority w:val="99"/>
    <w:locked/>
    <w:rsid w:val="00C52DCF"/>
    <w:rPr>
      <w:rFonts w:ascii="Arial" w:hAnsi="Arial"/>
      <w:b/>
      <w:sz w:val="28"/>
      <w:lang w:val="ru-RU" w:eastAsia="ru-RU"/>
    </w:rPr>
  </w:style>
  <w:style w:type="character" w:customStyle="1" w:styleId="180">
    <w:name w:val="Знак Знак18"/>
    <w:uiPriority w:val="99"/>
    <w:locked/>
    <w:rsid w:val="00C52DCF"/>
    <w:rPr>
      <w:rFonts w:ascii="Arial" w:hAnsi="Arial"/>
      <w:b/>
      <w:i/>
      <w:sz w:val="26"/>
      <w:lang w:val="ru-RU" w:eastAsia="ru-RU"/>
    </w:rPr>
  </w:style>
  <w:style w:type="character" w:customStyle="1" w:styleId="170">
    <w:name w:val="Знак Знак17"/>
    <w:uiPriority w:val="99"/>
    <w:locked/>
    <w:rsid w:val="00C52DCF"/>
    <w:rPr>
      <w:b/>
      <w:sz w:val="22"/>
      <w:lang w:val="ru-RU" w:eastAsia="ru-RU"/>
    </w:rPr>
  </w:style>
  <w:style w:type="character" w:customStyle="1" w:styleId="160">
    <w:name w:val="Знак Знак16"/>
    <w:uiPriority w:val="99"/>
    <w:locked/>
    <w:rsid w:val="00C52DCF"/>
    <w:rPr>
      <w:sz w:val="24"/>
      <w:lang w:val="ru-RU" w:eastAsia="ru-RU"/>
    </w:rPr>
  </w:style>
  <w:style w:type="character" w:customStyle="1" w:styleId="150">
    <w:name w:val="Знак Знак15"/>
    <w:uiPriority w:val="99"/>
    <w:locked/>
    <w:rsid w:val="00C52DCF"/>
    <w:rPr>
      <w:i/>
      <w:sz w:val="24"/>
      <w:lang w:val="ru-RU" w:eastAsia="ru-RU"/>
    </w:rPr>
  </w:style>
  <w:style w:type="paragraph" w:styleId="afffffd">
    <w:name w:val="Normal Indent"/>
    <w:basedOn w:val="a6"/>
    <w:autoRedefine/>
    <w:uiPriority w:val="99"/>
    <w:locked/>
    <w:rsid w:val="00C52DCF"/>
    <w:pPr>
      <w:tabs>
        <w:tab w:val="num" w:pos="0"/>
        <w:tab w:val="left" w:pos="357"/>
      </w:tabs>
      <w:spacing w:before="60" w:after="0" w:line="240" w:lineRule="auto"/>
      <w:ind w:firstLine="709"/>
      <w:jc w:val="both"/>
    </w:pPr>
    <w:rPr>
      <w:rFonts w:ascii="Arial" w:eastAsia="Times New Roman" w:hAnsi="Arial" w:cs="Arial"/>
      <w:sz w:val="24"/>
      <w:szCs w:val="20"/>
      <w:lang w:eastAsia="ru-RU"/>
    </w:rPr>
  </w:style>
  <w:style w:type="character" w:customStyle="1" w:styleId="64">
    <w:name w:val="Знак Знак6"/>
    <w:uiPriority w:val="99"/>
    <w:locked/>
    <w:rsid w:val="00C52DCF"/>
    <w:rPr>
      <w:lang w:val="ru-RU" w:eastAsia="ru-RU"/>
    </w:rPr>
  </w:style>
  <w:style w:type="character" w:customStyle="1" w:styleId="131">
    <w:name w:val="Знак Знак13"/>
    <w:uiPriority w:val="99"/>
    <w:locked/>
    <w:rsid w:val="00C52DCF"/>
    <w:rPr>
      <w:rFonts w:ascii="Arial" w:hAnsi="Arial"/>
      <w:i/>
      <w:sz w:val="24"/>
      <w:lang w:val="ru-RU" w:eastAsia="ar-SA" w:bidi="ar-SA"/>
    </w:rPr>
  </w:style>
  <w:style w:type="paragraph" w:styleId="3f">
    <w:name w:val="List Bullet 3"/>
    <w:basedOn w:val="a6"/>
    <w:uiPriority w:val="99"/>
    <w:locked/>
    <w:rsid w:val="00C52DCF"/>
    <w:pPr>
      <w:tabs>
        <w:tab w:val="num" w:pos="926"/>
      </w:tabs>
      <w:spacing w:after="0" w:line="288" w:lineRule="auto"/>
      <w:ind w:left="926" w:hanging="360"/>
      <w:contextualSpacing/>
      <w:jc w:val="both"/>
    </w:pPr>
    <w:rPr>
      <w:rFonts w:ascii="Times New Roman" w:eastAsia="Times New Roman" w:hAnsi="Times New Roman" w:cs="Times New Roman"/>
      <w:sz w:val="24"/>
      <w:szCs w:val="24"/>
      <w:lang w:eastAsia="ru-RU"/>
    </w:rPr>
  </w:style>
  <w:style w:type="character" w:customStyle="1" w:styleId="100">
    <w:name w:val="Знак Знак10"/>
    <w:uiPriority w:val="99"/>
    <w:locked/>
    <w:rsid w:val="00C52DCF"/>
    <w:rPr>
      <w:b/>
      <w:caps/>
      <w:sz w:val="24"/>
      <w:lang w:val="ru-RU" w:eastAsia="ru-RU"/>
    </w:rPr>
  </w:style>
  <w:style w:type="character" w:customStyle="1" w:styleId="3f0">
    <w:name w:val="Знак Знак3"/>
    <w:locked/>
    <w:rsid w:val="00C52DCF"/>
    <w:rPr>
      <w:rFonts w:ascii="Tahoma" w:hAnsi="Tahoma"/>
      <w:sz w:val="16"/>
      <w:lang w:val="ru-RU" w:eastAsia="ru-RU"/>
    </w:rPr>
  </w:style>
  <w:style w:type="paragraph" w:customStyle="1" w:styleId="BodyText210">
    <w:name w:val="Body Text 21"/>
    <w:basedOn w:val="a6"/>
    <w:uiPriority w:val="99"/>
    <w:rsid w:val="00C52DCF"/>
    <w:pPr>
      <w:widowControl w:val="0"/>
      <w:tabs>
        <w:tab w:val="num" w:pos="0"/>
      </w:tabs>
      <w:spacing w:after="0" w:line="288" w:lineRule="auto"/>
      <w:ind w:firstLine="709"/>
      <w:jc w:val="both"/>
    </w:pPr>
    <w:rPr>
      <w:rFonts w:ascii="Times New Roman" w:eastAsia="Times New Roman" w:hAnsi="Times New Roman" w:cs="Times New Roman"/>
      <w:sz w:val="28"/>
      <w:szCs w:val="20"/>
      <w:lang w:eastAsia="ru-RU"/>
    </w:rPr>
  </w:style>
  <w:style w:type="paragraph" w:customStyle="1" w:styleId="a1">
    <w:name w:val="Маркированный список (тбл)"/>
    <w:basedOn w:val="a6"/>
    <w:uiPriority w:val="99"/>
    <w:rsid w:val="00C52DCF"/>
    <w:pPr>
      <w:numPr>
        <w:numId w:val="8"/>
      </w:numPr>
      <w:spacing w:before="40" w:after="120" w:line="288" w:lineRule="auto"/>
      <w:jc w:val="both"/>
    </w:pPr>
    <w:rPr>
      <w:rFonts w:ascii="Times New Roman" w:eastAsia="Times New Roman" w:hAnsi="Times New Roman" w:cs="Times New Roman"/>
      <w:bCs/>
      <w:sz w:val="20"/>
      <w:szCs w:val="18"/>
      <w:lang w:eastAsia="ru-RU"/>
    </w:rPr>
  </w:style>
  <w:style w:type="paragraph" w:customStyle="1" w:styleId="afffffe">
    <w:name w:val="Шапка таблицы"/>
    <w:basedOn w:val="a6"/>
    <w:uiPriority w:val="99"/>
    <w:rsid w:val="00C52DCF"/>
    <w:pPr>
      <w:keepNext/>
      <w:tabs>
        <w:tab w:val="num" w:pos="0"/>
      </w:tabs>
      <w:spacing w:before="60" w:after="120" w:line="288" w:lineRule="auto"/>
      <w:ind w:firstLine="709"/>
      <w:jc w:val="both"/>
    </w:pPr>
    <w:rPr>
      <w:rFonts w:ascii="Times New Roman" w:eastAsia="Times New Roman" w:hAnsi="Times New Roman" w:cs="Times New Roman"/>
      <w:b/>
      <w:bCs/>
      <w:szCs w:val="18"/>
      <w:lang w:eastAsia="ru-RU"/>
    </w:rPr>
  </w:style>
  <w:style w:type="character" w:customStyle="1" w:styleId="affffff">
    <w:name w:val="Обычный (тбл) Знак"/>
    <w:link w:val="affffff0"/>
    <w:uiPriority w:val="99"/>
    <w:locked/>
    <w:rsid w:val="00C52DCF"/>
    <w:rPr>
      <w:sz w:val="18"/>
    </w:rPr>
  </w:style>
  <w:style w:type="paragraph" w:customStyle="1" w:styleId="affffff0">
    <w:name w:val="Обычный (тбл)"/>
    <w:basedOn w:val="a6"/>
    <w:link w:val="affffff"/>
    <w:uiPriority w:val="99"/>
    <w:rsid w:val="00C52DCF"/>
    <w:pPr>
      <w:tabs>
        <w:tab w:val="num" w:pos="0"/>
      </w:tabs>
      <w:spacing w:before="40" w:after="120" w:line="288" w:lineRule="auto"/>
      <w:ind w:firstLine="709"/>
      <w:jc w:val="both"/>
    </w:pPr>
    <w:rPr>
      <w:rFonts w:cs="Times New Roman"/>
      <w:sz w:val="18"/>
      <w:lang w:eastAsia="ru-RU"/>
    </w:rPr>
  </w:style>
  <w:style w:type="paragraph" w:customStyle="1" w:styleId="1">
    <w:name w:val="Список маркир. 1"/>
    <w:basedOn w:val="a6"/>
    <w:uiPriority w:val="99"/>
    <w:rsid w:val="00C52DCF"/>
    <w:pPr>
      <w:numPr>
        <w:numId w:val="9"/>
      </w:numPr>
      <w:spacing w:after="120" w:line="288" w:lineRule="auto"/>
      <w:jc w:val="both"/>
    </w:pPr>
    <w:rPr>
      <w:rFonts w:ascii="Times New Roman" w:eastAsia="Times New Roman" w:hAnsi="Times New Roman" w:cs="Times New Roman"/>
      <w:sz w:val="24"/>
      <w:szCs w:val="24"/>
      <w:lang w:eastAsia="ru-RU"/>
    </w:rPr>
  </w:style>
  <w:style w:type="paragraph" w:customStyle="1" w:styleId="1ff9">
    <w:name w:val="Список1"/>
    <w:basedOn w:val="a6"/>
    <w:uiPriority w:val="99"/>
    <w:rsid w:val="00C52DCF"/>
    <w:pPr>
      <w:tabs>
        <w:tab w:val="num" w:pos="0"/>
      </w:tabs>
      <w:spacing w:after="0" w:line="240" w:lineRule="auto"/>
      <w:jc w:val="both"/>
    </w:pPr>
    <w:rPr>
      <w:rFonts w:ascii="Times New Roman" w:eastAsia="Times New Roman" w:hAnsi="Times New Roman" w:cs="Times New Roman"/>
      <w:sz w:val="28"/>
      <w:szCs w:val="24"/>
      <w:lang w:eastAsia="ru-RU"/>
    </w:rPr>
  </w:style>
  <w:style w:type="paragraph" w:customStyle="1" w:styleId="1ffa">
    <w:name w:val="Текст1"/>
    <w:basedOn w:val="a6"/>
    <w:rsid w:val="00C52DCF"/>
    <w:pPr>
      <w:tabs>
        <w:tab w:val="num" w:pos="0"/>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10">
    <w:name w:val="м_список1"/>
    <w:basedOn w:val="a6"/>
    <w:uiPriority w:val="99"/>
    <w:rsid w:val="00C52DCF"/>
    <w:pPr>
      <w:numPr>
        <w:numId w:val="10"/>
      </w:numPr>
      <w:spacing w:before="60" w:after="60" w:line="240" w:lineRule="auto"/>
      <w:jc w:val="both"/>
    </w:pPr>
    <w:rPr>
      <w:rFonts w:ascii="Times New Roman" w:eastAsia="Times New Roman" w:hAnsi="Times New Roman" w:cs="Times New Roman"/>
      <w:sz w:val="24"/>
      <w:szCs w:val="20"/>
      <w:lang w:eastAsia="ru-RU"/>
    </w:rPr>
  </w:style>
  <w:style w:type="paragraph" w:customStyle="1" w:styleId="doc">
    <w:name w:val="doc"/>
    <w:basedOn w:val="a6"/>
    <w:uiPriority w:val="99"/>
    <w:rsid w:val="00C52DCF"/>
    <w:pPr>
      <w:tabs>
        <w:tab w:val="num" w:pos="0"/>
      </w:tabs>
      <w:spacing w:before="100" w:beforeAutospacing="1" w:after="100" w:afterAutospacing="1" w:line="240" w:lineRule="auto"/>
      <w:jc w:val="both"/>
    </w:pPr>
    <w:rPr>
      <w:rFonts w:ascii="Arial Unicode MS" w:eastAsia="Times New Roman" w:hAnsi="Arial Unicode MS" w:cs="Times New Roman"/>
      <w:sz w:val="24"/>
      <w:szCs w:val="24"/>
      <w:lang w:eastAsia="ru-RU"/>
    </w:rPr>
  </w:style>
  <w:style w:type="character" w:customStyle="1" w:styleId="MainTXT">
    <w:name w:val="MainTXT Знак"/>
    <w:link w:val="MainTXT0"/>
    <w:uiPriority w:val="99"/>
    <w:locked/>
    <w:rsid w:val="00C52DCF"/>
    <w:rPr>
      <w:sz w:val="24"/>
      <w:lang w:eastAsia="ar-SA"/>
    </w:rPr>
  </w:style>
  <w:style w:type="paragraph" w:customStyle="1" w:styleId="MainTXT0">
    <w:name w:val="MainTXT"/>
    <w:basedOn w:val="a6"/>
    <w:link w:val="MainTXT"/>
    <w:uiPriority w:val="99"/>
    <w:rsid w:val="00C52DCF"/>
    <w:pPr>
      <w:tabs>
        <w:tab w:val="num" w:pos="0"/>
      </w:tabs>
      <w:suppressAutoHyphens/>
      <w:spacing w:after="120" w:line="240" w:lineRule="auto"/>
      <w:ind w:firstLine="709"/>
      <w:jc w:val="both"/>
    </w:pPr>
    <w:rPr>
      <w:rFonts w:cs="Times New Roman"/>
      <w:sz w:val="24"/>
      <w:lang w:eastAsia="ar-SA"/>
    </w:rPr>
  </w:style>
  <w:style w:type="paragraph" w:customStyle="1" w:styleId="StyleFirstline127cm">
    <w:name w:val="Style First line:  127 cm"/>
    <w:basedOn w:val="a6"/>
    <w:uiPriority w:val="99"/>
    <w:rsid w:val="00C52DCF"/>
    <w:pPr>
      <w:tabs>
        <w:tab w:val="num" w:pos="0"/>
      </w:tabs>
      <w:spacing w:before="120" w:after="0" w:line="240" w:lineRule="auto"/>
      <w:ind w:firstLine="720"/>
      <w:jc w:val="both"/>
    </w:pPr>
    <w:rPr>
      <w:rFonts w:ascii="Arial" w:eastAsia="Times New Roman" w:hAnsi="Arial" w:cs="Times New Roman"/>
      <w:sz w:val="24"/>
      <w:szCs w:val="20"/>
    </w:rPr>
  </w:style>
  <w:style w:type="paragraph" w:customStyle="1" w:styleId="List-Num1">
    <w:name w:val="List-Num1"/>
    <w:basedOn w:val="ae"/>
    <w:uiPriority w:val="99"/>
    <w:rsid w:val="00C52DCF"/>
    <w:pPr>
      <w:widowControl/>
      <w:numPr>
        <w:numId w:val="11"/>
      </w:numPr>
      <w:spacing w:after="120"/>
    </w:pPr>
    <w:rPr>
      <w:sz w:val="24"/>
      <w:szCs w:val="20"/>
    </w:rPr>
  </w:style>
  <w:style w:type="paragraph" w:customStyle="1" w:styleId="List-1">
    <w:name w:val="List-1"/>
    <w:basedOn w:val="ae"/>
    <w:uiPriority w:val="99"/>
    <w:rsid w:val="00C52DCF"/>
    <w:pPr>
      <w:widowControl/>
      <w:numPr>
        <w:numId w:val="12"/>
      </w:numPr>
      <w:spacing w:after="120"/>
    </w:pPr>
    <w:rPr>
      <w:sz w:val="24"/>
      <w:szCs w:val="20"/>
    </w:rPr>
  </w:style>
  <w:style w:type="paragraph" w:customStyle="1" w:styleId="2f5">
    <w:name w:val="Текст2"/>
    <w:basedOn w:val="a6"/>
    <w:uiPriority w:val="99"/>
    <w:rsid w:val="00C52DCF"/>
    <w:pPr>
      <w:tabs>
        <w:tab w:val="left" w:pos="708"/>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20">
    <w:name w:val="ПрилА2"/>
    <w:basedOn w:val="a6"/>
    <w:uiPriority w:val="99"/>
    <w:rsid w:val="00C52DCF"/>
    <w:pPr>
      <w:widowControl w:val="0"/>
      <w:numPr>
        <w:ilvl w:val="1"/>
        <w:numId w:val="13"/>
      </w:numPr>
      <w:snapToGrid w:val="0"/>
      <w:spacing w:after="120" w:line="288" w:lineRule="auto"/>
      <w:outlineLvl w:val="1"/>
    </w:pPr>
    <w:rPr>
      <w:rFonts w:ascii="Arial" w:eastAsia="Times New Roman" w:hAnsi="Arial" w:cs="Times New Roman"/>
      <w:b/>
      <w:sz w:val="28"/>
      <w:szCs w:val="20"/>
      <w:lang w:eastAsia="ru-RU"/>
    </w:rPr>
  </w:style>
  <w:style w:type="paragraph" w:customStyle="1" w:styleId="3">
    <w:name w:val="ПрилА3"/>
    <w:basedOn w:val="a6"/>
    <w:uiPriority w:val="99"/>
    <w:rsid w:val="00C52DCF"/>
    <w:pPr>
      <w:widowControl w:val="0"/>
      <w:numPr>
        <w:ilvl w:val="2"/>
        <w:numId w:val="13"/>
      </w:numPr>
      <w:snapToGrid w:val="0"/>
      <w:spacing w:after="120" w:line="288" w:lineRule="auto"/>
      <w:jc w:val="both"/>
      <w:outlineLvl w:val="2"/>
    </w:pPr>
    <w:rPr>
      <w:rFonts w:ascii="Arial" w:eastAsia="Times New Roman" w:hAnsi="Arial" w:cs="Times New Roman"/>
      <w:b/>
      <w:sz w:val="24"/>
      <w:szCs w:val="20"/>
      <w:lang w:eastAsia="ru-RU"/>
    </w:rPr>
  </w:style>
  <w:style w:type="paragraph" w:customStyle="1" w:styleId="a0">
    <w:name w:val="Приложение А"/>
    <w:basedOn w:val="a6"/>
    <w:next w:val="a6"/>
    <w:uiPriority w:val="99"/>
    <w:rsid w:val="00C52DCF"/>
    <w:pPr>
      <w:pageBreakBefore/>
      <w:widowControl w:val="0"/>
      <w:numPr>
        <w:numId w:val="13"/>
      </w:numPr>
      <w:snapToGrid w:val="0"/>
      <w:spacing w:after="120" w:line="288" w:lineRule="auto"/>
      <w:ind w:left="1701"/>
      <w:jc w:val="center"/>
      <w:outlineLvl w:val="0"/>
    </w:pPr>
    <w:rPr>
      <w:rFonts w:ascii="Arial" w:eastAsia="Times New Roman" w:hAnsi="Arial" w:cs="Times New Roman"/>
      <w:b/>
      <w:caps/>
      <w:sz w:val="32"/>
      <w:szCs w:val="20"/>
      <w:lang w:eastAsia="ru-RU"/>
    </w:rPr>
  </w:style>
  <w:style w:type="paragraph" w:customStyle="1" w:styleId="31">
    <w:name w:val="Маркированный список 3 (тбл)"/>
    <w:basedOn w:val="a6"/>
    <w:uiPriority w:val="99"/>
    <w:rsid w:val="00C52DCF"/>
    <w:pPr>
      <w:numPr>
        <w:numId w:val="14"/>
      </w:numPr>
      <w:spacing w:before="40" w:after="80" w:line="240" w:lineRule="auto"/>
    </w:pPr>
    <w:rPr>
      <w:rFonts w:ascii="Times New Roman" w:eastAsia="Times New Roman" w:hAnsi="Times New Roman" w:cs="Times New Roman"/>
      <w:bCs/>
      <w:szCs w:val="18"/>
      <w:lang w:eastAsia="ru-RU"/>
    </w:rPr>
  </w:style>
  <w:style w:type="paragraph" w:customStyle="1" w:styleId="affffff1">
    <w:name w:val="Название таблицы"/>
    <w:basedOn w:val="a6"/>
    <w:next w:val="a6"/>
    <w:uiPriority w:val="99"/>
    <w:rsid w:val="00C52DCF"/>
    <w:pPr>
      <w:keepNext/>
      <w:keepLines/>
      <w:tabs>
        <w:tab w:val="left" w:pos="708"/>
      </w:tabs>
      <w:spacing w:before="300" w:after="240" w:line="240" w:lineRule="auto"/>
      <w:jc w:val="both"/>
    </w:pPr>
    <w:rPr>
      <w:rFonts w:ascii="Times New Roman" w:eastAsia="Times New Roman" w:hAnsi="Times New Roman" w:cs="Times New Roman"/>
      <w:sz w:val="24"/>
      <w:szCs w:val="24"/>
      <w:lang w:eastAsia="ru-RU"/>
    </w:rPr>
  </w:style>
  <w:style w:type="paragraph" w:customStyle="1" w:styleId="13">
    <w:name w:val="нумерованный список 1"/>
    <w:basedOn w:val="a6"/>
    <w:uiPriority w:val="99"/>
    <w:rsid w:val="00C52DCF"/>
    <w:pPr>
      <w:numPr>
        <w:numId w:val="15"/>
      </w:numPr>
      <w:spacing w:before="120" w:after="0" w:line="312" w:lineRule="auto"/>
      <w:jc w:val="both"/>
    </w:pPr>
    <w:rPr>
      <w:rFonts w:ascii="Times New Roman" w:eastAsia="Times New Roman" w:hAnsi="Times New Roman" w:cs="Times New Roman"/>
      <w:sz w:val="26"/>
      <w:szCs w:val="20"/>
      <w:lang w:eastAsia="ru-RU"/>
    </w:rPr>
  </w:style>
  <w:style w:type="character" w:customStyle="1" w:styleId="affffff2">
    <w:name w:val="Обычный сверху Знак"/>
    <w:link w:val="affffff3"/>
    <w:uiPriority w:val="99"/>
    <w:locked/>
    <w:rsid w:val="00C52DCF"/>
    <w:rPr>
      <w:lang w:eastAsia="ar-SA"/>
    </w:rPr>
  </w:style>
  <w:style w:type="paragraph" w:customStyle="1" w:styleId="affffff3">
    <w:name w:val="Обычный сверху"/>
    <w:basedOn w:val="a6"/>
    <w:next w:val="a6"/>
    <w:link w:val="affffff2"/>
    <w:uiPriority w:val="99"/>
    <w:rsid w:val="00C52DCF"/>
    <w:pPr>
      <w:keepNext/>
      <w:tabs>
        <w:tab w:val="left" w:pos="708"/>
      </w:tabs>
      <w:suppressAutoHyphens/>
      <w:spacing w:before="113" w:after="198"/>
      <w:jc w:val="both"/>
    </w:pPr>
    <w:rPr>
      <w:rFonts w:cs="Times New Roman"/>
      <w:lang w:eastAsia="ar-SA"/>
    </w:rPr>
  </w:style>
  <w:style w:type="paragraph" w:styleId="affffff4">
    <w:name w:val="TOC Heading"/>
    <w:basedOn w:val="15"/>
    <w:next w:val="a6"/>
    <w:uiPriority w:val="99"/>
    <w:qFormat/>
    <w:rsid w:val="00C52DCF"/>
    <w:pPr>
      <w:keepLines/>
      <w:tabs>
        <w:tab w:val="clear" w:pos="432"/>
        <w:tab w:val="left" w:pos="708"/>
      </w:tabs>
      <w:suppressAutoHyphens w:val="0"/>
      <w:spacing w:before="480" w:line="276" w:lineRule="auto"/>
      <w:ind w:left="0" w:firstLine="0"/>
      <w:jc w:val="left"/>
      <w:outlineLvl w:val="9"/>
    </w:pPr>
    <w:rPr>
      <w:rFonts w:ascii="Cambria" w:hAnsi="Cambria"/>
      <w:b w:val="0"/>
      <w:bCs w:val="0"/>
      <w:color w:val="365F91"/>
      <w:kern w:val="32"/>
      <w:sz w:val="32"/>
      <w:szCs w:val="32"/>
      <w:lang w:eastAsia="ru-RU"/>
    </w:rPr>
  </w:style>
  <w:style w:type="character" w:customStyle="1" w:styleId="affffff5">
    <w:name w:val="Термин"/>
    <w:uiPriority w:val="99"/>
    <w:rsid w:val="00C52DCF"/>
    <w:rPr>
      <w:rFonts w:ascii="Times New Roman" w:hAnsi="Times New Roman"/>
      <w:b/>
      <w:i/>
      <w:color w:val="auto"/>
    </w:rPr>
  </w:style>
  <w:style w:type="character" w:customStyle="1" w:styleId="affffff6">
    <w:name w:val="Кнопка (с контуром)"/>
    <w:uiPriority w:val="99"/>
    <w:rsid w:val="00C52DCF"/>
    <w:rPr>
      <w:position w:val="-10"/>
      <w:bdr w:val="single" w:sz="4" w:space="0" w:color="C0C0C0" w:shadow="1" w:frame="1"/>
    </w:rPr>
  </w:style>
  <w:style w:type="character" w:customStyle="1" w:styleId="affffff7">
    <w:name w:val="Перекрестная ссылка"/>
    <w:uiPriority w:val="99"/>
    <w:rsid w:val="00C52DCF"/>
    <w:rPr>
      <w:rFonts w:ascii="Arial" w:hAnsi="Arial"/>
      <w:color w:val="000080"/>
      <w:sz w:val="22"/>
      <w:u w:val="single"/>
    </w:rPr>
  </w:style>
  <w:style w:type="character" w:customStyle="1" w:styleId="WW8Num33z2">
    <w:name w:val="WW8Num33z2"/>
    <w:uiPriority w:val="99"/>
    <w:rsid w:val="00C52DCF"/>
    <w:rPr>
      <w:rFonts w:ascii="Wingdings" w:hAnsi="Wingdings"/>
    </w:rPr>
  </w:style>
  <w:style w:type="character" w:styleId="affffff8">
    <w:name w:val="Book Title"/>
    <w:uiPriority w:val="99"/>
    <w:qFormat/>
    <w:rsid w:val="00C52DCF"/>
    <w:rPr>
      <w:rFonts w:cs="Times New Roman"/>
      <w:b/>
      <w:smallCaps/>
      <w:spacing w:val="5"/>
    </w:rPr>
  </w:style>
  <w:style w:type="character" w:customStyle="1" w:styleId="WW8Num23z2">
    <w:name w:val="WW8Num23z2"/>
    <w:uiPriority w:val="99"/>
    <w:rsid w:val="00C52DCF"/>
    <w:rPr>
      <w:rFonts w:ascii="Wingdings" w:hAnsi="Wingdings"/>
    </w:rPr>
  </w:style>
  <w:style w:type="character" w:customStyle="1" w:styleId="230">
    <w:name w:val="Знак Знак23"/>
    <w:uiPriority w:val="99"/>
    <w:locked/>
    <w:rsid w:val="00C52DCF"/>
    <w:rPr>
      <w:rFonts w:ascii="Arial" w:hAnsi="Arial"/>
      <w:sz w:val="28"/>
      <w:lang w:val="ru-RU" w:eastAsia="ru-RU"/>
    </w:rPr>
  </w:style>
  <w:style w:type="paragraph" w:customStyle="1" w:styleId="132">
    <w:name w:val="Знак13"/>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9">
    <w:name w:val="Знак Знак Знак Знак Знак Знак Знак Знак Знак 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b">
    <w:name w:val="Знак Знак Знак Знак Знак Знак Знак Знак Знак Знак Знак Знак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table" w:customStyle="1" w:styleId="1111">
    <w:name w:val="Сетка таблицы111"/>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c">
    <w:name w:val="1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6">
    <w:name w:val="Основной шрифт абзаца2"/>
    <w:rsid w:val="00C52DCF"/>
  </w:style>
  <w:style w:type="character" w:customStyle="1" w:styleId="WW8Num1z0">
    <w:name w:val="WW8Num1z0"/>
    <w:rsid w:val="00C52DCF"/>
    <w:rPr>
      <w:rFonts w:ascii="Symbol" w:hAnsi="Symbol"/>
      <w:sz w:val="18"/>
    </w:rPr>
  </w:style>
  <w:style w:type="character" w:customStyle="1" w:styleId="WW8Num1z1">
    <w:name w:val="WW8Num1z1"/>
    <w:uiPriority w:val="99"/>
    <w:rsid w:val="00C52DCF"/>
    <w:rPr>
      <w:rFonts w:ascii="Wingdings 2" w:hAnsi="Wingdings 2"/>
      <w:sz w:val="18"/>
    </w:rPr>
  </w:style>
  <w:style w:type="character" w:customStyle="1" w:styleId="WW8Num1z2">
    <w:name w:val="WW8Num1z2"/>
    <w:uiPriority w:val="99"/>
    <w:rsid w:val="00C52DCF"/>
    <w:rPr>
      <w:rFonts w:ascii="StarSymbol" w:eastAsia="StarSymbol"/>
      <w:sz w:val="18"/>
    </w:rPr>
  </w:style>
  <w:style w:type="character" w:customStyle="1" w:styleId="WW8Num2z0">
    <w:name w:val="WW8Num2z0"/>
    <w:rsid w:val="00C52DCF"/>
    <w:rPr>
      <w:rFonts w:ascii="Symbol" w:hAnsi="Symbol"/>
      <w:sz w:val="18"/>
    </w:rPr>
  </w:style>
  <w:style w:type="character" w:customStyle="1" w:styleId="WW8Num2z1">
    <w:name w:val="WW8Num2z1"/>
    <w:uiPriority w:val="99"/>
    <w:rsid w:val="00C52DCF"/>
    <w:rPr>
      <w:rFonts w:ascii="Wingdings 2" w:hAnsi="Wingdings 2"/>
      <w:sz w:val="18"/>
    </w:rPr>
  </w:style>
  <w:style w:type="character" w:customStyle="1" w:styleId="WW8Num2z2">
    <w:name w:val="WW8Num2z2"/>
    <w:uiPriority w:val="99"/>
    <w:rsid w:val="00C52DCF"/>
    <w:rPr>
      <w:rFonts w:ascii="StarSymbol" w:eastAsia="StarSymbol"/>
      <w:sz w:val="18"/>
    </w:rPr>
  </w:style>
  <w:style w:type="character" w:customStyle="1" w:styleId="Absatz-Standardschriftart">
    <w:name w:val="Absatz-Standardschriftart"/>
    <w:rsid w:val="00C52DCF"/>
  </w:style>
  <w:style w:type="character" w:customStyle="1" w:styleId="WW8Num3z0">
    <w:name w:val="WW8Num3z0"/>
    <w:uiPriority w:val="99"/>
    <w:rsid w:val="00C52DCF"/>
    <w:rPr>
      <w:rFonts w:ascii="Symbol" w:hAnsi="Symbol"/>
      <w:sz w:val="18"/>
    </w:rPr>
  </w:style>
  <w:style w:type="character" w:customStyle="1" w:styleId="WW8Num3z1">
    <w:name w:val="WW8Num3z1"/>
    <w:uiPriority w:val="99"/>
    <w:rsid w:val="00C52DCF"/>
    <w:rPr>
      <w:rFonts w:ascii="Wingdings 2" w:hAnsi="Wingdings 2"/>
      <w:sz w:val="18"/>
    </w:rPr>
  </w:style>
  <w:style w:type="character" w:customStyle="1" w:styleId="WW8Num3z2">
    <w:name w:val="WW8Num3z2"/>
    <w:uiPriority w:val="99"/>
    <w:rsid w:val="00C52DCF"/>
    <w:rPr>
      <w:rFonts w:ascii="StarSymbol" w:eastAsia="StarSymbol"/>
      <w:sz w:val="18"/>
    </w:rPr>
  </w:style>
  <w:style w:type="character" w:customStyle="1" w:styleId="WW8Num4z0">
    <w:name w:val="WW8Num4z0"/>
    <w:uiPriority w:val="99"/>
    <w:rsid w:val="00C52DCF"/>
    <w:rPr>
      <w:rFonts w:ascii="Wingdings" w:hAnsi="Wingdings"/>
      <w:sz w:val="18"/>
    </w:rPr>
  </w:style>
  <w:style w:type="character" w:customStyle="1" w:styleId="WW8Num4z1">
    <w:name w:val="WW8Num4z1"/>
    <w:uiPriority w:val="99"/>
    <w:rsid w:val="00C52DCF"/>
    <w:rPr>
      <w:rFonts w:ascii="Wingdings 2" w:hAnsi="Wingdings 2"/>
      <w:sz w:val="18"/>
    </w:rPr>
  </w:style>
  <w:style w:type="character" w:customStyle="1" w:styleId="WW8Num4z2">
    <w:name w:val="WW8Num4z2"/>
    <w:uiPriority w:val="99"/>
    <w:rsid w:val="00C52DCF"/>
    <w:rPr>
      <w:rFonts w:ascii="StarSymbol" w:eastAsia="StarSymbol"/>
      <w:sz w:val="18"/>
    </w:rPr>
  </w:style>
  <w:style w:type="character" w:customStyle="1" w:styleId="WW8Num5z0">
    <w:name w:val="WW8Num5z0"/>
    <w:uiPriority w:val="99"/>
    <w:rsid w:val="00C52DCF"/>
    <w:rPr>
      <w:rFonts w:ascii="Wingdings" w:hAnsi="Wingdings"/>
      <w:sz w:val="18"/>
    </w:rPr>
  </w:style>
  <w:style w:type="character" w:customStyle="1" w:styleId="WW8Num5z1">
    <w:name w:val="WW8Num5z1"/>
    <w:uiPriority w:val="99"/>
    <w:rsid w:val="00C52DCF"/>
    <w:rPr>
      <w:rFonts w:ascii="Wingdings 2" w:hAnsi="Wingdings 2"/>
      <w:sz w:val="18"/>
    </w:rPr>
  </w:style>
  <w:style w:type="character" w:customStyle="1" w:styleId="WW8Num5z2">
    <w:name w:val="WW8Num5z2"/>
    <w:uiPriority w:val="99"/>
    <w:rsid w:val="00C52DCF"/>
    <w:rPr>
      <w:rFonts w:ascii="StarSymbol" w:eastAsia="StarSymbol"/>
      <w:sz w:val="18"/>
    </w:rPr>
  </w:style>
  <w:style w:type="character" w:customStyle="1" w:styleId="WW8Num6z0">
    <w:name w:val="WW8Num6z0"/>
    <w:uiPriority w:val="99"/>
    <w:rsid w:val="00C52DCF"/>
    <w:rPr>
      <w:rFonts w:ascii="Wingdings" w:hAnsi="Wingdings"/>
      <w:sz w:val="18"/>
    </w:rPr>
  </w:style>
  <w:style w:type="character" w:customStyle="1" w:styleId="WW8Num6z1">
    <w:name w:val="WW8Num6z1"/>
    <w:rsid w:val="00C52DCF"/>
    <w:rPr>
      <w:rFonts w:ascii="Wingdings 2" w:hAnsi="Wingdings 2"/>
      <w:sz w:val="18"/>
    </w:rPr>
  </w:style>
  <w:style w:type="character" w:customStyle="1" w:styleId="WW8Num7z0">
    <w:name w:val="WW8Num7z0"/>
    <w:uiPriority w:val="99"/>
    <w:rsid w:val="00C52DCF"/>
    <w:rPr>
      <w:rFonts w:ascii="Wingdings" w:hAnsi="Wingdings"/>
      <w:sz w:val="18"/>
    </w:rPr>
  </w:style>
  <w:style w:type="character" w:customStyle="1" w:styleId="WW8Num7z1">
    <w:name w:val="WW8Num7z1"/>
    <w:uiPriority w:val="99"/>
    <w:rsid w:val="00C52DCF"/>
    <w:rPr>
      <w:rFonts w:ascii="Wingdings 2" w:hAnsi="Wingdings 2"/>
      <w:sz w:val="18"/>
    </w:rPr>
  </w:style>
  <w:style w:type="character" w:customStyle="1" w:styleId="WW8Num7z2">
    <w:name w:val="WW8Num7z2"/>
    <w:uiPriority w:val="99"/>
    <w:rsid w:val="00C52DCF"/>
    <w:rPr>
      <w:rFonts w:ascii="StarSymbol" w:eastAsia="StarSymbol"/>
      <w:sz w:val="18"/>
    </w:rPr>
  </w:style>
  <w:style w:type="character" w:customStyle="1" w:styleId="WW8Num8z0">
    <w:name w:val="WW8Num8z0"/>
    <w:uiPriority w:val="99"/>
    <w:rsid w:val="00C52DCF"/>
    <w:rPr>
      <w:rFonts w:ascii="Wingdings" w:hAnsi="Wingdings"/>
      <w:sz w:val="18"/>
    </w:rPr>
  </w:style>
  <w:style w:type="character" w:customStyle="1" w:styleId="WW8Num8z1">
    <w:name w:val="WW8Num8z1"/>
    <w:uiPriority w:val="99"/>
    <w:rsid w:val="00C52DCF"/>
    <w:rPr>
      <w:rFonts w:ascii="Wingdings 2" w:hAnsi="Wingdings 2"/>
      <w:sz w:val="18"/>
    </w:rPr>
  </w:style>
  <w:style w:type="character" w:customStyle="1" w:styleId="WW8Num8z2">
    <w:name w:val="WW8Num8z2"/>
    <w:uiPriority w:val="99"/>
    <w:rsid w:val="00C52DCF"/>
    <w:rPr>
      <w:rFonts w:ascii="StarSymbol" w:eastAsia="StarSymbol"/>
      <w:sz w:val="18"/>
    </w:rPr>
  </w:style>
  <w:style w:type="character" w:customStyle="1" w:styleId="WW8Num10z0">
    <w:name w:val="WW8Num10z0"/>
    <w:uiPriority w:val="99"/>
    <w:rsid w:val="00C52DCF"/>
    <w:rPr>
      <w:rFonts w:ascii="Symbol" w:hAnsi="Symbol"/>
    </w:rPr>
  </w:style>
  <w:style w:type="character" w:customStyle="1" w:styleId="WW8Num10z1">
    <w:name w:val="WW8Num10z1"/>
    <w:uiPriority w:val="99"/>
    <w:rsid w:val="00C52DCF"/>
    <w:rPr>
      <w:rFonts w:ascii="Courier New" w:hAnsi="Courier New"/>
    </w:rPr>
  </w:style>
  <w:style w:type="character" w:customStyle="1" w:styleId="WW8Num10z2">
    <w:name w:val="WW8Num10z2"/>
    <w:uiPriority w:val="99"/>
    <w:rsid w:val="00C52DCF"/>
    <w:rPr>
      <w:rFonts w:ascii="Wingdings" w:hAnsi="Wingdings"/>
    </w:rPr>
  </w:style>
  <w:style w:type="character" w:customStyle="1" w:styleId="WW-Absatz-Standardschriftart">
    <w:name w:val="WW-Absatz-Standardschriftart"/>
    <w:rsid w:val="00C52DCF"/>
  </w:style>
  <w:style w:type="character" w:customStyle="1" w:styleId="WW-Absatz-Standardschriftart1">
    <w:name w:val="WW-Absatz-Standardschriftart1"/>
    <w:rsid w:val="00C52DCF"/>
  </w:style>
  <w:style w:type="character" w:customStyle="1" w:styleId="WW-Absatz-Standardschriftart11">
    <w:name w:val="WW-Absatz-Standardschriftart11"/>
    <w:rsid w:val="00C52DCF"/>
  </w:style>
  <w:style w:type="character" w:customStyle="1" w:styleId="WW-Absatz-Standardschriftart111">
    <w:name w:val="WW-Absatz-Standardschriftart111"/>
    <w:rsid w:val="00C52DCF"/>
  </w:style>
  <w:style w:type="character" w:customStyle="1" w:styleId="WW-Absatz-Standardschriftart1111">
    <w:name w:val="WW-Absatz-Standardschriftart1111"/>
    <w:rsid w:val="00C52DCF"/>
  </w:style>
  <w:style w:type="character" w:customStyle="1" w:styleId="WW-Absatz-Standardschriftart11111">
    <w:name w:val="WW-Absatz-Standardschriftart11111"/>
    <w:uiPriority w:val="99"/>
    <w:rsid w:val="00C52DCF"/>
  </w:style>
  <w:style w:type="character" w:customStyle="1" w:styleId="affffffa">
    <w:name w:val="Символ нумерации"/>
    <w:rsid w:val="00C52DCF"/>
  </w:style>
  <w:style w:type="character" w:customStyle="1" w:styleId="affffffb">
    <w:name w:val="Маркеры списка"/>
    <w:uiPriority w:val="99"/>
    <w:rsid w:val="00C52DCF"/>
    <w:rPr>
      <w:rFonts w:ascii="StarSymbol" w:eastAsia="StarSymbol" w:hAnsi="StarSymbol"/>
      <w:sz w:val="18"/>
    </w:rPr>
  </w:style>
  <w:style w:type="character" w:customStyle="1" w:styleId="affffffc">
    <w:name w:val="Символ сноски"/>
    <w:rsid w:val="00C52DCF"/>
  </w:style>
  <w:style w:type="character" w:customStyle="1" w:styleId="1ffd">
    <w:name w:val="Знак сноски1"/>
    <w:uiPriority w:val="99"/>
    <w:rsid w:val="00C52DCF"/>
    <w:rPr>
      <w:vertAlign w:val="superscript"/>
    </w:rPr>
  </w:style>
  <w:style w:type="character" w:customStyle="1" w:styleId="affffffd">
    <w:name w:val="Символы концевой сноски"/>
    <w:uiPriority w:val="99"/>
    <w:rsid w:val="00C52DCF"/>
    <w:rPr>
      <w:vertAlign w:val="superscript"/>
    </w:rPr>
  </w:style>
  <w:style w:type="character" w:customStyle="1" w:styleId="WW-">
    <w:name w:val="WW-Символы концевой сноски"/>
    <w:uiPriority w:val="99"/>
    <w:rsid w:val="00C52DCF"/>
  </w:style>
  <w:style w:type="character" w:customStyle="1" w:styleId="1ffe">
    <w:name w:val="Знак концевой сноски1"/>
    <w:uiPriority w:val="99"/>
    <w:rsid w:val="00C52DCF"/>
    <w:rPr>
      <w:vertAlign w:val="superscript"/>
    </w:rPr>
  </w:style>
  <w:style w:type="character" w:customStyle="1" w:styleId="WW8Num6z2">
    <w:name w:val="WW8Num6z2"/>
    <w:uiPriority w:val="99"/>
    <w:rsid w:val="00C52DCF"/>
    <w:rPr>
      <w:rFonts w:ascii="StarSymbol" w:eastAsia="StarSymbol"/>
      <w:sz w:val="18"/>
    </w:rPr>
  </w:style>
  <w:style w:type="paragraph" w:customStyle="1" w:styleId="48">
    <w:name w:val="4"/>
    <w:basedOn w:val="a6"/>
    <w:next w:val="ae"/>
    <w:uiPriority w:val="99"/>
    <w:rsid w:val="00C52DCF"/>
    <w:pPr>
      <w:keepNext/>
      <w:widowControl w:val="0"/>
      <w:suppressAutoHyphens/>
      <w:spacing w:before="240" w:after="120" w:line="240" w:lineRule="auto"/>
    </w:pPr>
    <w:rPr>
      <w:rFonts w:ascii="Arial" w:eastAsia="MS Mincho" w:hAnsi="Arial" w:cs="Tahoma"/>
      <w:kern w:val="1"/>
      <w:sz w:val="28"/>
      <w:szCs w:val="28"/>
      <w:lang w:eastAsia="ar-SA"/>
    </w:rPr>
  </w:style>
  <w:style w:type="paragraph" w:customStyle="1" w:styleId="3f1">
    <w:name w:val="Название3"/>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3f2">
    <w:name w:val="Указатель3"/>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2f7">
    <w:name w:val="Название2"/>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2f8">
    <w:name w:val="Указатель2"/>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affffffe">
    <w:name w:val="Содержимое врезки"/>
    <w:basedOn w:val="ae"/>
    <w:rsid w:val="00C52DCF"/>
    <w:pPr>
      <w:spacing w:after="120"/>
      <w:jc w:val="left"/>
    </w:pPr>
    <w:rPr>
      <w:rFonts w:eastAsia="Calibri"/>
      <w:kern w:val="1"/>
      <w:sz w:val="20"/>
      <w:szCs w:val="24"/>
    </w:rPr>
  </w:style>
  <w:style w:type="paragraph" w:customStyle="1" w:styleId="afffffff">
    <w:name w:val="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Paragr1">
    <w:name w:val="Paragr 1"/>
    <w:uiPriority w:val="99"/>
    <w:rsid w:val="00C52DCF"/>
    <w:pPr>
      <w:widowControl w:val="0"/>
      <w:autoSpaceDE w:val="0"/>
      <w:autoSpaceDN w:val="0"/>
      <w:spacing w:before="60" w:line="300" w:lineRule="exact"/>
      <w:jc w:val="both"/>
    </w:pPr>
    <w:rPr>
      <w:rFonts w:ascii="Times New Roman" w:eastAsia="Times New Roman" w:hAnsi="Times New Roman"/>
    </w:rPr>
  </w:style>
  <w:style w:type="paragraph" w:customStyle="1" w:styleId="1fff">
    <w:name w:val="Без интервала1"/>
    <w:basedOn w:val="a6"/>
    <w:link w:val="afffffff0"/>
    <w:rsid w:val="00C52DCF"/>
    <w:pPr>
      <w:spacing w:after="0" w:line="240" w:lineRule="auto"/>
    </w:pPr>
    <w:rPr>
      <w:rFonts w:cs="Times New Roman"/>
      <w:sz w:val="20"/>
      <w:szCs w:val="20"/>
      <w:lang w:eastAsia="ru-RU"/>
    </w:rPr>
  </w:style>
  <w:style w:type="paragraph" w:customStyle="1" w:styleId="afffffff1">
    <w:name w:val="Титул"/>
    <w:basedOn w:val="a6"/>
    <w:uiPriority w:val="99"/>
    <w:rsid w:val="00C52DCF"/>
    <w:pPr>
      <w:spacing w:after="120" w:line="600" w:lineRule="exact"/>
      <w:jc w:val="center"/>
    </w:pPr>
    <w:rPr>
      <w:rFonts w:ascii="Arial" w:eastAsia="Times New Roman" w:hAnsi="Arial" w:cs="Tahoma"/>
      <w:caps/>
      <w:color w:val="000000"/>
      <w:sz w:val="40"/>
      <w:szCs w:val="44"/>
      <w:lang w:eastAsia="ru-RU"/>
    </w:rPr>
  </w:style>
  <w:style w:type="paragraph" w:customStyle="1" w:styleId="2210">
    <w:name w:val="Основной текст 221"/>
    <w:basedOn w:val="a6"/>
    <w:uiPriority w:val="99"/>
    <w:rsid w:val="00C52DCF"/>
    <w:pPr>
      <w:spacing w:after="0" w:line="240" w:lineRule="auto"/>
      <w:ind w:right="-143"/>
      <w:jc w:val="center"/>
    </w:pPr>
    <w:rPr>
      <w:rFonts w:ascii="Times New Roman" w:eastAsia="Times New Roman" w:hAnsi="Times New Roman" w:cs="Times New Roman"/>
      <w:sz w:val="20"/>
      <w:szCs w:val="20"/>
      <w:lang w:eastAsia="zh-CN"/>
    </w:rPr>
  </w:style>
  <w:style w:type="paragraph" w:customStyle="1" w:styleId="118">
    <w:name w:val="Абзац списка11"/>
    <w:basedOn w:val="a6"/>
    <w:uiPriority w:val="99"/>
    <w:rsid w:val="00C52DCF"/>
    <w:pPr>
      <w:spacing w:after="0" w:line="240" w:lineRule="auto"/>
      <w:ind w:left="720"/>
    </w:pPr>
    <w:rPr>
      <w:rFonts w:ascii="Times New Roman" w:hAnsi="Times New Roman" w:cs="Times New Roman"/>
      <w:sz w:val="20"/>
      <w:szCs w:val="20"/>
      <w:lang w:eastAsia="zh-CN"/>
    </w:rPr>
  </w:style>
  <w:style w:type="paragraph" w:customStyle="1" w:styleId="msonormalcxspmiddle">
    <w:name w:val="msonormalcxspmiddle"/>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f2">
    <w:name w:val="Intense Emphasis"/>
    <w:uiPriority w:val="99"/>
    <w:qFormat/>
    <w:rsid w:val="00C52DCF"/>
    <w:rPr>
      <w:rFonts w:cs="Times New Roman"/>
      <w:b/>
      <w:i/>
      <w:color w:val="4F81BD"/>
    </w:rPr>
  </w:style>
  <w:style w:type="table" w:customStyle="1" w:styleId="811">
    <w:name w:val="Сетка таблицы81"/>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ight">
    <w:name w:val="right"/>
    <w:basedOn w:val="a6"/>
    <w:uiPriority w:val="99"/>
    <w:rsid w:val="00C52DCF"/>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afffffff3">
    <w:name w:val="Словарная статья"/>
    <w:basedOn w:val="a6"/>
    <w:next w:val="a6"/>
    <w:uiPriority w:val="99"/>
    <w:rsid w:val="00C52DCF"/>
    <w:pPr>
      <w:autoSpaceDE w:val="0"/>
      <w:autoSpaceDN w:val="0"/>
      <w:adjustRightInd w:val="0"/>
      <w:spacing w:after="0" w:line="240" w:lineRule="auto"/>
      <w:ind w:right="118"/>
      <w:jc w:val="both"/>
    </w:pPr>
    <w:rPr>
      <w:rFonts w:ascii="Arial" w:eastAsia="Times New Roman" w:hAnsi="Arial" w:cs="Arial"/>
      <w:sz w:val="20"/>
      <w:szCs w:val="20"/>
      <w:lang w:eastAsia="ru-RU"/>
    </w:rPr>
  </w:style>
  <w:style w:type="character" w:customStyle="1" w:styleId="2f9">
    <w:name w:val="Основной текст (2)_"/>
    <w:link w:val="2fa"/>
    <w:locked/>
    <w:rsid w:val="00C52DCF"/>
    <w:rPr>
      <w:sz w:val="23"/>
      <w:shd w:val="clear" w:color="auto" w:fill="FFFFFF"/>
    </w:rPr>
  </w:style>
  <w:style w:type="paragraph" w:customStyle="1" w:styleId="2fa">
    <w:name w:val="Основной текст (2)"/>
    <w:basedOn w:val="a6"/>
    <w:link w:val="2f9"/>
    <w:rsid w:val="00C52DCF"/>
    <w:pPr>
      <w:shd w:val="clear" w:color="auto" w:fill="FFFFFF"/>
      <w:spacing w:after="300" w:line="240" w:lineRule="atLeast"/>
    </w:pPr>
    <w:rPr>
      <w:rFonts w:cs="Times New Roman"/>
      <w:sz w:val="23"/>
      <w:lang w:eastAsia="ru-RU"/>
    </w:rPr>
  </w:style>
  <w:style w:type="paragraph" w:customStyle="1" w:styleId="-31">
    <w:name w:val="Цветная заливка - Акцент 31"/>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afffffff4">
    <w:name w:val="Основной текст_"/>
    <w:link w:val="75"/>
    <w:locked/>
    <w:rsid w:val="00C52DCF"/>
    <w:rPr>
      <w:sz w:val="21"/>
      <w:shd w:val="clear" w:color="auto" w:fill="FFFFFF"/>
    </w:rPr>
  </w:style>
  <w:style w:type="paragraph" w:customStyle="1" w:styleId="75">
    <w:name w:val="Основной текст7"/>
    <w:basedOn w:val="a6"/>
    <w:link w:val="afffffff4"/>
    <w:rsid w:val="00C52DCF"/>
    <w:pPr>
      <w:shd w:val="clear" w:color="auto" w:fill="FFFFFF"/>
      <w:spacing w:before="6660" w:after="0" w:line="254" w:lineRule="exact"/>
      <w:jc w:val="center"/>
    </w:pPr>
    <w:rPr>
      <w:rFonts w:cs="Times New Roman"/>
      <w:sz w:val="21"/>
      <w:lang w:eastAsia="ru-RU"/>
    </w:rPr>
  </w:style>
  <w:style w:type="character" w:customStyle="1" w:styleId="2fb">
    <w:name w:val="Заголовок №2_"/>
    <w:link w:val="2fc"/>
    <w:uiPriority w:val="99"/>
    <w:locked/>
    <w:rsid w:val="00C52DCF"/>
    <w:rPr>
      <w:b/>
      <w:shd w:val="clear" w:color="auto" w:fill="FFFFFF"/>
    </w:rPr>
  </w:style>
  <w:style w:type="paragraph" w:customStyle="1" w:styleId="2fc">
    <w:name w:val="Заголовок №2"/>
    <w:basedOn w:val="a6"/>
    <w:link w:val="2fb"/>
    <w:uiPriority w:val="99"/>
    <w:rsid w:val="00C52DCF"/>
    <w:pPr>
      <w:widowControl w:val="0"/>
      <w:shd w:val="clear" w:color="auto" w:fill="FFFFFF"/>
      <w:spacing w:after="0" w:line="259" w:lineRule="exact"/>
      <w:ind w:hanging="420"/>
      <w:jc w:val="both"/>
      <w:outlineLvl w:val="1"/>
    </w:pPr>
    <w:rPr>
      <w:rFonts w:cs="Times New Roman"/>
      <w:b/>
      <w:lang w:eastAsia="ru-RU"/>
    </w:rPr>
  </w:style>
  <w:style w:type="paragraph" w:styleId="49">
    <w:name w:val="List Bullet 4"/>
    <w:basedOn w:val="a6"/>
    <w:autoRedefine/>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styleId="56">
    <w:name w:val="List Bullet 5"/>
    <w:basedOn w:val="a6"/>
    <w:autoRedefine/>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0"/>
      <w:lang w:eastAsia="ru-RU"/>
    </w:rPr>
  </w:style>
  <w:style w:type="paragraph" w:styleId="3f3">
    <w:name w:val="List Number 3"/>
    <w:basedOn w:val="a6"/>
    <w:uiPriority w:val="99"/>
    <w:locked/>
    <w:rsid w:val="00C52DCF"/>
    <w:pPr>
      <w:tabs>
        <w:tab w:val="num" w:pos="926"/>
      </w:tabs>
      <w:spacing w:after="60" w:line="240" w:lineRule="auto"/>
      <w:ind w:left="926" w:hanging="360"/>
      <w:jc w:val="both"/>
    </w:pPr>
    <w:rPr>
      <w:rFonts w:ascii="Times New Roman" w:eastAsia="Times New Roman" w:hAnsi="Times New Roman" w:cs="Times New Roman"/>
      <w:sz w:val="24"/>
      <w:szCs w:val="20"/>
      <w:lang w:eastAsia="ru-RU"/>
    </w:rPr>
  </w:style>
  <w:style w:type="paragraph" w:styleId="4a">
    <w:name w:val="List Number 4"/>
    <w:basedOn w:val="a6"/>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customStyle="1" w:styleId="3f4">
    <w:name w:val="Раздел 3"/>
    <w:basedOn w:val="a6"/>
    <w:uiPriority w:val="99"/>
    <w:semiHidden/>
    <w:rsid w:val="00C52DCF"/>
    <w:pPr>
      <w:tabs>
        <w:tab w:val="num" w:pos="360"/>
      </w:tabs>
      <w:spacing w:before="120" w:after="120" w:line="240" w:lineRule="auto"/>
      <w:ind w:left="360" w:hanging="360"/>
      <w:jc w:val="center"/>
    </w:pPr>
    <w:rPr>
      <w:rFonts w:ascii="Times New Roman" w:eastAsia="Times New Roman" w:hAnsi="Times New Roman" w:cs="Times New Roman"/>
      <w:b/>
      <w:sz w:val="24"/>
      <w:szCs w:val="20"/>
      <w:lang w:eastAsia="ru-RU"/>
    </w:rPr>
  </w:style>
  <w:style w:type="paragraph" w:customStyle="1" w:styleId="afffffff5">
    <w:name w:val="Условия контракта"/>
    <w:basedOn w:val="a6"/>
    <w:uiPriority w:val="99"/>
    <w:semiHidden/>
    <w:rsid w:val="00C52DCF"/>
    <w:pPr>
      <w:tabs>
        <w:tab w:val="num" w:pos="567"/>
      </w:tabs>
      <w:spacing w:before="240" w:after="120" w:line="240" w:lineRule="auto"/>
      <w:ind w:left="567" w:hanging="567"/>
      <w:jc w:val="both"/>
    </w:pPr>
    <w:rPr>
      <w:rFonts w:ascii="Times New Roman" w:eastAsia="Times New Roman" w:hAnsi="Times New Roman" w:cs="Times New Roman"/>
      <w:b/>
      <w:sz w:val="24"/>
      <w:szCs w:val="20"/>
      <w:lang w:eastAsia="ru-RU"/>
    </w:rPr>
  </w:style>
  <w:style w:type="paragraph" w:customStyle="1" w:styleId="afffffff6">
    <w:name w:val="Тендерные данные"/>
    <w:basedOn w:val="a6"/>
    <w:uiPriority w:val="99"/>
    <w:semiHidden/>
    <w:rsid w:val="00C52DCF"/>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paragraph" w:styleId="afffffff7">
    <w:name w:val="Note Heading"/>
    <w:basedOn w:val="a6"/>
    <w:next w:val="a6"/>
    <w:link w:val="2fd"/>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8">
    <w:name w:val="Заголовок записки Знак"/>
    <w:basedOn w:val="a7"/>
    <w:uiPriority w:val="99"/>
    <w:semiHidden/>
    <w:rsid w:val="00C52DCF"/>
    <w:rPr>
      <w:rFonts w:cs="Calibri"/>
      <w:lang w:eastAsia="en-US"/>
    </w:rPr>
  </w:style>
  <w:style w:type="character" w:customStyle="1" w:styleId="2fd">
    <w:name w:val="Заголовок записки Знак2"/>
    <w:link w:val="afffffff7"/>
    <w:uiPriority w:val="99"/>
    <w:locked/>
    <w:rsid w:val="00C52DCF"/>
    <w:rPr>
      <w:rFonts w:ascii="Times New Roman" w:eastAsia="Times New Roman" w:hAnsi="Times New Roman"/>
      <w:sz w:val="24"/>
      <w:szCs w:val="24"/>
    </w:rPr>
  </w:style>
  <w:style w:type="paragraph" w:customStyle="1" w:styleId="afffffff9">
    <w:name w:val="пункт"/>
    <w:basedOn w:val="a6"/>
    <w:uiPriority w:val="99"/>
    <w:rsid w:val="00C52DCF"/>
    <w:pPr>
      <w:tabs>
        <w:tab w:val="num" w:pos="1135"/>
      </w:tabs>
      <w:spacing w:before="60" w:after="60" w:line="240" w:lineRule="auto"/>
      <w:ind w:left="-283" w:firstLine="567"/>
    </w:pPr>
    <w:rPr>
      <w:rFonts w:ascii="Times New Roman" w:eastAsia="Times New Roman" w:hAnsi="Times New Roman" w:cs="Times New Roman"/>
      <w:sz w:val="24"/>
      <w:szCs w:val="24"/>
      <w:lang w:eastAsia="ru-RU"/>
    </w:rPr>
  </w:style>
  <w:style w:type="paragraph" w:customStyle="1" w:styleId="231">
    <w:name w:val="Знак Знак23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232">
    <w:name w:val="Знак Знак23 Знак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afffffffa">
    <w:name w:val="Знак Знак Знак Знак Знак Знак Знак"/>
    <w:basedOn w:val="a6"/>
    <w:rsid w:val="00C52DCF"/>
    <w:pPr>
      <w:spacing w:after="160" w:line="240" w:lineRule="exact"/>
    </w:pPr>
    <w:rPr>
      <w:rFonts w:ascii="Times New Roman" w:eastAsia="Times New Roman" w:hAnsi="Times New Roman" w:cs="Times New Roman"/>
      <w:sz w:val="20"/>
      <w:szCs w:val="20"/>
      <w:lang w:eastAsia="zh-CN"/>
    </w:rPr>
  </w:style>
  <w:style w:type="paragraph" w:customStyle="1" w:styleId="1fff0">
    <w:name w:val="Список многоуровневый 1"/>
    <w:basedOn w:val="a6"/>
    <w:uiPriority w:val="99"/>
    <w:rsid w:val="00C52DCF"/>
    <w:pPr>
      <w:tabs>
        <w:tab w:val="num" w:pos="432"/>
      </w:tabs>
      <w:spacing w:after="60" w:line="240" w:lineRule="auto"/>
      <w:ind w:left="431" w:hanging="431"/>
      <w:jc w:val="both"/>
    </w:pPr>
    <w:rPr>
      <w:rFonts w:ascii="Times New Roman" w:eastAsia="Times New Roman" w:hAnsi="Times New Roman" w:cs="Times New Roman"/>
      <w:sz w:val="24"/>
      <w:szCs w:val="24"/>
      <w:lang w:eastAsia="ru-RU"/>
    </w:rPr>
  </w:style>
  <w:style w:type="paragraph" w:customStyle="1" w:styleId="2310">
    <w:name w:val="Знак Знак23 Знак Знак Знак Знак1"/>
    <w:basedOn w:val="a6"/>
    <w:autoRedefine/>
    <w:uiPriority w:val="99"/>
    <w:rsid w:val="00C52DCF"/>
    <w:pPr>
      <w:spacing w:before="60" w:after="60" w:line="240" w:lineRule="auto"/>
    </w:pPr>
    <w:rPr>
      <w:rFonts w:ascii="Times New Roman" w:eastAsia="Times New Roman" w:hAnsi="Times New Roman" w:cs="Times New Roman"/>
      <w:sz w:val="20"/>
      <w:szCs w:val="20"/>
      <w:lang w:eastAsia="zh-CN"/>
    </w:rPr>
  </w:style>
  <w:style w:type="character" w:customStyle="1" w:styleId="290">
    <w:name w:val="Знак Знак29"/>
    <w:uiPriority w:val="99"/>
    <w:locked/>
    <w:rsid w:val="00C52DCF"/>
    <w:rPr>
      <w:rFonts w:ascii="Cambria" w:hAnsi="Cambria"/>
      <w:b/>
      <w:sz w:val="26"/>
      <w:lang w:val="ru-RU" w:eastAsia="en-US"/>
    </w:rPr>
  </w:style>
  <w:style w:type="character" w:customStyle="1" w:styleId="280">
    <w:name w:val="Знак Знак28"/>
    <w:uiPriority w:val="99"/>
    <w:locked/>
    <w:rsid w:val="00C52DCF"/>
    <w:rPr>
      <w:rFonts w:ascii="Arial" w:hAnsi="Arial"/>
      <w:sz w:val="24"/>
      <w:lang w:val="ru-RU" w:eastAsia="ru-RU"/>
    </w:rPr>
  </w:style>
  <w:style w:type="character" w:customStyle="1" w:styleId="270">
    <w:name w:val="Знак Знак27"/>
    <w:uiPriority w:val="99"/>
    <w:locked/>
    <w:rsid w:val="00C52DCF"/>
    <w:rPr>
      <w:sz w:val="22"/>
      <w:lang w:val="ru-RU" w:eastAsia="ru-RU"/>
    </w:rPr>
  </w:style>
  <w:style w:type="character" w:customStyle="1" w:styleId="260">
    <w:name w:val="Знак Знак26"/>
    <w:uiPriority w:val="99"/>
    <w:locked/>
    <w:rsid w:val="00C52DCF"/>
    <w:rPr>
      <w:i/>
      <w:sz w:val="22"/>
      <w:lang w:val="ru-RU" w:eastAsia="ru-RU"/>
    </w:rPr>
  </w:style>
  <w:style w:type="character" w:customStyle="1" w:styleId="250">
    <w:name w:val="Знак Знак25"/>
    <w:uiPriority w:val="99"/>
    <w:locked/>
    <w:rsid w:val="00C52DCF"/>
    <w:rPr>
      <w:rFonts w:ascii="Arial" w:hAnsi="Arial"/>
      <w:lang w:val="ru-RU" w:eastAsia="ru-RU"/>
    </w:rPr>
  </w:style>
  <w:style w:type="character" w:customStyle="1" w:styleId="240">
    <w:name w:val="Знак Знак24"/>
    <w:uiPriority w:val="99"/>
    <w:locked/>
    <w:rsid w:val="00C52DCF"/>
    <w:rPr>
      <w:rFonts w:ascii="Arial" w:hAnsi="Arial"/>
      <w:i/>
      <w:lang w:val="ru-RU" w:eastAsia="ru-RU"/>
    </w:rPr>
  </w:style>
  <w:style w:type="paragraph" w:styleId="HTML2">
    <w:name w:val="HTML Address"/>
    <w:basedOn w:val="a6"/>
    <w:link w:val="HTML3"/>
    <w:uiPriority w:val="99"/>
    <w:locked/>
    <w:rsid w:val="00C52DCF"/>
    <w:pPr>
      <w:spacing w:after="60" w:line="240" w:lineRule="auto"/>
      <w:jc w:val="both"/>
    </w:pPr>
    <w:rPr>
      <w:rFonts w:ascii="Times New Roman" w:eastAsia="Times New Roman" w:hAnsi="Times New Roman" w:cs="Times New Roman"/>
      <w:i/>
      <w:iCs/>
      <w:sz w:val="24"/>
      <w:szCs w:val="24"/>
      <w:lang w:eastAsia="ru-RU"/>
    </w:rPr>
  </w:style>
  <w:style w:type="character" w:customStyle="1" w:styleId="HTML3">
    <w:name w:val="Адрес HTML Знак"/>
    <w:basedOn w:val="a7"/>
    <w:link w:val="HTML2"/>
    <w:uiPriority w:val="99"/>
    <w:rsid w:val="00C52DCF"/>
    <w:rPr>
      <w:rFonts w:ascii="Times New Roman" w:eastAsia="Times New Roman" w:hAnsi="Times New Roman"/>
      <w:i/>
      <w:iCs/>
      <w:sz w:val="24"/>
      <w:szCs w:val="24"/>
    </w:rPr>
  </w:style>
  <w:style w:type="paragraph" w:styleId="afffffffb">
    <w:name w:val="envelope address"/>
    <w:basedOn w:val="a6"/>
    <w:uiPriority w:val="99"/>
    <w:locked/>
    <w:rsid w:val="00C52DCF"/>
    <w:pPr>
      <w:framePr w:w="7920" w:h="1980"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e">
    <w:name w:val="envelope return"/>
    <w:basedOn w:val="a6"/>
    <w:uiPriority w:val="99"/>
    <w:locked/>
    <w:rsid w:val="00C52DCF"/>
    <w:pPr>
      <w:spacing w:after="60" w:line="240" w:lineRule="auto"/>
      <w:jc w:val="both"/>
    </w:pPr>
    <w:rPr>
      <w:rFonts w:ascii="Arial" w:eastAsia="Times New Roman" w:hAnsi="Arial" w:cs="Arial"/>
      <w:sz w:val="20"/>
      <w:szCs w:val="20"/>
      <w:lang w:eastAsia="ru-RU"/>
    </w:rPr>
  </w:style>
  <w:style w:type="paragraph" w:styleId="2ff">
    <w:name w:val="List 2"/>
    <w:basedOn w:val="a6"/>
    <w:locked/>
    <w:rsid w:val="00C52DCF"/>
    <w:pPr>
      <w:spacing w:after="60" w:line="240" w:lineRule="auto"/>
      <w:ind w:left="566" w:hanging="283"/>
      <w:jc w:val="both"/>
    </w:pPr>
    <w:rPr>
      <w:rFonts w:ascii="Times New Roman" w:eastAsia="Times New Roman" w:hAnsi="Times New Roman" w:cs="Times New Roman"/>
      <w:sz w:val="24"/>
      <w:szCs w:val="24"/>
      <w:lang w:eastAsia="ru-RU"/>
    </w:rPr>
  </w:style>
  <w:style w:type="paragraph" w:styleId="3f5">
    <w:name w:val="List 3"/>
    <w:basedOn w:val="a6"/>
    <w:locked/>
    <w:rsid w:val="00C52DCF"/>
    <w:pPr>
      <w:spacing w:after="60" w:line="240" w:lineRule="auto"/>
      <w:ind w:left="849" w:hanging="283"/>
      <w:jc w:val="both"/>
    </w:pPr>
    <w:rPr>
      <w:rFonts w:ascii="Times New Roman" w:eastAsia="Times New Roman" w:hAnsi="Times New Roman" w:cs="Times New Roman"/>
      <w:sz w:val="24"/>
      <w:szCs w:val="24"/>
      <w:lang w:eastAsia="ru-RU"/>
    </w:rPr>
  </w:style>
  <w:style w:type="paragraph" w:styleId="4b">
    <w:name w:val="List 4"/>
    <w:basedOn w:val="a6"/>
    <w:uiPriority w:val="99"/>
    <w:locked/>
    <w:rsid w:val="00C52DCF"/>
    <w:pPr>
      <w:spacing w:after="60" w:line="240" w:lineRule="auto"/>
      <w:ind w:left="1132" w:hanging="283"/>
      <w:jc w:val="both"/>
    </w:pPr>
    <w:rPr>
      <w:rFonts w:ascii="Times New Roman" w:eastAsia="Times New Roman" w:hAnsi="Times New Roman" w:cs="Times New Roman"/>
      <w:sz w:val="24"/>
      <w:szCs w:val="24"/>
      <w:lang w:eastAsia="ru-RU"/>
    </w:rPr>
  </w:style>
  <w:style w:type="paragraph" w:styleId="57">
    <w:name w:val="List Number 5"/>
    <w:basedOn w:val="a6"/>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paragraph" w:styleId="afffffffc">
    <w:name w:val="Closing"/>
    <w:basedOn w:val="a6"/>
    <w:link w:val="afffffffd"/>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d">
    <w:name w:val="Прощание Знак"/>
    <w:basedOn w:val="a7"/>
    <w:link w:val="afffffffc"/>
    <w:uiPriority w:val="99"/>
    <w:rsid w:val="00C52DCF"/>
    <w:rPr>
      <w:rFonts w:ascii="Times New Roman" w:eastAsia="Times New Roman" w:hAnsi="Times New Roman"/>
      <w:sz w:val="24"/>
      <w:szCs w:val="24"/>
    </w:rPr>
  </w:style>
  <w:style w:type="paragraph" w:styleId="afffffffe">
    <w:name w:val="Signature"/>
    <w:basedOn w:val="a6"/>
    <w:link w:val="affffffff"/>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f">
    <w:name w:val="Подпись Знак"/>
    <w:basedOn w:val="a7"/>
    <w:link w:val="afffffffe"/>
    <w:uiPriority w:val="99"/>
    <w:rsid w:val="00C52DCF"/>
    <w:rPr>
      <w:rFonts w:ascii="Times New Roman" w:eastAsia="Times New Roman" w:hAnsi="Times New Roman"/>
      <w:sz w:val="24"/>
      <w:szCs w:val="24"/>
    </w:rPr>
  </w:style>
  <w:style w:type="paragraph" w:styleId="affffffff0">
    <w:name w:val="List Continue"/>
    <w:basedOn w:val="a6"/>
    <w:uiPriority w:val="99"/>
    <w:locked/>
    <w:rsid w:val="00C52DCF"/>
    <w:pPr>
      <w:spacing w:after="120" w:line="240" w:lineRule="auto"/>
      <w:ind w:left="283"/>
      <w:jc w:val="both"/>
    </w:pPr>
    <w:rPr>
      <w:rFonts w:ascii="Times New Roman" w:eastAsia="Times New Roman" w:hAnsi="Times New Roman" w:cs="Times New Roman"/>
      <w:sz w:val="24"/>
      <w:szCs w:val="24"/>
      <w:lang w:eastAsia="ru-RU"/>
    </w:rPr>
  </w:style>
  <w:style w:type="paragraph" w:styleId="2ff0">
    <w:name w:val="List Continue 2"/>
    <w:basedOn w:val="a6"/>
    <w:uiPriority w:val="99"/>
    <w:locked/>
    <w:rsid w:val="00C52DCF"/>
    <w:pPr>
      <w:spacing w:after="120" w:line="240" w:lineRule="auto"/>
      <w:ind w:left="566"/>
      <w:jc w:val="both"/>
    </w:pPr>
    <w:rPr>
      <w:rFonts w:ascii="Times New Roman" w:eastAsia="Times New Roman" w:hAnsi="Times New Roman" w:cs="Times New Roman"/>
      <w:sz w:val="24"/>
      <w:szCs w:val="24"/>
      <w:lang w:eastAsia="ru-RU"/>
    </w:rPr>
  </w:style>
  <w:style w:type="paragraph" w:styleId="3f6">
    <w:name w:val="List Continue 3"/>
    <w:basedOn w:val="a6"/>
    <w:uiPriority w:val="99"/>
    <w:locked/>
    <w:rsid w:val="00C52DCF"/>
    <w:pPr>
      <w:spacing w:after="120" w:line="240" w:lineRule="auto"/>
      <w:ind w:left="849"/>
      <w:jc w:val="both"/>
    </w:pPr>
    <w:rPr>
      <w:rFonts w:ascii="Times New Roman" w:eastAsia="Times New Roman" w:hAnsi="Times New Roman" w:cs="Times New Roman"/>
      <w:sz w:val="24"/>
      <w:szCs w:val="24"/>
      <w:lang w:eastAsia="ru-RU"/>
    </w:rPr>
  </w:style>
  <w:style w:type="paragraph" w:styleId="4c">
    <w:name w:val="List Continue 4"/>
    <w:basedOn w:val="a6"/>
    <w:uiPriority w:val="99"/>
    <w:locked/>
    <w:rsid w:val="00C52DCF"/>
    <w:pPr>
      <w:spacing w:after="120" w:line="240" w:lineRule="auto"/>
      <w:ind w:left="1132"/>
      <w:jc w:val="both"/>
    </w:pPr>
    <w:rPr>
      <w:rFonts w:ascii="Times New Roman" w:eastAsia="Times New Roman" w:hAnsi="Times New Roman" w:cs="Times New Roman"/>
      <w:sz w:val="24"/>
      <w:szCs w:val="24"/>
      <w:lang w:eastAsia="ru-RU"/>
    </w:rPr>
  </w:style>
  <w:style w:type="paragraph" w:styleId="58">
    <w:name w:val="List Continue 5"/>
    <w:basedOn w:val="a6"/>
    <w:uiPriority w:val="99"/>
    <w:locked/>
    <w:rsid w:val="00C52DCF"/>
    <w:pPr>
      <w:spacing w:after="120" w:line="240" w:lineRule="auto"/>
      <w:ind w:left="1415"/>
      <w:jc w:val="both"/>
    </w:pPr>
    <w:rPr>
      <w:rFonts w:ascii="Times New Roman" w:eastAsia="Times New Roman" w:hAnsi="Times New Roman" w:cs="Times New Roman"/>
      <w:sz w:val="24"/>
      <w:szCs w:val="24"/>
      <w:lang w:eastAsia="ru-RU"/>
    </w:rPr>
  </w:style>
  <w:style w:type="paragraph" w:styleId="affffffff1">
    <w:name w:val="Message Header"/>
    <w:basedOn w:val="a6"/>
    <w:link w:val="affffffff2"/>
    <w:uiPriority w:val="99"/>
    <w:locked/>
    <w:rsid w:val="00C52DCF"/>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eastAsia="Times New Roman" w:hAnsi="Arial" w:cs="Times New Roman"/>
      <w:sz w:val="24"/>
      <w:szCs w:val="24"/>
      <w:shd w:val="pct20" w:color="auto" w:fill="auto"/>
      <w:lang w:eastAsia="ru-RU"/>
    </w:rPr>
  </w:style>
  <w:style w:type="character" w:customStyle="1" w:styleId="affffffff2">
    <w:name w:val="Шапка Знак"/>
    <w:basedOn w:val="a7"/>
    <w:link w:val="affffffff1"/>
    <w:uiPriority w:val="99"/>
    <w:rsid w:val="00C52DCF"/>
    <w:rPr>
      <w:rFonts w:ascii="Arial" w:eastAsia="Times New Roman" w:hAnsi="Arial"/>
      <w:sz w:val="24"/>
      <w:szCs w:val="24"/>
      <w:shd w:val="pct20" w:color="auto" w:fill="auto"/>
    </w:rPr>
  </w:style>
  <w:style w:type="character" w:customStyle="1" w:styleId="119">
    <w:name w:val="Знак Знак11"/>
    <w:uiPriority w:val="99"/>
    <w:locked/>
    <w:rsid w:val="00C52DCF"/>
    <w:rPr>
      <w:rFonts w:ascii="Arial" w:hAnsi="Arial"/>
      <w:sz w:val="24"/>
      <w:lang w:eastAsia="ru-RU"/>
    </w:rPr>
  </w:style>
  <w:style w:type="paragraph" w:styleId="affffffff3">
    <w:name w:val="Salutation"/>
    <w:basedOn w:val="a6"/>
    <w:next w:val="a6"/>
    <w:link w:val="affffffff4"/>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4">
    <w:name w:val="Приветствие Знак"/>
    <w:basedOn w:val="a7"/>
    <w:link w:val="affffffff3"/>
    <w:uiPriority w:val="99"/>
    <w:rsid w:val="00C52DCF"/>
    <w:rPr>
      <w:rFonts w:ascii="Times New Roman" w:eastAsia="Times New Roman" w:hAnsi="Times New Roman"/>
      <w:sz w:val="24"/>
      <w:szCs w:val="24"/>
    </w:rPr>
  </w:style>
  <w:style w:type="paragraph" w:styleId="affffffff5">
    <w:name w:val="Date"/>
    <w:basedOn w:val="a6"/>
    <w:next w:val="a6"/>
    <w:link w:val="affffffff6"/>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6">
    <w:name w:val="Дата Знак"/>
    <w:basedOn w:val="a7"/>
    <w:link w:val="affffffff5"/>
    <w:uiPriority w:val="99"/>
    <w:rsid w:val="00C52DCF"/>
    <w:rPr>
      <w:rFonts w:ascii="Times New Roman" w:eastAsia="Times New Roman" w:hAnsi="Times New Roman"/>
      <w:sz w:val="24"/>
      <w:szCs w:val="24"/>
    </w:rPr>
  </w:style>
  <w:style w:type="paragraph" w:styleId="affffffff7">
    <w:name w:val="Body Text First Indent"/>
    <w:basedOn w:val="ae"/>
    <w:link w:val="affffffff8"/>
    <w:uiPriority w:val="99"/>
    <w:locked/>
    <w:rsid w:val="00C52DCF"/>
    <w:pPr>
      <w:widowControl/>
      <w:suppressAutoHyphens w:val="0"/>
      <w:spacing w:after="120"/>
      <w:ind w:firstLine="210"/>
    </w:pPr>
    <w:rPr>
      <w:sz w:val="24"/>
      <w:szCs w:val="24"/>
      <w:lang w:eastAsia="ru-RU"/>
    </w:rPr>
  </w:style>
  <w:style w:type="character" w:customStyle="1" w:styleId="affffffff8">
    <w:name w:val="Красная строка Знак"/>
    <w:basedOn w:val="af"/>
    <w:link w:val="affffffff7"/>
    <w:uiPriority w:val="99"/>
    <w:rsid w:val="00C52DCF"/>
    <w:rPr>
      <w:rFonts w:ascii="Times New Roman" w:eastAsia="Times New Roman" w:hAnsi="Times New Roman" w:cs="Times New Roman"/>
      <w:sz w:val="24"/>
      <w:szCs w:val="24"/>
      <w:lang w:eastAsia="ar-SA" w:bidi="ar-SA"/>
    </w:rPr>
  </w:style>
  <w:style w:type="paragraph" w:styleId="2ff1">
    <w:name w:val="Body Text First Indent 2"/>
    <w:basedOn w:val="28"/>
    <w:link w:val="2ff2"/>
    <w:uiPriority w:val="99"/>
    <w:locked/>
    <w:rsid w:val="00C52DCF"/>
    <w:pPr>
      <w:spacing w:after="120"/>
      <w:ind w:left="283" w:firstLine="210"/>
      <w:jc w:val="both"/>
    </w:pPr>
    <w:rPr>
      <w:sz w:val="24"/>
    </w:rPr>
  </w:style>
  <w:style w:type="character" w:customStyle="1" w:styleId="2ff2">
    <w:name w:val="Красная строка 2 Знак"/>
    <w:basedOn w:val="af4"/>
    <w:link w:val="2ff1"/>
    <w:uiPriority w:val="99"/>
    <w:rsid w:val="00C52DCF"/>
    <w:rPr>
      <w:rFonts w:ascii="Times New Roman" w:eastAsia="Times New Roman" w:hAnsi="Times New Roman" w:cs="Times New Roman"/>
      <w:sz w:val="24"/>
      <w:szCs w:val="24"/>
      <w:lang w:eastAsia="ar-SA" w:bidi="ar-SA"/>
    </w:rPr>
  </w:style>
  <w:style w:type="paragraph" w:styleId="affffffff9">
    <w:name w:val="E-mail Signature"/>
    <w:basedOn w:val="a6"/>
    <w:link w:val="affffffffa"/>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a">
    <w:name w:val="Электронная подпись Знак"/>
    <w:basedOn w:val="a7"/>
    <w:link w:val="affffffff9"/>
    <w:uiPriority w:val="99"/>
    <w:rsid w:val="00C52DCF"/>
    <w:rPr>
      <w:rFonts w:ascii="Times New Roman" w:eastAsia="Times New Roman" w:hAnsi="Times New Roman"/>
      <w:sz w:val="24"/>
      <w:szCs w:val="24"/>
    </w:rPr>
  </w:style>
  <w:style w:type="paragraph" w:customStyle="1" w:styleId="Instruction">
    <w:name w:val="Instruction"/>
    <w:basedOn w:val="28"/>
    <w:uiPriority w:val="99"/>
    <w:semiHidden/>
    <w:rsid w:val="00C52DCF"/>
    <w:pPr>
      <w:tabs>
        <w:tab w:val="num" w:pos="360"/>
      </w:tabs>
      <w:spacing w:before="180" w:after="60"/>
      <w:ind w:left="360" w:hanging="360"/>
      <w:jc w:val="both"/>
    </w:pPr>
    <w:rPr>
      <w:b/>
      <w:bCs/>
      <w:sz w:val="24"/>
    </w:rPr>
  </w:style>
  <w:style w:type="paragraph" w:customStyle="1" w:styleId="affffffffb">
    <w:name w:val="текст таблицы"/>
    <w:basedOn w:val="a6"/>
    <w:uiPriority w:val="99"/>
    <w:semiHidden/>
    <w:rsid w:val="00C52DCF"/>
    <w:pPr>
      <w:spacing w:before="120" w:after="0" w:line="240" w:lineRule="auto"/>
      <w:ind w:right="-102"/>
    </w:pPr>
    <w:rPr>
      <w:rFonts w:ascii="Times New Roman" w:eastAsia="Times New Roman" w:hAnsi="Times New Roman" w:cs="Times New Roman"/>
      <w:sz w:val="24"/>
      <w:szCs w:val="24"/>
      <w:lang w:eastAsia="ru-RU"/>
    </w:rPr>
  </w:style>
  <w:style w:type="paragraph" w:customStyle="1" w:styleId="1CharChar">
    <w:name w:val="1 Знак Char Знак Char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ListParagraph1">
    <w:name w:val="List Paragraph1"/>
    <w:basedOn w:val="a6"/>
    <w:uiPriority w:val="99"/>
    <w:rsid w:val="00C52DCF"/>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DeltaViewInsertion">
    <w:name w:val="DeltaView Insertion"/>
    <w:uiPriority w:val="99"/>
    <w:rsid w:val="00C52DCF"/>
    <w:rPr>
      <w:color w:val="0000FF"/>
      <w:spacing w:val="0"/>
      <w:u w:val="double"/>
    </w:rPr>
  </w:style>
  <w:style w:type="character" w:customStyle="1" w:styleId="PlaceholderText1">
    <w:name w:val="Placeholder Text1"/>
    <w:uiPriority w:val="99"/>
    <w:semiHidden/>
    <w:rsid w:val="00C52DCF"/>
    <w:rPr>
      <w:color w:val="808080"/>
    </w:rPr>
  </w:style>
  <w:style w:type="character" w:styleId="affffffffc">
    <w:name w:val="endnote reference"/>
    <w:uiPriority w:val="99"/>
    <w:locked/>
    <w:rsid w:val="00C52DCF"/>
    <w:rPr>
      <w:rFonts w:cs="Times New Roman"/>
      <w:vertAlign w:val="superscript"/>
    </w:rPr>
  </w:style>
  <w:style w:type="character" w:styleId="affffffffd">
    <w:name w:val="Emphasis"/>
    <w:qFormat/>
    <w:locked/>
    <w:rsid w:val="00C52DCF"/>
    <w:rPr>
      <w:rFonts w:cs="Times New Roman"/>
      <w:i/>
    </w:rPr>
  </w:style>
  <w:style w:type="paragraph" w:customStyle="1" w:styleId="NoSpacing1">
    <w:name w:val="No Spacing1"/>
    <w:uiPriority w:val="99"/>
    <w:rsid w:val="00C52DCF"/>
    <w:rPr>
      <w:rFonts w:ascii="Times New Roman" w:eastAsia="Times New Roman" w:hAnsi="Times New Roman"/>
      <w:sz w:val="24"/>
      <w:szCs w:val="24"/>
    </w:rPr>
  </w:style>
  <w:style w:type="paragraph" w:customStyle="1" w:styleId="a3">
    <w:name w:val="Дефис"/>
    <w:basedOn w:val="ListParagraph1"/>
    <w:link w:val="affffffffe"/>
    <w:uiPriority w:val="99"/>
    <w:rsid w:val="00C52DCF"/>
    <w:pPr>
      <w:numPr>
        <w:numId w:val="17"/>
      </w:numPr>
    </w:pPr>
    <w:rPr>
      <w:szCs w:val="24"/>
      <w:lang w:val="en-US"/>
    </w:rPr>
  </w:style>
  <w:style w:type="character" w:customStyle="1" w:styleId="affffffffe">
    <w:name w:val="Дефис Знак"/>
    <w:link w:val="a3"/>
    <w:uiPriority w:val="99"/>
    <w:locked/>
    <w:rsid w:val="00C52DCF"/>
    <w:rPr>
      <w:rFonts w:ascii="Times New Roman" w:eastAsia="Times New Roman" w:hAnsi="Times New Roman"/>
      <w:sz w:val="24"/>
      <w:szCs w:val="24"/>
      <w:lang w:val="en-US"/>
    </w:rPr>
  </w:style>
  <w:style w:type="paragraph" w:customStyle="1" w:styleId="0">
    <w:name w:val="Стиль полужирный По центру После:  0 пт"/>
    <w:basedOn w:val="a6"/>
    <w:uiPriority w:val="99"/>
    <w:rsid w:val="00C52DCF"/>
    <w:pPr>
      <w:spacing w:after="0" w:line="240" w:lineRule="auto"/>
      <w:jc w:val="center"/>
    </w:pPr>
    <w:rPr>
      <w:rFonts w:ascii="Times New Roman" w:eastAsia="Times New Roman" w:hAnsi="Times New Roman" w:cs="Times New Roman"/>
      <w:bCs/>
      <w:sz w:val="28"/>
      <w:szCs w:val="20"/>
      <w:lang w:eastAsia="ru-RU"/>
    </w:rPr>
  </w:style>
  <w:style w:type="paragraph" w:customStyle="1" w:styleId="2ff3">
    <w:name w:val="Стиль Заголовок 2"/>
    <w:aliases w:val="H2 + По ширине Слева:  032 см Первая строка:  ..."/>
    <w:basedOn w:val="23"/>
    <w:uiPriority w:val="99"/>
    <w:rsid w:val="00C52DCF"/>
    <w:pPr>
      <w:keepNext/>
      <w:numPr>
        <w:ilvl w:val="1"/>
      </w:numPr>
      <w:tabs>
        <w:tab w:val="num" w:pos="756"/>
      </w:tabs>
      <w:spacing w:after="60"/>
      <w:ind w:left="180" w:firstLine="709"/>
    </w:pPr>
    <w:rPr>
      <w:rFonts w:ascii="Times New Roman" w:hAnsi="Times New Roman" w:cs="Times New Roman"/>
      <w:sz w:val="28"/>
      <w:szCs w:val="20"/>
    </w:rPr>
  </w:style>
  <w:style w:type="paragraph" w:customStyle="1" w:styleId="1fff1">
    <w:name w:val="Стиль Заголовок 1 + не полужирный"/>
    <w:basedOn w:val="15"/>
    <w:uiPriority w:val="99"/>
    <w:rsid w:val="00C52DCF"/>
    <w:pPr>
      <w:tabs>
        <w:tab w:val="clear" w:pos="432"/>
      </w:tabs>
      <w:suppressAutoHyphens w:val="0"/>
      <w:ind w:left="0" w:firstLine="0"/>
    </w:pPr>
    <w:rPr>
      <w:rFonts w:cs="Arial"/>
      <w:b w:val="0"/>
      <w:bCs w:val="0"/>
      <w:kern w:val="32"/>
      <w:sz w:val="28"/>
      <w:szCs w:val="32"/>
      <w:lang w:eastAsia="ru-RU"/>
    </w:rPr>
  </w:style>
  <w:style w:type="character" w:customStyle="1" w:styleId="2311">
    <w:name w:val="Знак Знак231"/>
    <w:uiPriority w:val="99"/>
    <w:locked/>
    <w:rsid w:val="00C52DCF"/>
    <w:rPr>
      <w:sz w:val="24"/>
    </w:rPr>
  </w:style>
  <w:style w:type="character" w:customStyle="1" w:styleId="200">
    <w:name w:val="Знак Знак20"/>
    <w:uiPriority w:val="99"/>
    <w:locked/>
    <w:rsid w:val="00C52DCF"/>
    <w:rPr>
      <w:rFonts w:ascii="Tahoma" w:hAnsi="Tahoma"/>
      <w:sz w:val="16"/>
    </w:rPr>
  </w:style>
  <w:style w:type="character" w:customStyle="1" w:styleId="190">
    <w:name w:val="Знак Знак19"/>
    <w:locked/>
    <w:rsid w:val="00C52DCF"/>
    <w:rPr>
      <w:i/>
      <w:sz w:val="24"/>
    </w:rPr>
  </w:style>
  <w:style w:type="character" w:customStyle="1" w:styleId="171">
    <w:name w:val="Знак Знак171"/>
    <w:uiPriority w:val="99"/>
    <w:locked/>
    <w:rsid w:val="00C52DCF"/>
    <w:rPr>
      <w:rFonts w:ascii="Cambria" w:hAnsi="Cambria"/>
      <w:b/>
      <w:kern w:val="28"/>
      <w:sz w:val="32"/>
    </w:rPr>
  </w:style>
  <w:style w:type="character" w:customStyle="1" w:styleId="1112">
    <w:name w:val="Знак Знак111"/>
    <w:uiPriority w:val="99"/>
    <w:locked/>
    <w:rsid w:val="00C52DCF"/>
    <w:rPr>
      <w:sz w:val="24"/>
    </w:rPr>
  </w:style>
  <w:style w:type="character" w:customStyle="1" w:styleId="910">
    <w:name w:val="Знак Знак91"/>
    <w:uiPriority w:val="99"/>
    <w:locked/>
    <w:rsid w:val="00C52DCF"/>
    <w:rPr>
      <w:rFonts w:ascii="Courier New" w:hAnsi="Courier New"/>
    </w:rPr>
  </w:style>
  <w:style w:type="character" w:customStyle="1" w:styleId="2ff4">
    <w:name w:val="Знак2 Знак"/>
    <w:aliases w:val="Знак21 Знак Знак,Знак3 Знак"/>
    <w:uiPriority w:val="99"/>
    <w:locked/>
    <w:rsid w:val="00C52DCF"/>
    <w:rPr>
      <w:sz w:val="24"/>
    </w:rPr>
  </w:style>
  <w:style w:type="character" w:styleId="afffffffff">
    <w:name w:val="Placeholder Text"/>
    <w:uiPriority w:val="99"/>
    <w:semiHidden/>
    <w:rsid w:val="00C52DCF"/>
    <w:rPr>
      <w:rFonts w:cs="Times New Roman"/>
      <w:color w:val="808080"/>
    </w:rPr>
  </w:style>
  <w:style w:type="character" w:customStyle="1" w:styleId="511">
    <w:name w:val="Знак Знак51"/>
    <w:uiPriority w:val="99"/>
    <w:locked/>
    <w:rsid w:val="00C52DCF"/>
  </w:style>
  <w:style w:type="character" w:customStyle="1" w:styleId="300">
    <w:name w:val="Знак Знак30"/>
    <w:uiPriority w:val="99"/>
    <w:locked/>
    <w:rsid w:val="00C52DCF"/>
    <w:rPr>
      <w:rFonts w:ascii="Tahoma" w:hAnsi="Tahoma"/>
      <w:sz w:val="16"/>
    </w:rPr>
  </w:style>
  <w:style w:type="character" w:customStyle="1" w:styleId="241">
    <w:name w:val="Знак Знак241"/>
    <w:uiPriority w:val="99"/>
    <w:rsid w:val="00C52DCF"/>
    <w:rPr>
      <w:b/>
      <w:sz w:val="28"/>
      <w:lang w:val="ru-RU" w:eastAsia="ru-RU"/>
    </w:rPr>
  </w:style>
  <w:style w:type="character" w:customStyle="1" w:styleId="411">
    <w:name w:val="Знак Знак41"/>
    <w:uiPriority w:val="99"/>
    <w:rsid w:val="00C52DCF"/>
    <w:rPr>
      <w:sz w:val="24"/>
      <w:lang w:val="ru-RU" w:eastAsia="ru-RU"/>
    </w:rPr>
  </w:style>
  <w:style w:type="character" w:customStyle="1" w:styleId="315">
    <w:name w:val="Знак Знак31"/>
    <w:uiPriority w:val="99"/>
    <w:rsid w:val="00C52DCF"/>
  </w:style>
  <w:style w:type="character" w:customStyle="1" w:styleId="2100">
    <w:name w:val="Знак Знак210"/>
    <w:uiPriority w:val="99"/>
    <w:rsid w:val="00C52DCF"/>
    <w:rPr>
      <w:b/>
    </w:rPr>
  </w:style>
  <w:style w:type="character" w:customStyle="1" w:styleId="1100">
    <w:name w:val="Знак Знак110"/>
    <w:uiPriority w:val="99"/>
    <w:rsid w:val="00C52DCF"/>
    <w:rPr>
      <w:rFonts w:ascii="Tahoma" w:hAnsi="Tahoma"/>
      <w:sz w:val="16"/>
    </w:rPr>
  </w:style>
  <w:style w:type="character" w:customStyle="1" w:styleId="217">
    <w:name w:val="Знак Знак21"/>
    <w:uiPriority w:val="99"/>
    <w:rsid w:val="00C52DCF"/>
    <w:rPr>
      <w:noProof/>
      <w:sz w:val="24"/>
      <w:lang w:val="ru-RU" w:eastAsia="ru-RU"/>
    </w:rPr>
  </w:style>
  <w:style w:type="character" w:customStyle="1" w:styleId="4d">
    <w:name w:val="Основной текст4"/>
    <w:uiPriority w:val="99"/>
    <w:rsid w:val="00C52DCF"/>
    <w:rPr>
      <w:rFonts w:ascii="Times New Roman" w:hAnsi="Times New Roman"/>
      <w:spacing w:val="0"/>
      <w:sz w:val="21"/>
      <w:u w:val="single"/>
      <w:lang w:val="en-US"/>
    </w:rPr>
  </w:style>
  <w:style w:type="character" w:customStyle="1" w:styleId="59">
    <w:name w:val="Основной текст5"/>
    <w:uiPriority w:val="99"/>
    <w:rsid w:val="00C52DCF"/>
    <w:rPr>
      <w:sz w:val="21"/>
      <w:shd w:val="clear" w:color="auto" w:fill="FFFFFF"/>
    </w:rPr>
  </w:style>
  <w:style w:type="character" w:customStyle="1" w:styleId="3f7">
    <w:name w:val="Основной текст (3)_"/>
    <w:link w:val="316"/>
    <w:locked/>
    <w:rsid w:val="00C52DCF"/>
    <w:rPr>
      <w:i/>
      <w:shd w:val="clear" w:color="auto" w:fill="FFFFFF"/>
    </w:rPr>
  </w:style>
  <w:style w:type="paragraph" w:customStyle="1" w:styleId="316">
    <w:name w:val="Основной текст (3)1"/>
    <w:basedOn w:val="a6"/>
    <w:link w:val="3f7"/>
    <w:uiPriority w:val="99"/>
    <w:rsid w:val="00C52DCF"/>
    <w:pPr>
      <w:widowControl w:val="0"/>
      <w:shd w:val="clear" w:color="auto" w:fill="FFFFFF"/>
      <w:spacing w:after="0" w:line="264" w:lineRule="exact"/>
      <w:jc w:val="both"/>
    </w:pPr>
    <w:rPr>
      <w:rFonts w:cs="Times New Roman"/>
      <w:i/>
      <w:lang w:eastAsia="ru-RU"/>
    </w:rPr>
  </w:style>
  <w:style w:type="character" w:customStyle="1" w:styleId="3f8">
    <w:name w:val="Основной текст (3)"/>
    <w:uiPriority w:val="99"/>
    <w:rsid w:val="00C52DCF"/>
    <w:rPr>
      <w:i/>
      <w:sz w:val="22"/>
      <w:u w:val="single"/>
    </w:rPr>
  </w:style>
  <w:style w:type="paragraph" w:customStyle="1" w:styleId="afffffffff0">
    <w:name w:val="Стиль"/>
    <w:uiPriority w:val="99"/>
    <w:rsid w:val="00C52DCF"/>
    <w:pPr>
      <w:widowControl w:val="0"/>
      <w:suppressAutoHyphens/>
      <w:autoSpaceDE w:val="0"/>
    </w:pPr>
    <w:rPr>
      <w:rFonts w:ascii="Times New Roman" w:hAnsi="Times New Roman"/>
      <w:sz w:val="24"/>
      <w:szCs w:val="24"/>
      <w:lang w:eastAsia="ar-SA"/>
    </w:rPr>
  </w:style>
  <w:style w:type="paragraph" w:customStyle="1" w:styleId="afffffffff1">
    <w:name w:val="Готовый"/>
    <w:basedOn w:val="a6"/>
    <w:rsid w:val="00C52DCF"/>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ru-RU"/>
    </w:rPr>
  </w:style>
  <w:style w:type="paragraph" w:customStyle="1" w:styleId="textn">
    <w:name w:val="textn"/>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9">
    <w:name w:val="Без интервала3"/>
    <w:uiPriority w:val="99"/>
    <w:rsid w:val="00C52DCF"/>
    <w:rPr>
      <w:rFonts w:eastAsia="Times New Roman"/>
    </w:rPr>
  </w:style>
  <w:style w:type="paragraph" w:customStyle="1" w:styleId="1fff2">
    <w:name w:val="Заголовок записки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character" w:customStyle="1" w:styleId="Default0">
    <w:name w:val="Default Знак"/>
    <w:link w:val="Default"/>
    <w:locked/>
    <w:rsid w:val="00C52DCF"/>
    <w:rPr>
      <w:rFonts w:ascii="Times New Roman" w:eastAsia="Times New Roman" w:hAnsi="Times New Roman"/>
      <w:color w:val="000000"/>
      <w:sz w:val="24"/>
      <w:szCs w:val="24"/>
    </w:rPr>
  </w:style>
  <w:style w:type="character" w:customStyle="1" w:styleId="2ff5">
    <w:name w:val="Текст сноски Знак2"/>
    <w:uiPriority w:val="99"/>
    <w:semiHidden/>
    <w:locked/>
    <w:rsid w:val="00C52DCF"/>
    <w:rPr>
      <w:lang w:eastAsia="ar-SA" w:bidi="ar-SA"/>
    </w:rPr>
  </w:style>
  <w:style w:type="character" w:customStyle="1" w:styleId="ConsPlusNonformat0">
    <w:name w:val="ConsPlusNonformat Знак"/>
    <w:link w:val="ConsPlusNonformat"/>
    <w:locked/>
    <w:rsid w:val="00C52DCF"/>
    <w:rPr>
      <w:rFonts w:ascii="Courier New" w:hAnsi="Courier New" w:cs="Courier New"/>
      <w:sz w:val="20"/>
      <w:szCs w:val="20"/>
      <w:lang w:eastAsia="ar-SA"/>
    </w:rPr>
  </w:style>
  <w:style w:type="character" w:customStyle="1" w:styleId="151">
    <w:name w:val="Текст Знак15"/>
    <w:uiPriority w:val="99"/>
    <w:semiHidden/>
    <w:rsid w:val="00C52DCF"/>
    <w:rPr>
      <w:rFonts w:ascii="Courier New" w:hAnsi="Courier New"/>
      <w:sz w:val="20"/>
      <w:lang w:eastAsia="ar-SA" w:bidi="ar-SA"/>
    </w:rPr>
  </w:style>
  <w:style w:type="character" w:customStyle="1" w:styleId="65">
    <w:name w:val="Знак6 Знак Знак"/>
    <w:uiPriority w:val="99"/>
    <w:locked/>
    <w:rsid w:val="00C52DCF"/>
    <w:rPr>
      <w:sz w:val="20"/>
    </w:rPr>
  </w:style>
  <w:style w:type="character" w:customStyle="1" w:styleId="3110">
    <w:name w:val="Знак Знак311"/>
    <w:uiPriority w:val="99"/>
    <w:locked/>
    <w:rsid w:val="00C52DCF"/>
    <w:rPr>
      <w:rFonts w:ascii="Arial" w:hAnsi="Arial"/>
      <w:b/>
      <w:sz w:val="24"/>
    </w:rPr>
  </w:style>
  <w:style w:type="character" w:customStyle="1" w:styleId="4e">
    <w:name w:val="Заголовок 4 (Приложение) Знак Знак"/>
    <w:uiPriority w:val="99"/>
    <w:locked/>
    <w:rsid w:val="00C52DCF"/>
    <w:rPr>
      <w:rFonts w:ascii="Arial" w:hAnsi="Arial"/>
      <w:sz w:val="24"/>
      <w:lang w:eastAsia="ar-SA" w:bidi="ar-SA"/>
    </w:rPr>
  </w:style>
  <w:style w:type="character" w:customStyle="1" w:styleId="301">
    <w:name w:val="Знак Знак301"/>
    <w:uiPriority w:val="99"/>
    <w:locked/>
    <w:rsid w:val="00C52DCF"/>
    <w:rPr>
      <w:sz w:val="22"/>
    </w:rPr>
  </w:style>
  <w:style w:type="character" w:customStyle="1" w:styleId="WW8Num1z3">
    <w:name w:val="WW8Num1z3"/>
    <w:uiPriority w:val="99"/>
    <w:rsid w:val="00C52DCF"/>
    <w:rPr>
      <w:rFonts w:ascii="Times New Roman" w:hAnsi="Times New Roman"/>
      <w:sz w:val="26"/>
    </w:rPr>
  </w:style>
  <w:style w:type="character" w:customStyle="1" w:styleId="WW8Num6z4">
    <w:name w:val="WW8Num6z4"/>
    <w:uiPriority w:val="99"/>
    <w:rsid w:val="00C52DCF"/>
  </w:style>
  <w:style w:type="character" w:customStyle="1" w:styleId="WW8Num13z0">
    <w:name w:val="WW8Num13z0"/>
    <w:uiPriority w:val="99"/>
    <w:rsid w:val="00C52DCF"/>
    <w:rPr>
      <w:rFonts w:ascii="Times New Roman" w:hAnsi="Times New Roman"/>
      <w:sz w:val="26"/>
    </w:rPr>
  </w:style>
  <w:style w:type="character" w:customStyle="1" w:styleId="WW8Num13z2">
    <w:name w:val="WW8Num13z2"/>
    <w:uiPriority w:val="99"/>
    <w:rsid w:val="00C52DCF"/>
    <w:rPr>
      <w:rFonts w:ascii="Times New Roman" w:hAnsi="Times New Roman"/>
      <w:sz w:val="26"/>
    </w:rPr>
  </w:style>
  <w:style w:type="character" w:customStyle="1" w:styleId="WW8Num13z3">
    <w:name w:val="WW8Num13z3"/>
    <w:uiPriority w:val="99"/>
    <w:rsid w:val="00C52DCF"/>
    <w:rPr>
      <w:rFonts w:ascii="Times New Roman" w:hAnsi="Times New Roman"/>
      <w:sz w:val="22"/>
    </w:rPr>
  </w:style>
  <w:style w:type="character" w:customStyle="1" w:styleId="WW8Num13z4">
    <w:name w:val="WW8Num13z4"/>
    <w:uiPriority w:val="99"/>
    <w:rsid w:val="00C52DCF"/>
    <w:rPr>
      <w:sz w:val="26"/>
    </w:rPr>
  </w:style>
  <w:style w:type="character" w:customStyle="1" w:styleId="WW8Num14z0">
    <w:name w:val="WW8Num14z0"/>
    <w:uiPriority w:val="99"/>
    <w:rsid w:val="00C52DCF"/>
    <w:rPr>
      <w:rFonts w:ascii="Times New Roman" w:hAnsi="Times New Roman"/>
      <w:sz w:val="26"/>
    </w:rPr>
  </w:style>
  <w:style w:type="character" w:customStyle="1" w:styleId="WW8Num14z2">
    <w:name w:val="WW8Num14z2"/>
    <w:uiPriority w:val="99"/>
    <w:rsid w:val="00C52DCF"/>
    <w:rPr>
      <w:rFonts w:ascii="Times New Roman" w:hAnsi="Times New Roman"/>
      <w:sz w:val="22"/>
    </w:rPr>
  </w:style>
  <w:style w:type="character" w:customStyle="1" w:styleId="WW8Num14z3">
    <w:name w:val="WW8Num14z3"/>
    <w:uiPriority w:val="99"/>
    <w:rsid w:val="00C52DCF"/>
    <w:rPr>
      <w:rFonts w:ascii="Times New Roman" w:hAnsi="Times New Roman"/>
      <w:sz w:val="26"/>
    </w:rPr>
  </w:style>
  <w:style w:type="character" w:customStyle="1" w:styleId="WW8Num14z4">
    <w:name w:val="WW8Num14z4"/>
    <w:uiPriority w:val="99"/>
    <w:rsid w:val="00C52DCF"/>
    <w:rPr>
      <w:sz w:val="26"/>
    </w:rPr>
  </w:style>
  <w:style w:type="character" w:customStyle="1" w:styleId="WW8Num15z0">
    <w:name w:val="WW8Num15z0"/>
    <w:uiPriority w:val="99"/>
    <w:rsid w:val="00C52DCF"/>
  </w:style>
  <w:style w:type="character" w:customStyle="1" w:styleId="WW8Num16z1">
    <w:name w:val="WW8Num16z1"/>
    <w:uiPriority w:val="99"/>
    <w:rsid w:val="00C52DCF"/>
    <w:rPr>
      <w:b/>
      <w:sz w:val="22"/>
    </w:rPr>
  </w:style>
  <w:style w:type="character" w:customStyle="1" w:styleId="WW8Num17z0">
    <w:name w:val="WW8Num17z0"/>
    <w:uiPriority w:val="99"/>
    <w:rsid w:val="00C52DCF"/>
    <w:rPr>
      <w:rFonts w:ascii="Times New Roman" w:hAnsi="Times New Roman"/>
      <w:sz w:val="26"/>
    </w:rPr>
  </w:style>
  <w:style w:type="character" w:customStyle="1" w:styleId="WW8Num17z2">
    <w:name w:val="WW8Num17z2"/>
    <w:uiPriority w:val="99"/>
    <w:rsid w:val="00C52DCF"/>
    <w:rPr>
      <w:rFonts w:ascii="Times New Roman" w:hAnsi="Times New Roman"/>
      <w:sz w:val="26"/>
    </w:rPr>
  </w:style>
  <w:style w:type="character" w:customStyle="1" w:styleId="WW8Num17z3">
    <w:name w:val="WW8Num17z3"/>
    <w:uiPriority w:val="99"/>
    <w:rsid w:val="00C52DCF"/>
    <w:rPr>
      <w:rFonts w:ascii="Times New Roman" w:hAnsi="Times New Roman"/>
      <w:sz w:val="22"/>
    </w:rPr>
  </w:style>
  <w:style w:type="character" w:customStyle="1" w:styleId="WW8Num17z4">
    <w:name w:val="WW8Num17z4"/>
    <w:uiPriority w:val="99"/>
    <w:rsid w:val="00C52DCF"/>
    <w:rPr>
      <w:sz w:val="26"/>
    </w:rPr>
  </w:style>
  <w:style w:type="character" w:customStyle="1" w:styleId="WW8Num17z5">
    <w:name w:val="WW8Num17z5"/>
    <w:uiPriority w:val="99"/>
    <w:rsid w:val="00C52DCF"/>
    <w:rPr>
      <w:rFonts w:ascii="Wingdings" w:hAnsi="Wingdings"/>
    </w:rPr>
  </w:style>
  <w:style w:type="character" w:customStyle="1" w:styleId="WW8Num20z0">
    <w:name w:val="WW8Num20z0"/>
    <w:uiPriority w:val="99"/>
    <w:rsid w:val="00C52DCF"/>
    <w:rPr>
      <w:b/>
      <w:sz w:val="22"/>
    </w:rPr>
  </w:style>
  <w:style w:type="character" w:customStyle="1" w:styleId="WW8Num21z1">
    <w:name w:val="WW8Num21z1"/>
    <w:uiPriority w:val="99"/>
    <w:rsid w:val="00C52DCF"/>
    <w:rPr>
      <w:b/>
    </w:rPr>
  </w:style>
  <w:style w:type="character" w:customStyle="1" w:styleId="WW8Num9z0">
    <w:name w:val="WW8Num9z0"/>
    <w:uiPriority w:val="99"/>
    <w:rsid w:val="00C52DCF"/>
    <w:rPr>
      <w:rFonts w:ascii="Symbol" w:hAnsi="Symbol"/>
    </w:rPr>
  </w:style>
  <w:style w:type="character" w:customStyle="1" w:styleId="WW8Num9z1">
    <w:name w:val="WW8Num9z1"/>
    <w:uiPriority w:val="99"/>
    <w:rsid w:val="00C52DCF"/>
    <w:rPr>
      <w:rFonts w:ascii="Courier New" w:hAnsi="Courier New"/>
    </w:rPr>
  </w:style>
  <w:style w:type="character" w:customStyle="1" w:styleId="WW8Num9z2">
    <w:name w:val="WW8Num9z2"/>
    <w:uiPriority w:val="99"/>
    <w:rsid w:val="00C52DCF"/>
    <w:rPr>
      <w:rFonts w:ascii="Wingdings" w:hAnsi="Wingdings"/>
    </w:rPr>
  </w:style>
  <w:style w:type="character" w:customStyle="1" w:styleId="WW8Num16z0">
    <w:name w:val="WW8Num16z0"/>
    <w:uiPriority w:val="99"/>
    <w:rsid w:val="00C52DCF"/>
    <w:rPr>
      <w:rFonts w:ascii="Times New Roman" w:hAnsi="Times New Roman"/>
      <w:sz w:val="22"/>
    </w:rPr>
  </w:style>
  <w:style w:type="character" w:customStyle="1" w:styleId="WW8Num16z2">
    <w:name w:val="WW8Num16z2"/>
    <w:uiPriority w:val="99"/>
    <w:rsid w:val="00C52DCF"/>
    <w:rPr>
      <w:sz w:val="26"/>
    </w:rPr>
  </w:style>
  <w:style w:type="character" w:customStyle="1" w:styleId="WW8Num16z3">
    <w:name w:val="WW8Num16z3"/>
    <w:uiPriority w:val="99"/>
    <w:rsid w:val="00C52DCF"/>
    <w:rPr>
      <w:rFonts w:ascii="Times New Roman" w:hAnsi="Times New Roman"/>
      <w:sz w:val="26"/>
    </w:rPr>
  </w:style>
  <w:style w:type="character" w:customStyle="1" w:styleId="WW8Num18z0">
    <w:name w:val="WW8Num18z0"/>
    <w:uiPriority w:val="99"/>
    <w:rsid w:val="00C52DCF"/>
    <w:rPr>
      <w:rFonts w:ascii="Times New Roman" w:hAnsi="Times New Roman"/>
      <w:sz w:val="26"/>
    </w:rPr>
  </w:style>
  <w:style w:type="character" w:customStyle="1" w:styleId="WW8Num18z2">
    <w:name w:val="WW8Num18z2"/>
    <w:uiPriority w:val="99"/>
    <w:rsid w:val="00C52DCF"/>
    <w:rPr>
      <w:rFonts w:ascii="Times New Roman" w:hAnsi="Times New Roman"/>
      <w:sz w:val="22"/>
    </w:rPr>
  </w:style>
  <w:style w:type="character" w:customStyle="1" w:styleId="WW8Num18z3">
    <w:name w:val="WW8Num18z3"/>
    <w:uiPriority w:val="99"/>
    <w:rsid w:val="00C52DCF"/>
    <w:rPr>
      <w:rFonts w:ascii="Times New Roman" w:hAnsi="Times New Roman"/>
      <w:sz w:val="26"/>
    </w:rPr>
  </w:style>
  <w:style w:type="character" w:customStyle="1" w:styleId="WW8Num18z4">
    <w:name w:val="WW8Num18z4"/>
    <w:uiPriority w:val="99"/>
    <w:rsid w:val="00C52DCF"/>
    <w:rPr>
      <w:sz w:val="26"/>
    </w:rPr>
  </w:style>
  <w:style w:type="character" w:customStyle="1" w:styleId="WW8Num19z0">
    <w:name w:val="WW8Num19z0"/>
    <w:uiPriority w:val="99"/>
    <w:rsid w:val="00C52DCF"/>
  </w:style>
  <w:style w:type="character" w:customStyle="1" w:styleId="WW8Num20z1">
    <w:name w:val="WW8Num20z1"/>
    <w:uiPriority w:val="99"/>
    <w:rsid w:val="00C52DCF"/>
    <w:rPr>
      <w:b/>
    </w:rPr>
  </w:style>
  <w:style w:type="character" w:customStyle="1" w:styleId="WW8Num21z0">
    <w:name w:val="WW8Num21z0"/>
    <w:uiPriority w:val="99"/>
    <w:rsid w:val="00C52DCF"/>
    <w:rPr>
      <w:rFonts w:ascii="Symbol" w:hAnsi="Symbol"/>
    </w:rPr>
  </w:style>
  <w:style w:type="character" w:customStyle="1" w:styleId="WW8Num21z2">
    <w:name w:val="WW8Num21z2"/>
    <w:uiPriority w:val="99"/>
    <w:rsid w:val="00C52DCF"/>
    <w:rPr>
      <w:rFonts w:ascii="Wingdings" w:hAnsi="Wingdings"/>
      <w:sz w:val="16"/>
    </w:rPr>
  </w:style>
  <w:style w:type="character" w:customStyle="1" w:styleId="WW8Num21z3">
    <w:name w:val="WW8Num21z3"/>
    <w:uiPriority w:val="99"/>
    <w:rsid w:val="00C52DCF"/>
    <w:rPr>
      <w:rFonts w:ascii="Symbol" w:hAnsi="Symbol"/>
    </w:rPr>
  </w:style>
  <w:style w:type="character" w:customStyle="1" w:styleId="WW8Num21z4">
    <w:name w:val="WW8Num21z4"/>
    <w:uiPriority w:val="99"/>
    <w:rsid w:val="00C52DCF"/>
    <w:rPr>
      <w:rFonts w:ascii="Courier New" w:hAnsi="Courier New"/>
    </w:rPr>
  </w:style>
  <w:style w:type="character" w:customStyle="1" w:styleId="WW8Num21z5">
    <w:name w:val="WW8Num21z5"/>
    <w:uiPriority w:val="99"/>
    <w:rsid w:val="00C52DCF"/>
    <w:rPr>
      <w:rFonts w:ascii="Wingdings" w:hAnsi="Wingdings"/>
    </w:rPr>
  </w:style>
  <w:style w:type="character" w:customStyle="1" w:styleId="WW8Num24z0">
    <w:name w:val="WW8Num24z0"/>
    <w:uiPriority w:val="99"/>
    <w:rsid w:val="00C52DCF"/>
    <w:rPr>
      <w:b/>
      <w:sz w:val="22"/>
    </w:rPr>
  </w:style>
  <w:style w:type="character" w:customStyle="1" w:styleId="WW8Num24z1">
    <w:name w:val="WW8Num24z1"/>
    <w:uiPriority w:val="99"/>
    <w:rsid w:val="00C52DCF"/>
    <w:rPr>
      <w:rFonts w:ascii="Times New Roman" w:hAnsi="Times New Roman"/>
      <w:b/>
      <w:sz w:val="26"/>
    </w:rPr>
  </w:style>
  <w:style w:type="character" w:customStyle="1" w:styleId="WW8Num25z1">
    <w:name w:val="WW8Num25z1"/>
    <w:uiPriority w:val="99"/>
    <w:rsid w:val="00C52DCF"/>
    <w:rPr>
      <w:b/>
    </w:rPr>
  </w:style>
  <w:style w:type="character" w:customStyle="1" w:styleId="1fff3">
    <w:name w:val="Знак1 Знак"/>
    <w:aliases w:val="body text Знак Знак Знак,Название объекта Знак"/>
    <w:rsid w:val="00C52DCF"/>
    <w:rPr>
      <w:sz w:val="24"/>
    </w:rPr>
  </w:style>
  <w:style w:type="character" w:styleId="HTML4">
    <w:name w:val="HTML Acronym"/>
    <w:uiPriority w:val="99"/>
    <w:locked/>
    <w:rsid w:val="00C52DCF"/>
    <w:rPr>
      <w:rFonts w:cs="Times New Roman"/>
    </w:rPr>
  </w:style>
  <w:style w:type="character" w:styleId="HTML5">
    <w:name w:val="HTML Keyboard"/>
    <w:uiPriority w:val="99"/>
    <w:locked/>
    <w:rsid w:val="00C52DCF"/>
    <w:rPr>
      <w:rFonts w:ascii="Courier New" w:hAnsi="Courier New" w:cs="Times New Roman"/>
      <w:sz w:val="20"/>
    </w:rPr>
  </w:style>
  <w:style w:type="character" w:styleId="HTML6">
    <w:name w:val="HTML Code"/>
    <w:uiPriority w:val="99"/>
    <w:locked/>
    <w:rsid w:val="00C52DCF"/>
    <w:rPr>
      <w:rFonts w:ascii="Courier New" w:hAnsi="Courier New" w:cs="Times New Roman"/>
      <w:sz w:val="20"/>
    </w:rPr>
  </w:style>
  <w:style w:type="character" w:styleId="afffffffff2">
    <w:name w:val="line number"/>
    <w:uiPriority w:val="99"/>
    <w:locked/>
    <w:rsid w:val="00C52DCF"/>
    <w:rPr>
      <w:rFonts w:cs="Times New Roman"/>
    </w:rPr>
  </w:style>
  <w:style w:type="character" w:styleId="HTML7">
    <w:name w:val="HTML Sample"/>
    <w:uiPriority w:val="99"/>
    <w:locked/>
    <w:rsid w:val="00C52DCF"/>
    <w:rPr>
      <w:rFonts w:ascii="Courier New" w:hAnsi="Courier New" w:cs="Times New Roman"/>
    </w:rPr>
  </w:style>
  <w:style w:type="character" w:styleId="HTML8">
    <w:name w:val="HTML Definition"/>
    <w:uiPriority w:val="99"/>
    <w:locked/>
    <w:rsid w:val="00C52DCF"/>
    <w:rPr>
      <w:rFonts w:cs="Times New Roman"/>
      <w:i/>
    </w:rPr>
  </w:style>
  <w:style w:type="character" w:styleId="HTML9">
    <w:name w:val="HTML Typewriter"/>
    <w:uiPriority w:val="99"/>
    <w:locked/>
    <w:rsid w:val="00C52DCF"/>
    <w:rPr>
      <w:rFonts w:ascii="Courier New" w:hAnsi="Courier New" w:cs="Times New Roman"/>
      <w:sz w:val="20"/>
    </w:rPr>
  </w:style>
  <w:style w:type="character" w:styleId="HTMLa">
    <w:name w:val="HTML Cite"/>
    <w:uiPriority w:val="99"/>
    <w:locked/>
    <w:rsid w:val="00C52DCF"/>
    <w:rPr>
      <w:rFonts w:cs="Times New Roman"/>
      <w:i/>
    </w:rPr>
  </w:style>
  <w:style w:type="character" w:customStyle="1" w:styleId="labelbodytext1">
    <w:name w:val="label_body_text_1"/>
    <w:uiPriority w:val="99"/>
    <w:rsid w:val="00C52DCF"/>
  </w:style>
  <w:style w:type="character" w:customStyle="1" w:styleId="afffffffff3">
    <w:name w:val="А_обычный Знак"/>
    <w:uiPriority w:val="99"/>
    <w:rsid w:val="00C52DCF"/>
    <w:rPr>
      <w:sz w:val="24"/>
    </w:rPr>
  </w:style>
  <w:style w:type="character" w:customStyle="1" w:styleId="233">
    <w:name w:val="Заголовок 2 Знак3"/>
    <w:aliases w:val="H2 Знак3,h2 Знак3,Заголовок 2 Знак1 Знак2,Заголовок 2 Знак Знак Знак2,Numbered text 3 Знак Знак Знак2,h2 Знак Знак Знак2,H2 Знак1 Знак2,Numbered text 3 Знак1 Знак2,2 headline Знак Знак2,h Знак Знак2,headline Знак Знак2,h2 Знак1 Знак2"/>
    <w:uiPriority w:val="99"/>
    <w:rsid w:val="00C52DCF"/>
    <w:rPr>
      <w:b/>
      <w:sz w:val="30"/>
    </w:rPr>
  </w:style>
  <w:style w:type="character" w:customStyle="1" w:styleId="421">
    <w:name w:val="Заголовок 4 Знак2"/>
    <w:aliases w:val="Заголовок 4 (Приложение) Знак2,heading 4 Знак"/>
    <w:uiPriority w:val="99"/>
    <w:rsid w:val="00C52DCF"/>
    <w:rPr>
      <w:rFonts w:ascii="Arial" w:hAnsi="Arial"/>
      <w:sz w:val="24"/>
    </w:rPr>
  </w:style>
  <w:style w:type="character" w:customStyle="1" w:styleId="label">
    <w:name w:val="label"/>
    <w:uiPriority w:val="99"/>
    <w:rsid w:val="00C52DCF"/>
  </w:style>
  <w:style w:type="character" w:customStyle="1" w:styleId="WW-0">
    <w:name w:val="WW-Символ сноски"/>
    <w:uiPriority w:val="99"/>
    <w:rsid w:val="00C52DCF"/>
    <w:rPr>
      <w:vertAlign w:val="superscript"/>
    </w:rPr>
  </w:style>
  <w:style w:type="character" w:customStyle="1" w:styleId="afffffffff4">
    <w:name w:val="текст Знак Знак"/>
    <w:uiPriority w:val="99"/>
    <w:locked/>
    <w:rsid w:val="00C52DCF"/>
    <w:rPr>
      <w:sz w:val="24"/>
      <w:lang w:eastAsia="ar-SA" w:bidi="ar-SA"/>
    </w:rPr>
  </w:style>
  <w:style w:type="paragraph" w:customStyle="1" w:styleId="218">
    <w:name w:val="Марки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7">
    <w:name w:val="Марки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2">
    <w:name w:val="Марки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2">
    <w:name w:val="Марки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4">
    <w:name w:val="Нумерованный список1"/>
    <w:basedOn w:val="a6"/>
    <w:uiPriority w:val="99"/>
    <w:rsid w:val="00C52DCF"/>
    <w:pPr>
      <w:suppressAutoHyphens/>
      <w:spacing w:after="60" w:line="240" w:lineRule="auto"/>
      <w:ind w:left="360" w:hanging="360"/>
      <w:jc w:val="both"/>
    </w:pPr>
    <w:rPr>
      <w:rFonts w:ascii="Times New Roman" w:eastAsia="Times New Roman" w:hAnsi="Times New Roman" w:cs="Times New Roman"/>
      <w:sz w:val="24"/>
      <w:szCs w:val="24"/>
      <w:lang w:eastAsia="ar-SA"/>
    </w:rPr>
  </w:style>
  <w:style w:type="paragraph" w:customStyle="1" w:styleId="219">
    <w:name w:val="Нуме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8">
    <w:name w:val="Нуме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3">
    <w:name w:val="Нуме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3">
    <w:name w:val="Нуме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5">
    <w:name w:val="Дата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6">
    <w:name w:val="Красная строка1"/>
    <w:basedOn w:val="ae"/>
    <w:uiPriority w:val="99"/>
    <w:rsid w:val="00C52DCF"/>
    <w:pPr>
      <w:widowControl/>
      <w:spacing w:after="120"/>
      <w:ind w:firstLine="210"/>
    </w:pPr>
    <w:rPr>
      <w:sz w:val="24"/>
      <w:szCs w:val="20"/>
    </w:rPr>
  </w:style>
  <w:style w:type="paragraph" w:customStyle="1" w:styleId="21a">
    <w:name w:val="Красная строка 21"/>
    <w:basedOn w:val="af3"/>
    <w:uiPriority w:val="99"/>
    <w:rsid w:val="00C52DCF"/>
    <w:pPr>
      <w:ind w:firstLine="210"/>
      <w:jc w:val="both"/>
    </w:pPr>
    <w:rPr>
      <w:szCs w:val="20"/>
    </w:rPr>
  </w:style>
  <w:style w:type="paragraph" w:customStyle="1" w:styleId="1fff7">
    <w:name w:val="Обычный отступ1"/>
    <w:basedOn w:val="a6"/>
    <w:uiPriority w:val="99"/>
    <w:rsid w:val="00C52DCF"/>
    <w:pPr>
      <w:suppressAutoHyphens/>
      <w:spacing w:after="60" w:line="240" w:lineRule="auto"/>
      <w:ind w:left="708"/>
      <w:jc w:val="both"/>
    </w:pPr>
    <w:rPr>
      <w:rFonts w:ascii="Times New Roman" w:eastAsia="Times New Roman" w:hAnsi="Times New Roman" w:cs="Times New Roman"/>
      <w:sz w:val="24"/>
      <w:szCs w:val="24"/>
      <w:lang w:eastAsia="ar-SA"/>
    </w:rPr>
  </w:style>
  <w:style w:type="paragraph" w:customStyle="1" w:styleId="1fff8">
    <w:name w:val="Приветствие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9">
    <w:name w:val="Продолжение списка1"/>
    <w:basedOn w:val="a6"/>
    <w:uiPriority w:val="99"/>
    <w:rsid w:val="00C52DCF"/>
    <w:pPr>
      <w:suppressAutoHyphens/>
      <w:spacing w:after="120" w:line="240" w:lineRule="auto"/>
      <w:ind w:left="283"/>
      <w:jc w:val="both"/>
    </w:pPr>
    <w:rPr>
      <w:rFonts w:ascii="Times New Roman" w:eastAsia="Times New Roman" w:hAnsi="Times New Roman" w:cs="Times New Roman"/>
      <w:sz w:val="24"/>
      <w:szCs w:val="24"/>
      <w:lang w:eastAsia="ar-SA"/>
    </w:rPr>
  </w:style>
  <w:style w:type="paragraph" w:customStyle="1" w:styleId="21b">
    <w:name w:val="Продолжение списка 21"/>
    <w:basedOn w:val="a6"/>
    <w:uiPriority w:val="99"/>
    <w:rsid w:val="00C52DCF"/>
    <w:pPr>
      <w:suppressAutoHyphens/>
      <w:spacing w:after="120" w:line="240" w:lineRule="auto"/>
      <w:ind w:left="566"/>
      <w:jc w:val="both"/>
    </w:pPr>
    <w:rPr>
      <w:rFonts w:ascii="Times New Roman" w:eastAsia="Times New Roman" w:hAnsi="Times New Roman" w:cs="Times New Roman"/>
      <w:sz w:val="24"/>
      <w:szCs w:val="24"/>
      <w:lang w:eastAsia="ar-SA"/>
    </w:rPr>
  </w:style>
  <w:style w:type="paragraph" w:customStyle="1" w:styleId="319">
    <w:name w:val="Продолжение списка 31"/>
    <w:basedOn w:val="a6"/>
    <w:uiPriority w:val="99"/>
    <w:rsid w:val="00C52DCF"/>
    <w:pPr>
      <w:suppressAutoHyphens/>
      <w:spacing w:after="120" w:line="240" w:lineRule="auto"/>
      <w:ind w:left="849"/>
      <w:jc w:val="both"/>
    </w:pPr>
    <w:rPr>
      <w:rFonts w:ascii="Times New Roman" w:eastAsia="Times New Roman" w:hAnsi="Times New Roman" w:cs="Times New Roman"/>
      <w:sz w:val="24"/>
      <w:szCs w:val="24"/>
      <w:lang w:eastAsia="ar-SA"/>
    </w:rPr>
  </w:style>
  <w:style w:type="paragraph" w:customStyle="1" w:styleId="414">
    <w:name w:val="Продолжение списка 41"/>
    <w:basedOn w:val="a6"/>
    <w:uiPriority w:val="99"/>
    <w:rsid w:val="00C52DCF"/>
    <w:pPr>
      <w:suppressAutoHyphens/>
      <w:spacing w:after="120" w:line="240" w:lineRule="auto"/>
      <w:ind w:left="1132"/>
      <w:jc w:val="both"/>
    </w:pPr>
    <w:rPr>
      <w:rFonts w:ascii="Times New Roman" w:eastAsia="Times New Roman" w:hAnsi="Times New Roman" w:cs="Times New Roman"/>
      <w:sz w:val="24"/>
      <w:szCs w:val="24"/>
      <w:lang w:eastAsia="ar-SA"/>
    </w:rPr>
  </w:style>
  <w:style w:type="paragraph" w:customStyle="1" w:styleId="514">
    <w:name w:val="Продолжение списка 51"/>
    <w:basedOn w:val="a6"/>
    <w:uiPriority w:val="99"/>
    <w:rsid w:val="00C52DCF"/>
    <w:pPr>
      <w:suppressAutoHyphens/>
      <w:spacing w:after="120" w:line="240" w:lineRule="auto"/>
      <w:ind w:left="1415"/>
      <w:jc w:val="both"/>
    </w:pPr>
    <w:rPr>
      <w:rFonts w:ascii="Times New Roman" w:eastAsia="Times New Roman" w:hAnsi="Times New Roman" w:cs="Times New Roman"/>
      <w:sz w:val="24"/>
      <w:szCs w:val="24"/>
      <w:lang w:eastAsia="ar-SA"/>
    </w:rPr>
  </w:style>
  <w:style w:type="paragraph" w:customStyle="1" w:styleId="1fffa">
    <w:name w:val="Прощание1"/>
    <w:basedOn w:val="a6"/>
    <w:uiPriority w:val="99"/>
    <w:rsid w:val="00C52DCF"/>
    <w:pPr>
      <w:suppressAutoHyphens/>
      <w:spacing w:after="60" w:line="240" w:lineRule="auto"/>
      <w:ind w:left="4252"/>
      <w:jc w:val="both"/>
    </w:pPr>
    <w:rPr>
      <w:rFonts w:ascii="Times New Roman" w:eastAsia="Times New Roman" w:hAnsi="Times New Roman" w:cs="Times New Roman"/>
      <w:sz w:val="24"/>
      <w:szCs w:val="24"/>
      <w:lang w:eastAsia="ar-SA"/>
    </w:rPr>
  </w:style>
  <w:style w:type="paragraph" w:customStyle="1" w:styleId="21c">
    <w:name w:val="Список 21"/>
    <w:basedOn w:val="a6"/>
    <w:rsid w:val="00C52DCF"/>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31a">
    <w:name w:val="Список 31"/>
    <w:basedOn w:val="a6"/>
    <w:uiPriority w:val="99"/>
    <w:rsid w:val="00C52DCF"/>
    <w:pPr>
      <w:suppressAutoHyphens/>
      <w:spacing w:after="60" w:line="240" w:lineRule="auto"/>
      <w:ind w:left="849" w:hanging="283"/>
      <w:jc w:val="both"/>
    </w:pPr>
    <w:rPr>
      <w:rFonts w:ascii="Times New Roman" w:eastAsia="Times New Roman" w:hAnsi="Times New Roman" w:cs="Times New Roman"/>
      <w:sz w:val="24"/>
      <w:szCs w:val="24"/>
      <w:lang w:eastAsia="ar-SA"/>
    </w:rPr>
  </w:style>
  <w:style w:type="paragraph" w:customStyle="1" w:styleId="415">
    <w:name w:val="Список 41"/>
    <w:basedOn w:val="a6"/>
    <w:uiPriority w:val="99"/>
    <w:rsid w:val="00C52DCF"/>
    <w:pPr>
      <w:suppressAutoHyphens/>
      <w:spacing w:after="60" w:line="240" w:lineRule="auto"/>
      <w:ind w:left="1132" w:hanging="283"/>
      <w:jc w:val="both"/>
    </w:pPr>
    <w:rPr>
      <w:rFonts w:ascii="Times New Roman" w:eastAsia="Times New Roman" w:hAnsi="Times New Roman" w:cs="Times New Roman"/>
      <w:sz w:val="24"/>
      <w:szCs w:val="24"/>
      <w:lang w:eastAsia="ar-SA"/>
    </w:rPr>
  </w:style>
  <w:style w:type="paragraph" w:customStyle="1" w:styleId="515">
    <w:name w:val="Список 51"/>
    <w:basedOn w:val="a6"/>
    <w:rsid w:val="00C52DCF"/>
    <w:pPr>
      <w:suppressAutoHyphens/>
      <w:spacing w:after="60" w:line="240" w:lineRule="auto"/>
      <w:ind w:left="1415" w:hanging="283"/>
      <w:jc w:val="both"/>
    </w:pPr>
    <w:rPr>
      <w:rFonts w:ascii="Times New Roman" w:eastAsia="Times New Roman" w:hAnsi="Times New Roman" w:cs="Times New Roman"/>
      <w:sz w:val="24"/>
      <w:szCs w:val="24"/>
      <w:lang w:eastAsia="ar-SA"/>
    </w:rPr>
  </w:style>
  <w:style w:type="character" w:customStyle="1" w:styleId="HTMLPreformattedChar1">
    <w:name w:val="HTML Preformatted Char1"/>
    <w:uiPriority w:val="99"/>
    <w:semiHidden/>
    <w:rsid w:val="00C52DCF"/>
    <w:rPr>
      <w:rFonts w:ascii="Courier New" w:hAnsi="Courier New"/>
      <w:lang w:eastAsia="ar-SA" w:bidi="ar-SA"/>
    </w:rPr>
  </w:style>
  <w:style w:type="character" w:customStyle="1" w:styleId="HTML20">
    <w:name w:val="Стандартный HTML Знак2"/>
    <w:uiPriority w:val="99"/>
    <w:semiHidden/>
    <w:rsid w:val="00C52DCF"/>
    <w:rPr>
      <w:rFonts w:ascii="Courier" w:hAnsi="Courier"/>
      <w:sz w:val="20"/>
      <w:lang w:eastAsia="ar-SA" w:bidi="ar-SA"/>
    </w:rPr>
  </w:style>
  <w:style w:type="character" w:customStyle="1" w:styleId="HTML26">
    <w:name w:val="Стандартный HTML Знак26"/>
    <w:uiPriority w:val="99"/>
    <w:semiHidden/>
    <w:rsid w:val="00C52DCF"/>
    <w:rPr>
      <w:rFonts w:ascii="Courier New" w:hAnsi="Courier New"/>
      <w:sz w:val="20"/>
      <w:lang w:eastAsia="ar-SA" w:bidi="ar-SA"/>
    </w:rPr>
  </w:style>
  <w:style w:type="character" w:customStyle="1" w:styleId="HTML25">
    <w:name w:val="Стандартный HTML Знак25"/>
    <w:uiPriority w:val="99"/>
    <w:semiHidden/>
    <w:rsid w:val="00C52DCF"/>
    <w:rPr>
      <w:rFonts w:ascii="Courier New" w:hAnsi="Courier New"/>
      <w:sz w:val="20"/>
      <w:lang w:eastAsia="ar-SA" w:bidi="ar-SA"/>
    </w:rPr>
  </w:style>
  <w:style w:type="character" w:customStyle="1" w:styleId="HTML24">
    <w:name w:val="Стандартный HTML Знак24"/>
    <w:uiPriority w:val="99"/>
    <w:semiHidden/>
    <w:rsid w:val="00C52DCF"/>
    <w:rPr>
      <w:rFonts w:ascii="Courier New" w:hAnsi="Courier New"/>
      <w:sz w:val="20"/>
      <w:lang w:eastAsia="ar-SA" w:bidi="ar-SA"/>
    </w:rPr>
  </w:style>
  <w:style w:type="character" w:customStyle="1" w:styleId="HTML23">
    <w:name w:val="Стандартный HTML Знак23"/>
    <w:uiPriority w:val="99"/>
    <w:semiHidden/>
    <w:rsid w:val="00C52DCF"/>
    <w:rPr>
      <w:rFonts w:ascii="Courier New" w:hAnsi="Courier New"/>
      <w:sz w:val="20"/>
      <w:lang w:eastAsia="ar-SA" w:bidi="ar-SA"/>
    </w:rPr>
  </w:style>
  <w:style w:type="character" w:customStyle="1" w:styleId="HTML22">
    <w:name w:val="Стандартный HTML Знак22"/>
    <w:uiPriority w:val="99"/>
    <w:semiHidden/>
    <w:rsid w:val="00C52DCF"/>
    <w:rPr>
      <w:rFonts w:ascii="Courier New" w:hAnsi="Courier New"/>
      <w:sz w:val="20"/>
      <w:lang w:eastAsia="ar-SA" w:bidi="ar-SA"/>
    </w:rPr>
  </w:style>
  <w:style w:type="character" w:customStyle="1" w:styleId="HTML21">
    <w:name w:val="Стандартный HTML Знак21"/>
    <w:uiPriority w:val="99"/>
    <w:semiHidden/>
    <w:rsid w:val="00C52DCF"/>
    <w:rPr>
      <w:rFonts w:ascii="Courier New" w:hAnsi="Courier New"/>
      <w:sz w:val="20"/>
      <w:lang w:eastAsia="ar-SA" w:bidi="ar-SA"/>
    </w:rPr>
  </w:style>
  <w:style w:type="paragraph" w:customStyle="1" w:styleId="1fffb">
    <w:name w:val="Шапка1"/>
    <w:basedOn w:val="a6"/>
    <w:uiPriority w:val="99"/>
    <w:rsid w:val="00C52DCF"/>
    <w:pPr>
      <w:shd w:val="clear" w:color="auto" w:fill="CCCCCC"/>
      <w:suppressAutoHyphens/>
      <w:spacing w:after="60" w:line="240" w:lineRule="auto"/>
      <w:ind w:left="1134" w:hanging="1134"/>
      <w:jc w:val="both"/>
    </w:pPr>
    <w:rPr>
      <w:rFonts w:ascii="Arial" w:eastAsia="Times New Roman" w:hAnsi="Arial" w:cs="Arial"/>
      <w:sz w:val="24"/>
      <w:szCs w:val="24"/>
      <w:lang w:eastAsia="ar-SA"/>
    </w:rPr>
  </w:style>
  <w:style w:type="paragraph" w:customStyle="1" w:styleId="2-1">
    <w:name w:val="содержание2-1"/>
    <w:basedOn w:val="32"/>
    <w:next w:val="a6"/>
    <w:uiPriority w:val="99"/>
    <w:rsid w:val="00C52DCF"/>
    <w:pPr>
      <w:keepNext/>
      <w:suppressAutoHyphens/>
      <w:spacing w:before="240" w:after="60"/>
      <w:ind w:firstLine="0"/>
    </w:pPr>
    <w:rPr>
      <w:rFonts w:cs="Times New Roman"/>
      <w:sz w:val="24"/>
      <w:szCs w:val="24"/>
    </w:rPr>
  </w:style>
  <w:style w:type="paragraph" w:customStyle="1" w:styleId="21d">
    <w:name w:val="Заголовок 2.1"/>
    <w:basedOn w:val="15"/>
    <w:uiPriority w:val="99"/>
    <w:rsid w:val="00C52DCF"/>
    <w:pPr>
      <w:keepLines/>
      <w:widowControl w:val="0"/>
      <w:suppressLineNumbers/>
      <w:tabs>
        <w:tab w:val="clear" w:pos="432"/>
      </w:tabs>
      <w:spacing w:before="240" w:after="60"/>
      <w:ind w:left="0" w:firstLine="0"/>
    </w:pPr>
    <w:rPr>
      <w:caps/>
      <w:kern w:val="1"/>
      <w:sz w:val="36"/>
      <w:szCs w:val="36"/>
    </w:rPr>
  </w:style>
  <w:style w:type="paragraph" w:customStyle="1" w:styleId="2-110">
    <w:name w:val="содержание2-11"/>
    <w:basedOn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4f">
    <w:name w:val="Стиль4"/>
    <w:basedOn w:val="23"/>
    <w:next w:val="a6"/>
    <w:uiPriority w:val="99"/>
    <w:rsid w:val="00C52DCF"/>
    <w:pPr>
      <w:keepNext/>
      <w:keepLines/>
      <w:widowControl w:val="0"/>
      <w:suppressLineNumbers/>
      <w:suppressAutoHyphens/>
      <w:spacing w:after="60"/>
    </w:pPr>
    <w:rPr>
      <w:rFonts w:ascii="Times New Roman" w:hAnsi="Times New Roman" w:cs="Times New Roman"/>
      <w:lang w:eastAsia="ar-SA"/>
    </w:rPr>
  </w:style>
  <w:style w:type="paragraph" w:customStyle="1" w:styleId="afffffffff5">
    <w:name w:val="Таблица заголовок"/>
    <w:basedOn w:val="a6"/>
    <w:uiPriority w:val="99"/>
    <w:rsid w:val="00C52DCF"/>
    <w:pPr>
      <w:suppressAutoHyphens/>
      <w:spacing w:before="120" w:after="120" w:line="360" w:lineRule="auto"/>
      <w:jc w:val="right"/>
    </w:pPr>
    <w:rPr>
      <w:rFonts w:ascii="Times New Roman" w:eastAsia="Times New Roman" w:hAnsi="Times New Roman" w:cs="Times New Roman"/>
      <w:b/>
      <w:bCs/>
      <w:sz w:val="28"/>
      <w:szCs w:val="28"/>
      <w:lang w:eastAsia="ar-SA"/>
    </w:rPr>
  </w:style>
  <w:style w:type="paragraph" w:customStyle="1" w:styleId="afffffffff6">
    <w:name w:val="Пункт Знак"/>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7">
    <w:name w:val="a"/>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8">
    <w:name w:val="Комментарий пользователя"/>
    <w:basedOn w:val="a6"/>
    <w:next w:val="a6"/>
    <w:uiPriority w:val="99"/>
    <w:rsid w:val="00C52DCF"/>
    <w:pPr>
      <w:suppressAutoHyphens/>
      <w:autoSpaceDE w:val="0"/>
      <w:spacing w:after="0" w:line="240" w:lineRule="auto"/>
      <w:ind w:left="170"/>
    </w:pPr>
    <w:rPr>
      <w:rFonts w:ascii="Arial" w:eastAsia="Times New Roman" w:hAnsi="Arial" w:cs="Arial"/>
      <w:i/>
      <w:iCs/>
      <w:color w:val="000080"/>
      <w:sz w:val="20"/>
      <w:szCs w:val="20"/>
      <w:lang w:eastAsia="ar-SA"/>
    </w:rPr>
  </w:style>
  <w:style w:type="paragraph" w:customStyle="1" w:styleId="1DocumentHeader1">
    <w:name w:val="Заголовок 1.Document Header1"/>
    <w:basedOn w:val="a6"/>
    <w:next w:val="a6"/>
    <w:uiPriority w:val="99"/>
    <w:rsid w:val="00C52DCF"/>
    <w:pPr>
      <w:keepNext/>
      <w:suppressAutoHyphens/>
      <w:spacing w:before="240" w:after="60" w:line="240" w:lineRule="auto"/>
      <w:jc w:val="center"/>
    </w:pPr>
    <w:rPr>
      <w:rFonts w:ascii="Times New Roman" w:eastAsia="Times New Roman" w:hAnsi="Times New Roman" w:cs="Times New Roman"/>
      <w:kern w:val="1"/>
      <w:sz w:val="36"/>
      <w:szCs w:val="36"/>
      <w:lang w:eastAsia="ar-SA"/>
    </w:rPr>
  </w:style>
  <w:style w:type="paragraph" w:customStyle="1" w:styleId="201">
    <w:name w:val="20"/>
    <w:basedOn w:val="a6"/>
    <w:uiPriority w:val="99"/>
    <w:rsid w:val="00C52DCF"/>
    <w:pPr>
      <w:suppressAutoHyphens/>
      <w:spacing w:before="104" w:after="104" w:line="240" w:lineRule="auto"/>
      <w:ind w:left="104" w:right="104"/>
    </w:pPr>
    <w:rPr>
      <w:rFonts w:ascii="Times New Roman" w:eastAsia="Times New Roman" w:hAnsi="Times New Roman" w:cs="Times New Roman"/>
      <w:sz w:val="24"/>
      <w:szCs w:val="24"/>
      <w:lang w:eastAsia="ar-SA"/>
    </w:rPr>
  </w:style>
  <w:style w:type="paragraph" w:customStyle="1" w:styleId="afffffffff9">
    <w:name w:val="Подпункт"/>
    <w:uiPriority w:val="99"/>
    <w:rsid w:val="00C52DCF"/>
    <w:pPr>
      <w:suppressAutoHyphens/>
      <w:ind w:left="1728" w:hanging="648"/>
      <w:jc w:val="both"/>
    </w:pPr>
    <w:rPr>
      <w:rFonts w:ascii="Times New Roman" w:eastAsia="Times New Roman" w:hAnsi="Times New Roman"/>
      <w:sz w:val="24"/>
      <w:szCs w:val="24"/>
      <w:lang w:eastAsia="ar-SA"/>
    </w:rPr>
  </w:style>
  <w:style w:type="character" w:customStyle="1" w:styleId="FootnoteTextChar1">
    <w:name w:val="Footnote Text Char1"/>
    <w:uiPriority w:val="99"/>
    <w:semiHidden/>
    <w:rsid w:val="00C52DCF"/>
    <w:rPr>
      <w:lang w:eastAsia="ar-SA" w:bidi="ar-SA"/>
    </w:rPr>
  </w:style>
  <w:style w:type="character" w:customStyle="1" w:styleId="3fa">
    <w:name w:val="Текст сноски Знак3"/>
    <w:uiPriority w:val="99"/>
    <w:semiHidden/>
    <w:rsid w:val="00C52DCF"/>
    <w:rPr>
      <w:sz w:val="24"/>
      <w:lang w:eastAsia="ar-SA" w:bidi="ar-SA"/>
    </w:rPr>
  </w:style>
  <w:style w:type="character" w:customStyle="1" w:styleId="360">
    <w:name w:val="Текст сноски Знак36"/>
    <w:uiPriority w:val="99"/>
    <w:semiHidden/>
    <w:rsid w:val="00C52DCF"/>
    <w:rPr>
      <w:sz w:val="20"/>
      <w:lang w:eastAsia="ar-SA" w:bidi="ar-SA"/>
    </w:rPr>
  </w:style>
  <w:style w:type="character" w:customStyle="1" w:styleId="350">
    <w:name w:val="Текст сноски Знак35"/>
    <w:uiPriority w:val="99"/>
    <w:semiHidden/>
    <w:rsid w:val="00C52DCF"/>
    <w:rPr>
      <w:sz w:val="20"/>
      <w:lang w:eastAsia="ar-SA" w:bidi="ar-SA"/>
    </w:rPr>
  </w:style>
  <w:style w:type="character" w:customStyle="1" w:styleId="340">
    <w:name w:val="Текст сноски Знак34"/>
    <w:uiPriority w:val="99"/>
    <w:semiHidden/>
    <w:rsid w:val="00C52DCF"/>
    <w:rPr>
      <w:sz w:val="20"/>
      <w:lang w:eastAsia="ar-SA" w:bidi="ar-SA"/>
    </w:rPr>
  </w:style>
  <w:style w:type="character" w:customStyle="1" w:styleId="330">
    <w:name w:val="Текст сноски Знак33"/>
    <w:uiPriority w:val="99"/>
    <w:semiHidden/>
    <w:rsid w:val="00C52DCF"/>
    <w:rPr>
      <w:sz w:val="20"/>
      <w:lang w:eastAsia="ar-SA" w:bidi="ar-SA"/>
    </w:rPr>
  </w:style>
  <w:style w:type="character" w:customStyle="1" w:styleId="321">
    <w:name w:val="Текст сноски Знак32"/>
    <w:uiPriority w:val="99"/>
    <w:semiHidden/>
    <w:rsid w:val="00C52DCF"/>
    <w:rPr>
      <w:sz w:val="20"/>
      <w:lang w:eastAsia="ar-SA" w:bidi="ar-SA"/>
    </w:rPr>
  </w:style>
  <w:style w:type="character" w:customStyle="1" w:styleId="31b">
    <w:name w:val="Текст сноски Знак31"/>
    <w:uiPriority w:val="99"/>
    <w:semiHidden/>
    <w:rsid w:val="00C52DCF"/>
    <w:rPr>
      <w:sz w:val="20"/>
      <w:lang w:eastAsia="ar-SA" w:bidi="ar-SA"/>
    </w:rPr>
  </w:style>
  <w:style w:type="paragraph" w:customStyle="1" w:styleId="afffffffffa">
    <w:name w:val="текст табл"/>
    <w:basedOn w:val="a6"/>
    <w:uiPriority w:val="99"/>
    <w:rsid w:val="00C52DCF"/>
    <w:pPr>
      <w:keepLines/>
      <w:suppressLineNumbers/>
      <w:spacing w:before="60" w:after="60" w:line="240" w:lineRule="auto"/>
    </w:pPr>
    <w:rPr>
      <w:rFonts w:ascii="Times New Roman" w:eastAsia="Times New Roman" w:hAnsi="Times New Roman" w:cs="Times New Roman"/>
      <w:sz w:val="24"/>
      <w:szCs w:val="24"/>
      <w:lang w:eastAsia="ru-RU"/>
    </w:rPr>
  </w:style>
  <w:style w:type="paragraph" w:customStyle="1" w:styleId="afffffffffb">
    <w:name w:val="А_обычный"/>
    <w:basedOn w:val="a6"/>
    <w:uiPriority w:val="99"/>
    <w:rsid w:val="00C52DCF"/>
    <w:pPr>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00Normal11">
    <w:name w:val="00_Normal11"/>
    <w:basedOn w:val="a6"/>
    <w:uiPriority w:val="99"/>
    <w:rsid w:val="00C52DCF"/>
    <w:pPr>
      <w:suppressAutoHyphens/>
      <w:autoSpaceDE w:val="0"/>
      <w:spacing w:after="0" w:line="288" w:lineRule="auto"/>
      <w:ind w:firstLine="397"/>
      <w:jc w:val="both"/>
      <w:textAlignment w:val="baseline"/>
    </w:pPr>
    <w:rPr>
      <w:rFonts w:ascii="Times" w:eastAsia="Times New Roman" w:hAnsi="Times" w:cs="Times"/>
      <w:color w:val="000000"/>
      <w:lang w:eastAsia="ar-SA"/>
    </w:rPr>
  </w:style>
  <w:style w:type="paragraph" w:customStyle="1" w:styleId="3fb">
    <w:name w:val="Îñíîâíîé òåêñò ñ îòñòóïîì 3"/>
    <w:basedOn w:val="a6"/>
    <w:uiPriority w:val="99"/>
    <w:rsid w:val="00C52DCF"/>
    <w:pPr>
      <w:suppressAutoHyphens/>
      <w:spacing w:after="0" w:line="360" w:lineRule="auto"/>
      <w:ind w:firstLine="567"/>
      <w:jc w:val="both"/>
    </w:pPr>
    <w:rPr>
      <w:rFonts w:ascii="Times New Roman" w:eastAsia="Times New Roman" w:hAnsi="Times New Roman" w:cs="Times New Roman"/>
      <w:sz w:val="24"/>
      <w:szCs w:val="24"/>
      <w:lang w:eastAsia="ar-SA"/>
    </w:rPr>
  </w:style>
  <w:style w:type="paragraph" w:customStyle="1" w:styleId="afffffffffc">
    <w:name w:val="Абзац Договора"/>
    <w:basedOn w:val="a6"/>
    <w:uiPriority w:val="99"/>
    <w:rsid w:val="00C52DCF"/>
    <w:pPr>
      <w:suppressAutoHyphens/>
      <w:spacing w:before="120" w:after="0" w:line="240" w:lineRule="auto"/>
      <w:ind w:left="720" w:hanging="360"/>
      <w:jc w:val="both"/>
    </w:pPr>
    <w:rPr>
      <w:rFonts w:ascii="Times New Roman" w:eastAsia="Times New Roman" w:hAnsi="Times New Roman" w:cs="Times New Roman"/>
      <w:sz w:val="24"/>
      <w:szCs w:val="24"/>
      <w:lang w:eastAsia="ar-SA"/>
    </w:rPr>
  </w:style>
  <w:style w:type="paragraph" w:customStyle="1" w:styleId="2ff6">
    <w:name w:val="Абзац_2 Договора"/>
    <w:basedOn w:val="afffffffffc"/>
    <w:uiPriority w:val="99"/>
    <w:rsid w:val="00C52DCF"/>
    <w:pPr>
      <w:tabs>
        <w:tab w:val="left" w:pos="1778"/>
      </w:tabs>
      <w:ind w:left="709"/>
    </w:pPr>
  </w:style>
  <w:style w:type="paragraph" w:customStyle="1" w:styleId="afffffffffd">
    <w:name w:val="Íîðìàëüíûé"/>
    <w:uiPriority w:val="99"/>
    <w:rsid w:val="00C52DCF"/>
    <w:pPr>
      <w:suppressAutoHyphens/>
    </w:pPr>
    <w:rPr>
      <w:rFonts w:ascii="Courier" w:eastAsia="Times New Roman" w:hAnsi="Courier" w:cs="Courier"/>
      <w:sz w:val="24"/>
      <w:szCs w:val="24"/>
      <w:lang w:val="en-GB" w:eastAsia="ar-SA"/>
    </w:rPr>
  </w:style>
  <w:style w:type="paragraph" w:customStyle="1" w:styleId="3fc">
    <w:name w:val="Обычный3"/>
    <w:uiPriority w:val="99"/>
    <w:rsid w:val="00C52DCF"/>
    <w:pPr>
      <w:widowControl w:val="0"/>
      <w:tabs>
        <w:tab w:val="left" w:pos="1656"/>
      </w:tabs>
      <w:suppressAutoHyphens/>
      <w:snapToGrid w:val="0"/>
      <w:spacing w:line="300" w:lineRule="auto"/>
      <w:ind w:left="552" w:hanging="432"/>
    </w:pPr>
    <w:rPr>
      <w:rFonts w:ascii="Times New Roman" w:eastAsia="Times New Roman" w:hAnsi="Times New Roman"/>
      <w:lang w:eastAsia="ar-SA"/>
    </w:rPr>
  </w:style>
  <w:style w:type="paragraph" w:customStyle="1" w:styleId="Normal1">
    <w:name w:val="Normal1"/>
    <w:uiPriority w:val="99"/>
    <w:rsid w:val="00C52DCF"/>
    <w:pPr>
      <w:suppressAutoHyphens/>
    </w:pPr>
    <w:rPr>
      <w:rFonts w:ascii="Times New Roman" w:eastAsia="Times New Roman" w:hAnsi="Times New Roman"/>
      <w:sz w:val="20"/>
      <w:szCs w:val="20"/>
      <w:lang w:eastAsia="ar-SA"/>
    </w:rPr>
  </w:style>
  <w:style w:type="paragraph" w:customStyle="1" w:styleId="-3">
    <w:name w:val="Пункт-3"/>
    <w:basedOn w:val="a6"/>
    <w:uiPriority w:val="99"/>
    <w:rsid w:val="00C52DCF"/>
    <w:pPr>
      <w:widowControl w:val="0"/>
      <w:numPr>
        <w:numId w:val="18"/>
      </w:numPr>
      <w:suppressAutoHyphens/>
      <w:spacing w:after="0" w:line="240" w:lineRule="auto"/>
    </w:pPr>
    <w:rPr>
      <w:rFonts w:ascii="Arial" w:eastAsia="Times New Roman" w:hAnsi="Arial" w:cs="Arial"/>
      <w:kern w:val="1"/>
      <w:sz w:val="20"/>
      <w:szCs w:val="20"/>
      <w:lang w:eastAsia="ar-SA"/>
    </w:rPr>
  </w:style>
  <w:style w:type="character" w:customStyle="1" w:styleId="PlainTextChar1">
    <w:name w:val="Plain Text Char1"/>
    <w:uiPriority w:val="99"/>
    <w:semiHidden/>
    <w:rsid w:val="00C52DCF"/>
    <w:rPr>
      <w:rFonts w:ascii="Courier New" w:hAnsi="Courier New"/>
      <w:lang w:eastAsia="ar-SA" w:bidi="ar-SA"/>
    </w:rPr>
  </w:style>
  <w:style w:type="character" w:customStyle="1" w:styleId="96">
    <w:name w:val="Текст Знак9"/>
    <w:uiPriority w:val="99"/>
    <w:semiHidden/>
    <w:rsid w:val="00C52DCF"/>
    <w:rPr>
      <w:rFonts w:ascii="Courier New" w:hAnsi="Courier New"/>
      <w:sz w:val="20"/>
      <w:lang w:eastAsia="ar-SA" w:bidi="ar-SA"/>
    </w:rPr>
  </w:style>
  <w:style w:type="character" w:customStyle="1" w:styleId="85">
    <w:name w:val="Текст Знак8"/>
    <w:uiPriority w:val="99"/>
    <w:semiHidden/>
    <w:rsid w:val="00C52DCF"/>
    <w:rPr>
      <w:rFonts w:ascii="Courier New" w:hAnsi="Courier New"/>
      <w:sz w:val="20"/>
      <w:lang w:eastAsia="ar-SA" w:bidi="ar-SA"/>
    </w:rPr>
  </w:style>
  <w:style w:type="character" w:customStyle="1" w:styleId="76">
    <w:name w:val="Текст Знак7"/>
    <w:uiPriority w:val="99"/>
    <w:semiHidden/>
    <w:rsid w:val="00C52DCF"/>
    <w:rPr>
      <w:rFonts w:ascii="Courier New" w:hAnsi="Courier New"/>
      <w:sz w:val="20"/>
      <w:lang w:eastAsia="ar-SA" w:bidi="ar-SA"/>
    </w:rPr>
  </w:style>
  <w:style w:type="character" w:customStyle="1" w:styleId="66">
    <w:name w:val="Текст Знак6"/>
    <w:uiPriority w:val="99"/>
    <w:semiHidden/>
    <w:rsid w:val="00C52DCF"/>
    <w:rPr>
      <w:rFonts w:ascii="Courier New" w:hAnsi="Courier New"/>
      <w:sz w:val="20"/>
      <w:lang w:eastAsia="ar-SA" w:bidi="ar-SA"/>
    </w:rPr>
  </w:style>
  <w:style w:type="character" w:customStyle="1" w:styleId="5a">
    <w:name w:val="Текст Знак5"/>
    <w:uiPriority w:val="99"/>
    <w:semiHidden/>
    <w:rsid w:val="00C52DCF"/>
    <w:rPr>
      <w:rFonts w:ascii="Courier New" w:hAnsi="Courier New"/>
      <w:sz w:val="20"/>
      <w:lang w:eastAsia="ar-SA" w:bidi="ar-SA"/>
    </w:rPr>
  </w:style>
  <w:style w:type="character" w:customStyle="1" w:styleId="4f0">
    <w:name w:val="Текст Знак4"/>
    <w:uiPriority w:val="99"/>
    <w:semiHidden/>
    <w:rsid w:val="00C52DCF"/>
    <w:rPr>
      <w:rFonts w:ascii="Courier New" w:hAnsi="Courier New"/>
      <w:sz w:val="20"/>
      <w:lang w:eastAsia="ar-SA" w:bidi="ar-SA"/>
    </w:rPr>
  </w:style>
  <w:style w:type="character" w:customStyle="1" w:styleId="3fd">
    <w:name w:val="Текст Знак3"/>
    <w:uiPriority w:val="99"/>
    <w:semiHidden/>
    <w:rsid w:val="00C52DCF"/>
    <w:rPr>
      <w:rFonts w:ascii="Courier New" w:hAnsi="Courier New"/>
      <w:sz w:val="20"/>
      <w:lang w:eastAsia="ar-SA" w:bidi="ar-SA"/>
    </w:rPr>
  </w:style>
  <w:style w:type="paragraph" w:customStyle="1" w:styleId="NoSpacing2">
    <w:name w:val="No Spacing2"/>
    <w:uiPriority w:val="99"/>
    <w:rsid w:val="00C52DCF"/>
    <w:rPr>
      <w:rFonts w:eastAsia="Times New Roman" w:cs="Calibri"/>
      <w:lang w:val="en-US" w:eastAsia="en-US"/>
    </w:rPr>
  </w:style>
  <w:style w:type="paragraph" w:customStyle="1" w:styleId="-310">
    <w:name w:val="Цветной список - Акцент 31"/>
    <w:basedOn w:val="a6"/>
    <w:next w:val="a6"/>
    <w:link w:val="-30"/>
    <w:uiPriority w:val="99"/>
    <w:rsid w:val="00C52DCF"/>
    <w:rPr>
      <w:rFonts w:cs="Times New Roman"/>
      <w:i/>
      <w:color w:val="000000"/>
      <w:sz w:val="20"/>
      <w:szCs w:val="20"/>
      <w:lang w:eastAsia="ru-RU"/>
    </w:rPr>
  </w:style>
  <w:style w:type="character" w:customStyle="1" w:styleId="-30">
    <w:name w:val="Цветной список - Акцент 3 Знак"/>
    <w:link w:val="-310"/>
    <w:uiPriority w:val="99"/>
    <w:locked/>
    <w:rsid w:val="00C52DCF"/>
    <w:rPr>
      <w:i/>
      <w:color w:val="000000"/>
      <w:sz w:val="20"/>
      <w:szCs w:val="20"/>
    </w:rPr>
  </w:style>
  <w:style w:type="paragraph" w:customStyle="1" w:styleId="-311">
    <w:name w:val="Цветная сетка - Акцент 31"/>
    <w:basedOn w:val="a6"/>
    <w:next w:val="a6"/>
    <w:link w:val="-32"/>
    <w:uiPriority w:val="99"/>
    <w:rsid w:val="00C52DCF"/>
    <w:pPr>
      <w:pBdr>
        <w:bottom w:val="single" w:sz="4" w:space="4" w:color="4F81BD"/>
      </w:pBdr>
      <w:spacing w:before="200" w:after="280"/>
      <w:ind w:left="936" w:right="936"/>
    </w:pPr>
    <w:rPr>
      <w:rFonts w:cs="Times New Roman"/>
      <w:b/>
      <w:i/>
      <w:color w:val="4F81BD"/>
      <w:sz w:val="20"/>
      <w:szCs w:val="20"/>
      <w:lang w:eastAsia="ru-RU"/>
    </w:rPr>
  </w:style>
  <w:style w:type="character" w:customStyle="1" w:styleId="-32">
    <w:name w:val="Цветная сетка - Акцент 3 Знак"/>
    <w:link w:val="-311"/>
    <w:uiPriority w:val="99"/>
    <w:locked/>
    <w:rsid w:val="00C52DCF"/>
    <w:rPr>
      <w:b/>
      <w:i/>
      <w:color w:val="4F81BD"/>
      <w:sz w:val="20"/>
      <w:szCs w:val="20"/>
    </w:rPr>
  </w:style>
  <w:style w:type="character" w:customStyle="1" w:styleId="1fffc">
    <w:name w:val="Слабое выделение1"/>
    <w:uiPriority w:val="99"/>
    <w:rsid w:val="00C52DCF"/>
    <w:rPr>
      <w:i/>
      <w:color w:val="808080"/>
    </w:rPr>
  </w:style>
  <w:style w:type="character" w:customStyle="1" w:styleId="1fffd">
    <w:name w:val="Сильное выделение1"/>
    <w:uiPriority w:val="99"/>
    <w:rsid w:val="00C52DCF"/>
    <w:rPr>
      <w:b/>
      <w:i/>
      <w:color w:val="4F81BD"/>
    </w:rPr>
  </w:style>
  <w:style w:type="character" w:customStyle="1" w:styleId="1fffe">
    <w:name w:val="Слабая ссылка1"/>
    <w:uiPriority w:val="99"/>
    <w:rsid w:val="00C52DCF"/>
    <w:rPr>
      <w:smallCaps/>
      <w:color w:val="auto"/>
      <w:u w:val="single"/>
    </w:rPr>
  </w:style>
  <w:style w:type="character" w:customStyle="1" w:styleId="1ffff">
    <w:name w:val="Сильная ссылка1"/>
    <w:uiPriority w:val="99"/>
    <w:rsid w:val="00C52DCF"/>
    <w:rPr>
      <w:b/>
      <w:smallCaps/>
      <w:color w:val="auto"/>
      <w:spacing w:val="5"/>
      <w:u w:val="single"/>
    </w:rPr>
  </w:style>
  <w:style w:type="character" w:customStyle="1" w:styleId="1ffff0">
    <w:name w:val="Название книги1"/>
    <w:uiPriority w:val="99"/>
    <w:rsid w:val="00C52DCF"/>
    <w:rPr>
      <w:b/>
      <w:smallCaps/>
      <w:spacing w:val="5"/>
    </w:rPr>
  </w:style>
  <w:style w:type="paragraph" w:customStyle="1" w:styleId="1ffff1">
    <w:name w:val="Заголовок оглавления1"/>
    <w:basedOn w:val="15"/>
    <w:next w:val="a6"/>
    <w:uiPriority w:val="99"/>
    <w:rsid w:val="00C52DCF"/>
    <w:pPr>
      <w:keepLines/>
      <w:tabs>
        <w:tab w:val="clear" w:pos="432"/>
      </w:tabs>
      <w:suppressAutoHyphens w:val="0"/>
      <w:spacing w:before="480" w:line="276" w:lineRule="auto"/>
      <w:ind w:left="0" w:firstLine="0"/>
      <w:jc w:val="left"/>
      <w:outlineLvl w:val="9"/>
    </w:pPr>
    <w:rPr>
      <w:rFonts w:ascii="Cambria" w:hAnsi="Cambria" w:cs="Cambria"/>
      <w:color w:val="365F91"/>
      <w:sz w:val="28"/>
      <w:szCs w:val="28"/>
      <w:lang w:eastAsia="ru-RU"/>
    </w:rPr>
  </w:style>
  <w:style w:type="character" w:customStyle="1" w:styleId="BodyText2Char1">
    <w:name w:val="Body Text 2 Char1"/>
    <w:uiPriority w:val="99"/>
    <w:semiHidden/>
    <w:rsid w:val="00C52DCF"/>
    <w:rPr>
      <w:sz w:val="24"/>
      <w:lang w:eastAsia="ar-SA" w:bidi="ar-SA"/>
    </w:rPr>
  </w:style>
  <w:style w:type="character" w:customStyle="1" w:styleId="291">
    <w:name w:val="Основной текст 2 Знак9"/>
    <w:uiPriority w:val="99"/>
    <w:semiHidden/>
    <w:rsid w:val="00C52DCF"/>
    <w:rPr>
      <w:sz w:val="24"/>
      <w:lang w:eastAsia="ar-SA" w:bidi="ar-SA"/>
    </w:rPr>
  </w:style>
  <w:style w:type="character" w:customStyle="1" w:styleId="281">
    <w:name w:val="Основной текст 2 Знак8"/>
    <w:uiPriority w:val="99"/>
    <w:semiHidden/>
    <w:rsid w:val="00C52DCF"/>
    <w:rPr>
      <w:sz w:val="24"/>
      <w:lang w:eastAsia="ar-SA" w:bidi="ar-SA"/>
    </w:rPr>
  </w:style>
  <w:style w:type="character" w:customStyle="1" w:styleId="271">
    <w:name w:val="Основной текст 2 Знак7"/>
    <w:uiPriority w:val="99"/>
    <w:semiHidden/>
    <w:rsid w:val="00C52DCF"/>
    <w:rPr>
      <w:sz w:val="24"/>
      <w:lang w:eastAsia="ar-SA" w:bidi="ar-SA"/>
    </w:rPr>
  </w:style>
  <w:style w:type="character" w:customStyle="1" w:styleId="261">
    <w:name w:val="Основной текст 2 Знак6"/>
    <w:uiPriority w:val="99"/>
    <w:semiHidden/>
    <w:rsid w:val="00C52DCF"/>
    <w:rPr>
      <w:sz w:val="24"/>
      <w:lang w:eastAsia="ar-SA" w:bidi="ar-SA"/>
    </w:rPr>
  </w:style>
  <w:style w:type="character" w:customStyle="1" w:styleId="251">
    <w:name w:val="Основной текст 2 Знак5"/>
    <w:uiPriority w:val="99"/>
    <w:semiHidden/>
    <w:rsid w:val="00C52DCF"/>
    <w:rPr>
      <w:sz w:val="24"/>
      <w:lang w:eastAsia="ar-SA" w:bidi="ar-SA"/>
    </w:rPr>
  </w:style>
  <w:style w:type="character" w:customStyle="1" w:styleId="242">
    <w:name w:val="Основной текст 2 Знак4"/>
    <w:uiPriority w:val="99"/>
    <w:semiHidden/>
    <w:rsid w:val="00C52DCF"/>
    <w:rPr>
      <w:sz w:val="24"/>
      <w:lang w:eastAsia="ar-SA" w:bidi="ar-SA"/>
    </w:rPr>
  </w:style>
  <w:style w:type="character" w:customStyle="1" w:styleId="234">
    <w:name w:val="Основной текст 2 Знак3"/>
    <w:uiPriority w:val="99"/>
    <w:semiHidden/>
    <w:rsid w:val="00C52DCF"/>
    <w:rPr>
      <w:sz w:val="24"/>
      <w:lang w:eastAsia="ar-SA" w:bidi="ar-SA"/>
    </w:rPr>
  </w:style>
  <w:style w:type="paragraph" w:customStyle="1" w:styleId="Heading">
    <w:name w:val="Heading"/>
    <w:uiPriority w:val="99"/>
    <w:rsid w:val="00C52DCF"/>
    <w:pPr>
      <w:autoSpaceDE w:val="0"/>
      <w:autoSpaceDN w:val="0"/>
      <w:adjustRightInd w:val="0"/>
    </w:pPr>
    <w:rPr>
      <w:rFonts w:ascii="Arial" w:eastAsia="Times New Roman" w:hAnsi="Arial" w:cs="Arial"/>
      <w:b/>
      <w:bCs/>
    </w:rPr>
  </w:style>
  <w:style w:type="character" w:customStyle="1" w:styleId="afffffffffe">
    <w:name w:val="Цветовое выделение"/>
    <w:uiPriority w:val="99"/>
    <w:rsid w:val="00C52DCF"/>
    <w:rPr>
      <w:b/>
      <w:color w:val="000080"/>
      <w:sz w:val="20"/>
    </w:rPr>
  </w:style>
  <w:style w:type="character" w:customStyle="1" w:styleId="affffffffff">
    <w:name w:val="Продолжение ссылки"/>
    <w:uiPriority w:val="99"/>
    <w:rsid w:val="00C52DCF"/>
    <w:rPr>
      <w:b/>
      <w:color w:val="008000"/>
      <w:sz w:val="20"/>
      <w:u w:val="single"/>
    </w:rPr>
  </w:style>
  <w:style w:type="paragraph" w:customStyle="1" w:styleId="signed">
    <w:name w:val="signed"/>
    <w:basedOn w:val="a6"/>
    <w:uiPriority w:val="99"/>
    <w:rsid w:val="00C52DCF"/>
    <w:pPr>
      <w:spacing w:after="80" w:line="240" w:lineRule="auto"/>
      <w:jc w:val="both"/>
    </w:pPr>
    <w:rPr>
      <w:rFonts w:ascii="TimesET" w:eastAsia="Times New Roman" w:hAnsi="TimesET" w:cs="TimesET"/>
      <w:sz w:val="24"/>
      <w:szCs w:val="24"/>
      <w:lang w:eastAsia="ru-RU"/>
    </w:rPr>
  </w:style>
  <w:style w:type="paragraph" w:customStyle="1" w:styleId="consnonformat0">
    <w:name w:val="consnonformat"/>
    <w:basedOn w:val="a6"/>
    <w:uiPriority w:val="99"/>
    <w:rsid w:val="00C52DCF"/>
    <w:pPr>
      <w:snapToGrid w:val="0"/>
      <w:spacing w:after="0" w:line="240" w:lineRule="auto"/>
    </w:pPr>
    <w:rPr>
      <w:rFonts w:ascii="Courier New" w:eastAsia="Times New Roman" w:hAnsi="Courier New" w:cs="Courier New"/>
      <w:sz w:val="20"/>
      <w:szCs w:val="20"/>
      <w:lang w:eastAsia="ru-RU"/>
    </w:rPr>
  </w:style>
  <w:style w:type="paragraph" w:customStyle="1" w:styleId="a00">
    <w:name w:val="a0"/>
    <w:basedOn w:val="a6"/>
    <w:uiPriority w:val="99"/>
    <w:rsid w:val="00C52DCF"/>
    <w:pPr>
      <w:snapToGrid w:val="0"/>
      <w:spacing w:before="40" w:after="40" w:line="240" w:lineRule="auto"/>
    </w:pPr>
    <w:rPr>
      <w:rFonts w:ascii="Times New Roman" w:eastAsia="Times New Roman" w:hAnsi="Times New Roman" w:cs="Times New Roman"/>
      <w:sz w:val="20"/>
      <w:szCs w:val="20"/>
      <w:lang w:eastAsia="ru-RU"/>
    </w:rPr>
  </w:style>
  <w:style w:type="paragraph" w:customStyle="1" w:styleId="02statia2">
    <w:name w:val="02statia2"/>
    <w:basedOn w:val="a6"/>
    <w:uiPriority w:val="99"/>
    <w:rsid w:val="00C52DCF"/>
    <w:pPr>
      <w:spacing w:before="120" w:after="0" w:line="320" w:lineRule="atLeast"/>
      <w:ind w:left="2020" w:hanging="880"/>
      <w:jc w:val="both"/>
    </w:pPr>
    <w:rPr>
      <w:rFonts w:ascii="GaramondNarrowC" w:eastAsia="Times New Roman" w:hAnsi="GaramondNarrowC" w:cs="GaramondNarrowC"/>
      <w:color w:val="000000"/>
      <w:sz w:val="21"/>
      <w:szCs w:val="21"/>
      <w:lang w:eastAsia="ru-RU"/>
    </w:rPr>
  </w:style>
  <w:style w:type="paragraph" w:customStyle="1" w:styleId="font6">
    <w:name w:val="font6"/>
    <w:basedOn w:val="a6"/>
    <w:uiPriority w:val="99"/>
    <w:rsid w:val="00C52DCF"/>
    <w:pPr>
      <w:spacing w:before="100" w:beforeAutospacing="1" w:after="100" w:afterAutospacing="1" w:line="240" w:lineRule="auto"/>
    </w:pPr>
    <w:rPr>
      <w:rFonts w:ascii="Times New Roman" w:eastAsia="Times New Roman" w:hAnsi="Times New Roman" w:cs="Times New Roman"/>
      <w:i/>
      <w:iCs/>
      <w:sz w:val="12"/>
      <w:szCs w:val="12"/>
      <w:lang w:eastAsia="ru-RU"/>
    </w:rPr>
  </w:style>
  <w:style w:type="paragraph" w:customStyle="1" w:styleId="5b">
    <w:name w:val="çàãîëîâîê 5"/>
    <w:basedOn w:val="a6"/>
    <w:next w:val="a6"/>
    <w:uiPriority w:val="99"/>
    <w:rsid w:val="00C52DCF"/>
    <w:pPr>
      <w:keepNext/>
      <w:tabs>
        <w:tab w:val="left" w:pos="426"/>
      </w:tabs>
      <w:spacing w:before="120" w:after="0" w:line="240" w:lineRule="auto"/>
      <w:jc w:val="center"/>
    </w:pPr>
    <w:rPr>
      <w:rFonts w:ascii="Times New Roman" w:eastAsia="Times New Roman" w:hAnsi="Times New Roman" w:cs="Times New Roman"/>
      <w:b/>
      <w:bCs/>
      <w:sz w:val="24"/>
      <w:szCs w:val="24"/>
      <w:lang w:eastAsia="ru-RU"/>
    </w:rPr>
  </w:style>
  <w:style w:type="character" w:customStyle="1" w:styleId="416">
    <w:name w:val="Заголовок 4 Знак1"/>
    <w:aliases w:val="Заголовок 4 (Приложение) Знак1,heading 4 Знак1"/>
    <w:rsid w:val="00C52DCF"/>
    <w:rPr>
      <w:rFonts w:ascii="Cambria" w:hAnsi="Cambria"/>
      <w:b/>
      <w:i/>
      <w:color w:val="4F81BD"/>
      <w:sz w:val="22"/>
      <w:lang w:eastAsia="en-US"/>
    </w:rPr>
  </w:style>
  <w:style w:type="paragraph" w:styleId="affffffffff0">
    <w:name w:val="table of figures"/>
    <w:basedOn w:val="a6"/>
    <w:next w:val="a6"/>
    <w:uiPriority w:val="99"/>
    <w:semiHidden/>
    <w:locked/>
    <w:rsid w:val="00C52DCF"/>
    <w:pPr>
      <w:spacing w:after="0" w:line="240" w:lineRule="auto"/>
      <w:ind w:left="560" w:hanging="560"/>
      <w:jc w:val="both"/>
    </w:pPr>
    <w:rPr>
      <w:rFonts w:ascii="Times New Roman" w:eastAsia="Times New Roman" w:hAnsi="Times New Roman" w:cs="Times New Roman"/>
      <w:sz w:val="24"/>
      <w:szCs w:val="24"/>
      <w:lang w:eastAsia="ru-RU"/>
    </w:rPr>
  </w:style>
  <w:style w:type="character" w:customStyle="1" w:styleId="BodyTextFirstIndentChar1">
    <w:name w:val="Body Text First Indent Char1"/>
    <w:uiPriority w:val="99"/>
    <w:semiHidden/>
    <w:rsid w:val="00C52DCF"/>
    <w:rPr>
      <w:sz w:val="24"/>
      <w:lang w:eastAsia="ar-SA" w:bidi="ar-SA"/>
    </w:rPr>
  </w:style>
  <w:style w:type="character" w:customStyle="1" w:styleId="1ffff2">
    <w:name w:val="Красная строка Знак1"/>
    <w:uiPriority w:val="99"/>
    <w:semiHidden/>
    <w:rsid w:val="00C52DCF"/>
    <w:rPr>
      <w:sz w:val="24"/>
      <w:lang w:eastAsia="ar-SA" w:bidi="ar-SA"/>
    </w:rPr>
  </w:style>
  <w:style w:type="character" w:customStyle="1" w:styleId="161">
    <w:name w:val="Красная строка Знак16"/>
    <w:uiPriority w:val="99"/>
    <w:semiHidden/>
    <w:rsid w:val="00C52DCF"/>
    <w:rPr>
      <w:sz w:val="24"/>
      <w:lang w:eastAsia="ar-SA" w:bidi="ar-SA"/>
    </w:rPr>
  </w:style>
  <w:style w:type="character" w:customStyle="1" w:styleId="152">
    <w:name w:val="Красная строка Знак15"/>
    <w:uiPriority w:val="99"/>
    <w:semiHidden/>
    <w:rsid w:val="00C52DCF"/>
    <w:rPr>
      <w:sz w:val="24"/>
      <w:lang w:eastAsia="ar-SA" w:bidi="ar-SA"/>
    </w:rPr>
  </w:style>
  <w:style w:type="character" w:customStyle="1" w:styleId="142">
    <w:name w:val="Красная строка Знак14"/>
    <w:uiPriority w:val="99"/>
    <w:semiHidden/>
    <w:rsid w:val="00C52DCF"/>
    <w:rPr>
      <w:sz w:val="24"/>
      <w:lang w:eastAsia="ar-SA" w:bidi="ar-SA"/>
    </w:rPr>
  </w:style>
  <w:style w:type="character" w:customStyle="1" w:styleId="133">
    <w:name w:val="Красная строка Знак13"/>
    <w:uiPriority w:val="99"/>
    <w:semiHidden/>
    <w:rsid w:val="00C52DCF"/>
    <w:rPr>
      <w:sz w:val="24"/>
      <w:lang w:eastAsia="ar-SA" w:bidi="ar-SA"/>
    </w:rPr>
  </w:style>
  <w:style w:type="character" w:customStyle="1" w:styleId="123">
    <w:name w:val="Красная строка Знак12"/>
    <w:uiPriority w:val="99"/>
    <w:semiHidden/>
    <w:rsid w:val="00C52DCF"/>
    <w:rPr>
      <w:sz w:val="24"/>
      <w:lang w:eastAsia="ar-SA" w:bidi="ar-SA"/>
    </w:rPr>
  </w:style>
  <w:style w:type="character" w:customStyle="1" w:styleId="11a">
    <w:name w:val="Красная строка Знак11"/>
    <w:uiPriority w:val="99"/>
    <w:semiHidden/>
    <w:rsid w:val="00C52DCF"/>
    <w:rPr>
      <w:sz w:val="24"/>
      <w:lang w:eastAsia="ar-SA" w:bidi="ar-SA"/>
    </w:rPr>
  </w:style>
  <w:style w:type="character" w:customStyle="1" w:styleId="BodyTextFirstIndent2Char1">
    <w:name w:val="Body Text First Indent 2 Char1"/>
    <w:uiPriority w:val="99"/>
    <w:semiHidden/>
    <w:rsid w:val="00C52DCF"/>
    <w:rPr>
      <w:sz w:val="24"/>
      <w:lang w:eastAsia="ar-SA" w:bidi="ar-SA"/>
    </w:rPr>
  </w:style>
  <w:style w:type="character" w:customStyle="1" w:styleId="21e">
    <w:name w:val="Красная строка 2 Знак1"/>
    <w:uiPriority w:val="99"/>
    <w:semiHidden/>
    <w:rsid w:val="00C52DCF"/>
    <w:rPr>
      <w:sz w:val="24"/>
      <w:lang w:eastAsia="ar-SA" w:bidi="ar-SA"/>
    </w:rPr>
  </w:style>
  <w:style w:type="character" w:customStyle="1" w:styleId="2160">
    <w:name w:val="Красная строка 2 Знак16"/>
    <w:uiPriority w:val="99"/>
    <w:semiHidden/>
    <w:rsid w:val="00C52DCF"/>
    <w:rPr>
      <w:sz w:val="24"/>
      <w:lang w:eastAsia="ar-SA" w:bidi="ar-SA"/>
    </w:rPr>
  </w:style>
  <w:style w:type="character" w:customStyle="1" w:styleId="2150">
    <w:name w:val="Красная строка 2 Знак15"/>
    <w:uiPriority w:val="99"/>
    <w:semiHidden/>
    <w:rsid w:val="00C52DCF"/>
    <w:rPr>
      <w:sz w:val="24"/>
      <w:lang w:eastAsia="ar-SA" w:bidi="ar-SA"/>
    </w:rPr>
  </w:style>
  <w:style w:type="character" w:customStyle="1" w:styleId="2140">
    <w:name w:val="Красная строка 2 Знак14"/>
    <w:uiPriority w:val="99"/>
    <w:semiHidden/>
    <w:rsid w:val="00C52DCF"/>
    <w:rPr>
      <w:sz w:val="24"/>
      <w:lang w:eastAsia="ar-SA" w:bidi="ar-SA"/>
    </w:rPr>
  </w:style>
  <w:style w:type="character" w:customStyle="1" w:styleId="2130">
    <w:name w:val="Красная строка 2 Знак13"/>
    <w:uiPriority w:val="99"/>
    <w:semiHidden/>
    <w:rsid w:val="00C52DCF"/>
    <w:rPr>
      <w:sz w:val="24"/>
      <w:lang w:eastAsia="ar-SA" w:bidi="ar-SA"/>
    </w:rPr>
  </w:style>
  <w:style w:type="character" w:customStyle="1" w:styleId="2120">
    <w:name w:val="Красная строка 2 Знак12"/>
    <w:uiPriority w:val="99"/>
    <w:semiHidden/>
    <w:rsid w:val="00C52DCF"/>
    <w:rPr>
      <w:sz w:val="24"/>
      <w:lang w:eastAsia="ar-SA" w:bidi="ar-SA"/>
    </w:rPr>
  </w:style>
  <w:style w:type="character" w:customStyle="1" w:styleId="2111">
    <w:name w:val="Красная строка 2 Знак11"/>
    <w:uiPriority w:val="99"/>
    <w:semiHidden/>
    <w:rsid w:val="00C52DCF"/>
    <w:rPr>
      <w:sz w:val="24"/>
      <w:lang w:eastAsia="ar-SA" w:bidi="ar-SA"/>
    </w:rPr>
  </w:style>
  <w:style w:type="character" w:customStyle="1" w:styleId="NoteHeadingChar1">
    <w:name w:val="Note Heading Char1"/>
    <w:uiPriority w:val="99"/>
    <w:semiHidden/>
    <w:rsid w:val="00C52DCF"/>
    <w:rPr>
      <w:sz w:val="24"/>
      <w:lang w:eastAsia="ar-SA" w:bidi="ar-SA"/>
    </w:rPr>
  </w:style>
  <w:style w:type="character" w:customStyle="1" w:styleId="97">
    <w:name w:val="Заголовок записки Знак9"/>
    <w:uiPriority w:val="99"/>
    <w:semiHidden/>
    <w:rsid w:val="00C52DCF"/>
    <w:rPr>
      <w:sz w:val="24"/>
      <w:lang w:eastAsia="ar-SA" w:bidi="ar-SA"/>
    </w:rPr>
  </w:style>
  <w:style w:type="character" w:customStyle="1" w:styleId="86">
    <w:name w:val="Заголовок записки Знак8"/>
    <w:uiPriority w:val="99"/>
    <w:semiHidden/>
    <w:rsid w:val="00C52DCF"/>
    <w:rPr>
      <w:sz w:val="24"/>
      <w:lang w:eastAsia="ar-SA" w:bidi="ar-SA"/>
    </w:rPr>
  </w:style>
  <w:style w:type="character" w:customStyle="1" w:styleId="77">
    <w:name w:val="Заголовок записки Знак7"/>
    <w:uiPriority w:val="99"/>
    <w:semiHidden/>
    <w:rsid w:val="00C52DCF"/>
    <w:rPr>
      <w:sz w:val="24"/>
      <w:lang w:eastAsia="ar-SA" w:bidi="ar-SA"/>
    </w:rPr>
  </w:style>
  <w:style w:type="character" w:customStyle="1" w:styleId="67">
    <w:name w:val="Заголовок записки Знак6"/>
    <w:uiPriority w:val="99"/>
    <w:semiHidden/>
    <w:rsid w:val="00C52DCF"/>
    <w:rPr>
      <w:sz w:val="24"/>
      <w:lang w:eastAsia="ar-SA" w:bidi="ar-SA"/>
    </w:rPr>
  </w:style>
  <w:style w:type="character" w:customStyle="1" w:styleId="5c">
    <w:name w:val="Заголовок записки Знак5"/>
    <w:uiPriority w:val="99"/>
    <w:semiHidden/>
    <w:rsid w:val="00C52DCF"/>
    <w:rPr>
      <w:sz w:val="24"/>
      <w:lang w:eastAsia="ar-SA" w:bidi="ar-SA"/>
    </w:rPr>
  </w:style>
  <w:style w:type="character" w:customStyle="1" w:styleId="4f1">
    <w:name w:val="Заголовок записки Знак4"/>
    <w:uiPriority w:val="99"/>
    <w:semiHidden/>
    <w:rsid w:val="00C52DCF"/>
    <w:rPr>
      <w:sz w:val="24"/>
      <w:lang w:eastAsia="ar-SA" w:bidi="ar-SA"/>
    </w:rPr>
  </w:style>
  <w:style w:type="character" w:customStyle="1" w:styleId="3fe">
    <w:name w:val="Заголовок записки Знак3"/>
    <w:uiPriority w:val="99"/>
    <w:semiHidden/>
    <w:rsid w:val="00C52DCF"/>
    <w:rPr>
      <w:sz w:val="24"/>
      <w:lang w:eastAsia="ar-SA" w:bidi="ar-SA"/>
    </w:rPr>
  </w:style>
  <w:style w:type="character" w:customStyle="1" w:styleId="1ffff3">
    <w:name w:val="Заголовок записки Знак1"/>
    <w:uiPriority w:val="99"/>
    <w:rsid w:val="00C52DCF"/>
    <w:rPr>
      <w:sz w:val="24"/>
      <w:lang w:eastAsia="ar-SA" w:bidi="ar-SA"/>
    </w:rPr>
  </w:style>
  <w:style w:type="character" w:customStyle="1" w:styleId="BodyTextIndent3Char1">
    <w:name w:val="Body Text Indent 3 Char1"/>
    <w:uiPriority w:val="99"/>
    <w:semiHidden/>
    <w:rsid w:val="00C52DCF"/>
    <w:rPr>
      <w:sz w:val="16"/>
      <w:lang w:eastAsia="ar-SA" w:bidi="ar-SA"/>
    </w:rPr>
  </w:style>
  <w:style w:type="character" w:customStyle="1" w:styleId="390">
    <w:name w:val="Основной текст с отступом 3 Знак9"/>
    <w:uiPriority w:val="99"/>
    <w:semiHidden/>
    <w:rsid w:val="00C52DCF"/>
    <w:rPr>
      <w:sz w:val="16"/>
      <w:lang w:eastAsia="ar-SA" w:bidi="ar-SA"/>
    </w:rPr>
  </w:style>
  <w:style w:type="character" w:customStyle="1" w:styleId="380">
    <w:name w:val="Основной текст с отступом 3 Знак8"/>
    <w:uiPriority w:val="99"/>
    <w:semiHidden/>
    <w:rsid w:val="00C52DCF"/>
    <w:rPr>
      <w:sz w:val="16"/>
      <w:lang w:eastAsia="ar-SA" w:bidi="ar-SA"/>
    </w:rPr>
  </w:style>
  <w:style w:type="character" w:customStyle="1" w:styleId="370">
    <w:name w:val="Основной текст с отступом 3 Знак7"/>
    <w:uiPriority w:val="99"/>
    <w:semiHidden/>
    <w:rsid w:val="00C52DCF"/>
    <w:rPr>
      <w:sz w:val="16"/>
      <w:lang w:eastAsia="ar-SA" w:bidi="ar-SA"/>
    </w:rPr>
  </w:style>
  <w:style w:type="character" w:customStyle="1" w:styleId="361">
    <w:name w:val="Основной текст с отступом 3 Знак6"/>
    <w:uiPriority w:val="99"/>
    <w:semiHidden/>
    <w:rsid w:val="00C52DCF"/>
    <w:rPr>
      <w:sz w:val="16"/>
      <w:lang w:eastAsia="ar-SA" w:bidi="ar-SA"/>
    </w:rPr>
  </w:style>
  <w:style w:type="character" w:customStyle="1" w:styleId="351">
    <w:name w:val="Основной текст с отступом 3 Знак5"/>
    <w:uiPriority w:val="99"/>
    <w:semiHidden/>
    <w:rsid w:val="00C52DCF"/>
    <w:rPr>
      <w:sz w:val="16"/>
      <w:lang w:eastAsia="ar-SA" w:bidi="ar-SA"/>
    </w:rPr>
  </w:style>
  <w:style w:type="character" w:customStyle="1" w:styleId="341">
    <w:name w:val="Основной текст с отступом 3 Знак4"/>
    <w:uiPriority w:val="99"/>
    <w:semiHidden/>
    <w:rsid w:val="00C52DCF"/>
    <w:rPr>
      <w:sz w:val="16"/>
      <w:lang w:eastAsia="ar-SA" w:bidi="ar-SA"/>
    </w:rPr>
  </w:style>
  <w:style w:type="character" w:customStyle="1" w:styleId="331">
    <w:name w:val="Основной текст с отступом 3 Знак3"/>
    <w:uiPriority w:val="99"/>
    <w:semiHidden/>
    <w:rsid w:val="00C52DCF"/>
    <w:rPr>
      <w:sz w:val="16"/>
      <w:lang w:eastAsia="ar-SA" w:bidi="ar-SA"/>
    </w:rPr>
  </w:style>
  <w:style w:type="paragraph" w:customStyle="1" w:styleId="NoSpacing3">
    <w:name w:val="No Spacing3"/>
    <w:uiPriority w:val="99"/>
    <w:rsid w:val="00C52DCF"/>
    <w:rPr>
      <w:rFonts w:ascii="Times New Roman" w:eastAsia="Times New Roman" w:hAnsi="Times New Roman"/>
      <w:sz w:val="24"/>
      <w:szCs w:val="24"/>
    </w:rPr>
  </w:style>
  <w:style w:type="paragraph" w:customStyle="1" w:styleId="-312">
    <w:name w:val="Светлый список - Акцент 31"/>
    <w:uiPriority w:val="99"/>
    <w:semiHidden/>
    <w:rsid w:val="00C52DCF"/>
    <w:rPr>
      <w:rFonts w:ascii="Times New Roman" w:eastAsia="Times New Roman" w:hAnsi="Times New Roman"/>
      <w:lang w:eastAsia="en-US"/>
    </w:rPr>
  </w:style>
  <w:style w:type="character" w:customStyle="1" w:styleId="-33">
    <w:name w:val="Светлая сетка - Акцент 3 Знак"/>
    <w:link w:val="-313"/>
    <w:uiPriority w:val="99"/>
    <w:locked/>
    <w:rsid w:val="00C52DCF"/>
    <w:rPr>
      <w:sz w:val="20"/>
      <w:szCs w:val="20"/>
    </w:rPr>
  </w:style>
  <w:style w:type="paragraph" w:customStyle="1" w:styleId="-313">
    <w:name w:val="Светлая сетка - Акцент 31"/>
    <w:basedOn w:val="a6"/>
    <w:link w:val="-33"/>
    <w:uiPriority w:val="99"/>
    <w:rsid w:val="00C52DCF"/>
    <w:pPr>
      <w:spacing w:after="160" w:line="252" w:lineRule="auto"/>
      <w:ind w:left="720"/>
      <w:jc w:val="both"/>
    </w:pPr>
    <w:rPr>
      <w:rFonts w:cs="Times New Roman"/>
      <w:sz w:val="20"/>
      <w:szCs w:val="20"/>
      <w:lang w:eastAsia="ru-RU"/>
    </w:rPr>
  </w:style>
  <w:style w:type="paragraph" w:customStyle="1" w:styleId="TOCHeading1">
    <w:name w:val="TOC Heading1"/>
    <w:basedOn w:val="15"/>
    <w:next w:val="a6"/>
    <w:uiPriority w:val="99"/>
    <w:semiHidden/>
    <w:rsid w:val="00C52DCF"/>
    <w:pPr>
      <w:keepLines/>
      <w:numPr>
        <w:numId w:val="6"/>
      </w:numPr>
      <w:suppressAutoHyphens w:val="0"/>
      <w:spacing w:before="480" w:line="276" w:lineRule="auto"/>
      <w:jc w:val="left"/>
      <w:outlineLvl w:val="9"/>
    </w:pPr>
    <w:rPr>
      <w:rFonts w:ascii="Cambria" w:hAnsi="Cambria" w:cs="Cambria"/>
      <w:color w:val="365F91"/>
      <w:sz w:val="28"/>
      <w:szCs w:val="28"/>
      <w:lang w:eastAsia="ru-RU"/>
    </w:rPr>
  </w:style>
  <w:style w:type="paragraph" w:customStyle="1" w:styleId="affffffffff1">
    <w:name w:val="Комментарий"/>
    <w:basedOn w:val="a6"/>
    <w:uiPriority w:val="99"/>
    <w:semiHidden/>
    <w:rsid w:val="00C52DCF"/>
    <w:pPr>
      <w:spacing w:before="100" w:beforeAutospacing="1" w:after="100" w:afterAutospacing="1" w:line="240" w:lineRule="auto"/>
      <w:jc w:val="both"/>
    </w:pPr>
    <w:rPr>
      <w:rFonts w:ascii="Times New Roman" w:eastAsia="Times New Roman" w:hAnsi="Times New Roman" w:cs="Times New Roman"/>
      <w:i/>
      <w:iCs/>
    </w:rPr>
  </w:style>
  <w:style w:type="paragraph" w:customStyle="1" w:styleId="affffffffff2">
    <w:name w:val="Часть"/>
    <w:basedOn w:val="a6"/>
    <w:uiPriority w:val="99"/>
    <w:semiHidden/>
    <w:rsid w:val="00C52DCF"/>
    <w:pPr>
      <w:spacing w:after="60" w:line="240" w:lineRule="auto"/>
      <w:jc w:val="center"/>
    </w:pPr>
    <w:rPr>
      <w:rFonts w:ascii="Arial" w:eastAsia="Times New Roman" w:hAnsi="Arial" w:cs="Arial"/>
      <w:b/>
      <w:bCs/>
      <w:caps/>
      <w:sz w:val="32"/>
      <w:szCs w:val="32"/>
      <w:lang w:eastAsia="ru-RU"/>
    </w:rPr>
  </w:style>
  <w:style w:type="paragraph" w:customStyle="1" w:styleId="affffffffff3">
    <w:name w:val="Îáû÷íûé"/>
    <w:uiPriority w:val="99"/>
    <w:semiHidden/>
    <w:rsid w:val="00C52DCF"/>
    <w:rPr>
      <w:rFonts w:ascii="Times New Roman" w:eastAsia="Times New Roman" w:hAnsi="Times New Roman"/>
      <w:sz w:val="20"/>
      <w:szCs w:val="20"/>
    </w:rPr>
  </w:style>
  <w:style w:type="character" w:customStyle="1" w:styleId="2d">
    <w:name w:val="Стиль2 Знак"/>
    <w:link w:val="21"/>
    <w:locked/>
    <w:rsid w:val="00C52DCF"/>
    <w:rPr>
      <w:rFonts w:ascii="Times New Roman" w:eastAsia="Times New Roman" w:hAnsi="Times New Roman"/>
      <w:b/>
      <w:sz w:val="24"/>
      <w:szCs w:val="20"/>
    </w:rPr>
  </w:style>
  <w:style w:type="paragraph" w:customStyle="1" w:styleId="Normal2">
    <w:name w:val="Normal2"/>
    <w:uiPriority w:val="99"/>
    <w:semiHidden/>
    <w:rsid w:val="00C52DCF"/>
    <w:pPr>
      <w:widowControl w:val="0"/>
      <w:snapToGrid w:val="0"/>
      <w:spacing w:line="252" w:lineRule="auto"/>
      <w:ind w:firstLine="280"/>
      <w:jc w:val="both"/>
    </w:pPr>
    <w:rPr>
      <w:rFonts w:ascii="Times New Roman" w:eastAsia="Times New Roman" w:hAnsi="Times New Roman"/>
      <w:sz w:val="18"/>
      <w:szCs w:val="18"/>
    </w:rPr>
  </w:style>
  <w:style w:type="paragraph" w:customStyle="1" w:styleId="affffffffff4">
    <w:name w:val="бычный"/>
    <w:uiPriority w:val="99"/>
    <w:semiHidden/>
    <w:rsid w:val="00C52DCF"/>
    <w:pPr>
      <w:widowControl w:val="0"/>
    </w:pPr>
    <w:rPr>
      <w:rFonts w:ascii="Times New Roman" w:eastAsia="Times New Roman" w:hAnsi="Times New Roman"/>
      <w:sz w:val="20"/>
      <w:szCs w:val="20"/>
      <w:lang w:val="en-US"/>
    </w:rPr>
  </w:style>
  <w:style w:type="paragraph" w:customStyle="1" w:styleId="1ffff4">
    <w:name w:val="*** Текст 1"/>
    <w:basedOn w:val="a6"/>
    <w:uiPriority w:val="99"/>
    <w:semiHidden/>
    <w:rsid w:val="00C52DCF"/>
    <w:pPr>
      <w:keepLines/>
      <w:tabs>
        <w:tab w:val="num" w:pos="643"/>
      </w:tabs>
      <w:spacing w:before="120" w:after="0" w:line="240" w:lineRule="auto"/>
      <w:ind w:left="643" w:hanging="360"/>
      <w:jc w:val="both"/>
    </w:pPr>
    <w:rPr>
      <w:rFonts w:ascii="Times New Roman" w:eastAsia="Times New Roman" w:hAnsi="Times New Roman" w:cs="Times New Roman"/>
      <w:sz w:val="24"/>
      <w:szCs w:val="24"/>
      <w:lang w:eastAsia="ru-RU"/>
    </w:rPr>
  </w:style>
  <w:style w:type="paragraph" w:customStyle="1" w:styleId="1ffff5">
    <w:name w:val="Знак1 Знак Знак Знак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1ffff6">
    <w:name w:val="Знак1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2ff7">
    <w:name w:val="Знак Знак Знак2 Знак"/>
    <w:basedOn w:val="a6"/>
    <w:uiPriority w:val="99"/>
    <w:semiHidden/>
    <w:rsid w:val="00C52DCF"/>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Nonformat">
    <w:name w:val="Nonformat"/>
    <w:basedOn w:val="a6"/>
    <w:uiPriority w:val="99"/>
    <w:semiHidden/>
    <w:rsid w:val="00C52DCF"/>
    <w:pPr>
      <w:widowControl w:val="0"/>
      <w:spacing w:after="0" w:line="240" w:lineRule="auto"/>
    </w:pPr>
    <w:rPr>
      <w:rFonts w:ascii="Consultant" w:eastAsia="Times New Roman" w:hAnsi="Consultant" w:cs="Consultant"/>
      <w:sz w:val="20"/>
      <w:szCs w:val="20"/>
      <w:lang w:eastAsia="ru-RU"/>
    </w:rPr>
  </w:style>
  <w:style w:type="paragraph" w:customStyle="1" w:styleId="iauiAI">
    <w:name w:val="iau?i AI"/>
    <w:basedOn w:val="a6"/>
    <w:uiPriority w:val="99"/>
    <w:semiHidden/>
    <w:rsid w:val="00C52DCF"/>
    <w:pPr>
      <w:widowControl w:val="0"/>
      <w:overflowPunct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1-21">
    <w:name w:val="Средняя сетка 1 - Акцент 21"/>
    <w:basedOn w:val="a6"/>
    <w:uiPriority w:val="99"/>
    <w:semiHidden/>
    <w:rsid w:val="00C52DCF"/>
    <w:pPr>
      <w:ind w:left="720"/>
    </w:pPr>
    <w:rPr>
      <w:rFonts w:eastAsia="Times New Roman"/>
    </w:rPr>
  </w:style>
  <w:style w:type="paragraph" w:customStyle="1" w:styleId="preformat0">
    <w:name w:val="preformat"/>
    <w:basedOn w:val="a6"/>
    <w:uiPriority w:val="99"/>
    <w:semiHidden/>
    <w:rsid w:val="00C52DCF"/>
    <w:pPr>
      <w:snapToGrid w:val="0"/>
      <w:spacing w:after="0" w:line="240" w:lineRule="auto"/>
    </w:pPr>
    <w:rPr>
      <w:rFonts w:ascii="Courier New" w:eastAsia="Times New Roman" w:hAnsi="Courier New" w:cs="Courier New"/>
      <w:sz w:val="20"/>
      <w:szCs w:val="20"/>
      <w:lang w:eastAsia="ru-RU"/>
    </w:rPr>
  </w:style>
  <w:style w:type="paragraph" w:customStyle="1" w:styleId="252">
    <w:name w:val="Основной текст с отступом 25"/>
    <w:basedOn w:val="a6"/>
    <w:uiPriority w:val="99"/>
    <w:semiHidden/>
    <w:rsid w:val="00C52DCF"/>
    <w:pPr>
      <w:spacing w:after="120" w:line="480" w:lineRule="auto"/>
      <w:ind w:left="283"/>
      <w:jc w:val="both"/>
    </w:pPr>
    <w:rPr>
      <w:rFonts w:ascii="Times New Roman" w:eastAsia="Times New Roman" w:hAnsi="Times New Roman" w:cs="Times New Roman"/>
      <w:sz w:val="24"/>
      <w:szCs w:val="24"/>
      <w:lang w:eastAsia="ar-SA"/>
    </w:rPr>
  </w:style>
  <w:style w:type="paragraph" w:customStyle="1" w:styleId="affffffffff5">
    <w:name w:val="регистрационные поля"/>
    <w:basedOn w:val="a6"/>
    <w:uiPriority w:val="99"/>
    <w:semiHidden/>
    <w:rsid w:val="00C52DCF"/>
    <w:pPr>
      <w:spacing w:after="0" w:line="240" w:lineRule="exact"/>
      <w:jc w:val="center"/>
    </w:pPr>
    <w:rPr>
      <w:rFonts w:ascii="Times New Roman" w:eastAsia="Times New Roman" w:hAnsi="Times New Roman" w:cs="Times New Roman"/>
      <w:sz w:val="28"/>
      <w:szCs w:val="28"/>
      <w:lang w:val="en-US" w:eastAsia="ru-RU"/>
    </w:rPr>
  </w:style>
  <w:style w:type="character" w:customStyle="1" w:styleId="afffffff0">
    <w:name w:val="Без интервала Знак"/>
    <w:link w:val="1fff"/>
    <w:uiPriority w:val="99"/>
    <w:locked/>
    <w:rsid w:val="00C52DCF"/>
    <w:rPr>
      <w:sz w:val="20"/>
      <w:szCs w:val="20"/>
    </w:rPr>
  </w:style>
  <w:style w:type="paragraph" w:customStyle="1" w:styleId="3ff">
    <w:name w:val="3"/>
    <w:basedOn w:val="a6"/>
    <w:uiPriority w:val="99"/>
    <w:semiHidden/>
    <w:rsid w:val="00C52DCF"/>
    <w:pPr>
      <w:spacing w:after="0" w:line="240" w:lineRule="auto"/>
      <w:jc w:val="both"/>
    </w:pPr>
    <w:rPr>
      <w:rFonts w:ascii="Times New Roman" w:eastAsia="Times New Roman" w:hAnsi="Times New Roman" w:cs="Times New Roman"/>
      <w:sz w:val="24"/>
      <w:szCs w:val="24"/>
      <w:lang w:eastAsia="ru-RU"/>
    </w:rPr>
  </w:style>
  <w:style w:type="paragraph" w:customStyle="1" w:styleId="affffffffff6">
    <w:name w:val="Обычный.Нормальный"/>
    <w:uiPriority w:val="99"/>
    <w:semiHidden/>
    <w:rsid w:val="00C52DCF"/>
    <w:pPr>
      <w:widowControl w:val="0"/>
    </w:pPr>
    <w:rPr>
      <w:rFonts w:ascii="Times New Roman" w:eastAsia="Times New Roman" w:hAnsi="Times New Roman"/>
      <w:sz w:val="20"/>
      <w:szCs w:val="20"/>
    </w:rPr>
  </w:style>
  <w:style w:type="paragraph" w:customStyle="1" w:styleId="ListParagraph2">
    <w:name w:val="List Paragraph2"/>
    <w:basedOn w:val="a6"/>
    <w:uiPriority w:val="99"/>
    <w:semiHidden/>
    <w:rsid w:val="00C52DCF"/>
    <w:pPr>
      <w:ind w:left="720"/>
      <w:jc w:val="both"/>
    </w:pPr>
    <w:rPr>
      <w:rFonts w:ascii="Times New Roman" w:eastAsia="Times New Roman" w:hAnsi="Times New Roman" w:cs="Times New Roman"/>
      <w:lang w:eastAsia="ru-RU"/>
    </w:rPr>
  </w:style>
  <w:style w:type="paragraph" w:customStyle="1" w:styleId="affffffffff7">
    <w:name w:val="Примечание"/>
    <w:basedOn w:val="a6"/>
    <w:next w:val="a6"/>
    <w:uiPriority w:val="99"/>
    <w:semiHidden/>
    <w:rsid w:val="00C52DCF"/>
    <w:pPr>
      <w:spacing w:after="0" w:line="240" w:lineRule="auto"/>
      <w:jc w:val="both"/>
    </w:pPr>
    <w:rPr>
      <w:rFonts w:ascii="Times New Roman" w:eastAsia="Times New Roman" w:hAnsi="Times New Roman" w:cs="Times New Roman"/>
      <w:b/>
      <w:bCs/>
      <w:i/>
      <w:iCs/>
      <w:sz w:val="24"/>
      <w:szCs w:val="24"/>
      <w:lang w:eastAsia="ru-RU"/>
    </w:rPr>
  </w:style>
  <w:style w:type="paragraph" w:customStyle="1" w:styleId="affffffffff8">
    <w:name w:val="Примечание_текст"/>
    <w:basedOn w:val="a6"/>
    <w:uiPriority w:val="99"/>
    <w:semiHidden/>
    <w:rsid w:val="00C52DCF"/>
    <w:pPr>
      <w:spacing w:after="0" w:line="240" w:lineRule="auto"/>
      <w:ind w:left="720"/>
      <w:jc w:val="both"/>
    </w:pPr>
    <w:rPr>
      <w:rFonts w:ascii="Times New Roman" w:eastAsia="Times New Roman" w:hAnsi="Times New Roman" w:cs="Times New Roman"/>
      <w:i/>
      <w:iCs/>
      <w:lang w:eastAsia="ru-RU"/>
    </w:rPr>
  </w:style>
  <w:style w:type="character" w:customStyle="1" w:styleId="affffffffff9">
    <w:name w:val="Список: маркер Знак"/>
    <w:link w:val="a5"/>
    <w:uiPriority w:val="99"/>
    <w:semiHidden/>
    <w:locked/>
    <w:rsid w:val="00C52DCF"/>
    <w:rPr>
      <w:sz w:val="24"/>
      <w:szCs w:val="24"/>
      <w:lang w:val="en-US"/>
    </w:rPr>
  </w:style>
  <w:style w:type="paragraph" w:customStyle="1" w:styleId="a5">
    <w:name w:val="Список: маркер"/>
    <w:basedOn w:val="a6"/>
    <w:link w:val="affffffffff9"/>
    <w:uiPriority w:val="99"/>
    <w:semiHidden/>
    <w:rsid w:val="00C52DCF"/>
    <w:pPr>
      <w:numPr>
        <w:numId w:val="19"/>
      </w:numPr>
      <w:spacing w:after="0" w:line="360" w:lineRule="auto"/>
      <w:jc w:val="both"/>
    </w:pPr>
    <w:rPr>
      <w:rFonts w:cs="Times New Roman"/>
      <w:sz w:val="24"/>
      <w:szCs w:val="24"/>
      <w:lang w:val="en-US" w:eastAsia="ru-RU"/>
    </w:rPr>
  </w:style>
  <w:style w:type="character" w:customStyle="1" w:styleId="affffffffffa">
    <w:name w:val="Список: нумерация Знак"/>
    <w:link w:val="a4"/>
    <w:uiPriority w:val="99"/>
    <w:semiHidden/>
    <w:locked/>
    <w:rsid w:val="00C52DCF"/>
    <w:rPr>
      <w:sz w:val="24"/>
      <w:szCs w:val="24"/>
      <w:lang w:val="en-US"/>
    </w:rPr>
  </w:style>
  <w:style w:type="paragraph" w:customStyle="1" w:styleId="a4">
    <w:name w:val="Список: нумерация"/>
    <w:basedOn w:val="a6"/>
    <w:link w:val="affffffffffa"/>
    <w:uiPriority w:val="99"/>
    <w:semiHidden/>
    <w:rsid w:val="00C52DCF"/>
    <w:pPr>
      <w:numPr>
        <w:numId w:val="20"/>
      </w:numPr>
      <w:tabs>
        <w:tab w:val="left" w:pos="720"/>
      </w:tabs>
      <w:spacing w:after="0" w:line="360" w:lineRule="auto"/>
      <w:jc w:val="both"/>
    </w:pPr>
    <w:rPr>
      <w:rFonts w:cs="Times New Roman"/>
      <w:sz w:val="24"/>
      <w:szCs w:val="24"/>
      <w:lang w:val="en-US" w:eastAsia="ru-RU"/>
    </w:rPr>
  </w:style>
  <w:style w:type="paragraph" w:customStyle="1" w:styleId="affffffffffb">
    <w:name w:val="Таблица: текст"/>
    <w:basedOn w:val="a6"/>
    <w:uiPriority w:val="99"/>
    <w:semiHidden/>
    <w:rsid w:val="00C52DCF"/>
    <w:pPr>
      <w:spacing w:after="0" w:line="240" w:lineRule="auto"/>
      <w:jc w:val="both"/>
    </w:pPr>
    <w:rPr>
      <w:rFonts w:ascii="Times New Roman" w:eastAsia="Times New Roman" w:hAnsi="Times New Roman" w:cs="Times New Roman"/>
      <w:lang w:eastAsia="ru-RU"/>
    </w:rPr>
  </w:style>
  <w:style w:type="paragraph" w:customStyle="1" w:styleId="affffffffffc">
    <w:name w:val="Таблица: шапка"/>
    <w:basedOn w:val="a6"/>
    <w:next w:val="affffffffffb"/>
    <w:uiPriority w:val="99"/>
    <w:semiHidden/>
    <w:rsid w:val="00C52DCF"/>
    <w:pPr>
      <w:spacing w:after="0" w:line="240" w:lineRule="auto"/>
      <w:jc w:val="both"/>
    </w:pPr>
    <w:rPr>
      <w:rFonts w:ascii="Times New Roman" w:eastAsia="Times New Roman" w:hAnsi="Times New Roman" w:cs="Times New Roman"/>
      <w:b/>
      <w:bCs/>
      <w:sz w:val="24"/>
      <w:szCs w:val="24"/>
      <w:lang w:eastAsia="ru-RU"/>
    </w:rPr>
  </w:style>
  <w:style w:type="paragraph" w:customStyle="1" w:styleId="affffffffffd">
    <w:name w:val="Текст_диплом"/>
    <w:basedOn w:val="af3"/>
    <w:uiPriority w:val="99"/>
    <w:semiHidden/>
    <w:rsid w:val="00C52DCF"/>
    <w:pPr>
      <w:suppressAutoHyphens w:val="0"/>
      <w:spacing w:after="0" w:line="360" w:lineRule="auto"/>
      <w:ind w:left="0" w:firstLine="720"/>
      <w:jc w:val="both"/>
    </w:pPr>
    <w:rPr>
      <w:szCs w:val="20"/>
      <w:lang w:eastAsia="ru-RU"/>
    </w:rPr>
  </w:style>
  <w:style w:type="paragraph" w:customStyle="1" w:styleId="affffffffffe">
    <w:name w:val="текст_примера"/>
    <w:basedOn w:val="a6"/>
    <w:uiPriority w:val="99"/>
    <w:semiHidden/>
    <w:rsid w:val="00C52DCF"/>
    <w:pPr>
      <w:spacing w:after="0" w:line="360" w:lineRule="auto"/>
      <w:jc w:val="both"/>
    </w:pPr>
    <w:rPr>
      <w:rFonts w:ascii="Courier New" w:eastAsia="Times New Roman" w:hAnsi="Courier New" w:cs="Courier New"/>
      <w:lang w:eastAsia="ru-RU"/>
    </w:rPr>
  </w:style>
  <w:style w:type="paragraph" w:customStyle="1" w:styleId="afffffffffff">
    <w:name w:val="Текст_примечание"/>
    <w:basedOn w:val="af3"/>
    <w:uiPriority w:val="99"/>
    <w:semiHidden/>
    <w:rsid w:val="00C52DCF"/>
    <w:pPr>
      <w:suppressAutoHyphens w:val="0"/>
      <w:spacing w:after="0" w:line="360" w:lineRule="auto"/>
      <w:ind w:left="284"/>
      <w:jc w:val="both"/>
    </w:pPr>
    <w:rPr>
      <w:i/>
      <w:iCs/>
      <w:sz w:val="20"/>
      <w:szCs w:val="20"/>
      <w:lang w:eastAsia="ru-RU"/>
    </w:rPr>
  </w:style>
  <w:style w:type="paragraph" w:customStyle="1" w:styleId="afffffffffff0">
    <w:name w:val="Формула:текст"/>
    <w:basedOn w:val="a6"/>
    <w:uiPriority w:val="99"/>
    <w:semiHidden/>
    <w:rsid w:val="00C52DCF"/>
    <w:pPr>
      <w:spacing w:after="120" w:line="240" w:lineRule="auto"/>
      <w:jc w:val="both"/>
    </w:pPr>
    <w:rPr>
      <w:rFonts w:ascii="Times New Roman" w:eastAsia="Times New Roman" w:hAnsi="Times New Roman" w:cs="Times New Roman"/>
      <w:sz w:val="24"/>
      <w:szCs w:val="24"/>
      <w:lang w:eastAsia="ru-RU"/>
    </w:rPr>
  </w:style>
  <w:style w:type="character" w:customStyle="1" w:styleId="afffffffffff1">
    <w:name w:val="Обычный для таблиц Знак"/>
    <w:link w:val="afffffffffff2"/>
    <w:uiPriority w:val="99"/>
    <w:semiHidden/>
    <w:locked/>
    <w:rsid w:val="00C52DCF"/>
    <w:rPr>
      <w:sz w:val="24"/>
    </w:rPr>
  </w:style>
  <w:style w:type="paragraph" w:customStyle="1" w:styleId="afffffffffff2">
    <w:name w:val="Обычный для таблиц"/>
    <w:basedOn w:val="a6"/>
    <w:link w:val="afffffffffff1"/>
    <w:uiPriority w:val="99"/>
    <w:semiHidden/>
    <w:rsid w:val="00C52DCF"/>
    <w:pPr>
      <w:spacing w:after="0" w:line="360" w:lineRule="auto"/>
      <w:jc w:val="both"/>
    </w:pPr>
    <w:rPr>
      <w:rFonts w:cs="Times New Roman"/>
      <w:sz w:val="24"/>
      <w:lang w:eastAsia="ru-RU"/>
    </w:rPr>
  </w:style>
  <w:style w:type="paragraph" w:customStyle="1" w:styleId="Times12">
    <w:name w:val="Times 12"/>
    <w:basedOn w:val="a6"/>
    <w:uiPriority w:val="99"/>
    <w:semiHidden/>
    <w:rsid w:val="00C52DCF"/>
    <w:pPr>
      <w:overflowPunct w:val="0"/>
      <w:autoSpaceDE w:val="0"/>
      <w:autoSpaceDN w:val="0"/>
      <w:adjustRightInd w:val="0"/>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1">
    <w:name w:val="Цветной список - Акцент 11"/>
    <w:basedOn w:val="a6"/>
    <w:uiPriority w:val="99"/>
    <w:semiHidden/>
    <w:rsid w:val="00C52DCF"/>
    <w:pPr>
      <w:ind w:left="720"/>
    </w:pPr>
    <w:rPr>
      <w:rFonts w:eastAsia="Times New Roman"/>
      <w:lang w:eastAsia="ru-RU"/>
    </w:rPr>
  </w:style>
  <w:style w:type="paragraph" w:customStyle="1" w:styleId="xl65">
    <w:name w:val="xl65"/>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6"/>
    <w:rsid w:val="00C52DCF"/>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6"/>
    <w:rsid w:val="00C52D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9">
    <w:name w:val="xl69"/>
    <w:basedOn w:val="a6"/>
    <w:rsid w:val="00C52DCF"/>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rsid w:val="00C52DC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rsid w:val="00C52DC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2">
    <w:name w:val="xl72"/>
    <w:basedOn w:val="a6"/>
    <w:rsid w:val="00C52DCF"/>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4">
    <w:name w:val="xl74"/>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6"/>
    <w:rsid w:val="00C52DCF"/>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rsid w:val="00C52DC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rsid w:val="00C52DCF"/>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6"/>
    <w:rsid w:val="00C52D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6"/>
    <w:rsid w:val="00C52DCF"/>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6"/>
    <w:rsid w:val="00C52DCF"/>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6"/>
    <w:rsid w:val="00C52DCF"/>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6"/>
    <w:rsid w:val="00C52DCF"/>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6"/>
    <w:rsid w:val="00C52DCF"/>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rsid w:val="00C52DCF"/>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88">
    <w:name w:val="xl88"/>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6"/>
    <w:rsid w:val="00C52DCF"/>
    <w:pPr>
      <w:pBdr>
        <w:top w:val="single" w:sz="4" w:space="0" w:color="auto"/>
        <w:left w:val="single" w:sz="4" w:space="0" w:color="auto"/>
        <w:bottom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6"/>
    <w:rsid w:val="00C52DCF"/>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serp-urlitem1">
    <w:name w:val="b-serp-url__item1"/>
    <w:uiPriority w:val="99"/>
    <w:rsid w:val="00C52DCF"/>
  </w:style>
  <w:style w:type="character" w:customStyle="1" w:styleId="Noeeu2">
    <w:name w:val="Noeeu2"/>
    <w:uiPriority w:val="99"/>
    <w:rsid w:val="00C52DCF"/>
    <w:rPr>
      <w:b/>
      <w:i/>
      <w:lang w:val="ru-RU"/>
    </w:rPr>
  </w:style>
  <w:style w:type="character" w:customStyle="1" w:styleId="362">
    <w:name w:val="Знак Знак36"/>
    <w:uiPriority w:val="99"/>
    <w:rsid w:val="00C52DCF"/>
    <w:rPr>
      <w:rFonts w:ascii="Times New Roman" w:hAnsi="Times New Roman"/>
      <w:b/>
      <w:caps/>
      <w:kern w:val="28"/>
      <w:sz w:val="20"/>
      <w:lang w:eastAsia="ru-RU"/>
    </w:rPr>
  </w:style>
  <w:style w:type="character" w:customStyle="1" w:styleId="afffffffffff3">
    <w:name w:val="комментарий"/>
    <w:uiPriority w:val="99"/>
    <w:rsid w:val="00C52DCF"/>
    <w:rPr>
      <w:b/>
      <w:i/>
      <w:shd w:val="clear" w:color="auto" w:fill="FFFF99"/>
    </w:rPr>
  </w:style>
  <w:style w:type="character" w:customStyle="1" w:styleId="9pt">
    <w:name w:val="Основной текст + 9 pt"/>
    <w:aliases w:val="Не курсив,Интервал 0 pt"/>
    <w:uiPriority w:val="99"/>
    <w:rsid w:val="00C52DCF"/>
    <w:rPr>
      <w:rFonts w:ascii="Calibri" w:hAnsi="Calibri"/>
      <w:i/>
      <w:spacing w:val="-2"/>
      <w:sz w:val="18"/>
    </w:rPr>
  </w:style>
  <w:style w:type="character" w:customStyle="1" w:styleId="TimesNewRoman">
    <w:name w:val="Основной текст + Times New Roman"/>
    <w:aliases w:val="9,5 pt,Не курсив2,Интервал 0 pt2"/>
    <w:uiPriority w:val="99"/>
    <w:rsid w:val="00C52DCF"/>
    <w:rPr>
      <w:rFonts w:ascii="Times New Roman" w:hAnsi="Times New Roman"/>
      <w:i/>
      <w:spacing w:val="8"/>
      <w:sz w:val="19"/>
    </w:rPr>
  </w:style>
  <w:style w:type="paragraph" w:customStyle="1" w:styleId="xl63">
    <w:name w:val="xl63"/>
    <w:basedOn w:val="a6"/>
    <w:uiPriority w:val="99"/>
    <w:rsid w:val="00C52D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6"/>
    <w:rsid w:val="00C52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3">
    <w:name w:val="xl10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6"/>
    <w:rsid w:val="00C52D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6"/>
    <w:rsid w:val="00C52D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6"/>
    <w:uiPriority w:val="99"/>
    <w:rsid w:val="00C52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6"/>
    <w:uiPriority w:val="99"/>
    <w:rsid w:val="00C52DC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6"/>
    <w:uiPriority w:val="99"/>
    <w:rsid w:val="00C52DCF"/>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table" w:customStyle="1" w:styleId="1ffff7">
    <w:name w:val="Светлая заливка1"/>
    <w:uiPriority w:val="99"/>
    <w:rsid w:val="00C52DCF"/>
    <w:rPr>
      <w:rFonts w:ascii="Times New Roman" w:eastAsia="Times New Roman" w:hAnsi="Times New Roman"/>
      <w:color w:val="000000"/>
      <w:sz w:val="20"/>
      <w:szCs w:val="2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1-22">
    <w:name w:val="Средняя сетка 1 - Акцент 22"/>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1ffff8">
    <w:name w:val="Заголовок №1_"/>
    <w:link w:val="1ffff9"/>
    <w:uiPriority w:val="99"/>
    <w:locked/>
    <w:rsid w:val="00C52DCF"/>
    <w:rPr>
      <w:b/>
      <w:sz w:val="23"/>
      <w:shd w:val="clear" w:color="auto" w:fill="FFFFFF"/>
    </w:rPr>
  </w:style>
  <w:style w:type="paragraph" w:customStyle="1" w:styleId="1ffff9">
    <w:name w:val="Заголовок №1"/>
    <w:basedOn w:val="a6"/>
    <w:link w:val="1ffff8"/>
    <w:uiPriority w:val="99"/>
    <w:rsid w:val="00C52DCF"/>
    <w:pPr>
      <w:widowControl w:val="0"/>
      <w:shd w:val="clear" w:color="auto" w:fill="FFFFFF"/>
      <w:spacing w:after="240" w:line="264" w:lineRule="exact"/>
      <w:outlineLvl w:val="0"/>
    </w:pPr>
    <w:rPr>
      <w:rFonts w:cs="Times New Roman"/>
      <w:b/>
      <w:sz w:val="23"/>
      <w:shd w:val="clear" w:color="auto" w:fill="FFFFFF"/>
      <w:lang w:eastAsia="ru-RU"/>
    </w:rPr>
  </w:style>
  <w:style w:type="character" w:customStyle="1" w:styleId="98">
    <w:name w:val="Основной текст + 9"/>
    <w:aliases w:val="5 pt2"/>
    <w:uiPriority w:val="99"/>
    <w:rsid w:val="00C52DCF"/>
    <w:rPr>
      <w:color w:val="000000"/>
      <w:spacing w:val="0"/>
      <w:w w:val="100"/>
      <w:position w:val="0"/>
      <w:sz w:val="19"/>
      <w:shd w:val="clear" w:color="auto" w:fill="FFFFFF"/>
      <w:lang w:val="ru-RU"/>
    </w:rPr>
  </w:style>
  <w:style w:type="character" w:customStyle="1" w:styleId="911">
    <w:name w:val="Основной текст + 91"/>
    <w:aliases w:val="5 pt1,Полужирный"/>
    <w:uiPriority w:val="99"/>
    <w:rsid w:val="00C52DCF"/>
    <w:rPr>
      <w:b/>
      <w:color w:val="000000"/>
      <w:spacing w:val="0"/>
      <w:w w:val="100"/>
      <w:position w:val="0"/>
      <w:sz w:val="19"/>
      <w:shd w:val="clear" w:color="auto" w:fill="FFFFFF"/>
      <w:lang w:val="ru-RU"/>
    </w:rPr>
  </w:style>
  <w:style w:type="paragraph" w:customStyle="1" w:styleId="1ffffa">
    <w:name w:val="Знак Знак Знак Знак1"/>
    <w:basedOn w:val="a6"/>
    <w:uiPriority w:val="99"/>
    <w:rsid w:val="00C52DCF"/>
    <w:pPr>
      <w:spacing w:after="160" w:line="240" w:lineRule="exact"/>
    </w:pPr>
    <w:rPr>
      <w:rFonts w:ascii="Times New Roman" w:eastAsia="Times New Roman" w:hAnsi="Times New Roman" w:cs="Times New Roman"/>
      <w:sz w:val="20"/>
      <w:szCs w:val="20"/>
      <w:lang w:eastAsia="zh-CN"/>
    </w:rPr>
  </w:style>
  <w:style w:type="character" w:customStyle="1" w:styleId="s10">
    <w:name w:val="s_10"/>
    <w:uiPriority w:val="99"/>
    <w:rsid w:val="00C52DCF"/>
  </w:style>
  <w:style w:type="character" w:customStyle="1" w:styleId="FR10">
    <w:name w:val="FR1 Знак"/>
    <w:link w:val="FR1"/>
    <w:uiPriority w:val="99"/>
    <w:locked/>
    <w:rsid w:val="00C52DCF"/>
    <w:rPr>
      <w:rFonts w:ascii="Times New Roman" w:hAnsi="Times New Roman"/>
    </w:rPr>
  </w:style>
  <w:style w:type="character" w:customStyle="1" w:styleId="js-phone-number">
    <w:name w:val="js-phone-number"/>
    <w:uiPriority w:val="99"/>
    <w:rsid w:val="00C52DCF"/>
  </w:style>
  <w:style w:type="character" w:customStyle="1" w:styleId="1ffffb">
    <w:name w:val="Дата Знак1"/>
    <w:uiPriority w:val="99"/>
    <w:rsid w:val="00C52DCF"/>
    <w:rPr>
      <w:sz w:val="24"/>
    </w:rPr>
  </w:style>
  <w:style w:type="table" w:customStyle="1" w:styleId="101">
    <w:name w:val="Сетка таблицы1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c">
    <w:name w:val="Заголовок1"/>
    <w:basedOn w:val="a6"/>
    <w:next w:val="ae"/>
    <w:uiPriority w:val="99"/>
    <w:rsid w:val="00C52DCF"/>
    <w:pPr>
      <w:keepNext/>
      <w:suppressAutoHyphens/>
      <w:spacing w:before="240" w:after="120" w:line="240" w:lineRule="auto"/>
    </w:pPr>
    <w:rPr>
      <w:rFonts w:ascii="Arial" w:eastAsia="Microsoft YaHei" w:hAnsi="Arial" w:cs="Mangal"/>
      <w:sz w:val="28"/>
      <w:szCs w:val="28"/>
      <w:lang w:eastAsia="zh-CN"/>
    </w:rPr>
  </w:style>
  <w:style w:type="paragraph" w:customStyle="1" w:styleId="3ff0">
    <w:name w:val="Текст3"/>
    <w:basedOn w:val="a6"/>
    <w:uiPriority w:val="99"/>
    <w:rsid w:val="00C52DCF"/>
    <w:pPr>
      <w:widowControl w:val="0"/>
      <w:suppressAutoHyphens/>
      <w:spacing w:after="0" w:line="240" w:lineRule="auto"/>
    </w:pPr>
    <w:rPr>
      <w:rFonts w:ascii="Courier New" w:eastAsia="Times New Roman" w:hAnsi="Courier New" w:cs="Courier New"/>
      <w:sz w:val="20"/>
      <w:szCs w:val="20"/>
      <w:lang w:eastAsia="zh-CN"/>
    </w:rPr>
  </w:style>
  <w:style w:type="paragraph" w:customStyle="1" w:styleId="235">
    <w:name w:val="Основной текст 23"/>
    <w:basedOn w:val="a6"/>
    <w:uiPriority w:val="99"/>
    <w:rsid w:val="00C52DCF"/>
    <w:pPr>
      <w:widowControl w:val="0"/>
      <w:tabs>
        <w:tab w:val="left" w:pos="5580"/>
        <w:tab w:val="left" w:pos="9072"/>
      </w:tabs>
      <w:suppressAutoHyphens/>
      <w:spacing w:before="120" w:after="0" w:line="240" w:lineRule="exact"/>
      <w:jc w:val="center"/>
    </w:pPr>
    <w:rPr>
      <w:rFonts w:ascii="Times New Roman" w:eastAsia="Times New Roman" w:hAnsi="Times New Roman" w:cs="Times New Roman"/>
      <w:sz w:val="24"/>
      <w:szCs w:val="20"/>
      <w:lang w:eastAsia="zh-CN"/>
    </w:rPr>
  </w:style>
  <w:style w:type="paragraph" w:customStyle="1" w:styleId="322">
    <w:name w:val="Основной текст 32"/>
    <w:basedOn w:val="a6"/>
    <w:uiPriority w:val="99"/>
    <w:rsid w:val="00C52DCF"/>
    <w:pPr>
      <w:widowControl w:val="0"/>
      <w:tabs>
        <w:tab w:val="left" w:pos="5580"/>
        <w:tab w:val="left" w:pos="9072"/>
      </w:tabs>
      <w:suppressAutoHyphens/>
      <w:spacing w:before="120" w:after="0" w:line="300" w:lineRule="exact"/>
      <w:jc w:val="center"/>
    </w:pPr>
    <w:rPr>
      <w:rFonts w:ascii="Times New Roman" w:eastAsia="Times New Roman" w:hAnsi="Times New Roman" w:cs="Times New Roman"/>
      <w:b/>
      <w:sz w:val="28"/>
      <w:szCs w:val="20"/>
      <w:lang w:eastAsia="zh-CN"/>
    </w:rPr>
  </w:style>
  <w:style w:type="table" w:customStyle="1" w:styleId="143">
    <w:name w:val="Сетка таблицы14"/>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uiPriority w:val="99"/>
    <w:rsid w:val="00C52DCF"/>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
    <w:name w:val="Сетка таблицы22"/>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
    <w:uiPriority w:val="5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0">
    <w:name w:val="Font Style30"/>
    <w:uiPriority w:val="99"/>
    <w:rsid w:val="00C52DCF"/>
    <w:rPr>
      <w:rFonts w:ascii="Times New Roman" w:hAnsi="Times New Roman"/>
      <w:sz w:val="26"/>
    </w:rPr>
  </w:style>
  <w:style w:type="numbering" w:styleId="111111">
    <w:name w:val="Outline List 2"/>
    <w:basedOn w:val="a9"/>
    <w:uiPriority w:val="99"/>
    <w:semiHidden/>
    <w:unhideWhenUsed/>
    <w:locked/>
    <w:rsid w:val="00C52DCF"/>
    <w:pPr>
      <w:numPr>
        <w:numId w:val="21"/>
      </w:numPr>
    </w:pPr>
  </w:style>
  <w:style w:type="numbering" w:customStyle="1" w:styleId="11">
    <w:name w:val="Текущий список1"/>
    <w:rsid w:val="00C52DCF"/>
    <w:pPr>
      <w:numPr>
        <w:numId w:val="22"/>
      </w:numPr>
    </w:pPr>
  </w:style>
  <w:style w:type="numbering" w:customStyle="1" w:styleId="CourierNew317063">
    <w:name w:val="Стиль маркированный Courier New Слева:  317 см Выступ:  063 см"/>
    <w:rsid w:val="00C52DCF"/>
    <w:pPr>
      <w:numPr>
        <w:numId w:val="16"/>
      </w:numPr>
    </w:pPr>
  </w:style>
  <w:style w:type="character" w:customStyle="1" w:styleId="s106">
    <w:name w:val="s_106"/>
    <w:rsid w:val="00C52DCF"/>
  </w:style>
  <w:style w:type="paragraph" w:customStyle="1" w:styleId="2ff8">
    <w:name w:val="Основной текст2"/>
    <w:basedOn w:val="a6"/>
    <w:rsid w:val="00C52DCF"/>
    <w:pPr>
      <w:widowControl w:val="0"/>
      <w:shd w:val="clear" w:color="auto" w:fill="FFFFFF"/>
      <w:spacing w:before="240" w:after="360" w:line="240" w:lineRule="atLeast"/>
      <w:jc w:val="center"/>
    </w:pPr>
    <w:rPr>
      <w:rFonts w:ascii="Times New Roman" w:eastAsia="Times New Roman" w:hAnsi="Times New Roman" w:cs="Times New Roman"/>
      <w:spacing w:val="2"/>
      <w:sz w:val="25"/>
      <w:szCs w:val="20"/>
    </w:rPr>
  </w:style>
  <w:style w:type="paragraph" w:customStyle="1" w:styleId="unformattexttopleveltext">
    <w:name w:val="un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b">
    <w:name w:val="Таблица простая 11"/>
    <w:basedOn w:val="a8"/>
    <w:uiPriority w:val="41"/>
    <w:rsid w:val="00C52DCF"/>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323">
    <w:name w:val="Заголовок 3 Знак2"/>
    <w:locked/>
    <w:rsid w:val="00C52DCF"/>
    <w:rPr>
      <w:b/>
      <w:bCs/>
      <w:sz w:val="28"/>
      <w:szCs w:val="24"/>
    </w:rPr>
  </w:style>
  <w:style w:type="character" w:customStyle="1" w:styleId="516">
    <w:name w:val="Заголовок 5 Знак1"/>
    <w:locked/>
    <w:rsid w:val="00C52DCF"/>
    <w:rPr>
      <w:sz w:val="28"/>
      <w:szCs w:val="24"/>
    </w:rPr>
  </w:style>
  <w:style w:type="character" w:customStyle="1" w:styleId="611">
    <w:name w:val="Заголовок 6 Знак1"/>
    <w:locked/>
    <w:rsid w:val="00C52DCF"/>
    <w:rPr>
      <w:b/>
      <w:bCs/>
      <w:sz w:val="28"/>
      <w:szCs w:val="24"/>
    </w:rPr>
  </w:style>
  <w:style w:type="character" w:customStyle="1" w:styleId="712">
    <w:name w:val="Заголовок 7 Знак1"/>
    <w:locked/>
    <w:rsid w:val="00C52DCF"/>
    <w:rPr>
      <w:sz w:val="28"/>
      <w:szCs w:val="24"/>
    </w:rPr>
  </w:style>
  <w:style w:type="character" w:customStyle="1" w:styleId="912">
    <w:name w:val="Заголовок 9 Знак1"/>
    <w:locked/>
    <w:rsid w:val="00C52DCF"/>
    <w:rPr>
      <w:rFonts w:ascii="Cambria" w:hAnsi="Cambria"/>
      <w:sz w:val="22"/>
      <w:szCs w:val="22"/>
      <w:lang w:eastAsia="ar-SA"/>
    </w:rPr>
  </w:style>
  <w:style w:type="character" w:customStyle="1" w:styleId="31c">
    <w:name w:val="Заголовок 3 Знак1"/>
    <w:rsid w:val="00C52DCF"/>
    <w:rPr>
      <w:sz w:val="24"/>
      <w:lang w:val="ru-RU" w:eastAsia="ar-SA" w:bidi="ar-SA"/>
    </w:rPr>
  </w:style>
  <w:style w:type="character" w:customStyle="1" w:styleId="exem1">
    <w:name w:val="exem1"/>
    <w:rsid w:val="00C52DCF"/>
    <w:rPr>
      <w:i/>
    </w:rPr>
  </w:style>
  <w:style w:type="character" w:customStyle="1" w:styleId="afffffffffff4">
    <w:name w:val="знак сноски"/>
    <w:rsid w:val="00C52DCF"/>
    <w:rPr>
      <w:vertAlign w:val="superscript"/>
    </w:rPr>
  </w:style>
  <w:style w:type="character" w:customStyle="1" w:styleId="per1">
    <w:name w:val="per1"/>
    <w:rsid w:val="00C52DCF"/>
    <w:rPr>
      <w:b/>
      <w:color w:val="5C5836"/>
      <w:sz w:val="20"/>
      <w:u w:val="none"/>
    </w:rPr>
  </w:style>
  <w:style w:type="character" w:customStyle="1" w:styleId="prim1">
    <w:name w:val="prim1"/>
    <w:rsid w:val="00C52DCF"/>
    <w:rPr>
      <w:color w:val="5C5836"/>
      <w:sz w:val="16"/>
    </w:rPr>
  </w:style>
  <w:style w:type="character" w:customStyle="1" w:styleId="1ffffd">
    <w:name w:val="Основной текст с отступом Знак1"/>
    <w:rsid w:val="00C52DCF"/>
    <w:rPr>
      <w:sz w:val="28"/>
      <w:szCs w:val="24"/>
    </w:rPr>
  </w:style>
  <w:style w:type="character" w:customStyle="1" w:styleId="1ffffe">
    <w:name w:val="Текст выноски Знак1"/>
    <w:rsid w:val="00C52DCF"/>
    <w:rPr>
      <w:rFonts w:ascii="Tahoma" w:hAnsi="Tahoma" w:cs="Tahoma"/>
      <w:sz w:val="16"/>
      <w:szCs w:val="16"/>
      <w:lang w:eastAsia="ar-SA"/>
    </w:rPr>
  </w:style>
  <w:style w:type="paragraph" w:customStyle="1" w:styleId="1fffff">
    <w:name w:val="1 Обычный"/>
    <w:basedOn w:val="a6"/>
    <w:rsid w:val="00C52DCF"/>
    <w:pPr>
      <w:autoSpaceDE w:val="0"/>
      <w:spacing w:before="120" w:after="120" w:line="360" w:lineRule="auto"/>
      <w:ind w:firstLine="720"/>
      <w:jc w:val="both"/>
    </w:pPr>
    <w:rPr>
      <w:rFonts w:ascii="Arial" w:eastAsia="Times New Roman" w:hAnsi="Arial" w:cs="Arial"/>
      <w:sz w:val="24"/>
      <w:szCs w:val="24"/>
    </w:rPr>
  </w:style>
  <w:style w:type="paragraph" w:customStyle="1" w:styleId="225">
    <w:name w:val="Основной текст с отступом 22"/>
    <w:basedOn w:val="a6"/>
    <w:rsid w:val="00C52DCF"/>
    <w:pPr>
      <w:overflowPunct w:val="0"/>
      <w:autoSpaceDE w:val="0"/>
      <w:spacing w:after="0" w:line="360" w:lineRule="auto"/>
      <w:ind w:firstLine="709"/>
      <w:jc w:val="both"/>
      <w:textAlignment w:val="baseline"/>
    </w:pPr>
    <w:rPr>
      <w:rFonts w:ascii="Times New Roman" w:eastAsia="Times New Roman" w:hAnsi="Times New Roman" w:cs="Times New Roman"/>
      <w:spacing w:val="-4"/>
      <w:sz w:val="28"/>
      <w:szCs w:val="20"/>
      <w:lang w:eastAsia="ar-SA"/>
    </w:rPr>
  </w:style>
  <w:style w:type="paragraph" w:customStyle="1" w:styleId="consnormal1">
    <w:name w:val="consnormal"/>
    <w:rsid w:val="00C52DCF"/>
    <w:pPr>
      <w:suppressAutoHyphens/>
      <w:autoSpaceDE w:val="0"/>
      <w:ind w:right="19772" w:firstLine="720"/>
    </w:pPr>
    <w:rPr>
      <w:rFonts w:ascii="Arial" w:eastAsia="Times New Roman" w:hAnsi="Arial" w:cs="Arial"/>
      <w:sz w:val="20"/>
      <w:szCs w:val="20"/>
      <w:lang w:eastAsia="ar-SA"/>
    </w:rPr>
  </w:style>
  <w:style w:type="paragraph" w:customStyle="1" w:styleId="afffffffffff5">
    <w:name w:val="Ðàçäåë"/>
    <w:basedOn w:val="a6"/>
    <w:rsid w:val="00C52DCF"/>
    <w:pPr>
      <w:widowControl w:val="0"/>
      <w:autoSpaceDE w:val="0"/>
      <w:spacing w:after="300" w:line="288" w:lineRule="auto"/>
      <w:jc w:val="center"/>
    </w:pPr>
    <w:rPr>
      <w:rFonts w:ascii="Arial" w:eastAsia="Times New Roman" w:hAnsi="Arial" w:cs="Times New Roman"/>
      <w:b/>
      <w:sz w:val="28"/>
      <w:szCs w:val="20"/>
      <w:lang w:eastAsia="ar-SA"/>
    </w:rPr>
  </w:style>
  <w:style w:type="paragraph" w:customStyle="1" w:styleId="1fffff0">
    <w:name w:val="заголовок 1"/>
    <w:basedOn w:val="a6"/>
    <w:next w:val="a6"/>
    <w:rsid w:val="00C52DCF"/>
    <w:pPr>
      <w:keepNext/>
      <w:widowControl w:val="0"/>
      <w:overflowPunct w:val="0"/>
      <w:autoSpaceDE w:val="0"/>
      <w:spacing w:after="240" w:line="240" w:lineRule="auto"/>
      <w:ind w:firstLine="425"/>
      <w:jc w:val="center"/>
      <w:textAlignment w:val="baseline"/>
    </w:pPr>
    <w:rPr>
      <w:rFonts w:ascii="Arial" w:eastAsia="Times New Roman" w:hAnsi="Arial" w:cs="Times New Roman"/>
      <w:b/>
      <w:caps/>
      <w:sz w:val="56"/>
      <w:szCs w:val="20"/>
      <w:lang w:eastAsia="ar-SA"/>
    </w:rPr>
  </w:style>
  <w:style w:type="paragraph" w:customStyle="1" w:styleId="afffffffffff6">
    <w:name w:val="Содержание"/>
    <w:basedOn w:val="a6"/>
    <w:rsid w:val="00C52DCF"/>
    <w:pPr>
      <w:widowControl w:val="0"/>
      <w:tabs>
        <w:tab w:val="decimal" w:leader="dot" w:pos="9072"/>
      </w:tabs>
      <w:overflowPunct w:val="0"/>
      <w:autoSpaceDE w:val="0"/>
      <w:spacing w:before="120" w:after="0" w:line="240" w:lineRule="auto"/>
      <w:textAlignment w:val="baseline"/>
    </w:pPr>
    <w:rPr>
      <w:rFonts w:ascii="Arial" w:eastAsia="Times New Roman" w:hAnsi="Arial" w:cs="Times New Roman"/>
      <w:sz w:val="24"/>
      <w:szCs w:val="20"/>
      <w:lang w:eastAsia="ar-SA"/>
    </w:rPr>
  </w:style>
  <w:style w:type="paragraph" w:customStyle="1" w:styleId="afffffffffff7">
    <w:name w:val="текст сноски"/>
    <w:basedOn w:val="a6"/>
    <w:rsid w:val="00C52DCF"/>
    <w:pPr>
      <w:widowControl w:val="0"/>
      <w:overflowPunct w:val="0"/>
      <w:autoSpaceDE w:val="0"/>
      <w:spacing w:after="0" w:line="240" w:lineRule="auto"/>
      <w:textAlignment w:val="baseline"/>
    </w:pPr>
    <w:rPr>
      <w:rFonts w:ascii="Arial" w:eastAsia="Times New Roman" w:hAnsi="Arial" w:cs="Times New Roman"/>
      <w:sz w:val="20"/>
      <w:szCs w:val="20"/>
      <w:lang w:eastAsia="ar-SA"/>
    </w:rPr>
  </w:style>
  <w:style w:type="paragraph" w:customStyle="1" w:styleId="b6ed2">
    <w:name w:val="Ос¦b6edовной текст 2"/>
    <w:basedOn w:val="a6"/>
    <w:rsid w:val="00C52DCF"/>
    <w:pPr>
      <w:widowControl w:val="0"/>
      <w:overflowPunct w:val="0"/>
      <w:autoSpaceDE w:val="0"/>
      <w:spacing w:after="0" w:line="288" w:lineRule="auto"/>
      <w:ind w:firstLine="425"/>
      <w:jc w:val="both"/>
      <w:textAlignment w:val="baseline"/>
    </w:pPr>
    <w:rPr>
      <w:rFonts w:ascii="Arial" w:eastAsia="Times New Roman" w:hAnsi="Arial" w:cs="Times New Roman"/>
      <w:sz w:val="24"/>
      <w:szCs w:val="20"/>
      <w:lang w:eastAsia="ar-SA"/>
    </w:rPr>
  </w:style>
  <w:style w:type="paragraph" w:customStyle="1" w:styleId="main">
    <w:name w:val="main"/>
    <w:basedOn w:val="a6"/>
    <w:rsid w:val="00C52DCF"/>
    <w:pPr>
      <w:spacing w:before="280" w:after="280" w:line="240" w:lineRule="auto"/>
    </w:pPr>
    <w:rPr>
      <w:rFonts w:ascii="Times New Roman" w:eastAsia="Times New Roman" w:hAnsi="Times New Roman" w:cs="Times New Roman"/>
      <w:sz w:val="24"/>
      <w:szCs w:val="24"/>
      <w:lang w:eastAsia="ar-SA"/>
    </w:rPr>
  </w:style>
  <w:style w:type="paragraph" w:customStyle="1" w:styleId="1fffff1">
    <w:name w:val="Текст примечания1"/>
    <w:basedOn w:val="a6"/>
    <w:rsid w:val="00C52DCF"/>
    <w:pPr>
      <w:spacing w:after="0" w:line="240" w:lineRule="auto"/>
    </w:pPr>
    <w:rPr>
      <w:rFonts w:ascii="Times New Roman" w:eastAsia="Times New Roman" w:hAnsi="Times New Roman" w:cs="Times New Roman"/>
      <w:sz w:val="20"/>
      <w:szCs w:val="20"/>
      <w:lang w:eastAsia="ar-SA"/>
    </w:rPr>
  </w:style>
  <w:style w:type="character" w:customStyle="1" w:styleId="CommentTextChar">
    <w:name w:val="Comment Text Char"/>
    <w:uiPriority w:val="99"/>
    <w:semiHidden/>
    <w:locked/>
    <w:rsid w:val="00C52DCF"/>
    <w:rPr>
      <w:rFonts w:cs="Times New Roman"/>
      <w:lang w:bidi="ar-SA"/>
    </w:rPr>
  </w:style>
  <w:style w:type="character" w:customStyle="1" w:styleId="1fffff2">
    <w:name w:val="Текст примечания Знак1"/>
    <w:rsid w:val="00C52DCF"/>
  </w:style>
  <w:style w:type="paragraph" w:customStyle="1" w:styleId="1fffff3">
    <w:name w:val="Знак Знак Знак Знак Знак Знак Знак Знак Знак Знак Знак Знак1 Знак Знак Знак Знак"/>
    <w:basedOn w:val="a6"/>
    <w:rsid w:val="00C52DCF"/>
    <w:pPr>
      <w:spacing w:after="160" w:line="240" w:lineRule="exact"/>
    </w:pPr>
    <w:rPr>
      <w:rFonts w:ascii="Verdana" w:eastAsia="Times New Roman" w:hAnsi="Verdana" w:cs="Times New Roman"/>
      <w:sz w:val="20"/>
      <w:szCs w:val="20"/>
      <w:lang w:val="en-US"/>
    </w:rPr>
  </w:style>
  <w:style w:type="paragraph" w:customStyle="1" w:styleId="fn2r">
    <w:name w:val="fn2r"/>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8">
    <w:name w:val="Знак Знак Знак Знак Знак Знак Знак Знак"/>
    <w:basedOn w:val="a6"/>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9">
    <w:name w:val="Знак Знак Знак Знак Знак Знак Знак Знак Знак Знак Знак"/>
    <w:basedOn w:val="a6"/>
    <w:rsid w:val="00C52DC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Standard">
    <w:name w:val="Standard"/>
    <w:rsid w:val="00C52DCF"/>
    <w:pPr>
      <w:widowControl w:val="0"/>
      <w:suppressAutoHyphens/>
      <w:autoSpaceDN w:val="0"/>
    </w:pPr>
    <w:rPr>
      <w:rFonts w:ascii="Times New Roman" w:eastAsia="Arial Unicode MS" w:hAnsi="Times New Roman" w:cs="Mangal"/>
      <w:kern w:val="3"/>
      <w:sz w:val="24"/>
      <w:szCs w:val="24"/>
      <w:lang w:eastAsia="zh-CN" w:bidi="hi-IN"/>
    </w:rPr>
  </w:style>
  <w:style w:type="paragraph" w:customStyle="1" w:styleId="TableContents">
    <w:name w:val="Table Contents"/>
    <w:basedOn w:val="Standard"/>
    <w:rsid w:val="00C52DCF"/>
    <w:pPr>
      <w:suppressLineNumbers/>
    </w:pPr>
  </w:style>
  <w:style w:type="numbering" w:customStyle="1" w:styleId="4f2">
    <w:name w:val="Нет списка4"/>
    <w:next w:val="a9"/>
    <w:semiHidden/>
    <w:rsid w:val="00C56116"/>
  </w:style>
  <w:style w:type="paragraph" w:customStyle="1" w:styleId="afffffffffffa">
    <w:name w:val="Знак Знак"/>
    <w:basedOn w:val="a6"/>
    <w:rsid w:val="00C56116"/>
    <w:pPr>
      <w:spacing w:before="100" w:beforeAutospacing="1" w:after="100" w:afterAutospacing="1" w:line="240" w:lineRule="auto"/>
    </w:pPr>
    <w:rPr>
      <w:rFonts w:ascii="Tahoma" w:eastAsia="Times New Roman" w:hAnsi="Tahoma" w:cs="Times New Roman"/>
      <w:sz w:val="20"/>
      <w:szCs w:val="20"/>
      <w:lang w:val="en-US"/>
    </w:rPr>
  </w:style>
  <w:style w:type="table" w:customStyle="1" w:styleId="324">
    <w:name w:val="Сетка таблицы32"/>
    <w:basedOn w:val="a8"/>
    <w:next w:val="afc"/>
    <w:rsid w:val="00C56116"/>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b">
    <w:name w:val="Знак Знак"/>
    <w:basedOn w:val="a6"/>
    <w:rsid w:val="00572AB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s1">
    <w:name w:val="s_1"/>
    <w:basedOn w:val="a6"/>
    <w:rsid w:val="006149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2">
    <w:name w:val="Font Style12"/>
    <w:rsid w:val="00F379F5"/>
    <w:rPr>
      <w:rFonts w:ascii="Times New Roman" w:hAnsi="Times New Roman" w:cs="Times New Roman"/>
      <w:sz w:val="26"/>
      <w:szCs w:val="26"/>
    </w:rPr>
  </w:style>
  <w:style w:type="numbering" w:customStyle="1" w:styleId="5d">
    <w:name w:val="Нет списка5"/>
    <w:next w:val="a9"/>
    <w:uiPriority w:val="99"/>
    <w:semiHidden/>
    <w:rsid w:val="00A818D9"/>
  </w:style>
  <w:style w:type="table" w:customStyle="1" w:styleId="332">
    <w:name w:val="Сетка таблицы33"/>
    <w:basedOn w:val="a8"/>
    <w:next w:val="afc"/>
    <w:rsid w:val="00A818D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Таблица простая 111"/>
    <w:basedOn w:val="a8"/>
    <w:uiPriority w:val="41"/>
    <w:rsid w:val="00A818D9"/>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68">
    <w:name w:val="Нет списка6"/>
    <w:next w:val="a9"/>
    <w:semiHidden/>
    <w:rsid w:val="00730E62"/>
  </w:style>
  <w:style w:type="paragraph" w:customStyle="1" w:styleId="afffffffffffc">
    <w:name w:val="Знак Знак"/>
    <w:basedOn w:val="a6"/>
    <w:rsid w:val="00730E62"/>
    <w:pPr>
      <w:spacing w:before="100" w:beforeAutospacing="1" w:after="100" w:afterAutospacing="1" w:line="240" w:lineRule="auto"/>
    </w:pPr>
    <w:rPr>
      <w:rFonts w:ascii="Tahoma" w:eastAsia="Times New Roman" w:hAnsi="Tahoma" w:cs="Times New Roman"/>
      <w:sz w:val="20"/>
      <w:szCs w:val="20"/>
      <w:lang w:val="en-US"/>
    </w:rPr>
  </w:style>
  <w:style w:type="table" w:customStyle="1" w:styleId="342">
    <w:name w:val="Сетка таблицы34"/>
    <w:basedOn w:val="a8"/>
    <w:next w:val="afc"/>
    <w:rsid w:val="00730E62"/>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8"/>
    <w:next w:val="afc"/>
    <w:uiPriority w:val="59"/>
    <w:rsid w:val="00730E62"/>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4">
    <w:name w:val="Заголовок №1 + Не полужирный"/>
    <w:uiPriority w:val="99"/>
    <w:rsid w:val="00730E62"/>
    <w:rPr>
      <w:rFonts w:ascii="Times New Roman" w:hAnsi="Times New Roman" w:cs="Times New Roman"/>
      <w:b/>
      <w:bCs/>
      <w:color w:val="000000"/>
      <w:spacing w:val="0"/>
      <w:w w:val="100"/>
      <w:position w:val="0"/>
      <w:sz w:val="17"/>
      <w:szCs w:val="17"/>
      <w:u w:val="none"/>
      <w:lang w:val="ru-RU" w:eastAsia="ru-RU"/>
    </w:rPr>
  </w:style>
  <w:style w:type="character" w:customStyle="1" w:styleId="nobr">
    <w:name w:val="nobr"/>
    <w:rsid w:val="00730E62"/>
  </w:style>
  <w:style w:type="paragraph" w:customStyle="1" w:styleId="font5">
    <w:name w:val="font5"/>
    <w:basedOn w:val="a6"/>
    <w:rsid w:val="003D429F"/>
    <w:pPr>
      <w:spacing w:before="100" w:beforeAutospacing="1" w:after="100" w:afterAutospacing="1" w:line="240" w:lineRule="auto"/>
    </w:pPr>
    <w:rPr>
      <w:rFonts w:eastAsia="Times New Roman" w:cs="Times New Roman"/>
      <w:color w:val="FF0000"/>
      <w:lang w:eastAsia="ru-RU"/>
    </w:rPr>
  </w:style>
  <w:style w:type="paragraph" w:customStyle="1" w:styleId="afffffffffffd">
    <w:name w:val="Знак Знак"/>
    <w:basedOn w:val="a6"/>
    <w:rsid w:val="0023658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3">
    <w:name w:val="Обычный4"/>
    <w:rsid w:val="0023658D"/>
    <w:rPr>
      <w:rFonts w:ascii="Times New Roman" w:eastAsia="Times New Roman" w:hAnsi="Times New Roman"/>
      <w:sz w:val="20"/>
      <w:szCs w:val="20"/>
    </w:rPr>
  </w:style>
  <w:style w:type="paragraph" w:customStyle="1" w:styleId="afffffffffffe">
    <w:name w:val="Знак"/>
    <w:basedOn w:val="a6"/>
    <w:rsid w:val="0023658D"/>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ff9">
    <w:name w:val="Знак2"/>
    <w:basedOn w:val="a6"/>
    <w:rsid w:val="0023658D"/>
    <w:pPr>
      <w:spacing w:after="160" w:line="240" w:lineRule="exact"/>
    </w:pPr>
    <w:rPr>
      <w:rFonts w:ascii="Arial" w:eastAsia="Times New Roman" w:hAnsi="Arial" w:cs="Arial"/>
      <w:sz w:val="20"/>
      <w:szCs w:val="20"/>
      <w:lang w:val="en-US"/>
    </w:rPr>
  </w:style>
  <w:style w:type="character" w:customStyle="1" w:styleId="4f4">
    <w:name w:val="Основной текст (4)_"/>
    <w:link w:val="4f5"/>
    <w:rsid w:val="0023658D"/>
    <w:rPr>
      <w:b/>
      <w:bCs/>
      <w:sz w:val="28"/>
      <w:szCs w:val="28"/>
      <w:shd w:val="clear" w:color="auto" w:fill="FFFFFF"/>
    </w:rPr>
  </w:style>
  <w:style w:type="paragraph" w:customStyle="1" w:styleId="4f5">
    <w:name w:val="Основной текст (4)"/>
    <w:basedOn w:val="a6"/>
    <w:link w:val="4f4"/>
    <w:rsid w:val="0023658D"/>
    <w:pPr>
      <w:widowControl w:val="0"/>
      <w:shd w:val="clear" w:color="auto" w:fill="FFFFFF"/>
      <w:spacing w:before="600" w:after="300" w:line="320" w:lineRule="exact"/>
      <w:jc w:val="center"/>
    </w:pPr>
    <w:rPr>
      <w:rFonts w:cs="Times New Roman"/>
      <w:b/>
      <w:bCs/>
      <w:sz w:val="28"/>
      <w:szCs w:val="28"/>
      <w:shd w:val="clear" w:color="auto" w:fill="FFFFFF"/>
      <w:lang w:eastAsia="ru-RU"/>
    </w:rPr>
  </w:style>
  <w:style w:type="table" w:customStyle="1" w:styleId="352">
    <w:name w:val="Сетка таблицы35"/>
    <w:basedOn w:val="a8"/>
    <w:next w:val="afc"/>
    <w:rsid w:val="001C69C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f6">
    <w:name w:val="Абзац списка4"/>
    <w:basedOn w:val="a6"/>
    <w:qFormat/>
    <w:rsid w:val="00EC4F97"/>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s11">
    <w:name w:val="s1"/>
    <w:rsid w:val="00EC4F97"/>
    <w:rPr>
      <w:rFonts w:cs="Times New Roman"/>
    </w:rPr>
  </w:style>
  <w:style w:type="paragraph" w:customStyle="1" w:styleId="affffffffffff">
    <w:name w:val="Знак Знак"/>
    <w:basedOn w:val="a6"/>
    <w:rsid w:val="00EC4F97"/>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78">
    <w:name w:val="Нет списка7"/>
    <w:next w:val="a9"/>
    <w:uiPriority w:val="99"/>
    <w:semiHidden/>
    <w:rsid w:val="00177EEE"/>
  </w:style>
  <w:style w:type="paragraph" w:customStyle="1" w:styleId="affffffffffff0">
    <w:name w:val="Знак Знак"/>
    <w:basedOn w:val="a6"/>
    <w:rsid w:val="00177EEE"/>
    <w:pPr>
      <w:spacing w:before="100" w:beforeAutospacing="1" w:after="100" w:afterAutospacing="1" w:line="240" w:lineRule="auto"/>
    </w:pPr>
    <w:rPr>
      <w:rFonts w:ascii="Tahoma" w:eastAsia="Times New Roman" w:hAnsi="Tahoma" w:cs="Times New Roman"/>
      <w:sz w:val="20"/>
      <w:szCs w:val="20"/>
      <w:lang w:val="en-US"/>
    </w:rPr>
  </w:style>
  <w:style w:type="table" w:customStyle="1" w:styleId="363">
    <w:name w:val="Сетка таблицы36"/>
    <w:basedOn w:val="a8"/>
    <w:next w:val="afc"/>
    <w:rsid w:val="00177EEE"/>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8"/>
    <w:next w:val="afc"/>
    <w:uiPriority w:val="59"/>
    <w:rsid w:val="00177EE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9"/>
    <w:semiHidden/>
    <w:unhideWhenUsed/>
    <w:rsid w:val="00177EEE"/>
  </w:style>
  <w:style w:type="paragraph" w:customStyle="1" w:styleId="Style1">
    <w:name w:val="Style1"/>
    <w:basedOn w:val="a6"/>
    <w:rsid w:val="00177EEE"/>
    <w:pPr>
      <w:widowControl w:val="0"/>
      <w:autoSpaceDE w:val="0"/>
      <w:autoSpaceDN w:val="0"/>
      <w:adjustRightInd w:val="0"/>
      <w:spacing w:after="0" w:line="323" w:lineRule="exact"/>
      <w:ind w:firstLine="734"/>
      <w:jc w:val="both"/>
    </w:pPr>
    <w:rPr>
      <w:rFonts w:ascii="Times New Roman" w:eastAsia="Times New Roman" w:hAnsi="Times New Roman" w:cs="Times New Roman"/>
      <w:sz w:val="24"/>
      <w:szCs w:val="24"/>
      <w:lang w:eastAsia="ru-RU"/>
    </w:rPr>
  </w:style>
  <w:style w:type="paragraph" w:customStyle="1" w:styleId="Style2">
    <w:name w:val="Style2"/>
    <w:basedOn w:val="a6"/>
    <w:rsid w:val="00177EE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customStyle="1" w:styleId="FontStyle11">
    <w:name w:val="Font Style11"/>
    <w:rsid w:val="00177EEE"/>
    <w:rPr>
      <w:rFonts w:ascii="Times New Roman" w:hAnsi="Times New Roman" w:cs="Times New Roman"/>
      <w:b/>
      <w:bCs/>
      <w:sz w:val="26"/>
      <w:szCs w:val="26"/>
    </w:rPr>
  </w:style>
  <w:style w:type="paragraph" w:customStyle="1" w:styleId="Style5">
    <w:name w:val="Style5"/>
    <w:basedOn w:val="a6"/>
    <w:rsid w:val="00177EE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6"/>
    <w:rsid w:val="00177EEE"/>
    <w:pPr>
      <w:widowControl w:val="0"/>
      <w:autoSpaceDE w:val="0"/>
      <w:autoSpaceDN w:val="0"/>
      <w:adjustRightInd w:val="0"/>
      <w:spacing w:after="0" w:line="245" w:lineRule="exact"/>
      <w:ind w:firstLine="562"/>
      <w:jc w:val="both"/>
    </w:pPr>
    <w:rPr>
      <w:rFonts w:ascii="Times New Roman" w:eastAsia="Times New Roman" w:hAnsi="Times New Roman" w:cs="Times New Roman"/>
      <w:sz w:val="24"/>
      <w:szCs w:val="24"/>
      <w:lang w:eastAsia="ru-RU"/>
    </w:rPr>
  </w:style>
  <w:style w:type="character" w:customStyle="1" w:styleId="FontStyle13">
    <w:name w:val="Font Style13"/>
    <w:rsid w:val="00177EEE"/>
    <w:rPr>
      <w:rFonts w:ascii="Times New Roman" w:hAnsi="Times New Roman" w:cs="Times New Roman"/>
      <w:sz w:val="26"/>
      <w:szCs w:val="26"/>
    </w:rPr>
  </w:style>
  <w:style w:type="paragraph" w:customStyle="1" w:styleId="western">
    <w:name w:val="western"/>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PlusNormal2">
    <w:name w:val="ConsPlusNormal Знак Знак"/>
    <w:locked/>
    <w:rsid w:val="00177EEE"/>
    <w:rPr>
      <w:rFonts w:ascii="Arial" w:hAnsi="Arial" w:cs="Arial"/>
    </w:rPr>
  </w:style>
  <w:style w:type="table" w:customStyle="1" w:styleId="TableNormal">
    <w:name w:val="Table Normal"/>
    <w:uiPriority w:val="2"/>
    <w:semiHidden/>
    <w:unhideWhenUsed/>
    <w:qFormat/>
    <w:rsid w:val="00177EEE"/>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177EEE"/>
    <w:pPr>
      <w:widowControl w:val="0"/>
      <w:autoSpaceDE w:val="0"/>
      <w:autoSpaceDN w:val="0"/>
      <w:spacing w:after="0" w:line="240" w:lineRule="auto"/>
    </w:pPr>
    <w:rPr>
      <w:rFonts w:ascii="Times New Roman" w:eastAsia="Times New Roman" w:hAnsi="Times New Roman" w:cs="Times New Roman"/>
    </w:rPr>
  </w:style>
  <w:style w:type="paragraph" w:customStyle="1" w:styleId="headertext">
    <w:name w:val="headertext"/>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6"/>
    <w:rsid w:val="00D548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e">
    <w:name w:val="Абзац списка5"/>
    <w:basedOn w:val="a6"/>
    <w:rsid w:val="00D54814"/>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BodyTextIndentChar">
    <w:name w:val="Body Text Indent Char"/>
    <w:locked/>
    <w:rsid w:val="00D54814"/>
    <w:rPr>
      <w:rFonts w:ascii="Times New Roman" w:hAnsi="Times New Roman" w:cs="Times New Roman"/>
      <w:color w:val="FF6600"/>
      <w:sz w:val="24"/>
      <w:lang w:eastAsia="ru-RU"/>
    </w:rPr>
  </w:style>
  <w:style w:type="character" w:customStyle="1" w:styleId="Heading1Char">
    <w:name w:val="Heading 1 Char"/>
    <w:locked/>
    <w:rsid w:val="00D54814"/>
    <w:rPr>
      <w:rFonts w:ascii="Cambria" w:hAnsi="Cambria" w:cs="Times New Roman"/>
      <w:b/>
      <w:bCs/>
      <w:color w:val="365F91"/>
      <w:sz w:val="28"/>
      <w:szCs w:val="28"/>
      <w:lang w:eastAsia="ru-RU"/>
    </w:rPr>
  </w:style>
  <w:style w:type="character" w:customStyle="1" w:styleId="BodyTextIndentChar1">
    <w:name w:val="Body Text Indent Char1"/>
    <w:locked/>
    <w:rsid w:val="00D54814"/>
    <w:rPr>
      <w:rFonts w:ascii="Times New Roman" w:hAnsi="Times New Roman" w:cs="Times New Roman"/>
      <w:bCs/>
      <w:color w:val="FF6600"/>
      <w:sz w:val="24"/>
      <w:szCs w:val="24"/>
      <w:lang w:eastAsia="ru-RU"/>
    </w:rPr>
  </w:style>
  <w:style w:type="character" w:customStyle="1" w:styleId="BodyTextChar">
    <w:name w:val="Body Text Char"/>
    <w:locked/>
    <w:rsid w:val="00D54814"/>
    <w:rPr>
      <w:rFonts w:ascii="Times New Roman" w:hAnsi="Times New Roman" w:cs="Times New Roman"/>
      <w:sz w:val="24"/>
      <w:szCs w:val="24"/>
      <w:lang w:eastAsia="ru-RU"/>
    </w:rPr>
  </w:style>
  <w:style w:type="character" w:customStyle="1" w:styleId="BodyText3Char">
    <w:name w:val="Body Text 3 Char"/>
    <w:locked/>
    <w:rsid w:val="00D54814"/>
    <w:rPr>
      <w:rFonts w:ascii="Times New Roman" w:hAnsi="Times New Roman" w:cs="Times New Roman"/>
      <w:sz w:val="16"/>
      <w:szCs w:val="16"/>
      <w:lang w:eastAsia="ru-RU"/>
    </w:rPr>
  </w:style>
  <w:style w:type="character" w:customStyle="1" w:styleId="FooterChar">
    <w:name w:val="Footer Char"/>
    <w:locked/>
    <w:rsid w:val="00D54814"/>
    <w:rPr>
      <w:rFonts w:ascii="Times New Roman" w:hAnsi="Times New Roman" w:cs="Times New Roman"/>
      <w:sz w:val="24"/>
      <w:szCs w:val="24"/>
      <w:lang w:eastAsia="ru-RU"/>
    </w:rPr>
  </w:style>
  <w:style w:type="character" w:customStyle="1" w:styleId="BalloonTextChar">
    <w:name w:val="Balloon Text Char"/>
    <w:locked/>
    <w:rsid w:val="00D54814"/>
    <w:rPr>
      <w:rFonts w:ascii="Tahoma" w:hAnsi="Tahoma" w:cs="Tahoma"/>
      <w:sz w:val="16"/>
      <w:szCs w:val="16"/>
      <w:lang w:eastAsia="ru-RU"/>
    </w:rPr>
  </w:style>
  <w:style w:type="numbering" w:customStyle="1" w:styleId="87">
    <w:name w:val="Нет списка8"/>
    <w:next w:val="a9"/>
    <w:uiPriority w:val="99"/>
    <w:semiHidden/>
    <w:unhideWhenUsed/>
    <w:rsid w:val="00C95ACD"/>
  </w:style>
  <w:style w:type="paragraph" w:customStyle="1" w:styleId="affffffffffff1">
    <w:name w:val="Знак Знак Знак Знак"/>
    <w:basedOn w:val="a6"/>
    <w:rsid w:val="00C95ACD"/>
    <w:pPr>
      <w:spacing w:before="100" w:beforeAutospacing="1" w:after="100" w:afterAutospacing="1" w:line="240" w:lineRule="auto"/>
    </w:pPr>
    <w:rPr>
      <w:rFonts w:ascii="Tahoma" w:eastAsia="Times New Roman" w:hAnsi="Tahoma" w:cs="Times New Roman"/>
      <w:sz w:val="20"/>
      <w:szCs w:val="20"/>
      <w:lang w:val="en-US"/>
    </w:rPr>
  </w:style>
  <w:style w:type="table" w:customStyle="1" w:styleId="371">
    <w:name w:val="Сетка таблицы37"/>
    <w:basedOn w:val="a8"/>
    <w:next w:val="afc"/>
    <w:uiPriority w:val="59"/>
    <w:rsid w:val="00C95AC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
    <w:name w:val="Нет списка9"/>
    <w:next w:val="a9"/>
    <w:uiPriority w:val="99"/>
    <w:semiHidden/>
    <w:unhideWhenUsed/>
    <w:rsid w:val="00D20D0D"/>
  </w:style>
  <w:style w:type="numbering" w:customStyle="1" w:styleId="102">
    <w:name w:val="Нет списка10"/>
    <w:next w:val="a9"/>
    <w:uiPriority w:val="99"/>
    <w:semiHidden/>
    <w:unhideWhenUsed/>
    <w:rsid w:val="00D20D0D"/>
  </w:style>
  <w:style w:type="numbering" w:customStyle="1" w:styleId="144">
    <w:name w:val="Нет списка14"/>
    <w:next w:val="a9"/>
    <w:uiPriority w:val="99"/>
    <w:semiHidden/>
    <w:unhideWhenUsed/>
    <w:rsid w:val="00D20D0D"/>
  </w:style>
  <w:style w:type="table" w:customStyle="1" w:styleId="TableNormal1">
    <w:name w:val="Table Normal1"/>
    <w:uiPriority w:val="2"/>
    <w:semiHidden/>
    <w:unhideWhenUsed/>
    <w:qFormat/>
    <w:rsid w:val="00D20D0D"/>
    <w:pPr>
      <w:widowControl w:val="0"/>
      <w:autoSpaceDE w:val="0"/>
      <w:autoSpaceDN w:val="0"/>
    </w:pPr>
    <w:rPr>
      <w:lang w:val="en-US" w:eastAsia="en-US"/>
    </w:rPr>
    <w:tblPr>
      <w:tblInd w:w="0" w:type="dxa"/>
      <w:tblCellMar>
        <w:top w:w="0" w:type="dxa"/>
        <w:left w:w="0" w:type="dxa"/>
        <w:bottom w:w="0" w:type="dxa"/>
        <w:right w:w="0" w:type="dxa"/>
      </w:tblCellMar>
    </w:tblPr>
  </w:style>
  <w:style w:type="numbering" w:customStyle="1" w:styleId="154">
    <w:name w:val="Нет списка15"/>
    <w:next w:val="a9"/>
    <w:uiPriority w:val="99"/>
    <w:semiHidden/>
    <w:unhideWhenUsed/>
    <w:rsid w:val="00D20D0D"/>
  </w:style>
  <w:style w:type="table" w:customStyle="1" w:styleId="381">
    <w:name w:val="Сетка таблицы38"/>
    <w:basedOn w:val="a8"/>
    <w:next w:val="afc"/>
    <w:uiPriority w:val="39"/>
    <w:rsid w:val="00D20D0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9"/>
    <w:uiPriority w:val="99"/>
    <w:semiHidden/>
    <w:unhideWhenUsed/>
    <w:rsid w:val="00D20D0D"/>
  </w:style>
  <w:style w:type="numbering" w:customStyle="1" w:styleId="173">
    <w:name w:val="Нет списка17"/>
    <w:next w:val="a9"/>
    <w:uiPriority w:val="99"/>
    <w:semiHidden/>
    <w:unhideWhenUsed/>
    <w:rsid w:val="00D20D0D"/>
  </w:style>
  <w:style w:type="paragraph" w:styleId="affffffffffff2">
    <w:name w:val="Revision"/>
    <w:hidden/>
    <w:uiPriority w:val="99"/>
    <w:semiHidden/>
    <w:rsid w:val="00D20D0D"/>
    <w:rPr>
      <w:rFonts w:ascii="Times New Roman CYR" w:eastAsia="Times New Roman" w:hAnsi="Times New Roman CYR"/>
      <w:sz w:val="20"/>
      <w:szCs w:val="20"/>
    </w:rPr>
  </w:style>
  <w:style w:type="paragraph" w:customStyle="1" w:styleId="affffffffffff3">
    <w:name w:val="основной текст документа"/>
    <w:basedOn w:val="a6"/>
    <w:rsid w:val="00D20D0D"/>
    <w:pPr>
      <w:spacing w:before="120" w:after="120" w:line="240" w:lineRule="auto"/>
      <w:jc w:val="both"/>
    </w:pPr>
    <w:rPr>
      <w:rFonts w:ascii="Times New Roman" w:eastAsia="Times New Roman" w:hAnsi="Times New Roman" w:cs="Times New Roman"/>
      <w:sz w:val="24"/>
      <w:szCs w:val="20"/>
    </w:rPr>
  </w:style>
  <w:style w:type="table" w:customStyle="1" w:styleId="391">
    <w:name w:val="Сетка таблицы39"/>
    <w:basedOn w:val="a8"/>
    <w:next w:val="afc"/>
    <w:rsid w:val="00D20D0D"/>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9"/>
    <w:uiPriority w:val="99"/>
    <w:semiHidden/>
    <w:unhideWhenUsed/>
    <w:rsid w:val="007B4E98"/>
  </w:style>
  <w:style w:type="table" w:customStyle="1" w:styleId="422">
    <w:name w:val="Сетка таблицы42"/>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9"/>
    <w:semiHidden/>
    <w:rsid w:val="007B4E98"/>
  </w:style>
  <w:style w:type="table" w:customStyle="1" w:styleId="430">
    <w:name w:val="Сетка таблицы43"/>
    <w:basedOn w:val="a8"/>
    <w:next w:val="afc"/>
    <w:rsid w:val="007B4E98"/>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rp-urlitem">
    <w:name w:val="serp-url__item"/>
    <w:rsid w:val="007B4E98"/>
  </w:style>
  <w:style w:type="paragraph" w:customStyle="1" w:styleId="1fffff5">
    <w:name w:val="Знак1"/>
    <w:basedOn w:val="a6"/>
    <w:rsid w:val="007B4E98"/>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1CharChar1CharChar0">
    <w:name w:val="Char Char Знак Знак1 Char Char1 Знак Знак Char Char"/>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f">
    <w:name w:val="Обычный5"/>
    <w:rsid w:val="007B4E98"/>
    <w:pPr>
      <w:widowControl w:val="0"/>
      <w:snapToGrid w:val="0"/>
      <w:spacing w:before="20" w:after="20"/>
    </w:pPr>
    <w:rPr>
      <w:rFonts w:ascii="Times New Roman" w:eastAsia="Times New Roman" w:hAnsi="Times New Roman"/>
      <w:sz w:val="24"/>
      <w:szCs w:val="20"/>
    </w:rPr>
  </w:style>
  <w:style w:type="paragraph" w:customStyle="1" w:styleId="affffffffffff4">
    <w:name w:val="Знак Знак Знак Знак Знак Знак Знак Знак Знак Знак"/>
    <w:basedOn w:val="a6"/>
    <w:rsid w:val="007B4E9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
    <w:name w:val="Обычный -"/>
    <w:basedOn w:val="a6"/>
    <w:rsid w:val="007B4E98"/>
    <w:pPr>
      <w:numPr>
        <w:ilvl w:val="1"/>
        <w:numId w:val="24"/>
      </w:numPr>
      <w:spacing w:after="0" w:line="240" w:lineRule="auto"/>
    </w:pPr>
    <w:rPr>
      <w:rFonts w:ascii="Times New Roman" w:eastAsia="Times New Roman" w:hAnsi="Times New Roman" w:cs="Times New Roman"/>
      <w:sz w:val="20"/>
      <w:szCs w:val="20"/>
      <w:lang w:eastAsia="ru-RU"/>
    </w:rPr>
  </w:style>
  <w:style w:type="paragraph" w:customStyle="1" w:styleId="69">
    <w:name w:val="Абзац списка6"/>
    <w:basedOn w:val="a6"/>
    <w:rsid w:val="007B4E98"/>
    <w:pPr>
      <w:ind w:left="720"/>
    </w:pPr>
    <w:rPr>
      <w:rFonts w:ascii="Times New Roman" w:eastAsia="Times New Roman" w:hAnsi="Times New Roman" w:cs="Times New Roman"/>
      <w:sz w:val="24"/>
      <w:lang w:eastAsia="ar-SA"/>
    </w:rPr>
  </w:style>
  <w:style w:type="numbering" w:customStyle="1" w:styleId="1102">
    <w:name w:val="Нет списка110"/>
    <w:next w:val="a9"/>
    <w:uiPriority w:val="99"/>
    <w:semiHidden/>
    <w:unhideWhenUsed/>
    <w:rsid w:val="007B4E98"/>
  </w:style>
  <w:style w:type="table" w:customStyle="1" w:styleId="1120">
    <w:name w:val="Сетка таблицы112"/>
    <w:basedOn w:val="a8"/>
    <w:next w:val="afc"/>
    <w:rsid w:val="007B4E98"/>
    <w:pPr>
      <w:spacing w:after="200" w:line="276"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5">
    <w:name w:val="Знак Знак"/>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table" w:customStyle="1" w:styleId="1130">
    <w:name w:val="Сетка таблицы113"/>
    <w:basedOn w:val="a8"/>
    <w:next w:val="afc"/>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3">
    <w:name w:val="Нет списка20"/>
    <w:next w:val="a9"/>
    <w:uiPriority w:val="99"/>
    <w:semiHidden/>
    <w:rsid w:val="00B06C1C"/>
  </w:style>
  <w:style w:type="table" w:customStyle="1" w:styleId="440">
    <w:name w:val="Сетка таблицы44"/>
    <w:basedOn w:val="a8"/>
    <w:next w:val="afc"/>
    <w:uiPriority w:val="59"/>
    <w:rsid w:val="00B06C1C"/>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Таблица простая 112"/>
    <w:basedOn w:val="a8"/>
    <w:uiPriority w:val="41"/>
    <w:rsid w:val="00B06C1C"/>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37">
    <w:name w:val="Нет списка23"/>
    <w:next w:val="a9"/>
    <w:uiPriority w:val="99"/>
    <w:semiHidden/>
    <w:unhideWhenUsed/>
    <w:rsid w:val="00644454"/>
  </w:style>
  <w:style w:type="paragraph" w:customStyle="1" w:styleId="ConsPlusDocList0">
    <w:name w:val="ConsPlusDocList"/>
    <w:next w:val="a6"/>
    <w:rsid w:val="00644454"/>
    <w:pPr>
      <w:widowControl w:val="0"/>
      <w:suppressAutoHyphens/>
    </w:pPr>
    <w:rPr>
      <w:rFonts w:ascii="Arial" w:eastAsia="Arial" w:hAnsi="Arial" w:cs="Arial"/>
      <w:sz w:val="20"/>
      <w:szCs w:val="20"/>
      <w:lang w:eastAsia="hi-IN" w:bidi="hi-IN"/>
    </w:rPr>
  </w:style>
  <w:style w:type="table" w:customStyle="1" w:styleId="450">
    <w:name w:val="Сетка таблицы45"/>
    <w:basedOn w:val="a8"/>
    <w:next w:val="afc"/>
    <w:uiPriority w:val="59"/>
    <w:rsid w:val="00644454"/>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phauthusertext">
    <w:name w:val="x-ph__auth__user__text"/>
    <w:basedOn w:val="a7"/>
    <w:rsid w:val="00634BF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semiHidden="0" w:uiPriority="0" w:unhideWhenUsed="0" w:qFormat="1"/>
    <w:lsdException w:name="heading 8" w:uiPriority="0" w:qFormat="1"/>
    <w:lsdException w:name="heading 9" w:semiHidden="0" w:uiPriority="0" w:unhideWhenUsed="0" w:qFormat="1"/>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page number" w:uiPriority="0"/>
    <w:lsdException w:name="List" w:uiPriority="0"/>
    <w:lsdException w:name="List Bullet" w:uiPriority="0"/>
    <w:lsdException w:name="List 2" w:uiPriority="0"/>
    <w:lsdException w:name="List 3" w:uiPriority="0"/>
    <w:lsdException w:name="List 5"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Table Grid" w:semiHidden="0" w:uiPriority="0" w:unhideWhenUsed="0"/>
    <w:lsdException w:name="Placeholder Text" w:locked="0" w:unhideWhenUsed="0"/>
    <w:lsdException w:name="No Spacing" w:locked="0" w:semiHidden="0" w:uiPriority="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nhideWhenUsed="0" w:qFormat="1"/>
    <w:lsdException w:name="Bibliography" w:locked="0" w:uiPriority="37"/>
    <w:lsdException w:name="TOC Heading" w:locked="0" w:qFormat="1"/>
  </w:latentStyles>
  <w:style w:type="paragraph" w:default="1" w:styleId="a6">
    <w:name w:val="Normal"/>
    <w:qFormat/>
    <w:rsid w:val="00027EE5"/>
    <w:pPr>
      <w:spacing w:after="200" w:line="276" w:lineRule="auto"/>
    </w:pPr>
    <w:rPr>
      <w:rFonts w:cs="Calibri"/>
      <w:lang w:eastAsia="en-US"/>
    </w:rPr>
  </w:style>
  <w:style w:type="paragraph" w:styleId="15">
    <w:name w:val="heading 1"/>
    <w:aliases w:val="!Части документа,Заголовок 1 Знак2,Глава Знак,heading 1 Знак,heading 1 Знак Знак,Глава,Заголов,H1,ch,(раздел),Document Header1,Заголовок 1 Знак1 Знак Знак,Заголовок 1 Знак Знак Знак Знак,Заголовок 1 Знак Знак1 Знак Знак"/>
    <w:basedOn w:val="a6"/>
    <w:next w:val="a6"/>
    <w:link w:val="16"/>
    <w:qFormat/>
    <w:rsid w:val="005B7E5A"/>
    <w:pPr>
      <w:keepNext/>
      <w:tabs>
        <w:tab w:val="num" w:pos="432"/>
      </w:tabs>
      <w:suppressAutoHyphens/>
      <w:spacing w:after="0" w:line="240" w:lineRule="auto"/>
      <w:ind w:left="432" w:hanging="432"/>
      <w:jc w:val="center"/>
      <w:outlineLvl w:val="0"/>
    </w:pPr>
    <w:rPr>
      <w:rFonts w:ascii="Times New Roman" w:eastAsia="Times New Roman" w:hAnsi="Times New Roman" w:cs="Times New Roman"/>
      <w:b/>
      <w:bCs/>
      <w:sz w:val="24"/>
      <w:szCs w:val="24"/>
      <w:lang w:eastAsia="ar-SA"/>
    </w:rPr>
  </w:style>
  <w:style w:type="paragraph" w:styleId="23">
    <w:name w:val="heading 2"/>
    <w:aliases w:val="!Разделы документа,P2,h2,Раздел,2nd level,Header 2,l2,H2,Заголовок 2 Знак1,H2 Знак,Chapter Title,Sub Head,PullOut,Заголовок 2 Знак Знак Знак Знак Знак,Заголовок 2 Знак2 Знак Знак,Заголовок 2 Знак1 Знак Знак Знак,contract,Numbered text 3,H21"/>
    <w:basedOn w:val="a6"/>
    <w:link w:val="24"/>
    <w:qFormat/>
    <w:rsid w:val="005B7E5A"/>
    <w:pPr>
      <w:spacing w:after="0" w:line="240" w:lineRule="auto"/>
      <w:ind w:firstLine="567"/>
      <w:jc w:val="center"/>
      <w:outlineLvl w:val="1"/>
    </w:pPr>
    <w:rPr>
      <w:rFonts w:ascii="Arial" w:eastAsia="Times New Roman" w:hAnsi="Arial" w:cs="Arial"/>
      <w:b/>
      <w:bCs/>
      <w:sz w:val="30"/>
      <w:szCs w:val="30"/>
      <w:lang w:eastAsia="ru-RU"/>
    </w:rPr>
  </w:style>
  <w:style w:type="paragraph" w:styleId="32">
    <w:name w:val="heading 3"/>
    <w:aliases w:val="!Главы документа,H3,&quot;Сапфир&quot;,Подраздел"/>
    <w:basedOn w:val="a6"/>
    <w:link w:val="33"/>
    <w:qFormat/>
    <w:rsid w:val="005B7E5A"/>
    <w:pPr>
      <w:spacing w:after="0" w:line="240" w:lineRule="auto"/>
      <w:ind w:firstLine="567"/>
      <w:jc w:val="both"/>
      <w:outlineLvl w:val="2"/>
    </w:pPr>
    <w:rPr>
      <w:rFonts w:ascii="Arial" w:eastAsia="Times New Roman" w:hAnsi="Arial" w:cs="Arial"/>
      <w:b/>
      <w:bCs/>
      <w:sz w:val="28"/>
      <w:szCs w:val="28"/>
      <w:lang w:eastAsia="ru-RU"/>
    </w:rPr>
  </w:style>
  <w:style w:type="paragraph" w:styleId="4">
    <w:name w:val="heading 4"/>
    <w:aliases w:val="!Параграфы/Статьи документа,Заголовок 4 дополнительный,Заголовок 4 (Приложение)"/>
    <w:basedOn w:val="a6"/>
    <w:next w:val="a6"/>
    <w:link w:val="40"/>
    <w:qFormat/>
    <w:rsid w:val="005B7E5A"/>
    <w:pPr>
      <w:keepNext/>
      <w:spacing w:after="0" w:line="240" w:lineRule="auto"/>
      <w:outlineLvl w:val="3"/>
    </w:pPr>
    <w:rPr>
      <w:rFonts w:ascii="Times New Roman" w:eastAsia="Times New Roman" w:hAnsi="Times New Roman" w:cs="Times New Roman"/>
      <w:b/>
      <w:bCs/>
      <w:sz w:val="28"/>
      <w:szCs w:val="28"/>
      <w:lang w:eastAsia="ru-RU"/>
    </w:rPr>
  </w:style>
  <w:style w:type="paragraph" w:styleId="5">
    <w:name w:val="heading 5"/>
    <w:basedOn w:val="a6"/>
    <w:next w:val="a6"/>
    <w:link w:val="50"/>
    <w:qFormat/>
    <w:rsid w:val="005B7E5A"/>
    <w:pPr>
      <w:tabs>
        <w:tab w:val="num" w:pos="1008"/>
      </w:tabs>
      <w:suppressAutoHyphens/>
      <w:spacing w:before="240" w:after="60" w:line="240" w:lineRule="auto"/>
      <w:ind w:left="1008" w:hanging="1008"/>
      <w:outlineLvl w:val="4"/>
    </w:pPr>
    <w:rPr>
      <w:rFonts w:ascii="Times New Roman" w:eastAsia="Times New Roman" w:hAnsi="Times New Roman" w:cs="Times New Roman"/>
      <w:b/>
      <w:bCs/>
      <w:i/>
      <w:iCs/>
      <w:sz w:val="26"/>
      <w:szCs w:val="26"/>
      <w:lang w:eastAsia="ar-SA"/>
    </w:rPr>
  </w:style>
  <w:style w:type="paragraph" w:styleId="6">
    <w:name w:val="heading 6"/>
    <w:aliases w:val="H6"/>
    <w:basedOn w:val="a6"/>
    <w:next w:val="a6"/>
    <w:link w:val="60"/>
    <w:unhideWhenUsed/>
    <w:qFormat/>
    <w:locked/>
    <w:rsid w:val="009C01A4"/>
    <w:pPr>
      <w:keepNext/>
      <w:tabs>
        <w:tab w:val="num" w:pos="0"/>
      </w:tabs>
      <w:spacing w:before="420" w:after="0" w:line="240" w:lineRule="auto"/>
      <w:ind w:left="80"/>
      <w:jc w:val="center"/>
      <w:outlineLvl w:val="5"/>
    </w:pPr>
    <w:rPr>
      <w:rFonts w:ascii="Times New Roman" w:eastAsia="Times New Roman" w:hAnsi="Times New Roman" w:cs="Times New Roman"/>
      <w:b/>
      <w:bCs/>
      <w:sz w:val="28"/>
      <w:szCs w:val="24"/>
      <w:lang w:eastAsia="ru-RU"/>
    </w:rPr>
  </w:style>
  <w:style w:type="paragraph" w:styleId="7">
    <w:name w:val="heading 7"/>
    <w:basedOn w:val="a6"/>
    <w:next w:val="a6"/>
    <w:link w:val="70"/>
    <w:qFormat/>
    <w:rsid w:val="005B7E5A"/>
    <w:pPr>
      <w:keepNext/>
      <w:tabs>
        <w:tab w:val="num" w:pos="1296"/>
      </w:tabs>
      <w:suppressAutoHyphens/>
      <w:spacing w:after="0" w:line="240" w:lineRule="auto"/>
      <w:ind w:left="57"/>
      <w:jc w:val="both"/>
      <w:outlineLvl w:val="6"/>
    </w:pPr>
    <w:rPr>
      <w:rFonts w:ascii="Times New Roman" w:eastAsia="Times New Roman" w:hAnsi="Times New Roman" w:cs="Times New Roman"/>
      <w:b/>
      <w:bCs/>
      <w:sz w:val="24"/>
      <w:szCs w:val="24"/>
      <w:lang w:eastAsia="ar-SA"/>
    </w:rPr>
  </w:style>
  <w:style w:type="paragraph" w:styleId="8">
    <w:name w:val="heading 8"/>
    <w:basedOn w:val="a6"/>
    <w:next w:val="a6"/>
    <w:link w:val="80"/>
    <w:unhideWhenUsed/>
    <w:qFormat/>
    <w:locked/>
    <w:rsid w:val="009C01A4"/>
    <w:pPr>
      <w:tabs>
        <w:tab w:val="num" w:pos="0"/>
      </w:tabs>
      <w:spacing w:before="240" w:after="60" w:line="240" w:lineRule="auto"/>
      <w:ind w:left="5760" w:hanging="720"/>
      <w:jc w:val="both"/>
      <w:outlineLvl w:val="7"/>
    </w:pPr>
    <w:rPr>
      <w:rFonts w:ascii="PetersburgCTT" w:eastAsia="Times New Roman" w:hAnsi="PetersburgCTT" w:cs="Times New Roman"/>
      <w:i/>
      <w:szCs w:val="24"/>
    </w:rPr>
  </w:style>
  <w:style w:type="paragraph" w:styleId="9">
    <w:name w:val="heading 9"/>
    <w:basedOn w:val="a6"/>
    <w:next w:val="a6"/>
    <w:link w:val="90"/>
    <w:qFormat/>
    <w:rsid w:val="005B7E5A"/>
    <w:pPr>
      <w:tabs>
        <w:tab w:val="num" w:pos="1584"/>
      </w:tabs>
      <w:suppressAutoHyphens/>
      <w:spacing w:before="240" w:after="60" w:line="240" w:lineRule="auto"/>
      <w:ind w:left="1584" w:hanging="1584"/>
      <w:outlineLvl w:val="8"/>
    </w:pPr>
    <w:rPr>
      <w:rFonts w:ascii="Arial" w:eastAsia="Times New Roman" w:hAnsi="Arial" w:cs="Arial"/>
      <w:lang w:eastAsia="ar-SA"/>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6">
    <w:name w:val="Заголовок 1 Знак"/>
    <w:aliases w:val="!Части документа Знак,Заголовок 1 Знак2 Знак1,Глава Знак Знак2,heading 1 Знак Знак3,heading 1 Знак Знак Знак2,Глава Знак1,Заголов Знак1,H1 Знак1,ch Знак1,(раздел) Знак,Document Header1 Знак,Заголовок 1 Знак1 Знак Знак Знак1"/>
    <w:basedOn w:val="a7"/>
    <w:link w:val="15"/>
    <w:locked/>
    <w:rsid w:val="005B7E5A"/>
    <w:rPr>
      <w:rFonts w:ascii="Times New Roman" w:eastAsia="Times New Roman" w:hAnsi="Times New Roman"/>
      <w:b/>
      <w:bCs/>
      <w:sz w:val="24"/>
      <w:szCs w:val="24"/>
      <w:lang w:eastAsia="ar-SA"/>
    </w:rPr>
  </w:style>
  <w:style w:type="character" w:customStyle="1" w:styleId="24">
    <w:name w:val="Заголовок 2 Знак"/>
    <w:aliases w:val="!Разделы документа Знак,P2 Знак2,h2 Знак2,Раздел Знак2,2nd level Знак1,Header 2 Знак1,l2 Знак1,H2 Знак2,Заголовок 2 Знак1 Знак3,H2 Знак Знак2,Chapter Title Знак1,Sub Head Знак1,PullOut Знак1,Заголовок 2 Знак Знак Знак Знак Знак Знак1"/>
    <w:basedOn w:val="a7"/>
    <w:link w:val="23"/>
    <w:locked/>
    <w:rsid w:val="005B7E5A"/>
    <w:rPr>
      <w:rFonts w:ascii="Arial" w:hAnsi="Arial" w:cs="Arial"/>
      <w:b/>
      <w:bCs/>
      <w:sz w:val="30"/>
      <w:szCs w:val="30"/>
      <w:lang w:eastAsia="ru-RU"/>
    </w:rPr>
  </w:style>
  <w:style w:type="character" w:customStyle="1" w:styleId="33">
    <w:name w:val="Заголовок 3 Знак"/>
    <w:aliases w:val="!Главы документа Знак,H3 Знак,&quot;Сапфир&quot; Знак,Подраздел Знак1"/>
    <w:basedOn w:val="a7"/>
    <w:link w:val="32"/>
    <w:locked/>
    <w:rsid w:val="005B7E5A"/>
    <w:rPr>
      <w:rFonts w:ascii="Arial" w:hAnsi="Arial" w:cs="Arial"/>
      <w:b/>
      <w:bCs/>
      <w:sz w:val="28"/>
      <w:szCs w:val="28"/>
      <w:lang w:eastAsia="ru-RU"/>
    </w:rPr>
  </w:style>
  <w:style w:type="character" w:customStyle="1" w:styleId="40">
    <w:name w:val="Заголовок 4 Знак"/>
    <w:aliases w:val="!Параграфы/Статьи документа Знак,Заголовок 4 дополнительный Знак,Заголовок 4 (Приложение) Знак"/>
    <w:basedOn w:val="a7"/>
    <w:link w:val="4"/>
    <w:locked/>
    <w:rsid w:val="005B7E5A"/>
    <w:rPr>
      <w:rFonts w:ascii="Times New Roman" w:hAnsi="Times New Roman" w:cs="Times New Roman"/>
      <w:b/>
      <w:bCs/>
      <w:sz w:val="24"/>
      <w:szCs w:val="24"/>
      <w:lang w:eastAsia="ru-RU"/>
    </w:rPr>
  </w:style>
  <w:style w:type="character" w:customStyle="1" w:styleId="50">
    <w:name w:val="Заголовок 5 Знак"/>
    <w:basedOn w:val="a7"/>
    <w:link w:val="5"/>
    <w:locked/>
    <w:rsid w:val="005B7E5A"/>
    <w:rPr>
      <w:rFonts w:ascii="Times New Roman" w:eastAsia="Times New Roman" w:hAnsi="Times New Roman"/>
      <w:b/>
      <w:bCs/>
      <w:i/>
      <w:iCs/>
      <w:sz w:val="26"/>
      <w:szCs w:val="26"/>
      <w:lang w:eastAsia="ar-SA"/>
    </w:rPr>
  </w:style>
  <w:style w:type="character" w:customStyle="1" w:styleId="70">
    <w:name w:val="Заголовок 7 Знак"/>
    <w:basedOn w:val="a7"/>
    <w:link w:val="7"/>
    <w:locked/>
    <w:rsid w:val="005B7E5A"/>
    <w:rPr>
      <w:rFonts w:ascii="Times New Roman" w:eastAsia="Times New Roman" w:hAnsi="Times New Roman"/>
      <w:b/>
      <w:bCs/>
      <w:sz w:val="24"/>
      <w:szCs w:val="24"/>
      <w:lang w:eastAsia="ar-SA"/>
    </w:rPr>
  </w:style>
  <w:style w:type="character" w:customStyle="1" w:styleId="90">
    <w:name w:val="Заголовок 9 Знак"/>
    <w:basedOn w:val="a7"/>
    <w:link w:val="9"/>
    <w:locked/>
    <w:rsid w:val="005B7E5A"/>
    <w:rPr>
      <w:rFonts w:ascii="Arial" w:eastAsia="Times New Roman" w:hAnsi="Arial" w:cs="Arial"/>
      <w:lang w:eastAsia="ar-SA"/>
    </w:rPr>
  </w:style>
  <w:style w:type="character" w:styleId="aa">
    <w:name w:val="Hyperlink"/>
    <w:basedOn w:val="a7"/>
    <w:uiPriority w:val="99"/>
    <w:rsid w:val="005B7E5A"/>
    <w:rPr>
      <w:color w:val="0000FF"/>
      <w:u w:val="single"/>
    </w:rPr>
  </w:style>
  <w:style w:type="character" w:styleId="ab">
    <w:name w:val="FollowedHyperlink"/>
    <w:basedOn w:val="a7"/>
    <w:uiPriority w:val="99"/>
    <w:rsid w:val="005B7E5A"/>
    <w:rPr>
      <w:color w:val="800080"/>
      <w:u w:val="single"/>
    </w:rPr>
  </w:style>
  <w:style w:type="paragraph" w:styleId="ac">
    <w:name w:val="header"/>
    <w:aliases w:val="Верхний колонтитул1"/>
    <w:basedOn w:val="a6"/>
    <w:link w:val="ad"/>
    <w:rsid w:val="005B7E5A"/>
    <w:pPr>
      <w:tabs>
        <w:tab w:val="center" w:pos="4153"/>
        <w:tab w:val="right" w:pos="8306"/>
      </w:tabs>
      <w:suppressAutoHyphens/>
      <w:spacing w:after="0" w:line="240" w:lineRule="auto"/>
    </w:pPr>
    <w:rPr>
      <w:rFonts w:ascii="Times New Roman" w:eastAsia="Times New Roman" w:hAnsi="Times New Roman" w:cs="Times New Roman"/>
      <w:sz w:val="24"/>
      <w:szCs w:val="24"/>
      <w:lang w:eastAsia="ar-SA"/>
    </w:rPr>
  </w:style>
  <w:style w:type="character" w:customStyle="1" w:styleId="ad">
    <w:name w:val="Верхний колонтитул Знак"/>
    <w:aliases w:val="Верхний колонтитул1 Знак1"/>
    <w:basedOn w:val="a7"/>
    <w:link w:val="ac"/>
    <w:locked/>
    <w:rsid w:val="005B7E5A"/>
    <w:rPr>
      <w:rFonts w:ascii="Times New Roman" w:hAnsi="Times New Roman" w:cs="Times New Roman"/>
      <w:sz w:val="24"/>
      <w:szCs w:val="24"/>
      <w:lang w:eastAsia="ar-SA" w:bidi="ar-SA"/>
    </w:rPr>
  </w:style>
  <w:style w:type="paragraph" w:styleId="ae">
    <w:name w:val="Body Text"/>
    <w:aliases w:val="Основной текст1,Основной текст Знак Знак,bt,Основной текст Знак1,Основной текст Знак1 Знак Знак,Основной текст Знак Знак Знак Знак,Знак Знак Знак Знак Знак,Знак Знак1 Знак Знак,Основной текст Знак Знак1"/>
    <w:basedOn w:val="a6"/>
    <w:link w:val="af"/>
    <w:qFormat/>
    <w:rsid w:val="005B7E5A"/>
    <w:pPr>
      <w:widowControl w:val="0"/>
      <w:suppressAutoHyphens/>
      <w:spacing w:after="0" w:line="240" w:lineRule="auto"/>
      <w:jc w:val="both"/>
    </w:pPr>
    <w:rPr>
      <w:rFonts w:ascii="Times New Roman" w:eastAsia="Times New Roman" w:hAnsi="Times New Roman" w:cs="Times New Roman"/>
      <w:sz w:val="28"/>
      <w:szCs w:val="28"/>
      <w:lang w:eastAsia="ar-SA"/>
    </w:rPr>
  </w:style>
  <w:style w:type="character" w:customStyle="1" w:styleId="af">
    <w:name w:val="Основной текст Знак"/>
    <w:aliases w:val="Основной текст1 Знак,Основной текст Знак Знак Знак,bt Знак,Основной текст Знак1 Знак,Основной текст Знак1 Знак Знак Знак,Основной текст Знак Знак Знак Знак Знак,Знак Знак Знак Знак Знак Знак1,Знак Знак1 Знак Знак Знак"/>
    <w:basedOn w:val="a7"/>
    <w:link w:val="ae"/>
    <w:locked/>
    <w:rsid w:val="005B7E5A"/>
    <w:rPr>
      <w:rFonts w:ascii="Times New Roman" w:hAnsi="Times New Roman" w:cs="Times New Roman"/>
      <w:sz w:val="20"/>
      <w:szCs w:val="20"/>
      <w:lang w:eastAsia="ar-SA" w:bidi="ar-SA"/>
    </w:rPr>
  </w:style>
  <w:style w:type="paragraph" w:styleId="af0">
    <w:name w:val="List"/>
    <w:basedOn w:val="ae"/>
    <w:rsid w:val="005B7E5A"/>
  </w:style>
  <w:style w:type="paragraph" w:styleId="a">
    <w:name w:val="List Bullet"/>
    <w:aliases w:val="UL"/>
    <w:basedOn w:val="a6"/>
    <w:rsid w:val="005B7E5A"/>
    <w:pPr>
      <w:numPr>
        <w:numId w:val="1"/>
      </w:numPr>
      <w:tabs>
        <w:tab w:val="clear" w:pos="432"/>
        <w:tab w:val="num" w:pos="360"/>
      </w:tabs>
      <w:spacing w:after="0" w:line="240" w:lineRule="auto"/>
      <w:ind w:left="360" w:hanging="360"/>
    </w:pPr>
    <w:rPr>
      <w:rFonts w:ascii="Times New Roman" w:eastAsia="Times New Roman" w:hAnsi="Times New Roman" w:cs="Times New Roman"/>
      <w:sz w:val="28"/>
      <w:szCs w:val="28"/>
      <w:lang w:eastAsia="ru-RU"/>
    </w:rPr>
  </w:style>
  <w:style w:type="paragraph" w:styleId="af1">
    <w:name w:val="Title"/>
    <w:basedOn w:val="a6"/>
    <w:link w:val="af2"/>
    <w:qFormat/>
    <w:rsid w:val="005B7E5A"/>
    <w:pPr>
      <w:spacing w:after="0" w:line="240" w:lineRule="auto"/>
      <w:jc w:val="center"/>
    </w:pPr>
    <w:rPr>
      <w:rFonts w:ascii="Times New Roman" w:eastAsia="Times New Roman" w:hAnsi="Times New Roman" w:cs="Times New Roman"/>
      <w:sz w:val="28"/>
      <w:szCs w:val="28"/>
      <w:lang w:eastAsia="ru-RU"/>
    </w:rPr>
  </w:style>
  <w:style w:type="character" w:customStyle="1" w:styleId="af2">
    <w:name w:val="Название Знак"/>
    <w:basedOn w:val="a7"/>
    <w:link w:val="af1"/>
    <w:locked/>
    <w:rsid w:val="005B7E5A"/>
    <w:rPr>
      <w:rFonts w:ascii="Times New Roman" w:hAnsi="Times New Roman" w:cs="Times New Roman"/>
      <w:sz w:val="24"/>
      <w:szCs w:val="24"/>
      <w:lang w:eastAsia="ru-RU"/>
    </w:rPr>
  </w:style>
  <w:style w:type="paragraph" w:styleId="af3">
    <w:name w:val="Body Text Indent"/>
    <w:aliases w:val="Основной текст без отступа,текст,текст Знак"/>
    <w:basedOn w:val="a6"/>
    <w:link w:val="af4"/>
    <w:rsid w:val="005B7E5A"/>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aliases w:val="Основной текст без отступа Знак,текст Знак1,текст Знак Знак1"/>
    <w:basedOn w:val="a7"/>
    <w:link w:val="af3"/>
    <w:locked/>
    <w:rsid w:val="005B7E5A"/>
    <w:rPr>
      <w:rFonts w:ascii="Times New Roman" w:hAnsi="Times New Roman" w:cs="Times New Roman"/>
      <w:sz w:val="24"/>
      <w:szCs w:val="24"/>
      <w:lang w:eastAsia="ar-SA" w:bidi="ar-SA"/>
    </w:rPr>
  </w:style>
  <w:style w:type="paragraph" w:styleId="34">
    <w:name w:val="Body Text 3"/>
    <w:basedOn w:val="a6"/>
    <w:link w:val="35"/>
    <w:rsid w:val="005B7E5A"/>
    <w:pPr>
      <w:suppressAutoHyphens/>
      <w:spacing w:after="120" w:line="240" w:lineRule="auto"/>
    </w:pPr>
    <w:rPr>
      <w:rFonts w:ascii="Times New Roman" w:eastAsia="Times New Roman" w:hAnsi="Times New Roman" w:cs="Times New Roman"/>
      <w:sz w:val="16"/>
      <w:szCs w:val="16"/>
      <w:lang w:eastAsia="ar-SA"/>
    </w:rPr>
  </w:style>
  <w:style w:type="character" w:customStyle="1" w:styleId="35">
    <w:name w:val="Основной текст 3 Знак"/>
    <w:basedOn w:val="a7"/>
    <w:link w:val="34"/>
    <w:locked/>
    <w:rsid w:val="005B7E5A"/>
    <w:rPr>
      <w:rFonts w:ascii="Times New Roman" w:hAnsi="Times New Roman" w:cs="Times New Roman"/>
      <w:sz w:val="16"/>
      <w:szCs w:val="16"/>
      <w:lang w:eastAsia="ar-SA" w:bidi="ar-SA"/>
    </w:rPr>
  </w:style>
  <w:style w:type="paragraph" w:styleId="af5">
    <w:name w:val="Balloon Text"/>
    <w:basedOn w:val="a6"/>
    <w:link w:val="af6"/>
    <w:uiPriority w:val="99"/>
    <w:rsid w:val="005B7E5A"/>
    <w:pPr>
      <w:spacing w:after="0" w:line="240" w:lineRule="auto"/>
    </w:pPr>
    <w:rPr>
      <w:rFonts w:ascii="Tahoma" w:hAnsi="Tahoma" w:cs="Tahoma"/>
      <w:sz w:val="16"/>
      <w:szCs w:val="16"/>
    </w:rPr>
  </w:style>
  <w:style w:type="character" w:customStyle="1" w:styleId="af6">
    <w:name w:val="Текст выноски Знак"/>
    <w:basedOn w:val="a7"/>
    <w:link w:val="af5"/>
    <w:uiPriority w:val="99"/>
    <w:locked/>
    <w:rsid w:val="005B7E5A"/>
    <w:rPr>
      <w:rFonts w:ascii="Tahoma" w:hAnsi="Tahoma" w:cs="Tahoma"/>
      <w:sz w:val="16"/>
      <w:szCs w:val="16"/>
    </w:rPr>
  </w:style>
  <w:style w:type="paragraph" w:styleId="af7">
    <w:name w:val="List Paragraph"/>
    <w:basedOn w:val="a6"/>
    <w:uiPriority w:val="34"/>
    <w:qFormat/>
    <w:rsid w:val="005B7E5A"/>
    <w:pPr>
      <w:spacing w:after="0" w:line="240" w:lineRule="auto"/>
      <w:ind w:left="720"/>
    </w:pPr>
    <w:rPr>
      <w:rFonts w:ascii="Times New Roman" w:eastAsia="Times New Roman" w:hAnsi="Times New Roman" w:cs="Times New Roman"/>
      <w:sz w:val="24"/>
      <w:szCs w:val="24"/>
      <w:lang w:eastAsia="ru-RU"/>
    </w:rPr>
  </w:style>
  <w:style w:type="paragraph" w:customStyle="1" w:styleId="af8">
    <w:name w:val="Заголовок"/>
    <w:basedOn w:val="a6"/>
    <w:next w:val="ae"/>
    <w:rsid w:val="005B7E5A"/>
    <w:pPr>
      <w:keepNext/>
      <w:suppressAutoHyphens/>
      <w:spacing w:before="240" w:after="120" w:line="240" w:lineRule="auto"/>
    </w:pPr>
    <w:rPr>
      <w:rFonts w:ascii="Liberation Sans" w:eastAsia="Liberation Sans" w:cs="Liberation Sans"/>
      <w:sz w:val="28"/>
      <w:szCs w:val="28"/>
      <w:lang w:eastAsia="ar-SA"/>
    </w:rPr>
  </w:style>
  <w:style w:type="paragraph" w:customStyle="1" w:styleId="17">
    <w:name w:val="Название1"/>
    <w:basedOn w:val="a6"/>
    <w:rsid w:val="005B7E5A"/>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8">
    <w:name w:val="Указатель1"/>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BodyTextIndent21">
    <w:name w:val="Body Text Indent 21"/>
    <w:basedOn w:val="a6"/>
    <w:rsid w:val="005B7E5A"/>
    <w:pPr>
      <w:widowControl w:val="0"/>
      <w:suppressAutoHyphens/>
      <w:overflowPunct w:val="0"/>
      <w:autoSpaceDE w:val="0"/>
      <w:spacing w:after="0" w:line="360" w:lineRule="auto"/>
      <w:ind w:firstLine="851"/>
      <w:jc w:val="both"/>
    </w:pPr>
    <w:rPr>
      <w:rFonts w:ascii="Times New Roman" w:eastAsia="Times New Roman" w:hAnsi="Times New Roman" w:cs="Times New Roman"/>
      <w:sz w:val="28"/>
      <w:szCs w:val="28"/>
      <w:lang w:eastAsia="ar-SA"/>
    </w:rPr>
  </w:style>
  <w:style w:type="paragraph" w:customStyle="1" w:styleId="ConsPlusTitle">
    <w:name w:val="ConsPlusTitle"/>
    <w:rsid w:val="005B7E5A"/>
    <w:pPr>
      <w:widowControl w:val="0"/>
      <w:suppressAutoHyphens/>
      <w:autoSpaceDE w:val="0"/>
    </w:pPr>
    <w:rPr>
      <w:rFonts w:cs="Calibri"/>
      <w:b/>
      <w:bCs/>
      <w:sz w:val="28"/>
      <w:szCs w:val="28"/>
      <w:lang w:eastAsia="ar-SA"/>
    </w:rPr>
  </w:style>
  <w:style w:type="paragraph" w:customStyle="1" w:styleId="ConsPlusNonformat">
    <w:name w:val="ConsPlusNonformat"/>
    <w:link w:val="ConsPlusNonformat0"/>
    <w:qFormat/>
    <w:rsid w:val="005B7E5A"/>
    <w:pPr>
      <w:widowControl w:val="0"/>
      <w:suppressAutoHyphens/>
      <w:autoSpaceDE w:val="0"/>
    </w:pPr>
    <w:rPr>
      <w:rFonts w:ascii="Courier New" w:hAnsi="Courier New" w:cs="Courier New"/>
      <w:sz w:val="20"/>
      <w:szCs w:val="20"/>
      <w:lang w:eastAsia="ar-SA"/>
    </w:rPr>
  </w:style>
  <w:style w:type="paragraph" w:customStyle="1" w:styleId="c">
    <w:name w:val="c"/>
    <w:basedOn w:val="a6"/>
    <w:rsid w:val="005B7E5A"/>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f9">
    <w:name w:val="Содержимое таблицы"/>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a">
    <w:name w:val="Заголовок таблицы"/>
    <w:basedOn w:val="af9"/>
    <w:rsid w:val="005B7E5A"/>
    <w:pPr>
      <w:jc w:val="center"/>
    </w:pPr>
    <w:rPr>
      <w:b/>
      <w:bCs/>
    </w:rPr>
  </w:style>
  <w:style w:type="paragraph" w:customStyle="1" w:styleId="afb">
    <w:name w:val="Знак Знак Знак Знак Знак Знак"/>
    <w:basedOn w:val="a6"/>
    <w:rsid w:val="005B7E5A"/>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9">
    <w:name w:val="Название объекта1"/>
    <w:basedOn w:val="a6"/>
    <w:next w:val="a6"/>
    <w:rsid w:val="005B7E5A"/>
    <w:pPr>
      <w:suppressAutoHyphens/>
      <w:spacing w:after="0" w:line="360" w:lineRule="auto"/>
      <w:jc w:val="center"/>
    </w:pPr>
    <w:rPr>
      <w:rFonts w:ascii="Times New Roman" w:eastAsia="Times New Roman" w:hAnsi="Times New Roman" w:cs="Times New Roman"/>
      <w:b/>
      <w:bCs/>
      <w:sz w:val="28"/>
      <w:szCs w:val="28"/>
      <w:lang w:eastAsia="ar-SA"/>
    </w:rPr>
  </w:style>
  <w:style w:type="paragraph" w:customStyle="1" w:styleId="ConsPlusCell">
    <w:name w:val="ConsPlusCell"/>
    <w:rsid w:val="005B7E5A"/>
    <w:pPr>
      <w:widowControl w:val="0"/>
      <w:autoSpaceDE w:val="0"/>
      <w:autoSpaceDN w:val="0"/>
      <w:adjustRightInd w:val="0"/>
    </w:pPr>
    <w:rPr>
      <w:rFonts w:ascii="Arial" w:eastAsia="Times New Roman" w:hAnsi="Arial" w:cs="Arial"/>
      <w:sz w:val="20"/>
      <w:szCs w:val="20"/>
    </w:rPr>
  </w:style>
  <w:style w:type="paragraph" w:customStyle="1" w:styleId="ConsPlusNormal">
    <w:name w:val="ConsPlusNormal"/>
    <w:link w:val="ConsPlusNormal0"/>
    <w:qFormat/>
    <w:rsid w:val="005B7E5A"/>
    <w:pPr>
      <w:widowControl w:val="0"/>
      <w:autoSpaceDE w:val="0"/>
      <w:autoSpaceDN w:val="0"/>
      <w:adjustRightInd w:val="0"/>
      <w:ind w:firstLine="720"/>
    </w:pPr>
    <w:rPr>
      <w:rFonts w:ascii="Arial" w:eastAsia="Times New Roman" w:hAnsi="Arial" w:cs="Arial"/>
      <w:sz w:val="20"/>
      <w:szCs w:val="20"/>
    </w:rPr>
  </w:style>
  <w:style w:type="paragraph" w:customStyle="1" w:styleId="xl93">
    <w:name w:val="xl93"/>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4">
    <w:name w:val="xl94"/>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5">
    <w:name w:val="xl95"/>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96">
    <w:name w:val="xl96"/>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7">
    <w:name w:val="xl97"/>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8">
    <w:name w:val="xl98"/>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9">
    <w:name w:val="xl99"/>
    <w:basedOn w:val="a6"/>
    <w:rsid w:val="005B7E5A"/>
    <w:pPr>
      <w:pBdr>
        <w:top w:val="single" w:sz="4" w:space="0" w:color="auto"/>
        <w:left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0">
    <w:name w:val="xl100"/>
    <w:basedOn w:val="a6"/>
    <w:rsid w:val="005B7E5A"/>
    <w:pPr>
      <w:pBdr>
        <w:top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1">
    <w:name w:val="xl101"/>
    <w:basedOn w:val="a6"/>
    <w:rsid w:val="005B7E5A"/>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character" w:customStyle="1" w:styleId="1a">
    <w:name w:val="Основной шрифт абзаца1"/>
    <w:rsid w:val="005B7E5A"/>
  </w:style>
  <w:style w:type="table" w:styleId="afc">
    <w:name w:val="Table Grid"/>
    <w:basedOn w:val="a8"/>
    <w:rsid w:val="005B7E5A"/>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caption"/>
    <w:basedOn w:val="a6"/>
    <w:next w:val="a6"/>
    <w:qFormat/>
    <w:rsid w:val="005B7E5A"/>
    <w:pPr>
      <w:spacing w:after="0" w:line="360" w:lineRule="auto"/>
      <w:jc w:val="center"/>
    </w:pPr>
    <w:rPr>
      <w:rFonts w:ascii="Times New Roman" w:eastAsia="Times New Roman" w:hAnsi="Times New Roman" w:cs="Times New Roman"/>
      <w:b/>
      <w:bCs/>
      <w:sz w:val="28"/>
      <w:szCs w:val="28"/>
      <w:lang w:eastAsia="ru-RU"/>
    </w:rPr>
  </w:style>
  <w:style w:type="paragraph" w:styleId="afe">
    <w:name w:val="No Spacing"/>
    <w:qFormat/>
    <w:rsid w:val="005B7E5A"/>
    <w:rPr>
      <w:rFonts w:eastAsia="Times New Roman" w:cs="Calibri"/>
    </w:rPr>
  </w:style>
  <w:style w:type="paragraph" w:customStyle="1" w:styleId="1b">
    <w:name w:val="1"/>
    <w:basedOn w:val="a6"/>
    <w:rsid w:val="005B7E5A"/>
    <w:pPr>
      <w:spacing w:after="160" w:line="240" w:lineRule="exact"/>
      <w:ind w:firstLine="567"/>
      <w:jc w:val="both"/>
    </w:pPr>
    <w:rPr>
      <w:rFonts w:ascii="Verdana" w:eastAsia="Times New Roman" w:hAnsi="Verdana" w:cs="Verdana"/>
      <w:sz w:val="24"/>
      <w:szCs w:val="24"/>
      <w:lang w:val="en-US"/>
    </w:rPr>
  </w:style>
  <w:style w:type="character" w:customStyle="1" w:styleId="blk">
    <w:name w:val="blk"/>
    <w:rsid w:val="005B7E5A"/>
  </w:style>
  <w:style w:type="character" w:customStyle="1" w:styleId="u">
    <w:name w:val="u"/>
    <w:uiPriority w:val="99"/>
    <w:rsid w:val="005B7E5A"/>
  </w:style>
  <w:style w:type="paragraph" w:customStyle="1" w:styleId="article">
    <w:name w:val="article"/>
    <w:basedOn w:val="a6"/>
    <w:uiPriority w:val="99"/>
    <w:rsid w:val="005B7E5A"/>
    <w:pPr>
      <w:spacing w:after="0" w:line="240" w:lineRule="auto"/>
      <w:ind w:firstLine="567"/>
      <w:jc w:val="both"/>
    </w:pPr>
    <w:rPr>
      <w:rFonts w:ascii="Arial" w:eastAsia="Times New Roman" w:hAnsi="Arial" w:cs="Arial"/>
      <w:sz w:val="26"/>
      <w:szCs w:val="26"/>
      <w:lang w:eastAsia="ru-RU"/>
    </w:rPr>
  </w:style>
  <w:style w:type="paragraph" w:customStyle="1" w:styleId="text">
    <w:name w:val="text"/>
    <w:basedOn w:val="a6"/>
    <w:uiPriority w:val="99"/>
    <w:rsid w:val="005B7E5A"/>
    <w:pPr>
      <w:spacing w:after="0" w:line="240" w:lineRule="auto"/>
      <w:ind w:firstLine="567"/>
      <w:jc w:val="both"/>
    </w:pPr>
    <w:rPr>
      <w:rFonts w:ascii="Arial" w:eastAsia="Times New Roman" w:hAnsi="Arial" w:cs="Arial"/>
      <w:sz w:val="24"/>
      <w:szCs w:val="24"/>
      <w:lang w:eastAsia="ru-RU"/>
    </w:rPr>
  </w:style>
  <w:style w:type="paragraph" w:customStyle="1" w:styleId="chapter">
    <w:name w:val="chapter"/>
    <w:basedOn w:val="a6"/>
    <w:uiPriority w:val="99"/>
    <w:rsid w:val="005B7E5A"/>
    <w:pPr>
      <w:spacing w:after="0" w:line="240" w:lineRule="auto"/>
      <w:ind w:firstLine="567"/>
      <w:jc w:val="both"/>
    </w:pPr>
    <w:rPr>
      <w:rFonts w:ascii="Arial" w:eastAsia="Times New Roman" w:hAnsi="Arial" w:cs="Arial"/>
      <w:sz w:val="28"/>
      <w:szCs w:val="28"/>
      <w:lang w:eastAsia="ru-RU"/>
    </w:rPr>
  </w:style>
  <w:style w:type="paragraph" w:styleId="aff">
    <w:name w:val="footer"/>
    <w:basedOn w:val="a6"/>
    <w:link w:val="aff0"/>
    <w:rsid w:val="005B7E5A"/>
    <w:pPr>
      <w:tabs>
        <w:tab w:val="center" w:pos="4677"/>
        <w:tab w:val="right" w:pos="9355"/>
      </w:tabs>
      <w:spacing w:after="0" w:line="240" w:lineRule="auto"/>
      <w:ind w:firstLine="567"/>
      <w:jc w:val="both"/>
    </w:pPr>
    <w:rPr>
      <w:rFonts w:ascii="Arial" w:eastAsia="Times New Roman" w:hAnsi="Arial" w:cs="Arial"/>
      <w:sz w:val="24"/>
      <w:szCs w:val="24"/>
      <w:lang w:eastAsia="ru-RU"/>
    </w:rPr>
  </w:style>
  <w:style w:type="character" w:customStyle="1" w:styleId="aff0">
    <w:name w:val="Нижний колонтитул Знак"/>
    <w:basedOn w:val="a7"/>
    <w:link w:val="aff"/>
    <w:locked/>
    <w:rsid w:val="005B7E5A"/>
    <w:rPr>
      <w:rFonts w:ascii="Arial" w:hAnsi="Arial" w:cs="Arial"/>
      <w:sz w:val="24"/>
      <w:szCs w:val="24"/>
      <w:lang w:eastAsia="ru-RU"/>
    </w:rPr>
  </w:style>
  <w:style w:type="character" w:customStyle="1" w:styleId="r">
    <w:name w:val="r"/>
    <w:uiPriority w:val="99"/>
    <w:rsid w:val="005B7E5A"/>
  </w:style>
  <w:style w:type="paragraph" w:customStyle="1" w:styleId="aff1">
    <w:name w:val="Знак"/>
    <w:basedOn w:val="a6"/>
    <w:rsid w:val="005B7E5A"/>
    <w:pPr>
      <w:widowControl w:val="0"/>
      <w:adjustRightInd w:val="0"/>
      <w:spacing w:after="160" w:line="240" w:lineRule="exact"/>
      <w:ind w:firstLine="567"/>
      <w:jc w:val="right"/>
    </w:pPr>
    <w:rPr>
      <w:rFonts w:ascii="Arial" w:eastAsia="Times New Roman" w:hAnsi="Arial" w:cs="Arial"/>
      <w:sz w:val="24"/>
      <w:szCs w:val="24"/>
      <w:lang w:val="en-GB"/>
    </w:rPr>
  </w:style>
  <w:style w:type="paragraph" w:customStyle="1" w:styleId="aff2">
    <w:name w:val="СТАТЬЯ"/>
    <w:basedOn w:val="a6"/>
    <w:link w:val="aff3"/>
    <w:uiPriority w:val="99"/>
    <w:rsid w:val="005B7E5A"/>
    <w:pPr>
      <w:widowControl w:val="0"/>
      <w:adjustRightInd w:val="0"/>
      <w:spacing w:after="0" w:line="240" w:lineRule="auto"/>
      <w:ind w:firstLine="709"/>
      <w:jc w:val="both"/>
      <w:outlineLvl w:val="2"/>
    </w:pPr>
    <w:rPr>
      <w:rFonts w:cs="Times New Roman"/>
      <w:b/>
      <w:bCs/>
      <w:sz w:val="20"/>
      <w:szCs w:val="20"/>
      <w:lang w:eastAsia="ru-RU"/>
    </w:rPr>
  </w:style>
  <w:style w:type="paragraph" w:customStyle="1" w:styleId="aff4">
    <w:name w:val="ТЕКСТ"/>
    <w:basedOn w:val="a6"/>
    <w:link w:val="aff5"/>
    <w:uiPriority w:val="99"/>
    <w:rsid w:val="005B7E5A"/>
    <w:pPr>
      <w:spacing w:after="0" w:line="240" w:lineRule="auto"/>
      <w:ind w:firstLine="709"/>
      <w:jc w:val="both"/>
    </w:pPr>
    <w:rPr>
      <w:rFonts w:cs="Times New Roman"/>
      <w:sz w:val="20"/>
      <w:szCs w:val="20"/>
      <w:lang w:eastAsia="ru-RU"/>
    </w:rPr>
  </w:style>
  <w:style w:type="character" w:customStyle="1" w:styleId="aff3">
    <w:name w:val="СТАТЬЯ Знак"/>
    <w:link w:val="aff2"/>
    <w:uiPriority w:val="99"/>
    <w:locked/>
    <w:rsid w:val="005B7E5A"/>
    <w:rPr>
      <w:rFonts w:ascii="Times New Roman" w:hAnsi="Times New Roman" w:cs="Times New Roman"/>
      <w:b/>
      <w:bCs/>
      <w:sz w:val="20"/>
      <w:szCs w:val="20"/>
    </w:rPr>
  </w:style>
  <w:style w:type="character" w:customStyle="1" w:styleId="aff5">
    <w:name w:val="ТЕКСТ Знак"/>
    <w:link w:val="aff4"/>
    <w:uiPriority w:val="99"/>
    <w:locked/>
    <w:rsid w:val="005B7E5A"/>
    <w:rPr>
      <w:rFonts w:ascii="Times New Roman" w:hAnsi="Times New Roman" w:cs="Times New Roman"/>
      <w:sz w:val="20"/>
      <w:szCs w:val="20"/>
    </w:rPr>
  </w:style>
  <w:style w:type="character" w:styleId="HTML">
    <w:name w:val="HTML Variable"/>
    <w:aliases w:val="!Ссылки в документе"/>
    <w:basedOn w:val="a7"/>
    <w:uiPriority w:val="99"/>
    <w:rsid w:val="005B7E5A"/>
    <w:rPr>
      <w:rFonts w:ascii="Arial" w:hAnsi="Arial" w:cs="Arial"/>
      <w:color w:val="0000FF"/>
      <w:sz w:val="24"/>
      <w:szCs w:val="24"/>
      <w:u w:val="none"/>
    </w:rPr>
  </w:style>
  <w:style w:type="paragraph" w:styleId="aff6">
    <w:name w:val="annotation text"/>
    <w:aliases w:val="!Равноширинный текст документа"/>
    <w:basedOn w:val="a6"/>
    <w:link w:val="aff7"/>
    <w:rsid w:val="005B7E5A"/>
    <w:pPr>
      <w:spacing w:after="0" w:line="240" w:lineRule="auto"/>
      <w:ind w:firstLine="567"/>
      <w:jc w:val="both"/>
    </w:pPr>
    <w:rPr>
      <w:rFonts w:ascii="Courier" w:eastAsia="Times New Roman" w:hAnsi="Courier" w:cs="Courier"/>
      <w:lang w:eastAsia="ru-RU"/>
    </w:rPr>
  </w:style>
  <w:style w:type="character" w:customStyle="1" w:styleId="aff7">
    <w:name w:val="Текст примечания Знак"/>
    <w:aliases w:val="!Равноширинный текст документа Знак"/>
    <w:basedOn w:val="a7"/>
    <w:link w:val="aff6"/>
    <w:locked/>
    <w:rsid w:val="005B7E5A"/>
    <w:rPr>
      <w:rFonts w:ascii="Courier" w:hAnsi="Courier" w:cs="Courier"/>
      <w:lang w:eastAsia="ru-RU"/>
    </w:rPr>
  </w:style>
  <w:style w:type="paragraph" w:customStyle="1" w:styleId="Title">
    <w:name w:val="Title!Название НПА"/>
    <w:basedOn w:val="a6"/>
    <w:uiPriority w:val="99"/>
    <w:rsid w:val="005B7E5A"/>
    <w:pPr>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Application">
    <w:name w:val="Application!Приложение"/>
    <w:uiPriority w:val="99"/>
    <w:rsid w:val="005B7E5A"/>
    <w:pPr>
      <w:spacing w:before="120" w:after="120"/>
      <w:jc w:val="right"/>
    </w:pPr>
    <w:rPr>
      <w:rFonts w:ascii="Arial" w:eastAsia="Times New Roman" w:hAnsi="Arial" w:cs="Arial"/>
      <w:b/>
      <w:bCs/>
      <w:kern w:val="28"/>
      <w:sz w:val="32"/>
      <w:szCs w:val="32"/>
    </w:rPr>
  </w:style>
  <w:style w:type="paragraph" w:customStyle="1" w:styleId="Table">
    <w:name w:val="Table!Таблица"/>
    <w:uiPriority w:val="99"/>
    <w:rsid w:val="005B7E5A"/>
    <w:rPr>
      <w:rFonts w:ascii="Arial" w:eastAsia="Times New Roman" w:hAnsi="Arial" w:cs="Arial"/>
      <w:kern w:val="28"/>
      <w:sz w:val="24"/>
      <w:szCs w:val="24"/>
    </w:rPr>
  </w:style>
  <w:style w:type="paragraph" w:customStyle="1" w:styleId="Table0">
    <w:name w:val="Table!"/>
    <w:next w:val="Table"/>
    <w:uiPriority w:val="99"/>
    <w:rsid w:val="005B7E5A"/>
    <w:pPr>
      <w:jc w:val="center"/>
    </w:pPr>
    <w:rPr>
      <w:rFonts w:ascii="Arial" w:eastAsia="Times New Roman" w:hAnsi="Arial" w:cs="Arial"/>
      <w:b/>
      <w:bCs/>
      <w:kern w:val="28"/>
      <w:sz w:val="24"/>
      <w:szCs w:val="24"/>
    </w:rPr>
  </w:style>
  <w:style w:type="paragraph" w:customStyle="1" w:styleId="NumberAndDate">
    <w:name w:val="NumberAndDate"/>
    <w:aliases w:val="!Дата и Номер"/>
    <w:uiPriority w:val="99"/>
    <w:rsid w:val="005B7E5A"/>
    <w:pPr>
      <w:jc w:val="center"/>
    </w:pPr>
    <w:rPr>
      <w:rFonts w:ascii="Arial" w:eastAsia="Times New Roman" w:hAnsi="Arial" w:cs="Arial"/>
      <w:kern w:val="28"/>
      <w:sz w:val="24"/>
      <w:szCs w:val="24"/>
    </w:rPr>
  </w:style>
  <w:style w:type="paragraph" w:customStyle="1" w:styleId="Institution">
    <w:name w:val="Institution!Орган принятия"/>
    <w:basedOn w:val="NumberAndDate"/>
    <w:next w:val="a6"/>
    <w:uiPriority w:val="99"/>
    <w:rsid w:val="005B7E5A"/>
    <w:rPr>
      <w:sz w:val="28"/>
      <w:szCs w:val="28"/>
    </w:rPr>
  </w:style>
  <w:style w:type="paragraph" w:customStyle="1" w:styleId="1c">
    <w:name w:val="Абзац списка1"/>
    <w:basedOn w:val="a6"/>
    <w:link w:val="ListParagraphChar"/>
    <w:rsid w:val="005B7E5A"/>
    <w:pPr>
      <w:spacing w:after="0" w:line="240" w:lineRule="auto"/>
      <w:ind w:left="720" w:firstLine="567"/>
      <w:jc w:val="both"/>
    </w:pPr>
    <w:rPr>
      <w:rFonts w:ascii="Arial" w:eastAsia="Times New Roman" w:hAnsi="Arial" w:cs="Arial"/>
      <w:sz w:val="24"/>
      <w:szCs w:val="24"/>
      <w:lang w:eastAsia="ru-RU"/>
    </w:rPr>
  </w:style>
  <w:style w:type="character" w:customStyle="1" w:styleId="1d">
    <w:name w:val="Название Знак1"/>
    <w:basedOn w:val="a7"/>
    <w:uiPriority w:val="99"/>
    <w:rsid w:val="005B7E5A"/>
    <w:rPr>
      <w:rFonts w:ascii="Cambria" w:hAnsi="Cambria" w:cs="Cambria"/>
      <w:color w:val="auto"/>
      <w:spacing w:val="5"/>
      <w:kern w:val="28"/>
      <w:sz w:val="52"/>
      <w:szCs w:val="52"/>
    </w:rPr>
  </w:style>
  <w:style w:type="paragraph" w:styleId="aff8">
    <w:name w:val="Normal (Web)"/>
    <w:aliases w:val="Обычный (Web),Обычный (веб)1,Обычный (веб) Знак Знак,Обычный (Web) Знак Знак Знак"/>
    <w:basedOn w:val="a6"/>
    <w:link w:val="aff9"/>
    <w:uiPriority w:val="99"/>
    <w:rsid w:val="005B7E5A"/>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ConsTitle">
    <w:name w:val="ConsTitle"/>
    <w:rsid w:val="00DC18B8"/>
    <w:pPr>
      <w:widowControl w:val="0"/>
      <w:suppressAutoHyphens/>
    </w:pPr>
    <w:rPr>
      <w:rFonts w:ascii="Arial" w:eastAsia="Times New Roman" w:hAnsi="Arial" w:cs="Arial"/>
      <w:b/>
      <w:bCs/>
      <w:sz w:val="20"/>
      <w:szCs w:val="20"/>
      <w:lang w:eastAsia="ar-SA"/>
    </w:rPr>
  </w:style>
  <w:style w:type="numbering" w:customStyle="1" w:styleId="1e">
    <w:name w:val="Нет списка1"/>
    <w:next w:val="a9"/>
    <w:uiPriority w:val="99"/>
    <w:semiHidden/>
    <w:unhideWhenUsed/>
    <w:rsid w:val="00B70B80"/>
  </w:style>
  <w:style w:type="paragraph" w:customStyle="1" w:styleId="25">
    <w:name w:val="Абзац списка2"/>
    <w:basedOn w:val="a6"/>
    <w:uiPriority w:val="99"/>
    <w:qFormat/>
    <w:rsid w:val="00B70B80"/>
    <w:pPr>
      <w:spacing w:after="0" w:line="240" w:lineRule="auto"/>
      <w:ind w:left="720" w:firstLine="567"/>
      <w:jc w:val="both"/>
    </w:pPr>
    <w:rPr>
      <w:rFonts w:ascii="Arial" w:eastAsia="Times New Roman" w:hAnsi="Arial" w:cs="Arial"/>
      <w:sz w:val="24"/>
      <w:szCs w:val="24"/>
      <w:lang w:eastAsia="ru-RU"/>
    </w:rPr>
  </w:style>
  <w:style w:type="numbering" w:customStyle="1" w:styleId="26">
    <w:name w:val="Нет списка2"/>
    <w:next w:val="a9"/>
    <w:uiPriority w:val="99"/>
    <w:semiHidden/>
    <w:unhideWhenUsed/>
    <w:rsid w:val="00507A05"/>
  </w:style>
  <w:style w:type="table" w:customStyle="1" w:styleId="1f">
    <w:name w:val="Сетка таблицы1"/>
    <w:basedOn w:val="a8"/>
    <w:next w:val="afc"/>
    <w:uiPriority w:val="59"/>
    <w:rsid w:val="00507A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9"/>
    <w:uiPriority w:val="99"/>
    <w:semiHidden/>
    <w:unhideWhenUsed/>
    <w:rsid w:val="00507A05"/>
  </w:style>
  <w:style w:type="numbering" w:customStyle="1" w:styleId="210">
    <w:name w:val="Нет списка21"/>
    <w:next w:val="a9"/>
    <w:uiPriority w:val="99"/>
    <w:semiHidden/>
    <w:unhideWhenUsed/>
    <w:rsid w:val="00507A05"/>
  </w:style>
  <w:style w:type="character" w:customStyle="1" w:styleId="60">
    <w:name w:val="Заголовок 6 Знак"/>
    <w:aliases w:val="H6 Знак"/>
    <w:basedOn w:val="a7"/>
    <w:link w:val="6"/>
    <w:rsid w:val="009C01A4"/>
    <w:rPr>
      <w:rFonts w:ascii="Times New Roman" w:eastAsia="Times New Roman" w:hAnsi="Times New Roman"/>
      <w:b/>
      <w:bCs/>
      <w:sz w:val="28"/>
      <w:szCs w:val="24"/>
    </w:rPr>
  </w:style>
  <w:style w:type="character" w:customStyle="1" w:styleId="80">
    <w:name w:val="Заголовок 8 Знак"/>
    <w:basedOn w:val="a7"/>
    <w:link w:val="8"/>
    <w:rsid w:val="009C01A4"/>
    <w:rPr>
      <w:rFonts w:ascii="PetersburgCTT" w:eastAsia="Times New Roman" w:hAnsi="PetersburgCTT"/>
      <w:i/>
      <w:szCs w:val="24"/>
      <w:lang w:eastAsia="en-US"/>
    </w:rPr>
  </w:style>
  <w:style w:type="character" w:customStyle="1" w:styleId="HTML0">
    <w:name w:val="Стандартный HTML Знак"/>
    <w:basedOn w:val="a7"/>
    <w:link w:val="HTML1"/>
    <w:uiPriority w:val="99"/>
    <w:rsid w:val="009C01A4"/>
    <w:rPr>
      <w:rFonts w:ascii="Courier New" w:eastAsia="Times New Roman" w:hAnsi="Courier New"/>
      <w:sz w:val="16"/>
      <w:szCs w:val="16"/>
      <w:lang w:eastAsia="ar-SA"/>
    </w:rPr>
  </w:style>
  <w:style w:type="paragraph" w:styleId="HTML1">
    <w:name w:val="HTML Preformatted"/>
    <w:basedOn w:val="a6"/>
    <w:link w:val="HTML0"/>
    <w:uiPriority w:val="99"/>
    <w:unhideWhenUsed/>
    <w:locked/>
    <w:rsid w:val="009C01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16"/>
      <w:szCs w:val="16"/>
      <w:lang w:eastAsia="ar-SA"/>
    </w:rPr>
  </w:style>
  <w:style w:type="character" w:customStyle="1" w:styleId="HTML10">
    <w:name w:val="Стандартный HTML Знак1"/>
    <w:basedOn w:val="a7"/>
    <w:uiPriority w:val="99"/>
    <w:rsid w:val="009C01A4"/>
    <w:rPr>
      <w:rFonts w:ascii="Consolas" w:hAnsi="Consolas" w:cs="Consolas"/>
      <w:sz w:val="20"/>
      <w:szCs w:val="20"/>
      <w:lang w:eastAsia="en-US"/>
    </w:rPr>
  </w:style>
  <w:style w:type="character" w:customStyle="1" w:styleId="1f0">
    <w:name w:val="Текст сноски Знак1"/>
    <w:aliases w:val="single space Знак,footnote text Знак,Текст сноски Знак Знак Знак Знак,Текст сноски Знак Знак Знак1,Текст сноски-FN Знак,Footnote Text Char Знак Знак Знак,Footnote Text Char Знак Знак1,Footnote Text Char Знак Знак Знак Знак Знак1"/>
    <w:link w:val="affa"/>
    <w:locked/>
    <w:rsid w:val="009C01A4"/>
    <w:rPr>
      <w:rFonts w:asciiTheme="minorHAnsi" w:eastAsiaTheme="minorHAnsi" w:hAnsiTheme="minorHAnsi" w:cstheme="minorBidi"/>
      <w:lang w:eastAsia="en-US"/>
    </w:rPr>
  </w:style>
  <w:style w:type="paragraph" w:styleId="affa">
    <w:name w:val="footnote text"/>
    <w:aliases w:val="single space,footnote text,Текст сноски Знак Знак Знак,Текст сноски Знак Знак,Текст сноски-FN,Footnote Text Char Знак Знак,Footnote Text Char Знак,Footnote Text Char Знак Знак Знак Знак,Текст сноски Знак1 Знак,ГКР текст сноски,Знак21,Знак3"/>
    <w:basedOn w:val="a6"/>
    <w:link w:val="1f0"/>
    <w:unhideWhenUsed/>
    <w:locked/>
    <w:rsid w:val="009C01A4"/>
    <w:pPr>
      <w:spacing w:after="0" w:line="240" w:lineRule="auto"/>
    </w:pPr>
    <w:rPr>
      <w:rFonts w:asciiTheme="minorHAnsi" w:eastAsiaTheme="minorHAnsi" w:hAnsiTheme="minorHAnsi" w:cstheme="minorBidi"/>
    </w:rPr>
  </w:style>
  <w:style w:type="character" w:customStyle="1" w:styleId="affb">
    <w:name w:val="Текст сноски Знак"/>
    <w:aliases w:val="single space Знак1,footnote text Знак1,Текст сноски Знак Знак Знак Знак1,Текст сноски Знак Знак Знак2,Текст сноски-FN Знак1,Footnote Text Char Знак Знак Знак1,Footnote Text Char Знак Знак2,Footnote Text Char Знак Знак Знак Знак Знак"/>
    <w:basedOn w:val="a7"/>
    <w:rsid w:val="009C01A4"/>
    <w:rPr>
      <w:rFonts w:cs="Calibri"/>
      <w:sz w:val="20"/>
      <w:szCs w:val="20"/>
      <w:lang w:eastAsia="en-US"/>
    </w:rPr>
  </w:style>
  <w:style w:type="character" w:customStyle="1" w:styleId="affc">
    <w:name w:val="Текст концевой сноски Знак"/>
    <w:basedOn w:val="a7"/>
    <w:link w:val="affd"/>
    <w:uiPriority w:val="99"/>
    <w:rsid w:val="009C01A4"/>
    <w:rPr>
      <w:rFonts w:ascii="Times New Roman" w:eastAsia="Times New Roman" w:hAnsi="Times New Roman"/>
      <w:sz w:val="20"/>
      <w:szCs w:val="20"/>
    </w:rPr>
  </w:style>
  <w:style w:type="paragraph" w:styleId="affd">
    <w:name w:val="endnote text"/>
    <w:basedOn w:val="a6"/>
    <w:link w:val="affc"/>
    <w:uiPriority w:val="99"/>
    <w:unhideWhenUsed/>
    <w:locked/>
    <w:rsid w:val="009C01A4"/>
    <w:pPr>
      <w:spacing w:after="0" w:line="240" w:lineRule="auto"/>
    </w:pPr>
    <w:rPr>
      <w:rFonts w:ascii="Times New Roman" w:eastAsia="Times New Roman" w:hAnsi="Times New Roman" w:cs="Times New Roman"/>
      <w:sz w:val="20"/>
      <w:szCs w:val="20"/>
      <w:lang w:eastAsia="ru-RU"/>
    </w:rPr>
  </w:style>
  <w:style w:type="character" w:customStyle="1" w:styleId="1f1">
    <w:name w:val="Текст концевой сноски Знак1"/>
    <w:basedOn w:val="a7"/>
    <w:uiPriority w:val="99"/>
    <w:semiHidden/>
    <w:rsid w:val="009C01A4"/>
    <w:rPr>
      <w:rFonts w:cs="Calibri"/>
      <w:sz w:val="20"/>
      <w:szCs w:val="20"/>
      <w:lang w:eastAsia="en-US"/>
    </w:rPr>
  </w:style>
  <w:style w:type="paragraph" w:styleId="affe">
    <w:name w:val="Subtitle"/>
    <w:basedOn w:val="a6"/>
    <w:link w:val="afff"/>
    <w:qFormat/>
    <w:locked/>
    <w:rsid w:val="009C01A4"/>
    <w:pPr>
      <w:spacing w:after="0" w:line="240" w:lineRule="auto"/>
      <w:jc w:val="center"/>
    </w:pPr>
    <w:rPr>
      <w:rFonts w:ascii="Times New Roman" w:eastAsia="Times New Roman" w:hAnsi="Times New Roman" w:cs="Times New Roman"/>
      <w:b/>
      <w:bCs/>
      <w:sz w:val="28"/>
      <w:szCs w:val="17"/>
    </w:rPr>
  </w:style>
  <w:style w:type="character" w:customStyle="1" w:styleId="afff">
    <w:name w:val="Подзаголовок Знак"/>
    <w:basedOn w:val="a7"/>
    <w:link w:val="affe"/>
    <w:rsid w:val="009C01A4"/>
    <w:rPr>
      <w:rFonts w:ascii="Times New Roman" w:eastAsia="Times New Roman" w:hAnsi="Times New Roman"/>
      <w:b/>
      <w:bCs/>
      <w:sz w:val="28"/>
      <w:szCs w:val="17"/>
    </w:rPr>
  </w:style>
  <w:style w:type="character" w:customStyle="1" w:styleId="27">
    <w:name w:val="Основной текст 2 Знак"/>
    <w:aliases w:val="Знак6 Знак"/>
    <w:basedOn w:val="a7"/>
    <w:link w:val="28"/>
    <w:rsid w:val="009C01A4"/>
    <w:rPr>
      <w:rFonts w:ascii="Times New Roman" w:eastAsia="Times New Roman" w:hAnsi="Times New Roman"/>
      <w:sz w:val="28"/>
      <w:szCs w:val="24"/>
    </w:rPr>
  </w:style>
  <w:style w:type="paragraph" w:styleId="28">
    <w:name w:val="Body Text 2"/>
    <w:aliases w:val="Знак6"/>
    <w:basedOn w:val="a6"/>
    <w:link w:val="27"/>
    <w:unhideWhenUsed/>
    <w:locked/>
    <w:rsid w:val="009C01A4"/>
    <w:pPr>
      <w:spacing w:after="0" w:line="240" w:lineRule="auto"/>
    </w:pPr>
    <w:rPr>
      <w:rFonts w:ascii="Times New Roman" w:eastAsia="Times New Roman" w:hAnsi="Times New Roman" w:cs="Times New Roman"/>
      <w:sz w:val="28"/>
      <w:szCs w:val="24"/>
      <w:lang w:eastAsia="ru-RU"/>
    </w:rPr>
  </w:style>
  <w:style w:type="character" w:customStyle="1" w:styleId="211">
    <w:name w:val="Основной текст 2 Знак1"/>
    <w:basedOn w:val="a7"/>
    <w:rsid w:val="009C01A4"/>
    <w:rPr>
      <w:rFonts w:cs="Calibri"/>
      <w:lang w:eastAsia="en-US"/>
    </w:rPr>
  </w:style>
  <w:style w:type="character" w:customStyle="1" w:styleId="29">
    <w:name w:val="Основной текст с отступом 2 Знак"/>
    <w:basedOn w:val="a7"/>
    <w:link w:val="2a"/>
    <w:rsid w:val="009C01A4"/>
    <w:rPr>
      <w:rFonts w:ascii="Times New Roman" w:eastAsia="Times New Roman" w:hAnsi="Times New Roman"/>
      <w:sz w:val="28"/>
      <w:szCs w:val="20"/>
    </w:rPr>
  </w:style>
  <w:style w:type="paragraph" w:styleId="2a">
    <w:name w:val="Body Text Indent 2"/>
    <w:basedOn w:val="a6"/>
    <w:link w:val="29"/>
    <w:unhideWhenUsed/>
    <w:locked/>
    <w:rsid w:val="009C01A4"/>
    <w:pPr>
      <w:tabs>
        <w:tab w:val="left" w:pos="4640"/>
      </w:tabs>
      <w:spacing w:after="0" w:line="240" w:lineRule="auto"/>
      <w:ind w:firstLine="709"/>
      <w:jc w:val="both"/>
    </w:pPr>
    <w:rPr>
      <w:rFonts w:ascii="Times New Roman" w:eastAsia="Times New Roman" w:hAnsi="Times New Roman" w:cs="Times New Roman"/>
      <w:sz w:val="28"/>
      <w:szCs w:val="20"/>
    </w:rPr>
  </w:style>
  <w:style w:type="character" w:customStyle="1" w:styleId="212">
    <w:name w:val="Основной текст с отступом 2 Знак1"/>
    <w:basedOn w:val="a7"/>
    <w:rsid w:val="009C01A4"/>
    <w:rPr>
      <w:rFonts w:cs="Calibri"/>
      <w:lang w:eastAsia="en-US"/>
    </w:rPr>
  </w:style>
  <w:style w:type="character" w:customStyle="1" w:styleId="36">
    <w:name w:val="Основной текст с отступом 3 Знак"/>
    <w:basedOn w:val="a7"/>
    <w:link w:val="37"/>
    <w:rsid w:val="009C01A4"/>
    <w:rPr>
      <w:rFonts w:ascii="Times New Roman" w:eastAsia="Times New Roman" w:hAnsi="Times New Roman"/>
      <w:sz w:val="28"/>
      <w:szCs w:val="24"/>
      <w:lang w:val="en-US"/>
    </w:rPr>
  </w:style>
  <w:style w:type="paragraph" w:styleId="37">
    <w:name w:val="Body Text Indent 3"/>
    <w:basedOn w:val="a6"/>
    <w:link w:val="36"/>
    <w:unhideWhenUsed/>
    <w:locked/>
    <w:rsid w:val="009C01A4"/>
    <w:pPr>
      <w:spacing w:after="0" w:line="240" w:lineRule="auto"/>
      <w:ind w:firstLine="708"/>
      <w:jc w:val="both"/>
    </w:pPr>
    <w:rPr>
      <w:rFonts w:ascii="Times New Roman" w:eastAsia="Times New Roman" w:hAnsi="Times New Roman" w:cs="Times New Roman"/>
      <w:sz w:val="28"/>
      <w:szCs w:val="24"/>
      <w:lang w:val="en-US" w:eastAsia="ru-RU"/>
    </w:rPr>
  </w:style>
  <w:style w:type="character" w:customStyle="1" w:styleId="310">
    <w:name w:val="Основной текст с отступом 3 Знак1"/>
    <w:basedOn w:val="a7"/>
    <w:rsid w:val="009C01A4"/>
    <w:rPr>
      <w:rFonts w:cs="Calibri"/>
      <w:sz w:val="16"/>
      <w:szCs w:val="16"/>
      <w:lang w:eastAsia="en-US"/>
    </w:rPr>
  </w:style>
  <w:style w:type="character" w:customStyle="1" w:styleId="afff0">
    <w:name w:val="Схема документа Знак"/>
    <w:basedOn w:val="a7"/>
    <w:link w:val="afff1"/>
    <w:rsid w:val="009C01A4"/>
    <w:rPr>
      <w:rFonts w:ascii="Tahoma" w:eastAsia="Times New Roman" w:hAnsi="Tahoma"/>
      <w:sz w:val="16"/>
      <w:szCs w:val="16"/>
    </w:rPr>
  </w:style>
  <w:style w:type="paragraph" w:styleId="afff1">
    <w:name w:val="Document Map"/>
    <w:basedOn w:val="a6"/>
    <w:link w:val="afff0"/>
    <w:unhideWhenUsed/>
    <w:locked/>
    <w:rsid w:val="009C01A4"/>
    <w:pPr>
      <w:spacing w:after="0" w:line="240" w:lineRule="auto"/>
    </w:pPr>
    <w:rPr>
      <w:rFonts w:ascii="Tahoma" w:eastAsia="Times New Roman" w:hAnsi="Tahoma" w:cs="Times New Roman"/>
      <w:sz w:val="16"/>
      <w:szCs w:val="16"/>
    </w:rPr>
  </w:style>
  <w:style w:type="character" w:customStyle="1" w:styleId="1f2">
    <w:name w:val="Схема документа Знак1"/>
    <w:basedOn w:val="a7"/>
    <w:uiPriority w:val="99"/>
    <w:semiHidden/>
    <w:rsid w:val="009C01A4"/>
    <w:rPr>
      <w:rFonts w:ascii="Tahoma" w:hAnsi="Tahoma" w:cs="Tahoma"/>
      <w:sz w:val="16"/>
      <w:szCs w:val="16"/>
      <w:lang w:eastAsia="en-US"/>
    </w:rPr>
  </w:style>
  <w:style w:type="character" w:customStyle="1" w:styleId="afff2">
    <w:name w:val="Текст Знак"/>
    <w:aliases w:val="Знак Знак1 Знак"/>
    <w:basedOn w:val="a7"/>
    <w:link w:val="afff3"/>
    <w:rsid w:val="009C01A4"/>
    <w:rPr>
      <w:rFonts w:ascii="Courier New" w:eastAsia="Times New Roman" w:hAnsi="Courier New" w:cs="Courier New"/>
      <w:sz w:val="20"/>
      <w:szCs w:val="20"/>
    </w:rPr>
  </w:style>
  <w:style w:type="paragraph" w:styleId="afff3">
    <w:name w:val="Plain Text"/>
    <w:aliases w:val="Знак Знак1"/>
    <w:basedOn w:val="a6"/>
    <w:link w:val="afff2"/>
    <w:unhideWhenUsed/>
    <w:locked/>
    <w:rsid w:val="009C01A4"/>
    <w:pPr>
      <w:spacing w:after="0" w:line="240" w:lineRule="auto"/>
    </w:pPr>
    <w:rPr>
      <w:rFonts w:ascii="Courier New" w:eastAsia="Times New Roman" w:hAnsi="Courier New" w:cs="Courier New"/>
      <w:sz w:val="20"/>
      <w:szCs w:val="20"/>
      <w:lang w:eastAsia="ru-RU"/>
    </w:rPr>
  </w:style>
  <w:style w:type="character" w:customStyle="1" w:styleId="1f3">
    <w:name w:val="Текст Знак1"/>
    <w:basedOn w:val="a7"/>
    <w:uiPriority w:val="99"/>
    <w:rsid w:val="009C01A4"/>
    <w:rPr>
      <w:rFonts w:ascii="Consolas" w:hAnsi="Consolas" w:cs="Consolas"/>
      <w:sz w:val="21"/>
      <w:szCs w:val="21"/>
      <w:lang w:eastAsia="en-US"/>
    </w:rPr>
  </w:style>
  <w:style w:type="character" w:customStyle="1" w:styleId="afff4">
    <w:name w:val="Тема примечания Знак"/>
    <w:basedOn w:val="aff7"/>
    <w:link w:val="afff5"/>
    <w:rsid w:val="009C01A4"/>
    <w:rPr>
      <w:rFonts w:ascii="Times New Roman" w:eastAsia="Times New Roman" w:hAnsi="Times New Roman" w:cs="Courier"/>
      <w:b/>
      <w:bCs/>
      <w:sz w:val="20"/>
      <w:szCs w:val="20"/>
      <w:lang w:eastAsia="ru-RU"/>
    </w:rPr>
  </w:style>
  <w:style w:type="paragraph" w:styleId="afff5">
    <w:name w:val="annotation subject"/>
    <w:basedOn w:val="aff6"/>
    <w:next w:val="aff6"/>
    <w:link w:val="afff4"/>
    <w:unhideWhenUsed/>
    <w:locked/>
    <w:rsid w:val="009C01A4"/>
    <w:pPr>
      <w:ind w:firstLine="0"/>
      <w:jc w:val="left"/>
    </w:pPr>
    <w:rPr>
      <w:rFonts w:ascii="Times New Roman" w:hAnsi="Times New Roman" w:cs="Times New Roman"/>
      <w:b/>
      <w:bCs/>
      <w:sz w:val="20"/>
      <w:szCs w:val="20"/>
    </w:rPr>
  </w:style>
  <w:style w:type="character" w:customStyle="1" w:styleId="1f4">
    <w:name w:val="Тема примечания Знак1"/>
    <w:basedOn w:val="aff7"/>
    <w:uiPriority w:val="99"/>
    <w:semiHidden/>
    <w:rsid w:val="009C01A4"/>
    <w:rPr>
      <w:rFonts w:ascii="Courier" w:hAnsi="Courier" w:cs="Calibri"/>
      <w:b/>
      <w:bCs/>
      <w:sz w:val="20"/>
      <w:szCs w:val="20"/>
      <w:lang w:eastAsia="en-US"/>
    </w:rPr>
  </w:style>
  <w:style w:type="paragraph" w:customStyle="1" w:styleId="FR2">
    <w:name w:val="FR2"/>
    <w:rsid w:val="009C01A4"/>
    <w:pPr>
      <w:widowControl w:val="0"/>
      <w:autoSpaceDE w:val="0"/>
      <w:autoSpaceDN w:val="0"/>
      <w:adjustRightInd w:val="0"/>
    </w:pPr>
    <w:rPr>
      <w:rFonts w:ascii="Arial" w:eastAsia="Times New Roman" w:hAnsi="Arial" w:cs="Arial"/>
      <w:noProof/>
      <w:sz w:val="24"/>
      <w:szCs w:val="24"/>
    </w:rPr>
  </w:style>
  <w:style w:type="paragraph" w:customStyle="1" w:styleId="FR4">
    <w:name w:val="FR4"/>
    <w:rsid w:val="009C01A4"/>
    <w:pPr>
      <w:widowControl w:val="0"/>
      <w:autoSpaceDE w:val="0"/>
      <w:autoSpaceDN w:val="0"/>
      <w:adjustRightInd w:val="0"/>
      <w:ind w:left="7160"/>
    </w:pPr>
    <w:rPr>
      <w:rFonts w:ascii="Arial" w:eastAsia="Times New Roman" w:hAnsi="Arial" w:cs="Arial"/>
      <w:sz w:val="16"/>
      <w:szCs w:val="16"/>
    </w:rPr>
  </w:style>
  <w:style w:type="paragraph" w:customStyle="1" w:styleId="FR5">
    <w:name w:val="FR5"/>
    <w:rsid w:val="009C01A4"/>
    <w:pPr>
      <w:widowControl w:val="0"/>
      <w:autoSpaceDE w:val="0"/>
      <w:autoSpaceDN w:val="0"/>
      <w:adjustRightInd w:val="0"/>
      <w:spacing w:before="20"/>
      <w:ind w:left="7000"/>
    </w:pPr>
    <w:rPr>
      <w:rFonts w:ascii="Arial" w:eastAsia="Times New Roman" w:hAnsi="Arial" w:cs="Arial"/>
      <w:sz w:val="12"/>
      <w:szCs w:val="12"/>
    </w:rPr>
  </w:style>
  <w:style w:type="character" w:customStyle="1" w:styleId="ConsPlusNormal0">
    <w:name w:val="ConsPlusNormal Знак"/>
    <w:link w:val="ConsPlusNormal"/>
    <w:locked/>
    <w:rsid w:val="009C01A4"/>
    <w:rPr>
      <w:rFonts w:ascii="Arial" w:eastAsia="Times New Roman" w:hAnsi="Arial" w:cs="Arial"/>
      <w:sz w:val="20"/>
      <w:szCs w:val="20"/>
    </w:rPr>
  </w:style>
  <w:style w:type="paragraph" w:customStyle="1" w:styleId="stat">
    <w:name w:val="stat"/>
    <w:basedOn w:val="a6"/>
    <w:rsid w:val="009C01A4"/>
    <w:pPr>
      <w:spacing w:after="0" w:line="240" w:lineRule="auto"/>
      <w:ind w:firstLine="360"/>
      <w:jc w:val="both"/>
    </w:pPr>
    <w:rPr>
      <w:rFonts w:ascii="Times New Roman" w:eastAsia="Times New Roman" w:hAnsi="Times New Roman" w:cs="Times New Roman"/>
      <w:sz w:val="24"/>
      <w:szCs w:val="24"/>
      <w:lang w:eastAsia="ru-RU"/>
    </w:rPr>
  </w:style>
  <w:style w:type="paragraph" w:customStyle="1" w:styleId="afff6">
    <w:name w:val="Таблицы (моноширинный)"/>
    <w:basedOn w:val="a6"/>
    <w:next w:val="a6"/>
    <w:rsid w:val="009C01A4"/>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1f5">
    <w:name w:val="Знак1"/>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Style7">
    <w:name w:val="Style7"/>
    <w:basedOn w:val="a6"/>
    <w:rsid w:val="009C01A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1">
    <w:name w:val="consplusnormal"/>
    <w:basedOn w:val="a6"/>
    <w:rsid w:val="009C01A4"/>
    <w:pPr>
      <w:suppressAutoHyphens/>
      <w:spacing w:before="280" w:after="280" w:line="240" w:lineRule="auto"/>
    </w:pPr>
    <w:rPr>
      <w:rFonts w:ascii="Arial Unicode MS" w:eastAsia="Times New Roman" w:hAnsi="Arial Unicode MS" w:cs="Times New Roman"/>
      <w:sz w:val="24"/>
      <w:szCs w:val="24"/>
      <w:lang w:eastAsia="ar-SA"/>
    </w:rPr>
  </w:style>
  <w:style w:type="paragraph" w:customStyle="1" w:styleId="ConsNormal">
    <w:name w:val="ConsNormal"/>
    <w:link w:val="ConsNormal0"/>
    <w:rsid w:val="009C01A4"/>
    <w:pPr>
      <w:widowControl w:val="0"/>
      <w:snapToGrid w:val="0"/>
      <w:ind w:firstLine="720"/>
    </w:pPr>
    <w:rPr>
      <w:rFonts w:ascii="Courier New" w:eastAsia="Times New Roman" w:hAnsi="Courier New"/>
      <w:sz w:val="20"/>
      <w:szCs w:val="20"/>
    </w:rPr>
  </w:style>
  <w:style w:type="paragraph" w:customStyle="1" w:styleId="formattext">
    <w:name w:val="formattext"/>
    <w:basedOn w:val="a6"/>
    <w:rsid w:val="009C01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7">
    <w:name w:val="подпись к объекту"/>
    <w:basedOn w:val="a6"/>
    <w:next w:val="a6"/>
    <w:rsid w:val="009C01A4"/>
    <w:pPr>
      <w:tabs>
        <w:tab w:val="left" w:pos="3060"/>
      </w:tabs>
      <w:spacing w:after="0" w:line="240" w:lineRule="atLeast"/>
      <w:jc w:val="center"/>
    </w:pPr>
    <w:rPr>
      <w:rFonts w:ascii="Times New Roman" w:eastAsia="Times New Roman" w:hAnsi="Times New Roman" w:cs="Times New Roman"/>
      <w:b/>
      <w:caps/>
      <w:sz w:val="28"/>
      <w:szCs w:val="20"/>
      <w:lang w:eastAsia="ru-RU"/>
    </w:rPr>
  </w:style>
  <w:style w:type="paragraph" w:customStyle="1" w:styleId="1f6">
    <w:name w:val="Стиль1"/>
    <w:basedOn w:val="a6"/>
    <w:next w:val="51"/>
    <w:autoRedefine/>
    <w:rsid w:val="009C01A4"/>
    <w:pPr>
      <w:spacing w:after="0" w:line="240" w:lineRule="auto"/>
      <w:ind w:left="360"/>
      <w:jc w:val="both"/>
    </w:pPr>
    <w:rPr>
      <w:rFonts w:ascii="Times New Roman" w:eastAsia="Times New Roman" w:hAnsi="Times New Roman" w:cs="Times New Roman"/>
      <w:sz w:val="28"/>
      <w:szCs w:val="24"/>
      <w:lang w:eastAsia="ru-RU"/>
    </w:rPr>
  </w:style>
  <w:style w:type="paragraph" w:styleId="51">
    <w:name w:val="List 5"/>
    <w:basedOn w:val="a6"/>
    <w:unhideWhenUsed/>
    <w:locked/>
    <w:rsid w:val="009C01A4"/>
    <w:pPr>
      <w:spacing w:after="0" w:line="240" w:lineRule="auto"/>
      <w:ind w:left="1415" w:hanging="283"/>
    </w:pPr>
    <w:rPr>
      <w:rFonts w:ascii="Times New Roman" w:eastAsia="Times New Roman" w:hAnsi="Times New Roman" w:cs="Times New Roman"/>
      <w:sz w:val="24"/>
      <w:szCs w:val="24"/>
      <w:lang w:eastAsia="ru-RU"/>
    </w:rPr>
  </w:style>
  <w:style w:type="paragraph" w:customStyle="1" w:styleId="213">
    <w:name w:val="Основной текст 21"/>
    <w:basedOn w:val="a6"/>
    <w:rsid w:val="009C01A4"/>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CharChar1CharChar1CharChar">
    <w:name w:val="Char Char Знак Знак1 Char Char1 Знак Знак Char Char"/>
    <w:basedOn w:val="a6"/>
    <w:rsid w:val="009C01A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7">
    <w:name w:val="Обычный1"/>
    <w:rsid w:val="009C01A4"/>
    <w:pPr>
      <w:widowControl w:val="0"/>
      <w:snapToGrid w:val="0"/>
      <w:spacing w:before="20" w:after="20"/>
    </w:pPr>
    <w:rPr>
      <w:rFonts w:ascii="Times New Roman" w:eastAsia="Times New Roman" w:hAnsi="Times New Roman"/>
      <w:sz w:val="24"/>
      <w:szCs w:val="20"/>
    </w:rPr>
  </w:style>
  <w:style w:type="paragraph" w:customStyle="1" w:styleId="111">
    <w:name w:val="Знак Знак Знак Знак1 Знак Знак Знак Знак Знак Знак Знак Знак1 Знак"/>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b">
    <w:name w:val="2"/>
    <w:basedOn w:val="a6"/>
    <w:rsid w:val="009C01A4"/>
    <w:pPr>
      <w:spacing w:after="160" w:line="240" w:lineRule="exact"/>
    </w:pPr>
    <w:rPr>
      <w:rFonts w:ascii="Verdana" w:eastAsia="Times New Roman" w:hAnsi="Verdana" w:cs="Times New Roman"/>
      <w:sz w:val="24"/>
      <w:szCs w:val="24"/>
      <w:lang w:val="en-US"/>
    </w:rPr>
  </w:style>
  <w:style w:type="paragraph" w:customStyle="1" w:styleId="afff8">
    <w:name w:val="Знак Знак Знак Знак"/>
    <w:basedOn w:val="a6"/>
    <w:rsid w:val="009C01A4"/>
    <w:pPr>
      <w:spacing w:after="160" w:line="240" w:lineRule="exact"/>
    </w:pPr>
    <w:rPr>
      <w:rFonts w:ascii="Verdana" w:eastAsia="Times New Roman" w:hAnsi="Verdana" w:cs="Times New Roman"/>
      <w:sz w:val="20"/>
      <w:szCs w:val="20"/>
      <w:lang w:val="en-US"/>
    </w:rPr>
  </w:style>
  <w:style w:type="paragraph" w:customStyle="1" w:styleId="11Char">
    <w:name w:val="Знак1 Знак Знак Знак Знак Знак Знак Знак Знак1 Char"/>
    <w:basedOn w:val="a6"/>
    <w:rsid w:val="009C01A4"/>
    <w:pPr>
      <w:spacing w:after="160" w:line="240" w:lineRule="exact"/>
    </w:pPr>
    <w:rPr>
      <w:rFonts w:ascii="Verdana" w:eastAsia="Times New Roman" w:hAnsi="Verdana" w:cs="Times New Roman"/>
      <w:sz w:val="20"/>
      <w:szCs w:val="20"/>
      <w:lang w:val="en-US"/>
    </w:rPr>
  </w:style>
  <w:style w:type="paragraph" w:customStyle="1" w:styleId="Style6">
    <w:name w:val="Style6"/>
    <w:basedOn w:val="a6"/>
    <w:rsid w:val="009C01A4"/>
    <w:pPr>
      <w:widowControl w:val="0"/>
      <w:autoSpaceDE w:val="0"/>
      <w:autoSpaceDN w:val="0"/>
      <w:adjustRightInd w:val="0"/>
      <w:spacing w:after="0" w:line="330" w:lineRule="exact"/>
      <w:ind w:firstLine="710"/>
      <w:jc w:val="both"/>
    </w:pPr>
    <w:rPr>
      <w:rFonts w:ascii="Times New Roman" w:eastAsia="Times New Roman" w:hAnsi="Times New Roman" w:cs="Times New Roman"/>
      <w:sz w:val="24"/>
      <w:szCs w:val="24"/>
      <w:lang w:eastAsia="ru-RU"/>
    </w:rPr>
  </w:style>
  <w:style w:type="paragraph" w:customStyle="1" w:styleId="afff9">
    <w:name w:val="Знак Знак Знак Знак Знак Знак Знак Знак Знак Знак"/>
    <w:basedOn w:val="a6"/>
    <w:rsid w:val="009C01A4"/>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8">
    <w:name w:val="Цитата1"/>
    <w:basedOn w:val="a6"/>
    <w:rsid w:val="009C01A4"/>
    <w:pPr>
      <w:shd w:val="clear" w:color="auto" w:fill="FFFFFF"/>
      <w:suppressAutoHyphens/>
      <w:spacing w:before="326" w:after="0" w:line="240" w:lineRule="exact"/>
      <w:ind w:left="10" w:right="5357"/>
    </w:pPr>
    <w:rPr>
      <w:rFonts w:ascii="Times New Roman" w:eastAsia="Times New Roman" w:hAnsi="Times New Roman" w:cs="Times New Roman"/>
      <w:b/>
      <w:bCs/>
      <w:color w:val="424242"/>
      <w:spacing w:val="-10"/>
      <w:sz w:val="28"/>
      <w:szCs w:val="28"/>
      <w:lang w:eastAsia="ar-SA"/>
    </w:rPr>
  </w:style>
  <w:style w:type="paragraph" w:customStyle="1" w:styleId="BodyText22">
    <w:name w:val="Body Text 22"/>
    <w:basedOn w:val="a6"/>
    <w:rsid w:val="009C01A4"/>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PointChar">
    <w:name w:val="Point Char"/>
    <w:link w:val="Point"/>
    <w:locked/>
    <w:rsid w:val="009C01A4"/>
    <w:rPr>
      <w:rFonts w:ascii="Batang" w:eastAsia="Batang" w:hAnsi="Batang"/>
      <w:sz w:val="24"/>
      <w:szCs w:val="24"/>
    </w:rPr>
  </w:style>
  <w:style w:type="paragraph" w:customStyle="1" w:styleId="Point">
    <w:name w:val="Point"/>
    <w:basedOn w:val="a6"/>
    <w:link w:val="PointChar"/>
    <w:rsid w:val="009C01A4"/>
    <w:pPr>
      <w:spacing w:before="120" w:after="0" w:line="288" w:lineRule="auto"/>
      <w:ind w:firstLine="720"/>
      <w:jc w:val="both"/>
    </w:pPr>
    <w:rPr>
      <w:rFonts w:ascii="Batang" w:eastAsia="Batang" w:hAnsi="Batang" w:cs="Times New Roman"/>
      <w:sz w:val="24"/>
      <w:szCs w:val="24"/>
    </w:rPr>
  </w:style>
  <w:style w:type="paragraph" w:customStyle="1" w:styleId="BodyText21">
    <w:name w:val="Body Text 2.Основной текст 1"/>
    <w:basedOn w:val="a6"/>
    <w:rsid w:val="009C01A4"/>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a">
    <w:name w:val="Скобки буквы"/>
    <w:basedOn w:val="a6"/>
    <w:rsid w:val="009C01A4"/>
    <w:pPr>
      <w:tabs>
        <w:tab w:val="num" w:pos="360"/>
      </w:tabs>
      <w:spacing w:after="0" w:line="240" w:lineRule="auto"/>
      <w:ind w:left="360" w:hanging="360"/>
    </w:pPr>
    <w:rPr>
      <w:rFonts w:ascii="Times New Roman" w:eastAsia="Times New Roman" w:hAnsi="Times New Roman" w:cs="Times New Roman"/>
      <w:sz w:val="20"/>
      <w:szCs w:val="20"/>
    </w:rPr>
  </w:style>
  <w:style w:type="paragraph" w:customStyle="1" w:styleId="afffb">
    <w:name w:val="Заголовок текста"/>
    <w:rsid w:val="009C01A4"/>
    <w:pPr>
      <w:spacing w:after="240"/>
      <w:jc w:val="center"/>
    </w:pPr>
    <w:rPr>
      <w:rFonts w:ascii="Times New Roman" w:eastAsia="Times New Roman" w:hAnsi="Times New Roman"/>
      <w:b/>
      <w:noProof/>
      <w:sz w:val="27"/>
      <w:szCs w:val="20"/>
    </w:rPr>
  </w:style>
  <w:style w:type="paragraph" w:customStyle="1" w:styleId="afffc">
    <w:name w:val="Нумерованный абзац"/>
    <w:rsid w:val="009C01A4"/>
    <w:pPr>
      <w:tabs>
        <w:tab w:val="num" w:pos="-1701"/>
        <w:tab w:val="left" w:pos="1134"/>
      </w:tabs>
      <w:suppressAutoHyphens/>
      <w:spacing w:before="240"/>
      <w:ind w:left="-1701" w:hanging="851"/>
      <w:jc w:val="both"/>
    </w:pPr>
    <w:rPr>
      <w:rFonts w:ascii="Times New Roman" w:eastAsia="Times New Roman" w:hAnsi="Times New Roman"/>
      <w:noProof/>
      <w:sz w:val="28"/>
      <w:szCs w:val="20"/>
    </w:rPr>
  </w:style>
  <w:style w:type="paragraph" w:customStyle="1" w:styleId="afffd">
    <w:name w:val="Нормальный (таблица)"/>
    <w:basedOn w:val="a6"/>
    <w:next w:val="a6"/>
    <w:uiPriority w:val="99"/>
    <w:rsid w:val="009C01A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e">
    <w:name w:val="Прижатый влево"/>
    <w:basedOn w:val="a6"/>
    <w:next w:val="a6"/>
    <w:uiPriority w:val="99"/>
    <w:rsid w:val="009C01A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rvps698610">
    <w:name w:val="rvps698610"/>
    <w:basedOn w:val="a6"/>
    <w:rsid w:val="009C01A4"/>
    <w:pPr>
      <w:spacing w:after="120" w:line="240" w:lineRule="auto"/>
      <w:ind w:right="240"/>
    </w:pPr>
    <w:rPr>
      <w:rFonts w:ascii="Arial Unicode MS" w:eastAsia="Arial Unicode MS" w:hAnsi="Arial Unicode MS" w:cs="Arial Unicode MS"/>
      <w:sz w:val="24"/>
      <w:szCs w:val="24"/>
      <w:lang w:eastAsia="ru-RU"/>
    </w:rPr>
  </w:style>
  <w:style w:type="paragraph" w:customStyle="1" w:styleId="ConsNonformat">
    <w:name w:val="ConsNonformat"/>
    <w:rsid w:val="009C01A4"/>
    <w:pPr>
      <w:widowControl w:val="0"/>
      <w:autoSpaceDE w:val="0"/>
      <w:autoSpaceDN w:val="0"/>
      <w:adjustRightInd w:val="0"/>
      <w:ind w:right="19772"/>
    </w:pPr>
    <w:rPr>
      <w:rFonts w:ascii="Courier New" w:eastAsia="Times New Roman" w:hAnsi="Courier New" w:cs="Courier New"/>
      <w:sz w:val="20"/>
      <w:szCs w:val="20"/>
    </w:rPr>
  </w:style>
  <w:style w:type="paragraph" w:customStyle="1" w:styleId="1f9">
    <w:name w:val="Знак Знак1 Знак Знак Знак Знак"/>
    <w:basedOn w:val="a6"/>
    <w:uiPriority w:val="99"/>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character" w:customStyle="1" w:styleId="affff">
    <w:name w:val="Гипертекстовая ссылка"/>
    <w:rsid w:val="009C01A4"/>
    <w:rPr>
      <w:color w:val="008000"/>
    </w:rPr>
  </w:style>
  <w:style w:type="character" w:customStyle="1" w:styleId="FontStyle14">
    <w:name w:val="Font Style14"/>
    <w:rsid w:val="009C01A4"/>
    <w:rPr>
      <w:rFonts w:ascii="Times New Roman" w:hAnsi="Times New Roman" w:cs="Times New Roman" w:hint="default"/>
      <w:sz w:val="26"/>
      <w:szCs w:val="26"/>
    </w:rPr>
  </w:style>
  <w:style w:type="character" w:customStyle="1" w:styleId="apple-style-span">
    <w:name w:val="apple-style-span"/>
    <w:uiPriority w:val="99"/>
    <w:rsid w:val="009C01A4"/>
  </w:style>
  <w:style w:type="character" w:customStyle="1" w:styleId="apple-converted-space">
    <w:name w:val="apple-converted-space"/>
    <w:rsid w:val="009C01A4"/>
  </w:style>
  <w:style w:type="character" w:customStyle="1" w:styleId="data">
    <w:name w:val="data"/>
    <w:rsid w:val="009C01A4"/>
  </w:style>
  <w:style w:type="character" w:customStyle="1" w:styleId="Highlighted">
    <w:name w:val="Highlighted"/>
    <w:qFormat/>
    <w:rsid w:val="009C01A4"/>
    <w:rPr>
      <w:b/>
      <w:bCs w:val="0"/>
    </w:rPr>
  </w:style>
  <w:style w:type="table" w:customStyle="1" w:styleId="2c">
    <w:name w:val="Сетка таблицы2"/>
    <w:basedOn w:val="a8"/>
    <w:next w:val="afc"/>
    <w:uiPriority w:val="59"/>
    <w:rsid w:val="00897449"/>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8"/>
    <w:next w:val="afc"/>
    <w:uiPriority w:val="59"/>
    <w:rsid w:val="00F34B69"/>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9">
    <w:name w:val="Абзац списка3"/>
    <w:basedOn w:val="a6"/>
    <w:uiPriority w:val="99"/>
    <w:rsid w:val="00865F2A"/>
    <w:pPr>
      <w:spacing w:after="0" w:line="240" w:lineRule="auto"/>
      <w:ind w:left="720"/>
      <w:contextualSpacing/>
    </w:pPr>
    <w:rPr>
      <w:rFonts w:ascii="Times New Roman" w:hAnsi="Times New Roman" w:cs="Times New Roman"/>
      <w:sz w:val="20"/>
      <w:szCs w:val="20"/>
      <w:lang w:eastAsia="ru-RU"/>
    </w:rPr>
  </w:style>
  <w:style w:type="character" w:customStyle="1" w:styleId="aff9">
    <w:name w:val="Обычный (веб) Знак"/>
    <w:aliases w:val="Обычный (Web) Знак,Обычный (веб)1 Знак,Обычный (веб) Знак Знак Знак,Обычный (Web) Знак Знак Знак Знак"/>
    <w:link w:val="aff8"/>
    <w:rsid w:val="00865F2A"/>
    <w:rPr>
      <w:rFonts w:ascii="Times New Roman" w:eastAsia="Times New Roman" w:hAnsi="Times New Roman"/>
      <w:sz w:val="24"/>
      <w:szCs w:val="24"/>
    </w:rPr>
  </w:style>
  <w:style w:type="character" w:styleId="affff0">
    <w:name w:val="Strong"/>
    <w:uiPriority w:val="22"/>
    <w:qFormat/>
    <w:locked/>
    <w:rsid w:val="00865F2A"/>
    <w:rPr>
      <w:b/>
      <w:bCs/>
    </w:rPr>
  </w:style>
  <w:style w:type="paragraph" w:customStyle="1" w:styleId="Default">
    <w:name w:val="Default"/>
    <w:link w:val="Default0"/>
    <w:rsid w:val="00865F2A"/>
    <w:pPr>
      <w:autoSpaceDE w:val="0"/>
      <w:autoSpaceDN w:val="0"/>
      <w:adjustRightInd w:val="0"/>
    </w:pPr>
    <w:rPr>
      <w:rFonts w:ascii="Times New Roman" w:eastAsia="Times New Roman" w:hAnsi="Times New Roman"/>
      <w:color w:val="000000"/>
      <w:sz w:val="24"/>
      <w:szCs w:val="24"/>
    </w:rPr>
  </w:style>
  <w:style w:type="paragraph" w:customStyle="1" w:styleId="affff1">
    <w:name w:val="Знак Знак"/>
    <w:basedOn w:val="a6"/>
    <w:rsid w:val="002D0A17"/>
    <w:pPr>
      <w:spacing w:before="100" w:beforeAutospacing="1" w:after="100" w:afterAutospacing="1" w:line="240" w:lineRule="auto"/>
    </w:pPr>
    <w:rPr>
      <w:rFonts w:ascii="Tahoma" w:eastAsia="Times New Roman" w:hAnsi="Tahoma" w:cs="Times New Roman"/>
      <w:sz w:val="20"/>
      <w:szCs w:val="20"/>
      <w:lang w:val="en-US"/>
    </w:rPr>
  </w:style>
  <w:style w:type="table" w:customStyle="1" w:styleId="41">
    <w:name w:val="Сетка таблицы4"/>
    <w:basedOn w:val="a8"/>
    <w:next w:val="afc"/>
    <w:uiPriority w:val="59"/>
    <w:rsid w:val="00CB6BFB"/>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2">
    <w:name w:val="Знак Знак"/>
    <w:basedOn w:val="a6"/>
    <w:rsid w:val="00AE062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3">
    <w:name w:val="Знак Знак"/>
    <w:basedOn w:val="a6"/>
    <w:rsid w:val="002336A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4">
    <w:name w:val="Знак Знак"/>
    <w:basedOn w:val="a6"/>
    <w:rsid w:val="005C36E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5">
    <w:name w:val="Знак Знак"/>
    <w:basedOn w:val="a6"/>
    <w:rsid w:val="0076252F"/>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3a">
    <w:name w:val="Нет списка3"/>
    <w:next w:val="a9"/>
    <w:uiPriority w:val="99"/>
    <w:semiHidden/>
    <w:unhideWhenUsed/>
    <w:rsid w:val="00C52DCF"/>
  </w:style>
  <w:style w:type="table" w:customStyle="1" w:styleId="81">
    <w:name w:val="Сетка таблицы8"/>
    <w:basedOn w:val="a8"/>
    <w:next w:val="afc"/>
    <w:uiPriority w:val="99"/>
    <w:rsid w:val="00C52DC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C52DCF"/>
  </w:style>
  <w:style w:type="numbering" w:customStyle="1" w:styleId="220">
    <w:name w:val="Нет списка22"/>
    <w:next w:val="a9"/>
    <w:uiPriority w:val="99"/>
    <w:semiHidden/>
    <w:unhideWhenUsed/>
    <w:rsid w:val="00C52DCF"/>
  </w:style>
  <w:style w:type="table" w:customStyle="1" w:styleId="112">
    <w:name w:val="Сетка таблицы11"/>
    <w:basedOn w:val="a8"/>
    <w:next w:val="afc"/>
    <w:uiPriority w:val="5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9"/>
    <w:uiPriority w:val="99"/>
    <w:semiHidden/>
    <w:unhideWhenUsed/>
    <w:rsid w:val="00C52DCF"/>
  </w:style>
  <w:style w:type="numbering" w:customStyle="1" w:styleId="2110">
    <w:name w:val="Нет списка211"/>
    <w:next w:val="a9"/>
    <w:uiPriority w:val="99"/>
    <w:semiHidden/>
    <w:unhideWhenUsed/>
    <w:rsid w:val="00C52DCF"/>
  </w:style>
  <w:style w:type="table" w:customStyle="1" w:styleId="214">
    <w:name w:val="Сетка таблицы2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8"/>
    <w:next w:val="afc"/>
    <w:uiPriority w:val="99"/>
    <w:rsid w:val="00C52DC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a">
    <w:name w:val="Гиперссылка1"/>
    <w:basedOn w:val="a7"/>
    <w:rsid w:val="00C52DCF"/>
  </w:style>
  <w:style w:type="paragraph" w:customStyle="1" w:styleId="listparagraph">
    <w:name w:val="listparagraph"/>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00">
    <w:name w:val="consplusnormal0"/>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DocList">
    <w:name w:val="ConsPlusDocList"/>
    <w:rsid w:val="00C52DCF"/>
    <w:pPr>
      <w:widowControl w:val="0"/>
      <w:autoSpaceDE w:val="0"/>
      <w:autoSpaceDN w:val="0"/>
    </w:pPr>
    <w:rPr>
      <w:rFonts w:eastAsia="Times New Roman" w:cs="Calibri"/>
      <w:szCs w:val="20"/>
    </w:rPr>
  </w:style>
  <w:style w:type="paragraph" w:customStyle="1" w:styleId="ConsPlusTitlePage">
    <w:name w:val="ConsPlusTitlePage"/>
    <w:rsid w:val="00C52DCF"/>
    <w:pPr>
      <w:widowControl w:val="0"/>
      <w:autoSpaceDE w:val="0"/>
      <w:autoSpaceDN w:val="0"/>
    </w:pPr>
    <w:rPr>
      <w:rFonts w:ascii="Tahoma" w:eastAsia="Times New Roman" w:hAnsi="Tahoma" w:cs="Tahoma"/>
      <w:sz w:val="20"/>
      <w:szCs w:val="20"/>
    </w:rPr>
  </w:style>
  <w:style w:type="paragraph" w:customStyle="1" w:styleId="ConsPlusJurTerm">
    <w:name w:val="ConsPlusJurTerm"/>
    <w:rsid w:val="00C52DCF"/>
    <w:pPr>
      <w:widowControl w:val="0"/>
      <w:autoSpaceDE w:val="0"/>
      <w:autoSpaceDN w:val="0"/>
    </w:pPr>
    <w:rPr>
      <w:rFonts w:ascii="Tahoma" w:eastAsia="Times New Roman" w:hAnsi="Tahoma" w:cs="Tahoma"/>
      <w:sz w:val="26"/>
      <w:szCs w:val="20"/>
    </w:rPr>
  </w:style>
  <w:style w:type="paragraph" w:customStyle="1" w:styleId="ConsPlusTextList">
    <w:name w:val="ConsPlusTextList"/>
    <w:rsid w:val="00C52DCF"/>
    <w:pPr>
      <w:widowControl w:val="0"/>
      <w:autoSpaceDE w:val="0"/>
      <w:autoSpaceDN w:val="0"/>
    </w:pPr>
    <w:rPr>
      <w:rFonts w:ascii="Arial" w:eastAsia="Times New Roman" w:hAnsi="Arial" w:cs="Arial"/>
      <w:sz w:val="20"/>
      <w:szCs w:val="20"/>
    </w:rPr>
  </w:style>
  <w:style w:type="character" w:customStyle="1" w:styleId="140">
    <w:name w:val="Заголовок 1 Знак4"/>
    <w:aliases w:val="Заголовок 1 Знак2 Знак,Глава Знак Знак,heading 1 Знак Знак2,heading 1 Знак Знак Знак1,Глава Знак2,Заголов Знак2,H1 Знак2,1 Знак2,ch Знак2,(раздел) Знак1,Document Header1 Знак2,Заголовок 1 Знак1 Знак Знак Знак"/>
    <w:uiPriority w:val="99"/>
    <w:locked/>
    <w:rsid w:val="00C52DCF"/>
    <w:rPr>
      <w:rFonts w:ascii="Arial" w:hAnsi="Arial" w:cs="Times New Roman"/>
      <w:b/>
      <w:snapToGrid w:val="0"/>
      <w:color w:val="000000"/>
      <w:sz w:val="20"/>
      <w:u w:val="single"/>
    </w:rPr>
  </w:style>
  <w:style w:type="character" w:customStyle="1" w:styleId="221">
    <w:name w:val="Заголовок 2 Знак2"/>
    <w:aliases w:val="P2 Знак,h2 Знак,Раздел Знак,2nd level Знак,2 Знак,Header 2 Знак,l2 Знак,H2 Знак1,Заголовок 2 Знак1 Знак1,H2 Знак Знак1,Chapter Title Знак,Sub Head Знак,PullOut Знак,Заголовок 2 Знак Знак Знак Знак Знак Знак,contract Знак,H21 Знак"/>
    <w:uiPriority w:val="99"/>
    <w:locked/>
    <w:rsid w:val="00C52DCF"/>
    <w:rPr>
      <w:rFonts w:ascii="Times New Roman" w:hAnsi="Times New Roman" w:cs="Times New Roman"/>
      <w:sz w:val="24"/>
      <w:u w:val="single"/>
      <w:lang w:eastAsia="ru-RU"/>
    </w:rPr>
  </w:style>
  <w:style w:type="paragraph" w:customStyle="1" w:styleId="1fb">
    <w:name w:val="Знак Знак Знак Знак Знак Знак Знак Знак Знак Знак Знак Знак Знак Знак Знак1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13">
    <w:name w:val="Заголовок 1 Знак1"/>
    <w:aliases w:val="Заголовок 1 Знак Знак1"/>
    <w:rsid w:val="00C52DCF"/>
    <w:rPr>
      <w:rFonts w:ascii="Arial" w:hAnsi="Arial"/>
      <w:b/>
      <w:sz w:val="18"/>
      <w:lang w:val="ru-RU" w:eastAsia="ru-RU"/>
    </w:rPr>
  </w:style>
  <w:style w:type="paragraph" w:customStyle="1" w:styleId="114">
    <w:name w:val="заголовок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character" w:customStyle="1" w:styleId="TitleChar">
    <w:name w:val="Title Char"/>
    <w:uiPriority w:val="99"/>
    <w:locked/>
    <w:rsid w:val="00C52DCF"/>
    <w:rPr>
      <w:rFonts w:ascii="Arial" w:hAnsi="Arial" w:cs="Times New Roman"/>
      <w:b/>
      <w:kern w:val="28"/>
      <w:sz w:val="20"/>
    </w:rPr>
  </w:style>
  <w:style w:type="character" w:customStyle="1" w:styleId="ConsNormal0">
    <w:name w:val="ConsNormal Знак"/>
    <w:link w:val="ConsNormal"/>
    <w:locked/>
    <w:rsid w:val="00C52DCF"/>
    <w:rPr>
      <w:rFonts w:ascii="Courier New" w:eastAsia="Times New Roman" w:hAnsi="Courier New"/>
      <w:sz w:val="20"/>
      <w:szCs w:val="20"/>
    </w:rPr>
  </w:style>
  <w:style w:type="character" w:customStyle="1" w:styleId="312">
    <w:name w:val="Основной текст 3 Знак1"/>
    <w:locked/>
    <w:rsid w:val="00C52DCF"/>
    <w:rPr>
      <w:rFonts w:ascii="Arial" w:hAnsi="Arial" w:cs="Times New Roman"/>
      <w:sz w:val="20"/>
    </w:rPr>
  </w:style>
  <w:style w:type="character" w:styleId="affff6">
    <w:name w:val="footnote reference"/>
    <w:locked/>
    <w:rsid w:val="00C52DCF"/>
    <w:rPr>
      <w:rFonts w:cs="Times New Roman"/>
      <w:vertAlign w:val="superscript"/>
    </w:rPr>
  </w:style>
  <w:style w:type="character" w:customStyle="1" w:styleId="320">
    <w:name w:val="Основной текст с отступом 3 Знак2"/>
    <w:uiPriority w:val="99"/>
    <w:locked/>
    <w:rsid w:val="00C52DCF"/>
    <w:rPr>
      <w:rFonts w:ascii="Times New Roman" w:hAnsi="Times New Roman" w:cs="Times New Roman"/>
      <w:sz w:val="20"/>
      <w:lang w:eastAsia="ru-RU"/>
    </w:rPr>
  </w:style>
  <w:style w:type="paragraph" w:customStyle="1" w:styleId="affff7">
    <w:name w:val="Подпись письма"/>
    <w:basedOn w:val="a6"/>
    <w:uiPriority w:val="99"/>
    <w:rsid w:val="00C52DCF"/>
    <w:pPr>
      <w:tabs>
        <w:tab w:val="right" w:pos="9639"/>
      </w:tabs>
      <w:overflowPunct w:val="0"/>
      <w:autoSpaceDE w:val="0"/>
      <w:autoSpaceDN w:val="0"/>
      <w:adjustRightInd w:val="0"/>
      <w:spacing w:after="0" w:line="240" w:lineRule="auto"/>
      <w:textAlignment w:val="baseline"/>
    </w:pPr>
    <w:rPr>
      <w:rFonts w:ascii="Times New Roman CYR" w:eastAsia="Times New Roman" w:hAnsi="Times New Roman CYR" w:cs="Times New Roman"/>
      <w:sz w:val="24"/>
      <w:szCs w:val="20"/>
      <w:lang w:eastAsia="ru-RU"/>
    </w:rPr>
  </w:style>
  <w:style w:type="paragraph" w:customStyle="1" w:styleId="14">
    <w:name w:val="Стиль1 Знак"/>
    <w:basedOn w:val="a6"/>
    <w:link w:val="1fc"/>
    <w:uiPriority w:val="99"/>
    <w:rsid w:val="00C52DCF"/>
    <w:pPr>
      <w:keepNext/>
      <w:keepLines/>
      <w:widowControl w:val="0"/>
      <w:numPr>
        <w:numId w:val="3"/>
      </w:numPr>
      <w:suppressLineNumbers/>
      <w:suppressAutoHyphens/>
      <w:spacing w:after="60" w:line="240" w:lineRule="auto"/>
    </w:pPr>
    <w:rPr>
      <w:rFonts w:ascii="Times New Roman" w:eastAsia="Times New Roman" w:hAnsi="Times New Roman" w:cs="Times New Roman"/>
      <w:b/>
      <w:sz w:val="28"/>
      <w:szCs w:val="24"/>
      <w:lang w:eastAsia="ru-RU"/>
    </w:rPr>
  </w:style>
  <w:style w:type="character" w:customStyle="1" w:styleId="1fc">
    <w:name w:val="Стиль1 Знак Знак"/>
    <w:link w:val="14"/>
    <w:uiPriority w:val="99"/>
    <w:locked/>
    <w:rsid w:val="00C52DCF"/>
    <w:rPr>
      <w:rFonts w:ascii="Times New Roman" w:eastAsia="Times New Roman" w:hAnsi="Times New Roman"/>
      <w:b/>
      <w:sz w:val="28"/>
      <w:szCs w:val="24"/>
    </w:rPr>
  </w:style>
  <w:style w:type="paragraph" w:customStyle="1" w:styleId="21">
    <w:name w:val="Стиль2"/>
    <w:basedOn w:val="22"/>
    <w:link w:val="2d"/>
    <w:rsid w:val="00C52DCF"/>
    <w:pPr>
      <w:keepNext/>
      <w:keepLines/>
      <w:widowControl w:val="0"/>
      <w:numPr>
        <w:ilvl w:val="1"/>
      </w:numPr>
      <w:suppressLineNumbers/>
      <w:suppressAutoHyphens/>
      <w:spacing w:after="60"/>
      <w:jc w:val="both"/>
    </w:pPr>
    <w:rPr>
      <w:b/>
      <w:szCs w:val="20"/>
    </w:rPr>
  </w:style>
  <w:style w:type="paragraph" w:styleId="22">
    <w:name w:val="List Number 2"/>
    <w:basedOn w:val="a6"/>
    <w:uiPriority w:val="99"/>
    <w:locked/>
    <w:rsid w:val="00C52DCF"/>
    <w:pPr>
      <w:numPr>
        <w:ilvl w:val="2"/>
        <w:numId w:val="3"/>
      </w:numPr>
      <w:tabs>
        <w:tab w:val="clear" w:pos="767"/>
        <w:tab w:val="num" w:pos="3312"/>
      </w:tabs>
      <w:spacing w:after="0" w:line="240" w:lineRule="auto"/>
      <w:ind w:left="3312" w:hanging="432"/>
    </w:pPr>
    <w:rPr>
      <w:rFonts w:ascii="Times New Roman" w:eastAsia="Times New Roman" w:hAnsi="Times New Roman" w:cs="Times New Roman"/>
      <w:sz w:val="24"/>
      <w:szCs w:val="24"/>
      <w:lang w:eastAsia="ru-RU"/>
    </w:rPr>
  </w:style>
  <w:style w:type="paragraph" w:customStyle="1" w:styleId="30">
    <w:name w:val="Стиль3"/>
    <w:basedOn w:val="2a"/>
    <w:uiPriority w:val="99"/>
    <w:rsid w:val="00C52DCF"/>
    <w:pPr>
      <w:widowControl w:val="0"/>
      <w:numPr>
        <w:ilvl w:val="2"/>
        <w:numId w:val="4"/>
      </w:numPr>
      <w:tabs>
        <w:tab w:val="clear" w:pos="4640"/>
        <w:tab w:val="num" w:pos="360"/>
      </w:tabs>
      <w:adjustRightInd w:val="0"/>
      <w:ind w:left="283"/>
      <w:textAlignment w:val="baseline"/>
    </w:pPr>
    <w:rPr>
      <w:sz w:val="24"/>
      <w:szCs w:val="24"/>
      <w:lang w:eastAsia="ru-RU"/>
    </w:rPr>
  </w:style>
  <w:style w:type="paragraph" w:customStyle="1" w:styleId="xl26">
    <w:name w:val="xl26"/>
    <w:basedOn w:val="a6"/>
    <w:uiPriority w:val="99"/>
    <w:rsid w:val="00C52DCF"/>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32">
    <w:name w:val="xl32"/>
    <w:basedOn w:val="a6"/>
    <w:uiPriority w:val="99"/>
    <w:rsid w:val="00C52DCF"/>
    <w:pP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character" w:customStyle="1" w:styleId="PlainTextChar">
    <w:name w:val="Plain Text Char"/>
    <w:aliases w:val="Знак Знак1 Char"/>
    <w:uiPriority w:val="99"/>
    <w:semiHidden/>
    <w:locked/>
    <w:rsid w:val="00C52DCF"/>
    <w:rPr>
      <w:rFonts w:ascii="Courier New" w:hAnsi="Courier New" w:cs="Courier New"/>
      <w:sz w:val="20"/>
      <w:szCs w:val="20"/>
      <w:lang w:eastAsia="en-US"/>
    </w:rPr>
  </w:style>
  <w:style w:type="paragraph" w:customStyle="1" w:styleId="42">
    <w:name w:val="çàãîëîâîê 4"/>
    <w:basedOn w:val="a6"/>
    <w:next w:val="a6"/>
    <w:uiPriority w:val="99"/>
    <w:rsid w:val="00C52DCF"/>
    <w:pPr>
      <w:keepNext/>
      <w:spacing w:after="0" w:line="240" w:lineRule="auto"/>
      <w:jc w:val="center"/>
    </w:pPr>
    <w:rPr>
      <w:rFonts w:ascii="Times New Roman" w:eastAsia="Times New Roman" w:hAnsi="Times New Roman" w:cs="Times New Roman"/>
      <w:b/>
      <w:sz w:val="24"/>
      <w:szCs w:val="20"/>
      <w:lang w:eastAsia="ru-RU"/>
    </w:rPr>
  </w:style>
  <w:style w:type="character" w:customStyle="1" w:styleId="1fd">
    <w:name w:val="Подзаголовок Знак1"/>
    <w:uiPriority w:val="99"/>
    <w:locked/>
    <w:rsid w:val="00C52DCF"/>
    <w:rPr>
      <w:rFonts w:ascii="Times New Roman" w:hAnsi="Times New Roman" w:cs="Times New Roman"/>
      <w:b/>
      <w:sz w:val="24"/>
    </w:rPr>
  </w:style>
  <w:style w:type="character" w:customStyle="1" w:styleId="WW8Num9z5">
    <w:name w:val="WW8Num9z5"/>
    <w:uiPriority w:val="99"/>
    <w:rsid w:val="00C52DCF"/>
    <w:rPr>
      <w:rFonts w:ascii="Times New Roman" w:hAnsi="Times New Roman"/>
    </w:rPr>
  </w:style>
  <w:style w:type="character" w:customStyle="1" w:styleId="HeaderChar">
    <w:name w:val="Header Char"/>
    <w:aliases w:val="Верхний колонтитул1 Char"/>
    <w:locked/>
    <w:rsid w:val="00C52DCF"/>
    <w:rPr>
      <w:rFonts w:ascii="Arial" w:hAnsi="Arial" w:cs="Times New Roman"/>
    </w:rPr>
  </w:style>
  <w:style w:type="character" w:styleId="affff8">
    <w:name w:val="page number"/>
    <w:locked/>
    <w:rsid w:val="00C52DCF"/>
    <w:rPr>
      <w:rFonts w:cs="Times New Roman"/>
    </w:rPr>
  </w:style>
  <w:style w:type="character" w:customStyle="1" w:styleId="ListParagraphChar">
    <w:name w:val="List Paragraph Char"/>
    <w:link w:val="1c"/>
    <w:uiPriority w:val="99"/>
    <w:locked/>
    <w:rsid w:val="00C52DCF"/>
    <w:rPr>
      <w:rFonts w:ascii="Arial" w:eastAsia="Times New Roman" w:hAnsi="Arial" w:cs="Arial"/>
      <w:sz w:val="24"/>
      <w:szCs w:val="24"/>
    </w:rPr>
  </w:style>
  <w:style w:type="paragraph" w:customStyle="1" w:styleId="a2">
    <w:name w:val="Абзац списка Знак"/>
    <w:basedOn w:val="a6"/>
    <w:link w:val="affff9"/>
    <w:uiPriority w:val="99"/>
    <w:rsid w:val="00C52DCF"/>
    <w:pPr>
      <w:numPr>
        <w:numId w:val="5"/>
      </w:numPr>
      <w:spacing w:after="120" w:line="240" w:lineRule="auto"/>
      <w:contextualSpacing/>
    </w:pPr>
    <w:rPr>
      <w:rFonts w:ascii="Times New Roman" w:eastAsia="Times New Roman" w:hAnsi="Times New Roman" w:cs="Times New Roman"/>
      <w:sz w:val="24"/>
      <w:szCs w:val="24"/>
      <w:lang w:eastAsia="ru-RU"/>
    </w:rPr>
  </w:style>
  <w:style w:type="character" w:customStyle="1" w:styleId="affff9">
    <w:name w:val="Абзац списка Знак Знак"/>
    <w:link w:val="a2"/>
    <w:uiPriority w:val="99"/>
    <w:locked/>
    <w:rsid w:val="00C52DCF"/>
    <w:rPr>
      <w:rFonts w:ascii="Times New Roman" w:eastAsia="Times New Roman" w:hAnsi="Times New Roman"/>
      <w:sz w:val="24"/>
      <w:szCs w:val="24"/>
    </w:rPr>
  </w:style>
  <w:style w:type="paragraph" w:customStyle="1" w:styleId="3b">
    <w:name w:val="Стиль3 Знак"/>
    <w:basedOn w:val="2a"/>
    <w:link w:val="3c"/>
    <w:uiPriority w:val="99"/>
    <w:rsid w:val="00C52DCF"/>
    <w:pPr>
      <w:widowControl w:val="0"/>
      <w:tabs>
        <w:tab w:val="clear" w:pos="4640"/>
        <w:tab w:val="num" w:pos="407"/>
      </w:tabs>
      <w:adjustRightInd w:val="0"/>
      <w:ind w:left="180" w:firstLine="0"/>
      <w:textAlignment w:val="baseline"/>
    </w:pPr>
    <w:rPr>
      <w:rFonts w:eastAsia="Calibri"/>
      <w:sz w:val="24"/>
      <w:lang w:eastAsia="ru-RU"/>
    </w:rPr>
  </w:style>
  <w:style w:type="character" w:customStyle="1" w:styleId="3c">
    <w:name w:val="Стиль3 Знак Знак"/>
    <w:link w:val="3b"/>
    <w:uiPriority w:val="99"/>
    <w:locked/>
    <w:rsid w:val="00C52DCF"/>
    <w:rPr>
      <w:rFonts w:ascii="Times New Roman" w:hAnsi="Times New Roman"/>
      <w:sz w:val="24"/>
      <w:szCs w:val="20"/>
    </w:rPr>
  </w:style>
  <w:style w:type="paragraph" w:customStyle="1" w:styleId="2-11">
    <w:name w:val="2-11"/>
    <w:basedOn w:val="a6"/>
    <w:uiPriority w:val="99"/>
    <w:rsid w:val="00C52DCF"/>
    <w:pPr>
      <w:spacing w:after="60" w:line="240" w:lineRule="auto"/>
      <w:jc w:val="both"/>
    </w:pPr>
    <w:rPr>
      <w:rFonts w:ascii="Times New Roman" w:eastAsia="Times New Roman" w:hAnsi="Times New Roman" w:cs="Times New Roman"/>
      <w:sz w:val="24"/>
      <w:szCs w:val="24"/>
      <w:lang w:eastAsia="ru-RU"/>
    </w:rPr>
  </w:style>
  <w:style w:type="paragraph" w:styleId="2">
    <w:name w:val="List Bullet 2"/>
    <w:basedOn w:val="a6"/>
    <w:autoRedefine/>
    <w:uiPriority w:val="99"/>
    <w:locked/>
    <w:rsid w:val="00C52DCF"/>
    <w:pPr>
      <w:numPr>
        <w:numId w:val="2"/>
      </w:numPr>
      <w:spacing w:after="60" w:line="240" w:lineRule="auto"/>
      <w:jc w:val="both"/>
    </w:pPr>
    <w:rPr>
      <w:rFonts w:ascii="Times New Roman" w:eastAsia="Times New Roman" w:hAnsi="Times New Roman" w:cs="Times New Roman"/>
      <w:sz w:val="24"/>
      <w:szCs w:val="20"/>
      <w:lang w:eastAsia="ru-RU"/>
    </w:rPr>
  </w:style>
  <w:style w:type="character" w:customStyle="1" w:styleId="affffa">
    <w:name w:val="Основной шрифт"/>
    <w:uiPriority w:val="99"/>
    <w:semiHidden/>
    <w:rsid w:val="00C52DCF"/>
  </w:style>
  <w:style w:type="character" w:customStyle="1" w:styleId="2e">
    <w:name w:val="Знак Знак2"/>
    <w:aliases w:val="Основной текст Знак Знак Знак1,Основной текст Знак Знак Знак Знак Знак Знак1,Основной текст Знак Знак Знак Знак1 Знак1,Основной текст Знак Знак Знак Знак Знак Знак Знак Знак1,Знак1 Знак Знак"/>
    <w:uiPriority w:val="99"/>
    <w:rsid w:val="00C52DCF"/>
    <w:rPr>
      <w:b/>
      <w:kern w:val="28"/>
      <w:sz w:val="36"/>
      <w:lang w:val="ru-RU" w:eastAsia="ru-RU"/>
    </w:rPr>
  </w:style>
  <w:style w:type="paragraph" w:customStyle="1" w:styleId="PlainText1">
    <w:name w:val="Plain Text1"/>
    <w:basedOn w:val="a6"/>
    <w:uiPriority w:val="99"/>
    <w:rsid w:val="00C52DCF"/>
    <w:pPr>
      <w:suppressAutoHyphens/>
      <w:spacing w:before="240" w:after="0" w:line="360" w:lineRule="auto"/>
      <w:ind w:firstLine="720"/>
      <w:jc w:val="both"/>
    </w:pPr>
    <w:rPr>
      <w:rFonts w:ascii="Arial" w:eastAsia="Times New Roman" w:hAnsi="Arial" w:cs="Times New Roman"/>
      <w:sz w:val="28"/>
      <w:szCs w:val="20"/>
      <w:lang w:eastAsia="ar-SA"/>
    </w:rPr>
  </w:style>
  <w:style w:type="paragraph" w:customStyle="1" w:styleId="1fe">
    <w:name w:val="Номер1"/>
    <w:basedOn w:val="af0"/>
    <w:uiPriority w:val="99"/>
    <w:rsid w:val="00C52DCF"/>
    <w:pPr>
      <w:widowControl/>
      <w:tabs>
        <w:tab w:val="num" w:pos="1077"/>
      </w:tabs>
      <w:suppressAutoHyphens w:val="0"/>
      <w:spacing w:before="40" w:after="40"/>
      <w:ind w:left="737" w:hanging="380"/>
    </w:pPr>
    <w:rPr>
      <w:sz w:val="22"/>
      <w:szCs w:val="20"/>
      <w:lang w:eastAsia="ru-RU"/>
    </w:rPr>
  </w:style>
  <w:style w:type="paragraph" w:customStyle="1" w:styleId="PlainText2">
    <w:name w:val="Plain Text2"/>
    <w:basedOn w:val="a6"/>
    <w:uiPriority w:val="99"/>
    <w:rsid w:val="00C52DCF"/>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FR1">
    <w:name w:val="FR1"/>
    <w:link w:val="FR10"/>
    <w:uiPriority w:val="99"/>
    <w:rsid w:val="00C52DCF"/>
    <w:pPr>
      <w:widowControl w:val="0"/>
      <w:autoSpaceDE w:val="0"/>
      <w:autoSpaceDN w:val="0"/>
      <w:adjustRightInd w:val="0"/>
      <w:spacing w:before="120"/>
      <w:ind w:left="400" w:hanging="420"/>
    </w:pPr>
    <w:rPr>
      <w:rFonts w:ascii="Times New Roman" w:hAnsi="Times New Roman"/>
    </w:rPr>
  </w:style>
  <w:style w:type="paragraph" w:customStyle="1" w:styleId="affffb">
    <w:name w:val="Пункт"/>
    <w:basedOn w:val="a6"/>
    <w:uiPriority w:val="99"/>
    <w:rsid w:val="00C52DCF"/>
    <w:pPr>
      <w:tabs>
        <w:tab w:val="num" w:pos="1980"/>
      </w:tabs>
      <w:spacing w:after="0" w:line="240" w:lineRule="auto"/>
      <w:ind w:left="1404" w:hanging="504"/>
      <w:jc w:val="both"/>
    </w:pPr>
    <w:rPr>
      <w:rFonts w:ascii="Times New Roman" w:eastAsia="Times New Roman" w:hAnsi="Times New Roman" w:cs="Times New Roman"/>
      <w:sz w:val="24"/>
      <w:szCs w:val="24"/>
      <w:lang w:eastAsia="ru-RU"/>
    </w:rPr>
  </w:style>
  <w:style w:type="character" w:customStyle="1" w:styleId="215">
    <w:name w:val="Заголовок 2 Знак1 Знак"/>
    <w:aliases w:val="P2 Знак Знак,h2 Знак Знак,Раздел Знак Знак,Заголовок 2 Знак Знак Знак,2nd level Знак Знак,2 Знак Знак,Header 2 Знак Знак,l2 Знак Знак,H2 Знак Знак,H2 Знак Знак Знак,P2 Знак1,h2 Знак1,Раздел Знак1,Заголовок 2 Знак Знак1,2 Знак1"/>
    <w:uiPriority w:val="99"/>
    <w:locked/>
    <w:rsid w:val="00C52DCF"/>
    <w:rPr>
      <w:sz w:val="24"/>
      <w:u w:val="single"/>
      <w:lang w:val="ru-RU" w:eastAsia="ru-RU"/>
    </w:rPr>
  </w:style>
  <w:style w:type="paragraph" w:customStyle="1" w:styleId="affffc">
    <w:name w:val="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ff">
    <w:name w:val="Заголовок 1 Знак Знак"/>
    <w:aliases w:val="Глава Знак Знак1,heading 1 Знак Знак1,Заголовок 1 Знак2 Знак Знак,Глава Знак Знак Знак,heading 1 Знак Знак Знак,Заголовок 1 Знак2 Знак Знак1,Заголов Знак,H1 Знак,1 Знак,ch Знак,(раздел) Знак Знак,Document Header1 Знак1"/>
    <w:uiPriority w:val="99"/>
    <w:rsid w:val="00C52DCF"/>
    <w:rPr>
      <w:rFonts w:ascii="Arial" w:hAnsi="Arial"/>
      <w:b/>
      <w:snapToGrid w:val="0"/>
      <w:color w:val="000000"/>
      <w:sz w:val="24"/>
      <w:u w:val="single"/>
      <w:lang w:val="ru-RU" w:eastAsia="en-US"/>
    </w:rPr>
  </w:style>
  <w:style w:type="character" w:customStyle="1" w:styleId="91">
    <w:name w:val="Знак Знак9"/>
    <w:rsid w:val="00C52DCF"/>
    <w:rPr>
      <w:sz w:val="24"/>
      <w:lang w:val="ru-RU" w:eastAsia="ru-RU"/>
    </w:rPr>
  </w:style>
  <w:style w:type="character" w:customStyle="1" w:styleId="82">
    <w:name w:val="Знак Знак8"/>
    <w:uiPriority w:val="99"/>
    <w:rsid w:val="00C52DCF"/>
    <w:rPr>
      <w:b/>
      <w:sz w:val="28"/>
      <w:lang w:val="ru-RU" w:eastAsia="ru-RU"/>
    </w:rPr>
  </w:style>
  <w:style w:type="character" w:customStyle="1" w:styleId="43">
    <w:name w:val="Знак Знак4"/>
    <w:uiPriority w:val="99"/>
    <w:rsid w:val="00C52DCF"/>
    <w:rPr>
      <w:rFonts w:ascii="Arial" w:hAnsi="Arial"/>
    </w:rPr>
  </w:style>
  <w:style w:type="paragraph" w:customStyle="1" w:styleId="Style3">
    <w:name w:val="Style3"/>
    <w:basedOn w:val="a6"/>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6"/>
    <w:rsid w:val="00C52DCF"/>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FontStyle41">
    <w:name w:val="Font Style41"/>
    <w:uiPriority w:val="99"/>
    <w:rsid w:val="00C52DCF"/>
    <w:rPr>
      <w:rFonts w:ascii="Times New Roman" w:hAnsi="Times New Roman"/>
      <w:b/>
      <w:sz w:val="34"/>
    </w:rPr>
  </w:style>
  <w:style w:type="character" w:customStyle="1" w:styleId="FontStyle43">
    <w:name w:val="Font Style43"/>
    <w:uiPriority w:val="99"/>
    <w:rsid w:val="00C52DCF"/>
    <w:rPr>
      <w:rFonts w:ascii="Times New Roman" w:hAnsi="Times New Roman"/>
      <w:b/>
      <w:sz w:val="22"/>
    </w:rPr>
  </w:style>
  <w:style w:type="paragraph" w:customStyle="1" w:styleId="Style11">
    <w:name w:val="Style11"/>
    <w:basedOn w:val="a6"/>
    <w:uiPriority w:val="99"/>
    <w:rsid w:val="00C52DCF"/>
    <w:pPr>
      <w:widowControl w:val="0"/>
      <w:autoSpaceDE w:val="0"/>
      <w:autoSpaceDN w:val="0"/>
      <w:adjustRightInd w:val="0"/>
      <w:spacing w:after="0" w:line="279" w:lineRule="exact"/>
      <w:ind w:firstLine="582"/>
      <w:jc w:val="both"/>
    </w:pPr>
    <w:rPr>
      <w:rFonts w:ascii="Times New Roman" w:eastAsia="Times New Roman" w:hAnsi="Times New Roman" w:cs="Times New Roman"/>
      <w:sz w:val="24"/>
      <w:szCs w:val="24"/>
      <w:lang w:eastAsia="ru-RU"/>
    </w:rPr>
  </w:style>
  <w:style w:type="character" w:customStyle="1" w:styleId="FontStyle46">
    <w:name w:val="Font Style46"/>
    <w:uiPriority w:val="99"/>
    <w:rsid w:val="00C52DCF"/>
    <w:rPr>
      <w:rFonts w:ascii="Times New Roman" w:hAnsi="Times New Roman"/>
      <w:b/>
      <w:i/>
      <w:sz w:val="22"/>
    </w:rPr>
  </w:style>
  <w:style w:type="character" w:customStyle="1" w:styleId="FontStyle48">
    <w:name w:val="Font Style48"/>
    <w:uiPriority w:val="99"/>
    <w:rsid w:val="00C52DCF"/>
    <w:rPr>
      <w:rFonts w:ascii="Times New Roman" w:hAnsi="Times New Roman"/>
      <w:sz w:val="22"/>
    </w:rPr>
  </w:style>
  <w:style w:type="character" w:customStyle="1" w:styleId="FontStyle42">
    <w:name w:val="Font Style42"/>
    <w:uiPriority w:val="99"/>
    <w:rsid w:val="00C52DCF"/>
    <w:rPr>
      <w:rFonts w:ascii="Times New Roman" w:hAnsi="Times New Roman"/>
      <w:b/>
      <w:sz w:val="26"/>
    </w:rPr>
  </w:style>
  <w:style w:type="paragraph" w:customStyle="1" w:styleId="Style10">
    <w:name w:val="Style10"/>
    <w:basedOn w:val="a6"/>
    <w:uiPriority w:val="99"/>
    <w:rsid w:val="00C52DCF"/>
    <w:pPr>
      <w:widowControl w:val="0"/>
      <w:autoSpaceDE w:val="0"/>
      <w:autoSpaceDN w:val="0"/>
      <w:adjustRightInd w:val="0"/>
      <w:spacing w:after="0" w:line="276" w:lineRule="exact"/>
      <w:ind w:firstLine="684"/>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6"/>
    <w:uiPriority w:val="99"/>
    <w:rsid w:val="00C52DCF"/>
    <w:pPr>
      <w:widowControl w:val="0"/>
      <w:autoSpaceDE w:val="0"/>
      <w:autoSpaceDN w:val="0"/>
      <w:adjustRightInd w:val="0"/>
      <w:spacing w:after="0" w:line="279" w:lineRule="exact"/>
      <w:ind w:firstLine="738"/>
      <w:jc w:val="both"/>
    </w:pPr>
    <w:rPr>
      <w:rFonts w:ascii="Times New Roman" w:eastAsia="Times New Roman" w:hAnsi="Times New Roman" w:cs="Times New Roman"/>
      <w:sz w:val="24"/>
      <w:szCs w:val="24"/>
      <w:lang w:eastAsia="ru-RU"/>
    </w:rPr>
  </w:style>
  <w:style w:type="paragraph" w:customStyle="1" w:styleId="Style20">
    <w:name w:val="Style20"/>
    <w:basedOn w:val="a6"/>
    <w:uiPriority w:val="99"/>
    <w:rsid w:val="00C52DCF"/>
    <w:pPr>
      <w:widowControl w:val="0"/>
      <w:autoSpaceDE w:val="0"/>
      <w:autoSpaceDN w:val="0"/>
      <w:adjustRightInd w:val="0"/>
      <w:spacing w:after="0" w:line="276" w:lineRule="exact"/>
      <w:ind w:hanging="342"/>
    </w:pPr>
    <w:rPr>
      <w:rFonts w:ascii="Times New Roman" w:eastAsia="Times New Roman" w:hAnsi="Times New Roman" w:cs="Times New Roman"/>
      <w:sz w:val="24"/>
      <w:szCs w:val="24"/>
      <w:lang w:eastAsia="ru-RU"/>
    </w:rPr>
  </w:style>
  <w:style w:type="paragraph" w:customStyle="1" w:styleId="Style25">
    <w:name w:val="Style2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6"/>
    <w:uiPriority w:val="99"/>
    <w:rsid w:val="00C52DCF"/>
    <w:pPr>
      <w:widowControl w:val="0"/>
      <w:autoSpaceDE w:val="0"/>
      <w:autoSpaceDN w:val="0"/>
      <w:adjustRightInd w:val="0"/>
      <w:spacing w:after="0" w:line="300" w:lineRule="exact"/>
      <w:ind w:firstLine="690"/>
    </w:pPr>
    <w:rPr>
      <w:rFonts w:ascii="Times New Roman" w:eastAsia="Times New Roman" w:hAnsi="Times New Roman" w:cs="Times New Roman"/>
      <w:sz w:val="24"/>
      <w:szCs w:val="24"/>
      <w:lang w:eastAsia="ru-RU"/>
    </w:rPr>
  </w:style>
  <w:style w:type="paragraph" w:customStyle="1" w:styleId="Style12">
    <w:name w:val="Style12"/>
    <w:basedOn w:val="a6"/>
    <w:uiPriority w:val="99"/>
    <w:rsid w:val="00C52DCF"/>
    <w:pPr>
      <w:widowControl w:val="0"/>
      <w:autoSpaceDE w:val="0"/>
      <w:autoSpaceDN w:val="0"/>
      <w:adjustRightInd w:val="0"/>
      <w:spacing w:after="0" w:line="279" w:lineRule="exact"/>
      <w:jc w:val="both"/>
    </w:pPr>
    <w:rPr>
      <w:rFonts w:ascii="Times New Roman" w:eastAsia="Times New Roman" w:hAnsi="Times New Roman" w:cs="Times New Roman"/>
      <w:sz w:val="24"/>
      <w:szCs w:val="24"/>
      <w:lang w:eastAsia="ru-RU"/>
    </w:rPr>
  </w:style>
  <w:style w:type="paragraph" w:customStyle="1" w:styleId="Style30">
    <w:name w:val="Style30"/>
    <w:basedOn w:val="a6"/>
    <w:uiPriority w:val="99"/>
    <w:rsid w:val="00C52DCF"/>
    <w:pPr>
      <w:widowControl w:val="0"/>
      <w:autoSpaceDE w:val="0"/>
      <w:autoSpaceDN w:val="0"/>
      <w:adjustRightInd w:val="0"/>
      <w:spacing w:after="0" w:line="252" w:lineRule="exact"/>
    </w:pPr>
    <w:rPr>
      <w:rFonts w:ascii="Times New Roman" w:eastAsia="Times New Roman" w:hAnsi="Times New Roman" w:cs="Times New Roman"/>
      <w:sz w:val="24"/>
      <w:szCs w:val="24"/>
      <w:lang w:eastAsia="ru-RU"/>
    </w:rPr>
  </w:style>
  <w:style w:type="paragraph" w:customStyle="1" w:styleId="Style31">
    <w:name w:val="Style31"/>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3">
    <w:name w:val="Style33"/>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4">
    <w:name w:val="Style34"/>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7">
    <w:name w:val="Style37"/>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47">
    <w:name w:val="Font Style47"/>
    <w:uiPriority w:val="99"/>
    <w:rsid w:val="00C52DCF"/>
    <w:rPr>
      <w:rFonts w:ascii="Times New Roman" w:hAnsi="Times New Roman"/>
      <w:i/>
      <w:sz w:val="22"/>
    </w:rPr>
  </w:style>
  <w:style w:type="character" w:customStyle="1" w:styleId="FontStyle49">
    <w:name w:val="Font Style49"/>
    <w:uiPriority w:val="99"/>
    <w:rsid w:val="00C52DCF"/>
    <w:rPr>
      <w:rFonts w:ascii="Times New Roman" w:hAnsi="Times New Roman"/>
      <w:i/>
      <w:sz w:val="22"/>
    </w:rPr>
  </w:style>
  <w:style w:type="paragraph" w:customStyle="1" w:styleId="variable">
    <w:name w:val="variable"/>
    <w:basedOn w:val="a6"/>
    <w:uiPriority w:val="99"/>
    <w:rsid w:val="00C52DCF"/>
    <w:pPr>
      <w:suppressAutoHyphens/>
      <w:spacing w:after="0" w:line="240" w:lineRule="auto"/>
    </w:pPr>
    <w:rPr>
      <w:rFonts w:ascii="Times New Roman" w:eastAsia="Times New Roman" w:hAnsi="Times New Roman" w:cs="Times New Roman"/>
      <w:b/>
      <w:bCs/>
      <w:sz w:val="24"/>
      <w:szCs w:val="24"/>
      <w:lang w:eastAsia="ar-SA"/>
    </w:rPr>
  </w:style>
  <w:style w:type="character" w:customStyle="1" w:styleId="affffd">
    <w:name w:val="Знак Знак Знак"/>
    <w:aliases w:val="Знак Знак Знак1"/>
    <w:uiPriority w:val="99"/>
    <w:locked/>
    <w:rsid w:val="00C52DCF"/>
    <w:rPr>
      <w:sz w:val="24"/>
      <w:lang w:val="ru-RU" w:eastAsia="ru-RU"/>
    </w:rPr>
  </w:style>
  <w:style w:type="character" w:customStyle="1" w:styleId="72">
    <w:name w:val="Знак Знак7"/>
    <w:uiPriority w:val="99"/>
    <w:locked/>
    <w:rsid w:val="00C52DCF"/>
    <w:rPr>
      <w:rFonts w:ascii="Arial" w:hAnsi="Arial"/>
      <w:sz w:val="24"/>
      <w:lang w:val="ru-RU" w:eastAsia="ru-RU"/>
    </w:rPr>
  </w:style>
  <w:style w:type="paragraph" w:customStyle="1" w:styleId="115">
    <w:name w:val="Обычный11"/>
    <w:uiPriority w:val="99"/>
    <w:rsid w:val="00C52DCF"/>
    <w:pPr>
      <w:widowControl w:val="0"/>
      <w:ind w:firstLine="720"/>
    </w:pPr>
    <w:rPr>
      <w:rFonts w:ascii="Times New Roman" w:eastAsia="Times New Roman" w:hAnsi="Times New Roman"/>
      <w:sz w:val="20"/>
      <w:szCs w:val="20"/>
    </w:rPr>
  </w:style>
  <w:style w:type="paragraph" w:customStyle="1" w:styleId="121">
    <w:name w:val="Абзац списка12"/>
    <w:basedOn w:val="a6"/>
    <w:uiPriority w:val="99"/>
    <w:rsid w:val="00C52DCF"/>
    <w:pPr>
      <w:ind w:left="720"/>
    </w:pPr>
    <w:rPr>
      <w:rFonts w:eastAsia="Times New Roman"/>
    </w:rPr>
  </w:style>
  <w:style w:type="paragraph" w:customStyle="1" w:styleId="xl22">
    <w:name w:val="xl22"/>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3">
    <w:name w:val="xl23"/>
    <w:basedOn w:val="a6"/>
    <w:uiPriority w:val="99"/>
    <w:rsid w:val="00C52DCF"/>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24">
    <w:name w:val="xl24"/>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5">
    <w:name w:val="xl25"/>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27">
    <w:name w:val="xl27"/>
    <w:basedOn w:val="a6"/>
    <w:uiPriority w:val="99"/>
    <w:rsid w:val="00C52DCF"/>
    <w:pPr>
      <w:pBdr>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color w:val="000000"/>
      <w:sz w:val="24"/>
      <w:szCs w:val="24"/>
      <w:lang w:eastAsia="ru-RU"/>
    </w:rPr>
  </w:style>
  <w:style w:type="paragraph" w:customStyle="1" w:styleId="xl28">
    <w:name w:val="xl28"/>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i/>
      <w:iCs/>
      <w:color w:val="000000"/>
      <w:sz w:val="24"/>
      <w:szCs w:val="24"/>
      <w:lang w:eastAsia="ru-RU"/>
    </w:rPr>
  </w:style>
  <w:style w:type="paragraph" w:customStyle="1" w:styleId="xl29">
    <w:name w:val="xl29"/>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i/>
      <w:iCs/>
      <w:color w:val="000000"/>
      <w:sz w:val="24"/>
      <w:szCs w:val="24"/>
      <w:lang w:eastAsia="ru-RU"/>
    </w:rPr>
  </w:style>
  <w:style w:type="paragraph" w:customStyle="1" w:styleId="xl30">
    <w:name w:val="xl30"/>
    <w:basedOn w:val="a6"/>
    <w:uiPriority w:val="99"/>
    <w:rsid w:val="00C52DCF"/>
    <w:pPr>
      <w:pBdr>
        <w:top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1">
    <w:name w:val="xl31"/>
    <w:basedOn w:val="a6"/>
    <w:uiPriority w:val="99"/>
    <w:rsid w:val="00C52DCF"/>
    <w:pPr>
      <w:pBdr>
        <w:top w:val="single" w:sz="8" w:space="0" w:color="auto"/>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3">
    <w:name w:val="xl33"/>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34">
    <w:name w:val="xl34"/>
    <w:basedOn w:val="a6"/>
    <w:uiPriority w:val="99"/>
    <w:rsid w:val="00C52DCF"/>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5">
    <w:name w:val="xl35"/>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6">
    <w:name w:val="xl36"/>
    <w:basedOn w:val="a6"/>
    <w:uiPriority w:val="99"/>
    <w:rsid w:val="00C52DCF"/>
    <w:pPr>
      <w:pBdr>
        <w:top w:val="single" w:sz="8" w:space="0" w:color="000000"/>
        <w:left w:val="single" w:sz="8" w:space="0" w:color="auto"/>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7">
    <w:name w:val="xl37"/>
    <w:basedOn w:val="a6"/>
    <w:uiPriority w:val="99"/>
    <w:rsid w:val="00C52DCF"/>
    <w:pPr>
      <w:pBdr>
        <w:left w:val="single" w:sz="8" w:space="0" w:color="auto"/>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8">
    <w:name w:val="xl38"/>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9">
    <w:name w:val="xl39"/>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40">
    <w:name w:val="xl40"/>
    <w:basedOn w:val="a6"/>
    <w:uiPriority w:val="99"/>
    <w:rsid w:val="00C52DCF"/>
    <w:pPr>
      <w:pBdr>
        <w:top w:val="single" w:sz="8" w:space="0" w:color="auto"/>
        <w:bottom w:val="single" w:sz="8" w:space="0" w:color="000000"/>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1">
    <w:name w:val="xl41"/>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2">
    <w:name w:val="xl42"/>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43">
    <w:name w:val="xl43"/>
    <w:basedOn w:val="a6"/>
    <w:uiPriority w:val="99"/>
    <w:rsid w:val="00C52DCF"/>
    <w:pPr>
      <w:pBdr>
        <w:top w:val="single" w:sz="8" w:space="0" w:color="000000"/>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4">
    <w:name w:val="xl44"/>
    <w:basedOn w:val="a6"/>
    <w:uiPriority w:val="99"/>
    <w:rsid w:val="00C52DCF"/>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5">
    <w:name w:val="xl45"/>
    <w:basedOn w:val="a6"/>
    <w:uiPriority w:val="99"/>
    <w:rsid w:val="00C52DCF"/>
    <w:pPr>
      <w:pBdr>
        <w:top w:val="single" w:sz="8" w:space="0" w:color="000000"/>
        <w:left w:val="single" w:sz="8" w:space="0" w:color="000000"/>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6">
    <w:name w:val="xl46"/>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7">
    <w:name w:val="xl47"/>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affffe">
    <w:name w:val="Заголовок статьи"/>
    <w:basedOn w:val="a6"/>
    <w:next w:val="a6"/>
    <w:uiPriority w:val="99"/>
    <w:rsid w:val="00C52DCF"/>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216">
    <w:name w:val="Основной текст с отступом 21"/>
    <w:basedOn w:val="a6"/>
    <w:rsid w:val="00C52DCF"/>
    <w:pPr>
      <w:overflowPunct w:val="0"/>
      <w:autoSpaceDE w:val="0"/>
      <w:autoSpaceDN w:val="0"/>
      <w:adjustRightInd w:val="0"/>
      <w:spacing w:after="0" w:line="240" w:lineRule="auto"/>
      <w:ind w:left="360"/>
      <w:jc w:val="both"/>
      <w:textAlignment w:val="baseline"/>
    </w:pPr>
    <w:rPr>
      <w:rFonts w:ascii="Times New Roman" w:eastAsia="Times New Roman" w:hAnsi="Times New Roman" w:cs="Times New Roman"/>
      <w:sz w:val="24"/>
      <w:szCs w:val="20"/>
      <w:lang w:eastAsia="ru-RU"/>
    </w:rPr>
  </w:style>
  <w:style w:type="paragraph" w:styleId="afffff">
    <w:name w:val="Block Text"/>
    <w:basedOn w:val="a6"/>
    <w:locked/>
    <w:rsid w:val="00C52DCF"/>
    <w:pPr>
      <w:widowControl w:val="0"/>
      <w:shd w:val="clear" w:color="auto" w:fill="FFFFFF"/>
      <w:tabs>
        <w:tab w:val="left" w:pos="10206"/>
      </w:tabs>
      <w:autoSpaceDE w:val="0"/>
      <w:autoSpaceDN w:val="0"/>
      <w:adjustRightInd w:val="0"/>
      <w:spacing w:after="0" w:line="230" w:lineRule="exact"/>
      <w:ind w:left="670" w:right="403" w:hanging="637"/>
      <w:jc w:val="both"/>
    </w:pPr>
    <w:rPr>
      <w:rFonts w:ascii="Arial Narrow" w:eastAsia="Times New Roman" w:hAnsi="Arial Narrow" w:cs="Times New Roman"/>
      <w:color w:val="000000"/>
      <w:spacing w:val="-1"/>
      <w:w w:val="87"/>
      <w:sz w:val="24"/>
      <w:lang w:eastAsia="ru-RU"/>
    </w:rPr>
  </w:style>
  <w:style w:type="paragraph" w:customStyle="1" w:styleId="afffff0">
    <w:name w:val="Ïóíêò"/>
    <w:basedOn w:val="a6"/>
    <w:uiPriority w:val="99"/>
    <w:rsid w:val="00C52DCF"/>
    <w:pPr>
      <w:spacing w:after="0" w:line="240" w:lineRule="auto"/>
      <w:jc w:val="both"/>
    </w:pPr>
    <w:rPr>
      <w:rFonts w:ascii="Times New Roman" w:eastAsia="Times New Roman" w:hAnsi="Times New Roman" w:cs="Times New Roman"/>
      <w:sz w:val="24"/>
      <w:szCs w:val="20"/>
      <w:lang w:eastAsia="ru-RU"/>
    </w:rPr>
  </w:style>
  <w:style w:type="paragraph" w:customStyle="1" w:styleId="caaieiaie11">
    <w:name w:val="caaieiaie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paragraph" w:customStyle="1" w:styleId="afffff1">
    <w:name w:val="Òàáëèöà òåêñò"/>
    <w:basedOn w:val="a6"/>
    <w:uiPriority w:val="99"/>
    <w:rsid w:val="00C52DCF"/>
    <w:pPr>
      <w:spacing w:before="40" w:after="40" w:line="240" w:lineRule="auto"/>
      <w:ind w:left="57" w:right="57"/>
    </w:pPr>
    <w:rPr>
      <w:rFonts w:ascii="Times New Roman" w:eastAsia="Times New Roman" w:hAnsi="Times New Roman" w:cs="Times New Roman"/>
      <w:szCs w:val="20"/>
      <w:lang w:eastAsia="ru-RU"/>
    </w:rPr>
  </w:style>
  <w:style w:type="paragraph" w:customStyle="1" w:styleId="313">
    <w:name w:val="Основной текст с отступом 31"/>
    <w:basedOn w:val="a6"/>
    <w:rsid w:val="00C52DCF"/>
    <w:pPr>
      <w:spacing w:after="0" w:line="240" w:lineRule="auto"/>
      <w:ind w:firstLine="567"/>
      <w:jc w:val="center"/>
    </w:pPr>
    <w:rPr>
      <w:rFonts w:ascii="Times New Roman" w:eastAsia="Times New Roman" w:hAnsi="Times New Roman" w:cs="Times New Roman"/>
      <w:sz w:val="28"/>
      <w:szCs w:val="20"/>
      <w:lang w:eastAsia="ru-RU"/>
    </w:rPr>
  </w:style>
  <w:style w:type="paragraph" w:customStyle="1" w:styleId="314">
    <w:name w:val="Основной текст 31"/>
    <w:basedOn w:val="a6"/>
    <w:rsid w:val="00C52DCF"/>
    <w:pPr>
      <w:spacing w:before="240" w:after="0" w:line="240" w:lineRule="auto"/>
      <w:jc w:val="both"/>
    </w:pPr>
    <w:rPr>
      <w:rFonts w:ascii="Times New Roman" w:eastAsia="Times New Roman" w:hAnsi="Times New Roman" w:cs="Times New Roman"/>
      <w:b/>
      <w:sz w:val="24"/>
      <w:szCs w:val="20"/>
      <w:lang w:eastAsia="ru-RU"/>
    </w:rPr>
  </w:style>
  <w:style w:type="paragraph" w:customStyle="1" w:styleId="afffff2">
    <w:name w:val="Знак Знак Знак Знак 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1ff0">
    <w:name w:val="Знак Знак Знак Знак Знак Знак Знак Знак Знак Знак Знак Знак1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Preformat">
    <w:name w:val="Preformat"/>
    <w:uiPriority w:val="99"/>
    <w:rsid w:val="00C52DCF"/>
    <w:pPr>
      <w:widowControl w:val="0"/>
    </w:pPr>
    <w:rPr>
      <w:rFonts w:ascii="Courier New" w:eastAsia="Times New Roman" w:hAnsi="Courier New"/>
      <w:sz w:val="20"/>
      <w:szCs w:val="20"/>
    </w:rPr>
  </w:style>
  <w:style w:type="paragraph" w:customStyle="1" w:styleId="afffff3">
    <w:name w:val="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30">
    <w:name w:val="Заголовок 1 Знак3"/>
    <w:uiPriority w:val="99"/>
    <w:rsid w:val="00C52DCF"/>
    <w:rPr>
      <w:rFonts w:ascii="Arial" w:hAnsi="Arial"/>
      <w:b/>
      <w:snapToGrid w:val="0"/>
      <w:color w:val="000000"/>
      <w:sz w:val="24"/>
      <w:u w:val="single"/>
      <w:lang w:val="ru-RU" w:eastAsia="en-US"/>
    </w:rPr>
  </w:style>
  <w:style w:type="paragraph" w:customStyle="1" w:styleId="1ff1">
    <w:name w:val="Знак Знак Знак Знак Знак Знак Знак Знак Знак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afffff4">
    <w:name w:val="Таблица шапка"/>
    <w:basedOn w:val="a6"/>
    <w:uiPriority w:val="99"/>
    <w:rsid w:val="00C52DCF"/>
    <w:pPr>
      <w:keepNext/>
      <w:snapToGrid w:val="0"/>
      <w:spacing w:before="40" w:after="40" w:line="240" w:lineRule="auto"/>
      <w:ind w:left="57" w:right="57"/>
    </w:pPr>
    <w:rPr>
      <w:rFonts w:ascii="Times New Roman" w:eastAsia="Times New Roman" w:hAnsi="Times New Roman" w:cs="Times New Roman"/>
      <w:szCs w:val="20"/>
      <w:lang w:eastAsia="ru-RU"/>
    </w:rPr>
  </w:style>
  <w:style w:type="paragraph" w:customStyle="1" w:styleId="afffff5">
    <w:name w:val="Таблица текст"/>
    <w:basedOn w:val="a6"/>
    <w:uiPriority w:val="99"/>
    <w:rsid w:val="00C52DCF"/>
    <w:pPr>
      <w:snapToGrid w:val="0"/>
      <w:spacing w:before="40" w:after="40" w:line="240" w:lineRule="auto"/>
      <w:ind w:left="57" w:right="57"/>
    </w:pPr>
    <w:rPr>
      <w:rFonts w:ascii="Times New Roman" w:eastAsia="Times New Roman" w:hAnsi="Times New Roman" w:cs="Times New Roman"/>
      <w:sz w:val="24"/>
      <w:szCs w:val="20"/>
      <w:lang w:eastAsia="ru-RU"/>
    </w:rPr>
  </w:style>
  <w:style w:type="character" w:styleId="afffff6">
    <w:name w:val="annotation reference"/>
    <w:uiPriority w:val="99"/>
    <w:locked/>
    <w:rsid w:val="00C52DCF"/>
    <w:rPr>
      <w:rFonts w:cs="Times New Roman"/>
      <w:sz w:val="16"/>
    </w:rPr>
  </w:style>
  <w:style w:type="character" w:customStyle="1" w:styleId="92">
    <w:name w:val="Знак Знак92"/>
    <w:uiPriority w:val="99"/>
    <w:rsid w:val="00C52DCF"/>
    <w:rPr>
      <w:sz w:val="24"/>
      <w:lang w:val="ru-RU" w:eastAsia="ru-RU"/>
    </w:rPr>
  </w:style>
  <w:style w:type="character" w:customStyle="1" w:styleId="810">
    <w:name w:val="Знак Знак81"/>
    <w:uiPriority w:val="99"/>
    <w:rsid w:val="00C52DCF"/>
    <w:rPr>
      <w:b/>
      <w:sz w:val="28"/>
      <w:lang w:val="ru-RU" w:eastAsia="ru-RU"/>
    </w:rPr>
  </w:style>
  <w:style w:type="character" w:customStyle="1" w:styleId="420">
    <w:name w:val="Знак Знак42"/>
    <w:uiPriority w:val="99"/>
    <w:rsid w:val="00C52DCF"/>
    <w:rPr>
      <w:rFonts w:ascii="Arial" w:hAnsi="Arial"/>
    </w:rPr>
  </w:style>
  <w:style w:type="character" w:customStyle="1" w:styleId="711">
    <w:name w:val="Знак Знак71"/>
    <w:uiPriority w:val="99"/>
    <w:locked/>
    <w:rsid w:val="00C52DCF"/>
    <w:rPr>
      <w:rFonts w:ascii="Arial" w:hAnsi="Arial"/>
      <w:sz w:val="24"/>
      <w:lang w:val="ru-RU" w:eastAsia="ru-RU"/>
    </w:rPr>
  </w:style>
  <w:style w:type="paragraph" w:customStyle="1" w:styleId="116">
    <w:name w:val="Знак Знак Знак Знак Знак Знак Знак Знак Знак Знак Знак Знак1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2f">
    <w:name w:val="Обычный2"/>
    <w:uiPriority w:val="99"/>
    <w:rsid w:val="00C52DCF"/>
    <w:pPr>
      <w:widowControl w:val="0"/>
      <w:ind w:firstLine="720"/>
    </w:pPr>
    <w:rPr>
      <w:rFonts w:ascii="Times New Roman" w:eastAsia="Times New Roman" w:hAnsi="Times New Roman"/>
      <w:sz w:val="20"/>
      <w:szCs w:val="20"/>
    </w:rPr>
  </w:style>
  <w:style w:type="character" w:customStyle="1" w:styleId="1ff2">
    <w:name w:val="Верхний колонтитул Знак1"/>
    <w:aliases w:val="Верхний колонтитул1 Знак"/>
    <w:locked/>
    <w:rsid w:val="00C52DCF"/>
    <w:rPr>
      <w:sz w:val="20"/>
    </w:rPr>
  </w:style>
  <w:style w:type="character" w:customStyle="1" w:styleId="1ff3">
    <w:name w:val="Нижний колонтитул Знак1"/>
    <w:locked/>
    <w:rsid w:val="00C52DCF"/>
    <w:rPr>
      <w:sz w:val="20"/>
    </w:rPr>
  </w:style>
  <w:style w:type="character" w:customStyle="1" w:styleId="44">
    <w:name w:val="Текст сноски Знак4"/>
    <w:aliases w:val="Знак21 Знак"/>
    <w:uiPriority w:val="99"/>
    <w:locked/>
    <w:rsid w:val="00C52DCF"/>
    <w:rPr>
      <w:sz w:val="20"/>
    </w:rPr>
  </w:style>
  <w:style w:type="paragraph" w:styleId="1ff4">
    <w:name w:val="index 1"/>
    <w:basedOn w:val="a6"/>
    <w:next w:val="a6"/>
    <w:autoRedefine/>
    <w:uiPriority w:val="99"/>
    <w:semiHidden/>
    <w:locked/>
    <w:rsid w:val="00C52DCF"/>
    <w:pPr>
      <w:spacing w:after="0" w:line="240" w:lineRule="auto"/>
      <w:ind w:left="200" w:hanging="200"/>
    </w:pPr>
    <w:rPr>
      <w:rFonts w:ascii="Arial" w:eastAsia="Times New Roman" w:hAnsi="Arial" w:cs="Arial"/>
      <w:sz w:val="20"/>
      <w:szCs w:val="20"/>
      <w:lang w:eastAsia="ru-RU"/>
    </w:rPr>
  </w:style>
  <w:style w:type="paragraph" w:styleId="2f0">
    <w:name w:val="index 2"/>
    <w:basedOn w:val="a6"/>
    <w:next w:val="a6"/>
    <w:autoRedefine/>
    <w:uiPriority w:val="99"/>
    <w:semiHidden/>
    <w:locked/>
    <w:rsid w:val="00C52DCF"/>
    <w:pPr>
      <w:spacing w:after="0" w:line="240" w:lineRule="auto"/>
      <w:ind w:left="400" w:hanging="200"/>
    </w:pPr>
    <w:rPr>
      <w:rFonts w:ascii="Arial" w:eastAsia="Times New Roman" w:hAnsi="Arial" w:cs="Arial"/>
      <w:sz w:val="20"/>
      <w:szCs w:val="20"/>
      <w:lang w:eastAsia="ru-RU"/>
    </w:rPr>
  </w:style>
  <w:style w:type="paragraph" w:styleId="3d">
    <w:name w:val="index 3"/>
    <w:basedOn w:val="a6"/>
    <w:next w:val="a6"/>
    <w:autoRedefine/>
    <w:uiPriority w:val="99"/>
    <w:semiHidden/>
    <w:locked/>
    <w:rsid w:val="00C52DCF"/>
    <w:pPr>
      <w:spacing w:after="0" w:line="240" w:lineRule="auto"/>
      <w:ind w:left="600" w:hanging="200"/>
    </w:pPr>
    <w:rPr>
      <w:rFonts w:ascii="Arial" w:eastAsia="Times New Roman" w:hAnsi="Arial" w:cs="Arial"/>
      <w:sz w:val="20"/>
      <w:szCs w:val="20"/>
      <w:lang w:eastAsia="ru-RU"/>
    </w:rPr>
  </w:style>
  <w:style w:type="paragraph" w:styleId="45">
    <w:name w:val="index 4"/>
    <w:basedOn w:val="a6"/>
    <w:next w:val="a6"/>
    <w:autoRedefine/>
    <w:uiPriority w:val="99"/>
    <w:semiHidden/>
    <w:locked/>
    <w:rsid w:val="00C52DCF"/>
    <w:pPr>
      <w:spacing w:after="0" w:line="240" w:lineRule="auto"/>
      <w:ind w:left="800" w:hanging="200"/>
    </w:pPr>
    <w:rPr>
      <w:rFonts w:ascii="Arial" w:eastAsia="Times New Roman" w:hAnsi="Arial" w:cs="Arial"/>
      <w:sz w:val="20"/>
      <w:szCs w:val="20"/>
      <w:lang w:eastAsia="ru-RU"/>
    </w:rPr>
  </w:style>
  <w:style w:type="paragraph" w:styleId="53">
    <w:name w:val="index 5"/>
    <w:basedOn w:val="a6"/>
    <w:next w:val="a6"/>
    <w:autoRedefine/>
    <w:uiPriority w:val="99"/>
    <w:semiHidden/>
    <w:locked/>
    <w:rsid w:val="00C52DCF"/>
    <w:pPr>
      <w:spacing w:after="0" w:line="240" w:lineRule="auto"/>
      <w:ind w:left="1000" w:hanging="200"/>
    </w:pPr>
    <w:rPr>
      <w:rFonts w:ascii="Arial" w:eastAsia="Times New Roman" w:hAnsi="Arial" w:cs="Arial"/>
      <w:sz w:val="20"/>
      <w:szCs w:val="20"/>
      <w:lang w:eastAsia="ru-RU"/>
    </w:rPr>
  </w:style>
  <w:style w:type="paragraph" w:styleId="62">
    <w:name w:val="index 6"/>
    <w:basedOn w:val="a6"/>
    <w:next w:val="a6"/>
    <w:autoRedefine/>
    <w:uiPriority w:val="99"/>
    <w:semiHidden/>
    <w:locked/>
    <w:rsid w:val="00C52DCF"/>
    <w:pPr>
      <w:spacing w:after="0" w:line="240" w:lineRule="auto"/>
      <w:ind w:left="1200" w:hanging="200"/>
    </w:pPr>
    <w:rPr>
      <w:rFonts w:ascii="Arial" w:eastAsia="Times New Roman" w:hAnsi="Arial" w:cs="Arial"/>
      <w:sz w:val="20"/>
      <w:szCs w:val="20"/>
      <w:lang w:eastAsia="ru-RU"/>
    </w:rPr>
  </w:style>
  <w:style w:type="paragraph" w:styleId="73">
    <w:name w:val="index 7"/>
    <w:basedOn w:val="a6"/>
    <w:next w:val="a6"/>
    <w:autoRedefine/>
    <w:uiPriority w:val="99"/>
    <w:semiHidden/>
    <w:locked/>
    <w:rsid w:val="00C52DCF"/>
    <w:pPr>
      <w:spacing w:after="0" w:line="240" w:lineRule="auto"/>
      <w:ind w:left="1400" w:hanging="200"/>
    </w:pPr>
    <w:rPr>
      <w:rFonts w:ascii="Arial" w:eastAsia="Times New Roman" w:hAnsi="Arial" w:cs="Arial"/>
      <w:sz w:val="20"/>
      <w:szCs w:val="20"/>
      <w:lang w:eastAsia="ru-RU"/>
    </w:rPr>
  </w:style>
  <w:style w:type="paragraph" w:styleId="83">
    <w:name w:val="index 8"/>
    <w:basedOn w:val="a6"/>
    <w:next w:val="a6"/>
    <w:autoRedefine/>
    <w:uiPriority w:val="99"/>
    <w:semiHidden/>
    <w:locked/>
    <w:rsid w:val="00C52DCF"/>
    <w:pPr>
      <w:spacing w:after="0" w:line="240" w:lineRule="auto"/>
      <w:ind w:left="1600" w:hanging="200"/>
    </w:pPr>
    <w:rPr>
      <w:rFonts w:ascii="Arial" w:eastAsia="Times New Roman" w:hAnsi="Arial" w:cs="Arial"/>
      <w:sz w:val="20"/>
      <w:szCs w:val="20"/>
      <w:lang w:eastAsia="ru-RU"/>
    </w:rPr>
  </w:style>
  <w:style w:type="paragraph" w:styleId="93">
    <w:name w:val="index 9"/>
    <w:basedOn w:val="a6"/>
    <w:next w:val="a6"/>
    <w:autoRedefine/>
    <w:uiPriority w:val="99"/>
    <w:semiHidden/>
    <w:locked/>
    <w:rsid w:val="00C52DCF"/>
    <w:pPr>
      <w:spacing w:after="0" w:line="240" w:lineRule="auto"/>
      <w:ind w:left="1800" w:hanging="200"/>
    </w:pPr>
    <w:rPr>
      <w:rFonts w:ascii="Arial" w:eastAsia="Times New Roman" w:hAnsi="Arial" w:cs="Arial"/>
      <w:sz w:val="20"/>
      <w:szCs w:val="20"/>
      <w:lang w:eastAsia="ru-RU"/>
    </w:rPr>
  </w:style>
  <w:style w:type="paragraph" w:styleId="afffff7">
    <w:name w:val="index heading"/>
    <w:basedOn w:val="a6"/>
    <w:next w:val="1ff4"/>
    <w:uiPriority w:val="99"/>
    <w:semiHidden/>
    <w:locked/>
    <w:rsid w:val="00C52DCF"/>
    <w:pPr>
      <w:spacing w:after="0" w:line="240" w:lineRule="auto"/>
    </w:pPr>
    <w:rPr>
      <w:rFonts w:ascii="Arial" w:eastAsia="Times New Roman" w:hAnsi="Arial" w:cs="Arial"/>
      <w:sz w:val="20"/>
      <w:szCs w:val="20"/>
      <w:lang w:eastAsia="ru-RU"/>
    </w:rPr>
  </w:style>
  <w:style w:type="paragraph" w:styleId="1ff5">
    <w:name w:val="toc 1"/>
    <w:basedOn w:val="a6"/>
    <w:next w:val="a6"/>
    <w:autoRedefine/>
    <w:uiPriority w:val="99"/>
    <w:locked/>
    <w:rsid w:val="00C52DCF"/>
    <w:pPr>
      <w:tabs>
        <w:tab w:val="right" w:leader="dot" w:pos="9913"/>
      </w:tabs>
      <w:spacing w:before="120" w:after="120" w:line="240" w:lineRule="auto"/>
    </w:pPr>
    <w:rPr>
      <w:rFonts w:ascii="Times New Roman" w:eastAsia="Times New Roman" w:hAnsi="Times New Roman" w:cs="Arial"/>
      <w:bCs/>
      <w:caps/>
      <w:color w:val="000000"/>
      <w:sz w:val="20"/>
      <w:szCs w:val="20"/>
      <w:lang w:eastAsia="ru-RU"/>
    </w:rPr>
  </w:style>
  <w:style w:type="paragraph" w:styleId="2f1">
    <w:name w:val="toc 2"/>
    <w:basedOn w:val="a6"/>
    <w:next w:val="a6"/>
    <w:autoRedefine/>
    <w:uiPriority w:val="99"/>
    <w:locked/>
    <w:rsid w:val="00C52DCF"/>
    <w:pPr>
      <w:tabs>
        <w:tab w:val="left" w:pos="9639"/>
        <w:tab w:val="left" w:pos="9923"/>
      </w:tabs>
      <w:spacing w:before="120" w:after="0" w:line="240" w:lineRule="auto"/>
      <w:ind w:right="76"/>
      <w:jc w:val="both"/>
    </w:pPr>
    <w:rPr>
      <w:rFonts w:ascii="Times New Roman" w:eastAsia="Times New Roman" w:hAnsi="Times New Roman" w:cs="Arial"/>
      <w:smallCaps/>
      <w:noProof/>
      <w:sz w:val="20"/>
      <w:szCs w:val="20"/>
      <w:lang w:eastAsia="ru-RU"/>
    </w:rPr>
  </w:style>
  <w:style w:type="paragraph" w:styleId="3e">
    <w:name w:val="toc 3"/>
    <w:basedOn w:val="a6"/>
    <w:next w:val="a6"/>
    <w:autoRedefine/>
    <w:uiPriority w:val="99"/>
    <w:locked/>
    <w:rsid w:val="00C52DCF"/>
    <w:pPr>
      <w:spacing w:after="0" w:line="240" w:lineRule="auto"/>
      <w:ind w:left="400"/>
    </w:pPr>
    <w:rPr>
      <w:rFonts w:ascii="Arial" w:eastAsia="Times New Roman" w:hAnsi="Arial" w:cs="Arial"/>
      <w:i/>
      <w:iCs/>
      <w:sz w:val="20"/>
      <w:szCs w:val="20"/>
      <w:lang w:eastAsia="ru-RU"/>
    </w:rPr>
  </w:style>
  <w:style w:type="paragraph" w:styleId="46">
    <w:name w:val="toc 4"/>
    <w:basedOn w:val="a6"/>
    <w:next w:val="a6"/>
    <w:autoRedefine/>
    <w:uiPriority w:val="99"/>
    <w:semiHidden/>
    <w:locked/>
    <w:rsid w:val="00C52DCF"/>
    <w:pPr>
      <w:spacing w:after="0" w:line="240" w:lineRule="auto"/>
      <w:ind w:left="600"/>
    </w:pPr>
    <w:rPr>
      <w:rFonts w:ascii="Arial" w:eastAsia="Times New Roman" w:hAnsi="Arial" w:cs="Arial"/>
      <w:sz w:val="18"/>
      <w:szCs w:val="18"/>
      <w:lang w:eastAsia="ru-RU"/>
    </w:rPr>
  </w:style>
  <w:style w:type="paragraph" w:styleId="54">
    <w:name w:val="toc 5"/>
    <w:basedOn w:val="a6"/>
    <w:next w:val="a6"/>
    <w:autoRedefine/>
    <w:uiPriority w:val="99"/>
    <w:semiHidden/>
    <w:locked/>
    <w:rsid w:val="00C52DCF"/>
    <w:pPr>
      <w:spacing w:after="0" w:line="240" w:lineRule="auto"/>
      <w:ind w:left="800"/>
    </w:pPr>
    <w:rPr>
      <w:rFonts w:ascii="Arial" w:eastAsia="Times New Roman" w:hAnsi="Arial" w:cs="Arial"/>
      <w:sz w:val="18"/>
      <w:szCs w:val="18"/>
      <w:lang w:eastAsia="ru-RU"/>
    </w:rPr>
  </w:style>
  <w:style w:type="paragraph" w:styleId="63">
    <w:name w:val="toc 6"/>
    <w:basedOn w:val="a6"/>
    <w:next w:val="a6"/>
    <w:autoRedefine/>
    <w:uiPriority w:val="99"/>
    <w:semiHidden/>
    <w:locked/>
    <w:rsid w:val="00C52DCF"/>
    <w:pPr>
      <w:spacing w:after="0" w:line="240" w:lineRule="auto"/>
      <w:ind w:left="1000"/>
    </w:pPr>
    <w:rPr>
      <w:rFonts w:ascii="Arial" w:eastAsia="Times New Roman" w:hAnsi="Arial" w:cs="Arial"/>
      <w:sz w:val="18"/>
      <w:szCs w:val="18"/>
      <w:lang w:eastAsia="ru-RU"/>
    </w:rPr>
  </w:style>
  <w:style w:type="paragraph" w:styleId="74">
    <w:name w:val="toc 7"/>
    <w:basedOn w:val="a6"/>
    <w:next w:val="a6"/>
    <w:autoRedefine/>
    <w:uiPriority w:val="99"/>
    <w:semiHidden/>
    <w:locked/>
    <w:rsid w:val="00C52DCF"/>
    <w:pPr>
      <w:spacing w:after="0" w:line="240" w:lineRule="auto"/>
      <w:ind w:left="1200"/>
    </w:pPr>
    <w:rPr>
      <w:rFonts w:ascii="Arial" w:eastAsia="Times New Roman" w:hAnsi="Arial" w:cs="Arial"/>
      <w:sz w:val="18"/>
      <w:szCs w:val="18"/>
      <w:lang w:eastAsia="ru-RU"/>
    </w:rPr>
  </w:style>
  <w:style w:type="paragraph" w:styleId="84">
    <w:name w:val="toc 8"/>
    <w:basedOn w:val="a6"/>
    <w:next w:val="a6"/>
    <w:autoRedefine/>
    <w:uiPriority w:val="99"/>
    <w:semiHidden/>
    <w:locked/>
    <w:rsid w:val="00C52DCF"/>
    <w:pPr>
      <w:spacing w:after="0" w:line="240" w:lineRule="auto"/>
      <w:ind w:left="1400"/>
    </w:pPr>
    <w:rPr>
      <w:rFonts w:ascii="Arial" w:eastAsia="Times New Roman" w:hAnsi="Arial" w:cs="Arial"/>
      <w:sz w:val="18"/>
      <w:szCs w:val="18"/>
      <w:lang w:eastAsia="ru-RU"/>
    </w:rPr>
  </w:style>
  <w:style w:type="paragraph" w:styleId="94">
    <w:name w:val="toc 9"/>
    <w:basedOn w:val="a6"/>
    <w:next w:val="a6"/>
    <w:autoRedefine/>
    <w:uiPriority w:val="99"/>
    <w:semiHidden/>
    <w:locked/>
    <w:rsid w:val="00C52DCF"/>
    <w:pPr>
      <w:spacing w:after="0" w:line="240" w:lineRule="auto"/>
      <w:ind w:left="1600"/>
    </w:pPr>
    <w:rPr>
      <w:rFonts w:ascii="Arial" w:eastAsia="Times New Roman" w:hAnsi="Arial" w:cs="Arial"/>
      <w:sz w:val="18"/>
      <w:szCs w:val="18"/>
      <w:lang w:eastAsia="ru-RU"/>
    </w:rPr>
  </w:style>
  <w:style w:type="character" w:customStyle="1" w:styleId="2f2">
    <w:name w:val="Текст Знак2"/>
    <w:uiPriority w:val="99"/>
    <w:locked/>
    <w:rsid w:val="00C52DCF"/>
    <w:rPr>
      <w:rFonts w:ascii="Courier New" w:hAnsi="Courier New"/>
      <w:sz w:val="20"/>
    </w:rPr>
  </w:style>
  <w:style w:type="paragraph" w:styleId="afffff8">
    <w:name w:val="List Number"/>
    <w:basedOn w:val="a6"/>
    <w:uiPriority w:val="99"/>
    <w:locked/>
    <w:rsid w:val="00C52DCF"/>
    <w:pPr>
      <w:spacing w:before="120" w:after="0" w:line="240" w:lineRule="auto"/>
      <w:jc w:val="both"/>
    </w:pPr>
    <w:rPr>
      <w:rFonts w:ascii="Arial" w:eastAsia="Times New Roman" w:hAnsi="Arial" w:cs="Arial"/>
      <w:sz w:val="24"/>
      <w:szCs w:val="24"/>
      <w:lang w:eastAsia="ru-RU"/>
    </w:rPr>
  </w:style>
  <w:style w:type="paragraph" w:customStyle="1" w:styleId="117">
    <w:name w:val="Знак11"/>
    <w:basedOn w:val="a6"/>
    <w:uiPriority w:val="99"/>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Normal">
    <w:name w:val="Normal Знак Знак"/>
    <w:uiPriority w:val="99"/>
    <w:rsid w:val="00C52DCF"/>
    <w:pPr>
      <w:widowControl w:val="0"/>
      <w:snapToGrid w:val="0"/>
    </w:pPr>
    <w:rPr>
      <w:rFonts w:ascii="Arial" w:eastAsia="Times New Roman" w:hAnsi="Arial" w:cs="Arial"/>
      <w:sz w:val="24"/>
      <w:szCs w:val="24"/>
    </w:rPr>
  </w:style>
  <w:style w:type="paragraph" w:customStyle="1" w:styleId="ConsCell">
    <w:name w:val="ConsCell"/>
    <w:rsid w:val="00C52DCF"/>
    <w:pPr>
      <w:widowControl w:val="0"/>
      <w:overflowPunct w:val="0"/>
      <w:autoSpaceDE w:val="0"/>
      <w:autoSpaceDN w:val="0"/>
      <w:adjustRightInd w:val="0"/>
    </w:pPr>
    <w:rPr>
      <w:rFonts w:ascii="Consultant" w:eastAsia="Times New Roman" w:hAnsi="Consultant" w:cs="Consultant"/>
      <w:sz w:val="20"/>
      <w:szCs w:val="20"/>
    </w:rPr>
  </w:style>
  <w:style w:type="paragraph" w:customStyle="1" w:styleId="TableText">
    <w:name w:val="TableText"/>
    <w:basedOn w:val="a6"/>
    <w:uiPriority w:val="99"/>
    <w:rsid w:val="00C52DCF"/>
    <w:pPr>
      <w:suppressAutoHyphens/>
      <w:spacing w:after="0" w:line="240" w:lineRule="auto"/>
      <w:jc w:val="both"/>
    </w:pPr>
    <w:rPr>
      <w:rFonts w:ascii="Arial" w:eastAsia="Times New Roman" w:hAnsi="Arial" w:cs="Arial"/>
      <w:sz w:val="24"/>
      <w:szCs w:val="24"/>
      <w:lang w:val="en-US" w:eastAsia="ru-RU"/>
    </w:rPr>
  </w:style>
  <w:style w:type="paragraph" w:customStyle="1" w:styleId="afffff9">
    <w:name w:val="список с точками"/>
    <w:basedOn w:val="a6"/>
    <w:uiPriority w:val="99"/>
    <w:rsid w:val="00C52DCF"/>
    <w:pPr>
      <w:tabs>
        <w:tab w:val="num" w:pos="964"/>
      </w:tabs>
      <w:spacing w:after="0" w:line="360" w:lineRule="auto"/>
      <w:ind w:left="964" w:hanging="255"/>
      <w:jc w:val="both"/>
    </w:pPr>
    <w:rPr>
      <w:rFonts w:ascii="Arial" w:eastAsia="Times New Roman" w:hAnsi="Arial" w:cs="Arial"/>
      <w:sz w:val="28"/>
      <w:szCs w:val="28"/>
      <w:lang w:eastAsia="ru-RU"/>
    </w:rPr>
  </w:style>
  <w:style w:type="character" w:customStyle="1" w:styleId="postbody">
    <w:name w:val="postbody"/>
    <w:uiPriority w:val="99"/>
    <w:rsid w:val="00C52DCF"/>
  </w:style>
  <w:style w:type="paragraph" w:customStyle="1" w:styleId="-0">
    <w:name w:val="Контракт-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
    <w:name w:val="Контракт-раздел"/>
    <w:basedOn w:val="a6"/>
    <w:next w:val="-0"/>
    <w:uiPriority w:val="99"/>
    <w:rsid w:val="00C52DCF"/>
    <w:pPr>
      <w:keepNext/>
      <w:tabs>
        <w:tab w:val="left" w:pos="540"/>
        <w:tab w:val="num" w:pos="567"/>
      </w:tabs>
      <w:suppressAutoHyphens/>
      <w:spacing w:before="360" w:after="120" w:line="240" w:lineRule="auto"/>
      <w:ind w:left="567" w:hanging="567"/>
      <w:jc w:val="center"/>
      <w:outlineLvl w:val="3"/>
    </w:pPr>
    <w:rPr>
      <w:rFonts w:ascii="Times New Roman" w:eastAsia="Times New Roman" w:hAnsi="Times New Roman" w:cs="Times New Roman"/>
      <w:b/>
      <w:bCs/>
      <w:caps/>
      <w:smallCaps/>
      <w:sz w:val="24"/>
      <w:szCs w:val="24"/>
      <w:lang w:eastAsia="ru-RU"/>
    </w:rPr>
  </w:style>
  <w:style w:type="paragraph" w:customStyle="1" w:styleId="-2">
    <w:name w:val="Контракт-под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4">
    <w:name w:val="Контракт-подподпункт"/>
    <w:basedOn w:val="a6"/>
    <w:uiPriority w:val="99"/>
    <w:rsid w:val="00C52DCF"/>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paragraph" w:customStyle="1" w:styleId="2f3">
    <w:name w:val="Знак Знак Знак 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CharChar1CharChar1">
    <w:name w:val="Char Char Знак Знак1 Char Char1 Знак Знак Char Char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2122">
    <w:name w:val="Заголовок 2.Заголовок 2 Знак1.Заголовок 2 Знак Знак.Заголовок 2 Знак Знак Знак"/>
    <w:basedOn w:val="a6"/>
    <w:next w:val="a6"/>
    <w:uiPriority w:val="99"/>
    <w:rsid w:val="00C52DCF"/>
    <w:pPr>
      <w:keepNext/>
      <w:spacing w:after="0" w:line="240" w:lineRule="auto"/>
      <w:jc w:val="center"/>
      <w:outlineLvl w:val="1"/>
    </w:pPr>
    <w:rPr>
      <w:rFonts w:ascii="Times New Roman" w:eastAsia="Times New Roman" w:hAnsi="Times New Roman" w:cs="Times New Roman"/>
      <w:b/>
      <w:sz w:val="28"/>
      <w:szCs w:val="20"/>
      <w:lang w:eastAsia="ru-RU"/>
    </w:rPr>
  </w:style>
  <w:style w:type="paragraph" w:customStyle="1" w:styleId="afffffa">
    <w:name w:val="Основной текст с отступом.Основной текст без отступа.текст"/>
    <w:basedOn w:val="a6"/>
    <w:uiPriority w:val="99"/>
    <w:rsid w:val="00C52DCF"/>
    <w:pPr>
      <w:spacing w:after="0" w:line="240" w:lineRule="auto"/>
      <w:ind w:left="5387"/>
      <w:jc w:val="center"/>
    </w:pPr>
    <w:rPr>
      <w:rFonts w:ascii="Times New Roman" w:eastAsia="Times New Roman" w:hAnsi="Times New Roman" w:cs="Times New Roman"/>
      <w:b/>
      <w:sz w:val="30"/>
      <w:szCs w:val="20"/>
      <w:lang w:eastAsia="ru-RU"/>
    </w:rPr>
  </w:style>
  <w:style w:type="paragraph" w:customStyle="1" w:styleId="222">
    <w:name w:val="Основной текст 22"/>
    <w:basedOn w:val="a6"/>
    <w:rsid w:val="00C52DCF"/>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afffffb">
    <w:name w:val="Мой стиль Знак"/>
    <w:basedOn w:val="a6"/>
    <w:uiPriority w:val="99"/>
    <w:rsid w:val="00C52DCF"/>
    <w:pPr>
      <w:adjustRightInd w:val="0"/>
      <w:spacing w:after="120" w:line="240" w:lineRule="auto"/>
      <w:ind w:firstLine="567"/>
      <w:jc w:val="both"/>
      <w:textAlignment w:val="baseline"/>
    </w:pPr>
    <w:rPr>
      <w:rFonts w:ascii="Times New Roman" w:eastAsia="Times New Roman" w:hAnsi="Times New Roman" w:cs="Times New Roman"/>
      <w:sz w:val="24"/>
      <w:szCs w:val="24"/>
      <w:lang w:eastAsia="ru-RU"/>
    </w:rPr>
  </w:style>
  <w:style w:type="paragraph" w:customStyle="1" w:styleId="12">
    <w:name w:val="Маркированный список1"/>
    <w:basedOn w:val="af0"/>
    <w:link w:val="1ff6"/>
    <w:rsid w:val="00C52DCF"/>
    <w:pPr>
      <w:keepLines/>
      <w:widowControl/>
      <w:numPr>
        <w:numId w:val="7"/>
      </w:numPr>
      <w:tabs>
        <w:tab w:val="left" w:pos="0"/>
      </w:tabs>
      <w:spacing w:line="360" w:lineRule="auto"/>
    </w:pPr>
    <w:rPr>
      <w:sz w:val="26"/>
      <w:szCs w:val="24"/>
    </w:rPr>
  </w:style>
  <w:style w:type="character" w:customStyle="1" w:styleId="1ff6">
    <w:name w:val="Маркированный список1 Знак"/>
    <w:link w:val="12"/>
    <w:locked/>
    <w:rsid w:val="00C52DCF"/>
    <w:rPr>
      <w:rFonts w:ascii="Times New Roman" w:eastAsia="Times New Roman" w:hAnsi="Times New Roman"/>
      <w:sz w:val="26"/>
      <w:szCs w:val="24"/>
      <w:lang w:eastAsia="ar-SA"/>
    </w:rPr>
  </w:style>
  <w:style w:type="paragraph" w:customStyle="1" w:styleId="phNormal">
    <w:name w:val="ph_Normal"/>
    <w:basedOn w:val="a6"/>
    <w:uiPriority w:val="99"/>
    <w:rsid w:val="00C52DCF"/>
    <w:pPr>
      <w:suppressAutoHyphens/>
      <w:spacing w:before="120" w:after="120" w:line="360" w:lineRule="auto"/>
      <w:ind w:firstLine="851"/>
      <w:jc w:val="both"/>
    </w:pPr>
    <w:rPr>
      <w:rFonts w:ascii="Times New Roman" w:eastAsia="Times New Roman" w:hAnsi="Times New Roman" w:cs="Times New Roman"/>
      <w:sz w:val="24"/>
      <w:szCs w:val="24"/>
      <w:lang w:eastAsia="ar-SA"/>
    </w:rPr>
  </w:style>
  <w:style w:type="paragraph" w:customStyle="1" w:styleId="1ff7">
    <w:name w:val="1)"/>
    <w:basedOn w:val="afffff8"/>
    <w:next w:val="22"/>
    <w:uiPriority w:val="99"/>
    <w:rsid w:val="00C52DCF"/>
    <w:pPr>
      <w:tabs>
        <w:tab w:val="num" w:pos="454"/>
      </w:tabs>
      <w:suppressAutoHyphens/>
      <w:spacing w:after="120" w:line="360" w:lineRule="auto"/>
      <w:ind w:left="454" w:hanging="454"/>
    </w:pPr>
    <w:rPr>
      <w:rFonts w:ascii="Times New Roman" w:hAnsi="Times New Roman" w:cs="Times New Roman"/>
      <w:sz w:val="26"/>
      <w:szCs w:val="26"/>
      <w:lang w:eastAsia="ar-SA"/>
    </w:rPr>
  </w:style>
  <w:style w:type="paragraph" w:customStyle="1" w:styleId="2f4">
    <w:name w:val="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55">
    <w:name w:val="Знак Знак5"/>
    <w:uiPriority w:val="99"/>
    <w:locked/>
    <w:rsid w:val="00C52DCF"/>
    <w:rPr>
      <w:rFonts w:ascii="Arial" w:hAnsi="Arial"/>
      <w:sz w:val="32"/>
      <w:lang w:val="ru-RU" w:eastAsia="ru-RU"/>
    </w:rPr>
  </w:style>
  <w:style w:type="paragraph" w:customStyle="1" w:styleId="1ff8">
    <w:name w:val="Знак Знак Знак1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23">
    <w:name w:val="Знак Знак22"/>
    <w:uiPriority w:val="99"/>
    <w:locked/>
    <w:rsid w:val="00C52DCF"/>
    <w:rPr>
      <w:rFonts w:ascii="Arial" w:hAnsi="Arial"/>
      <w:sz w:val="24"/>
      <w:lang w:val="en-AU" w:eastAsia="ru-RU"/>
    </w:rPr>
  </w:style>
  <w:style w:type="character" w:customStyle="1" w:styleId="122">
    <w:name w:val="Знак Знак12"/>
    <w:uiPriority w:val="99"/>
    <w:locked/>
    <w:rsid w:val="00C52DCF"/>
    <w:rPr>
      <w:sz w:val="32"/>
      <w:lang w:val="ru-RU" w:eastAsia="ru-RU"/>
    </w:rPr>
  </w:style>
  <w:style w:type="character" w:customStyle="1" w:styleId="141">
    <w:name w:val="Знак Знак14"/>
    <w:uiPriority w:val="99"/>
    <w:locked/>
    <w:rsid w:val="00C52DCF"/>
    <w:rPr>
      <w:rFonts w:ascii="Arial" w:hAnsi="Arial"/>
      <w:sz w:val="28"/>
      <w:lang w:val="ru-RU" w:eastAsia="ru-RU"/>
    </w:rPr>
  </w:style>
  <w:style w:type="character" w:customStyle="1" w:styleId="afffffc">
    <w:name w:val="Подраздел Знак"/>
    <w:aliases w:val="H3 Знак Знак"/>
    <w:uiPriority w:val="99"/>
    <w:locked/>
    <w:rsid w:val="00C52DCF"/>
    <w:rPr>
      <w:rFonts w:ascii="Arial" w:hAnsi="Arial"/>
      <w:b/>
      <w:sz w:val="26"/>
      <w:lang w:val="ru-RU" w:eastAsia="ru-RU"/>
    </w:rPr>
  </w:style>
  <w:style w:type="character" w:customStyle="1" w:styleId="47">
    <w:name w:val="Заголовок 4 дополнительный Знак Знак"/>
    <w:uiPriority w:val="99"/>
    <w:locked/>
    <w:rsid w:val="00C52DCF"/>
    <w:rPr>
      <w:rFonts w:ascii="Arial" w:hAnsi="Arial"/>
      <w:b/>
      <w:sz w:val="28"/>
      <w:lang w:val="ru-RU" w:eastAsia="ru-RU"/>
    </w:rPr>
  </w:style>
  <w:style w:type="character" w:customStyle="1" w:styleId="180">
    <w:name w:val="Знак Знак18"/>
    <w:uiPriority w:val="99"/>
    <w:locked/>
    <w:rsid w:val="00C52DCF"/>
    <w:rPr>
      <w:rFonts w:ascii="Arial" w:hAnsi="Arial"/>
      <w:b/>
      <w:i/>
      <w:sz w:val="26"/>
      <w:lang w:val="ru-RU" w:eastAsia="ru-RU"/>
    </w:rPr>
  </w:style>
  <w:style w:type="character" w:customStyle="1" w:styleId="170">
    <w:name w:val="Знак Знак17"/>
    <w:uiPriority w:val="99"/>
    <w:locked/>
    <w:rsid w:val="00C52DCF"/>
    <w:rPr>
      <w:b/>
      <w:sz w:val="22"/>
      <w:lang w:val="ru-RU" w:eastAsia="ru-RU"/>
    </w:rPr>
  </w:style>
  <w:style w:type="character" w:customStyle="1" w:styleId="160">
    <w:name w:val="Знак Знак16"/>
    <w:uiPriority w:val="99"/>
    <w:locked/>
    <w:rsid w:val="00C52DCF"/>
    <w:rPr>
      <w:sz w:val="24"/>
      <w:lang w:val="ru-RU" w:eastAsia="ru-RU"/>
    </w:rPr>
  </w:style>
  <w:style w:type="character" w:customStyle="1" w:styleId="150">
    <w:name w:val="Знак Знак15"/>
    <w:uiPriority w:val="99"/>
    <w:locked/>
    <w:rsid w:val="00C52DCF"/>
    <w:rPr>
      <w:i/>
      <w:sz w:val="24"/>
      <w:lang w:val="ru-RU" w:eastAsia="ru-RU"/>
    </w:rPr>
  </w:style>
  <w:style w:type="paragraph" w:styleId="afffffd">
    <w:name w:val="Normal Indent"/>
    <w:basedOn w:val="a6"/>
    <w:autoRedefine/>
    <w:uiPriority w:val="99"/>
    <w:locked/>
    <w:rsid w:val="00C52DCF"/>
    <w:pPr>
      <w:tabs>
        <w:tab w:val="num" w:pos="0"/>
        <w:tab w:val="left" w:pos="357"/>
      </w:tabs>
      <w:spacing w:before="60" w:after="0" w:line="240" w:lineRule="auto"/>
      <w:ind w:firstLine="709"/>
      <w:jc w:val="both"/>
    </w:pPr>
    <w:rPr>
      <w:rFonts w:ascii="Arial" w:eastAsia="Times New Roman" w:hAnsi="Arial" w:cs="Arial"/>
      <w:sz w:val="24"/>
      <w:szCs w:val="20"/>
      <w:lang w:eastAsia="ru-RU"/>
    </w:rPr>
  </w:style>
  <w:style w:type="character" w:customStyle="1" w:styleId="64">
    <w:name w:val="Знак Знак6"/>
    <w:uiPriority w:val="99"/>
    <w:locked/>
    <w:rsid w:val="00C52DCF"/>
    <w:rPr>
      <w:lang w:val="ru-RU" w:eastAsia="ru-RU"/>
    </w:rPr>
  </w:style>
  <w:style w:type="character" w:customStyle="1" w:styleId="131">
    <w:name w:val="Знак Знак13"/>
    <w:uiPriority w:val="99"/>
    <w:locked/>
    <w:rsid w:val="00C52DCF"/>
    <w:rPr>
      <w:rFonts w:ascii="Arial" w:hAnsi="Arial"/>
      <w:i/>
      <w:sz w:val="24"/>
      <w:lang w:val="ru-RU" w:eastAsia="ar-SA" w:bidi="ar-SA"/>
    </w:rPr>
  </w:style>
  <w:style w:type="paragraph" w:styleId="3f">
    <w:name w:val="List Bullet 3"/>
    <w:basedOn w:val="a6"/>
    <w:uiPriority w:val="99"/>
    <w:locked/>
    <w:rsid w:val="00C52DCF"/>
    <w:pPr>
      <w:tabs>
        <w:tab w:val="num" w:pos="926"/>
      </w:tabs>
      <w:spacing w:after="0" w:line="288" w:lineRule="auto"/>
      <w:ind w:left="926" w:hanging="360"/>
      <w:contextualSpacing/>
      <w:jc w:val="both"/>
    </w:pPr>
    <w:rPr>
      <w:rFonts w:ascii="Times New Roman" w:eastAsia="Times New Roman" w:hAnsi="Times New Roman" w:cs="Times New Roman"/>
      <w:sz w:val="24"/>
      <w:szCs w:val="24"/>
      <w:lang w:eastAsia="ru-RU"/>
    </w:rPr>
  </w:style>
  <w:style w:type="character" w:customStyle="1" w:styleId="100">
    <w:name w:val="Знак Знак10"/>
    <w:uiPriority w:val="99"/>
    <w:locked/>
    <w:rsid w:val="00C52DCF"/>
    <w:rPr>
      <w:b/>
      <w:caps/>
      <w:sz w:val="24"/>
      <w:lang w:val="ru-RU" w:eastAsia="ru-RU"/>
    </w:rPr>
  </w:style>
  <w:style w:type="character" w:customStyle="1" w:styleId="3f0">
    <w:name w:val="Знак Знак3"/>
    <w:locked/>
    <w:rsid w:val="00C52DCF"/>
    <w:rPr>
      <w:rFonts w:ascii="Tahoma" w:hAnsi="Tahoma"/>
      <w:sz w:val="16"/>
      <w:lang w:val="ru-RU" w:eastAsia="ru-RU"/>
    </w:rPr>
  </w:style>
  <w:style w:type="paragraph" w:customStyle="1" w:styleId="BodyText210">
    <w:name w:val="Body Text 21"/>
    <w:basedOn w:val="a6"/>
    <w:uiPriority w:val="99"/>
    <w:rsid w:val="00C52DCF"/>
    <w:pPr>
      <w:widowControl w:val="0"/>
      <w:tabs>
        <w:tab w:val="num" w:pos="0"/>
      </w:tabs>
      <w:spacing w:after="0" w:line="288" w:lineRule="auto"/>
      <w:ind w:firstLine="709"/>
      <w:jc w:val="both"/>
    </w:pPr>
    <w:rPr>
      <w:rFonts w:ascii="Times New Roman" w:eastAsia="Times New Roman" w:hAnsi="Times New Roman" w:cs="Times New Roman"/>
      <w:sz w:val="28"/>
      <w:szCs w:val="20"/>
      <w:lang w:eastAsia="ru-RU"/>
    </w:rPr>
  </w:style>
  <w:style w:type="paragraph" w:customStyle="1" w:styleId="a1">
    <w:name w:val="Маркированный список (тбл)"/>
    <w:basedOn w:val="a6"/>
    <w:uiPriority w:val="99"/>
    <w:rsid w:val="00C52DCF"/>
    <w:pPr>
      <w:numPr>
        <w:numId w:val="8"/>
      </w:numPr>
      <w:spacing w:before="40" w:after="120" w:line="288" w:lineRule="auto"/>
      <w:jc w:val="both"/>
    </w:pPr>
    <w:rPr>
      <w:rFonts w:ascii="Times New Roman" w:eastAsia="Times New Roman" w:hAnsi="Times New Roman" w:cs="Times New Roman"/>
      <w:bCs/>
      <w:sz w:val="20"/>
      <w:szCs w:val="18"/>
      <w:lang w:eastAsia="ru-RU"/>
    </w:rPr>
  </w:style>
  <w:style w:type="paragraph" w:customStyle="1" w:styleId="afffffe">
    <w:name w:val="Шапка таблицы"/>
    <w:basedOn w:val="a6"/>
    <w:uiPriority w:val="99"/>
    <w:rsid w:val="00C52DCF"/>
    <w:pPr>
      <w:keepNext/>
      <w:tabs>
        <w:tab w:val="num" w:pos="0"/>
      </w:tabs>
      <w:spacing w:before="60" w:after="120" w:line="288" w:lineRule="auto"/>
      <w:ind w:firstLine="709"/>
      <w:jc w:val="both"/>
    </w:pPr>
    <w:rPr>
      <w:rFonts w:ascii="Times New Roman" w:eastAsia="Times New Roman" w:hAnsi="Times New Roman" w:cs="Times New Roman"/>
      <w:b/>
      <w:bCs/>
      <w:szCs w:val="18"/>
      <w:lang w:eastAsia="ru-RU"/>
    </w:rPr>
  </w:style>
  <w:style w:type="character" w:customStyle="1" w:styleId="affffff">
    <w:name w:val="Обычный (тбл) Знак"/>
    <w:link w:val="affffff0"/>
    <w:uiPriority w:val="99"/>
    <w:locked/>
    <w:rsid w:val="00C52DCF"/>
    <w:rPr>
      <w:sz w:val="18"/>
    </w:rPr>
  </w:style>
  <w:style w:type="paragraph" w:customStyle="1" w:styleId="affffff0">
    <w:name w:val="Обычный (тбл)"/>
    <w:basedOn w:val="a6"/>
    <w:link w:val="affffff"/>
    <w:uiPriority w:val="99"/>
    <w:rsid w:val="00C52DCF"/>
    <w:pPr>
      <w:tabs>
        <w:tab w:val="num" w:pos="0"/>
      </w:tabs>
      <w:spacing w:before="40" w:after="120" w:line="288" w:lineRule="auto"/>
      <w:ind w:firstLine="709"/>
      <w:jc w:val="both"/>
    </w:pPr>
    <w:rPr>
      <w:rFonts w:cs="Times New Roman"/>
      <w:sz w:val="18"/>
      <w:lang w:eastAsia="ru-RU"/>
    </w:rPr>
  </w:style>
  <w:style w:type="paragraph" w:customStyle="1" w:styleId="1">
    <w:name w:val="Список маркир. 1"/>
    <w:basedOn w:val="a6"/>
    <w:uiPriority w:val="99"/>
    <w:rsid w:val="00C52DCF"/>
    <w:pPr>
      <w:numPr>
        <w:numId w:val="9"/>
      </w:numPr>
      <w:spacing w:after="120" w:line="288" w:lineRule="auto"/>
      <w:jc w:val="both"/>
    </w:pPr>
    <w:rPr>
      <w:rFonts w:ascii="Times New Roman" w:eastAsia="Times New Roman" w:hAnsi="Times New Roman" w:cs="Times New Roman"/>
      <w:sz w:val="24"/>
      <w:szCs w:val="24"/>
      <w:lang w:eastAsia="ru-RU"/>
    </w:rPr>
  </w:style>
  <w:style w:type="paragraph" w:customStyle="1" w:styleId="1ff9">
    <w:name w:val="Список1"/>
    <w:basedOn w:val="a6"/>
    <w:uiPriority w:val="99"/>
    <w:rsid w:val="00C52DCF"/>
    <w:pPr>
      <w:tabs>
        <w:tab w:val="num" w:pos="0"/>
      </w:tabs>
      <w:spacing w:after="0" w:line="240" w:lineRule="auto"/>
      <w:jc w:val="both"/>
    </w:pPr>
    <w:rPr>
      <w:rFonts w:ascii="Times New Roman" w:eastAsia="Times New Roman" w:hAnsi="Times New Roman" w:cs="Times New Roman"/>
      <w:sz w:val="28"/>
      <w:szCs w:val="24"/>
      <w:lang w:eastAsia="ru-RU"/>
    </w:rPr>
  </w:style>
  <w:style w:type="paragraph" w:customStyle="1" w:styleId="1ffa">
    <w:name w:val="Текст1"/>
    <w:basedOn w:val="a6"/>
    <w:rsid w:val="00C52DCF"/>
    <w:pPr>
      <w:tabs>
        <w:tab w:val="num" w:pos="0"/>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10">
    <w:name w:val="м_список1"/>
    <w:basedOn w:val="a6"/>
    <w:uiPriority w:val="99"/>
    <w:rsid w:val="00C52DCF"/>
    <w:pPr>
      <w:numPr>
        <w:numId w:val="10"/>
      </w:numPr>
      <w:spacing w:before="60" w:after="60" w:line="240" w:lineRule="auto"/>
      <w:jc w:val="both"/>
    </w:pPr>
    <w:rPr>
      <w:rFonts w:ascii="Times New Roman" w:eastAsia="Times New Roman" w:hAnsi="Times New Roman" w:cs="Times New Roman"/>
      <w:sz w:val="24"/>
      <w:szCs w:val="20"/>
      <w:lang w:eastAsia="ru-RU"/>
    </w:rPr>
  </w:style>
  <w:style w:type="paragraph" w:customStyle="1" w:styleId="doc">
    <w:name w:val="doc"/>
    <w:basedOn w:val="a6"/>
    <w:uiPriority w:val="99"/>
    <w:rsid w:val="00C52DCF"/>
    <w:pPr>
      <w:tabs>
        <w:tab w:val="num" w:pos="0"/>
      </w:tabs>
      <w:spacing w:before="100" w:beforeAutospacing="1" w:after="100" w:afterAutospacing="1" w:line="240" w:lineRule="auto"/>
      <w:jc w:val="both"/>
    </w:pPr>
    <w:rPr>
      <w:rFonts w:ascii="Arial Unicode MS" w:eastAsia="Times New Roman" w:hAnsi="Arial Unicode MS" w:cs="Times New Roman"/>
      <w:sz w:val="24"/>
      <w:szCs w:val="24"/>
      <w:lang w:eastAsia="ru-RU"/>
    </w:rPr>
  </w:style>
  <w:style w:type="character" w:customStyle="1" w:styleId="MainTXT">
    <w:name w:val="MainTXT Знак"/>
    <w:link w:val="MainTXT0"/>
    <w:uiPriority w:val="99"/>
    <w:locked/>
    <w:rsid w:val="00C52DCF"/>
    <w:rPr>
      <w:sz w:val="24"/>
      <w:lang w:eastAsia="ar-SA"/>
    </w:rPr>
  </w:style>
  <w:style w:type="paragraph" w:customStyle="1" w:styleId="MainTXT0">
    <w:name w:val="MainTXT"/>
    <w:basedOn w:val="a6"/>
    <w:link w:val="MainTXT"/>
    <w:uiPriority w:val="99"/>
    <w:rsid w:val="00C52DCF"/>
    <w:pPr>
      <w:tabs>
        <w:tab w:val="num" w:pos="0"/>
      </w:tabs>
      <w:suppressAutoHyphens/>
      <w:spacing w:after="120" w:line="240" w:lineRule="auto"/>
      <w:ind w:firstLine="709"/>
      <w:jc w:val="both"/>
    </w:pPr>
    <w:rPr>
      <w:rFonts w:cs="Times New Roman"/>
      <w:sz w:val="24"/>
      <w:lang w:eastAsia="ar-SA"/>
    </w:rPr>
  </w:style>
  <w:style w:type="paragraph" w:customStyle="1" w:styleId="StyleFirstline127cm">
    <w:name w:val="Style First line:  127 cm"/>
    <w:basedOn w:val="a6"/>
    <w:uiPriority w:val="99"/>
    <w:rsid w:val="00C52DCF"/>
    <w:pPr>
      <w:tabs>
        <w:tab w:val="num" w:pos="0"/>
      </w:tabs>
      <w:spacing w:before="120" w:after="0" w:line="240" w:lineRule="auto"/>
      <w:ind w:firstLine="720"/>
      <w:jc w:val="both"/>
    </w:pPr>
    <w:rPr>
      <w:rFonts w:ascii="Arial" w:eastAsia="Times New Roman" w:hAnsi="Arial" w:cs="Times New Roman"/>
      <w:sz w:val="24"/>
      <w:szCs w:val="20"/>
    </w:rPr>
  </w:style>
  <w:style w:type="paragraph" w:customStyle="1" w:styleId="List-Num1">
    <w:name w:val="List-Num1"/>
    <w:basedOn w:val="ae"/>
    <w:uiPriority w:val="99"/>
    <w:rsid w:val="00C52DCF"/>
    <w:pPr>
      <w:widowControl/>
      <w:numPr>
        <w:numId w:val="11"/>
      </w:numPr>
      <w:spacing w:after="120"/>
    </w:pPr>
    <w:rPr>
      <w:sz w:val="24"/>
      <w:szCs w:val="20"/>
    </w:rPr>
  </w:style>
  <w:style w:type="paragraph" w:customStyle="1" w:styleId="List-1">
    <w:name w:val="List-1"/>
    <w:basedOn w:val="ae"/>
    <w:uiPriority w:val="99"/>
    <w:rsid w:val="00C52DCF"/>
    <w:pPr>
      <w:widowControl/>
      <w:numPr>
        <w:numId w:val="12"/>
      </w:numPr>
      <w:spacing w:after="120"/>
    </w:pPr>
    <w:rPr>
      <w:sz w:val="24"/>
      <w:szCs w:val="20"/>
    </w:rPr>
  </w:style>
  <w:style w:type="paragraph" w:customStyle="1" w:styleId="2f5">
    <w:name w:val="Текст2"/>
    <w:basedOn w:val="a6"/>
    <w:uiPriority w:val="99"/>
    <w:rsid w:val="00C52DCF"/>
    <w:pPr>
      <w:tabs>
        <w:tab w:val="left" w:pos="708"/>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20">
    <w:name w:val="ПрилА2"/>
    <w:basedOn w:val="a6"/>
    <w:uiPriority w:val="99"/>
    <w:rsid w:val="00C52DCF"/>
    <w:pPr>
      <w:widowControl w:val="0"/>
      <w:numPr>
        <w:ilvl w:val="1"/>
        <w:numId w:val="13"/>
      </w:numPr>
      <w:snapToGrid w:val="0"/>
      <w:spacing w:after="120" w:line="288" w:lineRule="auto"/>
      <w:outlineLvl w:val="1"/>
    </w:pPr>
    <w:rPr>
      <w:rFonts w:ascii="Arial" w:eastAsia="Times New Roman" w:hAnsi="Arial" w:cs="Times New Roman"/>
      <w:b/>
      <w:sz w:val="28"/>
      <w:szCs w:val="20"/>
      <w:lang w:eastAsia="ru-RU"/>
    </w:rPr>
  </w:style>
  <w:style w:type="paragraph" w:customStyle="1" w:styleId="3">
    <w:name w:val="ПрилА3"/>
    <w:basedOn w:val="a6"/>
    <w:uiPriority w:val="99"/>
    <w:rsid w:val="00C52DCF"/>
    <w:pPr>
      <w:widowControl w:val="0"/>
      <w:numPr>
        <w:ilvl w:val="2"/>
        <w:numId w:val="13"/>
      </w:numPr>
      <w:snapToGrid w:val="0"/>
      <w:spacing w:after="120" w:line="288" w:lineRule="auto"/>
      <w:jc w:val="both"/>
      <w:outlineLvl w:val="2"/>
    </w:pPr>
    <w:rPr>
      <w:rFonts w:ascii="Arial" w:eastAsia="Times New Roman" w:hAnsi="Arial" w:cs="Times New Roman"/>
      <w:b/>
      <w:sz w:val="24"/>
      <w:szCs w:val="20"/>
      <w:lang w:eastAsia="ru-RU"/>
    </w:rPr>
  </w:style>
  <w:style w:type="paragraph" w:customStyle="1" w:styleId="a0">
    <w:name w:val="Приложение А"/>
    <w:basedOn w:val="a6"/>
    <w:next w:val="a6"/>
    <w:uiPriority w:val="99"/>
    <w:rsid w:val="00C52DCF"/>
    <w:pPr>
      <w:pageBreakBefore/>
      <w:widowControl w:val="0"/>
      <w:numPr>
        <w:numId w:val="13"/>
      </w:numPr>
      <w:snapToGrid w:val="0"/>
      <w:spacing w:after="120" w:line="288" w:lineRule="auto"/>
      <w:ind w:left="1701"/>
      <w:jc w:val="center"/>
      <w:outlineLvl w:val="0"/>
    </w:pPr>
    <w:rPr>
      <w:rFonts w:ascii="Arial" w:eastAsia="Times New Roman" w:hAnsi="Arial" w:cs="Times New Roman"/>
      <w:b/>
      <w:caps/>
      <w:sz w:val="32"/>
      <w:szCs w:val="20"/>
      <w:lang w:eastAsia="ru-RU"/>
    </w:rPr>
  </w:style>
  <w:style w:type="paragraph" w:customStyle="1" w:styleId="31">
    <w:name w:val="Маркированный список 3 (тбл)"/>
    <w:basedOn w:val="a6"/>
    <w:uiPriority w:val="99"/>
    <w:rsid w:val="00C52DCF"/>
    <w:pPr>
      <w:numPr>
        <w:numId w:val="14"/>
      </w:numPr>
      <w:spacing w:before="40" w:after="80" w:line="240" w:lineRule="auto"/>
    </w:pPr>
    <w:rPr>
      <w:rFonts w:ascii="Times New Roman" w:eastAsia="Times New Roman" w:hAnsi="Times New Roman" w:cs="Times New Roman"/>
      <w:bCs/>
      <w:szCs w:val="18"/>
      <w:lang w:eastAsia="ru-RU"/>
    </w:rPr>
  </w:style>
  <w:style w:type="paragraph" w:customStyle="1" w:styleId="affffff1">
    <w:name w:val="Название таблицы"/>
    <w:basedOn w:val="a6"/>
    <w:next w:val="a6"/>
    <w:uiPriority w:val="99"/>
    <w:rsid w:val="00C52DCF"/>
    <w:pPr>
      <w:keepNext/>
      <w:keepLines/>
      <w:tabs>
        <w:tab w:val="left" w:pos="708"/>
      </w:tabs>
      <w:spacing w:before="300" w:after="240" w:line="240" w:lineRule="auto"/>
      <w:jc w:val="both"/>
    </w:pPr>
    <w:rPr>
      <w:rFonts w:ascii="Times New Roman" w:eastAsia="Times New Roman" w:hAnsi="Times New Roman" w:cs="Times New Roman"/>
      <w:sz w:val="24"/>
      <w:szCs w:val="24"/>
      <w:lang w:eastAsia="ru-RU"/>
    </w:rPr>
  </w:style>
  <w:style w:type="paragraph" w:customStyle="1" w:styleId="13">
    <w:name w:val="нумерованный список 1"/>
    <w:basedOn w:val="a6"/>
    <w:uiPriority w:val="99"/>
    <w:rsid w:val="00C52DCF"/>
    <w:pPr>
      <w:numPr>
        <w:numId w:val="15"/>
      </w:numPr>
      <w:spacing w:before="120" w:after="0" w:line="312" w:lineRule="auto"/>
      <w:jc w:val="both"/>
    </w:pPr>
    <w:rPr>
      <w:rFonts w:ascii="Times New Roman" w:eastAsia="Times New Roman" w:hAnsi="Times New Roman" w:cs="Times New Roman"/>
      <w:sz w:val="26"/>
      <w:szCs w:val="20"/>
      <w:lang w:eastAsia="ru-RU"/>
    </w:rPr>
  </w:style>
  <w:style w:type="character" w:customStyle="1" w:styleId="affffff2">
    <w:name w:val="Обычный сверху Знак"/>
    <w:link w:val="affffff3"/>
    <w:uiPriority w:val="99"/>
    <w:locked/>
    <w:rsid w:val="00C52DCF"/>
    <w:rPr>
      <w:lang w:eastAsia="ar-SA"/>
    </w:rPr>
  </w:style>
  <w:style w:type="paragraph" w:customStyle="1" w:styleId="affffff3">
    <w:name w:val="Обычный сверху"/>
    <w:basedOn w:val="a6"/>
    <w:next w:val="a6"/>
    <w:link w:val="affffff2"/>
    <w:uiPriority w:val="99"/>
    <w:rsid w:val="00C52DCF"/>
    <w:pPr>
      <w:keepNext/>
      <w:tabs>
        <w:tab w:val="left" w:pos="708"/>
      </w:tabs>
      <w:suppressAutoHyphens/>
      <w:spacing w:before="113" w:after="198"/>
      <w:jc w:val="both"/>
    </w:pPr>
    <w:rPr>
      <w:rFonts w:cs="Times New Roman"/>
      <w:lang w:eastAsia="ar-SA"/>
    </w:rPr>
  </w:style>
  <w:style w:type="paragraph" w:styleId="affffff4">
    <w:name w:val="TOC Heading"/>
    <w:basedOn w:val="15"/>
    <w:next w:val="a6"/>
    <w:uiPriority w:val="99"/>
    <w:qFormat/>
    <w:rsid w:val="00C52DCF"/>
    <w:pPr>
      <w:keepLines/>
      <w:tabs>
        <w:tab w:val="clear" w:pos="432"/>
        <w:tab w:val="left" w:pos="708"/>
      </w:tabs>
      <w:suppressAutoHyphens w:val="0"/>
      <w:spacing w:before="480" w:line="276" w:lineRule="auto"/>
      <w:ind w:left="0" w:firstLine="0"/>
      <w:jc w:val="left"/>
      <w:outlineLvl w:val="9"/>
    </w:pPr>
    <w:rPr>
      <w:rFonts w:ascii="Cambria" w:hAnsi="Cambria"/>
      <w:b w:val="0"/>
      <w:bCs w:val="0"/>
      <w:color w:val="365F91"/>
      <w:kern w:val="32"/>
      <w:sz w:val="32"/>
      <w:szCs w:val="32"/>
      <w:lang w:eastAsia="ru-RU"/>
    </w:rPr>
  </w:style>
  <w:style w:type="character" w:customStyle="1" w:styleId="affffff5">
    <w:name w:val="Термин"/>
    <w:uiPriority w:val="99"/>
    <w:rsid w:val="00C52DCF"/>
    <w:rPr>
      <w:rFonts w:ascii="Times New Roman" w:hAnsi="Times New Roman"/>
      <w:b/>
      <w:i/>
      <w:color w:val="auto"/>
    </w:rPr>
  </w:style>
  <w:style w:type="character" w:customStyle="1" w:styleId="affffff6">
    <w:name w:val="Кнопка (с контуром)"/>
    <w:uiPriority w:val="99"/>
    <w:rsid w:val="00C52DCF"/>
    <w:rPr>
      <w:position w:val="-10"/>
      <w:bdr w:val="single" w:sz="4" w:space="0" w:color="C0C0C0" w:shadow="1" w:frame="1"/>
    </w:rPr>
  </w:style>
  <w:style w:type="character" w:customStyle="1" w:styleId="affffff7">
    <w:name w:val="Перекрестная ссылка"/>
    <w:uiPriority w:val="99"/>
    <w:rsid w:val="00C52DCF"/>
    <w:rPr>
      <w:rFonts w:ascii="Arial" w:hAnsi="Arial"/>
      <w:color w:val="000080"/>
      <w:sz w:val="22"/>
      <w:u w:val="single"/>
    </w:rPr>
  </w:style>
  <w:style w:type="character" w:customStyle="1" w:styleId="WW8Num33z2">
    <w:name w:val="WW8Num33z2"/>
    <w:uiPriority w:val="99"/>
    <w:rsid w:val="00C52DCF"/>
    <w:rPr>
      <w:rFonts w:ascii="Wingdings" w:hAnsi="Wingdings"/>
    </w:rPr>
  </w:style>
  <w:style w:type="character" w:styleId="affffff8">
    <w:name w:val="Book Title"/>
    <w:uiPriority w:val="99"/>
    <w:qFormat/>
    <w:rsid w:val="00C52DCF"/>
    <w:rPr>
      <w:rFonts w:cs="Times New Roman"/>
      <w:b/>
      <w:smallCaps/>
      <w:spacing w:val="5"/>
    </w:rPr>
  </w:style>
  <w:style w:type="character" w:customStyle="1" w:styleId="WW8Num23z2">
    <w:name w:val="WW8Num23z2"/>
    <w:uiPriority w:val="99"/>
    <w:rsid w:val="00C52DCF"/>
    <w:rPr>
      <w:rFonts w:ascii="Wingdings" w:hAnsi="Wingdings"/>
    </w:rPr>
  </w:style>
  <w:style w:type="character" w:customStyle="1" w:styleId="230">
    <w:name w:val="Знак Знак23"/>
    <w:uiPriority w:val="99"/>
    <w:locked/>
    <w:rsid w:val="00C52DCF"/>
    <w:rPr>
      <w:rFonts w:ascii="Arial" w:hAnsi="Arial"/>
      <w:sz w:val="28"/>
      <w:lang w:val="ru-RU" w:eastAsia="ru-RU"/>
    </w:rPr>
  </w:style>
  <w:style w:type="paragraph" w:customStyle="1" w:styleId="132">
    <w:name w:val="Знак13"/>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9">
    <w:name w:val="Знак Знак Знак Знак Знак Знак Знак Знак Знак 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b">
    <w:name w:val="Знак Знак Знак Знак Знак Знак Знак Знак Знак Знак Знак Знак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table" w:customStyle="1" w:styleId="1111">
    <w:name w:val="Сетка таблицы111"/>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c">
    <w:name w:val="1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6">
    <w:name w:val="Основной шрифт абзаца2"/>
    <w:rsid w:val="00C52DCF"/>
  </w:style>
  <w:style w:type="character" w:customStyle="1" w:styleId="WW8Num1z0">
    <w:name w:val="WW8Num1z0"/>
    <w:rsid w:val="00C52DCF"/>
    <w:rPr>
      <w:rFonts w:ascii="Symbol" w:hAnsi="Symbol"/>
      <w:sz w:val="18"/>
    </w:rPr>
  </w:style>
  <w:style w:type="character" w:customStyle="1" w:styleId="WW8Num1z1">
    <w:name w:val="WW8Num1z1"/>
    <w:uiPriority w:val="99"/>
    <w:rsid w:val="00C52DCF"/>
    <w:rPr>
      <w:rFonts w:ascii="Wingdings 2" w:hAnsi="Wingdings 2"/>
      <w:sz w:val="18"/>
    </w:rPr>
  </w:style>
  <w:style w:type="character" w:customStyle="1" w:styleId="WW8Num1z2">
    <w:name w:val="WW8Num1z2"/>
    <w:uiPriority w:val="99"/>
    <w:rsid w:val="00C52DCF"/>
    <w:rPr>
      <w:rFonts w:ascii="StarSymbol" w:eastAsia="StarSymbol"/>
      <w:sz w:val="18"/>
    </w:rPr>
  </w:style>
  <w:style w:type="character" w:customStyle="1" w:styleId="WW8Num2z0">
    <w:name w:val="WW8Num2z0"/>
    <w:rsid w:val="00C52DCF"/>
    <w:rPr>
      <w:rFonts w:ascii="Symbol" w:hAnsi="Symbol"/>
      <w:sz w:val="18"/>
    </w:rPr>
  </w:style>
  <w:style w:type="character" w:customStyle="1" w:styleId="WW8Num2z1">
    <w:name w:val="WW8Num2z1"/>
    <w:uiPriority w:val="99"/>
    <w:rsid w:val="00C52DCF"/>
    <w:rPr>
      <w:rFonts w:ascii="Wingdings 2" w:hAnsi="Wingdings 2"/>
      <w:sz w:val="18"/>
    </w:rPr>
  </w:style>
  <w:style w:type="character" w:customStyle="1" w:styleId="WW8Num2z2">
    <w:name w:val="WW8Num2z2"/>
    <w:uiPriority w:val="99"/>
    <w:rsid w:val="00C52DCF"/>
    <w:rPr>
      <w:rFonts w:ascii="StarSymbol" w:eastAsia="StarSymbol"/>
      <w:sz w:val="18"/>
    </w:rPr>
  </w:style>
  <w:style w:type="character" w:customStyle="1" w:styleId="Absatz-Standardschriftart">
    <w:name w:val="Absatz-Standardschriftart"/>
    <w:rsid w:val="00C52DCF"/>
  </w:style>
  <w:style w:type="character" w:customStyle="1" w:styleId="WW8Num3z0">
    <w:name w:val="WW8Num3z0"/>
    <w:uiPriority w:val="99"/>
    <w:rsid w:val="00C52DCF"/>
    <w:rPr>
      <w:rFonts w:ascii="Symbol" w:hAnsi="Symbol"/>
      <w:sz w:val="18"/>
    </w:rPr>
  </w:style>
  <w:style w:type="character" w:customStyle="1" w:styleId="WW8Num3z1">
    <w:name w:val="WW8Num3z1"/>
    <w:uiPriority w:val="99"/>
    <w:rsid w:val="00C52DCF"/>
    <w:rPr>
      <w:rFonts w:ascii="Wingdings 2" w:hAnsi="Wingdings 2"/>
      <w:sz w:val="18"/>
    </w:rPr>
  </w:style>
  <w:style w:type="character" w:customStyle="1" w:styleId="WW8Num3z2">
    <w:name w:val="WW8Num3z2"/>
    <w:uiPriority w:val="99"/>
    <w:rsid w:val="00C52DCF"/>
    <w:rPr>
      <w:rFonts w:ascii="StarSymbol" w:eastAsia="StarSymbol"/>
      <w:sz w:val="18"/>
    </w:rPr>
  </w:style>
  <w:style w:type="character" w:customStyle="1" w:styleId="WW8Num4z0">
    <w:name w:val="WW8Num4z0"/>
    <w:uiPriority w:val="99"/>
    <w:rsid w:val="00C52DCF"/>
    <w:rPr>
      <w:rFonts w:ascii="Wingdings" w:hAnsi="Wingdings"/>
      <w:sz w:val="18"/>
    </w:rPr>
  </w:style>
  <w:style w:type="character" w:customStyle="1" w:styleId="WW8Num4z1">
    <w:name w:val="WW8Num4z1"/>
    <w:uiPriority w:val="99"/>
    <w:rsid w:val="00C52DCF"/>
    <w:rPr>
      <w:rFonts w:ascii="Wingdings 2" w:hAnsi="Wingdings 2"/>
      <w:sz w:val="18"/>
    </w:rPr>
  </w:style>
  <w:style w:type="character" w:customStyle="1" w:styleId="WW8Num4z2">
    <w:name w:val="WW8Num4z2"/>
    <w:uiPriority w:val="99"/>
    <w:rsid w:val="00C52DCF"/>
    <w:rPr>
      <w:rFonts w:ascii="StarSymbol" w:eastAsia="StarSymbol"/>
      <w:sz w:val="18"/>
    </w:rPr>
  </w:style>
  <w:style w:type="character" w:customStyle="1" w:styleId="WW8Num5z0">
    <w:name w:val="WW8Num5z0"/>
    <w:uiPriority w:val="99"/>
    <w:rsid w:val="00C52DCF"/>
    <w:rPr>
      <w:rFonts w:ascii="Wingdings" w:hAnsi="Wingdings"/>
      <w:sz w:val="18"/>
    </w:rPr>
  </w:style>
  <w:style w:type="character" w:customStyle="1" w:styleId="WW8Num5z1">
    <w:name w:val="WW8Num5z1"/>
    <w:uiPriority w:val="99"/>
    <w:rsid w:val="00C52DCF"/>
    <w:rPr>
      <w:rFonts w:ascii="Wingdings 2" w:hAnsi="Wingdings 2"/>
      <w:sz w:val="18"/>
    </w:rPr>
  </w:style>
  <w:style w:type="character" w:customStyle="1" w:styleId="WW8Num5z2">
    <w:name w:val="WW8Num5z2"/>
    <w:uiPriority w:val="99"/>
    <w:rsid w:val="00C52DCF"/>
    <w:rPr>
      <w:rFonts w:ascii="StarSymbol" w:eastAsia="StarSymbol"/>
      <w:sz w:val="18"/>
    </w:rPr>
  </w:style>
  <w:style w:type="character" w:customStyle="1" w:styleId="WW8Num6z0">
    <w:name w:val="WW8Num6z0"/>
    <w:uiPriority w:val="99"/>
    <w:rsid w:val="00C52DCF"/>
    <w:rPr>
      <w:rFonts w:ascii="Wingdings" w:hAnsi="Wingdings"/>
      <w:sz w:val="18"/>
    </w:rPr>
  </w:style>
  <w:style w:type="character" w:customStyle="1" w:styleId="WW8Num6z1">
    <w:name w:val="WW8Num6z1"/>
    <w:rsid w:val="00C52DCF"/>
    <w:rPr>
      <w:rFonts w:ascii="Wingdings 2" w:hAnsi="Wingdings 2"/>
      <w:sz w:val="18"/>
    </w:rPr>
  </w:style>
  <w:style w:type="character" w:customStyle="1" w:styleId="WW8Num7z0">
    <w:name w:val="WW8Num7z0"/>
    <w:uiPriority w:val="99"/>
    <w:rsid w:val="00C52DCF"/>
    <w:rPr>
      <w:rFonts w:ascii="Wingdings" w:hAnsi="Wingdings"/>
      <w:sz w:val="18"/>
    </w:rPr>
  </w:style>
  <w:style w:type="character" w:customStyle="1" w:styleId="WW8Num7z1">
    <w:name w:val="WW8Num7z1"/>
    <w:uiPriority w:val="99"/>
    <w:rsid w:val="00C52DCF"/>
    <w:rPr>
      <w:rFonts w:ascii="Wingdings 2" w:hAnsi="Wingdings 2"/>
      <w:sz w:val="18"/>
    </w:rPr>
  </w:style>
  <w:style w:type="character" w:customStyle="1" w:styleId="WW8Num7z2">
    <w:name w:val="WW8Num7z2"/>
    <w:uiPriority w:val="99"/>
    <w:rsid w:val="00C52DCF"/>
    <w:rPr>
      <w:rFonts w:ascii="StarSymbol" w:eastAsia="StarSymbol"/>
      <w:sz w:val="18"/>
    </w:rPr>
  </w:style>
  <w:style w:type="character" w:customStyle="1" w:styleId="WW8Num8z0">
    <w:name w:val="WW8Num8z0"/>
    <w:uiPriority w:val="99"/>
    <w:rsid w:val="00C52DCF"/>
    <w:rPr>
      <w:rFonts w:ascii="Wingdings" w:hAnsi="Wingdings"/>
      <w:sz w:val="18"/>
    </w:rPr>
  </w:style>
  <w:style w:type="character" w:customStyle="1" w:styleId="WW8Num8z1">
    <w:name w:val="WW8Num8z1"/>
    <w:uiPriority w:val="99"/>
    <w:rsid w:val="00C52DCF"/>
    <w:rPr>
      <w:rFonts w:ascii="Wingdings 2" w:hAnsi="Wingdings 2"/>
      <w:sz w:val="18"/>
    </w:rPr>
  </w:style>
  <w:style w:type="character" w:customStyle="1" w:styleId="WW8Num8z2">
    <w:name w:val="WW8Num8z2"/>
    <w:uiPriority w:val="99"/>
    <w:rsid w:val="00C52DCF"/>
    <w:rPr>
      <w:rFonts w:ascii="StarSymbol" w:eastAsia="StarSymbol"/>
      <w:sz w:val="18"/>
    </w:rPr>
  </w:style>
  <w:style w:type="character" w:customStyle="1" w:styleId="WW8Num10z0">
    <w:name w:val="WW8Num10z0"/>
    <w:uiPriority w:val="99"/>
    <w:rsid w:val="00C52DCF"/>
    <w:rPr>
      <w:rFonts w:ascii="Symbol" w:hAnsi="Symbol"/>
    </w:rPr>
  </w:style>
  <w:style w:type="character" w:customStyle="1" w:styleId="WW8Num10z1">
    <w:name w:val="WW8Num10z1"/>
    <w:uiPriority w:val="99"/>
    <w:rsid w:val="00C52DCF"/>
    <w:rPr>
      <w:rFonts w:ascii="Courier New" w:hAnsi="Courier New"/>
    </w:rPr>
  </w:style>
  <w:style w:type="character" w:customStyle="1" w:styleId="WW8Num10z2">
    <w:name w:val="WW8Num10z2"/>
    <w:uiPriority w:val="99"/>
    <w:rsid w:val="00C52DCF"/>
    <w:rPr>
      <w:rFonts w:ascii="Wingdings" w:hAnsi="Wingdings"/>
    </w:rPr>
  </w:style>
  <w:style w:type="character" w:customStyle="1" w:styleId="WW-Absatz-Standardschriftart">
    <w:name w:val="WW-Absatz-Standardschriftart"/>
    <w:rsid w:val="00C52DCF"/>
  </w:style>
  <w:style w:type="character" w:customStyle="1" w:styleId="WW-Absatz-Standardschriftart1">
    <w:name w:val="WW-Absatz-Standardschriftart1"/>
    <w:rsid w:val="00C52DCF"/>
  </w:style>
  <w:style w:type="character" w:customStyle="1" w:styleId="WW-Absatz-Standardschriftart11">
    <w:name w:val="WW-Absatz-Standardschriftart11"/>
    <w:rsid w:val="00C52DCF"/>
  </w:style>
  <w:style w:type="character" w:customStyle="1" w:styleId="WW-Absatz-Standardschriftart111">
    <w:name w:val="WW-Absatz-Standardschriftart111"/>
    <w:rsid w:val="00C52DCF"/>
  </w:style>
  <w:style w:type="character" w:customStyle="1" w:styleId="WW-Absatz-Standardschriftart1111">
    <w:name w:val="WW-Absatz-Standardschriftart1111"/>
    <w:rsid w:val="00C52DCF"/>
  </w:style>
  <w:style w:type="character" w:customStyle="1" w:styleId="WW-Absatz-Standardschriftart11111">
    <w:name w:val="WW-Absatz-Standardschriftart11111"/>
    <w:uiPriority w:val="99"/>
    <w:rsid w:val="00C52DCF"/>
  </w:style>
  <w:style w:type="character" w:customStyle="1" w:styleId="affffffa">
    <w:name w:val="Символ нумерации"/>
    <w:rsid w:val="00C52DCF"/>
  </w:style>
  <w:style w:type="character" w:customStyle="1" w:styleId="affffffb">
    <w:name w:val="Маркеры списка"/>
    <w:uiPriority w:val="99"/>
    <w:rsid w:val="00C52DCF"/>
    <w:rPr>
      <w:rFonts w:ascii="StarSymbol" w:eastAsia="StarSymbol" w:hAnsi="StarSymbol"/>
      <w:sz w:val="18"/>
    </w:rPr>
  </w:style>
  <w:style w:type="character" w:customStyle="1" w:styleId="affffffc">
    <w:name w:val="Символ сноски"/>
    <w:rsid w:val="00C52DCF"/>
  </w:style>
  <w:style w:type="character" w:customStyle="1" w:styleId="1ffd">
    <w:name w:val="Знак сноски1"/>
    <w:uiPriority w:val="99"/>
    <w:rsid w:val="00C52DCF"/>
    <w:rPr>
      <w:vertAlign w:val="superscript"/>
    </w:rPr>
  </w:style>
  <w:style w:type="character" w:customStyle="1" w:styleId="affffffd">
    <w:name w:val="Символы концевой сноски"/>
    <w:uiPriority w:val="99"/>
    <w:rsid w:val="00C52DCF"/>
    <w:rPr>
      <w:vertAlign w:val="superscript"/>
    </w:rPr>
  </w:style>
  <w:style w:type="character" w:customStyle="1" w:styleId="WW-">
    <w:name w:val="WW-Символы концевой сноски"/>
    <w:uiPriority w:val="99"/>
    <w:rsid w:val="00C52DCF"/>
  </w:style>
  <w:style w:type="character" w:customStyle="1" w:styleId="1ffe">
    <w:name w:val="Знак концевой сноски1"/>
    <w:uiPriority w:val="99"/>
    <w:rsid w:val="00C52DCF"/>
    <w:rPr>
      <w:vertAlign w:val="superscript"/>
    </w:rPr>
  </w:style>
  <w:style w:type="character" w:customStyle="1" w:styleId="WW8Num6z2">
    <w:name w:val="WW8Num6z2"/>
    <w:uiPriority w:val="99"/>
    <w:rsid w:val="00C52DCF"/>
    <w:rPr>
      <w:rFonts w:ascii="StarSymbol" w:eastAsia="StarSymbol"/>
      <w:sz w:val="18"/>
    </w:rPr>
  </w:style>
  <w:style w:type="paragraph" w:customStyle="1" w:styleId="48">
    <w:name w:val="4"/>
    <w:basedOn w:val="a6"/>
    <w:next w:val="ae"/>
    <w:uiPriority w:val="99"/>
    <w:rsid w:val="00C52DCF"/>
    <w:pPr>
      <w:keepNext/>
      <w:widowControl w:val="0"/>
      <w:suppressAutoHyphens/>
      <w:spacing w:before="240" w:after="120" w:line="240" w:lineRule="auto"/>
    </w:pPr>
    <w:rPr>
      <w:rFonts w:ascii="Arial" w:eastAsia="MS Mincho" w:hAnsi="Arial" w:cs="Tahoma"/>
      <w:kern w:val="1"/>
      <w:sz w:val="28"/>
      <w:szCs w:val="28"/>
      <w:lang w:eastAsia="ar-SA"/>
    </w:rPr>
  </w:style>
  <w:style w:type="paragraph" w:customStyle="1" w:styleId="3f1">
    <w:name w:val="Название3"/>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3f2">
    <w:name w:val="Указатель3"/>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2f7">
    <w:name w:val="Название2"/>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2f8">
    <w:name w:val="Указатель2"/>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affffffe">
    <w:name w:val="Содержимое врезки"/>
    <w:basedOn w:val="ae"/>
    <w:rsid w:val="00C52DCF"/>
    <w:pPr>
      <w:spacing w:after="120"/>
      <w:jc w:val="left"/>
    </w:pPr>
    <w:rPr>
      <w:rFonts w:eastAsia="Calibri"/>
      <w:kern w:val="1"/>
      <w:sz w:val="20"/>
      <w:szCs w:val="24"/>
    </w:rPr>
  </w:style>
  <w:style w:type="paragraph" w:customStyle="1" w:styleId="afffffff">
    <w:name w:val="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Paragr1">
    <w:name w:val="Paragr 1"/>
    <w:uiPriority w:val="99"/>
    <w:rsid w:val="00C52DCF"/>
    <w:pPr>
      <w:widowControl w:val="0"/>
      <w:autoSpaceDE w:val="0"/>
      <w:autoSpaceDN w:val="0"/>
      <w:spacing w:before="60" w:line="300" w:lineRule="exact"/>
      <w:jc w:val="both"/>
    </w:pPr>
    <w:rPr>
      <w:rFonts w:ascii="Times New Roman" w:eastAsia="Times New Roman" w:hAnsi="Times New Roman"/>
    </w:rPr>
  </w:style>
  <w:style w:type="paragraph" w:customStyle="1" w:styleId="1fff">
    <w:name w:val="Без интервала1"/>
    <w:basedOn w:val="a6"/>
    <w:link w:val="afffffff0"/>
    <w:rsid w:val="00C52DCF"/>
    <w:pPr>
      <w:spacing w:after="0" w:line="240" w:lineRule="auto"/>
    </w:pPr>
    <w:rPr>
      <w:rFonts w:cs="Times New Roman"/>
      <w:sz w:val="20"/>
      <w:szCs w:val="20"/>
      <w:lang w:eastAsia="ru-RU"/>
    </w:rPr>
  </w:style>
  <w:style w:type="paragraph" w:customStyle="1" w:styleId="afffffff1">
    <w:name w:val="Титул"/>
    <w:basedOn w:val="a6"/>
    <w:uiPriority w:val="99"/>
    <w:rsid w:val="00C52DCF"/>
    <w:pPr>
      <w:spacing w:after="120" w:line="600" w:lineRule="exact"/>
      <w:jc w:val="center"/>
    </w:pPr>
    <w:rPr>
      <w:rFonts w:ascii="Arial" w:eastAsia="Times New Roman" w:hAnsi="Arial" w:cs="Tahoma"/>
      <w:caps/>
      <w:color w:val="000000"/>
      <w:sz w:val="40"/>
      <w:szCs w:val="44"/>
      <w:lang w:eastAsia="ru-RU"/>
    </w:rPr>
  </w:style>
  <w:style w:type="paragraph" w:customStyle="1" w:styleId="2210">
    <w:name w:val="Основной текст 221"/>
    <w:basedOn w:val="a6"/>
    <w:uiPriority w:val="99"/>
    <w:rsid w:val="00C52DCF"/>
    <w:pPr>
      <w:spacing w:after="0" w:line="240" w:lineRule="auto"/>
      <w:ind w:right="-143"/>
      <w:jc w:val="center"/>
    </w:pPr>
    <w:rPr>
      <w:rFonts w:ascii="Times New Roman" w:eastAsia="Times New Roman" w:hAnsi="Times New Roman" w:cs="Times New Roman"/>
      <w:sz w:val="20"/>
      <w:szCs w:val="20"/>
      <w:lang w:eastAsia="zh-CN"/>
    </w:rPr>
  </w:style>
  <w:style w:type="paragraph" w:customStyle="1" w:styleId="118">
    <w:name w:val="Абзац списка11"/>
    <w:basedOn w:val="a6"/>
    <w:uiPriority w:val="99"/>
    <w:rsid w:val="00C52DCF"/>
    <w:pPr>
      <w:spacing w:after="0" w:line="240" w:lineRule="auto"/>
      <w:ind w:left="720"/>
    </w:pPr>
    <w:rPr>
      <w:rFonts w:ascii="Times New Roman" w:hAnsi="Times New Roman" w:cs="Times New Roman"/>
      <w:sz w:val="20"/>
      <w:szCs w:val="20"/>
      <w:lang w:eastAsia="zh-CN"/>
    </w:rPr>
  </w:style>
  <w:style w:type="paragraph" w:customStyle="1" w:styleId="msonormalcxspmiddle">
    <w:name w:val="msonormalcxspmiddle"/>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f2">
    <w:name w:val="Intense Emphasis"/>
    <w:uiPriority w:val="99"/>
    <w:qFormat/>
    <w:rsid w:val="00C52DCF"/>
    <w:rPr>
      <w:rFonts w:cs="Times New Roman"/>
      <w:b/>
      <w:i/>
      <w:color w:val="4F81BD"/>
    </w:rPr>
  </w:style>
  <w:style w:type="table" w:customStyle="1" w:styleId="811">
    <w:name w:val="Сетка таблицы81"/>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ight">
    <w:name w:val="right"/>
    <w:basedOn w:val="a6"/>
    <w:uiPriority w:val="99"/>
    <w:rsid w:val="00C52DCF"/>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afffffff3">
    <w:name w:val="Словарная статья"/>
    <w:basedOn w:val="a6"/>
    <w:next w:val="a6"/>
    <w:uiPriority w:val="99"/>
    <w:rsid w:val="00C52DCF"/>
    <w:pPr>
      <w:autoSpaceDE w:val="0"/>
      <w:autoSpaceDN w:val="0"/>
      <w:adjustRightInd w:val="0"/>
      <w:spacing w:after="0" w:line="240" w:lineRule="auto"/>
      <w:ind w:right="118"/>
      <w:jc w:val="both"/>
    </w:pPr>
    <w:rPr>
      <w:rFonts w:ascii="Arial" w:eastAsia="Times New Roman" w:hAnsi="Arial" w:cs="Arial"/>
      <w:sz w:val="20"/>
      <w:szCs w:val="20"/>
      <w:lang w:eastAsia="ru-RU"/>
    </w:rPr>
  </w:style>
  <w:style w:type="character" w:customStyle="1" w:styleId="2f9">
    <w:name w:val="Основной текст (2)_"/>
    <w:link w:val="2fa"/>
    <w:locked/>
    <w:rsid w:val="00C52DCF"/>
    <w:rPr>
      <w:sz w:val="23"/>
      <w:shd w:val="clear" w:color="auto" w:fill="FFFFFF"/>
    </w:rPr>
  </w:style>
  <w:style w:type="paragraph" w:customStyle="1" w:styleId="2fa">
    <w:name w:val="Основной текст (2)"/>
    <w:basedOn w:val="a6"/>
    <w:link w:val="2f9"/>
    <w:rsid w:val="00C52DCF"/>
    <w:pPr>
      <w:shd w:val="clear" w:color="auto" w:fill="FFFFFF"/>
      <w:spacing w:after="300" w:line="240" w:lineRule="atLeast"/>
    </w:pPr>
    <w:rPr>
      <w:rFonts w:cs="Times New Roman"/>
      <w:sz w:val="23"/>
      <w:lang w:eastAsia="ru-RU"/>
    </w:rPr>
  </w:style>
  <w:style w:type="paragraph" w:customStyle="1" w:styleId="-31">
    <w:name w:val="Цветная заливка - Акцент 31"/>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afffffff4">
    <w:name w:val="Основной текст_"/>
    <w:link w:val="75"/>
    <w:locked/>
    <w:rsid w:val="00C52DCF"/>
    <w:rPr>
      <w:sz w:val="21"/>
      <w:shd w:val="clear" w:color="auto" w:fill="FFFFFF"/>
    </w:rPr>
  </w:style>
  <w:style w:type="paragraph" w:customStyle="1" w:styleId="75">
    <w:name w:val="Основной текст7"/>
    <w:basedOn w:val="a6"/>
    <w:link w:val="afffffff4"/>
    <w:rsid w:val="00C52DCF"/>
    <w:pPr>
      <w:shd w:val="clear" w:color="auto" w:fill="FFFFFF"/>
      <w:spacing w:before="6660" w:after="0" w:line="254" w:lineRule="exact"/>
      <w:jc w:val="center"/>
    </w:pPr>
    <w:rPr>
      <w:rFonts w:cs="Times New Roman"/>
      <w:sz w:val="21"/>
      <w:lang w:eastAsia="ru-RU"/>
    </w:rPr>
  </w:style>
  <w:style w:type="character" w:customStyle="1" w:styleId="2fb">
    <w:name w:val="Заголовок №2_"/>
    <w:link w:val="2fc"/>
    <w:uiPriority w:val="99"/>
    <w:locked/>
    <w:rsid w:val="00C52DCF"/>
    <w:rPr>
      <w:b/>
      <w:shd w:val="clear" w:color="auto" w:fill="FFFFFF"/>
    </w:rPr>
  </w:style>
  <w:style w:type="paragraph" w:customStyle="1" w:styleId="2fc">
    <w:name w:val="Заголовок №2"/>
    <w:basedOn w:val="a6"/>
    <w:link w:val="2fb"/>
    <w:uiPriority w:val="99"/>
    <w:rsid w:val="00C52DCF"/>
    <w:pPr>
      <w:widowControl w:val="0"/>
      <w:shd w:val="clear" w:color="auto" w:fill="FFFFFF"/>
      <w:spacing w:after="0" w:line="259" w:lineRule="exact"/>
      <w:ind w:hanging="420"/>
      <w:jc w:val="both"/>
      <w:outlineLvl w:val="1"/>
    </w:pPr>
    <w:rPr>
      <w:rFonts w:cs="Times New Roman"/>
      <w:b/>
      <w:lang w:eastAsia="ru-RU"/>
    </w:rPr>
  </w:style>
  <w:style w:type="paragraph" w:styleId="49">
    <w:name w:val="List Bullet 4"/>
    <w:basedOn w:val="a6"/>
    <w:autoRedefine/>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styleId="56">
    <w:name w:val="List Bullet 5"/>
    <w:basedOn w:val="a6"/>
    <w:autoRedefine/>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0"/>
      <w:lang w:eastAsia="ru-RU"/>
    </w:rPr>
  </w:style>
  <w:style w:type="paragraph" w:styleId="3f3">
    <w:name w:val="List Number 3"/>
    <w:basedOn w:val="a6"/>
    <w:uiPriority w:val="99"/>
    <w:locked/>
    <w:rsid w:val="00C52DCF"/>
    <w:pPr>
      <w:tabs>
        <w:tab w:val="num" w:pos="926"/>
      </w:tabs>
      <w:spacing w:after="60" w:line="240" w:lineRule="auto"/>
      <w:ind w:left="926" w:hanging="360"/>
      <w:jc w:val="both"/>
    </w:pPr>
    <w:rPr>
      <w:rFonts w:ascii="Times New Roman" w:eastAsia="Times New Roman" w:hAnsi="Times New Roman" w:cs="Times New Roman"/>
      <w:sz w:val="24"/>
      <w:szCs w:val="20"/>
      <w:lang w:eastAsia="ru-RU"/>
    </w:rPr>
  </w:style>
  <w:style w:type="paragraph" w:styleId="4a">
    <w:name w:val="List Number 4"/>
    <w:basedOn w:val="a6"/>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customStyle="1" w:styleId="3f4">
    <w:name w:val="Раздел 3"/>
    <w:basedOn w:val="a6"/>
    <w:uiPriority w:val="99"/>
    <w:semiHidden/>
    <w:rsid w:val="00C52DCF"/>
    <w:pPr>
      <w:tabs>
        <w:tab w:val="num" w:pos="360"/>
      </w:tabs>
      <w:spacing w:before="120" w:after="120" w:line="240" w:lineRule="auto"/>
      <w:ind w:left="360" w:hanging="360"/>
      <w:jc w:val="center"/>
    </w:pPr>
    <w:rPr>
      <w:rFonts w:ascii="Times New Roman" w:eastAsia="Times New Roman" w:hAnsi="Times New Roman" w:cs="Times New Roman"/>
      <w:b/>
      <w:sz w:val="24"/>
      <w:szCs w:val="20"/>
      <w:lang w:eastAsia="ru-RU"/>
    </w:rPr>
  </w:style>
  <w:style w:type="paragraph" w:customStyle="1" w:styleId="afffffff5">
    <w:name w:val="Условия контракта"/>
    <w:basedOn w:val="a6"/>
    <w:uiPriority w:val="99"/>
    <w:semiHidden/>
    <w:rsid w:val="00C52DCF"/>
    <w:pPr>
      <w:tabs>
        <w:tab w:val="num" w:pos="567"/>
      </w:tabs>
      <w:spacing w:before="240" w:after="120" w:line="240" w:lineRule="auto"/>
      <w:ind w:left="567" w:hanging="567"/>
      <w:jc w:val="both"/>
    </w:pPr>
    <w:rPr>
      <w:rFonts w:ascii="Times New Roman" w:eastAsia="Times New Roman" w:hAnsi="Times New Roman" w:cs="Times New Roman"/>
      <w:b/>
      <w:sz w:val="24"/>
      <w:szCs w:val="20"/>
      <w:lang w:eastAsia="ru-RU"/>
    </w:rPr>
  </w:style>
  <w:style w:type="paragraph" w:customStyle="1" w:styleId="afffffff6">
    <w:name w:val="Тендерные данные"/>
    <w:basedOn w:val="a6"/>
    <w:uiPriority w:val="99"/>
    <w:semiHidden/>
    <w:rsid w:val="00C52DCF"/>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paragraph" w:styleId="afffffff7">
    <w:name w:val="Note Heading"/>
    <w:basedOn w:val="a6"/>
    <w:next w:val="a6"/>
    <w:link w:val="2fd"/>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8">
    <w:name w:val="Заголовок записки Знак"/>
    <w:basedOn w:val="a7"/>
    <w:uiPriority w:val="99"/>
    <w:semiHidden/>
    <w:rsid w:val="00C52DCF"/>
    <w:rPr>
      <w:rFonts w:cs="Calibri"/>
      <w:lang w:eastAsia="en-US"/>
    </w:rPr>
  </w:style>
  <w:style w:type="character" w:customStyle="1" w:styleId="2fd">
    <w:name w:val="Заголовок записки Знак2"/>
    <w:link w:val="afffffff7"/>
    <w:uiPriority w:val="99"/>
    <w:locked/>
    <w:rsid w:val="00C52DCF"/>
    <w:rPr>
      <w:rFonts w:ascii="Times New Roman" w:eastAsia="Times New Roman" w:hAnsi="Times New Roman"/>
      <w:sz w:val="24"/>
      <w:szCs w:val="24"/>
    </w:rPr>
  </w:style>
  <w:style w:type="paragraph" w:customStyle="1" w:styleId="afffffff9">
    <w:name w:val="пункт"/>
    <w:basedOn w:val="a6"/>
    <w:uiPriority w:val="99"/>
    <w:rsid w:val="00C52DCF"/>
    <w:pPr>
      <w:tabs>
        <w:tab w:val="num" w:pos="1135"/>
      </w:tabs>
      <w:spacing w:before="60" w:after="60" w:line="240" w:lineRule="auto"/>
      <w:ind w:left="-283" w:firstLine="567"/>
    </w:pPr>
    <w:rPr>
      <w:rFonts w:ascii="Times New Roman" w:eastAsia="Times New Roman" w:hAnsi="Times New Roman" w:cs="Times New Roman"/>
      <w:sz w:val="24"/>
      <w:szCs w:val="24"/>
      <w:lang w:eastAsia="ru-RU"/>
    </w:rPr>
  </w:style>
  <w:style w:type="paragraph" w:customStyle="1" w:styleId="231">
    <w:name w:val="Знак Знак23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232">
    <w:name w:val="Знак Знак23 Знак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afffffffa">
    <w:name w:val="Знак Знак Знак Знак Знак Знак Знак"/>
    <w:basedOn w:val="a6"/>
    <w:rsid w:val="00C52DCF"/>
    <w:pPr>
      <w:spacing w:after="160" w:line="240" w:lineRule="exact"/>
    </w:pPr>
    <w:rPr>
      <w:rFonts w:ascii="Times New Roman" w:eastAsia="Times New Roman" w:hAnsi="Times New Roman" w:cs="Times New Roman"/>
      <w:sz w:val="20"/>
      <w:szCs w:val="20"/>
      <w:lang w:eastAsia="zh-CN"/>
    </w:rPr>
  </w:style>
  <w:style w:type="paragraph" w:customStyle="1" w:styleId="1fff0">
    <w:name w:val="Список многоуровневый 1"/>
    <w:basedOn w:val="a6"/>
    <w:uiPriority w:val="99"/>
    <w:rsid w:val="00C52DCF"/>
    <w:pPr>
      <w:tabs>
        <w:tab w:val="num" w:pos="432"/>
      </w:tabs>
      <w:spacing w:after="60" w:line="240" w:lineRule="auto"/>
      <w:ind w:left="431" w:hanging="431"/>
      <w:jc w:val="both"/>
    </w:pPr>
    <w:rPr>
      <w:rFonts w:ascii="Times New Roman" w:eastAsia="Times New Roman" w:hAnsi="Times New Roman" w:cs="Times New Roman"/>
      <w:sz w:val="24"/>
      <w:szCs w:val="24"/>
      <w:lang w:eastAsia="ru-RU"/>
    </w:rPr>
  </w:style>
  <w:style w:type="paragraph" w:customStyle="1" w:styleId="2310">
    <w:name w:val="Знак Знак23 Знак Знак Знак Знак1"/>
    <w:basedOn w:val="a6"/>
    <w:autoRedefine/>
    <w:uiPriority w:val="99"/>
    <w:rsid w:val="00C52DCF"/>
    <w:pPr>
      <w:spacing w:before="60" w:after="60" w:line="240" w:lineRule="auto"/>
    </w:pPr>
    <w:rPr>
      <w:rFonts w:ascii="Times New Roman" w:eastAsia="Times New Roman" w:hAnsi="Times New Roman" w:cs="Times New Roman"/>
      <w:sz w:val="20"/>
      <w:szCs w:val="20"/>
      <w:lang w:eastAsia="zh-CN"/>
    </w:rPr>
  </w:style>
  <w:style w:type="character" w:customStyle="1" w:styleId="290">
    <w:name w:val="Знак Знак29"/>
    <w:uiPriority w:val="99"/>
    <w:locked/>
    <w:rsid w:val="00C52DCF"/>
    <w:rPr>
      <w:rFonts w:ascii="Cambria" w:hAnsi="Cambria"/>
      <w:b/>
      <w:sz w:val="26"/>
      <w:lang w:val="ru-RU" w:eastAsia="en-US"/>
    </w:rPr>
  </w:style>
  <w:style w:type="character" w:customStyle="1" w:styleId="280">
    <w:name w:val="Знак Знак28"/>
    <w:uiPriority w:val="99"/>
    <w:locked/>
    <w:rsid w:val="00C52DCF"/>
    <w:rPr>
      <w:rFonts w:ascii="Arial" w:hAnsi="Arial"/>
      <w:sz w:val="24"/>
      <w:lang w:val="ru-RU" w:eastAsia="ru-RU"/>
    </w:rPr>
  </w:style>
  <w:style w:type="character" w:customStyle="1" w:styleId="270">
    <w:name w:val="Знак Знак27"/>
    <w:uiPriority w:val="99"/>
    <w:locked/>
    <w:rsid w:val="00C52DCF"/>
    <w:rPr>
      <w:sz w:val="22"/>
      <w:lang w:val="ru-RU" w:eastAsia="ru-RU"/>
    </w:rPr>
  </w:style>
  <w:style w:type="character" w:customStyle="1" w:styleId="260">
    <w:name w:val="Знак Знак26"/>
    <w:uiPriority w:val="99"/>
    <w:locked/>
    <w:rsid w:val="00C52DCF"/>
    <w:rPr>
      <w:i/>
      <w:sz w:val="22"/>
      <w:lang w:val="ru-RU" w:eastAsia="ru-RU"/>
    </w:rPr>
  </w:style>
  <w:style w:type="character" w:customStyle="1" w:styleId="250">
    <w:name w:val="Знак Знак25"/>
    <w:uiPriority w:val="99"/>
    <w:locked/>
    <w:rsid w:val="00C52DCF"/>
    <w:rPr>
      <w:rFonts w:ascii="Arial" w:hAnsi="Arial"/>
      <w:lang w:val="ru-RU" w:eastAsia="ru-RU"/>
    </w:rPr>
  </w:style>
  <w:style w:type="character" w:customStyle="1" w:styleId="240">
    <w:name w:val="Знак Знак24"/>
    <w:uiPriority w:val="99"/>
    <w:locked/>
    <w:rsid w:val="00C52DCF"/>
    <w:rPr>
      <w:rFonts w:ascii="Arial" w:hAnsi="Arial"/>
      <w:i/>
      <w:lang w:val="ru-RU" w:eastAsia="ru-RU"/>
    </w:rPr>
  </w:style>
  <w:style w:type="paragraph" w:styleId="HTML2">
    <w:name w:val="HTML Address"/>
    <w:basedOn w:val="a6"/>
    <w:link w:val="HTML3"/>
    <w:uiPriority w:val="99"/>
    <w:locked/>
    <w:rsid w:val="00C52DCF"/>
    <w:pPr>
      <w:spacing w:after="60" w:line="240" w:lineRule="auto"/>
      <w:jc w:val="both"/>
    </w:pPr>
    <w:rPr>
      <w:rFonts w:ascii="Times New Roman" w:eastAsia="Times New Roman" w:hAnsi="Times New Roman" w:cs="Times New Roman"/>
      <w:i/>
      <w:iCs/>
      <w:sz w:val="24"/>
      <w:szCs w:val="24"/>
      <w:lang w:eastAsia="ru-RU"/>
    </w:rPr>
  </w:style>
  <w:style w:type="character" w:customStyle="1" w:styleId="HTML3">
    <w:name w:val="Адрес HTML Знак"/>
    <w:basedOn w:val="a7"/>
    <w:link w:val="HTML2"/>
    <w:uiPriority w:val="99"/>
    <w:rsid w:val="00C52DCF"/>
    <w:rPr>
      <w:rFonts w:ascii="Times New Roman" w:eastAsia="Times New Roman" w:hAnsi="Times New Roman"/>
      <w:i/>
      <w:iCs/>
      <w:sz w:val="24"/>
      <w:szCs w:val="24"/>
    </w:rPr>
  </w:style>
  <w:style w:type="paragraph" w:styleId="afffffffb">
    <w:name w:val="envelope address"/>
    <w:basedOn w:val="a6"/>
    <w:uiPriority w:val="99"/>
    <w:locked/>
    <w:rsid w:val="00C52DCF"/>
    <w:pPr>
      <w:framePr w:w="7920" w:h="1980"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e">
    <w:name w:val="envelope return"/>
    <w:basedOn w:val="a6"/>
    <w:uiPriority w:val="99"/>
    <w:locked/>
    <w:rsid w:val="00C52DCF"/>
    <w:pPr>
      <w:spacing w:after="60" w:line="240" w:lineRule="auto"/>
      <w:jc w:val="both"/>
    </w:pPr>
    <w:rPr>
      <w:rFonts w:ascii="Arial" w:eastAsia="Times New Roman" w:hAnsi="Arial" w:cs="Arial"/>
      <w:sz w:val="20"/>
      <w:szCs w:val="20"/>
      <w:lang w:eastAsia="ru-RU"/>
    </w:rPr>
  </w:style>
  <w:style w:type="paragraph" w:styleId="2ff">
    <w:name w:val="List 2"/>
    <w:basedOn w:val="a6"/>
    <w:locked/>
    <w:rsid w:val="00C52DCF"/>
    <w:pPr>
      <w:spacing w:after="60" w:line="240" w:lineRule="auto"/>
      <w:ind w:left="566" w:hanging="283"/>
      <w:jc w:val="both"/>
    </w:pPr>
    <w:rPr>
      <w:rFonts w:ascii="Times New Roman" w:eastAsia="Times New Roman" w:hAnsi="Times New Roman" w:cs="Times New Roman"/>
      <w:sz w:val="24"/>
      <w:szCs w:val="24"/>
      <w:lang w:eastAsia="ru-RU"/>
    </w:rPr>
  </w:style>
  <w:style w:type="paragraph" w:styleId="3f5">
    <w:name w:val="List 3"/>
    <w:basedOn w:val="a6"/>
    <w:locked/>
    <w:rsid w:val="00C52DCF"/>
    <w:pPr>
      <w:spacing w:after="60" w:line="240" w:lineRule="auto"/>
      <w:ind w:left="849" w:hanging="283"/>
      <w:jc w:val="both"/>
    </w:pPr>
    <w:rPr>
      <w:rFonts w:ascii="Times New Roman" w:eastAsia="Times New Roman" w:hAnsi="Times New Roman" w:cs="Times New Roman"/>
      <w:sz w:val="24"/>
      <w:szCs w:val="24"/>
      <w:lang w:eastAsia="ru-RU"/>
    </w:rPr>
  </w:style>
  <w:style w:type="paragraph" w:styleId="4b">
    <w:name w:val="List 4"/>
    <w:basedOn w:val="a6"/>
    <w:uiPriority w:val="99"/>
    <w:locked/>
    <w:rsid w:val="00C52DCF"/>
    <w:pPr>
      <w:spacing w:after="60" w:line="240" w:lineRule="auto"/>
      <w:ind w:left="1132" w:hanging="283"/>
      <w:jc w:val="both"/>
    </w:pPr>
    <w:rPr>
      <w:rFonts w:ascii="Times New Roman" w:eastAsia="Times New Roman" w:hAnsi="Times New Roman" w:cs="Times New Roman"/>
      <w:sz w:val="24"/>
      <w:szCs w:val="24"/>
      <w:lang w:eastAsia="ru-RU"/>
    </w:rPr>
  </w:style>
  <w:style w:type="paragraph" w:styleId="57">
    <w:name w:val="List Number 5"/>
    <w:basedOn w:val="a6"/>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paragraph" w:styleId="afffffffc">
    <w:name w:val="Closing"/>
    <w:basedOn w:val="a6"/>
    <w:link w:val="afffffffd"/>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d">
    <w:name w:val="Прощание Знак"/>
    <w:basedOn w:val="a7"/>
    <w:link w:val="afffffffc"/>
    <w:uiPriority w:val="99"/>
    <w:rsid w:val="00C52DCF"/>
    <w:rPr>
      <w:rFonts w:ascii="Times New Roman" w:eastAsia="Times New Roman" w:hAnsi="Times New Roman"/>
      <w:sz w:val="24"/>
      <w:szCs w:val="24"/>
    </w:rPr>
  </w:style>
  <w:style w:type="paragraph" w:styleId="afffffffe">
    <w:name w:val="Signature"/>
    <w:basedOn w:val="a6"/>
    <w:link w:val="affffffff"/>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f">
    <w:name w:val="Подпись Знак"/>
    <w:basedOn w:val="a7"/>
    <w:link w:val="afffffffe"/>
    <w:uiPriority w:val="99"/>
    <w:rsid w:val="00C52DCF"/>
    <w:rPr>
      <w:rFonts w:ascii="Times New Roman" w:eastAsia="Times New Roman" w:hAnsi="Times New Roman"/>
      <w:sz w:val="24"/>
      <w:szCs w:val="24"/>
    </w:rPr>
  </w:style>
  <w:style w:type="paragraph" w:styleId="affffffff0">
    <w:name w:val="List Continue"/>
    <w:basedOn w:val="a6"/>
    <w:uiPriority w:val="99"/>
    <w:locked/>
    <w:rsid w:val="00C52DCF"/>
    <w:pPr>
      <w:spacing w:after="120" w:line="240" w:lineRule="auto"/>
      <w:ind w:left="283"/>
      <w:jc w:val="both"/>
    </w:pPr>
    <w:rPr>
      <w:rFonts w:ascii="Times New Roman" w:eastAsia="Times New Roman" w:hAnsi="Times New Roman" w:cs="Times New Roman"/>
      <w:sz w:val="24"/>
      <w:szCs w:val="24"/>
      <w:lang w:eastAsia="ru-RU"/>
    </w:rPr>
  </w:style>
  <w:style w:type="paragraph" w:styleId="2ff0">
    <w:name w:val="List Continue 2"/>
    <w:basedOn w:val="a6"/>
    <w:uiPriority w:val="99"/>
    <w:locked/>
    <w:rsid w:val="00C52DCF"/>
    <w:pPr>
      <w:spacing w:after="120" w:line="240" w:lineRule="auto"/>
      <w:ind w:left="566"/>
      <w:jc w:val="both"/>
    </w:pPr>
    <w:rPr>
      <w:rFonts w:ascii="Times New Roman" w:eastAsia="Times New Roman" w:hAnsi="Times New Roman" w:cs="Times New Roman"/>
      <w:sz w:val="24"/>
      <w:szCs w:val="24"/>
      <w:lang w:eastAsia="ru-RU"/>
    </w:rPr>
  </w:style>
  <w:style w:type="paragraph" w:styleId="3f6">
    <w:name w:val="List Continue 3"/>
    <w:basedOn w:val="a6"/>
    <w:uiPriority w:val="99"/>
    <w:locked/>
    <w:rsid w:val="00C52DCF"/>
    <w:pPr>
      <w:spacing w:after="120" w:line="240" w:lineRule="auto"/>
      <w:ind w:left="849"/>
      <w:jc w:val="both"/>
    </w:pPr>
    <w:rPr>
      <w:rFonts w:ascii="Times New Roman" w:eastAsia="Times New Roman" w:hAnsi="Times New Roman" w:cs="Times New Roman"/>
      <w:sz w:val="24"/>
      <w:szCs w:val="24"/>
      <w:lang w:eastAsia="ru-RU"/>
    </w:rPr>
  </w:style>
  <w:style w:type="paragraph" w:styleId="4c">
    <w:name w:val="List Continue 4"/>
    <w:basedOn w:val="a6"/>
    <w:uiPriority w:val="99"/>
    <w:locked/>
    <w:rsid w:val="00C52DCF"/>
    <w:pPr>
      <w:spacing w:after="120" w:line="240" w:lineRule="auto"/>
      <w:ind w:left="1132"/>
      <w:jc w:val="both"/>
    </w:pPr>
    <w:rPr>
      <w:rFonts w:ascii="Times New Roman" w:eastAsia="Times New Roman" w:hAnsi="Times New Roman" w:cs="Times New Roman"/>
      <w:sz w:val="24"/>
      <w:szCs w:val="24"/>
      <w:lang w:eastAsia="ru-RU"/>
    </w:rPr>
  </w:style>
  <w:style w:type="paragraph" w:styleId="58">
    <w:name w:val="List Continue 5"/>
    <w:basedOn w:val="a6"/>
    <w:uiPriority w:val="99"/>
    <w:locked/>
    <w:rsid w:val="00C52DCF"/>
    <w:pPr>
      <w:spacing w:after="120" w:line="240" w:lineRule="auto"/>
      <w:ind w:left="1415"/>
      <w:jc w:val="both"/>
    </w:pPr>
    <w:rPr>
      <w:rFonts w:ascii="Times New Roman" w:eastAsia="Times New Roman" w:hAnsi="Times New Roman" w:cs="Times New Roman"/>
      <w:sz w:val="24"/>
      <w:szCs w:val="24"/>
      <w:lang w:eastAsia="ru-RU"/>
    </w:rPr>
  </w:style>
  <w:style w:type="paragraph" w:styleId="affffffff1">
    <w:name w:val="Message Header"/>
    <w:basedOn w:val="a6"/>
    <w:link w:val="affffffff2"/>
    <w:uiPriority w:val="99"/>
    <w:locked/>
    <w:rsid w:val="00C52DCF"/>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eastAsia="Times New Roman" w:hAnsi="Arial" w:cs="Times New Roman"/>
      <w:sz w:val="24"/>
      <w:szCs w:val="24"/>
      <w:shd w:val="pct20" w:color="auto" w:fill="auto"/>
      <w:lang w:eastAsia="ru-RU"/>
    </w:rPr>
  </w:style>
  <w:style w:type="character" w:customStyle="1" w:styleId="affffffff2">
    <w:name w:val="Шапка Знак"/>
    <w:basedOn w:val="a7"/>
    <w:link w:val="affffffff1"/>
    <w:uiPriority w:val="99"/>
    <w:rsid w:val="00C52DCF"/>
    <w:rPr>
      <w:rFonts w:ascii="Arial" w:eastAsia="Times New Roman" w:hAnsi="Arial"/>
      <w:sz w:val="24"/>
      <w:szCs w:val="24"/>
      <w:shd w:val="pct20" w:color="auto" w:fill="auto"/>
    </w:rPr>
  </w:style>
  <w:style w:type="character" w:customStyle="1" w:styleId="119">
    <w:name w:val="Знак Знак11"/>
    <w:uiPriority w:val="99"/>
    <w:locked/>
    <w:rsid w:val="00C52DCF"/>
    <w:rPr>
      <w:rFonts w:ascii="Arial" w:hAnsi="Arial"/>
      <w:sz w:val="24"/>
      <w:lang w:eastAsia="ru-RU"/>
    </w:rPr>
  </w:style>
  <w:style w:type="paragraph" w:styleId="affffffff3">
    <w:name w:val="Salutation"/>
    <w:basedOn w:val="a6"/>
    <w:next w:val="a6"/>
    <w:link w:val="affffffff4"/>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4">
    <w:name w:val="Приветствие Знак"/>
    <w:basedOn w:val="a7"/>
    <w:link w:val="affffffff3"/>
    <w:uiPriority w:val="99"/>
    <w:rsid w:val="00C52DCF"/>
    <w:rPr>
      <w:rFonts w:ascii="Times New Roman" w:eastAsia="Times New Roman" w:hAnsi="Times New Roman"/>
      <w:sz w:val="24"/>
      <w:szCs w:val="24"/>
    </w:rPr>
  </w:style>
  <w:style w:type="paragraph" w:styleId="affffffff5">
    <w:name w:val="Date"/>
    <w:basedOn w:val="a6"/>
    <w:next w:val="a6"/>
    <w:link w:val="affffffff6"/>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6">
    <w:name w:val="Дата Знак"/>
    <w:basedOn w:val="a7"/>
    <w:link w:val="affffffff5"/>
    <w:uiPriority w:val="99"/>
    <w:rsid w:val="00C52DCF"/>
    <w:rPr>
      <w:rFonts w:ascii="Times New Roman" w:eastAsia="Times New Roman" w:hAnsi="Times New Roman"/>
      <w:sz w:val="24"/>
      <w:szCs w:val="24"/>
    </w:rPr>
  </w:style>
  <w:style w:type="paragraph" w:styleId="affffffff7">
    <w:name w:val="Body Text First Indent"/>
    <w:basedOn w:val="ae"/>
    <w:link w:val="affffffff8"/>
    <w:uiPriority w:val="99"/>
    <w:locked/>
    <w:rsid w:val="00C52DCF"/>
    <w:pPr>
      <w:widowControl/>
      <w:suppressAutoHyphens w:val="0"/>
      <w:spacing w:after="120"/>
      <w:ind w:firstLine="210"/>
    </w:pPr>
    <w:rPr>
      <w:sz w:val="24"/>
      <w:szCs w:val="24"/>
      <w:lang w:eastAsia="ru-RU"/>
    </w:rPr>
  </w:style>
  <w:style w:type="character" w:customStyle="1" w:styleId="affffffff8">
    <w:name w:val="Красная строка Знак"/>
    <w:basedOn w:val="af"/>
    <w:link w:val="affffffff7"/>
    <w:uiPriority w:val="99"/>
    <w:rsid w:val="00C52DCF"/>
    <w:rPr>
      <w:rFonts w:ascii="Times New Roman" w:eastAsia="Times New Roman" w:hAnsi="Times New Roman" w:cs="Times New Roman"/>
      <w:sz w:val="24"/>
      <w:szCs w:val="24"/>
      <w:lang w:eastAsia="ar-SA" w:bidi="ar-SA"/>
    </w:rPr>
  </w:style>
  <w:style w:type="paragraph" w:styleId="2ff1">
    <w:name w:val="Body Text First Indent 2"/>
    <w:basedOn w:val="28"/>
    <w:link w:val="2ff2"/>
    <w:uiPriority w:val="99"/>
    <w:locked/>
    <w:rsid w:val="00C52DCF"/>
    <w:pPr>
      <w:spacing w:after="120"/>
      <w:ind w:left="283" w:firstLine="210"/>
      <w:jc w:val="both"/>
    </w:pPr>
    <w:rPr>
      <w:sz w:val="24"/>
    </w:rPr>
  </w:style>
  <w:style w:type="character" w:customStyle="1" w:styleId="2ff2">
    <w:name w:val="Красная строка 2 Знак"/>
    <w:basedOn w:val="af4"/>
    <w:link w:val="2ff1"/>
    <w:uiPriority w:val="99"/>
    <w:rsid w:val="00C52DCF"/>
    <w:rPr>
      <w:rFonts w:ascii="Times New Roman" w:eastAsia="Times New Roman" w:hAnsi="Times New Roman" w:cs="Times New Roman"/>
      <w:sz w:val="24"/>
      <w:szCs w:val="24"/>
      <w:lang w:eastAsia="ar-SA" w:bidi="ar-SA"/>
    </w:rPr>
  </w:style>
  <w:style w:type="paragraph" w:styleId="affffffff9">
    <w:name w:val="E-mail Signature"/>
    <w:basedOn w:val="a6"/>
    <w:link w:val="affffffffa"/>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a">
    <w:name w:val="Электронная подпись Знак"/>
    <w:basedOn w:val="a7"/>
    <w:link w:val="affffffff9"/>
    <w:uiPriority w:val="99"/>
    <w:rsid w:val="00C52DCF"/>
    <w:rPr>
      <w:rFonts w:ascii="Times New Roman" w:eastAsia="Times New Roman" w:hAnsi="Times New Roman"/>
      <w:sz w:val="24"/>
      <w:szCs w:val="24"/>
    </w:rPr>
  </w:style>
  <w:style w:type="paragraph" w:customStyle="1" w:styleId="Instruction">
    <w:name w:val="Instruction"/>
    <w:basedOn w:val="28"/>
    <w:uiPriority w:val="99"/>
    <w:semiHidden/>
    <w:rsid w:val="00C52DCF"/>
    <w:pPr>
      <w:tabs>
        <w:tab w:val="num" w:pos="360"/>
      </w:tabs>
      <w:spacing w:before="180" w:after="60"/>
      <w:ind w:left="360" w:hanging="360"/>
      <w:jc w:val="both"/>
    </w:pPr>
    <w:rPr>
      <w:b/>
      <w:bCs/>
      <w:sz w:val="24"/>
    </w:rPr>
  </w:style>
  <w:style w:type="paragraph" w:customStyle="1" w:styleId="affffffffb">
    <w:name w:val="текст таблицы"/>
    <w:basedOn w:val="a6"/>
    <w:uiPriority w:val="99"/>
    <w:semiHidden/>
    <w:rsid w:val="00C52DCF"/>
    <w:pPr>
      <w:spacing w:before="120" w:after="0" w:line="240" w:lineRule="auto"/>
      <w:ind w:right="-102"/>
    </w:pPr>
    <w:rPr>
      <w:rFonts w:ascii="Times New Roman" w:eastAsia="Times New Roman" w:hAnsi="Times New Roman" w:cs="Times New Roman"/>
      <w:sz w:val="24"/>
      <w:szCs w:val="24"/>
      <w:lang w:eastAsia="ru-RU"/>
    </w:rPr>
  </w:style>
  <w:style w:type="paragraph" w:customStyle="1" w:styleId="1CharChar">
    <w:name w:val="1 Знак Char Знак Char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ListParagraph1">
    <w:name w:val="List Paragraph1"/>
    <w:basedOn w:val="a6"/>
    <w:uiPriority w:val="99"/>
    <w:rsid w:val="00C52DCF"/>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DeltaViewInsertion">
    <w:name w:val="DeltaView Insertion"/>
    <w:uiPriority w:val="99"/>
    <w:rsid w:val="00C52DCF"/>
    <w:rPr>
      <w:color w:val="0000FF"/>
      <w:spacing w:val="0"/>
      <w:u w:val="double"/>
    </w:rPr>
  </w:style>
  <w:style w:type="character" w:customStyle="1" w:styleId="PlaceholderText1">
    <w:name w:val="Placeholder Text1"/>
    <w:uiPriority w:val="99"/>
    <w:semiHidden/>
    <w:rsid w:val="00C52DCF"/>
    <w:rPr>
      <w:color w:val="808080"/>
    </w:rPr>
  </w:style>
  <w:style w:type="character" w:styleId="affffffffc">
    <w:name w:val="endnote reference"/>
    <w:uiPriority w:val="99"/>
    <w:locked/>
    <w:rsid w:val="00C52DCF"/>
    <w:rPr>
      <w:rFonts w:cs="Times New Roman"/>
      <w:vertAlign w:val="superscript"/>
    </w:rPr>
  </w:style>
  <w:style w:type="character" w:styleId="affffffffd">
    <w:name w:val="Emphasis"/>
    <w:qFormat/>
    <w:locked/>
    <w:rsid w:val="00C52DCF"/>
    <w:rPr>
      <w:rFonts w:cs="Times New Roman"/>
      <w:i/>
    </w:rPr>
  </w:style>
  <w:style w:type="paragraph" w:customStyle="1" w:styleId="NoSpacing1">
    <w:name w:val="No Spacing1"/>
    <w:uiPriority w:val="99"/>
    <w:rsid w:val="00C52DCF"/>
    <w:rPr>
      <w:rFonts w:ascii="Times New Roman" w:eastAsia="Times New Roman" w:hAnsi="Times New Roman"/>
      <w:sz w:val="24"/>
      <w:szCs w:val="24"/>
    </w:rPr>
  </w:style>
  <w:style w:type="paragraph" w:customStyle="1" w:styleId="a3">
    <w:name w:val="Дефис"/>
    <w:basedOn w:val="ListParagraph1"/>
    <w:link w:val="affffffffe"/>
    <w:uiPriority w:val="99"/>
    <w:rsid w:val="00C52DCF"/>
    <w:pPr>
      <w:numPr>
        <w:numId w:val="17"/>
      </w:numPr>
    </w:pPr>
    <w:rPr>
      <w:szCs w:val="24"/>
      <w:lang w:val="en-US"/>
    </w:rPr>
  </w:style>
  <w:style w:type="character" w:customStyle="1" w:styleId="affffffffe">
    <w:name w:val="Дефис Знак"/>
    <w:link w:val="a3"/>
    <w:uiPriority w:val="99"/>
    <w:locked/>
    <w:rsid w:val="00C52DCF"/>
    <w:rPr>
      <w:rFonts w:ascii="Times New Roman" w:eastAsia="Times New Roman" w:hAnsi="Times New Roman"/>
      <w:sz w:val="24"/>
      <w:szCs w:val="24"/>
      <w:lang w:val="en-US"/>
    </w:rPr>
  </w:style>
  <w:style w:type="paragraph" w:customStyle="1" w:styleId="0">
    <w:name w:val="Стиль полужирный По центру После:  0 пт"/>
    <w:basedOn w:val="a6"/>
    <w:uiPriority w:val="99"/>
    <w:rsid w:val="00C52DCF"/>
    <w:pPr>
      <w:spacing w:after="0" w:line="240" w:lineRule="auto"/>
      <w:jc w:val="center"/>
    </w:pPr>
    <w:rPr>
      <w:rFonts w:ascii="Times New Roman" w:eastAsia="Times New Roman" w:hAnsi="Times New Roman" w:cs="Times New Roman"/>
      <w:bCs/>
      <w:sz w:val="28"/>
      <w:szCs w:val="20"/>
      <w:lang w:eastAsia="ru-RU"/>
    </w:rPr>
  </w:style>
  <w:style w:type="paragraph" w:customStyle="1" w:styleId="2ff3">
    <w:name w:val="Стиль Заголовок 2"/>
    <w:aliases w:val="H2 + По ширине Слева:  032 см Первая строка:  ..."/>
    <w:basedOn w:val="23"/>
    <w:uiPriority w:val="99"/>
    <w:rsid w:val="00C52DCF"/>
    <w:pPr>
      <w:keepNext/>
      <w:numPr>
        <w:ilvl w:val="1"/>
      </w:numPr>
      <w:tabs>
        <w:tab w:val="num" w:pos="756"/>
      </w:tabs>
      <w:spacing w:after="60"/>
      <w:ind w:left="180" w:firstLine="709"/>
    </w:pPr>
    <w:rPr>
      <w:rFonts w:ascii="Times New Roman" w:hAnsi="Times New Roman" w:cs="Times New Roman"/>
      <w:sz w:val="28"/>
      <w:szCs w:val="20"/>
    </w:rPr>
  </w:style>
  <w:style w:type="paragraph" w:customStyle="1" w:styleId="1fff1">
    <w:name w:val="Стиль Заголовок 1 + не полужирный"/>
    <w:basedOn w:val="15"/>
    <w:uiPriority w:val="99"/>
    <w:rsid w:val="00C52DCF"/>
    <w:pPr>
      <w:tabs>
        <w:tab w:val="clear" w:pos="432"/>
      </w:tabs>
      <w:suppressAutoHyphens w:val="0"/>
      <w:ind w:left="0" w:firstLine="0"/>
    </w:pPr>
    <w:rPr>
      <w:rFonts w:cs="Arial"/>
      <w:b w:val="0"/>
      <w:bCs w:val="0"/>
      <w:kern w:val="32"/>
      <w:sz w:val="28"/>
      <w:szCs w:val="32"/>
      <w:lang w:eastAsia="ru-RU"/>
    </w:rPr>
  </w:style>
  <w:style w:type="character" w:customStyle="1" w:styleId="2311">
    <w:name w:val="Знак Знак231"/>
    <w:uiPriority w:val="99"/>
    <w:locked/>
    <w:rsid w:val="00C52DCF"/>
    <w:rPr>
      <w:sz w:val="24"/>
    </w:rPr>
  </w:style>
  <w:style w:type="character" w:customStyle="1" w:styleId="200">
    <w:name w:val="Знак Знак20"/>
    <w:uiPriority w:val="99"/>
    <w:locked/>
    <w:rsid w:val="00C52DCF"/>
    <w:rPr>
      <w:rFonts w:ascii="Tahoma" w:hAnsi="Tahoma"/>
      <w:sz w:val="16"/>
    </w:rPr>
  </w:style>
  <w:style w:type="character" w:customStyle="1" w:styleId="190">
    <w:name w:val="Знак Знак19"/>
    <w:locked/>
    <w:rsid w:val="00C52DCF"/>
    <w:rPr>
      <w:i/>
      <w:sz w:val="24"/>
    </w:rPr>
  </w:style>
  <w:style w:type="character" w:customStyle="1" w:styleId="171">
    <w:name w:val="Знак Знак171"/>
    <w:uiPriority w:val="99"/>
    <w:locked/>
    <w:rsid w:val="00C52DCF"/>
    <w:rPr>
      <w:rFonts w:ascii="Cambria" w:hAnsi="Cambria"/>
      <w:b/>
      <w:kern w:val="28"/>
      <w:sz w:val="32"/>
    </w:rPr>
  </w:style>
  <w:style w:type="character" w:customStyle="1" w:styleId="1112">
    <w:name w:val="Знак Знак111"/>
    <w:uiPriority w:val="99"/>
    <w:locked/>
    <w:rsid w:val="00C52DCF"/>
    <w:rPr>
      <w:sz w:val="24"/>
    </w:rPr>
  </w:style>
  <w:style w:type="character" w:customStyle="1" w:styleId="910">
    <w:name w:val="Знак Знак91"/>
    <w:uiPriority w:val="99"/>
    <w:locked/>
    <w:rsid w:val="00C52DCF"/>
    <w:rPr>
      <w:rFonts w:ascii="Courier New" w:hAnsi="Courier New"/>
    </w:rPr>
  </w:style>
  <w:style w:type="character" w:customStyle="1" w:styleId="2ff4">
    <w:name w:val="Знак2 Знак"/>
    <w:aliases w:val="Знак21 Знак Знак,Знак3 Знак"/>
    <w:uiPriority w:val="99"/>
    <w:locked/>
    <w:rsid w:val="00C52DCF"/>
    <w:rPr>
      <w:sz w:val="24"/>
    </w:rPr>
  </w:style>
  <w:style w:type="character" w:styleId="afffffffff">
    <w:name w:val="Placeholder Text"/>
    <w:uiPriority w:val="99"/>
    <w:semiHidden/>
    <w:rsid w:val="00C52DCF"/>
    <w:rPr>
      <w:rFonts w:cs="Times New Roman"/>
      <w:color w:val="808080"/>
    </w:rPr>
  </w:style>
  <w:style w:type="character" w:customStyle="1" w:styleId="511">
    <w:name w:val="Знак Знак51"/>
    <w:uiPriority w:val="99"/>
    <w:locked/>
    <w:rsid w:val="00C52DCF"/>
  </w:style>
  <w:style w:type="character" w:customStyle="1" w:styleId="300">
    <w:name w:val="Знак Знак30"/>
    <w:uiPriority w:val="99"/>
    <w:locked/>
    <w:rsid w:val="00C52DCF"/>
    <w:rPr>
      <w:rFonts w:ascii="Tahoma" w:hAnsi="Tahoma"/>
      <w:sz w:val="16"/>
    </w:rPr>
  </w:style>
  <w:style w:type="character" w:customStyle="1" w:styleId="241">
    <w:name w:val="Знак Знак241"/>
    <w:uiPriority w:val="99"/>
    <w:rsid w:val="00C52DCF"/>
    <w:rPr>
      <w:b/>
      <w:sz w:val="28"/>
      <w:lang w:val="ru-RU" w:eastAsia="ru-RU"/>
    </w:rPr>
  </w:style>
  <w:style w:type="character" w:customStyle="1" w:styleId="411">
    <w:name w:val="Знак Знак41"/>
    <w:uiPriority w:val="99"/>
    <w:rsid w:val="00C52DCF"/>
    <w:rPr>
      <w:sz w:val="24"/>
      <w:lang w:val="ru-RU" w:eastAsia="ru-RU"/>
    </w:rPr>
  </w:style>
  <w:style w:type="character" w:customStyle="1" w:styleId="315">
    <w:name w:val="Знак Знак31"/>
    <w:uiPriority w:val="99"/>
    <w:rsid w:val="00C52DCF"/>
  </w:style>
  <w:style w:type="character" w:customStyle="1" w:styleId="2100">
    <w:name w:val="Знак Знак210"/>
    <w:uiPriority w:val="99"/>
    <w:rsid w:val="00C52DCF"/>
    <w:rPr>
      <w:b/>
    </w:rPr>
  </w:style>
  <w:style w:type="character" w:customStyle="1" w:styleId="1100">
    <w:name w:val="Знак Знак110"/>
    <w:uiPriority w:val="99"/>
    <w:rsid w:val="00C52DCF"/>
    <w:rPr>
      <w:rFonts w:ascii="Tahoma" w:hAnsi="Tahoma"/>
      <w:sz w:val="16"/>
    </w:rPr>
  </w:style>
  <w:style w:type="character" w:customStyle="1" w:styleId="217">
    <w:name w:val="Знак Знак21"/>
    <w:uiPriority w:val="99"/>
    <w:rsid w:val="00C52DCF"/>
    <w:rPr>
      <w:noProof/>
      <w:sz w:val="24"/>
      <w:lang w:val="ru-RU" w:eastAsia="ru-RU"/>
    </w:rPr>
  </w:style>
  <w:style w:type="character" w:customStyle="1" w:styleId="4d">
    <w:name w:val="Основной текст4"/>
    <w:uiPriority w:val="99"/>
    <w:rsid w:val="00C52DCF"/>
    <w:rPr>
      <w:rFonts w:ascii="Times New Roman" w:hAnsi="Times New Roman"/>
      <w:spacing w:val="0"/>
      <w:sz w:val="21"/>
      <w:u w:val="single"/>
      <w:lang w:val="en-US"/>
    </w:rPr>
  </w:style>
  <w:style w:type="character" w:customStyle="1" w:styleId="59">
    <w:name w:val="Основной текст5"/>
    <w:uiPriority w:val="99"/>
    <w:rsid w:val="00C52DCF"/>
    <w:rPr>
      <w:sz w:val="21"/>
      <w:shd w:val="clear" w:color="auto" w:fill="FFFFFF"/>
    </w:rPr>
  </w:style>
  <w:style w:type="character" w:customStyle="1" w:styleId="3f7">
    <w:name w:val="Основной текст (3)_"/>
    <w:link w:val="316"/>
    <w:locked/>
    <w:rsid w:val="00C52DCF"/>
    <w:rPr>
      <w:i/>
      <w:shd w:val="clear" w:color="auto" w:fill="FFFFFF"/>
    </w:rPr>
  </w:style>
  <w:style w:type="paragraph" w:customStyle="1" w:styleId="316">
    <w:name w:val="Основной текст (3)1"/>
    <w:basedOn w:val="a6"/>
    <w:link w:val="3f7"/>
    <w:uiPriority w:val="99"/>
    <w:rsid w:val="00C52DCF"/>
    <w:pPr>
      <w:widowControl w:val="0"/>
      <w:shd w:val="clear" w:color="auto" w:fill="FFFFFF"/>
      <w:spacing w:after="0" w:line="264" w:lineRule="exact"/>
      <w:jc w:val="both"/>
    </w:pPr>
    <w:rPr>
      <w:rFonts w:cs="Times New Roman"/>
      <w:i/>
      <w:lang w:eastAsia="ru-RU"/>
    </w:rPr>
  </w:style>
  <w:style w:type="character" w:customStyle="1" w:styleId="3f8">
    <w:name w:val="Основной текст (3)"/>
    <w:uiPriority w:val="99"/>
    <w:rsid w:val="00C52DCF"/>
    <w:rPr>
      <w:i/>
      <w:sz w:val="22"/>
      <w:u w:val="single"/>
    </w:rPr>
  </w:style>
  <w:style w:type="paragraph" w:customStyle="1" w:styleId="afffffffff0">
    <w:name w:val="Стиль"/>
    <w:uiPriority w:val="99"/>
    <w:rsid w:val="00C52DCF"/>
    <w:pPr>
      <w:widowControl w:val="0"/>
      <w:suppressAutoHyphens/>
      <w:autoSpaceDE w:val="0"/>
    </w:pPr>
    <w:rPr>
      <w:rFonts w:ascii="Times New Roman" w:hAnsi="Times New Roman"/>
      <w:sz w:val="24"/>
      <w:szCs w:val="24"/>
      <w:lang w:eastAsia="ar-SA"/>
    </w:rPr>
  </w:style>
  <w:style w:type="paragraph" w:customStyle="1" w:styleId="afffffffff1">
    <w:name w:val="Готовый"/>
    <w:basedOn w:val="a6"/>
    <w:rsid w:val="00C52DCF"/>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ru-RU"/>
    </w:rPr>
  </w:style>
  <w:style w:type="paragraph" w:customStyle="1" w:styleId="textn">
    <w:name w:val="textn"/>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9">
    <w:name w:val="Без интервала3"/>
    <w:uiPriority w:val="99"/>
    <w:rsid w:val="00C52DCF"/>
    <w:rPr>
      <w:rFonts w:eastAsia="Times New Roman"/>
    </w:rPr>
  </w:style>
  <w:style w:type="paragraph" w:customStyle="1" w:styleId="1fff2">
    <w:name w:val="Заголовок записки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character" w:customStyle="1" w:styleId="Default0">
    <w:name w:val="Default Знак"/>
    <w:link w:val="Default"/>
    <w:locked/>
    <w:rsid w:val="00C52DCF"/>
    <w:rPr>
      <w:rFonts w:ascii="Times New Roman" w:eastAsia="Times New Roman" w:hAnsi="Times New Roman"/>
      <w:color w:val="000000"/>
      <w:sz w:val="24"/>
      <w:szCs w:val="24"/>
    </w:rPr>
  </w:style>
  <w:style w:type="character" w:customStyle="1" w:styleId="2ff5">
    <w:name w:val="Текст сноски Знак2"/>
    <w:uiPriority w:val="99"/>
    <w:semiHidden/>
    <w:locked/>
    <w:rsid w:val="00C52DCF"/>
    <w:rPr>
      <w:lang w:eastAsia="ar-SA" w:bidi="ar-SA"/>
    </w:rPr>
  </w:style>
  <w:style w:type="character" w:customStyle="1" w:styleId="ConsPlusNonformat0">
    <w:name w:val="ConsPlusNonformat Знак"/>
    <w:link w:val="ConsPlusNonformat"/>
    <w:locked/>
    <w:rsid w:val="00C52DCF"/>
    <w:rPr>
      <w:rFonts w:ascii="Courier New" w:hAnsi="Courier New" w:cs="Courier New"/>
      <w:sz w:val="20"/>
      <w:szCs w:val="20"/>
      <w:lang w:eastAsia="ar-SA"/>
    </w:rPr>
  </w:style>
  <w:style w:type="character" w:customStyle="1" w:styleId="151">
    <w:name w:val="Текст Знак15"/>
    <w:uiPriority w:val="99"/>
    <w:semiHidden/>
    <w:rsid w:val="00C52DCF"/>
    <w:rPr>
      <w:rFonts w:ascii="Courier New" w:hAnsi="Courier New"/>
      <w:sz w:val="20"/>
      <w:lang w:eastAsia="ar-SA" w:bidi="ar-SA"/>
    </w:rPr>
  </w:style>
  <w:style w:type="character" w:customStyle="1" w:styleId="65">
    <w:name w:val="Знак6 Знак Знак"/>
    <w:uiPriority w:val="99"/>
    <w:locked/>
    <w:rsid w:val="00C52DCF"/>
    <w:rPr>
      <w:sz w:val="20"/>
    </w:rPr>
  </w:style>
  <w:style w:type="character" w:customStyle="1" w:styleId="3110">
    <w:name w:val="Знак Знак311"/>
    <w:uiPriority w:val="99"/>
    <w:locked/>
    <w:rsid w:val="00C52DCF"/>
    <w:rPr>
      <w:rFonts w:ascii="Arial" w:hAnsi="Arial"/>
      <w:b/>
      <w:sz w:val="24"/>
    </w:rPr>
  </w:style>
  <w:style w:type="character" w:customStyle="1" w:styleId="4e">
    <w:name w:val="Заголовок 4 (Приложение) Знак Знак"/>
    <w:uiPriority w:val="99"/>
    <w:locked/>
    <w:rsid w:val="00C52DCF"/>
    <w:rPr>
      <w:rFonts w:ascii="Arial" w:hAnsi="Arial"/>
      <w:sz w:val="24"/>
      <w:lang w:eastAsia="ar-SA" w:bidi="ar-SA"/>
    </w:rPr>
  </w:style>
  <w:style w:type="character" w:customStyle="1" w:styleId="301">
    <w:name w:val="Знак Знак301"/>
    <w:uiPriority w:val="99"/>
    <w:locked/>
    <w:rsid w:val="00C52DCF"/>
    <w:rPr>
      <w:sz w:val="22"/>
    </w:rPr>
  </w:style>
  <w:style w:type="character" w:customStyle="1" w:styleId="WW8Num1z3">
    <w:name w:val="WW8Num1z3"/>
    <w:uiPriority w:val="99"/>
    <w:rsid w:val="00C52DCF"/>
    <w:rPr>
      <w:rFonts w:ascii="Times New Roman" w:hAnsi="Times New Roman"/>
      <w:sz w:val="26"/>
    </w:rPr>
  </w:style>
  <w:style w:type="character" w:customStyle="1" w:styleId="WW8Num6z4">
    <w:name w:val="WW8Num6z4"/>
    <w:uiPriority w:val="99"/>
    <w:rsid w:val="00C52DCF"/>
  </w:style>
  <w:style w:type="character" w:customStyle="1" w:styleId="WW8Num13z0">
    <w:name w:val="WW8Num13z0"/>
    <w:uiPriority w:val="99"/>
    <w:rsid w:val="00C52DCF"/>
    <w:rPr>
      <w:rFonts w:ascii="Times New Roman" w:hAnsi="Times New Roman"/>
      <w:sz w:val="26"/>
    </w:rPr>
  </w:style>
  <w:style w:type="character" w:customStyle="1" w:styleId="WW8Num13z2">
    <w:name w:val="WW8Num13z2"/>
    <w:uiPriority w:val="99"/>
    <w:rsid w:val="00C52DCF"/>
    <w:rPr>
      <w:rFonts w:ascii="Times New Roman" w:hAnsi="Times New Roman"/>
      <w:sz w:val="26"/>
    </w:rPr>
  </w:style>
  <w:style w:type="character" w:customStyle="1" w:styleId="WW8Num13z3">
    <w:name w:val="WW8Num13z3"/>
    <w:uiPriority w:val="99"/>
    <w:rsid w:val="00C52DCF"/>
    <w:rPr>
      <w:rFonts w:ascii="Times New Roman" w:hAnsi="Times New Roman"/>
      <w:sz w:val="22"/>
    </w:rPr>
  </w:style>
  <w:style w:type="character" w:customStyle="1" w:styleId="WW8Num13z4">
    <w:name w:val="WW8Num13z4"/>
    <w:uiPriority w:val="99"/>
    <w:rsid w:val="00C52DCF"/>
    <w:rPr>
      <w:sz w:val="26"/>
    </w:rPr>
  </w:style>
  <w:style w:type="character" w:customStyle="1" w:styleId="WW8Num14z0">
    <w:name w:val="WW8Num14z0"/>
    <w:uiPriority w:val="99"/>
    <w:rsid w:val="00C52DCF"/>
    <w:rPr>
      <w:rFonts w:ascii="Times New Roman" w:hAnsi="Times New Roman"/>
      <w:sz w:val="26"/>
    </w:rPr>
  </w:style>
  <w:style w:type="character" w:customStyle="1" w:styleId="WW8Num14z2">
    <w:name w:val="WW8Num14z2"/>
    <w:uiPriority w:val="99"/>
    <w:rsid w:val="00C52DCF"/>
    <w:rPr>
      <w:rFonts w:ascii="Times New Roman" w:hAnsi="Times New Roman"/>
      <w:sz w:val="22"/>
    </w:rPr>
  </w:style>
  <w:style w:type="character" w:customStyle="1" w:styleId="WW8Num14z3">
    <w:name w:val="WW8Num14z3"/>
    <w:uiPriority w:val="99"/>
    <w:rsid w:val="00C52DCF"/>
    <w:rPr>
      <w:rFonts w:ascii="Times New Roman" w:hAnsi="Times New Roman"/>
      <w:sz w:val="26"/>
    </w:rPr>
  </w:style>
  <w:style w:type="character" w:customStyle="1" w:styleId="WW8Num14z4">
    <w:name w:val="WW8Num14z4"/>
    <w:uiPriority w:val="99"/>
    <w:rsid w:val="00C52DCF"/>
    <w:rPr>
      <w:sz w:val="26"/>
    </w:rPr>
  </w:style>
  <w:style w:type="character" w:customStyle="1" w:styleId="WW8Num15z0">
    <w:name w:val="WW8Num15z0"/>
    <w:uiPriority w:val="99"/>
    <w:rsid w:val="00C52DCF"/>
  </w:style>
  <w:style w:type="character" w:customStyle="1" w:styleId="WW8Num16z1">
    <w:name w:val="WW8Num16z1"/>
    <w:uiPriority w:val="99"/>
    <w:rsid w:val="00C52DCF"/>
    <w:rPr>
      <w:b/>
      <w:sz w:val="22"/>
    </w:rPr>
  </w:style>
  <w:style w:type="character" w:customStyle="1" w:styleId="WW8Num17z0">
    <w:name w:val="WW8Num17z0"/>
    <w:uiPriority w:val="99"/>
    <w:rsid w:val="00C52DCF"/>
    <w:rPr>
      <w:rFonts w:ascii="Times New Roman" w:hAnsi="Times New Roman"/>
      <w:sz w:val="26"/>
    </w:rPr>
  </w:style>
  <w:style w:type="character" w:customStyle="1" w:styleId="WW8Num17z2">
    <w:name w:val="WW8Num17z2"/>
    <w:uiPriority w:val="99"/>
    <w:rsid w:val="00C52DCF"/>
    <w:rPr>
      <w:rFonts w:ascii="Times New Roman" w:hAnsi="Times New Roman"/>
      <w:sz w:val="26"/>
    </w:rPr>
  </w:style>
  <w:style w:type="character" w:customStyle="1" w:styleId="WW8Num17z3">
    <w:name w:val="WW8Num17z3"/>
    <w:uiPriority w:val="99"/>
    <w:rsid w:val="00C52DCF"/>
    <w:rPr>
      <w:rFonts w:ascii="Times New Roman" w:hAnsi="Times New Roman"/>
      <w:sz w:val="22"/>
    </w:rPr>
  </w:style>
  <w:style w:type="character" w:customStyle="1" w:styleId="WW8Num17z4">
    <w:name w:val="WW8Num17z4"/>
    <w:uiPriority w:val="99"/>
    <w:rsid w:val="00C52DCF"/>
    <w:rPr>
      <w:sz w:val="26"/>
    </w:rPr>
  </w:style>
  <w:style w:type="character" w:customStyle="1" w:styleId="WW8Num17z5">
    <w:name w:val="WW8Num17z5"/>
    <w:uiPriority w:val="99"/>
    <w:rsid w:val="00C52DCF"/>
    <w:rPr>
      <w:rFonts w:ascii="Wingdings" w:hAnsi="Wingdings"/>
    </w:rPr>
  </w:style>
  <w:style w:type="character" w:customStyle="1" w:styleId="WW8Num20z0">
    <w:name w:val="WW8Num20z0"/>
    <w:uiPriority w:val="99"/>
    <w:rsid w:val="00C52DCF"/>
    <w:rPr>
      <w:b/>
      <w:sz w:val="22"/>
    </w:rPr>
  </w:style>
  <w:style w:type="character" w:customStyle="1" w:styleId="WW8Num21z1">
    <w:name w:val="WW8Num21z1"/>
    <w:uiPriority w:val="99"/>
    <w:rsid w:val="00C52DCF"/>
    <w:rPr>
      <w:b/>
    </w:rPr>
  </w:style>
  <w:style w:type="character" w:customStyle="1" w:styleId="WW8Num9z0">
    <w:name w:val="WW8Num9z0"/>
    <w:uiPriority w:val="99"/>
    <w:rsid w:val="00C52DCF"/>
    <w:rPr>
      <w:rFonts w:ascii="Symbol" w:hAnsi="Symbol"/>
    </w:rPr>
  </w:style>
  <w:style w:type="character" w:customStyle="1" w:styleId="WW8Num9z1">
    <w:name w:val="WW8Num9z1"/>
    <w:uiPriority w:val="99"/>
    <w:rsid w:val="00C52DCF"/>
    <w:rPr>
      <w:rFonts w:ascii="Courier New" w:hAnsi="Courier New"/>
    </w:rPr>
  </w:style>
  <w:style w:type="character" w:customStyle="1" w:styleId="WW8Num9z2">
    <w:name w:val="WW8Num9z2"/>
    <w:uiPriority w:val="99"/>
    <w:rsid w:val="00C52DCF"/>
    <w:rPr>
      <w:rFonts w:ascii="Wingdings" w:hAnsi="Wingdings"/>
    </w:rPr>
  </w:style>
  <w:style w:type="character" w:customStyle="1" w:styleId="WW8Num16z0">
    <w:name w:val="WW8Num16z0"/>
    <w:uiPriority w:val="99"/>
    <w:rsid w:val="00C52DCF"/>
    <w:rPr>
      <w:rFonts w:ascii="Times New Roman" w:hAnsi="Times New Roman"/>
      <w:sz w:val="22"/>
    </w:rPr>
  </w:style>
  <w:style w:type="character" w:customStyle="1" w:styleId="WW8Num16z2">
    <w:name w:val="WW8Num16z2"/>
    <w:uiPriority w:val="99"/>
    <w:rsid w:val="00C52DCF"/>
    <w:rPr>
      <w:sz w:val="26"/>
    </w:rPr>
  </w:style>
  <w:style w:type="character" w:customStyle="1" w:styleId="WW8Num16z3">
    <w:name w:val="WW8Num16z3"/>
    <w:uiPriority w:val="99"/>
    <w:rsid w:val="00C52DCF"/>
    <w:rPr>
      <w:rFonts w:ascii="Times New Roman" w:hAnsi="Times New Roman"/>
      <w:sz w:val="26"/>
    </w:rPr>
  </w:style>
  <w:style w:type="character" w:customStyle="1" w:styleId="WW8Num18z0">
    <w:name w:val="WW8Num18z0"/>
    <w:uiPriority w:val="99"/>
    <w:rsid w:val="00C52DCF"/>
    <w:rPr>
      <w:rFonts w:ascii="Times New Roman" w:hAnsi="Times New Roman"/>
      <w:sz w:val="26"/>
    </w:rPr>
  </w:style>
  <w:style w:type="character" w:customStyle="1" w:styleId="WW8Num18z2">
    <w:name w:val="WW8Num18z2"/>
    <w:uiPriority w:val="99"/>
    <w:rsid w:val="00C52DCF"/>
    <w:rPr>
      <w:rFonts w:ascii="Times New Roman" w:hAnsi="Times New Roman"/>
      <w:sz w:val="22"/>
    </w:rPr>
  </w:style>
  <w:style w:type="character" w:customStyle="1" w:styleId="WW8Num18z3">
    <w:name w:val="WW8Num18z3"/>
    <w:uiPriority w:val="99"/>
    <w:rsid w:val="00C52DCF"/>
    <w:rPr>
      <w:rFonts w:ascii="Times New Roman" w:hAnsi="Times New Roman"/>
      <w:sz w:val="26"/>
    </w:rPr>
  </w:style>
  <w:style w:type="character" w:customStyle="1" w:styleId="WW8Num18z4">
    <w:name w:val="WW8Num18z4"/>
    <w:uiPriority w:val="99"/>
    <w:rsid w:val="00C52DCF"/>
    <w:rPr>
      <w:sz w:val="26"/>
    </w:rPr>
  </w:style>
  <w:style w:type="character" w:customStyle="1" w:styleId="WW8Num19z0">
    <w:name w:val="WW8Num19z0"/>
    <w:uiPriority w:val="99"/>
    <w:rsid w:val="00C52DCF"/>
  </w:style>
  <w:style w:type="character" w:customStyle="1" w:styleId="WW8Num20z1">
    <w:name w:val="WW8Num20z1"/>
    <w:uiPriority w:val="99"/>
    <w:rsid w:val="00C52DCF"/>
    <w:rPr>
      <w:b/>
    </w:rPr>
  </w:style>
  <w:style w:type="character" w:customStyle="1" w:styleId="WW8Num21z0">
    <w:name w:val="WW8Num21z0"/>
    <w:uiPriority w:val="99"/>
    <w:rsid w:val="00C52DCF"/>
    <w:rPr>
      <w:rFonts w:ascii="Symbol" w:hAnsi="Symbol"/>
    </w:rPr>
  </w:style>
  <w:style w:type="character" w:customStyle="1" w:styleId="WW8Num21z2">
    <w:name w:val="WW8Num21z2"/>
    <w:uiPriority w:val="99"/>
    <w:rsid w:val="00C52DCF"/>
    <w:rPr>
      <w:rFonts w:ascii="Wingdings" w:hAnsi="Wingdings"/>
      <w:sz w:val="16"/>
    </w:rPr>
  </w:style>
  <w:style w:type="character" w:customStyle="1" w:styleId="WW8Num21z3">
    <w:name w:val="WW8Num21z3"/>
    <w:uiPriority w:val="99"/>
    <w:rsid w:val="00C52DCF"/>
    <w:rPr>
      <w:rFonts w:ascii="Symbol" w:hAnsi="Symbol"/>
    </w:rPr>
  </w:style>
  <w:style w:type="character" w:customStyle="1" w:styleId="WW8Num21z4">
    <w:name w:val="WW8Num21z4"/>
    <w:uiPriority w:val="99"/>
    <w:rsid w:val="00C52DCF"/>
    <w:rPr>
      <w:rFonts w:ascii="Courier New" w:hAnsi="Courier New"/>
    </w:rPr>
  </w:style>
  <w:style w:type="character" w:customStyle="1" w:styleId="WW8Num21z5">
    <w:name w:val="WW8Num21z5"/>
    <w:uiPriority w:val="99"/>
    <w:rsid w:val="00C52DCF"/>
    <w:rPr>
      <w:rFonts w:ascii="Wingdings" w:hAnsi="Wingdings"/>
    </w:rPr>
  </w:style>
  <w:style w:type="character" w:customStyle="1" w:styleId="WW8Num24z0">
    <w:name w:val="WW8Num24z0"/>
    <w:uiPriority w:val="99"/>
    <w:rsid w:val="00C52DCF"/>
    <w:rPr>
      <w:b/>
      <w:sz w:val="22"/>
    </w:rPr>
  </w:style>
  <w:style w:type="character" w:customStyle="1" w:styleId="WW8Num24z1">
    <w:name w:val="WW8Num24z1"/>
    <w:uiPriority w:val="99"/>
    <w:rsid w:val="00C52DCF"/>
    <w:rPr>
      <w:rFonts w:ascii="Times New Roman" w:hAnsi="Times New Roman"/>
      <w:b/>
      <w:sz w:val="26"/>
    </w:rPr>
  </w:style>
  <w:style w:type="character" w:customStyle="1" w:styleId="WW8Num25z1">
    <w:name w:val="WW8Num25z1"/>
    <w:uiPriority w:val="99"/>
    <w:rsid w:val="00C52DCF"/>
    <w:rPr>
      <w:b/>
    </w:rPr>
  </w:style>
  <w:style w:type="character" w:customStyle="1" w:styleId="1fff3">
    <w:name w:val="Знак1 Знак"/>
    <w:aliases w:val="body text Знак Знак Знак,Название объекта Знак"/>
    <w:rsid w:val="00C52DCF"/>
    <w:rPr>
      <w:sz w:val="24"/>
    </w:rPr>
  </w:style>
  <w:style w:type="character" w:styleId="HTML4">
    <w:name w:val="HTML Acronym"/>
    <w:uiPriority w:val="99"/>
    <w:locked/>
    <w:rsid w:val="00C52DCF"/>
    <w:rPr>
      <w:rFonts w:cs="Times New Roman"/>
    </w:rPr>
  </w:style>
  <w:style w:type="character" w:styleId="HTML5">
    <w:name w:val="HTML Keyboard"/>
    <w:uiPriority w:val="99"/>
    <w:locked/>
    <w:rsid w:val="00C52DCF"/>
    <w:rPr>
      <w:rFonts w:ascii="Courier New" w:hAnsi="Courier New" w:cs="Times New Roman"/>
      <w:sz w:val="20"/>
    </w:rPr>
  </w:style>
  <w:style w:type="character" w:styleId="HTML6">
    <w:name w:val="HTML Code"/>
    <w:uiPriority w:val="99"/>
    <w:locked/>
    <w:rsid w:val="00C52DCF"/>
    <w:rPr>
      <w:rFonts w:ascii="Courier New" w:hAnsi="Courier New" w:cs="Times New Roman"/>
      <w:sz w:val="20"/>
    </w:rPr>
  </w:style>
  <w:style w:type="character" w:styleId="afffffffff2">
    <w:name w:val="line number"/>
    <w:uiPriority w:val="99"/>
    <w:locked/>
    <w:rsid w:val="00C52DCF"/>
    <w:rPr>
      <w:rFonts w:cs="Times New Roman"/>
    </w:rPr>
  </w:style>
  <w:style w:type="character" w:styleId="HTML7">
    <w:name w:val="HTML Sample"/>
    <w:uiPriority w:val="99"/>
    <w:locked/>
    <w:rsid w:val="00C52DCF"/>
    <w:rPr>
      <w:rFonts w:ascii="Courier New" w:hAnsi="Courier New" w:cs="Times New Roman"/>
    </w:rPr>
  </w:style>
  <w:style w:type="character" w:styleId="HTML8">
    <w:name w:val="HTML Definition"/>
    <w:uiPriority w:val="99"/>
    <w:locked/>
    <w:rsid w:val="00C52DCF"/>
    <w:rPr>
      <w:rFonts w:cs="Times New Roman"/>
      <w:i/>
    </w:rPr>
  </w:style>
  <w:style w:type="character" w:styleId="HTML9">
    <w:name w:val="HTML Typewriter"/>
    <w:uiPriority w:val="99"/>
    <w:locked/>
    <w:rsid w:val="00C52DCF"/>
    <w:rPr>
      <w:rFonts w:ascii="Courier New" w:hAnsi="Courier New" w:cs="Times New Roman"/>
      <w:sz w:val="20"/>
    </w:rPr>
  </w:style>
  <w:style w:type="character" w:styleId="HTMLa">
    <w:name w:val="HTML Cite"/>
    <w:uiPriority w:val="99"/>
    <w:locked/>
    <w:rsid w:val="00C52DCF"/>
    <w:rPr>
      <w:rFonts w:cs="Times New Roman"/>
      <w:i/>
    </w:rPr>
  </w:style>
  <w:style w:type="character" w:customStyle="1" w:styleId="labelbodytext1">
    <w:name w:val="label_body_text_1"/>
    <w:uiPriority w:val="99"/>
    <w:rsid w:val="00C52DCF"/>
  </w:style>
  <w:style w:type="character" w:customStyle="1" w:styleId="afffffffff3">
    <w:name w:val="А_обычный Знак"/>
    <w:uiPriority w:val="99"/>
    <w:rsid w:val="00C52DCF"/>
    <w:rPr>
      <w:sz w:val="24"/>
    </w:rPr>
  </w:style>
  <w:style w:type="character" w:customStyle="1" w:styleId="233">
    <w:name w:val="Заголовок 2 Знак3"/>
    <w:aliases w:val="H2 Знак3,h2 Знак3,Заголовок 2 Знак1 Знак2,Заголовок 2 Знак Знак Знак2,Numbered text 3 Знак Знак Знак2,h2 Знак Знак Знак2,H2 Знак1 Знак2,Numbered text 3 Знак1 Знак2,2 headline Знак Знак2,h Знак Знак2,headline Знак Знак2,h2 Знак1 Знак2"/>
    <w:uiPriority w:val="99"/>
    <w:rsid w:val="00C52DCF"/>
    <w:rPr>
      <w:b/>
      <w:sz w:val="30"/>
    </w:rPr>
  </w:style>
  <w:style w:type="character" w:customStyle="1" w:styleId="421">
    <w:name w:val="Заголовок 4 Знак2"/>
    <w:aliases w:val="Заголовок 4 (Приложение) Знак2,heading 4 Знак"/>
    <w:uiPriority w:val="99"/>
    <w:rsid w:val="00C52DCF"/>
    <w:rPr>
      <w:rFonts w:ascii="Arial" w:hAnsi="Arial"/>
      <w:sz w:val="24"/>
    </w:rPr>
  </w:style>
  <w:style w:type="character" w:customStyle="1" w:styleId="label">
    <w:name w:val="label"/>
    <w:uiPriority w:val="99"/>
    <w:rsid w:val="00C52DCF"/>
  </w:style>
  <w:style w:type="character" w:customStyle="1" w:styleId="WW-0">
    <w:name w:val="WW-Символ сноски"/>
    <w:uiPriority w:val="99"/>
    <w:rsid w:val="00C52DCF"/>
    <w:rPr>
      <w:vertAlign w:val="superscript"/>
    </w:rPr>
  </w:style>
  <w:style w:type="character" w:customStyle="1" w:styleId="afffffffff4">
    <w:name w:val="текст Знак Знак"/>
    <w:uiPriority w:val="99"/>
    <w:locked/>
    <w:rsid w:val="00C52DCF"/>
    <w:rPr>
      <w:sz w:val="24"/>
      <w:lang w:eastAsia="ar-SA" w:bidi="ar-SA"/>
    </w:rPr>
  </w:style>
  <w:style w:type="paragraph" w:customStyle="1" w:styleId="218">
    <w:name w:val="Марки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7">
    <w:name w:val="Марки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2">
    <w:name w:val="Марки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2">
    <w:name w:val="Марки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4">
    <w:name w:val="Нумерованный список1"/>
    <w:basedOn w:val="a6"/>
    <w:uiPriority w:val="99"/>
    <w:rsid w:val="00C52DCF"/>
    <w:pPr>
      <w:suppressAutoHyphens/>
      <w:spacing w:after="60" w:line="240" w:lineRule="auto"/>
      <w:ind w:left="360" w:hanging="360"/>
      <w:jc w:val="both"/>
    </w:pPr>
    <w:rPr>
      <w:rFonts w:ascii="Times New Roman" w:eastAsia="Times New Roman" w:hAnsi="Times New Roman" w:cs="Times New Roman"/>
      <w:sz w:val="24"/>
      <w:szCs w:val="24"/>
      <w:lang w:eastAsia="ar-SA"/>
    </w:rPr>
  </w:style>
  <w:style w:type="paragraph" w:customStyle="1" w:styleId="219">
    <w:name w:val="Нуме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8">
    <w:name w:val="Нуме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3">
    <w:name w:val="Нуме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3">
    <w:name w:val="Нуме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5">
    <w:name w:val="Дата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6">
    <w:name w:val="Красная строка1"/>
    <w:basedOn w:val="ae"/>
    <w:uiPriority w:val="99"/>
    <w:rsid w:val="00C52DCF"/>
    <w:pPr>
      <w:widowControl/>
      <w:spacing w:after="120"/>
      <w:ind w:firstLine="210"/>
    </w:pPr>
    <w:rPr>
      <w:sz w:val="24"/>
      <w:szCs w:val="20"/>
    </w:rPr>
  </w:style>
  <w:style w:type="paragraph" w:customStyle="1" w:styleId="21a">
    <w:name w:val="Красная строка 21"/>
    <w:basedOn w:val="af3"/>
    <w:uiPriority w:val="99"/>
    <w:rsid w:val="00C52DCF"/>
    <w:pPr>
      <w:ind w:firstLine="210"/>
      <w:jc w:val="both"/>
    </w:pPr>
    <w:rPr>
      <w:szCs w:val="20"/>
    </w:rPr>
  </w:style>
  <w:style w:type="paragraph" w:customStyle="1" w:styleId="1fff7">
    <w:name w:val="Обычный отступ1"/>
    <w:basedOn w:val="a6"/>
    <w:uiPriority w:val="99"/>
    <w:rsid w:val="00C52DCF"/>
    <w:pPr>
      <w:suppressAutoHyphens/>
      <w:spacing w:after="60" w:line="240" w:lineRule="auto"/>
      <w:ind w:left="708"/>
      <w:jc w:val="both"/>
    </w:pPr>
    <w:rPr>
      <w:rFonts w:ascii="Times New Roman" w:eastAsia="Times New Roman" w:hAnsi="Times New Roman" w:cs="Times New Roman"/>
      <w:sz w:val="24"/>
      <w:szCs w:val="24"/>
      <w:lang w:eastAsia="ar-SA"/>
    </w:rPr>
  </w:style>
  <w:style w:type="paragraph" w:customStyle="1" w:styleId="1fff8">
    <w:name w:val="Приветствие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9">
    <w:name w:val="Продолжение списка1"/>
    <w:basedOn w:val="a6"/>
    <w:uiPriority w:val="99"/>
    <w:rsid w:val="00C52DCF"/>
    <w:pPr>
      <w:suppressAutoHyphens/>
      <w:spacing w:after="120" w:line="240" w:lineRule="auto"/>
      <w:ind w:left="283"/>
      <w:jc w:val="both"/>
    </w:pPr>
    <w:rPr>
      <w:rFonts w:ascii="Times New Roman" w:eastAsia="Times New Roman" w:hAnsi="Times New Roman" w:cs="Times New Roman"/>
      <w:sz w:val="24"/>
      <w:szCs w:val="24"/>
      <w:lang w:eastAsia="ar-SA"/>
    </w:rPr>
  </w:style>
  <w:style w:type="paragraph" w:customStyle="1" w:styleId="21b">
    <w:name w:val="Продолжение списка 21"/>
    <w:basedOn w:val="a6"/>
    <w:uiPriority w:val="99"/>
    <w:rsid w:val="00C52DCF"/>
    <w:pPr>
      <w:suppressAutoHyphens/>
      <w:spacing w:after="120" w:line="240" w:lineRule="auto"/>
      <w:ind w:left="566"/>
      <w:jc w:val="both"/>
    </w:pPr>
    <w:rPr>
      <w:rFonts w:ascii="Times New Roman" w:eastAsia="Times New Roman" w:hAnsi="Times New Roman" w:cs="Times New Roman"/>
      <w:sz w:val="24"/>
      <w:szCs w:val="24"/>
      <w:lang w:eastAsia="ar-SA"/>
    </w:rPr>
  </w:style>
  <w:style w:type="paragraph" w:customStyle="1" w:styleId="319">
    <w:name w:val="Продолжение списка 31"/>
    <w:basedOn w:val="a6"/>
    <w:uiPriority w:val="99"/>
    <w:rsid w:val="00C52DCF"/>
    <w:pPr>
      <w:suppressAutoHyphens/>
      <w:spacing w:after="120" w:line="240" w:lineRule="auto"/>
      <w:ind w:left="849"/>
      <w:jc w:val="both"/>
    </w:pPr>
    <w:rPr>
      <w:rFonts w:ascii="Times New Roman" w:eastAsia="Times New Roman" w:hAnsi="Times New Roman" w:cs="Times New Roman"/>
      <w:sz w:val="24"/>
      <w:szCs w:val="24"/>
      <w:lang w:eastAsia="ar-SA"/>
    </w:rPr>
  </w:style>
  <w:style w:type="paragraph" w:customStyle="1" w:styleId="414">
    <w:name w:val="Продолжение списка 41"/>
    <w:basedOn w:val="a6"/>
    <w:uiPriority w:val="99"/>
    <w:rsid w:val="00C52DCF"/>
    <w:pPr>
      <w:suppressAutoHyphens/>
      <w:spacing w:after="120" w:line="240" w:lineRule="auto"/>
      <w:ind w:left="1132"/>
      <w:jc w:val="both"/>
    </w:pPr>
    <w:rPr>
      <w:rFonts w:ascii="Times New Roman" w:eastAsia="Times New Roman" w:hAnsi="Times New Roman" w:cs="Times New Roman"/>
      <w:sz w:val="24"/>
      <w:szCs w:val="24"/>
      <w:lang w:eastAsia="ar-SA"/>
    </w:rPr>
  </w:style>
  <w:style w:type="paragraph" w:customStyle="1" w:styleId="514">
    <w:name w:val="Продолжение списка 51"/>
    <w:basedOn w:val="a6"/>
    <w:uiPriority w:val="99"/>
    <w:rsid w:val="00C52DCF"/>
    <w:pPr>
      <w:suppressAutoHyphens/>
      <w:spacing w:after="120" w:line="240" w:lineRule="auto"/>
      <w:ind w:left="1415"/>
      <w:jc w:val="both"/>
    </w:pPr>
    <w:rPr>
      <w:rFonts w:ascii="Times New Roman" w:eastAsia="Times New Roman" w:hAnsi="Times New Roman" w:cs="Times New Roman"/>
      <w:sz w:val="24"/>
      <w:szCs w:val="24"/>
      <w:lang w:eastAsia="ar-SA"/>
    </w:rPr>
  </w:style>
  <w:style w:type="paragraph" w:customStyle="1" w:styleId="1fffa">
    <w:name w:val="Прощание1"/>
    <w:basedOn w:val="a6"/>
    <w:uiPriority w:val="99"/>
    <w:rsid w:val="00C52DCF"/>
    <w:pPr>
      <w:suppressAutoHyphens/>
      <w:spacing w:after="60" w:line="240" w:lineRule="auto"/>
      <w:ind w:left="4252"/>
      <w:jc w:val="both"/>
    </w:pPr>
    <w:rPr>
      <w:rFonts w:ascii="Times New Roman" w:eastAsia="Times New Roman" w:hAnsi="Times New Roman" w:cs="Times New Roman"/>
      <w:sz w:val="24"/>
      <w:szCs w:val="24"/>
      <w:lang w:eastAsia="ar-SA"/>
    </w:rPr>
  </w:style>
  <w:style w:type="paragraph" w:customStyle="1" w:styleId="21c">
    <w:name w:val="Список 21"/>
    <w:basedOn w:val="a6"/>
    <w:rsid w:val="00C52DCF"/>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31a">
    <w:name w:val="Список 31"/>
    <w:basedOn w:val="a6"/>
    <w:uiPriority w:val="99"/>
    <w:rsid w:val="00C52DCF"/>
    <w:pPr>
      <w:suppressAutoHyphens/>
      <w:spacing w:after="60" w:line="240" w:lineRule="auto"/>
      <w:ind w:left="849" w:hanging="283"/>
      <w:jc w:val="both"/>
    </w:pPr>
    <w:rPr>
      <w:rFonts w:ascii="Times New Roman" w:eastAsia="Times New Roman" w:hAnsi="Times New Roman" w:cs="Times New Roman"/>
      <w:sz w:val="24"/>
      <w:szCs w:val="24"/>
      <w:lang w:eastAsia="ar-SA"/>
    </w:rPr>
  </w:style>
  <w:style w:type="paragraph" w:customStyle="1" w:styleId="415">
    <w:name w:val="Список 41"/>
    <w:basedOn w:val="a6"/>
    <w:uiPriority w:val="99"/>
    <w:rsid w:val="00C52DCF"/>
    <w:pPr>
      <w:suppressAutoHyphens/>
      <w:spacing w:after="60" w:line="240" w:lineRule="auto"/>
      <w:ind w:left="1132" w:hanging="283"/>
      <w:jc w:val="both"/>
    </w:pPr>
    <w:rPr>
      <w:rFonts w:ascii="Times New Roman" w:eastAsia="Times New Roman" w:hAnsi="Times New Roman" w:cs="Times New Roman"/>
      <w:sz w:val="24"/>
      <w:szCs w:val="24"/>
      <w:lang w:eastAsia="ar-SA"/>
    </w:rPr>
  </w:style>
  <w:style w:type="paragraph" w:customStyle="1" w:styleId="515">
    <w:name w:val="Список 51"/>
    <w:basedOn w:val="a6"/>
    <w:rsid w:val="00C52DCF"/>
    <w:pPr>
      <w:suppressAutoHyphens/>
      <w:spacing w:after="60" w:line="240" w:lineRule="auto"/>
      <w:ind w:left="1415" w:hanging="283"/>
      <w:jc w:val="both"/>
    </w:pPr>
    <w:rPr>
      <w:rFonts w:ascii="Times New Roman" w:eastAsia="Times New Roman" w:hAnsi="Times New Roman" w:cs="Times New Roman"/>
      <w:sz w:val="24"/>
      <w:szCs w:val="24"/>
      <w:lang w:eastAsia="ar-SA"/>
    </w:rPr>
  </w:style>
  <w:style w:type="character" w:customStyle="1" w:styleId="HTMLPreformattedChar1">
    <w:name w:val="HTML Preformatted Char1"/>
    <w:uiPriority w:val="99"/>
    <w:semiHidden/>
    <w:rsid w:val="00C52DCF"/>
    <w:rPr>
      <w:rFonts w:ascii="Courier New" w:hAnsi="Courier New"/>
      <w:lang w:eastAsia="ar-SA" w:bidi="ar-SA"/>
    </w:rPr>
  </w:style>
  <w:style w:type="character" w:customStyle="1" w:styleId="HTML20">
    <w:name w:val="Стандартный HTML Знак2"/>
    <w:uiPriority w:val="99"/>
    <w:semiHidden/>
    <w:rsid w:val="00C52DCF"/>
    <w:rPr>
      <w:rFonts w:ascii="Courier" w:hAnsi="Courier"/>
      <w:sz w:val="20"/>
      <w:lang w:eastAsia="ar-SA" w:bidi="ar-SA"/>
    </w:rPr>
  </w:style>
  <w:style w:type="character" w:customStyle="1" w:styleId="HTML26">
    <w:name w:val="Стандартный HTML Знак26"/>
    <w:uiPriority w:val="99"/>
    <w:semiHidden/>
    <w:rsid w:val="00C52DCF"/>
    <w:rPr>
      <w:rFonts w:ascii="Courier New" w:hAnsi="Courier New"/>
      <w:sz w:val="20"/>
      <w:lang w:eastAsia="ar-SA" w:bidi="ar-SA"/>
    </w:rPr>
  </w:style>
  <w:style w:type="character" w:customStyle="1" w:styleId="HTML25">
    <w:name w:val="Стандартный HTML Знак25"/>
    <w:uiPriority w:val="99"/>
    <w:semiHidden/>
    <w:rsid w:val="00C52DCF"/>
    <w:rPr>
      <w:rFonts w:ascii="Courier New" w:hAnsi="Courier New"/>
      <w:sz w:val="20"/>
      <w:lang w:eastAsia="ar-SA" w:bidi="ar-SA"/>
    </w:rPr>
  </w:style>
  <w:style w:type="character" w:customStyle="1" w:styleId="HTML24">
    <w:name w:val="Стандартный HTML Знак24"/>
    <w:uiPriority w:val="99"/>
    <w:semiHidden/>
    <w:rsid w:val="00C52DCF"/>
    <w:rPr>
      <w:rFonts w:ascii="Courier New" w:hAnsi="Courier New"/>
      <w:sz w:val="20"/>
      <w:lang w:eastAsia="ar-SA" w:bidi="ar-SA"/>
    </w:rPr>
  </w:style>
  <w:style w:type="character" w:customStyle="1" w:styleId="HTML23">
    <w:name w:val="Стандартный HTML Знак23"/>
    <w:uiPriority w:val="99"/>
    <w:semiHidden/>
    <w:rsid w:val="00C52DCF"/>
    <w:rPr>
      <w:rFonts w:ascii="Courier New" w:hAnsi="Courier New"/>
      <w:sz w:val="20"/>
      <w:lang w:eastAsia="ar-SA" w:bidi="ar-SA"/>
    </w:rPr>
  </w:style>
  <w:style w:type="character" w:customStyle="1" w:styleId="HTML22">
    <w:name w:val="Стандартный HTML Знак22"/>
    <w:uiPriority w:val="99"/>
    <w:semiHidden/>
    <w:rsid w:val="00C52DCF"/>
    <w:rPr>
      <w:rFonts w:ascii="Courier New" w:hAnsi="Courier New"/>
      <w:sz w:val="20"/>
      <w:lang w:eastAsia="ar-SA" w:bidi="ar-SA"/>
    </w:rPr>
  </w:style>
  <w:style w:type="character" w:customStyle="1" w:styleId="HTML21">
    <w:name w:val="Стандартный HTML Знак21"/>
    <w:uiPriority w:val="99"/>
    <w:semiHidden/>
    <w:rsid w:val="00C52DCF"/>
    <w:rPr>
      <w:rFonts w:ascii="Courier New" w:hAnsi="Courier New"/>
      <w:sz w:val="20"/>
      <w:lang w:eastAsia="ar-SA" w:bidi="ar-SA"/>
    </w:rPr>
  </w:style>
  <w:style w:type="paragraph" w:customStyle="1" w:styleId="1fffb">
    <w:name w:val="Шапка1"/>
    <w:basedOn w:val="a6"/>
    <w:uiPriority w:val="99"/>
    <w:rsid w:val="00C52DCF"/>
    <w:pPr>
      <w:shd w:val="clear" w:color="auto" w:fill="CCCCCC"/>
      <w:suppressAutoHyphens/>
      <w:spacing w:after="60" w:line="240" w:lineRule="auto"/>
      <w:ind w:left="1134" w:hanging="1134"/>
      <w:jc w:val="both"/>
    </w:pPr>
    <w:rPr>
      <w:rFonts w:ascii="Arial" w:eastAsia="Times New Roman" w:hAnsi="Arial" w:cs="Arial"/>
      <w:sz w:val="24"/>
      <w:szCs w:val="24"/>
      <w:lang w:eastAsia="ar-SA"/>
    </w:rPr>
  </w:style>
  <w:style w:type="paragraph" w:customStyle="1" w:styleId="2-1">
    <w:name w:val="содержание2-1"/>
    <w:basedOn w:val="32"/>
    <w:next w:val="a6"/>
    <w:uiPriority w:val="99"/>
    <w:rsid w:val="00C52DCF"/>
    <w:pPr>
      <w:keepNext/>
      <w:suppressAutoHyphens/>
      <w:spacing w:before="240" w:after="60"/>
      <w:ind w:firstLine="0"/>
    </w:pPr>
    <w:rPr>
      <w:rFonts w:cs="Times New Roman"/>
      <w:sz w:val="24"/>
      <w:szCs w:val="24"/>
    </w:rPr>
  </w:style>
  <w:style w:type="paragraph" w:customStyle="1" w:styleId="21d">
    <w:name w:val="Заголовок 2.1"/>
    <w:basedOn w:val="15"/>
    <w:uiPriority w:val="99"/>
    <w:rsid w:val="00C52DCF"/>
    <w:pPr>
      <w:keepLines/>
      <w:widowControl w:val="0"/>
      <w:suppressLineNumbers/>
      <w:tabs>
        <w:tab w:val="clear" w:pos="432"/>
      </w:tabs>
      <w:spacing w:before="240" w:after="60"/>
      <w:ind w:left="0" w:firstLine="0"/>
    </w:pPr>
    <w:rPr>
      <w:caps/>
      <w:kern w:val="1"/>
      <w:sz w:val="36"/>
      <w:szCs w:val="36"/>
    </w:rPr>
  </w:style>
  <w:style w:type="paragraph" w:customStyle="1" w:styleId="2-110">
    <w:name w:val="содержание2-11"/>
    <w:basedOn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4f">
    <w:name w:val="Стиль4"/>
    <w:basedOn w:val="23"/>
    <w:next w:val="a6"/>
    <w:uiPriority w:val="99"/>
    <w:rsid w:val="00C52DCF"/>
    <w:pPr>
      <w:keepNext/>
      <w:keepLines/>
      <w:widowControl w:val="0"/>
      <w:suppressLineNumbers/>
      <w:suppressAutoHyphens/>
      <w:spacing w:after="60"/>
    </w:pPr>
    <w:rPr>
      <w:rFonts w:ascii="Times New Roman" w:hAnsi="Times New Roman" w:cs="Times New Roman"/>
      <w:lang w:eastAsia="ar-SA"/>
    </w:rPr>
  </w:style>
  <w:style w:type="paragraph" w:customStyle="1" w:styleId="afffffffff5">
    <w:name w:val="Таблица заголовок"/>
    <w:basedOn w:val="a6"/>
    <w:uiPriority w:val="99"/>
    <w:rsid w:val="00C52DCF"/>
    <w:pPr>
      <w:suppressAutoHyphens/>
      <w:spacing w:before="120" w:after="120" w:line="360" w:lineRule="auto"/>
      <w:jc w:val="right"/>
    </w:pPr>
    <w:rPr>
      <w:rFonts w:ascii="Times New Roman" w:eastAsia="Times New Roman" w:hAnsi="Times New Roman" w:cs="Times New Roman"/>
      <w:b/>
      <w:bCs/>
      <w:sz w:val="28"/>
      <w:szCs w:val="28"/>
      <w:lang w:eastAsia="ar-SA"/>
    </w:rPr>
  </w:style>
  <w:style w:type="paragraph" w:customStyle="1" w:styleId="afffffffff6">
    <w:name w:val="Пункт Знак"/>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7">
    <w:name w:val="a"/>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8">
    <w:name w:val="Комментарий пользователя"/>
    <w:basedOn w:val="a6"/>
    <w:next w:val="a6"/>
    <w:uiPriority w:val="99"/>
    <w:rsid w:val="00C52DCF"/>
    <w:pPr>
      <w:suppressAutoHyphens/>
      <w:autoSpaceDE w:val="0"/>
      <w:spacing w:after="0" w:line="240" w:lineRule="auto"/>
      <w:ind w:left="170"/>
    </w:pPr>
    <w:rPr>
      <w:rFonts w:ascii="Arial" w:eastAsia="Times New Roman" w:hAnsi="Arial" w:cs="Arial"/>
      <w:i/>
      <w:iCs/>
      <w:color w:val="000080"/>
      <w:sz w:val="20"/>
      <w:szCs w:val="20"/>
      <w:lang w:eastAsia="ar-SA"/>
    </w:rPr>
  </w:style>
  <w:style w:type="paragraph" w:customStyle="1" w:styleId="1DocumentHeader1">
    <w:name w:val="Заголовок 1.Document Header1"/>
    <w:basedOn w:val="a6"/>
    <w:next w:val="a6"/>
    <w:uiPriority w:val="99"/>
    <w:rsid w:val="00C52DCF"/>
    <w:pPr>
      <w:keepNext/>
      <w:suppressAutoHyphens/>
      <w:spacing w:before="240" w:after="60" w:line="240" w:lineRule="auto"/>
      <w:jc w:val="center"/>
    </w:pPr>
    <w:rPr>
      <w:rFonts w:ascii="Times New Roman" w:eastAsia="Times New Roman" w:hAnsi="Times New Roman" w:cs="Times New Roman"/>
      <w:kern w:val="1"/>
      <w:sz w:val="36"/>
      <w:szCs w:val="36"/>
      <w:lang w:eastAsia="ar-SA"/>
    </w:rPr>
  </w:style>
  <w:style w:type="paragraph" w:customStyle="1" w:styleId="201">
    <w:name w:val="20"/>
    <w:basedOn w:val="a6"/>
    <w:uiPriority w:val="99"/>
    <w:rsid w:val="00C52DCF"/>
    <w:pPr>
      <w:suppressAutoHyphens/>
      <w:spacing w:before="104" w:after="104" w:line="240" w:lineRule="auto"/>
      <w:ind w:left="104" w:right="104"/>
    </w:pPr>
    <w:rPr>
      <w:rFonts w:ascii="Times New Roman" w:eastAsia="Times New Roman" w:hAnsi="Times New Roman" w:cs="Times New Roman"/>
      <w:sz w:val="24"/>
      <w:szCs w:val="24"/>
      <w:lang w:eastAsia="ar-SA"/>
    </w:rPr>
  </w:style>
  <w:style w:type="paragraph" w:customStyle="1" w:styleId="afffffffff9">
    <w:name w:val="Подпункт"/>
    <w:uiPriority w:val="99"/>
    <w:rsid w:val="00C52DCF"/>
    <w:pPr>
      <w:suppressAutoHyphens/>
      <w:ind w:left="1728" w:hanging="648"/>
      <w:jc w:val="both"/>
    </w:pPr>
    <w:rPr>
      <w:rFonts w:ascii="Times New Roman" w:eastAsia="Times New Roman" w:hAnsi="Times New Roman"/>
      <w:sz w:val="24"/>
      <w:szCs w:val="24"/>
      <w:lang w:eastAsia="ar-SA"/>
    </w:rPr>
  </w:style>
  <w:style w:type="character" w:customStyle="1" w:styleId="FootnoteTextChar1">
    <w:name w:val="Footnote Text Char1"/>
    <w:uiPriority w:val="99"/>
    <w:semiHidden/>
    <w:rsid w:val="00C52DCF"/>
    <w:rPr>
      <w:lang w:eastAsia="ar-SA" w:bidi="ar-SA"/>
    </w:rPr>
  </w:style>
  <w:style w:type="character" w:customStyle="1" w:styleId="3fa">
    <w:name w:val="Текст сноски Знак3"/>
    <w:uiPriority w:val="99"/>
    <w:semiHidden/>
    <w:rsid w:val="00C52DCF"/>
    <w:rPr>
      <w:sz w:val="24"/>
      <w:lang w:eastAsia="ar-SA" w:bidi="ar-SA"/>
    </w:rPr>
  </w:style>
  <w:style w:type="character" w:customStyle="1" w:styleId="360">
    <w:name w:val="Текст сноски Знак36"/>
    <w:uiPriority w:val="99"/>
    <w:semiHidden/>
    <w:rsid w:val="00C52DCF"/>
    <w:rPr>
      <w:sz w:val="20"/>
      <w:lang w:eastAsia="ar-SA" w:bidi="ar-SA"/>
    </w:rPr>
  </w:style>
  <w:style w:type="character" w:customStyle="1" w:styleId="350">
    <w:name w:val="Текст сноски Знак35"/>
    <w:uiPriority w:val="99"/>
    <w:semiHidden/>
    <w:rsid w:val="00C52DCF"/>
    <w:rPr>
      <w:sz w:val="20"/>
      <w:lang w:eastAsia="ar-SA" w:bidi="ar-SA"/>
    </w:rPr>
  </w:style>
  <w:style w:type="character" w:customStyle="1" w:styleId="340">
    <w:name w:val="Текст сноски Знак34"/>
    <w:uiPriority w:val="99"/>
    <w:semiHidden/>
    <w:rsid w:val="00C52DCF"/>
    <w:rPr>
      <w:sz w:val="20"/>
      <w:lang w:eastAsia="ar-SA" w:bidi="ar-SA"/>
    </w:rPr>
  </w:style>
  <w:style w:type="character" w:customStyle="1" w:styleId="330">
    <w:name w:val="Текст сноски Знак33"/>
    <w:uiPriority w:val="99"/>
    <w:semiHidden/>
    <w:rsid w:val="00C52DCF"/>
    <w:rPr>
      <w:sz w:val="20"/>
      <w:lang w:eastAsia="ar-SA" w:bidi="ar-SA"/>
    </w:rPr>
  </w:style>
  <w:style w:type="character" w:customStyle="1" w:styleId="321">
    <w:name w:val="Текст сноски Знак32"/>
    <w:uiPriority w:val="99"/>
    <w:semiHidden/>
    <w:rsid w:val="00C52DCF"/>
    <w:rPr>
      <w:sz w:val="20"/>
      <w:lang w:eastAsia="ar-SA" w:bidi="ar-SA"/>
    </w:rPr>
  </w:style>
  <w:style w:type="character" w:customStyle="1" w:styleId="31b">
    <w:name w:val="Текст сноски Знак31"/>
    <w:uiPriority w:val="99"/>
    <w:semiHidden/>
    <w:rsid w:val="00C52DCF"/>
    <w:rPr>
      <w:sz w:val="20"/>
      <w:lang w:eastAsia="ar-SA" w:bidi="ar-SA"/>
    </w:rPr>
  </w:style>
  <w:style w:type="paragraph" w:customStyle="1" w:styleId="afffffffffa">
    <w:name w:val="текст табл"/>
    <w:basedOn w:val="a6"/>
    <w:uiPriority w:val="99"/>
    <w:rsid w:val="00C52DCF"/>
    <w:pPr>
      <w:keepLines/>
      <w:suppressLineNumbers/>
      <w:spacing w:before="60" w:after="60" w:line="240" w:lineRule="auto"/>
    </w:pPr>
    <w:rPr>
      <w:rFonts w:ascii="Times New Roman" w:eastAsia="Times New Roman" w:hAnsi="Times New Roman" w:cs="Times New Roman"/>
      <w:sz w:val="24"/>
      <w:szCs w:val="24"/>
      <w:lang w:eastAsia="ru-RU"/>
    </w:rPr>
  </w:style>
  <w:style w:type="paragraph" w:customStyle="1" w:styleId="afffffffffb">
    <w:name w:val="А_обычный"/>
    <w:basedOn w:val="a6"/>
    <w:uiPriority w:val="99"/>
    <w:rsid w:val="00C52DCF"/>
    <w:pPr>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00Normal11">
    <w:name w:val="00_Normal11"/>
    <w:basedOn w:val="a6"/>
    <w:uiPriority w:val="99"/>
    <w:rsid w:val="00C52DCF"/>
    <w:pPr>
      <w:suppressAutoHyphens/>
      <w:autoSpaceDE w:val="0"/>
      <w:spacing w:after="0" w:line="288" w:lineRule="auto"/>
      <w:ind w:firstLine="397"/>
      <w:jc w:val="both"/>
      <w:textAlignment w:val="baseline"/>
    </w:pPr>
    <w:rPr>
      <w:rFonts w:ascii="Times" w:eastAsia="Times New Roman" w:hAnsi="Times" w:cs="Times"/>
      <w:color w:val="000000"/>
      <w:lang w:eastAsia="ar-SA"/>
    </w:rPr>
  </w:style>
  <w:style w:type="paragraph" w:customStyle="1" w:styleId="3fb">
    <w:name w:val="Îñíîâíîé òåêñò ñ îòñòóïîì 3"/>
    <w:basedOn w:val="a6"/>
    <w:uiPriority w:val="99"/>
    <w:rsid w:val="00C52DCF"/>
    <w:pPr>
      <w:suppressAutoHyphens/>
      <w:spacing w:after="0" w:line="360" w:lineRule="auto"/>
      <w:ind w:firstLine="567"/>
      <w:jc w:val="both"/>
    </w:pPr>
    <w:rPr>
      <w:rFonts w:ascii="Times New Roman" w:eastAsia="Times New Roman" w:hAnsi="Times New Roman" w:cs="Times New Roman"/>
      <w:sz w:val="24"/>
      <w:szCs w:val="24"/>
      <w:lang w:eastAsia="ar-SA"/>
    </w:rPr>
  </w:style>
  <w:style w:type="paragraph" w:customStyle="1" w:styleId="afffffffffc">
    <w:name w:val="Абзац Договора"/>
    <w:basedOn w:val="a6"/>
    <w:uiPriority w:val="99"/>
    <w:rsid w:val="00C52DCF"/>
    <w:pPr>
      <w:suppressAutoHyphens/>
      <w:spacing w:before="120" w:after="0" w:line="240" w:lineRule="auto"/>
      <w:ind w:left="720" w:hanging="360"/>
      <w:jc w:val="both"/>
    </w:pPr>
    <w:rPr>
      <w:rFonts w:ascii="Times New Roman" w:eastAsia="Times New Roman" w:hAnsi="Times New Roman" w:cs="Times New Roman"/>
      <w:sz w:val="24"/>
      <w:szCs w:val="24"/>
      <w:lang w:eastAsia="ar-SA"/>
    </w:rPr>
  </w:style>
  <w:style w:type="paragraph" w:customStyle="1" w:styleId="2ff6">
    <w:name w:val="Абзац_2 Договора"/>
    <w:basedOn w:val="afffffffffc"/>
    <w:uiPriority w:val="99"/>
    <w:rsid w:val="00C52DCF"/>
    <w:pPr>
      <w:tabs>
        <w:tab w:val="left" w:pos="1778"/>
      </w:tabs>
      <w:ind w:left="709"/>
    </w:pPr>
  </w:style>
  <w:style w:type="paragraph" w:customStyle="1" w:styleId="afffffffffd">
    <w:name w:val="Íîðìàëüíûé"/>
    <w:uiPriority w:val="99"/>
    <w:rsid w:val="00C52DCF"/>
    <w:pPr>
      <w:suppressAutoHyphens/>
    </w:pPr>
    <w:rPr>
      <w:rFonts w:ascii="Courier" w:eastAsia="Times New Roman" w:hAnsi="Courier" w:cs="Courier"/>
      <w:sz w:val="24"/>
      <w:szCs w:val="24"/>
      <w:lang w:val="en-GB" w:eastAsia="ar-SA"/>
    </w:rPr>
  </w:style>
  <w:style w:type="paragraph" w:customStyle="1" w:styleId="3fc">
    <w:name w:val="Обычный3"/>
    <w:uiPriority w:val="99"/>
    <w:rsid w:val="00C52DCF"/>
    <w:pPr>
      <w:widowControl w:val="0"/>
      <w:tabs>
        <w:tab w:val="left" w:pos="1656"/>
      </w:tabs>
      <w:suppressAutoHyphens/>
      <w:snapToGrid w:val="0"/>
      <w:spacing w:line="300" w:lineRule="auto"/>
      <w:ind w:left="552" w:hanging="432"/>
    </w:pPr>
    <w:rPr>
      <w:rFonts w:ascii="Times New Roman" w:eastAsia="Times New Roman" w:hAnsi="Times New Roman"/>
      <w:lang w:eastAsia="ar-SA"/>
    </w:rPr>
  </w:style>
  <w:style w:type="paragraph" w:customStyle="1" w:styleId="Normal1">
    <w:name w:val="Normal1"/>
    <w:uiPriority w:val="99"/>
    <w:rsid w:val="00C52DCF"/>
    <w:pPr>
      <w:suppressAutoHyphens/>
    </w:pPr>
    <w:rPr>
      <w:rFonts w:ascii="Times New Roman" w:eastAsia="Times New Roman" w:hAnsi="Times New Roman"/>
      <w:sz w:val="20"/>
      <w:szCs w:val="20"/>
      <w:lang w:eastAsia="ar-SA"/>
    </w:rPr>
  </w:style>
  <w:style w:type="paragraph" w:customStyle="1" w:styleId="-3">
    <w:name w:val="Пункт-3"/>
    <w:basedOn w:val="a6"/>
    <w:uiPriority w:val="99"/>
    <w:rsid w:val="00C52DCF"/>
    <w:pPr>
      <w:widowControl w:val="0"/>
      <w:numPr>
        <w:numId w:val="18"/>
      </w:numPr>
      <w:suppressAutoHyphens/>
      <w:spacing w:after="0" w:line="240" w:lineRule="auto"/>
    </w:pPr>
    <w:rPr>
      <w:rFonts w:ascii="Arial" w:eastAsia="Times New Roman" w:hAnsi="Arial" w:cs="Arial"/>
      <w:kern w:val="1"/>
      <w:sz w:val="20"/>
      <w:szCs w:val="20"/>
      <w:lang w:eastAsia="ar-SA"/>
    </w:rPr>
  </w:style>
  <w:style w:type="character" w:customStyle="1" w:styleId="PlainTextChar1">
    <w:name w:val="Plain Text Char1"/>
    <w:uiPriority w:val="99"/>
    <w:semiHidden/>
    <w:rsid w:val="00C52DCF"/>
    <w:rPr>
      <w:rFonts w:ascii="Courier New" w:hAnsi="Courier New"/>
      <w:lang w:eastAsia="ar-SA" w:bidi="ar-SA"/>
    </w:rPr>
  </w:style>
  <w:style w:type="character" w:customStyle="1" w:styleId="96">
    <w:name w:val="Текст Знак9"/>
    <w:uiPriority w:val="99"/>
    <w:semiHidden/>
    <w:rsid w:val="00C52DCF"/>
    <w:rPr>
      <w:rFonts w:ascii="Courier New" w:hAnsi="Courier New"/>
      <w:sz w:val="20"/>
      <w:lang w:eastAsia="ar-SA" w:bidi="ar-SA"/>
    </w:rPr>
  </w:style>
  <w:style w:type="character" w:customStyle="1" w:styleId="85">
    <w:name w:val="Текст Знак8"/>
    <w:uiPriority w:val="99"/>
    <w:semiHidden/>
    <w:rsid w:val="00C52DCF"/>
    <w:rPr>
      <w:rFonts w:ascii="Courier New" w:hAnsi="Courier New"/>
      <w:sz w:val="20"/>
      <w:lang w:eastAsia="ar-SA" w:bidi="ar-SA"/>
    </w:rPr>
  </w:style>
  <w:style w:type="character" w:customStyle="1" w:styleId="76">
    <w:name w:val="Текст Знак7"/>
    <w:uiPriority w:val="99"/>
    <w:semiHidden/>
    <w:rsid w:val="00C52DCF"/>
    <w:rPr>
      <w:rFonts w:ascii="Courier New" w:hAnsi="Courier New"/>
      <w:sz w:val="20"/>
      <w:lang w:eastAsia="ar-SA" w:bidi="ar-SA"/>
    </w:rPr>
  </w:style>
  <w:style w:type="character" w:customStyle="1" w:styleId="66">
    <w:name w:val="Текст Знак6"/>
    <w:uiPriority w:val="99"/>
    <w:semiHidden/>
    <w:rsid w:val="00C52DCF"/>
    <w:rPr>
      <w:rFonts w:ascii="Courier New" w:hAnsi="Courier New"/>
      <w:sz w:val="20"/>
      <w:lang w:eastAsia="ar-SA" w:bidi="ar-SA"/>
    </w:rPr>
  </w:style>
  <w:style w:type="character" w:customStyle="1" w:styleId="5a">
    <w:name w:val="Текст Знак5"/>
    <w:uiPriority w:val="99"/>
    <w:semiHidden/>
    <w:rsid w:val="00C52DCF"/>
    <w:rPr>
      <w:rFonts w:ascii="Courier New" w:hAnsi="Courier New"/>
      <w:sz w:val="20"/>
      <w:lang w:eastAsia="ar-SA" w:bidi="ar-SA"/>
    </w:rPr>
  </w:style>
  <w:style w:type="character" w:customStyle="1" w:styleId="4f0">
    <w:name w:val="Текст Знак4"/>
    <w:uiPriority w:val="99"/>
    <w:semiHidden/>
    <w:rsid w:val="00C52DCF"/>
    <w:rPr>
      <w:rFonts w:ascii="Courier New" w:hAnsi="Courier New"/>
      <w:sz w:val="20"/>
      <w:lang w:eastAsia="ar-SA" w:bidi="ar-SA"/>
    </w:rPr>
  </w:style>
  <w:style w:type="character" w:customStyle="1" w:styleId="3fd">
    <w:name w:val="Текст Знак3"/>
    <w:uiPriority w:val="99"/>
    <w:semiHidden/>
    <w:rsid w:val="00C52DCF"/>
    <w:rPr>
      <w:rFonts w:ascii="Courier New" w:hAnsi="Courier New"/>
      <w:sz w:val="20"/>
      <w:lang w:eastAsia="ar-SA" w:bidi="ar-SA"/>
    </w:rPr>
  </w:style>
  <w:style w:type="paragraph" w:customStyle="1" w:styleId="NoSpacing2">
    <w:name w:val="No Spacing2"/>
    <w:uiPriority w:val="99"/>
    <w:rsid w:val="00C52DCF"/>
    <w:rPr>
      <w:rFonts w:eastAsia="Times New Roman" w:cs="Calibri"/>
      <w:lang w:val="en-US" w:eastAsia="en-US"/>
    </w:rPr>
  </w:style>
  <w:style w:type="paragraph" w:customStyle="1" w:styleId="-310">
    <w:name w:val="Цветной список - Акцент 31"/>
    <w:basedOn w:val="a6"/>
    <w:next w:val="a6"/>
    <w:link w:val="-30"/>
    <w:uiPriority w:val="99"/>
    <w:rsid w:val="00C52DCF"/>
    <w:rPr>
      <w:rFonts w:cs="Times New Roman"/>
      <w:i/>
      <w:color w:val="000000"/>
      <w:sz w:val="20"/>
      <w:szCs w:val="20"/>
      <w:lang w:eastAsia="ru-RU"/>
    </w:rPr>
  </w:style>
  <w:style w:type="character" w:customStyle="1" w:styleId="-30">
    <w:name w:val="Цветной список - Акцент 3 Знак"/>
    <w:link w:val="-310"/>
    <w:uiPriority w:val="99"/>
    <w:locked/>
    <w:rsid w:val="00C52DCF"/>
    <w:rPr>
      <w:i/>
      <w:color w:val="000000"/>
      <w:sz w:val="20"/>
      <w:szCs w:val="20"/>
    </w:rPr>
  </w:style>
  <w:style w:type="paragraph" w:customStyle="1" w:styleId="-311">
    <w:name w:val="Цветная сетка - Акцент 31"/>
    <w:basedOn w:val="a6"/>
    <w:next w:val="a6"/>
    <w:link w:val="-32"/>
    <w:uiPriority w:val="99"/>
    <w:rsid w:val="00C52DCF"/>
    <w:pPr>
      <w:pBdr>
        <w:bottom w:val="single" w:sz="4" w:space="4" w:color="4F81BD"/>
      </w:pBdr>
      <w:spacing w:before="200" w:after="280"/>
      <w:ind w:left="936" w:right="936"/>
    </w:pPr>
    <w:rPr>
      <w:rFonts w:cs="Times New Roman"/>
      <w:b/>
      <w:i/>
      <w:color w:val="4F81BD"/>
      <w:sz w:val="20"/>
      <w:szCs w:val="20"/>
      <w:lang w:eastAsia="ru-RU"/>
    </w:rPr>
  </w:style>
  <w:style w:type="character" w:customStyle="1" w:styleId="-32">
    <w:name w:val="Цветная сетка - Акцент 3 Знак"/>
    <w:link w:val="-311"/>
    <w:uiPriority w:val="99"/>
    <w:locked/>
    <w:rsid w:val="00C52DCF"/>
    <w:rPr>
      <w:b/>
      <w:i/>
      <w:color w:val="4F81BD"/>
      <w:sz w:val="20"/>
      <w:szCs w:val="20"/>
    </w:rPr>
  </w:style>
  <w:style w:type="character" w:customStyle="1" w:styleId="1fffc">
    <w:name w:val="Слабое выделение1"/>
    <w:uiPriority w:val="99"/>
    <w:rsid w:val="00C52DCF"/>
    <w:rPr>
      <w:i/>
      <w:color w:val="808080"/>
    </w:rPr>
  </w:style>
  <w:style w:type="character" w:customStyle="1" w:styleId="1fffd">
    <w:name w:val="Сильное выделение1"/>
    <w:uiPriority w:val="99"/>
    <w:rsid w:val="00C52DCF"/>
    <w:rPr>
      <w:b/>
      <w:i/>
      <w:color w:val="4F81BD"/>
    </w:rPr>
  </w:style>
  <w:style w:type="character" w:customStyle="1" w:styleId="1fffe">
    <w:name w:val="Слабая ссылка1"/>
    <w:uiPriority w:val="99"/>
    <w:rsid w:val="00C52DCF"/>
    <w:rPr>
      <w:smallCaps/>
      <w:color w:val="auto"/>
      <w:u w:val="single"/>
    </w:rPr>
  </w:style>
  <w:style w:type="character" w:customStyle="1" w:styleId="1ffff">
    <w:name w:val="Сильная ссылка1"/>
    <w:uiPriority w:val="99"/>
    <w:rsid w:val="00C52DCF"/>
    <w:rPr>
      <w:b/>
      <w:smallCaps/>
      <w:color w:val="auto"/>
      <w:spacing w:val="5"/>
      <w:u w:val="single"/>
    </w:rPr>
  </w:style>
  <w:style w:type="character" w:customStyle="1" w:styleId="1ffff0">
    <w:name w:val="Название книги1"/>
    <w:uiPriority w:val="99"/>
    <w:rsid w:val="00C52DCF"/>
    <w:rPr>
      <w:b/>
      <w:smallCaps/>
      <w:spacing w:val="5"/>
    </w:rPr>
  </w:style>
  <w:style w:type="paragraph" w:customStyle="1" w:styleId="1ffff1">
    <w:name w:val="Заголовок оглавления1"/>
    <w:basedOn w:val="15"/>
    <w:next w:val="a6"/>
    <w:uiPriority w:val="99"/>
    <w:rsid w:val="00C52DCF"/>
    <w:pPr>
      <w:keepLines/>
      <w:tabs>
        <w:tab w:val="clear" w:pos="432"/>
      </w:tabs>
      <w:suppressAutoHyphens w:val="0"/>
      <w:spacing w:before="480" w:line="276" w:lineRule="auto"/>
      <w:ind w:left="0" w:firstLine="0"/>
      <w:jc w:val="left"/>
      <w:outlineLvl w:val="9"/>
    </w:pPr>
    <w:rPr>
      <w:rFonts w:ascii="Cambria" w:hAnsi="Cambria" w:cs="Cambria"/>
      <w:color w:val="365F91"/>
      <w:sz w:val="28"/>
      <w:szCs w:val="28"/>
      <w:lang w:eastAsia="ru-RU"/>
    </w:rPr>
  </w:style>
  <w:style w:type="character" w:customStyle="1" w:styleId="BodyText2Char1">
    <w:name w:val="Body Text 2 Char1"/>
    <w:uiPriority w:val="99"/>
    <w:semiHidden/>
    <w:rsid w:val="00C52DCF"/>
    <w:rPr>
      <w:sz w:val="24"/>
      <w:lang w:eastAsia="ar-SA" w:bidi="ar-SA"/>
    </w:rPr>
  </w:style>
  <w:style w:type="character" w:customStyle="1" w:styleId="291">
    <w:name w:val="Основной текст 2 Знак9"/>
    <w:uiPriority w:val="99"/>
    <w:semiHidden/>
    <w:rsid w:val="00C52DCF"/>
    <w:rPr>
      <w:sz w:val="24"/>
      <w:lang w:eastAsia="ar-SA" w:bidi="ar-SA"/>
    </w:rPr>
  </w:style>
  <w:style w:type="character" w:customStyle="1" w:styleId="281">
    <w:name w:val="Основной текст 2 Знак8"/>
    <w:uiPriority w:val="99"/>
    <w:semiHidden/>
    <w:rsid w:val="00C52DCF"/>
    <w:rPr>
      <w:sz w:val="24"/>
      <w:lang w:eastAsia="ar-SA" w:bidi="ar-SA"/>
    </w:rPr>
  </w:style>
  <w:style w:type="character" w:customStyle="1" w:styleId="271">
    <w:name w:val="Основной текст 2 Знак7"/>
    <w:uiPriority w:val="99"/>
    <w:semiHidden/>
    <w:rsid w:val="00C52DCF"/>
    <w:rPr>
      <w:sz w:val="24"/>
      <w:lang w:eastAsia="ar-SA" w:bidi="ar-SA"/>
    </w:rPr>
  </w:style>
  <w:style w:type="character" w:customStyle="1" w:styleId="261">
    <w:name w:val="Основной текст 2 Знак6"/>
    <w:uiPriority w:val="99"/>
    <w:semiHidden/>
    <w:rsid w:val="00C52DCF"/>
    <w:rPr>
      <w:sz w:val="24"/>
      <w:lang w:eastAsia="ar-SA" w:bidi="ar-SA"/>
    </w:rPr>
  </w:style>
  <w:style w:type="character" w:customStyle="1" w:styleId="251">
    <w:name w:val="Основной текст 2 Знак5"/>
    <w:uiPriority w:val="99"/>
    <w:semiHidden/>
    <w:rsid w:val="00C52DCF"/>
    <w:rPr>
      <w:sz w:val="24"/>
      <w:lang w:eastAsia="ar-SA" w:bidi="ar-SA"/>
    </w:rPr>
  </w:style>
  <w:style w:type="character" w:customStyle="1" w:styleId="242">
    <w:name w:val="Основной текст 2 Знак4"/>
    <w:uiPriority w:val="99"/>
    <w:semiHidden/>
    <w:rsid w:val="00C52DCF"/>
    <w:rPr>
      <w:sz w:val="24"/>
      <w:lang w:eastAsia="ar-SA" w:bidi="ar-SA"/>
    </w:rPr>
  </w:style>
  <w:style w:type="character" w:customStyle="1" w:styleId="234">
    <w:name w:val="Основной текст 2 Знак3"/>
    <w:uiPriority w:val="99"/>
    <w:semiHidden/>
    <w:rsid w:val="00C52DCF"/>
    <w:rPr>
      <w:sz w:val="24"/>
      <w:lang w:eastAsia="ar-SA" w:bidi="ar-SA"/>
    </w:rPr>
  </w:style>
  <w:style w:type="paragraph" w:customStyle="1" w:styleId="Heading">
    <w:name w:val="Heading"/>
    <w:uiPriority w:val="99"/>
    <w:rsid w:val="00C52DCF"/>
    <w:pPr>
      <w:autoSpaceDE w:val="0"/>
      <w:autoSpaceDN w:val="0"/>
      <w:adjustRightInd w:val="0"/>
    </w:pPr>
    <w:rPr>
      <w:rFonts w:ascii="Arial" w:eastAsia="Times New Roman" w:hAnsi="Arial" w:cs="Arial"/>
      <w:b/>
      <w:bCs/>
    </w:rPr>
  </w:style>
  <w:style w:type="character" w:customStyle="1" w:styleId="afffffffffe">
    <w:name w:val="Цветовое выделение"/>
    <w:uiPriority w:val="99"/>
    <w:rsid w:val="00C52DCF"/>
    <w:rPr>
      <w:b/>
      <w:color w:val="000080"/>
      <w:sz w:val="20"/>
    </w:rPr>
  </w:style>
  <w:style w:type="character" w:customStyle="1" w:styleId="affffffffff">
    <w:name w:val="Продолжение ссылки"/>
    <w:uiPriority w:val="99"/>
    <w:rsid w:val="00C52DCF"/>
    <w:rPr>
      <w:b/>
      <w:color w:val="008000"/>
      <w:sz w:val="20"/>
      <w:u w:val="single"/>
    </w:rPr>
  </w:style>
  <w:style w:type="paragraph" w:customStyle="1" w:styleId="signed">
    <w:name w:val="signed"/>
    <w:basedOn w:val="a6"/>
    <w:uiPriority w:val="99"/>
    <w:rsid w:val="00C52DCF"/>
    <w:pPr>
      <w:spacing w:after="80" w:line="240" w:lineRule="auto"/>
      <w:jc w:val="both"/>
    </w:pPr>
    <w:rPr>
      <w:rFonts w:ascii="TimesET" w:eastAsia="Times New Roman" w:hAnsi="TimesET" w:cs="TimesET"/>
      <w:sz w:val="24"/>
      <w:szCs w:val="24"/>
      <w:lang w:eastAsia="ru-RU"/>
    </w:rPr>
  </w:style>
  <w:style w:type="paragraph" w:customStyle="1" w:styleId="consnonformat0">
    <w:name w:val="consnonformat"/>
    <w:basedOn w:val="a6"/>
    <w:uiPriority w:val="99"/>
    <w:rsid w:val="00C52DCF"/>
    <w:pPr>
      <w:snapToGrid w:val="0"/>
      <w:spacing w:after="0" w:line="240" w:lineRule="auto"/>
    </w:pPr>
    <w:rPr>
      <w:rFonts w:ascii="Courier New" w:eastAsia="Times New Roman" w:hAnsi="Courier New" w:cs="Courier New"/>
      <w:sz w:val="20"/>
      <w:szCs w:val="20"/>
      <w:lang w:eastAsia="ru-RU"/>
    </w:rPr>
  </w:style>
  <w:style w:type="paragraph" w:customStyle="1" w:styleId="a00">
    <w:name w:val="a0"/>
    <w:basedOn w:val="a6"/>
    <w:uiPriority w:val="99"/>
    <w:rsid w:val="00C52DCF"/>
    <w:pPr>
      <w:snapToGrid w:val="0"/>
      <w:spacing w:before="40" w:after="40" w:line="240" w:lineRule="auto"/>
    </w:pPr>
    <w:rPr>
      <w:rFonts w:ascii="Times New Roman" w:eastAsia="Times New Roman" w:hAnsi="Times New Roman" w:cs="Times New Roman"/>
      <w:sz w:val="20"/>
      <w:szCs w:val="20"/>
      <w:lang w:eastAsia="ru-RU"/>
    </w:rPr>
  </w:style>
  <w:style w:type="paragraph" w:customStyle="1" w:styleId="02statia2">
    <w:name w:val="02statia2"/>
    <w:basedOn w:val="a6"/>
    <w:uiPriority w:val="99"/>
    <w:rsid w:val="00C52DCF"/>
    <w:pPr>
      <w:spacing w:before="120" w:after="0" w:line="320" w:lineRule="atLeast"/>
      <w:ind w:left="2020" w:hanging="880"/>
      <w:jc w:val="both"/>
    </w:pPr>
    <w:rPr>
      <w:rFonts w:ascii="GaramondNarrowC" w:eastAsia="Times New Roman" w:hAnsi="GaramondNarrowC" w:cs="GaramondNarrowC"/>
      <w:color w:val="000000"/>
      <w:sz w:val="21"/>
      <w:szCs w:val="21"/>
      <w:lang w:eastAsia="ru-RU"/>
    </w:rPr>
  </w:style>
  <w:style w:type="paragraph" w:customStyle="1" w:styleId="font6">
    <w:name w:val="font6"/>
    <w:basedOn w:val="a6"/>
    <w:uiPriority w:val="99"/>
    <w:rsid w:val="00C52DCF"/>
    <w:pPr>
      <w:spacing w:before="100" w:beforeAutospacing="1" w:after="100" w:afterAutospacing="1" w:line="240" w:lineRule="auto"/>
    </w:pPr>
    <w:rPr>
      <w:rFonts w:ascii="Times New Roman" w:eastAsia="Times New Roman" w:hAnsi="Times New Roman" w:cs="Times New Roman"/>
      <w:i/>
      <w:iCs/>
      <w:sz w:val="12"/>
      <w:szCs w:val="12"/>
      <w:lang w:eastAsia="ru-RU"/>
    </w:rPr>
  </w:style>
  <w:style w:type="paragraph" w:customStyle="1" w:styleId="5b">
    <w:name w:val="çàãîëîâîê 5"/>
    <w:basedOn w:val="a6"/>
    <w:next w:val="a6"/>
    <w:uiPriority w:val="99"/>
    <w:rsid w:val="00C52DCF"/>
    <w:pPr>
      <w:keepNext/>
      <w:tabs>
        <w:tab w:val="left" w:pos="426"/>
      </w:tabs>
      <w:spacing w:before="120" w:after="0" w:line="240" w:lineRule="auto"/>
      <w:jc w:val="center"/>
    </w:pPr>
    <w:rPr>
      <w:rFonts w:ascii="Times New Roman" w:eastAsia="Times New Roman" w:hAnsi="Times New Roman" w:cs="Times New Roman"/>
      <w:b/>
      <w:bCs/>
      <w:sz w:val="24"/>
      <w:szCs w:val="24"/>
      <w:lang w:eastAsia="ru-RU"/>
    </w:rPr>
  </w:style>
  <w:style w:type="character" w:customStyle="1" w:styleId="416">
    <w:name w:val="Заголовок 4 Знак1"/>
    <w:aliases w:val="Заголовок 4 (Приложение) Знак1,heading 4 Знак1"/>
    <w:rsid w:val="00C52DCF"/>
    <w:rPr>
      <w:rFonts w:ascii="Cambria" w:hAnsi="Cambria"/>
      <w:b/>
      <w:i/>
      <w:color w:val="4F81BD"/>
      <w:sz w:val="22"/>
      <w:lang w:eastAsia="en-US"/>
    </w:rPr>
  </w:style>
  <w:style w:type="paragraph" w:styleId="affffffffff0">
    <w:name w:val="table of figures"/>
    <w:basedOn w:val="a6"/>
    <w:next w:val="a6"/>
    <w:uiPriority w:val="99"/>
    <w:semiHidden/>
    <w:locked/>
    <w:rsid w:val="00C52DCF"/>
    <w:pPr>
      <w:spacing w:after="0" w:line="240" w:lineRule="auto"/>
      <w:ind w:left="560" w:hanging="560"/>
      <w:jc w:val="both"/>
    </w:pPr>
    <w:rPr>
      <w:rFonts w:ascii="Times New Roman" w:eastAsia="Times New Roman" w:hAnsi="Times New Roman" w:cs="Times New Roman"/>
      <w:sz w:val="24"/>
      <w:szCs w:val="24"/>
      <w:lang w:eastAsia="ru-RU"/>
    </w:rPr>
  </w:style>
  <w:style w:type="character" w:customStyle="1" w:styleId="BodyTextFirstIndentChar1">
    <w:name w:val="Body Text First Indent Char1"/>
    <w:uiPriority w:val="99"/>
    <w:semiHidden/>
    <w:rsid w:val="00C52DCF"/>
    <w:rPr>
      <w:sz w:val="24"/>
      <w:lang w:eastAsia="ar-SA" w:bidi="ar-SA"/>
    </w:rPr>
  </w:style>
  <w:style w:type="character" w:customStyle="1" w:styleId="1ffff2">
    <w:name w:val="Красная строка Знак1"/>
    <w:uiPriority w:val="99"/>
    <w:semiHidden/>
    <w:rsid w:val="00C52DCF"/>
    <w:rPr>
      <w:sz w:val="24"/>
      <w:lang w:eastAsia="ar-SA" w:bidi="ar-SA"/>
    </w:rPr>
  </w:style>
  <w:style w:type="character" w:customStyle="1" w:styleId="161">
    <w:name w:val="Красная строка Знак16"/>
    <w:uiPriority w:val="99"/>
    <w:semiHidden/>
    <w:rsid w:val="00C52DCF"/>
    <w:rPr>
      <w:sz w:val="24"/>
      <w:lang w:eastAsia="ar-SA" w:bidi="ar-SA"/>
    </w:rPr>
  </w:style>
  <w:style w:type="character" w:customStyle="1" w:styleId="152">
    <w:name w:val="Красная строка Знак15"/>
    <w:uiPriority w:val="99"/>
    <w:semiHidden/>
    <w:rsid w:val="00C52DCF"/>
    <w:rPr>
      <w:sz w:val="24"/>
      <w:lang w:eastAsia="ar-SA" w:bidi="ar-SA"/>
    </w:rPr>
  </w:style>
  <w:style w:type="character" w:customStyle="1" w:styleId="142">
    <w:name w:val="Красная строка Знак14"/>
    <w:uiPriority w:val="99"/>
    <w:semiHidden/>
    <w:rsid w:val="00C52DCF"/>
    <w:rPr>
      <w:sz w:val="24"/>
      <w:lang w:eastAsia="ar-SA" w:bidi="ar-SA"/>
    </w:rPr>
  </w:style>
  <w:style w:type="character" w:customStyle="1" w:styleId="133">
    <w:name w:val="Красная строка Знак13"/>
    <w:uiPriority w:val="99"/>
    <w:semiHidden/>
    <w:rsid w:val="00C52DCF"/>
    <w:rPr>
      <w:sz w:val="24"/>
      <w:lang w:eastAsia="ar-SA" w:bidi="ar-SA"/>
    </w:rPr>
  </w:style>
  <w:style w:type="character" w:customStyle="1" w:styleId="123">
    <w:name w:val="Красная строка Знак12"/>
    <w:uiPriority w:val="99"/>
    <w:semiHidden/>
    <w:rsid w:val="00C52DCF"/>
    <w:rPr>
      <w:sz w:val="24"/>
      <w:lang w:eastAsia="ar-SA" w:bidi="ar-SA"/>
    </w:rPr>
  </w:style>
  <w:style w:type="character" w:customStyle="1" w:styleId="11a">
    <w:name w:val="Красная строка Знак11"/>
    <w:uiPriority w:val="99"/>
    <w:semiHidden/>
    <w:rsid w:val="00C52DCF"/>
    <w:rPr>
      <w:sz w:val="24"/>
      <w:lang w:eastAsia="ar-SA" w:bidi="ar-SA"/>
    </w:rPr>
  </w:style>
  <w:style w:type="character" w:customStyle="1" w:styleId="BodyTextFirstIndent2Char1">
    <w:name w:val="Body Text First Indent 2 Char1"/>
    <w:uiPriority w:val="99"/>
    <w:semiHidden/>
    <w:rsid w:val="00C52DCF"/>
    <w:rPr>
      <w:sz w:val="24"/>
      <w:lang w:eastAsia="ar-SA" w:bidi="ar-SA"/>
    </w:rPr>
  </w:style>
  <w:style w:type="character" w:customStyle="1" w:styleId="21e">
    <w:name w:val="Красная строка 2 Знак1"/>
    <w:uiPriority w:val="99"/>
    <w:semiHidden/>
    <w:rsid w:val="00C52DCF"/>
    <w:rPr>
      <w:sz w:val="24"/>
      <w:lang w:eastAsia="ar-SA" w:bidi="ar-SA"/>
    </w:rPr>
  </w:style>
  <w:style w:type="character" w:customStyle="1" w:styleId="2160">
    <w:name w:val="Красная строка 2 Знак16"/>
    <w:uiPriority w:val="99"/>
    <w:semiHidden/>
    <w:rsid w:val="00C52DCF"/>
    <w:rPr>
      <w:sz w:val="24"/>
      <w:lang w:eastAsia="ar-SA" w:bidi="ar-SA"/>
    </w:rPr>
  </w:style>
  <w:style w:type="character" w:customStyle="1" w:styleId="2150">
    <w:name w:val="Красная строка 2 Знак15"/>
    <w:uiPriority w:val="99"/>
    <w:semiHidden/>
    <w:rsid w:val="00C52DCF"/>
    <w:rPr>
      <w:sz w:val="24"/>
      <w:lang w:eastAsia="ar-SA" w:bidi="ar-SA"/>
    </w:rPr>
  </w:style>
  <w:style w:type="character" w:customStyle="1" w:styleId="2140">
    <w:name w:val="Красная строка 2 Знак14"/>
    <w:uiPriority w:val="99"/>
    <w:semiHidden/>
    <w:rsid w:val="00C52DCF"/>
    <w:rPr>
      <w:sz w:val="24"/>
      <w:lang w:eastAsia="ar-SA" w:bidi="ar-SA"/>
    </w:rPr>
  </w:style>
  <w:style w:type="character" w:customStyle="1" w:styleId="2130">
    <w:name w:val="Красная строка 2 Знак13"/>
    <w:uiPriority w:val="99"/>
    <w:semiHidden/>
    <w:rsid w:val="00C52DCF"/>
    <w:rPr>
      <w:sz w:val="24"/>
      <w:lang w:eastAsia="ar-SA" w:bidi="ar-SA"/>
    </w:rPr>
  </w:style>
  <w:style w:type="character" w:customStyle="1" w:styleId="2120">
    <w:name w:val="Красная строка 2 Знак12"/>
    <w:uiPriority w:val="99"/>
    <w:semiHidden/>
    <w:rsid w:val="00C52DCF"/>
    <w:rPr>
      <w:sz w:val="24"/>
      <w:lang w:eastAsia="ar-SA" w:bidi="ar-SA"/>
    </w:rPr>
  </w:style>
  <w:style w:type="character" w:customStyle="1" w:styleId="2111">
    <w:name w:val="Красная строка 2 Знак11"/>
    <w:uiPriority w:val="99"/>
    <w:semiHidden/>
    <w:rsid w:val="00C52DCF"/>
    <w:rPr>
      <w:sz w:val="24"/>
      <w:lang w:eastAsia="ar-SA" w:bidi="ar-SA"/>
    </w:rPr>
  </w:style>
  <w:style w:type="character" w:customStyle="1" w:styleId="NoteHeadingChar1">
    <w:name w:val="Note Heading Char1"/>
    <w:uiPriority w:val="99"/>
    <w:semiHidden/>
    <w:rsid w:val="00C52DCF"/>
    <w:rPr>
      <w:sz w:val="24"/>
      <w:lang w:eastAsia="ar-SA" w:bidi="ar-SA"/>
    </w:rPr>
  </w:style>
  <w:style w:type="character" w:customStyle="1" w:styleId="97">
    <w:name w:val="Заголовок записки Знак9"/>
    <w:uiPriority w:val="99"/>
    <w:semiHidden/>
    <w:rsid w:val="00C52DCF"/>
    <w:rPr>
      <w:sz w:val="24"/>
      <w:lang w:eastAsia="ar-SA" w:bidi="ar-SA"/>
    </w:rPr>
  </w:style>
  <w:style w:type="character" w:customStyle="1" w:styleId="86">
    <w:name w:val="Заголовок записки Знак8"/>
    <w:uiPriority w:val="99"/>
    <w:semiHidden/>
    <w:rsid w:val="00C52DCF"/>
    <w:rPr>
      <w:sz w:val="24"/>
      <w:lang w:eastAsia="ar-SA" w:bidi="ar-SA"/>
    </w:rPr>
  </w:style>
  <w:style w:type="character" w:customStyle="1" w:styleId="77">
    <w:name w:val="Заголовок записки Знак7"/>
    <w:uiPriority w:val="99"/>
    <w:semiHidden/>
    <w:rsid w:val="00C52DCF"/>
    <w:rPr>
      <w:sz w:val="24"/>
      <w:lang w:eastAsia="ar-SA" w:bidi="ar-SA"/>
    </w:rPr>
  </w:style>
  <w:style w:type="character" w:customStyle="1" w:styleId="67">
    <w:name w:val="Заголовок записки Знак6"/>
    <w:uiPriority w:val="99"/>
    <w:semiHidden/>
    <w:rsid w:val="00C52DCF"/>
    <w:rPr>
      <w:sz w:val="24"/>
      <w:lang w:eastAsia="ar-SA" w:bidi="ar-SA"/>
    </w:rPr>
  </w:style>
  <w:style w:type="character" w:customStyle="1" w:styleId="5c">
    <w:name w:val="Заголовок записки Знак5"/>
    <w:uiPriority w:val="99"/>
    <w:semiHidden/>
    <w:rsid w:val="00C52DCF"/>
    <w:rPr>
      <w:sz w:val="24"/>
      <w:lang w:eastAsia="ar-SA" w:bidi="ar-SA"/>
    </w:rPr>
  </w:style>
  <w:style w:type="character" w:customStyle="1" w:styleId="4f1">
    <w:name w:val="Заголовок записки Знак4"/>
    <w:uiPriority w:val="99"/>
    <w:semiHidden/>
    <w:rsid w:val="00C52DCF"/>
    <w:rPr>
      <w:sz w:val="24"/>
      <w:lang w:eastAsia="ar-SA" w:bidi="ar-SA"/>
    </w:rPr>
  </w:style>
  <w:style w:type="character" w:customStyle="1" w:styleId="3fe">
    <w:name w:val="Заголовок записки Знак3"/>
    <w:uiPriority w:val="99"/>
    <w:semiHidden/>
    <w:rsid w:val="00C52DCF"/>
    <w:rPr>
      <w:sz w:val="24"/>
      <w:lang w:eastAsia="ar-SA" w:bidi="ar-SA"/>
    </w:rPr>
  </w:style>
  <w:style w:type="character" w:customStyle="1" w:styleId="1ffff3">
    <w:name w:val="Заголовок записки Знак1"/>
    <w:uiPriority w:val="99"/>
    <w:rsid w:val="00C52DCF"/>
    <w:rPr>
      <w:sz w:val="24"/>
      <w:lang w:eastAsia="ar-SA" w:bidi="ar-SA"/>
    </w:rPr>
  </w:style>
  <w:style w:type="character" w:customStyle="1" w:styleId="BodyTextIndent3Char1">
    <w:name w:val="Body Text Indent 3 Char1"/>
    <w:uiPriority w:val="99"/>
    <w:semiHidden/>
    <w:rsid w:val="00C52DCF"/>
    <w:rPr>
      <w:sz w:val="16"/>
      <w:lang w:eastAsia="ar-SA" w:bidi="ar-SA"/>
    </w:rPr>
  </w:style>
  <w:style w:type="character" w:customStyle="1" w:styleId="390">
    <w:name w:val="Основной текст с отступом 3 Знак9"/>
    <w:uiPriority w:val="99"/>
    <w:semiHidden/>
    <w:rsid w:val="00C52DCF"/>
    <w:rPr>
      <w:sz w:val="16"/>
      <w:lang w:eastAsia="ar-SA" w:bidi="ar-SA"/>
    </w:rPr>
  </w:style>
  <w:style w:type="character" w:customStyle="1" w:styleId="380">
    <w:name w:val="Основной текст с отступом 3 Знак8"/>
    <w:uiPriority w:val="99"/>
    <w:semiHidden/>
    <w:rsid w:val="00C52DCF"/>
    <w:rPr>
      <w:sz w:val="16"/>
      <w:lang w:eastAsia="ar-SA" w:bidi="ar-SA"/>
    </w:rPr>
  </w:style>
  <w:style w:type="character" w:customStyle="1" w:styleId="370">
    <w:name w:val="Основной текст с отступом 3 Знак7"/>
    <w:uiPriority w:val="99"/>
    <w:semiHidden/>
    <w:rsid w:val="00C52DCF"/>
    <w:rPr>
      <w:sz w:val="16"/>
      <w:lang w:eastAsia="ar-SA" w:bidi="ar-SA"/>
    </w:rPr>
  </w:style>
  <w:style w:type="character" w:customStyle="1" w:styleId="361">
    <w:name w:val="Основной текст с отступом 3 Знак6"/>
    <w:uiPriority w:val="99"/>
    <w:semiHidden/>
    <w:rsid w:val="00C52DCF"/>
    <w:rPr>
      <w:sz w:val="16"/>
      <w:lang w:eastAsia="ar-SA" w:bidi="ar-SA"/>
    </w:rPr>
  </w:style>
  <w:style w:type="character" w:customStyle="1" w:styleId="351">
    <w:name w:val="Основной текст с отступом 3 Знак5"/>
    <w:uiPriority w:val="99"/>
    <w:semiHidden/>
    <w:rsid w:val="00C52DCF"/>
    <w:rPr>
      <w:sz w:val="16"/>
      <w:lang w:eastAsia="ar-SA" w:bidi="ar-SA"/>
    </w:rPr>
  </w:style>
  <w:style w:type="character" w:customStyle="1" w:styleId="341">
    <w:name w:val="Основной текст с отступом 3 Знак4"/>
    <w:uiPriority w:val="99"/>
    <w:semiHidden/>
    <w:rsid w:val="00C52DCF"/>
    <w:rPr>
      <w:sz w:val="16"/>
      <w:lang w:eastAsia="ar-SA" w:bidi="ar-SA"/>
    </w:rPr>
  </w:style>
  <w:style w:type="character" w:customStyle="1" w:styleId="331">
    <w:name w:val="Основной текст с отступом 3 Знак3"/>
    <w:uiPriority w:val="99"/>
    <w:semiHidden/>
    <w:rsid w:val="00C52DCF"/>
    <w:rPr>
      <w:sz w:val="16"/>
      <w:lang w:eastAsia="ar-SA" w:bidi="ar-SA"/>
    </w:rPr>
  </w:style>
  <w:style w:type="paragraph" w:customStyle="1" w:styleId="NoSpacing3">
    <w:name w:val="No Spacing3"/>
    <w:uiPriority w:val="99"/>
    <w:rsid w:val="00C52DCF"/>
    <w:rPr>
      <w:rFonts w:ascii="Times New Roman" w:eastAsia="Times New Roman" w:hAnsi="Times New Roman"/>
      <w:sz w:val="24"/>
      <w:szCs w:val="24"/>
    </w:rPr>
  </w:style>
  <w:style w:type="paragraph" w:customStyle="1" w:styleId="-312">
    <w:name w:val="Светлый список - Акцент 31"/>
    <w:uiPriority w:val="99"/>
    <w:semiHidden/>
    <w:rsid w:val="00C52DCF"/>
    <w:rPr>
      <w:rFonts w:ascii="Times New Roman" w:eastAsia="Times New Roman" w:hAnsi="Times New Roman"/>
      <w:lang w:eastAsia="en-US"/>
    </w:rPr>
  </w:style>
  <w:style w:type="character" w:customStyle="1" w:styleId="-33">
    <w:name w:val="Светлая сетка - Акцент 3 Знак"/>
    <w:link w:val="-313"/>
    <w:uiPriority w:val="99"/>
    <w:locked/>
    <w:rsid w:val="00C52DCF"/>
    <w:rPr>
      <w:sz w:val="20"/>
      <w:szCs w:val="20"/>
    </w:rPr>
  </w:style>
  <w:style w:type="paragraph" w:customStyle="1" w:styleId="-313">
    <w:name w:val="Светлая сетка - Акцент 31"/>
    <w:basedOn w:val="a6"/>
    <w:link w:val="-33"/>
    <w:uiPriority w:val="99"/>
    <w:rsid w:val="00C52DCF"/>
    <w:pPr>
      <w:spacing w:after="160" w:line="252" w:lineRule="auto"/>
      <w:ind w:left="720"/>
      <w:jc w:val="both"/>
    </w:pPr>
    <w:rPr>
      <w:rFonts w:cs="Times New Roman"/>
      <w:sz w:val="20"/>
      <w:szCs w:val="20"/>
      <w:lang w:eastAsia="ru-RU"/>
    </w:rPr>
  </w:style>
  <w:style w:type="paragraph" w:customStyle="1" w:styleId="TOCHeading1">
    <w:name w:val="TOC Heading1"/>
    <w:basedOn w:val="15"/>
    <w:next w:val="a6"/>
    <w:uiPriority w:val="99"/>
    <w:semiHidden/>
    <w:rsid w:val="00C52DCF"/>
    <w:pPr>
      <w:keepLines/>
      <w:numPr>
        <w:numId w:val="6"/>
      </w:numPr>
      <w:suppressAutoHyphens w:val="0"/>
      <w:spacing w:before="480" w:line="276" w:lineRule="auto"/>
      <w:jc w:val="left"/>
      <w:outlineLvl w:val="9"/>
    </w:pPr>
    <w:rPr>
      <w:rFonts w:ascii="Cambria" w:hAnsi="Cambria" w:cs="Cambria"/>
      <w:color w:val="365F91"/>
      <w:sz w:val="28"/>
      <w:szCs w:val="28"/>
      <w:lang w:eastAsia="ru-RU"/>
    </w:rPr>
  </w:style>
  <w:style w:type="paragraph" w:customStyle="1" w:styleId="affffffffff1">
    <w:name w:val="Комментарий"/>
    <w:basedOn w:val="a6"/>
    <w:uiPriority w:val="99"/>
    <w:semiHidden/>
    <w:rsid w:val="00C52DCF"/>
    <w:pPr>
      <w:spacing w:before="100" w:beforeAutospacing="1" w:after="100" w:afterAutospacing="1" w:line="240" w:lineRule="auto"/>
      <w:jc w:val="both"/>
    </w:pPr>
    <w:rPr>
      <w:rFonts w:ascii="Times New Roman" w:eastAsia="Times New Roman" w:hAnsi="Times New Roman" w:cs="Times New Roman"/>
      <w:i/>
      <w:iCs/>
    </w:rPr>
  </w:style>
  <w:style w:type="paragraph" w:customStyle="1" w:styleId="affffffffff2">
    <w:name w:val="Часть"/>
    <w:basedOn w:val="a6"/>
    <w:uiPriority w:val="99"/>
    <w:semiHidden/>
    <w:rsid w:val="00C52DCF"/>
    <w:pPr>
      <w:spacing w:after="60" w:line="240" w:lineRule="auto"/>
      <w:jc w:val="center"/>
    </w:pPr>
    <w:rPr>
      <w:rFonts w:ascii="Arial" w:eastAsia="Times New Roman" w:hAnsi="Arial" w:cs="Arial"/>
      <w:b/>
      <w:bCs/>
      <w:caps/>
      <w:sz w:val="32"/>
      <w:szCs w:val="32"/>
      <w:lang w:eastAsia="ru-RU"/>
    </w:rPr>
  </w:style>
  <w:style w:type="paragraph" w:customStyle="1" w:styleId="affffffffff3">
    <w:name w:val="Îáû÷íûé"/>
    <w:uiPriority w:val="99"/>
    <w:semiHidden/>
    <w:rsid w:val="00C52DCF"/>
    <w:rPr>
      <w:rFonts w:ascii="Times New Roman" w:eastAsia="Times New Roman" w:hAnsi="Times New Roman"/>
      <w:sz w:val="20"/>
      <w:szCs w:val="20"/>
    </w:rPr>
  </w:style>
  <w:style w:type="character" w:customStyle="1" w:styleId="2d">
    <w:name w:val="Стиль2 Знак"/>
    <w:link w:val="21"/>
    <w:locked/>
    <w:rsid w:val="00C52DCF"/>
    <w:rPr>
      <w:rFonts w:ascii="Times New Roman" w:eastAsia="Times New Roman" w:hAnsi="Times New Roman"/>
      <w:b/>
      <w:sz w:val="24"/>
      <w:szCs w:val="20"/>
    </w:rPr>
  </w:style>
  <w:style w:type="paragraph" w:customStyle="1" w:styleId="Normal2">
    <w:name w:val="Normal2"/>
    <w:uiPriority w:val="99"/>
    <w:semiHidden/>
    <w:rsid w:val="00C52DCF"/>
    <w:pPr>
      <w:widowControl w:val="0"/>
      <w:snapToGrid w:val="0"/>
      <w:spacing w:line="252" w:lineRule="auto"/>
      <w:ind w:firstLine="280"/>
      <w:jc w:val="both"/>
    </w:pPr>
    <w:rPr>
      <w:rFonts w:ascii="Times New Roman" w:eastAsia="Times New Roman" w:hAnsi="Times New Roman"/>
      <w:sz w:val="18"/>
      <w:szCs w:val="18"/>
    </w:rPr>
  </w:style>
  <w:style w:type="paragraph" w:customStyle="1" w:styleId="affffffffff4">
    <w:name w:val="бычный"/>
    <w:uiPriority w:val="99"/>
    <w:semiHidden/>
    <w:rsid w:val="00C52DCF"/>
    <w:pPr>
      <w:widowControl w:val="0"/>
    </w:pPr>
    <w:rPr>
      <w:rFonts w:ascii="Times New Roman" w:eastAsia="Times New Roman" w:hAnsi="Times New Roman"/>
      <w:sz w:val="20"/>
      <w:szCs w:val="20"/>
      <w:lang w:val="en-US"/>
    </w:rPr>
  </w:style>
  <w:style w:type="paragraph" w:customStyle="1" w:styleId="1ffff4">
    <w:name w:val="*** Текст 1"/>
    <w:basedOn w:val="a6"/>
    <w:uiPriority w:val="99"/>
    <w:semiHidden/>
    <w:rsid w:val="00C52DCF"/>
    <w:pPr>
      <w:keepLines/>
      <w:tabs>
        <w:tab w:val="num" w:pos="643"/>
      </w:tabs>
      <w:spacing w:before="120" w:after="0" w:line="240" w:lineRule="auto"/>
      <w:ind w:left="643" w:hanging="360"/>
      <w:jc w:val="both"/>
    </w:pPr>
    <w:rPr>
      <w:rFonts w:ascii="Times New Roman" w:eastAsia="Times New Roman" w:hAnsi="Times New Roman" w:cs="Times New Roman"/>
      <w:sz w:val="24"/>
      <w:szCs w:val="24"/>
      <w:lang w:eastAsia="ru-RU"/>
    </w:rPr>
  </w:style>
  <w:style w:type="paragraph" w:customStyle="1" w:styleId="1ffff5">
    <w:name w:val="Знак1 Знак Знак Знак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1ffff6">
    <w:name w:val="Знак1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2ff7">
    <w:name w:val="Знак Знак Знак2 Знак"/>
    <w:basedOn w:val="a6"/>
    <w:uiPriority w:val="99"/>
    <w:semiHidden/>
    <w:rsid w:val="00C52DCF"/>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Nonformat">
    <w:name w:val="Nonformat"/>
    <w:basedOn w:val="a6"/>
    <w:uiPriority w:val="99"/>
    <w:semiHidden/>
    <w:rsid w:val="00C52DCF"/>
    <w:pPr>
      <w:widowControl w:val="0"/>
      <w:spacing w:after="0" w:line="240" w:lineRule="auto"/>
    </w:pPr>
    <w:rPr>
      <w:rFonts w:ascii="Consultant" w:eastAsia="Times New Roman" w:hAnsi="Consultant" w:cs="Consultant"/>
      <w:sz w:val="20"/>
      <w:szCs w:val="20"/>
      <w:lang w:eastAsia="ru-RU"/>
    </w:rPr>
  </w:style>
  <w:style w:type="paragraph" w:customStyle="1" w:styleId="iauiAI">
    <w:name w:val="iau?i AI"/>
    <w:basedOn w:val="a6"/>
    <w:uiPriority w:val="99"/>
    <w:semiHidden/>
    <w:rsid w:val="00C52DCF"/>
    <w:pPr>
      <w:widowControl w:val="0"/>
      <w:overflowPunct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1-21">
    <w:name w:val="Средняя сетка 1 - Акцент 21"/>
    <w:basedOn w:val="a6"/>
    <w:uiPriority w:val="99"/>
    <w:semiHidden/>
    <w:rsid w:val="00C52DCF"/>
    <w:pPr>
      <w:ind w:left="720"/>
    </w:pPr>
    <w:rPr>
      <w:rFonts w:eastAsia="Times New Roman"/>
    </w:rPr>
  </w:style>
  <w:style w:type="paragraph" w:customStyle="1" w:styleId="preformat0">
    <w:name w:val="preformat"/>
    <w:basedOn w:val="a6"/>
    <w:uiPriority w:val="99"/>
    <w:semiHidden/>
    <w:rsid w:val="00C52DCF"/>
    <w:pPr>
      <w:snapToGrid w:val="0"/>
      <w:spacing w:after="0" w:line="240" w:lineRule="auto"/>
    </w:pPr>
    <w:rPr>
      <w:rFonts w:ascii="Courier New" w:eastAsia="Times New Roman" w:hAnsi="Courier New" w:cs="Courier New"/>
      <w:sz w:val="20"/>
      <w:szCs w:val="20"/>
      <w:lang w:eastAsia="ru-RU"/>
    </w:rPr>
  </w:style>
  <w:style w:type="paragraph" w:customStyle="1" w:styleId="252">
    <w:name w:val="Основной текст с отступом 25"/>
    <w:basedOn w:val="a6"/>
    <w:uiPriority w:val="99"/>
    <w:semiHidden/>
    <w:rsid w:val="00C52DCF"/>
    <w:pPr>
      <w:spacing w:after="120" w:line="480" w:lineRule="auto"/>
      <w:ind w:left="283"/>
      <w:jc w:val="both"/>
    </w:pPr>
    <w:rPr>
      <w:rFonts w:ascii="Times New Roman" w:eastAsia="Times New Roman" w:hAnsi="Times New Roman" w:cs="Times New Roman"/>
      <w:sz w:val="24"/>
      <w:szCs w:val="24"/>
      <w:lang w:eastAsia="ar-SA"/>
    </w:rPr>
  </w:style>
  <w:style w:type="paragraph" w:customStyle="1" w:styleId="affffffffff5">
    <w:name w:val="регистрационные поля"/>
    <w:basedOn w:val="a6"/>
    <w:uiPriority w:val="99"/>
    <w:semiHidden/>
    <w:rsid w:val="00C52DCF"/>
    <w:pPr>
      <w:spacing w:after="0" w:line="240" w:lineRule="exact"/>
      <w:jc w:val="center"/>
    </w:pPr>
    <w:rPr>
      <w:rFonts w:ascii="Times New Roman" w:eastAsia="Times New Roman" w:hAnsi="Times New Roman" w:cs="Times New Roman"/>
      <w:sz w:val="28"/>
      <w:szCs w:val="28"/>
      <w:lang w:val="en-US" w:eastAsia="ru-RU"/>
    </w:rPr>
  </w:style>
  <w:style w:type="character" w:customStyle="1" w:styleId="afffffff0">
    <w:name w:val="Без интервала Знак"/>
    <w:link w:val="1fff"/>
    <w:uiPriority w:val="99"/>
    <w:locked/>
    <w:rsid w:val="00C52DCF"/>
    <w:rPr>
      <w:sz w:val="20"/>
      <w:szCs w:val="20"/>
    </w:rPr>
  </w:style>
  <w:style w:type="paragraph" w:customStyle="1" w:styleId="3ff">
    <w:name w:val="3"/>
    <w:basedOn w:val="a6"/>
    <w:uiPriority w:val="99"/>
    <w:semiHidden/>
    <w:rsid w:val="00C52DCF"/>
    <w:pPr>
      <w:spacing w:after="0" w:line="240" w:lineRule="auto"/>
      <w:jc w:val="both"/>
    </w:pPr>
    <w:rPr>
      <w:rFonts w:ascii="Times New Roman" w:eastAsia="Times New Roman" w:hAnsi="Times New Roman" w:cs="Times New Roman"/>
      <w:sz w:val="24"/>
      <w:szCs w:val="24"/>
      <w:lang w:eastAsia="ru-RU"/>
    </w:rPr>
  </w:style>
  <w:style w:type="paragraph" w:customStyle="1" w:styleId="affffffffff6">
    <w:name w:val="Обычный.Нормальный"/>
    <w:uiPriority w:val="99"/>
    <w:semiHidden/>
    <w:rsid w:val="00C52DCF"/>
    <w:pPr>
      <w:widowControl w:val="0"/>
    </w:pPr>
    <w:rPr>
      <w:rFonts w:ascii="Times New Roman" w:eastAsia="Times New Roman" w:hAnsi="Times New Roman"/>
      <w:sz w:val="20"/>
      <w:szCs w:val="20"/>
    </w:rPr>
  </w:style>
  <w:style w:type="paragraph" w:customStyle="1" w:styleId="ListParagraph2">
    <w:name w:val="List Paragraph2"/>
    <w:basedOn w:val="a6"/>
    <w:uiPriority w:val="99"/>
    <w:semiHidden/>
    <w:rsid w:val="00C52DCF"/>
    <w:pPr>
      <w:ind w:left="720"/>
      <w:jc w:val="both"/>
    </w:pPr>
    <w:rPr>
      <w:rFonts w:ascii="Times New Roman" w:eastAsia="Times New Roman" w:hAnsi="Times New Roman" w:cs="Times New Roman"/>
      <w:lang w:eastAsia="ru-RU"/>
    </w:rPr>
  </w:style>
  <w:style w:type="paragraph" w:customStyle="1" w:styleId="affffffffff7">
    <w:name w:val="Примечание"/>
    <w:basedOn w:val="a6"/>
    <w:next w:val="a6"/>
    <w:uiPriority w:val="99"/>
    <w:semiHidden/>
    <w:rsid w:val="00C52DCF"/>
    <w:pPr>
      <w:spacing w:after="0" w:line="240" w:lineRule="auto"/>
      <w:jc w:val="both"/>
    </w:pPr>
    <w:rPr>
      <w:rFonts w:ascii="Times New Roman" w:eastAsia="Times New Roman" w:hAnsi="Times New Roman" w:cs="Times New Roman"/>
      <w:b/>
      <w:bCs/>
      <w:i/>
      <w:iCs/>
      <w:sz w:val="24"/>
      <w:szCs w:val="24"/>
      <w:lang w:eastAsia="ru-RU"/>
    </w:rPr>
  </w:style>
  <w:style w:type="paragraph" w:customStyle="1" w:styleId="affffffffff8">
    <w:name w:val="Примечание_текст"/>
    <w:basedOn w:val="a6"/>
    <w:uiPriority w:val="99"/>
    <w:semiHidden/>
    <w:rsid w:val="00C52DCF"/>
    <w:pPr>
      <w:spacing w:after="0" w:line="240" w:lineRule="auto"/>
      <w:ind w:left="720"/>
      <w:jc w:val="both"/>
    </w:pPr>
    <w:rPr>
      <w:rFonts w:ascii="Times New Roman" w:eastAsia="Times New Roman" w:hAnsi="Times New Roman" w:cs="Times New Roman"/>
      <w:i/>
      <w:iCs/>
      <w:lang w:eastAsia="ru-RU"/>
    </w:rPr>
  </w:style>
  <w:style w:type="character" w:customStyle="1" w:styleId="affffffffff9">
    <w:name w:val="Список: маркер Знак"/>
    <w:link w:val="a5"/>
    <w:uiPriority w:val="99"/>
    <w:semiHidden/>
    <w:locked/>
    <w:rsid w:val="00C52DCF"/>
    <w:rPr>
      <w:sz w:val="24"/>
      <w:szCs w:val="24"/>
      <w:lang w:val="en-US"/>
    </w:rPr>
  </w:style>
  <w:style w:type="paragraph" w:customStyle="1" w:styleId="a5">
    <w:name w:val="Список: маркер"/>
    <w:basedOn w:val="a6"/>
    <w:link w:val="affffffffff9"/>
    <w:uiPriority w:val="99"/>
    <w:semiHidden/>
    <w:rsid w:val="00C52DCF"/>
    <w:pPr>
      <w:numPr>
        <w:numId w:val="19"/>
      </w:numPr>
      <w:spacing w:after="0" w:line="360" w:lineRule="auto"/>
      <w:jc w:val="both"/>
    </w:pPr>
    <w:rPr>
      <w:rFonts w:cs="Times New Roman"/>
      <w:sz w:val="24"/>
      <w:szCs w:val="24"/>
      <w:lang w:val="en-US" w:eastAsia="ru-RU"/>
    </w:rPr>
  </w:style>
  <w:style w:type="character" w:customStyle="1" w:styleId="affffffffffa">
    <w:name w:val="Список: нумерация Знак"/>
    <w:link w:val="a4"/>
    <w:uiPriority w:val="99"/>
    <w:semiHidden/>
    <w:locked/>
    <w:rsid w:val="00C52DCF"/>
    <w:rPr>
      <w:sz w:val="24"/>
      <w:szCs w:val="24"/>
      <w:lang w:val="en-US"/>
    </w:rPr>
  </w:style>
  <w:style w:type="paragraph" w:customStyle="1" w:styleId="a4">
    <w:name w:val="Список: нумерация"/>
    <w:basedOn w:val="a6"/>
    <w:link w:val="affffffffffa"/>
    <w:uiPriority w:val="99"/>
    <w:semiHidden/>
    <w:rsid w:val="00C52DCF"/>
    <w:pPr>
      <w:numPr>
        <w:numId w:val="20"/>
      </w:numPr>
      <w:tabs>
        <w:tab w:val="left" w:pos="720"/>
      </w:tabs>
      <w:spacing w:after="0" w:line="360" w:lineRule="auto"/>
      <w:jc w:val="both"/>
    </w:pPr>
    <w:rPr>
      <w:rFonts w:cs="Times New Roman"/>
      <w:sz w:val="24"/>
      <w:szCs w:val="24"/>
      <w:lang w:val="en-US" w:eastAsia="ru-RU"/>
    </w:rPr>
  </w:style>
  <w:style w:type="paragraph" w:customStyle="1" w:styleId="affffffffffb">
    <w:name w:val="Таблица: текст"/>
    <w:basedOn w:val="a6"/>
    <w:uiPriority w:val="99"/>
    <w:semiHidden/>
    <w:rsid w:val="00C52DCF"/>
    <w:pPr>
      <w:spacing w:after="0" w:line="240" w:lineRule="auto"/>
      <w:jc w:val="both"/>
    </w:pPr>
    <w:rPr>
      <w:rFonts w:ascii="Times New Roman" w:eastAsia="Times New Roman" w:hAnsi="Times New Roman" w:cs="Times New Roman"/>
      <w:lang w:eastAsia="ru-RU"/>
    </w:rPr>
  </w:style>
  <w:style w:type="paragraph" w:customStyle="1" w:styleId="affffffffffc">
    <w:name w:val="Таблица: шапка"/>
    <w:basedOn w:val="a6"/>
    <w:next w:val="affffffffffb"/>
    <w:uiPriority w:val="99"/>
    <w:semiHidden/>
    <w:rsid w:val="00C52DCF"/>
    <w:pPr>
      <w:spacing w:after="0" w:line="240" w:lineRule="auto"/>
      <w:jc w:val="both"/>
    </w:pPr>
    <w:rPr>
      <w:rFonts w:ascii="Times New Roman" w:eastAsia="Times New Roman" w:hAnsi="Times New Roman" w:cs="Times New Roman"/>
      <w:b/>
      <w:bCs/>
      <w:sz w:val="24"/>
      <w:szCs w:val="24"/>
      <w:lang w:eastAsia="ru-RU"/>
    </w:rPr>
  </w:style>
  <w:style w:type="paragraph" w:customStyle="1" w:styleId="affffffffffd">
    <w:name w:val="Текст_диплом"/>
    <w:basedOn w:val="af3"/>
    <w:uiPriority w:val="99"/>
    <w:semiHidden/>
    <w:rsid w:val="00C52DCF"/>
    <w:pPr>
      <w:suppressAutoHyphens w:val="0"/>
      <w:spacing w:after="0" w:line="360" w:lineRule="auto"/>
      <w:ind w:left="0" w:firstLine="720"/>
      <w:jc w:val="both"/>
    </w:pPr>
    <w:rPr>
      <w:szCs w:val="20"/>
      <w:lang w:eastAsia="ru-RU"/>
    </w:rPr>
  </w:style>
  <w:style w:type="paragraph" w:customStyle="1" w:styleId="affffffffffe">
    <w:name w:val="текст_примера"/>
    <w:basedOn w:val="a6"/>
    <w:uiPriority w:val="99"/>
    <w:semiHidden/>
    <w:rsid w:val="00C52DCF"/>
    <w:pPr>
      <w:spacing w:after="0" w:line="360" w:lineRule="auto"/>
      <w:jc w:val="both"/>
    </w:pPr>
    <w:rPr>
      <w:rFonts w:ascii="Courier New" w:eastAsia="Times New Roman" w:hAnsi="Courier New" w:cs="Courier New"/>
      <w:lang w:eastAsia="ru-RU"/>
    </w:rPr>
  </w:style>
  <w:style w:type="paragraph" w:customStyle="1" w:styleId="afffffffffff">
    <w:name w:val="Текст_примечание"/>
    <w:basedOn w:val="af3"/>
    <w:uiPriority w:val="99"/>
    <w:semiHidden/>
    <w:rsid w:val="00C52DCF"/>
    <w:pPr>
      <w:suppressAutoHyphens w:val="0"/>
      <w:spacing w:after="0" w:line="360" w:lineRule="auto"/>
      <w:ind w:left="284"/>
      <w:jc w:val="both"/>
    </w:pPr>
    <w:rPr>
      <w:i/>
      <w:iCs/>
      <w:sz w:val="20"/>
      <w:szCs w:val="20"/>
      <w:lang w:eastAsia="ru-RU"/>
    </w:rPr>
  </w:style>
  <w:style w:type="paragraph" w:customStyle="1" w:styleId="afffffffffff0">
    <w:name w:val="Формула:текст"/>
    <w:basedOn w:val="a6"/>
    <w:uiPriority w:val="99"/>
    <w:semiHidden/>
    <w:rsid w:val="00C52DCF"/>
    <w:pPr>
      <w:spacing w:after="120" w:line="240" w:lineRule="auto"/>
      <w:jc w:val="both"/>
    </w:pPr>
    <w:rPr>
      <w:rFonts w:ascii="Times New Roman" w:eastAsia="Times New Roman" w:hAnsi="Times New Roman" w:cs="Times New Roman"/>
      <w:sz w:val="24"/>
      <w:szCs w:val="24"/>
      <w:lang w:eastAsia="ru-RU"/>
    </w:rPr>
  </w:style>
  <w:style w:type="character" w:customStyle="1" w:styleId="afffffffffff1">
    <w:name w:val="Обычный для таблиц Знак"/>
    <w:link w:val="afffffffffff2"/>
    <w:uiPriority w:val="99"/>
    <w:semiHidden/>
    <w:locked/>
    <w:rsid w:val="00C52DCF"/>
    <w:rPr>
      <w:sz w:val="24"/>
    </w:rPr>
  </w:style>
  <w:style w:type="paragraph" w:customStyle="1" w:styleId="afffffffffff2">
    <w:name w:val="Обычный для таблиц"/>
    <w:basedOn w:val="a6"/>
    <w:link w:val="afffffffffff1"/>
    <w:uiPriority w:val="99"/>
    <w:semiHidden/>
    <w:rsid w:val="00C52DCF"/>
    <w:pPr>
      <w:spacing w:after="0" w:line="360" w:lineRule="auto"/>
      <w:jc w:val="both"/>
    </w:pPr>
    <w:rPr>
      <w:rFonts w:cs="Times New Roman"/>
      <w:sz w:val="24"/>
      <w:lang w:eastAsia="ru-RU"/>
    </w:rPr>
  </w:style>
  <w:style w:type="paragraph" w:customStyle="1" w:styleId="Times12">
    <w:name w:val="Times 12"/>
    <w:basedOn w:val="a6"/>
    <w:uiPriority w:val="99"/>
    <w:semiHidden/>
    <w:rsid w:val="00C52DCF"/>
    <w:pPr>
      <w:overflowPunct w:val="0"/>
      <w:autoSpaceDE w:val="0"/>
      <w:autoSpaceDN w:val="0"/>
      <w:adjustRightInd w:val="0"/>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1">
    <w:name w:val="Цветной список - Акцент 11"/>
    <w:basedOn w:val="a6"/>
    <w:uiPriority w:val="99"/>
    <w:semiHidden/>
    <w:rsid w:val="00C52DCF"/>
    <w:pPr>
      <w:ind w:left="720"/>
    </w:pPr>
    <w:rPr>
      <w:rFonts w:eastAsia="Times New Roman"/>
      <w:lang w:eastAsia="ru-RU"/>
    </w:rPr>
  </w:style>
  <w:style w:type="paragraph" w:customStyle="1" w:styleId="xl65">
    <w:name w:val="xl65"/>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6"/>
    <w:rsid w:val="00C52DCF"/>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6"/>
    <w:rsid w:val="00C52D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9">
    <w:name w:val="xl69"/>
    <w:basedOn w:val="a6"/>
    <w:rsid w:val="00C52DCF"/>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rsid w:val="00C52DC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rsid w:val="00C52DC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2">
    <w:name w:val="xl72"/>
    <w:basedOn w:val="a6"/>
    <w:rsid w:val="00C52DCF"/>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4">
    <w:name w:val="xl74"/>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6"/>
    <w:rsid w:val="00C52DCF"/>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rsid w:val="00C52DC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rsid w:val="00C52DCF"/>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6"/>
    <w:rsid w:val="00C52D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6"/>
    <w:rsid w:val="00C52DCF"/>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6"/>
    <w:rsid w:val="00C52DCF"/>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6"/>
    <w:rsid w:val="00C52DCF"/>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6"/>
    <w:rsid w:val="00C52DCF"/>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6"/>
    <w:rsid w:val="00C52DCF"/>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rsid w:val="00C52DCF"/>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88">
    <w:name w:val="xl88"/>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6"/>
    <w:rsid w:val="00C52DCF"/>
    <w:pPr>
      <w:pBdr>
        <w:top w:val="single" w:sz="4" w:space="0" w:color="auto"/>
        <w:left w:val="single" w:sz="4" w:space="0" w:color="auto"/>
        <w:bottom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6"/>
    <w:rsid w:val="00C52DCF"/>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serp-urlitem1">
    <w:name w:val="b-serp-url__item1"/>
    <w:uiPriority w:val="99"/>
    <w:rsid w:val="00C52DCF"/>
  </w:style>
  <w:style w:type="character" w:customStyle="1" w:styleId="Noeeu2">
    <w:name w:val="Noeeu2"/>
    <w:uiPriority w:val="99"/>
    <w:rsid w:val="00C52DCF"/>
    <w:rPr>
      <w:b/>
      <w:i/>
      <w:lang w:val="ru-RU"/>
    </w:rPr>
  </w:style>
  <w:style w:type="character" w:customStyle="1" w:styleId="362">
    <w:name w:val="Знак Знак36"/>
    <w:uiPriority w:val="99"/>
    <w:rsid w:val="00C52DCF"/>
    <w:rPr>
      <w:rFonts w:ascii="Times New Roman" w:hAnsi="Times New Roman"/>
      <w:b/>
      <w:caps/>
      <w:kern w:val="28"/>
      <w:sz w:val="20"/>
      <w:lang w:eastAsia="ru-RU"/>
    </w:rPr>
  </w:style>
  <w:style w:type="character" w:customStyle="1" w:styleId="afffffffffff3">
    <w:name w:val="комментарий"/>
    <w:uiPriority w:val="99"/>
    <w:rsid w:val="00C52DCF"/>
    <w:rPr>
      <w:b/>
      <w:i/>
      <w:shd w:val="clear" w:color="auto" w:fill="FFFF99"/>
    </w:rPr>
  </w:style>
  <w:style w:type="character" w:customStyle="1" w:styleId="9pt">
    <w:name w:val="Основной текст + 9 pt"/>
    <w:aliases w:val="Не курсив,Интервал 0 pt"/>
    <w:uiPriority w:val="99"/>
    <w:rsid w:val="00C52DCF"/>
    <w:rPr>
      <w:rFonts w:ascii="Calibri" w:hAnsi="Calibri"/>
      <w:i/>
      <w:spacing w:val="-2"/>
      <w:sz w:val="18"/>
    </w:rPr>
  </w:style>
  <w:style w:type="character" w:customStyle="1" w:styleId="TimesNewRoman">
    <w:name w:val="Основной текст + Times New Roman"/>
    <w:aliases w:val="9,5 pt,Не курсив2,Интервал 0 pt2"/>
    <w:uiPriority w:val="99"/>
    <w:rsid w:val="00C52DCF"/>
    <w:rPr>
      <w:rFonts w:ascii="Times New Roman" w:hAnsi="Times New Roman"/>
      <w:i/>
      <w:spacing w:val="8"/>
      <w:sz w:val="19"/>
    </w:rPr>
  </w:style>
  <w:style w:type="paragraph" w:customStyle="1" w:styleId="xl63">
    <w:name w:val="xl63"/>
    <w:basedOn w:val="a6"/>
    <w:uiPriority w:val="99"/>
    <w:rsid w:val="00C52D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6"/>
    <w:rsid w:val="00C52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3">
    <w:name w:val="xl10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6"/>
    <w:rsid w:val="00C52D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6"/>
    <w:rsid w:val="00C52D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6"/>
    <w:uiPriority w:val="99"/>
    <w:rsid w:val="00C52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6"/>
    <w:uiPriority w:val="99"/>
    <w:rsid w:val="00C52DC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6"/>
    <w:uiPriority w:val="99"/>
    <w:rsid w:val="00C52DCF"/>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table" w:customStyle="1" w:styleId="1ffff7">
    <w:name w:val="Светлая заливка1"/>
    <w:uiPriority w:val="99"/>
    <w:rsid w:val="00C52DCF"/>
    <w:rPr>
      <w:rFonts w:ascii="Times New Roman" w:eastAsia="Times New Roman" w:hAnsi="Times New Roman"/>
      <w:color w:val="000000"/>
      <w:sz w:val="20"/>
      <w:szCs w:val="2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1-22">
    <w:name w:val="Средняя сетка 1 - Акцент 22"/>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1ffff8">
    <w:name w:val="Заголовок №1_"/>
    <w:link w:val="1ffff9"/>
    <w:uiPriority w:val="99"/>
    <w:locked/>
    <w:rsid w:val="00C52DCF"/>
    <w:rPr>
      <w:b/>
      <w:sz w:val="23"/>
      <w:shd w:val="clear" w:color="auto" w:fill="FFFFFF"/>
    </w:rPr>
  </w:style>
  <w:style w:type="paragraph" w:customStyle="1" w:styleId="1ffff9">
    <w:name w:val="Заголовок №1"/>
    <w:basedOn w:val="a6"/>
    <w:link w:val="1ffff8"/>
    <w:uiPriority w:val="99"/>
    <w:rsid w:val="00C52DCF"/>
    <w:pPr>
      <w:widowControl w:val="0"/>
      <w:shd w:val="clear" w:color="auto" w:fill="FFFFFF"/>
      <w:spacing w:after="240" w:line="264" w:lineRule="exact"/>
      <w:outlineLvl w:val="0"/>
    </w:pPr>
    <w:rPr>
      <w:rFonts w:cs="Times New Roman"/>
      <w:b/>
      <w:sz w:val="23"/>
      <w:shd w:val="clear" w:color="auto" w:fill="FFFFFF"/>
      <w:lang w:eastAsia="ru-RU"/>
    </w:rPr>
  </w:style>
  <w:style w:type="character" w:customStyle="1" w:styleId="98">
    <w:name w:val="Основной текст + 9"/>
    <w:aliases w:val="5 pt2"/>
    <w:uiPriority w:val="99"/>
    <w:rsid w:val="00C52DCF"/>
    <w:rPr>
      <w:color w:val="000000"/>
      <w:spacing w:val="0"/>
      <w:w w:val="100"/>
      <w:position w:val="0"/>
      <w:sz w:val="19"/>
      <w:shd w:val="clear" w:color="auto" w:fill="FFFFFF"/>
      <w:lang w:val="ru-RU"/>
    </w:rPr>
  </w:style>
  <w:style w:type="character" w:customStyle="1" w:styleId="911">
    <w:name w:val="Основной текст + 91"/>
    <w:aliases w:val="5 pt1,Полужирный"/>
    <w:uiPriority w:val="99"/>
    <w:rsid w:val="00C52DCF"/>
    <w:rPr>
      <w:b/>
      <w:color w:val="000000"/>
      <w:spacing w:val="0"/>
      <w:w w:val="100"/>
      <w:position w:val="0"/>
      <w:sz w:val="19"/>
      <w:shd w:val="clear" w:color="auto" w:fill="FFFFFF"/>
      <w:lang w:val="ru-RU"/>
    </w:rPr>
  </w:style>
  <w:style w:type="paragraph" w:customStyle="1" w:styleId="1ffffa">
    <w:name w:val="Знак Знак Знак Знак1"/>
    <w:basedOn w:val="a6"/>
    <w:uiPriority w:val="99"/>
    <w:rsid w:val="00C52DCF"/>
    <w:pPr>
      <w:spacing w:after="160" w:line="240" w:lineRule="exact"/>
    </w:pPr>
    <w:rPr>
      <w:rFonts w:ascii="Times New Roman" w:eastAsia="Times New Roman" w:hAnsi="Times New Roman" w:cs="Times New Roman"/>
      <w:sz w:val="20"/>
      <w:szCs w:val="20"/>
      <w:lang w:eastAsia="zh-CN"/>
    </w:rPr>
  </w:style>
  <w:style w:type="character" w:customStyle="1" w:styleId="s10">
    <w:name w:val="s_10"/>
    <w:uiPriority w:val="99"/>
    <w:rsid w:val="00C52DCF"/>
  </w:style>
  <w:style w:type="character" w:customStyle="1" w:styleId="FR10">
    <w:name w:val="FR1 Знак"/>
    <w:link w:val="FR1"/>
    <w:uiPriority w:val="99"/>
    <w:locked/>
    <w:rsid w:val="00C52DCF"/>
    <w:rPr>
      <w:rFonts w:ascii="Times New Roman" w:hAnsi="Times New Roman"/>
    </w:rPr>
  </w:style>
  <w:style w:type="character" w:customStyle="1" w:styleId="js-phone-number">
    <w:name w:val="js-phone-number"/>
    <w:uiPriority w:val="99"/>
    <w:rsid w:val="00C52DCF"/>
  </w:style>
  <w:style w:type="character" w:customStyle="1" w:styleId="1ffffb">
    <w:name w:val="Дата Знак1"/>
    <w:uiPriority w:val="99"/>
    <w:rsid w:val="00C52DCF"/>
    <w:rPr>
      <w:sz w:val="24"/>
    </w:rPr>
  </w:style>
  <w:style w:type="table" w:customStyle="1" w:styleId="101">
    <w:name w:val="Сетка таблицы1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c">
    <w:name w:val="Заголовок1"/>
    <w:basedOn w:val="a6"/>
    <w:next w:val="ae"/>
    <w:uiPriority w:val="99"/>
    <w:rsid w:val="00C52DCF"/>
    <w:pPr>
      <w:keepNext/>
      <w:suppressAutoHyphens/>
      <w:spacing w:before="240" w:after="120" w:line="240" w:lineRule="auto"/>
    </w:pPr>
    <w:rPr>
      <w:rFonts w:ascii="Arial" w:eastAsia="Microsoft YaHei" w:hAnsi="Arial" w:cs="Mangal"/>
      <w:sz w:val="28"/>
      <w:szCs w:val="28"/>
      <w:lang w:eastAsia="zh-CN"/>
    </w:rPr>
  </w:style>
  <w:style w:type="paragraph" w:customStyle="1" w:styleId="3ff0">
    <w:name w:val="Текст3"/>
    <w:basedOn w:val="a6"/>
    <w:uiPriority w:val="99"/>
    <w:rsid w:val="00C52DCF"/>
    <w:pPr>
      <w:widowControl w:val="0"/>
      <w:suppressAutoHyphens/>
      <w:spacing w:after="0" w:line="240" w:lineRule="auto"/>
    </w:pPr>
    <w:rPr>
      <w:rFonts w:ascii="Courier New" w:eastAsia="Times New Roman" w:hAnsi="Courier New" w:cs="Courier New"/>
      <w:sz w:val="20"/>
      <w:szCs w:val="20"/>
      <w:lang w:eastAsia="zh-CN"/>
    </w:rPr>
  </w:style>
  <w:style w:type="paragraph" w:customStyle="1" w:styleId="235">
    <w:name w:val="Основной текст 23"/>
    <w:basedOn w:val="a6"/>
    <w:uiPriority w:val="99"/>
    <w:rsid w:val="00C52DCF"/>
    <w:pPr>
      <w:widowControl w:val="0"/>
      <w:tabs>
        <w:tab w:val="left" w:pos="5580"/>
        <w:tab w:val="left" w:pos="9072"/>
      </w:tabs>
      <w:suppressAutoHyphens/>
      <w:spacing w:before="120" w:after="0" w:line="240" w:lineRule="exact"/>
      <w:jc w:val="center"/>
    </w:pPr>
    <w:rPr>
      <w:rFonts w:ascii="Times New Roman" w:eastAsia="Times New Roman" w:hAnsi="Times New Roman" w:cs="Times New Roman"/>
      <w:sz w:val="24"/>
      <w:szCs w:val="20"/>
      <w:lang w:eastAsia="zh-CN"/>
    </w:rPr>
  </w:style>
  <w:style w:type="paragraph" w:customStyle="1" w:styleId="322">
    <w:name w:val="Основной текст 32"/>
    <w:basedOn w:val="a6"/>
    <w:uiPriority w:val="99"/>
    <w:rsid w:val="00C52DCF"/>
    <w:pPr>
      <w:widowControl w:val="0"/>
      <w:tabs>
        <w:tab w:val="left" w:pos="5580"/>
        <w:tab w:val="left" w:pos="9072"/>
      </w:tabs>
      <w:suppressAutoHyphens/>
      <w:spacing w:before="120" w:after="0" w:line="300" w:lineRule="exact"/>
      <w:jc w:val="center"/>
    </w:pPr>
    <w:rPr>
      <w:rFonts w:ascii="Times New Roman" w:eastAsia="Times New Roman" w:hAnsi="Times New Roman" w:cs="Times New Roman"/>
      <w:b/>
      <w:sz w:val="28"/>
      <w:szCs w:val="20"/>
      <w:lang w:eastAsia="zh-CN"/>
    </w:rPr>
  </w:style>
  <w:style w:type="table" w:customStyle="1" w:styleId="143">
    <w:name w:val="Сетка таблицы14"/>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uiPriority w:val="99"/>
    <w:rsid w:val="00C52DCF"/>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
    <w:name w:val="Сетка таблицы22"/>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
    <w:uiPriority w:val="5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0">
    <w:name w:val="Font Style30"/>
    <w:uiPriority w:val="99"/>
    <w:rsid w:val="00C52DCF"/>
    <w:rPr>
      <w:rFonts w:ascii="Times New Roman" w:hAnsi="Times New Roman"/>
      <w:sz w:val="26"/>
    </w:rPr>
  </w:style>
  <w:style w:type="numbering" w:styleId="111111">
    <w:name w:val="Outline List 2"/>
    <w:basedOn w:val="a9"/>
    <w:uiPriority w:val="99"/>
    <w:semiHidden/>
    <w:unhideWhenUsed/>
    <w:locked/>
    <w:rsid w:val="00C52DCF"/>
    <w:pPr>
      <w:numPr>
        <w:numId w:val="21"/>
      </w:numPr>
    </w:pPr>
  </w:style>
  <w:style w:type="numbering" w:customStyle="1" w:styleId="11">
    <w:name w:val="Текущий список1"/>
    <w:rsid w:val="00C52DCF"/>
    <w:pPr>
      <w:numPr>
        <w:numId w:val="22"/>
      </w:numPr>
    </w:pPr>
  </w:style>
  <w:style w:type="numbering" w:customStyle="1" w:styleId="CourierNew317063">
    <w:name w:val="Стиль маркированный Courier New Слева:  317 см Выступ:  063 см"/>
    <w:rsid w:val="00C52DCF"/>
    <w:pPr>
      <w:numPr>
        <w:numId w:val="16"/>
      </w:numPr>
    </w:pPr>
  </w:style>
  <w:style w:type="character" w:customStyle="1" w:styleId="s106">
    <w:name w:val="s_106"/>
    <w:rsid w:val="00C52DCF"/>
  </w:style>
  <w:style w:type="paragraph" w:customStyle="1" w:styleId="2ff8">
    <w:name w:val="Основной текст2"/>
    <w:basedOn w:val="a6"/>
    <w:rsid w:val="00C52DCF"/>
    <w:pPr>
      <w:widowControl w:val="0"/>
      <w:shd w:val="clear" w:color="auto" w:fill="FFFFFF"/>
      <w:spacing w:before="240" w:after="360" w:line="240" w:lineRule="atLeast"/>
      <w:jc w:val="center"/>
    </w:pPr>
    <w:rPr>
      <w:rFonts w:ascii="Times New Roman" w:eastAsia="Times New Roman" w:hAnsi="Times New Roman" w:cs="Times New Roman"/>
      <w:spacing w:val="2"/>
      <w:sz w:val="25"/>
      <w:szCs w:val="20"/>
    </w:rPr>
  </w:style>
  <w:style w:type="paragraph" w:customStyle="1" w:styleId="unformattexttopleveltext">
    <w:name w:val="un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b">
    <w:name w:val="Таблица простая 11"/>
    <w:basedOn w:val="a8"/>
    <w:uiPriority w:val="41"/>
    <w:rsid w:val="00C52DCF"/>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323">
    <w:name w:val="Заголовок 3 Знак2"/>
    <w:locked/>
    <w:rsid w:val="00C52DCF"/>
    <w:rPr>
      <w:b/>
      <w:bCs/>
      <w:sz w:val="28"/>
      <w:szCs w:val="24"/>
    </w:rPr>
  </w:style>
  <w:style w:type="character" w:customStyle="1" w:styleId="516">
    <w:name w:val="Заголовок 5 Знак1"/>
    <w:locked/>
    <w:rsid w:val="00C52DCF"/>
    <w:rPr>
      <w:sz w:val="28"/>
      <w:szCs w:val="24"/>
    </w:rPr>
  </w:style>
  <w:style w:type="character" w:customStyle="1" w:styleId="611">
    <w:name w:val="Заголовок 6 Знак1"/>
    <w:locked/>
    <w:rsid w:val="00C52DCF"/>
    <w:rPr>
      <w:b/>
      <w:bCs/>
      <w:sz w:val="28"/>
      <w:szCs w:val="24"/>
    </w:rPr>
  </w:style>
  <w:style w:type="character" w:customStyle="1" w:styleId="712">
    <w:name w:val="Заголовок 7 Знак1"/>
    <w:locked/>
    <w:rsid w:val="00C52DCF"/>
    <w:rPr>
      <w:sz w:val="28"/>
      <w:szCs w:val="24"/>
    </w:rPr>
  </w:style>
  <w:style w:type="character" w:customStyle="1" w:styleId="912">
    <w:name w:val="Заголовок 9 Знак1"/>
    <w:locked/>
    <w:rsid w:val="00C52DCF"/>
    <w:rPr>
      <w:rFonts w:ascii="Cambria" w:hAnsi="Cambria"/>
      <w:sz w:val="22"/>
      <w:szCs w:val="22"/>
      <w:lang w:eastAsia="ar-SA"/>
    </w:rPr>
  </w:style>
  <w:style w:type="character" w:customStyle="1" w:styleId="31c">
    <w:name w:val="Заголовок 3 Знак1"/>
    <w:rsid w:val="00C52DCF"/>
    <w:rPr>
      <w:sz w:val="24"/>
      <w:lang w:val="ru-RU" w:eastAsia="ar-SA" w:bidi="ar-SA"/>
    </w:rPr>
  </w:style>
  <w:style w:type="character" w:customStyle="1" w:styleId="exem1">
    <w:name w:val="exem1"/>
    <w:rsid w:val="00C52DCF"/>
    <w:rPr>
      <w:i/>
    </w:rPr>
  </w:style>
  <w:style w:type="character" w:customStyle="1" w:styleId="afffffffffff4">
    <w:name w:val="знак сноски"/>
    <w:rsid w:val="00C52DCF"/>
    <w:rPr>
      <w:vertAlign w:val="superscript"/>
    </w:rPr>
  </w:style>
  <w:style w:type="character" w:customStyle="1" w:styleId="per1">
    <w:name w:val="per1"/>
    <w:rsid w:val="00C52DCF"/>
    <w:rPr>
      <w:b/>
      <w:color w:val="5C5836"/>
      <w:sz w:val="20"/>
      <w:u w:val="none"/>
    </w:rPr>
  </w:style>
  <w:style w:type="character" w:customStyle="1" w:styleId="prim1">
    <w:name w:val="prim1"/>
    <w:rsid w:val="00C52DCF"/>
    <w:rPr>
      <w:color w:val="5C5836"/>
      <w:sz w:val="16"/>
    </w:rPr>
  </w:style>
  <w:style w:type="character" w:customStyle="1" w:styleId="1ffffd">
    <w:name w:val="Основной текст с отступом Знак1"/>
    <w:rsid w:val="00C52DCF"/>
    <w:rPr>
      <w:sz w:val="28"/>
      <w:szCs w:val="24"/>
    </w:rPr>
  </w:style>
  <w:style w:type="character" w:customStyle="1" w:styleId="1ffffe">
    <w:name w:val="Текст выноски Знак1"/>
    <w:rsid w:val="00C52DCF"/>
    <w:rPr>
      <w:rFonts w:ascii="Tahoma" w:hAnsi="Tahoma" w:cs="Tahoma"/>
      <w:sz w:val="16"/>
      <w:szCs w:val="16"/>
      <w:lang w:eastAsia="ar-SA"/>
    </w:rPr>
  </w:style>
  <w:style w:type="paragraph" w:customStyle="1" w:styleId="1fffff">
    <w:name w:val="1 Обычный"/>
    <w:basedOn w:val="a6"/>
    <w:rsid w:val="00C52DCF"/>
    <w:pPr>
      <w:autoSpaceDE w:val="0"/>
      <w:spacing w:before="120" w:after="120" w:line="360" w:lineRule="auto"/>
      <w:ind w:firstLine="720"/>
      <w:jc w:val="both"/>
    </w:pPr>
    <w:rPr>
      <w:rFonts w:ascii="Arial" w:eastAsia="Times New Roman" w:hAnsi="Arial" w:cs="Arial"/>
      <w:sz w:val="24"/>
      <w:szCs w:val="24"/>
    </w:rPr>
  </w:style>
  <w:style w:type="paragraph" w:customStyle="1" w:styleId="225">
    <w:name w:val="Основной текст с отступом 22"/>
    <w:basedOn w:val="a6"/>
    <w:rsid w:val="00C52DCF"/>
    <w:pPr>
      <w:overflowPunct w:val="0"/>
      <w:autoSpaceDE w:val="0"/>
      <w:spacing w:after="0" w:line="360" w:lineRule="auto"/>
      <w:ind w:firstLine="709"/>
      <w:jc w:val="both"/>
      <w:textAlignment w:val="baseline"/>
    </w:pPr>
    <w:rPr>
      <w:rFonts w:ascii="Times New Roman" w:eastAsia="Times New Roman" w:hAnsi="Times New Roman" w:cs="Times New Roman"/>
      <w:spacing w:val="-4"/>
      <w:sz w:val="28"/>
      <w:szCs w:val="20"/>
      <w:lang w:eastAsia="ar-SA"/>
    </w:rPr>
  </w:style>
  <w:style w:type="paragraph" w:customStyle="1" w:styleId="consnormal1">
    <w:name w:val="consnormal"/>
    <w:rsid w:val="00C52DCF"/>
    <w:pPr>
      <w:suppressAutoHyphens/>
      <w:autoSpaceDE w:val="0"/>
      <w:ind w:right="19772" w:firstLine="720"/>
    </w:pPr>
    <w:rPr>
      <w:rFonts w:ascii="Arial" w:eastAsia="Times New Roman" w:hAnsi="Arial" w:cs="Arial"/>
      <w:sz w:val="20"/>
      <w:szCs w:val="20"/>
      <w:lang w:eastAsia="ar-SA"/>
    </w:rPr>
  </w:style>
  <w:style w:type="paragraph" w:customStyle="1" w:styleId="afffffffffff5">
    <w:name w:val="Ðàçäåë"/>
    <w:basedOn w:val="a6"/>
    <w:rsid w:val="00C52DCF"/>
    <w:pPr>
      <w:widowControl w:val="0"/>
      <w:autoSpaceDE w:val="0"/>
      <w:spacing w:after="300" w:line="288" w:lineRule="auto"/>
      <w:jc w:val="center"/>
    </w:pPr>
    <w:rPr>
      <w:rFonts w:ascii="Arial" w:eastAsia="Times New Roman" w:hAnsi="Arial" w:cs="Times New Roman"/>
      <w:b/>
      <w:sz w:val="28"/>
      <w:szCs w:val="20"/>
      <w:lang w:eastAsia="ar-SA"/>
    </w:rPr>
  </w:style>
  <w:style w:type="paragraph" w:customStyle="1" w:styleId="1fffff0">
    <w:name w:val="заголовок 1"/>
    <w:basedOn w:val="a6"/>
    <w:next w:val="a6"/>
    <w:rsid w:val="00C52DCF"/>
    <w:pPr>
      <w:keepNext/>
      <w:widowControl w:val="0"/>
      <w:overflowPunct w:val="0"/>
      <w:autoSpaceDE w:val="0"/>
      <w:spacing w:after="240" w:line="240" w:lineRule="auto"/>
      <w:ind w:firstLine="425"/>
      <w:jc w:val="center"/>
      <w:textAlignment w:val="baseline"/>
    </w:pPr>
    <w:rPr>
      <w:rFonts w:ascii="Arial" w:eastAsia="Times New Roman" w:hAnsi="Arial" w:cs="Times New Roman"/>
      <w:b/>
      <w:caps/>
      <w:sz w:val="56"/>
      <w:szCs w:val="20"/>
      <w:lang w:eastAsia="ar-SA"/>
    </w:rPr>
  </w:style>
  <w:style w:type="paragraph" w:customStyle="1" w:styleId="afffffffffff6">
    <w:name w:val="Содержание"/>
    <w:basedOn w:val="a6"/>
    <w:rsid w:val="00C52DCF"/>
    <w:pPr>
      <w:widowControl w:val="0"/>
      <w:tabs>
        <w:tab w:val="decimal" w:leader="dot" w:pos="9072"/>
      </w:tabs>
      <w:overflowPunct w:val="0"/>
      <w:autoSpaceDE w:val="0"/>
      <w:spacing w:before="120" w:after="0" w:line="240" w:lineRule="auto"/>
      <w:textAlignment w:val="baseline"/>
    </w:pPr>
    <w:rPr>
      <w:rFonts w:ascii="Arial" w:eastAsia="Times New Roman" w:hAnsi="Arial" w:cs="Times New Roman"/>
      <w:sz w:val="24"/>
      <w:szCs w:val="20"/>
      <w:lang w:eastAsia="ar-SA"/>
    </w:rPr>
  </w:style>
  <w:style w:type="paragraph" w:customStyle="1" w:styleId="afffffffffff7">
    <w:name w:val="текст сноски"/>
    <w:basedOn w:val="a6"/>
    <w:rsid w:val="00C52DCF"/>
    <w:pPr>
      <w:widowControl w:val="0"/>
      <w:overflowPunct w:val="0"/>
      <w:autoSpaceDE w:val="0"/>
      <w:spacing w:after="0" w:line="240" w:lineRule="auto"/>
      <w:textAlignment w:val="baseline"/>
    </w:pPr>
    <w:rPr>
      <w:rFonts w:ascii="Arial" w:eastAsia="Times New Roman" w:hAnsi="Arial" w:cs="Times New Roman"/>
      <w:sz w:val="20"/>
      <w:szCs w:val="20"/>
      <w:lang w:eastAsia="ar-SA"/>
    </w:rPr>
  </w:style>
  <w:style w:type="paragraph" w:customStyle="1" w:styleId="b6ed2">
    <w:name w:val="Ос¦b6edовной текст 2"/>
    <w:basedOn w:val="a6"/>
    <w:rsid w:val="00C52DCF"/>
    <w:pPr>
      <w:widowControl w:val="0"/>
      <w:overflowPunct w:val="0"/>
      <w:autoSpaceDE w:val="0"/>
      <w:spacing w:after="0" w:line="288" w:lineRule="auto"/>
      <w:ind w:firstLine="425"/>
      <w:jc w:val="both"/>
      <w:textAlignment w:val="baseline"/>
    </w:pPr>
    <w:rPr>
      <w:rFonts w:ascii="Arial" w:eastAsia="Times New Roman" w:hAnsi="Arial" w:cs="Times New Roman"/>
      <w:sz w:val="24"/>
      <w:szCs w:val="20"/>
      <w:lang w:eastAsia="ar-SA"/>
    </w:rPr>
  </w:style>
  <w:style w:type="paragraph" w:customStyle="1" w:styleId="main">
    <w:name w:val="main"/>
    <w:basedOn w:val="a6"/>
    <w:rsid w:val="00C52DCF"/>
    <w:pPr>
      <w:spacing w:before="280" w:after="280" w:line="240" w:lineRule="auto"/>
    </w:pPr>
    <w:rPr>
      <w:rFonts w:ascii="Times New Roman" w:eastAsia="Times New Roman" w:hAnsi="Times New Roman" w:cs="Times New Roman"/>
      <w:sz w:val="24"/>
      <w:szCs w:val="24"/>
      <w:lang w:eastAsia="ar-SA"/>
    </w:rPr>
  </w:style>
  <w:style w:type="paragraph" w:customStyle="1" w:styleId="1fffff1">
    <w:name w:val="Текст примечания1"/>
    <w:basedOn w:val="a6"/>
    <w:rsid w:val="00C52DCF"/>
    <w:pPr>
      <w:spacing w:after="0" w:line="240" w:lineRule="auto"/>
    </w:pPr>
    <w:rPr>
      <w:rFonts w:ascii="Times New Roman" w:eastAsia="Times New Roman" w:hAnsi="Times New Roman" w:cs="Times New Roman"/>
      <w:sz w:val="20"/>
      <w:szCs w:val="20"/>
      <w:lang w:eastAsia="ar-SA"/>
    </w:rPr>
  </w:style>
  <w:style w:type="character" w:customStyle="1" w:styleId="CommentTextChar">
    <w:name w:val="Comment Text Char"/>
    <w:uiPriority w:val="99"/>
    <w:semiHidden/>
    <w:locked/>
    <w:rsid w:val="00C52DCF"/>
    <w:rPr>
      <w:rFonts w:cs="Times New Roman"/>
      <w:lang w:bidi="ar-SA"/>
    </w:rPr>
  </w:style>
  <w:style w:type="character" w:customStyle="1" w:styleId="1fffff2">
    <w:name w:val="Текст примечания Знак1"/>
    <w:rsid w:val="00C52DCF"/>
  </w:style>
  <w:style w:type="paragraph" w:customStyle="1" w:styleId="1fffff3">
    <w:name w:val="Знак Знак Знак Знак Знак Знак Знак Знак Знак Знак Знак Знак1 Знак Знак Знак Знак"/>
    <w:basedOn w:val="a6"/>
    <w:rsid w:val="00C52DCF"/>
    <w:pPr>
      <w:spacing w:after="160" w:line="240" w:lineRule="exact"/>
    </w:pPr>
    <w:rPr>
      <w:rFonts w:ascii="Verdana" w:eastAsia="Times New Roman" w:hAnsi="Verdana" w:cs="Times New Roman"/>
      <w:sz w:val="20"/>
      <w:szCs w:val="20"/>
      <w:lang w:val="en-US"/>
    </w:rPr>
  </w:style>
  <w:style w:type="paragraph" w:customStyle="1" w:styleId="fn2r">
    <w:name w:val="fn2r"/>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8">
    <w:name w:val="Знак Знак Знак Знак Знак Знак Знак Знак"/>
    <w:basedOn w:val="a6"/>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9">
    <w:name w:val="Знак Знак Знак Знак Знак Знак Знак Знак Знак Знак Знак"/>
    <w:basedOn w:val="a6"/>
    <w:rsid w:val="00C52DC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Standard">
    <w:name w:val="Standard"/>
    <w:rsid w:val="00C52DCF"/>
    <w:pPr>
      <w:widowControl w:val="0"/>
      <w:suppressAutoHyphens/>
      <w:autoSpaceDN w:val="0"/>
    </w:pPr>
    <w:rPr>
      <w:rFonts w:ascii="Times New Roman" w:eastAsia="Arial Unicode MS" w:hAnsi="Times New Roman" w:cs="Mangal"/>
      <w:kern w:val="3"/>
      <w:sz w:val="24"/>
      <w:szCs w:val="24"/>
      <w:lang w:eastAsia="zh-CN" w:bidi="hi-IN"/>
    </w:rPr>
  </w:style>
  <w:style w:type="paragraph" w:customStyle="1" w:styleId="TableContents">
    <w:name w:val="Table Contents"/>
    <w:basedOn w:val="Standard"/>
    <w:rsid w:val="00C52DCF"/>
    <w:pPr>
      <w:suppressLineNumbers/>
    </w:pPr>
  </w:style>
  <w:style w:type="numbering" w:customStyle="1" w:styleId="4f2">
    <w:name w:val="Нет списка4"/>
    <w:next w:val="a9"/>
    <w:semiHidden/>
    <w:rsid w:val="00C56116"/>
  </w:style>
  <w:style w:type="paragraph" w:customStyle="1" w:styleId="afffffffffffa">
    <w:name w:val="Знак Знак"/>
    <w:basedOn w:val="a6"/>
    <w:rsid w:val="00C56116"/>
    <w:pPr>
      <w:spacing w:before="100" w:beforeAutospacing="1" w:after="100" w:afterAutospacing="1" w:line="240" w:lineRule="auto"/>
    </w:pPr>
    <w:rPr>
      <w:rFonts w:ascii="Tahoma" w:eastAsia="Times New Roman" w:hAnsi="Tahoma" w:cs="Times New Roman"/>
      <w:sz w:val="20"/>
      <w:szCs w:val="20"/>
      <w:lang w:val="en-US"/>
    </w:rPr>
  </w:style>
  <w:style w:type="table" w:customStyle="1" w:styleId="324">
    <w:name w:val="Сетка таблицы32"/>
    <w:basedOn w:val="a8"/>
    <w:next w:val="afc"/>
    <w:rsid w:val="00C56116"/>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b">
    <w:name w:val="Знак Знак"/>
    <w:basedOn w:val="a6"/>
    <w:rsid w:val="00572AB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s1">
    <w:name w:val="s_1"/>
    <w:basedOn w:val="a6"/>
    <w:rsid w:val="006149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2">
    <w:name w:val="Font Style12"/>
    <w:rsid w:val="00F379F5"/>
    <w:rPr>
      <w:rFonts w:ascii="Times New Roman" w:hAnsi="Times New Roman" w:cs="Times New Roman"/>
      <w:sz w:val="26"/>
      <w:szCs w:val="26"/>
    </w:rPr>
  </w:style>
  <w:style w:type="numbering" w:customStyle="1" w:styleId="5d">
    <w:name w:val="Нет списка5"/>
    <w:next w:val="a9"/>
    <w:uiPriority w:val="99"/>
    <w:semiHidden/>
    <w:rsid w:val="00A818D9"/>
  </w:style>
  <w:style w:type="table" w:customStyle="1" w:styleId="332">
    <w:name w:val="Сетка таблицы33"/>
    <w:basedOn w:val="a8"/>
    <w:next w:val="afc"/>
    <w:rsid w:val="00A818D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Таблица простая 111"/>
    <w:basedOn w:val="a8"/>
    <w:uiPriority w:val="41"/>
    <w:rsid w:val="00A818D9"/>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68">
    <w:name w:val="Нет списка6"/>
    <w:next w:val="a9"/>
    <w:semiHidden/>
    <w:rsid w:val="00730E62"/>
  </w:style>
  <w:style w:type="paragraph" w:customStyle="1" w:styleId="afffffffffffc">
    <w:name w:val="Знак Знак"/>
    <w:basedOn w:val="a6"/>
    <w:rsid w:val="00730E62"/>
    <w:pPr>
      <w:spacing w:before="100" w:beforeAutospacing="1" w:after="100" w:afterAutospacing="1" w:line="240" w:lineRule="auto"/>
    </w:pPr>
    <w:rPr>
      <w:rFonts w:ascii="Tahoma" w:eastAsia="Times New Roman" w:hAnsi="Tahoma" w:cs="Times New Roman"/>
      <w:sz w:val="20"/>
      <w:szCs w:val="20"/>
      <w:lang w:val="en-US"/>
    </w:rPr>
  </w:style>
  <w:style w:type="table" w:customStyle="1" w:styleId="342">
    <w:name w:val="Сетка таблицы34"/>
    <w:basedOn w:val="a8"/>
    <w:next w:val="afc"/>
    <w:rsid w:val="00730E62"/>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8"/>
    <w:next w:val="afc"/>
    <w:uiPriority w:val="59"/>
    <w:rsid w:val="00730E62"/>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4">
    <w:name w:val="Заголовок №1 + Не полужирный"/>
    <w:uiPriority w:val="99"/>
    <w:rsid w:val="00730E62"/>
    <w:rPr>
      <w:rFonts w:ascii="Times New Roman" w:hAnsi="Times New Roman" w:cs="Times New Roman"/>
      <w:b/>
      <w:bCs/>
      <w:color w:val="000000"/>
      <w:spacing w:val="0"/>
      <w:w w:val="100"/>
      <w:position w:val="0"/>
      <w:sz w:val="17"/>
      <w:szCs w:val="17"/>
      <w:u w:val="none"/>
      <w:lang w:val="ru-RU" w:eastAsia="ru-RU"/>
    </w:rPr>
  </w:style>
  <w:style w:type="character" w:customStyle="1" w:styleId="nobr">
    <w:name w:val="nobr"/>
    <w:rsid w:val="00730E62"/>
  </w:style>
  <w:style w:type="paragraph" w:customStyle="1" w:styleId="font5">
    <w:name w:val="font5"/>
    <w:basedOn w:val="a6"/>
    <w:rsid w:val="003D429F"/>
    <w:pPr>
      <w:spacing w:before="100" w:beforeAutospacing="1" w:after="100" w:afterAutospacing="1" w:line="240" w:lineRule="auto"/>
    </w:pPr>
    <w:rPr>
      <w:rFonts w:eastAsia="Times New Roman" w:cs="Times New Roman"/>
      <w:color w:val="FF0000"/>
      <w:lang w:eastAsia="ru-RU"/>
    </w:rPr>
  </w:style>
  <w:style w:type="paragraph" w:customStyle="1" w:styleId="afffffffffffd">
    <w:name w:val="Знак Знак"/>
    <w:basedOn w:val="a6"/>
    <w:rsid w:val="0023658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3">
    <w:name w:val="Обычный4"/>
    <w:rsid w:val="0023658D"/>
    <w:rPr>
      <w:rFonts w:ascii="Times New Roman" w:eastAsia="Times New Roman" w:hAnsi="Times New Roman"/>
      <w:sz w:val="20"/>
      <w:szCs w:val="20"/>
    </w:rPr>
  </w:style>
  <w:style w:type="paragraph" w:customStyle="1" w:styleId="afffffffffffe">
    <w:name w:val="Знак"/>
    <w:basedOn w:val="a6"/>
    <w:rsid w:val="0023658D"/>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ff9">
    <w:name w:val="Знак2"/>
    <w:basedOn w:val="a6"/>
    <w:rsid w:val="0023658D"/>
    <w:pPr>
      <w:spacing w:after="160" w:line="240" w:lineRule="exact"/>
    </w:pPr>
    <w:rPr>
      <w:rFonts w:ascii="Arial" w:eastAsia="Times New Roman" w:hAnsi="Arial" w:cs="Arial"/>
      <w:sz w:val="20"/>
      <w:szCs w:val="20"/>
      <w:lang w:val="en-US"/>
    </w:rPr>
  </w:style>
  <w:style w:type="character" w:customStyle="1" w:styleId="4f4">
    <w:name w:val="Основной текст (4)_"/>
    <w:link w:val="4f5"/>
    <w:rsid w:val="0023658D"/>
    <w:rPr>
      <w:b/>
      <w:bCs/>
      <w:sz w:val="28"/>
      <w:szCs w:val="28"/>
      <w:shd w:val="clear" w:color="auto" w:fill="FFFFFF"/>
    </w:rPr>
  </w:style>
  <w:style w:type="paragraph" w:customStyle="1" w:styleId="4f5">
    <w:name w:val="Основной текст (4)"/>
    <w:basedOn w:val="a6"/>
    <w:link w:val="4f4"/>
    <w:rsid w:val="0023658D"/>
    <w:pPr>
      <w:widowControl w:val="0"/>
      <w:shd w:val="clear" w:color="auto" w:fill="FFFFFF"/>
      <w:spacing w:before="600" w:after="300" w:line="320" w:lineRule="exact"/>
      <w:jc w:val="center"/>
    </w:pPr>
    <w:rPr>
      <w:rFonts w:cs="Times New Roman"/>
      <w:b/>
      <w:bCs/>
      <w:sz w:val="28"/>
      <w:szCs w:val="28"/>
      <w:shd w:val="clear" w:color="auto" w:fill="FFFFFF"/>
      <w:lang w:eastAsia="ru-RU"/>
    </w:rPr>
  </w:style>
  <w:style w:type="table" w:customStyle="1" w:styleId="352">
    <w:name w:val="Сетка таблицы35"/>
    <w:basedOn w:val="a8"/>
    <w:next w:val="afc"/>
    <w:rsid w:val="001C69C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f6">
    <w:name w:val="Абзац списка4"/>
    <w:basedOn w:val="a6"/>
    <w:qFormat/>
    <w:rsid w:val="00EC4F97"/>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s11">
    <w:name w:val="s1"/>
    <w:rsid w:val="00EC4F97"/>
    <w:rPr>
      <w:rFonts w:cs="Times New Roman"/>
    </w:rPr>
  </w:style>
  <w:style w:type="paragraph" w:customStyle="1" w:styleId="affffffffffff">
    <w:name w:val="Знак Знак"/>
    <w:basedOn w:val="a6"/>
    <w:rsid w:val="00EC4F97"/>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78">
    <w:name w:val="Нет списка7"/>
    <w:next w:val="a9"/>
    <w:uiPriority w:val="99"/>
    <w:semiHidden/>
    <w:rsid w:val="00177EEE"/>
  </w:style>
  <w:style w:type="paragraph" w:customStyle="1" w:styleId="affffffffffff0">
    <w:name w:val="Знак Знак"/>
    <w:basedOn w:val="a6"/>
    <w:rsid w:val="00177EEE"/>
    <w:pPr>
      <w:spacing w:before="100" w:beforeAutospacing="1" w:after="100" w:afterAutospacing="1" w:line="240" w:lineRule="auto"/>
    </w:pPr>
    <w:rPr>
      <w:rFonts w:ascii="Tahoma" w:eastAsia="Times New Roman" w:hAnsi="Tahoma" w:cs="Times New Roman"/>
      <w:sz w:val="20"/>
      <w:szCs w:val="20"/>
      <w:lang w:val="en-US"/>
    </w:rPr>
  </w:style>
  <w:style w:type="table" w:customStyle="1" w:styleId="363">
    <w:name w:val="Сетка таблицы36"/>
    <w:basedOn w:val="a8"/>
    <w:next w:val="afc"/>
    <w:rsid w:val="00177EEE"/>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8"/>
    <w:next w:val="afc"/>
    <w:uiPriority w:val="59"/>
    <w:rsid w:val="00177EE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9"/>
    <w:semiHidden/>
    <w:unhideWhenUsed/>
    <w:rsid w:val="00177EEE"/>
  </w:style>
  <w:style w:type="paragraph" w:customStyle="1" w:styleId="Style1">
    <w:name w:val="Style1"/>
    <w:basedOn w:val="a6"/>
    <w:rsid w:val="00177EEE"/>
    <w:pPr>
      <w:widowControl w:val="0"/>
      <w:autoSpaceDE w:val="0"/>
      <w:autoSpaceDN w:val="0"/>
      <w:adjustRightInd w:val="0"/>
      <w:spacing w:after="0" w:line="323" w:lineRule="exact"/>
      <w:ind w:firstLine="734"/>
      <w:jc w:val="both"/>
    </w:pPr>
    <w:rPr>
      <w:rFonts w:ascii="Times New Roman" w:eastAsia="Times New Roman" w:hAnsi="Times New Roman" w:cs="Times New Roman"/>
      <w:sz w:val="24"/>
      <w:szCs w:val="24"/>
      <w:lang w:eastAsia="ru-RU"/>
    </w:rPr>
  </w:style>
  <w:style w:type="paragraph" w:customStyle="1" w:styleId="Style2">
    <w:name w:val="Style2"/>
    <w:basedOn w:val="a6"/>
    <w:rsid w:val="00177EE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customStyle="1" w:styleId="FontStyle11">
    <w:name w:val="Font Style11"/>
    <w:rsid w:val="00177EEE"/>
    <w:rPr>
      <w:rFonts w:ascii="Times New Roman" w:hAnsi="Times New Roman" w:cs="Times New Roman"/>
      <w:b/>
      <w:bCs/>
      <w:sz w:val="26"/>
      <w:szCs w:val="26"/>
    </w:rPr>
  </w:style>
  <w:style w:type="paragraph" w:customStyle="1" w:styleId="Style5">
    <w:name w:val="Style5"/>
    <w:basedOn w:val="a6"/>
    <w:rsid w:val="00177EE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6"/>
    <w:rsid w:val="00177EEE"/>
    <w:pPr>
      <w:widowControl w:val="0"/>
      <w:autoSpaceDE w:val="0"/>
      <w:autoSpaceDN w:val="0"/>
      <w:adjustRightInd w:val="0"/>
      <w:spacing w:after="0" w:line="245" w:lineRule="exact"/>
      <w:ind w:firstLine="562"/>
      <w:jc w:val="both"/>
    </w:pPr>
    <w:rPr>
      <w:rFonts w:ascii="Times New Roman" w:eastAsia="Times New Roman" w:hAnsi="Times New Roman" w:cs="Times New Roman"/>
      <w:sz w:val="24"/>
      <w:szCs w:val="24"/>
      <w:lang w:eastAsia="ru-RU"/>
    </w:rPr>
  </w:style>
  <w:style w:type="character" w:customStyle="1" w:styleId="FontStyle13">
    <w:name w:val="Font Style13"/>
    <w:rsid w:val="00177EEE"/>
    <w:rPr>
      <w:rFonts w:ascii="Times New Roman" w:hAnsi="Times New Roman" w:cs="Times New Roman"/>
      <w:sz w:val="26"/>
      <w:szCs w:val="26"/>
    </w:rPr>
  </w:style>
  <w:style w:type="paragraph" w:customStyle="1" w:styleId="western">
    <w:name w:val="western"/>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PlusNormal2">
    <w:name w:val="ConsPlusNormal Знак Знак"/>
    <w:locked/>
    <w:rsid w:val="00177EEE"/>
    <w:rPr>
      <w:rFonts w:ascii="Arial" w:hAnsi="Arial" w:cs="Arial"/>
    </w:rPr>
  </w:style>
  <w:style w:type="table" w:customStyle="1" w:styleId="TableNormal">
    <w:name w:val="Table Normal"/>
    <w:uiPriority w:val="2"/>
    <w:semiHidden/>
    <w:unhideWhenUsed/>
    <w:qFormat/>
    <w:rsid w:val="00177EEE"/>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177EEE"/>
    <w:pPr>
      <w:widowControl w:val="0"/>
      <w:autoSpaceDE w:val="0"/>
      <w:autoSpaceDN w:val="0"/>
      <w:spacing w:after="0" w:line="240" w:lineRule="auto"/>
    </w:pPr>
    <w:rPr>
      <w:rFonts w:ascii="Times New Roman" w:eastAsia="Times New Roman" w:hAnsi="Times New Roman" w:cs="Times New Roman"/>
    </w:rPr>
  </w:style>
  <w:style w:type="paragraph" w:customStyle="1" w:styleId="headertext">
    <w:name w:val="headertext"/>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6"/>
    <w:rsid w:val="00D548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e">
    <w:name w:val="Абзац списка5"/>
    <w:basedOn w:val="a6"/>
    <w:rsid w:val="00D54814"/>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BodyTextIndentChar">
    <w:name w:val="Body Text Indent Char"/>
    <w:locked/>
    <w:rsid w:val="00D54814"/>
    <w:rPr>
      <w:rFonts w:ascii="Times New Roman" w:hAnsi="Times New Roman" w:cs="Times New Roman"/>
      <w:color w:val="FF6600"/>
      <w:sz w:val="24"/>
      <w:lang w:eastAsia="ru-RU"/>
    </w:rPr>
  </w:style>
  <w:style w:type="character" w:customStyle="1" w:styleId="Heading1Char">
    <w:name w:val="Heading 1 Char"/>
    <w:locked/>
    <w:rsid w:val="00D54814"/>
    <w:rPr>
      <w:rFonts w:ascii="Cambria" w:hAnsi="Cambria" w:cs="Times New Roman"/>
      <w:b/>
      <w:bCs/>
      <w:color w:val="365F91"/>
      <w:sz w:val="28"/>
      <w:szCs w:val="28"/>
      <w:lang w:eastAsia="ru-RU"/>
    </w:rPr>
  </w:style>
  <w:style w:type="character" w:customStyle="1" w:styleId="BodyTextIndentChar1">
    <w:name w:val="Body Text Indent Char1"/>
    <w:locked/>
    <w:rsid w:val="00D54814"/>
    <w:rPr>
      <w:rFonts w:ascii="Times New Roman" w:hAnsi="Times New Roman" w:cs="Times New Roman"/>
      <w:bCs/>
      <w:color w:val="FF6600"/>
      <w:sz w:val="24"/>
      <w:szCs w:val="24"/>
      <w:lang w:eastAsia="ru-RU"/>
    </w:rPr>
  </w:style>
  <w:style w:type="character" w:customStyle="1" w:styleId="BodyTextChar">
    <w:name w:val="Body Text Char"/>
    <w:locked/>
    <w:rsid w:val="00D54814"/>
    <w:rPr>
      <w:rFonts w:ascii="Times New Roman" w:hAnsi="Times New Roman" w:cs="Times New Roman"/>
      <w:sz w:val="24"/>
      <w:szCs w:val="24"/>
      <w:lang w:eastAsia="ru-RU"/>
    </w:rPr>
  </w:style>
  <w:style w:type="character" w:customStyle="1" w:styleId="BodyText3Char">
    <w:name w:val="Body Text 3 Char"/>
    <w:locked/>
    <w:rsid w:val="00D54814"/>
    <w:rPr>
      <w:rFonts w:ascii="Times New Roman" w:hAnsi="Times New Roman" w:cs="Times New Roman"/>
      <w:sz w:val="16"/>
      <w:szCs w:val="16"/>
      <w:lang w:eastAsia="ru-RU"/>
    </w:rPr>
  </w:style>
  <w:style w:type="character" w:customStyle="1" w:styleId="FooterChar">
    <w:name w:val="Footer Char"/>
    <w:locked/>
    <w:rsid w:val="00D54814"/>
    <w:rPr>
      <w:rFonts w:ascii="Times New Roman" w:hAnsi="Times New Roman" w:cs="Times New Roman"/>
      <w:sz w:val="24"/>
      <w:szCs w:val="24"/>
      <w:lang w:eastAsia="ru-RU"/>
    </w:rPr>
  </w:style>
  <w:style w:type="character" w:customStyle="1" w:styleId="BalloonTextChar">
    <w:name w:val="Balloon Text Char"/>
    <w:locked/>
    <w:rsid w:val="00D54814"/>
    <w:rPr>
      <w:rFonts w:ascii="Tahoma" w:hAnsi="Tahoma" w:cs="Tahoma"/>
      <w:sz w:val="16"/>
      <w:szCs w:val="16"/>
      <w:lang w:eastAsia="ru-RU"/>
    </w:rPr>
  </w:style>
  <w:style w:type="numbering" w:customStyle="1" w:styleId="87">
    <w:name w:val="Нет списка8"/>
    <w:next w:val="a9"/>
    <w:uiPriority w:val="99"/>
    <w:semiHidden/>
    <w:unhideWhenUsed/>
    <w:rsid w:val="00C95ACD"/>
  </w:style>
  <w:style w:type="paragraph" w:customStyle="1" w:styleId="affffffffffff1">
    <w:name w:val="Знак Знак Знак Знак"/>
    <w:basedOn w:val="a6"/>
    <w:rsid w:val="00C95ACD"/>
    <w:pPr>
      <w:spacing w:before="100" w:beforeAutospacing="1" w:after="100" w:afterAutospacing="1" w:line="240" w:lineRule="auto"/>
    </w:pPr>
    <w:rPr>
      <w:rFonts w:ascii="Tahoma" w:eastAsia="Times New Roman" w:hAnsi="Tahoma" w:cs="Times New Roman"/>
      <w:sz w:val="20"/>
      <w:szCs w:val="20"/>
      <w:lang w:val="en-US"/>
    </w:rPr>
  </w:style>
  <w:style w:type="table" w:customStyle="1" w:styleId="371">
    <w:name w:val="Сетка таблицы37"/>
    <w:basedOn w:val="a8"/>
    <w:next w:val="afc"/>
    <w:uiPriority w:val="59"/>
    <w:rsid w:val="00C95AC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
    <w:name w:val="Нет списка9"/>
    <w:next w:val="a9"/>
    <w:uiPriority w:val="99"/>
    <w:semiHidden/>
    <w:unhideWhenUsed/>
    <w:rsid w:val="00D20D0D"/>
  </w:style>
  <w:style w:type="numbering" w:customStyle="1" w:styleId="102">
    <w:name w:val="Нет списка10"/>
    <w:next w:val="a9"/>
    <w:uiPriority w:val="99"/>
    <w:semiHidden/>
    <w:unhideWhenUsed/>
    <w:rsid w:val="00D20D0D"/>
  </w:style>
  <w:style w:type="numbering" w:customStyle="1" w:styleId="144">
    <w:name w:val="Нет списка14"/>
    <w:next w:val="a9"/>
    <w:uiPriority w:val="99"/>
    <w:semiHidden/>
    <w:unhideWhenUsed/>
    <w:rsid w:val="00D20D0D"/>
  </w:style>
  <w:style w:type="table" w:customStyle="1" w:styleId="TableNormal1">
    <w:name w:val="Table Normal1"/>
    <w:uiPriority w:val="2"/>
    <w:semiHidden/>
    <w:unhideWhenUsed/>
    <w:qFormat/>
    <w:rsid w:val="00D20D0D"/>
    <w:pPr>
      <w:widowControl w:val="0"/>
      <w:autoSpaceDE w:val="0"/>
      <w:autoSpaceDN w:val="0"/>
    </w:pPr>
    <w:rPr>
      <w:lang w:val="en-US" w:eastAsia="en-US"/>
    </w:rPr>
    <w:tblPr>
      <w:tblInd w:w="0" w:type="dxa"/>
      <w:tblCellMar>
        <w:top w:w="0" w:type="dxa"/>
        <w:left w:w="0" w:type="dxa"/>
        <w:bottom w:w="0" w:type="dxa"/>
        <w:right w:w="0" w:type="dxa"/>
      </w:tblCellMar>
    </w:tblPr>
  </w:style>
  <w:style w:type="numbering" w:customStyle="1" w:styleId="154">
    <w:name w:val="Нет списка15"/>
    <w:next w:val="a9"/>
    <w:uiPriority w:val="99"/>
    <w:semiHidden/>
    <w:unhideWhenUsed/>
    <w:rsid w:val="00D20D0D"/>
  </w:style>
  <w:style w:type="table" w:customStyle="1" w:styleId="381">
    <w:name w:val="Сетка таблицы38"/>
    <w:basedOn w:val="a8"/>
    <w:next w:val="afc"/>
    <w:uiPriority w:val="39"/>
    <w:rsid w:val="00D20D0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9"/>
    <w:uiPriority w:val="99"/>
    <w:semiHidden/>
    <w:unhideWhenUsed/>
    <w:rsid w:val="00D20D0D"/>
  </w:style>
  <w:style w:type="numbering" w:customStyle="1" w:styleId="173">
    <w:name w:val="Нет списка17"/>
    <w:next w:val="a9"/>
    <w:uiPriority w:val="99"/>
    <w:semiHidden/>
    <w:unhideWhenUsed/>
    <w:rsid w:val="00D20D0D"/>
  </w:style>
  <w:style w:type="paragraph" w:styleId="affffffffffff2">
    <w:name w:val="Revision"/>
    <w:hidden/>
    <w:uiPriority w:val="99"/>
    <w:semiHidden/>
    <w:rsid w:val="00D20D0D"/>
    <w:rPr>
      <w:rFonts w:ascii="Times New Roman CYR" w:eastAsia="Times New Roman" w:hAnsi="Times New Roman CYR"/>
      <w:sz w:val="20"/>
      <w:szCs w:val="20"/>
    </w:rPr>
  </w:style>
  <w:style w:type="paragraph" w:customStyle="1" w:styleId="affffffffffff3">
    <w:name w:val="основной текст документа"/>
    <w:basedOn w:val="a6"/>
    <w:rsid w:val="00D20D0D"/>
    <w:pPr>
      <w:spacing w:before="120" w:after="120" w:line="240" w:lineRule="auto"/>
      <w:jc w:val="both"/>
    </w:pPr>
    <w:rPr>
      <w:rFonts w:ascii="Times New Roman" w:eastAsia="Times New Roman" w:hAnsi="Times New Roman" w:cs="Times New Roman"/>
      <w:sz w:val="24"/>
      <w:szCs w:val="20"/>
    </w:rPr>
  </w:style>
  <w:style w:type="table" w:customStyle="1" w:styleId="391">
    <w:name w:val="Сетка таблицы39"/>
    <w:basedOn w:val="a8"/>
    <w:next w:val="afc"/>
    <w:rsid w:val="00D20D0D"/>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9"/>
    <w:uiPriority w:val="99"/>
    <w:semiHidden/>
    <w:unhideWhenUsed/>
    <w:rsid w:val="007B4E98"/>
  </w:style>
  <w:style w:type="table" w:customStyle="1" w:styleId="422">
    <w:name w:val="Сетка таблицы42"/>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9"/>
    <w:semiHidden/>
    <w:rsid w:val="007B4E98"/>
  </w:style>
  <w:style w:type="table" w:customStyle="1" w:styleId="430">
    <w:name w:val="Сетка таблицы43"/>
    <w:basedOn w:val="a8"/>
    <w:next w:val="afc"/>
    <w:rsid w:val="007B4E98"/>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rp-urlitem">
    <w:name w:val="serp-url__item"/>
    <w:rsid w:val="007B4E98"/>
  </w:style>
  <w:style w:type="paragraph" w:customStyle="1" w:styleId="1fffff5">
    <w:name w:val="Знак1"/>
    <w:basedOn w:val="a6"/>
    <w:rsid w:val="007B4E98"/>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1CharChar1CharChar0">
    <w:name w:val="Char Char Знак Знак1 Char Char1 Знак Знак Char Char"/>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f">
    <w:name w:val="Обычный5"/>
    <w:rsid w:val="007B4E98"/>
    <w:pPr>
      <w:widowControl w:val="0"/>
      <w:snapToGrid w:val="0"/>
      <w:spacing w:before="20" w:after="20"/>
    </w:pPr>
    <w:rPr>
      <w:rFonts w:ascii="Times New Roman" w:eastAsia="Times New Roman" w:hAnsi="Times New Roman"/>
      <w:sz w:val="24"/>
      <w:szCs w:val="20"/>
    </w:rPr>
  </w:style>
  <w:style w:type="paragraph" w:customStyle="1" w:styleId="affffffffffff4">
    <w:name w:val="Знак Знак Знак Знак Знак Знак Знак Знак Знак Знак"/>
    <w:basedOn w:val="a6"/>
    <w:rsid w:val="007B4E9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
    <w:name w:val="Обычный -"/>
    <w:basedOn w:val="a6"/>
    <w:rsid w:val="007B4E98"/>
    <w:pPr>
      <w:numPr>
        <w:ilvl w:val="1"/>
        <w:numId w:val="24"/>
      </w:numPr>
      <w:spacing w:after="0" w:line="240" w:lineRule="auto"/>
    </w:pPr>
    <w:rPr>
      <w:rFonts w:ascii="Times New Roman" w:eastAsia="Times New Roman" w:hAnsi="Times New Roman" w:cs="Times New Roman"/>
      <w:sz w:val="20"/>
      <w:szCs w:val="20"/>
      <w:lang w:eastAsia="ru-RU"/>
    </w:rPr>
  </w:style>
  <w:style w:type="paragraph" w:customStyle="1" w:styleId="69">
    <w:name w:val="Абзац списка6"/>
    <w:basedOn w:val="a6"/>
    <w:rsid w:val="007B4E98"/>
    <w:pPr>
      <w:ind w:left="720"/>
    </w:pPr>
    <w:rPr>
      <w:rFonts w:ascii="Times New Roman" w:eastAsia="Times New Roman" w:hAnsi="Times New Roman" w:cs="Times New Roman"/>
      <w:sz w:val="24"/>
      <w:lang w:eastAsia="ar-SA"/>
    </w:rPr>
  </w:style>
  <w:style w:type="numbering" w:customStyle="1" w:styleId="1102">
    <w:name w:val="Нет списка110"/>
    <w:next w:val="a9"/>
    <w:uiPriority w:val="99"/>
    <w:semiHidden/>
    <w:unhideWhenUsed/>
    <w:rsid w:val="007B4E98"/>
  </w:style>
  <w:style w:type="table" w:customStyle="1" w:styleId="1120">
    <w:name w:val="Сетка таблицы112"/>
    <w:basedOn w:val="a8"/>
    <w:next w:val="afc"/>
    <w:rsid w:val="007B4E98"/>
    <w:pPr>
      <w:spacing w:after="200" w:line="276"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5">
    <w:name w:val="Знак Знак"/>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table" w:customStyle="1" w:styleId="1130">
    <w:name w:val="Сетка таблицы113"/>
    <w:basedOn w:val="a8"/>
    <w:next w:val="afc"/>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3">
    <w:name w:val="Нет списка20"/>
    <w:next w:val="a9"/>
    <w:uiPriority w:val="99"/>
    <w:semiHidden/>
    <w:rsid w:val="00B06C1C"/>
  </w:style>
  <w:style w:type="table" w:customStyle="1" w:styleId="440">
    <w:name w:val="Сетка таблицы44"/>
    <w:basedOn w:val="a8"/>
    <w:next w:val="afc"/>
    <w:uiPriority w:val="59"/>
    <w:rsid w:val="00B06C1C"/>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Таблица простая 112"/>
    <w:basedOn w:val="a8"/>
    <w:uiPriority w:val="41"/>
    <w:rsid w:val="00B06C1C"/>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37">
    <w:name w:val="Нет списка23"/>
    <w:next w:val="a9"/>
    <w:uiPriority w:val="99"/>
    <w:semiHidden/>
    <w:unhideWhenUsed/>
    <w:rsid w:val="00644454"/>
  </w:style>
  <w:style w:type="paragraph" w:customStyle="1" w:styleId="ConsPlusDocList0">
    <w:name w:val="ConsPlusDocList"/>
    <w:next w:val="a6"/>
    <w:rsid w:val="00644454"/>
    <w:pPr>
      <w:widowControl w:val="0"/>
      <w:suppressAutoHyphens/>
    </w:pPr>
    <w:rPr>
      <w:rFonts w:ascii="Arial" w:eastAsia="Arial" w:hAnsi="Arial" w:cs="Arial"/>
      <w:sz w:val="20"/>
      <w:szCs w:val="20"/>
      <w:lang w:eastAsia="hi-IN" w:bidi="hi-IN"/>
    </w:rPr>
  </w:style>
  <w:style w:type="table" w:customStyle="1" w:styleId="450">
    <w:name w:val="Сетка таблицы45"/>
    <w:basedOn w:val="a8"/>
    <w:next w:val="afc"/>
    <w:uiPriority w:val="59"/>
    <w:rsid w:val="00644454"/>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phauthusertext">
    <w:name w:val="x-ph__auth__user__text"/>
    <w:basedOn w:val="a7"/>
    <w:rsid w:val="00634B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3578303">
      <w:marLeft w:val="0"/>
      <w:marRight w:val="0"/>
      <w:marTop w:val="0"/>
      <w:marBottom w:val="0"/>
      <w:divBdr>
        <w:top w:val="none" w:sz="0" w:space="0" w:color="auto"/>
        <w:left w:val="none" w:sz="0" w:space="0" w:color="auto"/>
        <w:bottom w:val="none" w:sz="0" w:space="0" w:color="auto"/>
        <w:right w:val="none" w:sz="0" w:space="0" w:color="auto"/>
      </w:divBdr>
    </w:div>
    <w:div w:id="1123578304">
      <w:marLeft w:val="0"/>
      <w:marRight w:val="0"/>
      <w:marTop w:val="0"/>
      <w:marBottom w:val="0"/>
      <w:divBdr>
        <w:top w:val="none" w:sz="0" w:space="0" w:color="auto"/>
        <w:left w:val="none" w:sz="0" w:space="0" w:color="auto"/>
        <w:bottom w:val="none" w:sz="0" w:space="0" w:color="auto"/>
        <w:right w:val="none" w:sz="0" w:space="0" w:color="auto"/>
      </w:divBdr>
    </w:div>
    <w:div w:id="1168136803">
      <w:bodyDiv w:val="1"/>
      <w:marLeft w:val="0"/>
      <w:marRight w:val="0"/>
      <w:marTop w:val="0"/>
      <w:marBottom w:val="0"/>
      <w:divBdr>
        <w:top w:val="none" w:sz="0" w:space="0" w:color="auto"/>
        <w:left w:val="none" w:sz="0" w:space="0" w:color="auto"/>
        <w:bottom w:val="none" w:sz="0" w:space="0" w:color="auto"/>
        <w:right w:val="none" w:sz="0" w:space="0" w:color="auto"/>
      </w:divBdr>
    </w:div>
    <w:div w:id="138899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adm.volot@mail.ru"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mailto:hvoynaya_fin_kom@mail.ru"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3E24FF-C45C-4769-BC27-92424943D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7</Pages>
  <Words>2247</Words>
  <Characters>12812</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15029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Лыжова Ирина Владимировна</dc:creator>
  <cp:lastModifiedBy>Урицкая С.В.</cp:lastModifiedBy>
  <cp:revision>5</cp:revision>
  <cp:lastPrinted>2024-06-13T11:50:00Z</cp:lastPrinted>
  <dcterms:created xsi:type="dcterms:W3CDTF">2022-12-12T07:00:00Z</dcterms:created>
  <dcterms:modified xsi:type="dcterms:W3CDTF">2024-06-13T11:53:00Z</dcterms:modified>
</cp:coreProperties>
</file>